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BB210" w14:textId="3AFE900D" w:rsidR="00830CBC" w:rsidRDefault="00F52863" w:rsidP="00830CBC">
      <w:pPr>
        <w:tabs>
          <w:tab w:val="left" w:pos="270"/>
        </w:tabs>
        <w:ind w:left="5103" w:hanging="5103"/>
        <w:jc w:val="right"/>
        <w:rPr>
          <w:b/>
        </w:rPr>
      </w:pPr>
      <w:r>
        <w:rPr>
          <w:b/>
        </w:rPr>
        <w:t xml:space="preserve"> </w:t>
      </w:r>
      <w:r w:rsidR="004B45B4" w:rsidRPr="00D00103">
        <w:rPr>
          <w:b/>
        </w:rPr>
        <w:tab/>
      </w:r>
      <w:r w:rsidR="004B45B4" w:rsidRPr="00D00103">
        <w:rPr>
          <w:b/>
        </w:rPr>
        <w:tab/>
      </w:r>
      <w:r w:rsidR="00830CBC" w:rsidRPr="00D00103">
        <w:rPr>
          <w:b/>
        </w:rPr>
        <w:t xml:space="preserve">      УТВЕРЖДАЮ</w:t>
      </w:r>
    </w:p>
    <w:p w14:paraId="7FDACB60" w14:textId="77777777" w:rsidR="00830CBC" w:rsidRDefault="00830CBC" w:rsidP="00830CBC">
      <w:pPr>
        <w:tabs>
          <w:tab w:val="left" w:pos="270"/>
        </w:tabs>
        <w:ind w:left="5103" w:hanging="5103"/>
        <w:jc w:val="right"/>
      </w:pPr>
      <w:r w:rsidRPr="00D00103">
        <w:t>Председатель Региональной</w:t>
      </w:r>
    </w:p>
    <w:p w14:paraId="07B93197" w14:textId="77777777" w:rsidR="00830CBC" w:rsidRPr="00D00103" w:rsidRDefault="00830CBC" w:rsidP="00830CBC">
      <w:pPr>
        <w:tabs>
          <w:tab w:val="left" w:pos="270"/>
        </w:tabs>
        <w:ind w:left="5103" w:hanging="5103"/>
        <w:jc w:val="right"/>
      </w:pPr>
      <w:r w:rsidRPr="00D00103">
        <w:t>энергетической комиссии</w:t>
      </w:r>
      <w:r>
        <w:t xml:space="preserve"> </w:t>
      </w:r>
      <w:r w:rsidRPr="00D00103">
        <w:t>Кузбасса</w:t>
      </w:r>
    </w:p>
    <w:p w14:paraId="66B03051" w14:textId="77777777" w:rsidR="00830CBC" w:rsidRDefault="00830CBC" w:rsidP="00830CBC">
      <w:pPr>
        <w:tabs>
          <w:tab w:val="left" w:pos="270"/>
        </w:tabs>
        <w:ind w:left="5103" w:hanging="5103"/>
        <w:jc w:val="right"/>
      </w:pPr>
    </w:p>
    <w:p w14:paraId="7B1219F9" w14:textId="39A25209" w:rsidR="00830CBC" w:rsidRDefault="00830CBC" w:rsidP="00830CBC">
      <w:pPr>
        <w:tabs>
          <w:tab w:val="left" w:pos="540"/>
        </w:tabs>
        <w:jc w:val="center"/>
        <w:rPr>
          <w:b/>
        </w:rPr>
      </w:pPr>
      <w:r>
        <w:t xml:space="preserve">                                                                                                                                            </w:t>
      </w:r>
      <w:r w:rsidRPr="00D00103">
        <w:t>Д.В. Малюта</w:t>
      </w:r>
    </w:p>
    <w:p w14:paraId="0F1F2D9F" w14:textId="77777777" w:rsidR="00161CD4" w:rsidRDefault="00161CD4" w:rsidP="00FD1FF4">
      <w:pPr>
        <w:tabs>
          <w:tab w:val="left" w:pos="540"/>
        </w:tabs>
        <w:rPr>
          <w:b/>
        </w:rPr>
      </w:pPr>
    </w:p>
    <w:p w14:paraId="5E560E98" w14:textId="015FE148" w:rsidR="009E60C3" w:rsidRPr="00D00103" w:rsidRDefault="009E60C3" w:rsidP="009E60C3">
      <w:pPr>
        <w:tabs>
          <w:tab w:val="left" w:pos="540"/>
        </w:tabs>
        <w:jc w:val="center"/>
        <w:rPr>
          <w:b/>
        </w:rPr>
      </w:pPr>
      <w:r w:rsidRPr="00D00103">
        <w:rPr>
          <w:b/>
        </w:rPr>
        <w:t>ПРОТОКОЛ №</w:t>
      </w:r>
      <w:r w:rsidR="00637439">
        <w:rPr>
          <w:b/>
        </w:rPr>
        <w:t xml:space="preserve"> </w:t>
      </w:r>
      <w:r w:rsidR="00107242">
        <w:rPr>
          <w:b/>
        </w:rPr>
        <w:t>2</w:t>
      </w:r>
      <w:r w:rsidR="00824C7A">
        <w:rPr>
          <w:b/>
        </w:rPr>
        <w:t>3</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Pr="00D00103" w:rsidRDefault="009E60C3" w:rsidP="009E60C3">
      <w:pPr>
        <w:tabs>
          <w:tab w:val="left" w:pos="540"/>
        </w:tabs>
        <w:jc w:val="center"/>
        <w:rPr>
          <w:b/>
        </w:rPr>
      </w:pPr>
      <w:r w:rsidRPr="00D00103">
        <w:rPr>
          <w:b/>
        </w:rPr>
        <w:t>КУЗБАССА</w:t>
      </w:r>
    </w:p>
    <w:p w14:paraId="38BD252C" w14:textId="21270DE7" w:rsidR="009E60C3" w:rsidRPr="00D00103" w:rsidRDefault="00824C7A" w:rsidP="009E60C3">
      <w:pPr>
        <w:tabs>
          <w:tab w:val="left" w:pos="8619"/>
        </w:tabs>
        <w:jc w:val="both"/>
      </w:pPr>
      <w:r>
        <w:t>16</w:t>
      </w:r>
      <w:r w:rsidR="00250CF6">
        <w:t>.</w:t>
      </w:r>
      <w:r w:rsidR="00BD10E5">
        <w:t>0</w:t>
      </w:r>
      <w:r w:rsidR="00F57F44">
        <w:t>5</w:t>
      </w:r>
      <w:r w:rsidR="00637439">
        <w:t>.</w:t>
      </w:r>
      <w:r w:rsidR="009E60C3" w:rsidRPr="00D00103">
        <w:t>202</w:t>
      </w:r>
      <w:r w:rsidR="00BD10E5">
        <w:t>3</w:t>
      </w:r>
      <w:r w:rsidR="003D4364" w:rsidRPr="00D00103">
        <w:t xml:space="preserve"> </w:t>
      </w:r>
      <w:r w:rsidR="009E60C3" w:rsidRPr="00D00103">
        <w:t xml:space="preserve">г.                                                                                                      </w:t>
      </w:r>
      <w:r w:rsidR="005C6E43">
        <w:t xml:space="preserve">         </w:t>
      </w:r>
      <w:r w:rsidR="009E60C3" w:rsidRPr="00D00103">
        <w:t xml:space="preserve">         г. Кемерово</w:t>
      </w:r>
    </w:p>
    <w:p w14:paraId="4B47DA0E" w14:textId="77777777" w:rsidR="009E60C3" w:rsidRPr="00D00103" w:rsidRDefault="009E60C3" w:rsidP="009E60C3">
      <w:pPr>
        <w:jc w:val="both"/>
      </w:pPr>
    </w:p>
    <w:p w14:paraId="1E853975" w14:textId="3740649B" w:rsidR="009E60C3" w:rsidRPr="00D179F6" w:rsidRDefault="009E60C3" w:rsidP="009E60C3">
      <w:pPr>
        <w:jc w:val="both"/>
        <w:rPr>
          <w:bCs/>
        </w:rPr>
      </w:pPr>
      <w:r w:rsidRPr="00D179F6">
        <w:t xml:space="preserve">Председательствующий – </w:t>
      </w:r>
      <w:r w:rsidR="003176D8" w:rsidRPr="00D179F6">
        <w:rPr>
          <w:b/>
        </w:rPr>
        <w:t>Малюта Д.В.</w:t>
      </w:r>
    </w:p>
    <w:p w14:paraId="77FA0655" w14:textId="59DB49C2" w:rsidR="009E60C3" w:rsidRPr="00D179F6" w:rsidRDefault="009E60C3" w:rsidP="009E60C3">
      <w:pPr>
        <w:jc w:val="both"/>
        <w:rPr>
          <w:b/>
          <w:bCs/>
        </w:rPr>
      </w:pPr>
      <w:r w:rsidRPr="00D179F6">
        <w:t xml:space="preserve">Секретарь – </w:t>
      </w:r>
      <w:r w:rsidR="00C872D5" w:rsidRPr="00D179F6">
        <w:rPr>
          <w:b/>
        </w:rPr>
        <w:t>Юхневич К.С.</w:t>
      </w:r>
    </w:p>
    <w:p w14:paraId="4DD1D9FF" w14:textId="77777777" w:rsidR="009E60C3" w:rsidRPr="00D179F6" w:rsidRDefault="009E60C3" w:rsidP="009E60C3">
      <w:pPr>
        <w:jc w:val="both"/>
        <w:rPr>
          <w:b/>
        </w:rPr>
      </w:pPr>
    </w:p>
    <w:p w14:paraId="06A4F3DE" w14:textId="77777777" w:rsidR="009E60C3" w:rsidRPr="00D179F6" w:rsidRDefault="009E60C3" w:rsidP="009E60C3">
      <w:pPr>
        <w:jc w:val="both"/>
        <w:rPr>
          <w:b/>
        </w:rPr>
      </w:pPr>
      <w:r w:rsidRPr="00D179F6">
        <w:rPr>
          <w:b/>
        </w:rPr>
        <w:t>Присутствовали:</w:t>
      </w:r>
    </w:p>
    <w:p w14:paraId="012C322A" w14:textId="77777777" w:rsidR="009E60C3" w:rsidRPr="00D179F6" w:rsidRDefault="009E60C3" w:rsidP="009E60C3">
      <w:pPr>
        <w:rPr>
          <w:b/>
        </w:rPr>
      </w:pPr>
    </w:p>
    <w:p w14:paraId="05616DC6" w14:textId="7BAE111A" w:rsidR="00824C7A" w:rsidRPr="009675EF" w:rsidRDefault="008357AE" w:rsidP="00824C7A">
      <w:pPr>
        <w:ind w:right="-142"/>
        <w:jc w:val="both"/>
        <w:rPr>
          <w:bCs/>
        </w:rPr>
      </w:pPr>
      <w:r w:rsidRPr="00D179F6">
        <w:rPr>
          <w:b/>
        </w:rPr>
        <w:t>Члены Правления:</w:t>
      </w:r>
      <w:r w:rsidRPr="00D179F6">
        <w:rPr>
          <w:bCs/>
        </w:rPr>
        <w:t xml:space="preserve"> Чурсина О.А., </w:t>
      </w:r>
      <w:r w:rsidR="00724CC1">
        <w:rPr>
          <w:bCs/>
        </w:rPr>
        <w:t>Гусельщиков Э.Б.</w:t>
      </w:r>
      <w:r w:rsidR="00824C7A">
        <w:rPr>
          <w:bCs/>
        </w:rPr>
        <w:t xml:space="preserve">, Овчинников А.Г., </w:t>
      </w:r>
      <w:r w:rsidR="00824C7A" w:rsidRPr="009675EF">
        <w:rPr>
          <w:bCs/>
        </w:rPr>
        <w:t>Кулебякина М.В. (голосовала заочно</w:t>
      </w:r>
      <w:r w:rsidR="00824C7A">
        <w:rPr>
          <w:bCs/>
        </w:rPr>
        <w:t xml:space="preserve"> по вопросу № 1 повестки заседания</w:t>
      </w:r>
      <w:r w:rsidR="00824C7A" w:rsidRPr="009675EF">
        <w:rPr>
          <w:bCs/>
        </w:rPr>
        <w:t>, представила позицию по голосованию</w:t>
      </w:r>
      <w:r w:rsidR="00824C7A">
        <w:rPr>
          <w:bCs/>
        </w:rPr>
        <w:t xml:space="preserve"> </w:t>
      </w:r>
      <w:r w:rsidR="00824C7A" w:rsidRPr="009675EF">
        <w:rPr>
          <w:bCs/>
        </w:rPr>
        <w:t>в письменном виде)</w:t>
      </w:r>
      <w:r w:rsidR="00824C7A">
        <w:rPr>
          <w:bCs/>
        </w:rPr>
        <w:t xml:space="preserve">, </w:t>
      </w:r>
      <w:r w:rsidR="00824C7A" w:rsidRPr="009675EF">
        <w:rPr>
          <w:bCs/>
        </w:rPr>
        <w:t>Давыдова А.М. (участие с помощью видеоконференцсвязи), (с правом совещательного голоса</w:t>
      </w:r>
      <w:r w:rsidR="00824C7A">
        <w:rPr>
          <w:bCs/>
        </w:rPr>
        <w:t xml:space="preserve">, </w:t>
      </w:r>
      <w:r w:rsidR="00824C7A" w:rsidRPr="009675EF">
        <w:rPr>
          <w:bCs/>
        </w:rPr>
        <w:t>не принимает участие в голосовании)</w:t>
      </w:r>
      <w:r w:rsidR="00824C7A">
        <w:rPr>
          <w:bCs/>
        </w:rPr>
        <w:t>.</w:t>
      </w:r>
    </w:p>
    <w:p w14:paraId="5363C446" w14:textId="77777777" w:rsidR="00724CC1" w:rsidRDefault="00724CC1" w:rsidP="009E60C3">
      <w:pPr>
        <w:ind w:right="-142"/>
        <w:jc w:val="both"/>
        <w:rPr>
          <w:bCs/>
        </w:rPr>
      </w:pPr>
    </w:p>
    <w:p w14:paraId="3A294FA6" w14:textId="4D626905" w:rsidR="009E60C3" w:rsidRPr="00D179F6" w:rsidRDefault="009E60C3" w:rsidP="009E60C3">
      <w:pPr>
        <w:ind w:right="-142"/>
        <w:jc w:val="both"/>
        <w:rPr>
          <w:bCs/>
        </w:rPr>
      </w:pPr>
      <w:r w:rsidRPr="00D179F6">
        <w:rPr>
          <w:bCs/>
        </w:rPr>
        <w:t>Кворум имеется.</w:t>
      </w:r>
    </w:p>
    <w:p w14:paraId="5DE16922" w14:textId="77777777" w:rsidR="009E60C3" w:rsidRPr="00D179F6" w:rsidRDefault="009E60C3" w:rsidP="009E60C3">
      <w:pPr>
        <w:rPr>
          <w:b/>
        </w:rPr>
      </w:pPr>
    </w:p>
    <w:p w14:paraId="2B8B2CFF" w14:textId="019A268E" w:rsidR="009E60C3" w:rsidRDefault="009E60C3" w:rsidP="009E60C3">
      <w:pPr>
        <w:rPr>
          <w:b/>
        </w:rPr>
      </w:pPr>
      <w:r w:rsidRPr="00D179F6">
        <w:rPr>
          <w:b/>
        </w:rPr>
        <w:t>Приглашенные:</w:t>
      </w:r>
    </w:p>
    <w:p w14:paraId="27586E9B" w14:textId="059D3929" w:rsidR="00824C7A" w:rsidRDefault="00824C7A" w:rsidP="00824C7A">
      <w:pPr>
        <w:jc w:val="both"/>
        <w:rPr>
          <w:bCs/>
        </w:rPr>
      </w:pPr>
      <w:r>
        <w:rPr>
          <w:b/>
        </w:rPr>
        <w:t xml:space="preserve">Антоненко Е.И. – </w:t>
      </w:r>
      <w:r w:rsidRPr="00824C7A">
        <w:rPr>
          <w:bCs/>
        </w:rPr>
        <w:t>заместитель начальника отдела ценообразования в сфере водоснабжения и водоотведения Региональной энергетической комиссии Кузбасса</w:t>
      </w:r>
      <w:r>
        <w:rPr>
          <w:bCs/>
        </w:rPr>
        <w:t>;</w:t>
      </w:r>
    </w:p>
    <w:p w14:paraId="5A9CF47A" w14:textId="48B262AE" w:rsidR="00687B75" w:rsidRDefault="00B10935" w:rsidP="00724CC1">
      <w:pPr>
        <w:jc w:val="both"/>
        <w:rPr>
          <w:bCs/>
        </w:rPr>
      </w:pPr>
      <w:r>
        <w:rPr>
          <w:b/>
        </w:rPr>
        <w:t>Бушуева О.В</w:t>
      </w:r>
      <w:r w:rsidRPr="00D179F6">
        <w:rPr>
          <w:b/>
        </w:rPr>
        <w:t>.</w:t>
      </w:r>
      <w:r w:rsidRPr="00D179F6">
        <w:rPr>
          <w:bCs/>
        </w:rPr>
        <w:t xml:space="preserve"> – начальник </w:t>
      </w:r>
      <w:r>
        <w:rPr>
          <w:bCs/>
        </w:rPr>
        <w:t>контрольно – правового управления</w:t>
      </w:r>
      <w:r w:rsidRPr="00D179F6">
        <w:rPr>
          <w:bCs/>
        </w:rPr>
        <w:t xml:space="preserve"> </w:t>
      </w:r>
      <w:bookmarkStart w:id="0" w:name="_Hlk83037723"/>
      <w:r w:rsidRPr="00D179F6">
        <w:rPr>
          <w:bCs/>
        </w:rPr>
        <w:t>Региональной энергетической комиссии Кузбасса</w:t>
      </w:r>
      <w:bookmarkEnd w:id="0"/>
      <w:r w:rsidR="00824C7A">
        <w:rPr>
          <w:bCs/>
        </w:rPr>
        <w:t>;</w:t>
      </w:r>
    </w:p>
    <w:p w14:paraId="31935A34" w14:textId="7EC779AE" w:rsidR="00824C7A" w:rsidRDefault="00824C7A" w:rsidP="00824C7A">
      <w:pPr>
        <w:jc w:val="both"/>
        <w:rPr>
          <w:bCs/>
        </w:rPr>
      </w:pPr>
      <w:r w:rsidRPr="00D179F6">
        <w:rPr>
          <w:b/>
        </w:rPr>
        <w:t>Щеглов С.В.</w:t>
      </w:r>
      <w:r w:rsidRPr="00D179F6">
        <w:rPr>
          <w:bCs/>
        </w:rPr>
        <w:t xml:space="preserve"> – генеральный директор ОАО «АЭЭ»</w:t>
      </w:r>
      <w:r w:rsidR="00BB756A">
        <w:rPr>
          <w:bCs/>
        </w:rPr>
        <w:t>;</w:t>
      </w:r>
    </w:p>
    <w:p w14:paraId="5805BF6E" w14:textId="164AE741" w:rsidR="00BB756A" w:rsidRDefault="00BB756A" w:rsidP="00824C7A">
      <w:pPr>
        <w:jc w:val="both"/>
        <w:rPr>
          <w:bCs/>
        </w:rPr>
      </w:pPr>
      <w:r w:rsidRPr="00BB756A">
        <w:rPr>
          <w:b/>
        </w:rPr>
        <w:t>Беспалова А.В.</w:t>
      </w:r>
      <w:r>
        <w:rPr>
          <w:bCs/>
        </w:rPr>
        <w:t xml:space="preserve"> – заместитель директора по экономике и финансам филиала ПАО «Россети Сибирь» - «Кузбассэнерго – РЭС»</w:t>
      </w:r>
      <w:r w:rsidR="00C81483">
        <w:rPr>
          <w:bCs/>
        </w:rPr>
        <w:t xml:space="preserve"> (участие посредством ВКС)</w:t>
      </w:r>
      <w:r>
        <w:rPr>
          <w:bCs/>
        </w:rPr>
        <w:t>.</w:t>
      </w:r>
    </w:p>
    <w:p w14:paraId="24176BE8" w14:textId="77777777" w:rsidR="00824C7A" w:rsidRDefault="00824C7A" w:rsidP="00724CC1">
      <w:pPr>
        <w:jc w:val="both"/>
        <w:rPr>
          <w:bCs/>
        </w:rPr>
      </w:pPr>
    </w:p>
    <w:p w14:paraId="30CBDDEC" w14:textId="2ABC6346" w:rsidR="003E3E55" w:rsidRDefault="003E3E55" w:rsidP="003E3E55">
      <w:pPr>
        <w:jc w:val="both"/>
        <w:rPr>
          <w:b/>
        </w:rPr>
      </w:pPr>
      <w:r w:rsidRPr="00D00103">
        <w:rPr>
          <w:b/>
        </w:rPr>
        <w:t>Повестка дня: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
        <w:gridCol w:w="9450"/>
      </w:tblGrid>
      <w:tr w:rsidR="003E3E55" w:rsidRPr="00E443C9" w14:paraId="5D53E4DC" w14:textId="77777777" w:rsidTr="00161CD4">
        <w:trPr>
          <w:trHeight w:val="316"/>
          <w:jc w:val="center"/>
        </w:trPr>
        <w:tc>
          <w:tcPr>
            <w:tcW w:w="461" w:type="dxa"/>
            <w:shd w:val="clear" w:color="auto" w:fill="auto"/>
            <w:vAlign w:val="center"/>
          </w:tcPr>
          <w:p w14:paraId="180D7231" w14:textId="77777777" w:rsidR="003E3E55" w:rsidRPr="00E443C9" w:rsidRDefault="003E3E55" w:rsidP="00210011">
            <w:pPr>
              <w:jc w:val="center"/>
              <w:rPr>
                <w:kern w:val="32"/>
              </w:rPr>
            </w:pPr>
          </w:p>
          <w:p w14:paraId="48389C49" w14:textId="183942F5" w:rsidR="003E3E55" w:rsidRPr="00E443C9" w:rsidRDefault="003E3E55" w:rsidP="00386718">
            <w:pPr>
              <w:jc w:val="center"/>
              <w:rPr>
                <w:kern w:val="32"/>
              </w:rPr>
            </w:pPr>
            <w:r w:rsidRPr="00E443C9">
              <w:rPr>
                <w:kern w:val="32"/>
              </w:rPr>
              <w:t>№</w:t>
            </w:r>
          </w:p>
        </w:tc>
        <w:tc>
          <w:tcPr>
            <w:tcW w:w="9450" w:type="dxa"/>
            <w:shd w:val="clear" w:color="auto" w:fill="auto"/>
            <w:vAlign w:val="center"/>
          </w:tcPr>
          <w:p w14:paraId="3ED06F8A" w14:textId="77777777" w:rsidR="003E3E55" w:rsidRPr="00E443C9" w:rsidRDefault="003E3E55" w:rsidP="00210011">
            <w:pPr>
              <w:ind w:left="146" w:right="336" w:firstLine="283"/>
              <w:jc w:val="center"/>
              <w:rPr>
                <w:kern w:val="32"/>
              </w:rPr>
            </w:pPr>
            <w:r w:rsidRPr="00E443C9">
              <w:rPr>
                <w:kern w:val="32"/>
              </w:rPr>
              <w:t>Вопрос</w:t>
            </w:r>
          </w:p>
        </w:tc>
      </w:tr>
      <w:tr w:rsidR="00887D40" w14:paraId="5F41389B" w14:textId="77777777" w:rsidTr="00486EC3">
        <w:trPr>
          <w:trHeight w:val="316"/>
          <w:jc w:val="center"/>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14:paraId="7556FB97" w14:textId="21EB3784" w:rsidR="00887D40" w:rsidRDefault="00887D40" w:rsidP="00887D40">
            <w:pPr>
              <w:jc w:val="center"/>
              <w:rPr>
                <w:kern w:val="32"/>
              </w:rPr>
            </w:pPr>
            <w:r w:rsidRPr="00E443C9">
              <w:rPr>
                <w:kern w:val="32"/>
              </w:rPr>
              <w:t>1.</w:t>
            </w:r>
          </w:p>
        </w:tc>
        <w:tc>
          <w:tcPr>
            <w:tcW w:w="9450" w:type="dxa"/>
            <w:tcBorders>
              <w:top w:val="single" w:sz="4" w:space="0" w:color="auto"/>
              <w:left w:val="single" w:sz="4" w:space="0" w:color="auto"/>
              <w:bottom w:val="single" w:sz="4" w:space="0" w:color="auto"/>
              <w:right w:val="single" w:sz="4" w:space="0" w:color="auto"/>
            </w:tcBorders>
            <w:shd w:val="clear" w:color="auto" w:fill="auto"/>
            <w:vAlign w:val="center"/>
          </w:tcPr>
          <w:p w14:paraId="24FED514" w14:textId="57BD991F" w:rsidR="00887D40" w:rsidRDefault="00887D40" w:rsidP="00887D40">
            <w:pPr>
              <w:ind w:right="135"/>
              <w:jc w:val="both"/>
              <w:rPr>
                <w:kern w:val="32"/>
              </w:rPr>
            </w:pPr>
            <w:r w:rsidRPr="00E30977">
              <w:rPr>
                <w:kern w:val="32"/>
              </w:rPr>
              <w:t>Об установлении необходимой валовой выручки ПАО «Россети Сибири» (филиал ПАО «Россети Сибирь» - «Кузбассэнерго - РЭС») на 2021 год</w:t>
            </w:r>
          </w:p>
        </w:tc>
      </w:tr>
      <w:tr w:rsidR="00887D40" w14:paraId="0E233213" w14:textId="77777777" w:rsidTr="00486EC3">
        <w:trPr>
          <w:trHeight w:val="316"/>
          <w:jc w:val="center"/>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14:paraId="64257211" w14:textId="0D71429F" w:rsidR="00887D40" w:rsidRDefault="00887D40" w:rsidP="00887D40">
            <w:pPr>
              <w:jc w:val="center"/>
              <w:rPr>
                <w:kern w:val="32"/>
              </w:rPr>
            </w:pPr>
            <w:r>
              <w:rPr>
                <w:kern w:val="32"/>
              </w:rPr>
              <w:t>2.</w:t>
            </w:r>
          </w:p>
        </w:tc>
        <w:tc>
          <w:tcPr>
            <w:tcW w:w="9450" w:type="dxa"/>
            <w:tcBorders>
              <w:top w:val="single" w:sz="4" w:space="0" w:color="auto"/>
              <w:left w:val="single" w:sz="4" w:space="0" w:color="auto"/>
              <w:bottom w:val="single" w:sz="4" w:space="0" w:color="auto"/>
              <w:right w:val="single" w:sz="4" w:space="0" w:color="auto"/>
            </w:tcBorders>
            <w:shd w:val="clear" w:color="auto" w:fill="auto"/>
            <w:vAlign w:val="center"/>
          </w:tcPr>
          <w:p w14:paraId="0B95D543" w14:textId="4D1589A1" w:rsidR="00887D40" w:rsidRDefault="00887D40" w:rsidP="00887D40">
            <w:pPr>
              <w:ind w:right="135"/>
              <w:jc w:val="both"/>
              <w:rPr>
                <w:kern w:val="32"/>
              </w:rPr>
            </w:pPr>
            <w:bookmarkStart w:id="1" w:name="_Hlk96614843"/>
            <w:r w:rsidRPr="00E30977">
              <w:rPr>
                <w:kern w:val="32"/>
              </w:rPr>
              <w:t xml:space="preserve">О </w:t>
            </w:r>
            <w:bookmarkStart w:id="2" w:name="_Hlk93914682"/>
            <w:r w:rsidRPr="00E30977">
              <w:rPr>
                <w:kern w:val="32"/>
              </w:rPr>
              <w:t>внесении изменений в постановление Региональной энергетической</w:t>
            </w:r>
            <w:r>
              <w:rPr>
                <w:kern w:val="32"/>
              </w:rPr>
              <w:br/>
            </w:r>
            <w:r w:rsidRPr="00E30977">
              <w:rPr>
                <w:kern w:val="32"/>
              </w:rPr>
              <w:t>комиссии Кузбасса от 29.12.2022 № 1029 «Об установлении</w:t>
            </w:r>
            <w:r>
              <w:rPr>
                <w:kern w:val="32"/>
              </w:rPr>
              <w:br/>
            </w:r>
            <w:bookmarkStart w:id="3" w:name="_Hlk88033921"/>
            <w:r w:rsidRPr="00E30977">
              <w:rPr>
                <w:kern w:val="32"/>
              </w:rPr>
              <w:t xml:space="preserve">стандартизированных тарифных ставок, используемых для определения </w:t>
            </w:r>
            <w:bookmarkStart w:id="4" w:name="_Hlk26980316"/>
            <w:r w:rsidRPr="00E30977">
              <w:rPr>
                <w:kern w:val="32"/>
              </w:rPr>
              <w:t>размера платы за технологическое присоединение внутри границ</w:t>
            </w:r>
            <w:r>
              <w:rPr>
                <w:kern w:val="32"/>
              </w:rPr>
              <w:br/>
            </w:r>
            <w:r w:rsidRPr="00E30977">
              <w:rPr>
                <w:kern w:val="32"/>
              </w:rPr>
              <w:t>земельного участка заявителя</w:t>
            </w:r>
            <w:bookmarkEnd w:id="3"/>
            <w:r w:rsidRPr="00E30977">
              <w:rPr>
                <w:kern w:val="32"/>
              </w:rPr>
              <w:t xml:space="preserve"> для ООО «Газпром газораспределение Томск» на территории Кемеровской области - Кузбасса на 2023 год</w:t>
            </w:r>
            <w:bookmarkEnd w:id="4"/>
            <w:r w:rsidRPr="00E30977">
              <w:rPr>
                <w:kern w:val="32"/>
              </w:rPr>
              <w:t>»</w:t>
            </w:r>
            <w:bookmarkEnd w:id="1"/>
            <w:bookmarkEnd w:id="2"/>
          </w:p>
        </w:tc>
      </w:tr>
      <w:tr w:rsidR="00887D40" w14:paraId="2F9E5CB5" w14:textId="77777777" w:rsidTr="00486EC3">
        <w:trPr>
          <w:trHeight w:val="316"/>
          <w:jc w:val="center"/>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14:paraId="13E41535" w14:textId="140D119B" w:rsidR="00887D40" w:rsidRDefault="00887D40" w:rsidP="00887D40">
            <w:pPr>
              <w:jc w:val="center"/>
              <w:rPr>
                <w:kern w:val="32"/>
              </w:rPr>
            </w:pPr>
            <w:r>
              <w:rPr>
                <w:kern w:val="32"/>
              </w:rPr>
              <w:t>3.</w:t>
            </w:r>
          </w:p>
        </w:tc>
        <w:tc>
          <w:tcPr>
            <w:tcW w:w="9450" w:type="dxa"/>
            <w:tcBorders>
              <w:top w:val="single" w:sz="4" w:space="0" w:color="auto"/>
              <w:left w:val="single" w:sz="4" w:space="0" w:color="auto"/>
              <w:bottom w:val="single" w:sz="4" w:space="0" w:color="auto"/>
              <w:right w:val="single" w:sz="4" w:space="0" w:color="auto"/>
            </w:tcBorders>
            <w:shd w:val="clear" w:color="auto" w:fill="auto"/>
            <w:vAlign w:val="center"/>
          </w:tcPr>
          <w:p w14:paraId="300E4CA0" w14:textId="4988ACB9" w:rsidR="00887D40" w:rsidRDefault="00887D40" w:rsidP="00887D40">
            <w:pPr>
              <w:ind w:right="135"/>
              <w:jc w:val="both"/>
              <w:rPr>
                <w:kern w:val="32"/>
              </w:rPr>
            </w:pPr>
            <w:r w:rsidRPr="000D1FA1">
              <w:rPr>
                <w:kern w:val="32"/>
              </w:rPr>
              <w:t>Об установлении платы за подключение (технологическое присоединение)</w:t>
            </w:r>
            <w:r>
              <w:rPr>
                <w:kern w:val="32"/>
              </w:rPr>
              <w:br/>
            </w:r>
            <w:r w:rsidRPr="000D1FA1">
              <w:rPr>
                <w:kern w:val="32"/>
              </w:rPr>
              <w:t>в индивидуальном порядке к системам холодного водоснабжения,</w:t>
            </w:r>
            <w:r>
              <w:rPr>
                <w:kern w:val="32"/>
              </w:rPr>
              <w:br/>
            </w:r>
            <w:r w:rsidRPr="000D1FA1">
              <w:rPr>
                <w:kern w:val="32"/>
              </w:rPr>
              <w:t>водоотведения ОАО «Северо-Кузбасская энергетическая компания»</w:t>
            </w:r>
            <w:r>
              <w:rPr>
                <w:kern w:val="32"/>
              </w:rPr>
              <w:br/>
            </w:r>
            <w:r w:rsidRPr="000D1FA1">
              <w:rPr>
                <w:kern w:val="32"/>
              </w:rPr>
              <w:t>объекта капитального строительства: гостиничный комплекс</w:t>
            </w:r>
          </w:p>
        </w:tc>
      </w:tr>
    </w:tbl>
    <w:p w14:paraId="2604DB35" w14:textId="77777777" w:rsidR="00486EC3" w:rsidRDefault="00486EC3" w:rsidP="009C7D5D">
      <w:pPr>
        <w:ind w:firstLine="567"/>
        <w:jc w:val="both"/>
        <w:rPr>
          <w:bCs/>
        </w:rPr>
      </w:pPr>
    </w:p>
    <w:p w14:paraId="6C64C009" w14:textId="7A1F8381" w:rsidR="009C7D5D" w:rsidRDefault="00F24E7B" w:rsidP="009C7D5D">
      <w:pPr>
        <w:ind w:firstLine="567"/>
        <w:jc w:val="both"/>
        <w:rPr>
          <w:bCs/>
        </w:rPr>
      </w:pPr>
      <w:r>
        <w:rPr>
          <w:bCs/>
        </w:rPr>
        <w:t>Малюта Д.В.</w:t>
      </w:r>
      <w:r w:rsidR="005F1B3C">
        <w:rPr>
          <w:bCs/>
        </w:rPr>
        <w:t xml:space="preserve"> о</w:t>
      </w:r>
      <w:r w:rsidR="00BE76AB" w:rsidRPr="00D00103">
        <w:rPr>
          <w:bCs/>
        </w:rPr>
        <w:t>знакомил присутствующих с повесткой дня и предоставил слово докладчик</w:t>
      </w:r>
      <w:r w:rsidR="00D92EFA" w:rsidRPr="00D00103">
        <w:rPr>
          <w:bCs/>
        </w:rPr>
        <w:t>у</w:t>
      </w:r>
      <w:r w:rsidR="00BE76AB" w:rsidRPr="00D00103">
        <w:rPr>
          <w:bCs/>
        </w:rPr>
        <w:t>.</w:t>
      </w:r>
    </w:p>
    <w:p w14:paraId="48D6FD36" w14:textId="77777777" w:rsidR="009C7D5D" w:rsidRDefault="009C7D5D" w:rsidP="009C7D5D">
      <w:pPr>
        <w:ind w:firstLine="567"/>
        <w:jc w:val="both"/>
        <w:rPr>
          <w:bCs/>
        </w:rPr>
      </w:pPr>
    </w:p>
    <w:p w14:paraId="1E2EAC09" w14:textId="25D8D1AD" w:rsidR="00A245E9" w:rsidRPr="00887D40" w:rsidRDefault="00542562" w:rsidP="009C7D5D">
      <w:pPr>
        <w:ind w:firstLine="567"/>
        <w:jc w:val="both"/>
        <w:rPr>
          <w:b/>
          <w:bCs/>
        </w:rPr>
      </w:pPr>
      <w:r w:rsidRPr="004315C3">
        <w:rPr>
          <w:kern w:val="32"/>
        </w:rPr>
        <w:t>Вопрос 1</w:t>
      </w:r>
      <w:r w:rsidRPr="004315C3">
        <w:rPr>
          <w:b/>
          <w:bCs/>
          <w:kern w:val="32"/>
        </w:rPr>
        <w:t xml:space="preserve"> </w:t>
      </w:r>
      <w:r w:rsidRPr="00887D40">
        <w:rPr>
          <w:b/>
          <w:bCs/>
          <w:kern w:val="32"/>
        </w:rPr>
        <w:t>«</w:t>
      </w:r>
      <w:r w:rsidR="00887D40" w:rsidRPr="00887D40">
        <w:rPr>
          <w:b/>
          <w:bCs/>
          <w:kern w:val="32"/>
        </w:rPr>
        <w:t>Об установлении необходимой валовой выручки ПАО «Россети Сибири» (филиал ПАО «Россети Сибирь» - «Кузбассэнерго - РЭС») на 2021 год</w:t>
      </w:r>
      <w:r w:rsidR="001F0582" w:rsidRPr="00887D40">
        <w:rPr>
          <w:b/>
          <w:bCs/>
          <w:kern w:val="32"/>
        </w:rPr>
        <w:t>»</w:t>
      </w:r>
    </w:p>
    <w:p w14:paraId="0230E79B" w14:textId="77777777" w:rsidR="00A245E9" w:rsidRDefault="00A245E9" w:rsidP="00A245E9">
      <w:pPr>
        <w:ind w:firstLine="567"/>
        <w:jc w:val="both"/>
        <w:rPr>
          <w:b/>
          <w:bCs/>
        </w:rPr>
      </w:pPr>
    </w:p>
    <w:p w14:paraId="37A86462" w14:textId="1EB3DFE5" w:rsidR="00887D40" w:rsidRPr="00887D40" w:rsidRDefault="00F567B8" w:rsidP="00887D40">
      <w:pPr>
        <w:pStyle w:val="23"/>
        <w:tabs>
          <w:tab w:val="left" w:pos="993"/>
          <w:tab w:val="left" w:pos="9923"/>
        </w:tabs>
        <w:ind w:firstLine="709"/>
        <w:jc w:val="both"/>
        <w:rPr>
          <w:b w:val="0"/>
          <w:bCs/>
          <w:color w:val="000000"/>
          <w:sz w:val="24"/>
          <w:szCs w:val="24"/>
        </w:rPr>
      </w:pPr>
      <w:r w:rsidRPr="005F5310">
        <w:rPr>
          <w:b w:val="0"/>
          <w:bCs/>
          <w:color w:val="000000"/>
          <w:sz w:val="24"/>
          <w:szCs w:val="24"/>
        </w:rPr>
        <w:t>Докладчик</w:t>
      </w:r>
      <w:r w:rsidR="00887D40">
        <w:rPr>
          <w:color w:val="000000"/>
          <w:sz w:val="24"/>
          <w:szCs w:val="24"/>
        </w:rPr>
        <w:t xml:space="preserve"> Гусельщиков Э.Б.</w:t>
      </w:r>
      <w:r w:rsidRPr="005F5310">
        <w:rPr>
          <w:b w:val="0"/>
          <w:bCs/>
          <w:color w:val="000000"/>
          <w:sz w:val="24"/>
          <w:szCs w:val="24"/>
        </w:rPr>
        <w:t xml:space="preserve"> </w:t>
      </w:r>
      <w:r w:rsidR="00887D40">
        <w:rPr>
          <w:b w:val="0"/>
          <w:bCs/>
          <w:color w:val="000000"/>
          <w:sz w:val="24"/>
          <w:szCs w:val="24"/>
        </w:rPr>
        <w:t>в</w:t>
      </w:r>
      <w:r w:rsidR="00887D40" w:rsidRPr="00887D40">
        <w:rPr>
          <w:b w:val="0"/>
          <w:bCs/>
          <w:color w:val="000000"/>
          <w:sz w:val="24"/>
          <w:szCs w:val="24"/>
        </w:rPr>
        <w:t xml:space="preserve">о исполнение решения Кемеровского областного суда от 25.03.2022 по делу № 3а-232/2022, апелляционного определения Судебной коллегии </w:t>
      </w:r>
      <w:r w:rsidR="00887D40" w:rsidRPr="00887D40">
        <w:rPr>
          <w:b w:val="0"/>
          <w:bCs/>
          <w:color w:val="000000"/>
          <w:sz w:val="24"/>
          <w:szCs w:val="24"/>
        </w:rPr>
        <w:lastRenderedPageBreak/>
        <w:t>по административным делам Пятого апелляционного суда от 22.03.2023 по делу № 66а-418/2023</w:t>
      </w:r>
      <w:r w:rsidR="00887D40">
        <w:rPr>
          <w:b w:val="0"/>
          <w:bCs/>
          <w:color w:val="000000"/>
          <w:sz w:val="24"/>
          <w:szCs w:val="24"/>
        </w:rPr>
        <w:t xml:space="preserve">, </w:t>
      </w:r>
      <w:r w:rsidR="00687B75">
        <w:rPr>
          <w:b w:val="0"/>
          <w:bCs/>
          <w:color w:val="000000"/>
          <w:sz w:val="24"/>
          <w:szCs w:val="24"/>
        </w:rPr>
        <w:t>согласно экспертному заключению (приложение № 1 к настоящему протоколу) предлагает</w:t>
      </w:r>
      <w:r w:rsidR="00887D40">
        <w:rPr>
          <w:b w:val="0"/>
          <w:bCs/>
          <w:color w:val="000000"/>
          <w:sz w:val="24"/>
          <w:szCs w:val="24"/>
        </w:rPr>
        <w:t xml:space="preserve"> </w:t>
      </w:r>
      <w:r w:rsidR="00887D40" w:rsidRPr="00887D40">
        <w:rPr>
          <w:b w:val="0"/>
          <w:bCs/>
          <w:color w:val="000000"/>
          <w:sz w:val="24"/>
          <w:szCs w:val="24"/>
        </w:rPr>
        <w:t>установить необходимую валовую выручку без учета оплаты потерь ПАО «Россети Сибири» (филиал ПАО «Россети Сибирь» - «Кузбассэнерго - РЭС») (ИНН2460069527) с 01.01.2021 по 31.12.2021 в сумме 7 996 389,68 тыс.руб.</w:t>
      </w:r>
    </w:p>
    <w:p w14:paraId="2E999B6B" w14:textId="77777777" w:rsidR="00687B75" w:rsidRDefault="00687B75" w:rsidP="00687B75">
      <w:pPr>
        <w:tabs>
          <w:tab w:val="left" w:pos="1276"/>
        </w:tabs>
        <w:jc w:val="both"/>
        <w:rPr>
          <w:bCs/>
        </w:rPr>
      </w:pPr>
    </w:p>
    <w:p w14:paraId="35DF6C2E" w14:textId="185258A1" w:rsidR="00687B75" w:rsidRPr="0015267A" w:rsidRDefault="00687B75" w:rsidP="00687B75">
      <w:pPr>
        <w:tabs>
          <w:tab w:val="left" w:pos="1276"/>
        </w:tabs>
        <w:ind w:firstLine="567"/>
        <w:jc w:val="both"/>
      </w:pPr>
      <w:r w:rsidRPr="00687B75">
        <w:t xml:space="preserve">В материалах дела имеется </w:t>
      </w:r>
      <w:r w:rsidR="00887D40">
        <w:t xml:space="preserve">особое мнение от 15.05.2023 № </w:t>
      </w:r>
      <w:r w:rsidR="0015267A">
        <w:t xml:space="preserve">2898 за подписью заместителя генерального </w:t>
      </w:r>
      <w:r w:rsidR="0015267A" w:rsidRPr="0015267A">
        <w:t>директора</w:t>
      </w:r>
      <w:r w:rsidR="0015267A">
        <w:t xml:space="preserve"> – директора филиала</w:t>
      </w:r>
      <w:r w:rsidR="0015267A" w:rsidRPr="0015267A">
        <w:t xml:space="preserve"> </w:t>
      </w:r>
      <w:r w:rsidR="0015267A" w:rsidRPr="0015267A">
        <w:rPr>
          <w:kern w:val="32"/>
        </w:rPr>
        <w:t>ПАО «Россети Сибирь» - «Кузбассэнерго - РЭС»</w:t>
      </w:r>
      <w:r w:rsidR="0015267A">
        <w:rPr>
          <w:kern w:val="32"/>
        </w:rPr>
        <w:t xml:space="preserve"> </w:t>
      </w:r>
    </w:p>
    <w:p w14:paraId="20BE6675" w14:textId="77777777" w:rsidR="00821592" w:rsidRDefault="0015267A" w:rsidP="00687B75">
      <w:pPr>
        <w:jc w:val="both"/>
      </w:pPr>
      <w:r>
        <w:t>И.П. Клейменова представленное в приложении № 2 к настоящему протоколу.</w:t>
      </w:r>
    </w:p>
    <w:p w14:paraId="53EF8604" w14:textId="77777777" w:rsidR="00821592" w:rsidRDefault="00821592" w:rsidP="00687B75">
      <w:pPr>
        <w:jc w:val="both"/>
      </w:pPr>
    </w:p>
    <w:p w14:paraId="1B1548E1" w14:textId="22BBD26D" w:rsidR="00821592" w:rsidRDefault="00821592" w:rsidP="00821592">
      <w:pPr>
        <w:ind w:firstLine="567"/>
        <w:jc w:val="both"/>
      </w:pPr>
      <w:r>
        <w:t>Кулебякина М.В. в письменной позиции по голосованию № 12 от 15.05.2023 отметила, что экспертное заключение не содержит информации на базе каких отчетных форм определена фактическая величина финансирования инвестиционной программы за 2017 и 2018 годы.</w:t>
      </w:r>
    </w:p>
    <w:p w14:paraId="658742A0" w14:textId="77777777" w:rsidR="00821592" w:rsidRDefault="00821592" w:rsidP="00821592">
      <w:pPr>
        <w:ind w:firstLine="567"/>
        <w:jc w:val="both"/>
      </w:pPr>
    </w:p>
    <w:p w14:paraId="084C9178" w14:textId="612750C2" w:rsidR="00311650" w:rsidRPr="001B66D5" w:rsidRDefault="00311650" w:rsidP="00687B75">
      <w:pPr>
        <w:ind w:firstLine="709"/>
        <w:jc w:val="both"/>
        <w:rPr>
          <w:b/>
          <w:bCs/>
        </w:rPr>
      </w:pPr>
      <w:r w:rsidRPr="00AA7E3E">
        <w:rPr>
          <w:bCs/>
        </w:rPr>
        <w:t xml:space="preserve">Рассмотрев представленные материалы, правление Региональной энергетической комиссии Кузбасса </w:t>
      </w:r>
    </w:p>
    <w:p w14:paraId="315433BD" w14:textId="77777777" w:rsidR="00687B75" w:rsidRPr="002460F4" w:rsidRDefault="00687B75" w:rsidP="00687B75">
      <w:pPr>
        <w:autoSpaceDE w:val="0"/>
        <w:autoSpaceDN w:val="0"/>
        <w:adjustRightInd w:val="0"/>
        <w:jc w:val="both"/>
        <w:rPr>
          <w:bCs/>
          <w:kern w:val="32"/>
        </w:rPr>
      </w:pPr>
    </w:p>
    <w:p w14:paraId="0651B72D" w14:textId="77777777" w:rsidR="00687B75" w:rsidRDefault="00687B75" w:rsidP="00687B75">
      <w:pPr>
        <w:ind w:right="-6" w:firstLine="709"/>
        <w:jc w:val="both"/>
        <w:rPr>
          <w:b/>
          <w:szCs w:val="20"/>
        </w:rPr>
      </w:pPr>
      <w:r>
        <w:rPr>
          <w:b/>
          <w:szCs w:val="20"/>
        </w:rPr>
        <w:t>ПОСТАНОВ</w:t>
      </w:r>
      <w:r w:rsidRPr="00D00103">
        <w:rPr>
          <w:b/>
          <w:szCs w:val="20"/>
        </w:rPr>
        <w:t>ИЛО:</w:t>
      </w:r>
    </w:p>
    <w:p w14:paraId="1AC4F460" w14:textId="77777777" w:rsidR="0015267A" w:rsidRDefault="0015267A" w:rsidP="00687B75">
      <w:pPr>
        <w:ind w:right="-6" w:firstLine="709"/>
        <w:jc w:val="both"/>
        <w:rPr>
          <w:bCs/>
          <w:szCs w:val="20"/>
        </w:rPr>
      </w:pPr>
    </w:p>
    <w:p w14:paraId="76DC4451" w14:textId="6782AA1C" w:rsidR="00687B75" w:rsidRPr="00687B75" w:rsidRDefault="00687B75" w:rsidP="00687B75">
      <w:pPr>
        <w:ind w:right="-6" w:firstLine="709"/>
        <w:jc w:val="both"/>
        <w:rPr>
          <w:bCs/>
          <w:szCs w:val="20"/>
        </w:rPr>
      </w:pPr>
      <w:r w:rsidRPr="00687B75">
        <w:rPr>
          <w:bCs/>
          <w:szCs w:val="20"/>
        </w:rPr>
        <w:t>Согласиться с предложением докладчика.</w:t>
      </w:r>
    </w:p>
    <w:p w14:paraId="76834C3F" w14:textId="77777777" w:rsidR="0015267A" w:rsidRDefault="0015267A" w:rsidP="00687B75">
      <w:pPr>
        <w:ind w:right="-6" w:firstLine="709"/>
        <w:jc w:val="both"/>
        <w:rPr>
          <w:b/>
        </w:rPr>
      </w:pPr>
    </w:p>
    <w:p w14:paraId="410880E1" w14:textId="64F9FC22" w:rsidR="00687B75" w:rsidRDefault="00687B75" w:rsidP="00687B75">
      <w:pPr>
        <w:ind w:right="-6" w:firstLine="709"/>
        <w:jc w:val="both"/>
        <w:rPr>
          <w:b/>
        </w:rPr>
      </w:pPr>
      <w:r w:rsidRPr="00D00103">
        <w:rPr>
          <w:b/>
        </w:rPr>
        <w:t>Голосовали «ЗА» -</w:t>
      </w:r>
      <w:r w:rsidR="00896027">
        <w:rPr>
          <w:b/>
        </w:rPr>
        <w:t>4;</w:t>
      </w:r>
    </w:p>
    <w:p w14:paraId="7A55BBBD" w14:textId="573ADC20" w:rsidR="00896027" w:rsidRDefault="00896027" w:rsidP="00687B75">
      <w:pPr>
        <w:ind w:right="-6" w:firstLine="709"/>
        <w:jc w:val="both"/>
        <w:rPr>
          <w:b/>
        </w:rPr>
      </w:pPr>
      <w:r>
        <w:rPr>
          <w:b/>
        </w:rPr>
        <w:t>«ВОЗДЕРЖАЛСЯ» - 1 (Кулебякина М.В.)</w:t>
      </w:r>
    </w:p>
    <w:p w14:paraId="37C66EB6" w14:textId="77777777" w:rsidR="00687B75" w:rsidRDefault="00687B75" w:rsidP="00687B75">
      <w:pPr>
        <w:ind w:right="-6" w:firstLine="709"/>
        <w:jc w:val="both"/>
        <w:rPr>
          <w:b/>
        </w:rPr>
      </w:pPr>
    </w:p>
    <w:p w14:paraId="63470C50" w14:textId="04816B8D" w:rsidR="003F0781" w:rsidRPr="00C81483" w:rsidRDefault="005F5310" w:rsidP="00687B75">
      <w:pPr>
        <w:ind w:right="-6" w:firstLine="709"/>
        <w:jc w:val="both"/>
        <w:rPr>
          <w:b/>
          <w:bCs/>
        </w:rPr>
      </w:pPr>
      <w:r w:rsidRPr="00C81483">
        <w:rPr>
          <w:bCs/>
          <w:kern w:val="32"/>
        </w:rPr>
        <w:t>Вопрос 2</w:t>
      </w:r>
      <w:r w:rsidRPr="00C81483">
        <w:rPr>
          <w:b/>
          <w:bCs/>
          <w:kern w:val="32"/>
        </w:rPr>
        <w:t xml:space="preserve"> «</w:t>
      </w:r>
      <w:r w:rsidR="00BB756A" w:rsidRPr="00C81483">
        <w:rPr>
          <w:b/>
          <w:bCs/>
          <w:kern w:val="32"/>
        </w:rPr>
        <w:t>О внесении изменений в постановление Региональной энергетической</w:t>
      </w:r>
      <w:r w:rsidR="00BB756A" w:rsidRPr="00C81483">
        <w:rPr>
          <w:b/>
          <w:bCs/>
          <w:kern w:val="32"/>
        </w:rPr>
        <w:br/>
        <w:t>комиссии Кузбасса от 29.12.2022 № 1029 «Об установлении</w:t>
      </w:r>
      <w:r w:rsidR="003E3790">
        <w:rPr>
          <w:b/>
          <w:bCs/>
          <w:kern w:val="32"/>
        </w:rPr>
        <w:t xml:space="preserve"> </w:t>
      </w:r>
      <w:r w:rsidR="00BB756A" w:rsidRPr="00C81483">
        <w:rPr>
          <w:b/>
          <w:bCs/>
          <w:kern w:val="32"/>
        </w:rPr>
        <w:t>стандартизированных тарифных ставок, используемых для определения размера платы за технологическое присоединение внутри границ</w:t>
      </w:r>
      <w:r w:rsidR="00C81483">
        <w:rPr>
          <w:b/>
          <w:bCs/>
          <w:kern w:val="32"/>
        </w:rPr>
        <w:t xml:space="preserve"> </w:t>
      </w:r>
      <w:r w:rsidR="00BB756A" w:rsidRPr="00C81483">
        <w:rPr>
          <w:b/>
          <w:bCs/>
          <w:kern w:val="32"/>
        </w:rPr>
        <w:t xml:space="preserve">земельного участка заявителя для </w:t>
      </w:r>
      <w:r w:rsidR="00C81483">
        <w:rPr>
          <w:b/>
          <w:bCs/>
          <w:kern w:val="32"/>
        </w:rPr>
        <w:br/>
      </w:r>
      <w:r w:rsidR="00BB756A" w:rsidRPr="00C81483">
        <w:rPr>
          <w:b/>
          <w:bCs/>
          <w:kern w:val="32"/>
        </w:rPr>
        <w:t>ООО «Газпром газораспределение Томск» на территории Кемеровской области - Кузбасса на 2023 год»</w:t>
      </w:r>
      <w:r w:rsidRPr="00C81483">
        <w:rPr>
          <w:b/>
          <w:bCs/>
          <w:kern w:val="32"/>
        </w:rPr>
        <w:t>»</w:t>
      </w:r>
    </w:p>
    <w:p w14:paraId="77CFEBB4" w14:textId="77777777" w:rsidR="00524B4A" w:rsidRPr="00C81483" w:rsidRDefault="00524B4A" w:rsidP="00524B4A">
      <w:pPr>
        <w:ind w:firstLine="567"/>
        <w:jc w:val="both"/>
        <w:rPr>
          <w:b/>
          <w:bCs/>
          <w:kern w:val="32"/>
        </w:rPr>
      </w:pPr>
    </w:p>
    <w:p w14:paraId="6A4E4720" w14:textId="6EFE0637" w:rsidR="00197F19" w:rsidRDefault="003E3790" w:rsidP="008C6C9C">
      <w:pPr>
        <w:autoSpaceDE w:val="0"/>
        <w:autoSpaceDN w:val="0"/>
        <w:adjustRightInd w:val="0"/>
        <w:spacing w:line="228" w:lineRule="auto"/>
        <w:ind w:firstLine="567"/>
        <w:jc w:val="both"/>
        <w:rPr>
          <w:b/>
          <w:color w:val="000000"/>
        </w:rPr>
      </w:pPr>
      <w:r>
        <w:rPr>
          <w:bCs/>
          <w:color w:val="000000"/>
        </w:rPr>
        <w:t xml:space="preserve">Докладчик </w:t>
      </w:r>
      <w:r w:rsidRPr="003E3790">
        <w:rPr>
          <w:b/>
          <w:color w:val="000000"/>
        </w:rPr>
        <w:t>Овчинников А.Г.</w:t>
      </w:r>
      <w:r>
        <w:rPr>
          <w:b/>
          <w:color w:val="000000"/>
        </w:rPr>
        <w:t xml:space="preserve"> </w:t>
      </w:r>
      <w:r w:rsidR="007863EB" w:rsidRPr="007863EB">
        <w:rPr>
          <w:bCs/>
          <w:color w:val="000000"/>
        </w:rPr>
        <w:t>согласно приложению № 3 к настоя</w:t>
      </w:r>
      <w:r w:rsidR="007863EB">
        <w:rPr>
          <w:bCs/>
          <w:color w:val="000000"/>
        </w:rPr>
        <w:t>щ</w:t>
      </w:r>
      <w:r w:rsidR="007863EB" w:rsidRPr="007863EB">
        <w:rPr>
          <w:bCs/>
          <w:color w:val="000000"/>
        </w:rPr>
        <w:t>ему протоколу</w:t>
      </w:r>
      <w:r w:rsidR="007863EB">
        <w:rPr>
          <w:bCs/>
          <w:color w:val="000000"/>
        </w:rPr>
        <w:t xml:space="preserve"> предлагает:</w:t>
      </w:r>
    </w:p>
    <w:p w14:paraId="1734988B" w14:textId="77777777" w:rsidR="007863EB" w:rsidRDefault="007863EB" w:rsidP="008C6C9C">
      <w:pPr>
        <w:autoSpaceDE w:val="0"/>
        <w:autoSpaceDN w:val="0"/>
        <w:adjustRightInd w:val="0"/>
        <w:spacing w:line="228" w:lineRule="auto"/>
        <w:ind w:firstLine="567"/>
        <w:jc w:val="both"/>
        <w:rPr>
          <w:b/>
          <w:color w:val="000000"/>
        </w:rPr>
      </w:pPr>
    </w:p>
    <w:p w14:paraId="713466D1" w14:textId="77777777" w:rsidR="007863EB" w:rsidRPr="007863EB" w:rsidRDefault="007863EB" w:rsidP="007863EB">
      <w:pPr>
        <w:tabs>
          <w:tab w:val="left" w:pos="0"/>
        </w:tabs>
        <w:ind w:firstLine="709"/>
        <w:jc w:val="both"/>
        <w:rPr>
          <w:bCs/>
          <w:kern w:val="32"/>
        </w:rPr>
      </w:pPr>
      <w:r w:rsidRPr="007863EB">
        <w:rPr>
          <w:bCs/>
          <w:kern w:val="32"/>
        </w:rPr>
        <w:t>Внести в постановление Региональной энергетической комиссии Кузбасса от 29.12.2022 № 1029 «Об установлении стандартизированных тарифных ставок, используемых для определения размера платы за технологическое присоединение внутри границ земельного участка заявителя для ООО «Газпром газораспределение Томск» на территории Кемеровской области - Кузбасса на 2023 год» следующие изменения:</w:t>
      </w:r>
    </w:p>
    <w:p w14:paraId="02595C9C" w14:textId="45A64567" w:rsidR="007863EB" w:rsidRPr="007863EB" w:rsidRDefault="007863EB" w:rsidP="007863EB">
      <w:pPr>
        <w:tabs>
          <w:tab w:val="left" w:pos="0"/>
        </w:tabs>
        <w:ind w:firstLine="709"/>
        <w:jc w:val="both"/>
        <w:rPr>
          <w:color w:val="000000"/>
        </w:rPr>
      </w:pPr>
      <w:r w:rsidRPr="007863EB">
        <w:rPr>
          <w:color w:val="000000"/>
        </w:rPr>
        <w:t xml:space="preserve">Приложение изложить в новой редакции, согласно приложению </w:t>
      </w:r>
      <w:r>
        <w:rPr>
          <w:color w:val="000000"/>
        </w:rPr>
        <w:t xml:space="preserve">№ 4 </w:t>
      </w:r>
      <w:r w:rsidRPr="007863EB">
        <w:rPr>
          <w:color w:val="000000"/>
        </w:rPr>
        <w:t xml:space="preserve">к настоящему </w:t>
      </w:r>
      <w:r>
        <w:rPr>
          <w:color w:val="000000"/>
        </w:rPr>
        <w:t>протоколу</w:t>
      </w:r>
      <w:r w:rsidRPr="007863EB">
        <w:rPr>
          <w:color w:val="000000"/>
        </w:rPr>
        <w:t>.</w:t>
      </w:r>
    </w:p>
    <w:p w14:paraId="6651F517" w14:textId="77777777" w:rsidR="007863EB" w:rsidRPr="003E3790" w:rsidRDefault="007863EB" w:rsidP="008C6C9C">
      <w:pPr>
        <w:autoSpaceDE w:val="0"/>
        <w:autoSpaceDN w:val="0"/>
        <w:adjustRightInd w:val="0"/>
        <w:spacing w:line="228" w:lineRule="auto"/>
        <w:ind w:firstLine="567"/>
        <w:jc w:val="both"/>
        <w:rPr>
          <w:b/>
          <w:color w:val="000000"/>
        </w:rPr>
      </w:pPr>
    </w:p>
    <w:p w14:paraId="5AD56F89" w14:textId="77777777" w:rsidR="008C6C9C" w:rsidRPr="001B66D5" w:rsidRDefault="008C6C9C" w:rsidP="008C6C9C">
      <w:pPr>
        <w:ind w:firstLine="567"/>
        <w:jc w:val="both"/>
        <w:rPr>
          <w:b/>
          <w:bCs/>
        </w:rPr>
      </w:pPr>
      <w:r w:rsidRPr="00AA7E3E">
        <w:rPr>
          <w:bCs/>
        </w:rPr>
        <w:t xml:space="preserve">Рассмотрев представленные материалы, правление Региональной энергетической комиссии Кузбасса </w:t>
      </w:r>
    </w:p>
    <w:p w14:paraId="4924B43C" w14:textId="77777777" w:rsidR="008C6C9C" w:rsidRPr="002460F4" w:rsidRDefault="008C6C9C" w:rsidP="008C6C9C">
      <w:pPr>
        <w:autoSpaceDE w:val="0"/>
        <w:autoSpaceDN w:val="0"/>
        <w:adjustRightInd w:val="0"/>
        <w:ind w:firstLine="539"/>
        <w:jc w:val="both"/>
        <w:rPr>
          <w:bCs/>
          <w:kern w:val="32"/>
        </w:rPr>
      </w:pPr>
    </w:p>
    <w:p w14:paraId="147C3016" w14:textId="77777777" w:rsidR="00344B67" w:rsidRDefault="008C6C9C" w:rsidP="00344B67">
      <w:pPr>
        <w:ind w:right="-6" w:firstLine="709"/>
        <w:jc w:val="both"/>
        <w:rPr>
          <w:b/>
          <w:szCs w:val="20"/>
        </w:rPr>
      </w:pPr>
      <w:r>
        <w:rPr>
          <w:b/>
          <w:szCs w:val="20"/>
        </w:rPr>
        <w:t>ПОСТАНОВ</w:t>
      </w:r>
      <w:r w:rsidRPr="00D00103">
        <w:rPr>
          <w:b/>
          <w:szCs w:val="20"/>
        </w:rPr>
        <w:t>ИЛО:</w:t>
      </w:r>
    </w:p>
    <w:p w14:paraId="146B13BC" w14:textId="77777777" w:rsidR="007863EB" w:rsidRDefault="007863EB" w:rsidP="00197F19">
      <w:pPr>
        <w:ind w:right="-6" w:firstLine="709"/>
        <w:jc w:val="both"/>
        <w:rPr>
          <w:bCs/>
          <w:szCs w:val="20"/>
        </w:rPr>
      </w:pPr>
    </w:p>
    <w:p w14:paraId="2D2779F3" w14:textId="16C165CC" w:rsidR="00197F19" w:rsidRPr="00687B75" w:rsidRDefault="00197F19" w:rsidP="00197F19">
      <w:pPr>
        <w:ind w:right="-6" w:firstLine="709"/>
        <w:jc w:val="both"/>
        <w:rPr>
          <w:bCs/>
          <w:szCs w:val="20"/>
        </w:rPr>
      </w:pPr>
      <w:r w:rsidRPr="00687B75">
        <w:rPr>
          <w:bCs/>
          <w:szCs w:val="20"/>
        </w:rPr>
        <w:t>Согласиться с предложением докладчика.</w:t>
      </w:r>
    </w:p>
    <w:p w14:paraId="4EC5CE1D" w14:textId="77777777" w:rsidR="007863EB" w:rsidRDefault="007863EB" w:rsidP="00197F19">
      <w:pPr>
        <w:ind w:right="-6" w:firstLine="709"/>
        <w:jc w:val="both"/>
        <w:rPr>
          <w:b/>
        </w:rPr>
      </w:pPr>
    </w:p>
    <w:p w14:paraId="3FA1E521" w14:textId="77777777" w:rsidR="005E58AE" w:rsidRDefault="008C6C9C" w:rsidP="005E58AE">
      <w:pPr>
        <w:ind w:right="-6" w:firstLine="709"/>
        <w:jc w:val="both"/>
        <w:rPr>
          <w:b/>
        </w:rPr>
      </w:pPr>
      <w:r w:rsidRPr="00D00103">
        <w:rPr>
          <w:b/>
        </w:rPr>
        <w:t>Голосовали «ЗА» -</w:t>
      </w:r>
      <w:r>
        <w:rPr>
          <w:b/>
        </w:rPr>
        <w:t xml:space="preserve"> единогласно.</w:t>
      </w:r>
    </w:p>
    <w:p w14:paraId="6CFB96C9" w14:textId="77777777" w:rsidR="005E58AE" w:rsidRDefault="005E58AE" w:rsidP="005E58AE">
      <w:pPr>
        <w:ind w:right="-6" w:firstLine="709"/>
        <w:jc w:val="both"/>
        <w:rPr>
          <w:b/>
        </w:rPr>
      </w:pPr>
    </w:p>
    <w:p w14:paraId="150AFB71" w14:textId="6B153449" w:rsidR="007863EB" w:rsidRPr="005E58AE" w:rsidRDefault="007863EB" w:rsidP="005E58AE">
      <w:pPr>
        <w:ind w:right="-6" w:firstLine="709"/>
        <w:jc w:val="both"/>
        <w:rPr>
          <w:b/>
          <w:bCs/>
          <w:kern w:val="32"/>
        </w:rPr>
      </w:pPr>
      <w:r w:rsidRPr="005E58AE">
        <w:rPr>
          <w:kern w:val="32"/>
        </w:rPr>
        <w:t>Вопрос 3</w:t>
      </w:r>
      <w:r w:rsidRPr="005E58AE">
        <w:rPr>
          <w:b/>
          <w:bCs/>
          <w:kern w:val="32"/>
        </w:rPr>
        <w:t xml:space="preserve"> «</w:t>
      </w:r>
      <w:r w:rsidR="005E58AE" w:rsidRPr="005E58AE">
        <w:rPr>
          <w:b/>
          <w:bCs/>
          <w:kern w:val="32"/>
        </w:rPr>
        <w:t xml:space="preserve">Об установлении платы за подключение (технологическое присоединение) в индивидуальном порядке к системам холодного водоснабжения, водоотведения </w:t>
      </w:r>
      <w:r w:rsidR="005E58AE">
        <w:rPr>
          <w:b/>
          <w:bCs/>
          <w:kern w:val="32"/>
        </w:rPr>
        <w:br/>
      </w:r>
      <w:r w:rsidR="005E58AE" w:rsidRPr="005E58AE">
        <w:rPr>
          <w:b/>
          <w:bCs/>
          <w:kern w:val="32"/>
        </w:rPr>
        <w:t>ОАО «Северо-Кузбасская энергетическая компания» объекта капитального строительства: гостиничный комплекс</w:t>
      </w:r>
      <w:r>
        <w:rPr>
          <w:bCs/>
        </w:rPr>
        <w:t>»</w:t>
      </w:r>
    </w:p>
    <w:p w14:paraId="09832A8F" w14:textId="77777777" w:rsidR="005E58AE" w:rsidRDefault="005E58AE" w:rsidP="005E58AE">
      <w:pPr>
        <w:ind w:right="-6" w:firstLine="709"/>
        <w:jc w:val="both"/>
        <w:rPr>
          <w:b/>
        </w:rPr>
      </w:pPr>
    </w:p>
    <w:p w14:paraId="6CFBA433" w14:textId="33D9BB33" w:rsidR="005E58AE" w:rsidRDefault="005E58AE" w:rsidP="005E58AE">
      <w:pPr>
        <w:autoSpaceDE w:val="0"/>
        <w:autoSpaceDN w:val="0"/>
        <w:adjustRightInd w:val="0"/>
        <w:spacing w:line="228" w:lineRule="auto"/>
        <w:ind w:firstLine="567"/>
        <w:jc w:val="both"/>
        <w:rPr>
          <w:b/>
          <w:color w:val="000000"/>
        </w:rPr>
      </w:pPr>
      <w:r>
        <w:rPr>
          <w:bCs/>
          <w:color w:val="000000"/>
        </w:rPr>
        <w:lastRenderedPageBreak/>
        <w:t xml:space="preserve">Докладчик </w:t>
      </w:r>
      <w:r>
        <w:rPr>
          <w:b/>
          <w:color w:val="000000"/>
        </w:rPr>
        <w:t>Антоненко Е.И</w:t>
      </w:r>
      <w:r w:rsidRPr="003E3790">
        <w:rPr>
          <w:b/>
          <w:color w:val="000000"/>
        </w:rPr>
        <w:t>.</w:t>
      </w:r>
      <w:r>
        <w:rPr>
          <w:b/>
          <w:color w:val="000000"/>
        </w:rPr>
        <w:t xml:space="preserve"> </w:t>
      </w:r>
      <w:r w:rsidRPr="007863EB">
        <w:rPr>
          <w:bCs/>
          <w:color w:val="000000"/>
        </w:rPr>
        <w:t xml:space="preserve">согласно приложению № </w:t>
      </w:r>
      <w:r>
        <w:rPr>
          <w:bCs/>
          <w:color w:val="000000"/>
        </w:rPr>
        <w:t>5</w:t>
      </w:r>
      <w:r w:rsidRPr="007863EB">
        <w:rPr>
          <w:bCs/>
          <w:color w:val="000000"/>
        </w:rPr>
        <w:t xml:space="preserve"> к настоя</w:t>
      </w:r>
      <w:r>
        <w:rPr>
          <w:bCs/>
          <w:color w:val="000000"/>
        </w:rPr>
        <w:t>щ</w:t>
      </w:r>
      <w:r w:rsidRPr="007863EB">
        <w:rPr>
          <w:bCs/>
          <w:color w:val="000000"/>
        </w:rPr>
        <w:t>ему протоколу</w:t>
      </w:r>
      <w:r>
        <w:rPr>
          <w:bCs/>
          <w:color w:val="000000"/>
        </w:rPr>
        <w:t xml:space="preserve"> предлагает:</w:t>
      </w:r>
    </w:p>
    <w:p w14:paraId="39D2F487" w14:textId="77777777" w:rsidR="005E58AE" w:rsidRDefault="005E58AE" w:rsidP="005E58AE">
      <w:pPr>
        <w:ind w:right="-6" w:firstLine="709"/>
        <w:jc w:val="both"/>
        <w:rPr>
          <w:b/>
        </w:rPr>
      </w:pPr>
    </w:p>
    <w:p w14:paraId="695ED9D1" w14:textId="7F0804E5" w:rsidR="005E58AE" w:rsidRPr="005E58AE" w:rsidRDefault="005E58AE" w:rsidP="005E58AE">
      <w:pPr>
        <w:spacing w:line="24" w:lineRule="atLeast"/>
        <w:ind w:firstLine="851"/>
        <w:jc w:val="both"/>
        <w:rPr>
          <w:bCs/>
          <w:kern w:val="32"/>
        </w:rPr>
      </w:pPr>
      <w:r w:rsidRPr="005E58AE">
        <w:rPr>
          <w:bCs/>
          <w:kern w:val="32"/>
        </w:rPr>
        <w:t xml:space="preserve">1. Установить плату за подключение (технологическое присоединение) в индивидуальном порядке к системе холодного водоснабжения ОАО </w:t>
      </w:r>
      <w:r w:rsidRPr="005E58AE">
        <w:rPr>
          <w:bCs/>
        </w:rPr>
        <w:t>«Северо-Кузбасская энергетическая компания»</w:t>
      </w:r>
      <w:r w:rsidRPr="005E58AE">
        <w:rPr>
          <w:bCs/>
          <w:kern w:val="32"/>
        </w:rPr>
        <w:t>, ИНН 4205153492, объекта капитального строительства:</w:t>
      </w:r>
      <w:r w:rsidRPr="005E58AE">
        <w:t xml:space="preserve"> гостиничный комплекс, расположенного по адресу: г. Кемерово, севернее пр. Советский, 78, заявителя </w:t>
      </w:r>
      <w:r>
        <w:br/>
      </w:r>
      <w:r w:rsidRPr="005E58AE">
        <w:t xml:space="preserve">ООО «Гостиничный комплекс Кемерово», </w:t>
      </w:r>
      <w:r w:rsidRPr="005E58AE">
        <w:rPr>
          <w:bCs/>
          <w:kern w:val="32"/>
        </w:rPr>
        <w:t>с подключаемой (присоединяемой) нагрузкой 420,0 м</w:t>
      </w:r>
      <w:r w:rsidRPr="005E58AE">
        <w:rPr>
          <w:bCs/>
          <w:kern w:val="32"/>
          <w:vertAlign w:val="superscript"/>
        </w:rPr>
        <w:t>3</w:t>
      </w:r>
      <w:r w:rsidRPr="005E58AE">
        <w:rPr>
          <w:bCs/>
          <w:kern w:val="32"/>
        </w:rPr>
        <w:t>/сутки в размере 92188,43 тыс. руб. (без НДС).</w:t>
      </w:r>
    </w:p>
    <w:p w14:paraId="76D72208" w14:textId="71B0B355" w:rsidR="005E58AE" w:rsidRPr="005E58AE" w:rsidRDefault="005E58AE" w:rsidP="005E58AE">
      <w:pPr>
        <w:spacing w:line="24" w:lineRule="atLeast"/>
        <w:ind w:firstLine="851"/>
        <w:jc w:val="both"/>
        <w:rPr>
          <w:bCs/>
          <w:color w:val="8496B0" w:themeColor="text2" w:themeTint="99"/>
          <w:kern w:val="32"/>
        </w:rPr>
      </w:pPr>
      <w:r w:rsidRPr="005E58AE">
        <w:rPr>
          <w:bCs/>
          <w:kern w:val="32"/>
        </w:rPr>
        <w:t xml:space="preserve">2. </w:t>
      </w:r>
      <w:bookmarkStart w:id="5" w:name="_Hlk110509618"/>
      <w:r w:rsidRPr="005E58AE">
        <w:rPr>
          <w:bCs/>
          <w:kern w:val="32"/>
        </w:rPr>
        <w:t xml:space="preserve">Установить плату за подключение (технологическое присоединение) в индивидуальном порядке к системе водоотведения ОАО </w:t>
      </w:r>
      <w:r w:rsidRPr="005E58AE">
        <w:rPr>
          <w:bCs/>
        </w:rPr>
        <w:t>«Северо-Кузбасская энергетическая компания»</w:t>
      </w:r>
      <w:r w:rsidRPr="005E58AE">
        <w:rPr>
          <w:bCs/>
          <w:kern w:val="32"/>
        </w:rPr>
        <w:t>, ИНН 4205153492, объекта капитального строительства:</w:t>
      </w:r>
      <w:r w:rsidRPr="005E58AE">
        <w:t xml:space="preserve"> гостиничный комплекс, расположенного по адресу: г. Кемерово, севернее пр. Советский, 78, заявителя </w:t>
      </w:r>
      <w:r>
        <w:br/>
      </w:r>
      <w:r w:rsidRPr="005E58AE">
        <w:t xml:space="preserve">ООО «Гостиничный комплекс Кемерово», </w:t>
      </w:r>
      <w:r w:rsidRPr="005E58AE">
        <w:rPr>
          <w:bCs/>
          <w:kern w:val="32"/>
        </w:rPr>
        <w:t>с подключаемой (присоединяемой) нагрузкой 365,0 м</w:t>
      </w:r>
      <w:r w:rsidRPr="005E58AE">
        <w:rPr>
          <w:bCs/>
          <w:kern w:val="32"/>
          <w:vertAlign w:val="superscript"/>
        </w:rPr>
        <w:t>3</w:t>
      </w:r>
      <w:r w:rsidRPr="005E58AE">
        <w:rPr>
          <w:bCs/>
          <w:kern w:val="32"/>
        </w:rPr>
        <w:t>/сутки в размере 4671,28 тыс. руб. (без НДС).</w:t>
      </w:r>
    </w:p>
    <w:bookmarkEnd w:id="5"/>
    <w:p w14:paraId="039C3BF7" w14:textId="77777777" w:rsidR="005E58AE" w:rsidRDefault="005E58AE" w:rsidP="005E58AE">
      <w:pPr>
        <w:ind w:right="-6" w:firstLine="709"/>
        <w:jc w:val="both"/>
        <w:rPr>
          <w:b/>
        </w:rPr>
      </w:pPr>
    </w:p>
    <w:p w14:paraId="1130BAB4" w14:textId="378CC542" w:rsidR="005E58AE" w:rsidRDefault="005E58AE" w:rsidP="005E58AE">
      <w:pPr>
        <w:ind w:right="-6" w:firstLine="709"/>
        <w:jc w:val="both"/>
        <w:rPr>
          <w:bCs/>
        </w:rPr>
      </w:pPr>
      <w:r w:rsidRPr="005E58AE">
        <w:rPr>
          <w:bCs/>
        </w:rPr>
        <w:t xml:space="preserve">В материалах дела имеется письменное обращение от 11.05.2023 № 2804 за подписью заместителя генерального директора </w:t>
      </w:r>
      <w:r w:rsidRPr="005E58AE">
        <w:rPr>
          <w:bCs/>
          <w:kern w:val="32"/>
        </w:rPr>
        <w:t xml:space="preserve">ОАО </w:t>
      </w:r>
      <w:r w:rsidRPr="005E58AE">
        <w:rPr>
          <w:bCs/>
        </w:rPr>
        <w:t xml:space="preserve">«Северо-Кузбасская энергетическая компания» с просьбой рассмотреть вопрос без участия представителей </w:t>
      </w:r>
      <w:r>
        <w:rPr>
          <w:bCs/>
        </w:rPr>
        <w:t>общества. С проектом ознакомлены.</w:t>
      </w:r>
    </w:p>
    <w:p w14:paraId="5455890F" w14:textId="77777777" w:rsidR="005E58AE" w:rsidRPr="005E58AE" w:rsidRDefault="005E58AE" w:rsidP="005E58AE">
      <w:pPr>
        <w:ind w:right="-6" w:firstLine="709"/>
        <w:jc w:val="both"/>
        <w:rPr>
          <w:bCs/>
        </w:rPr>
      </w:pPr>
    </w:p>
    <w:p w14:paraId="1576F1A4" w14:textId="77777777" w:rsidR="005E58AE" w:rsidRPr="001B66D5" w:rsidRDefault="005E58AE" w:rsidP="005E58AE">
      <w:pPr>
        <w:ind w:firstLine="567"/>
        <w:jc w:val="both"/>
        <w:rPr>
          <w:b/>
          <w:bCs/>
        </w:rPr>
      </w:pPr>
      <w:r w:rsidRPr="00AA7E3E">
        <w:rPr>
          <w:bCs/>
        </w:rPr>
        <w:t xml:space="preserve">Рассмотрев представленные материалы, правление Региональной энергетической комиссии Кузбасса </w:t>
      </w:r>
    </w:p>
    <w:p w14:paraId="0F20EAAF" w14:textId="77777777" w:rsidR="005E58AE" w:rsidRPr="002460F4" w:rsidRDefault="005E58AE" w:rsidP="005E58AE">
      <w:pPr>
        <w:autoSpaceDE w:val="0"/>
        <w:autoSpaceDN w:val="0"/>
        <w:adjustRightInd w:val="0"/>
        <w:ind w:firstLine="539"/>
        <w:jc w:val="both"/>
        <w:rPr>
          <w:bCs/>
          <w:kern w:val="32"/>
        </w:rPr>
      </w:pPr>
    </w:p>
    <w:p w14:paraId="7CD807B3" w14:textId="77777777" w:rsidR="005E58AE" w:rsidRDefault="005E58AE" w:rsidP="005E58AE">
      <w:pPr>
        <w:ind w:right="-6" w:firstLine="709"/>
        <w:jc w:val="both"/>
        <w:rPr>
          <w:b/>
          <w:szCs w:val="20"/>
        </w:rPr>
      </w:pPr>
      <w:r>
        <w:rPr>
          <w:b/>
          <w:szCs w:val="20"/>
        </w:rPr>
        <w:t>ПОСТАНОВ</w:t>
      </w:r>
      <w:r w:rsidRPr="00D00103">
        <w:rPr>
          <w:b/>
          <w:szCs w:val="20"/>
        </w:rPr>
        <w:t>ИЛО:</w:t>
      </w:r>
    </w:p>
    <w:p w14:paraId="06AC4CDA" w14:textId="77777777" w:rsidR="005E58AE" w:rsidRDefault="005E58AE" w:rsidP="005E58AE">
      <w:pPr>
        <w:ind w:right="-6" w:firstLine="709"/>
        <w:jc w:val="both"/>
        <w:rPr>
          <w:bCs/>
          <w:szCs w:val="20"/>
        </w:rPr>
      </w:pPr>
    </w:p>
    <w:p w14:paraId="1B0CED30" w14:textId="77777777" w:rsidR="005E58AE" w:rsidRPr="00687B75" w:rsidRDefault="005E58AE" w:rsidP="005E58AE">
      <w:pPr>
        <w:ind w:right="-6" w:firstLine="709"/>
        <w:jc w:val="both"/>
        <w:rPr>
          <w:bCs/>
          <w:szCs w:val="20"/>
        </w:rPr>
      </w:pPr>
      <w:r w:rsidRPr="00687B75">
        <w:rPr>
          <w:bCs/>
          <w:szCs w:val="20"/>
        </w:rPr>
        <w:t>Согласиться с предложением докладчика.</w:t>
      </w:r>
    </w:p>
    <w:p w14:paraId="59F4016F" w14:textId="77777777" w:rsidR="005E58AE" w:rsidRDefault="005E58AE" w:rsidP="005E58AE">
      <w:pPr>
        <w:ind w:right="-6" w:firstLine="709"/>
        <w:jc w:val="both"/>
        <w:rPr>
          <w:b/>
        </w:rPr>
      </w:pPr>
    </w:p>
    <w:p w14:paraId="00E7E59B" w14:textId="77777777" w:rsidR="005E58AE" w:rsidRDefault="005E58AE" w:rsidP="005E58AE">
      <w:pPr>
        <w:ind w:right="-6" w:firstLine="709"/>
        <w:jc w:val="both"/>
        <w:rPr>
          <w:b/>
        </w:rPr>
      </w:pPr>
      <w:r w:rsidRPr="00D00103">
        <w:rPr>
          <w:b/>
        </w:rPr>
        <w:t>Голосовали «ЗА» -</w:t>
      </w:r>
      <w:r>
        <w:rPr>
          <w:b/>
        </w:rPr>
        <w:t xml:space="preserve"> единогласно.</w:t>
      </w:r>
    </w:p>
    <w:p w14:paraId="40B5B1E8" w14:textId="77777777" w:rsidR="005E58AE" w:rsidRPr="005E58AE" w:rsidRDefault="005E58AE" w:rsidP="005E58AE">
      <w:pPr>
        <w:ind w:right="-6" w:firstLine="709"/>
        <w:jc w:val="both"/>
        <w:rPr>
          <w:b/>
        </w:rPr>
      </w:pPr>
    </w:p>
    <w:p w14:paraId="6CBAA655" w14:textId="77777777" w:rsidR="005E58AE" w:rsidRDefault="005E58AE" w:rsidP="007A1E58">
      <w:pPr>
        <w:tabs>
          <w:tab w:val="left" w:pos="709"/>
          <w:tab w:val="left" w:pos="1134"/>
        </w:tabs>
        <w:ind w:left="709" w:hanging="142"/>
        <w:jc w:val="both"/>
        <w:rPr>
          <w:bCs/>
        </w:rPr>
      </w:pPr>
    </w:p>
    <w:p w14:paraId="48C60B11" w14:textId="77777777" w:rsidR="005E58AE" w:rsidRDefault="005E58AE" w:rsidP="007A1E58">
      <w:pPr>
        <w:tabs>
          <w:tab w:val="left" w:pos="709"/>
          <w:tab w:val="left" w:pos="1134"/>
        </w:tabs>
        <w:ind w:left="709" w:hanging="142"/>
        <w:jc w:val="both"/>
        <w:rPr>
          <w:bCs/>
        </w:rPr>
      </w:pPr>
    </w:p>
    <w:p w14:paraId="5E674426" w14:textId="4F8BFF18" w:rsidR="007A1E58" w:rsidRDefault="007A1E58" w:rsidP="007A1E58">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5C8E7C8F" w14:textId="77777777" w:rsidR="00386718" w:rsidRDefault="00386718" w:rsidP="007A1E58">
      <w:pPr>
        <w:tabs>
          <w:tab w:val="left" w:pos="709"/>
          <w:tab w:val="left" w:pos="1134"/>
        </w:tabs>
        <w:ind w:left="709" w:hanging="142"/>
        <w:jc w:val="both"/>
      </w:pPr>
    </w:p>
    <w:p w14:paraId="03335408" w14:textId="77777777" w:rsidR="007A1E58" w:rsidRDefault="007A1E58" w:rsidP="007A1E58">
      <w:pPr>
        <w:tabs>
          <w:tab w:val="left" w:pos="709"/>
          <w:tab w:val="left" w:pos="1134"/>
        </w:tabs>
        <w:ind w:left="709" w:hanging="142"/>
        <w:jc w:val="both"/>
      </w:pPr>
      <w:r w:rsidRPr="00D00103">
        <w:t>___________________</w:t>
      </w:r>
      <w:r>
        <w:t>__О.А. Чурсина</w:t>
      </w:r>
    </w:p>
    <w:p w14:paraId="54C53CCC" w14:textId="6ACE4D1A" w:rsidR="007A1E58" w:rsidRDefault="007A1E58" w:rsidP="007A1E58">
      <w:pPr>
        <w:tabs>
          <w:tab w:val="left" w:pos="709"/>
          <w:tab w:val="left" w:pos="1134"/>
        </w:tabs>
        <w:jc w:val="both"/>
      </w:pPr>
    </w:p>
    <w:p w14:paraId="5F17A8BC" w14:textId="47F1A7FA" w:rsidR="00D95D15" w:rsidRDefault="00D95D15" w:rsidP="00D95D15">
      <w:pPr>
        <w:tabs>
          <w:tab w:val="left" w:pos="709"/>
          <w:tab w:val="left" w:pos="1134"/>
        </w:tabs>
        <w:ind w:left="709" w:hanging="142"/>
        <w:jc w:val="both"/>
      </w:pPr>
      <w:r w:rsidRPr="00D00103">
        <w:t>___________________</w:t>
      </w:r>
      <w:r>
        <w:t>__</w:t>
      </w:r>
      <w:r w:rsidR="003F0781">
        <w:t>Э.Б. Гусельщиков</w:t>
      </w:r>
    </w:p>
    <w:p w14:paraId="6FDBEF4F" w14:textId="77777777" w:rsidR="00386718" w:rsidRDefault="00386718" w:rsidP="00A231F1">
      <w:pPr>
        <w:tabs>
          <w:tab w:val="left" w:pos="5580"/>
          <w:tab w:val="left" w:pos="9498"/>
        </w:tabs>
      </w:pPr>
    </w:p>
    <w:p w14:paraId="524DFDFB" w14:textId="1D33EB52" w:rsidR="005E58AE" w:rsidRDefault="005E58AE" w:rsidP="005E58AE">
      <w:pPr>
        <w:tabs>
          <w:tab w:val="left" w:pos="709"/>
          <w:tab w:val="left" w:pos="1134"/>
        </w:tabs>
        <w:ind w:left="709" w:hanging="142"/>
        <w:jc w:val="both"/>
      </w:pPr>
      <w:r w:rsidRPr="00D00103">
        <w:t>___________________</w:t>
      </w:r>
      <w:r>
        <w:t>__А.Г. Овчинников</w:t>
      </w:r>
    </w:p>
    <w:p w14:paraId="02F7B425" w14:textId="77777777" w:rsidR="00FD1FF4" w:rsidRDefault="00FD1FF4" w:rsidP="00A231F1">
      <w:pPr>
        <w:tabs>
          <w:tab w:val="left" w:pos="5580"/>
          <w:tab w:val="left" w:pos="9498"/>
        </w:tabs>
      </w:pPr>
    </w:p>
    <w:p w14:paraId="13F13D04" w14:textId="700CD4CE" w:rsidR="009F69AF" w:rsidRDefault="009F69AF" w:rsidP="009F69AF">
      <w:pPr>
        <w:tabs>
          <w:tab w:val="left" w:pos="709"/>
          <w:tab w:val="left" w:pos="1134"/>
        </w:tabs>
        <w:ind w:left="709" w:hanging="142"/>
        <w:jc w:val="both"/>
      </w:pPr>
      <w:r w:rsidRPr="00D00103">
        <w:t>___________________</w:t>
      </w:r>
      <w:r>
        <w:t>__М.В. Кулебякина</w:t>
      </w:r>
    </w:p>
    <w:p w14:paraId="48450D77" w14:textId="77777777" w:rsidR="005E58AE" w:rsidRDefault="005E58AE" w:rsidP="00A231F1">
      <w:pPr>
        <w:tabs>
          <w:tab w:val="left" w:pos="5580"/>
          <w:tab w:val="left" w:pos="9498"/>
        </w:tabs>
      </w:pPr>
    </w:p>
    <w:p w14:paraId="2E43372F" w14:textId="77777777" w:rsidR="009F69AF" w:rsidRDefault="009F69AF" w:rsidP="00C428F4">
      <w:pPr>
        <w:tabs>
          <w:tab w:val="left" w:pos="5580"/>
          <w:tab w:val="left" w:pos="9498"/>
        </w:tabs>
        <w:ind w:firstLine="567"/>
      </w:pPr>
    </w:p>
    <w:p w14:paraId="70FDFA3A" w14:textId="28BE7961" w:rsidR="00F744C9" w:rsidRPr="00C428F4" w:rsidRDefault="007A1E58" w:rsidP="00C428F4">
      <w:pPr>
        <w:tabs>
          <w:tab w:val="left" w:pos="5580"/>
          <w:tab w:val="left" w:pos="9498"/>
        </w:tabs>
        <w:ind w:firstLine="567"/>
      </w:pPr>
      <w:r w:rsidRPr="00D00103">
        <w:t>Секретарь заседания: _____________________</w:t>
      </w:r>
      <w:r w:rsidR="00FC4ABF">
        <w:t>К.С. Юхневич</w:t>
      </w:r>
    </w:p>
    <w:p w14:paraId="6303B366" w14:textId="77777777" w:rsidR="004E46FF" w:rsidRDefault="004E46FF" w:rsidP="00A25D5F">
      <w:pPr>
        <w:tabs>
          <w:tab w:val="left" w:pos="5580"/>
          <w:tab w:val="left" w:pos="9498"/>
        </w:tabs>
        <w:ind w:left="5812" w:right="-569" w:hanging="142"/>
      </w:pPr>
    </w:p>
    <w:p w14:paraId="0FBA66C1" w14:textId="77777777" w:rsidR="004E46FF" w:rsidRDefault="004E46FF" w:rsidP="00A25D5F">
      <w:pPr>
        <w:tabs>
          <w:tab w:val="left" w:pos="5580"/>
          <w:tab w:val="left" w:pos="9498"/>
        </w:tabs>
        <w:ind w:left="5812" w:right="-569" w:hanging="142"/>
        <w:sectPr w:rsidR="004E46FF" w:rsidSect="00824C7A">
          <w:pgSz w:w="11906" w:h="16838"/>
          <w:pgMar w:top="993" w:right="851" w:bottom="426" w:left="1134" w:header="709" w:footer="709" w:gutter="0"/>
          <w:pgNumType w:start="1"/>
          <w:cols w:space="708"/>
          <w:titlePg/>
          <w:docGrid w:linePitch="360"/>
        </w:sectPr>
      </w:pPr>
    </w:p>
    <w:p w14:paraId="304D18D5" w14:textId="64064894" w:rsidR="00687B75" w:rsidRPr="00D00103" w:rsidRDefault="00687B75" w:rsidP="00687B75">
      <w:pPr>
        <w:tabs>
          <w:tab w:val="left" w:pos="3686"/>
          <w:tab w:val="left" w:pos="9498"/>
        </w:tabs>
        <w:ind w:left="-2884" w:right="-569" w:firstLine="8696"/>
      </w:pPr>
      <w:r w:rsidRPr="00D00103">
        <w:lastRenderedPageBreak/>
        <w:t>Приложение</w:t>
      </w:r>
      <w:r>
        <w:t xml:space="preserve"> № 1 </w:t>
      </w:r>
      <w:r w:rsidRPr="00D00103">
        <w:t xml:space="preserve">к протоколу № </w:t>
      </w:r>
      <w:r>
        <w:t>2</w:t>
      </w:r>
      <w:r w:rsidR="0068457C">
        <w:t>3</w:t>
      </w:r>
    </w:p>
    <w:p w14:paraId="18BE6133" w14:textId="77777777" w:rsidR="00687B75" w:rsidRPr="00D00103" w:rsidRDefault="00687B75" w:rsidP="00687B75">
      <w:pPr>
        <w:tabs>
          <w:tab w:val="left" w:pos="3686"/>
          <w:tab w:val="left" w:pos="9498"/>
        </w:tabs>
        <w:ind w:left="-2884" w:right="-569" w:firstLine="8696"/>
      </w:pPr>
      <w:r w:rsidRPr="00D00103">
        <w:t>заседания правления Региональной</w:t>
      </w:r>
    </w:p>
    <w:p w14:paraId="5AA38F62" w14:textId="77777777" w:rsidR="00687B75" w:rsidRDefault="00687B75" w:rsidP="00687B75">
      <w:pPr>
        <w:tabs>
          <w:tab w:val="left" w:pos="3686"/>
          <w:tab w:val="left" w:pos="9498"/>
        </w:tabs>
        <w:ind w:left="-2884" w:right="-569" w:firstLine="8696"/>
      </w:pPr>
      <w:r w:rsidRPr="00D00103">
        <w:t>энергетической комиссии</w:t>
      </w:r>
    </w:p>
    <w:p w14:paraId="4FC082BC" w14:textId="24891387" w:rsidR="00687B75" w:rsidRDefault="00687B75" w:rsidP="00687B75">
      <w:pPr>
        <w:tabs>
          <w:tab w:val="left" w:pos="3686"/>
          <w:tab w:val="left" w:pos="9498"/>
        </w:tabs>
        <w:ind w:left="-2884" w:right="-569" w:firstLine="8696"/>
      </w:pPr>
      <w:r w:rsidRPr="00D00103">
        <w:t xml:space="preserve">Кузбасса от </w:t>
      </w:r>
      <w:r w:rsidR="0068457C">
        <w:t>16</w:t>
      </w:r>
      <w:r>
        <w:t>.05</w:t>
      </w:r>
      <w:r w:rsidRPr="00D00103">
        <w:t>.202</w:t>
      </w:r>
      <w:r>
        <w:t>3</w:t>
      </w:r>
    </w:p>
    <w:p w14:paraId="633E2C88" w14:textId="77777777" w:rsidR="0068457C" w:rsidRPr="0068457C" w:rsidRDefault="0068457C" w:rsidP="0068457C">
      <w:pPr>
        <w:spacing w:line="360" w:lineRule="auto"/>
        <w:ind w:firstLine="709"/>
        <w:jc w:val="both"/>
        <w:rPr>
          <w:rFonts w:ascii="Calibri Light" w:eastAsia="Calibri" w:hAnsi="Calibri Light" w:cs="Calibri Light"/>
          <w:b/>
          <w:bCs/>
          <w:sz w:val="28"/>
          <w:szCs w:val="28"/>
          <w:lang w:eastAsia="en-US"/>
        </w:rPr>
      </w:pPr>
    </w:p>
    <w:p w14:paraId="633F3E96" w14:textId="77777777" w:rsidR="0068457C" w:rsidRPr="0068457C" w:rsidRDefault="0068457C" w:rsidP="0068457C">
      <w:pPr>
        <w:widowControl w:val="0"/>
        <w:autoSpaceDE w:val="0"/>
        <w:autoSpaceDN w:val="0"/>
        <w:ind w:left="567"/>
        <w:jc w:val="center"/>
        <w:rPr>
          <w:rFonts w:eastAsia="Calibri"/>
          <w:b/>
          <w:sz w:val="28"/>
          <w:szCs w:val="28"/>
          <w:lang w:eastAsia="en-US"/>
        </w:rPr>
      </w:pPr>
      <w:r w:rsidRPr="0068457C">
        <w:rPr>
          <w:rFonts w:eastAsia="Calibri"/>
          <w:b/>
          <w:sz w:val="28"/>
          <w:szCs w:val="28"/>
          <w:lang w:eastAsia="en-US"/>
        </w:rPr>
        <w:t>Экспертное заключение</w:t>
      </w:r>
    </w:p>
    <w:p w14:paraId="0C50F0E3" w14:textId="77777777" w:rsidR="0068457C" w:rsidRPr="0068457C" w:rsidRDefault="0068457C" w:rsidP="0068457C">
      <w:pPr>
        <w:widowControl w:val="0"/>
        <w:autoSpaceDE w:val="0"/>
        <w:autoSpaceDN w:val="0"/>
        <w:ind w:left="567"/>
        <w:jc w:val="center"/>
        <w:rPr>
          <w:rFonts w:eastAsia="Calibri"/>
          <w:b/>
          <w:sz w:val="28"/>
          <w:szCs w:val="28"/>
          <w:lang w:eastAsia="en-US"/>
        </w:rPr>
      </w:pPr>
      <w:r w:rsidRPr="0068457C">
        <w:rPr>
          <w:rFonts w:eastAsia="Calibri"/>
          <w:b/>
          <w:sz w:val="28"/>
          <w:szCs w:val="28"/>
          <w:lang w:eastAsia="en-US"/>
        </w:rPr>
        <w:t xml:space="preserve">по материалам филиала ПАО «Россети Сибири» - «Кузбассэнерго РЭС», выполненное во исполнение решения Кемеровского областного суда от 22.11.2022 по делу № 3а-232/2022, апелляционного определения </w:t>
      </w:r>
    </w:p>
    <w:p w14:paraId="1835F9A0" w14:textId="77777777" w:rsidR="0068457C" w:rsidRPr="0068457C" w:rsidRDefault="0068457C" w:rsidP="0068457C">
      <w:pPr>
        <w:widowControl w:val="0"/>
        <w:autoSpaceDE w:val="0"/>
        <w:autoSpaceDN w:val="0"/>
        <w:ind w:left="567"/>
        <w:jc w:val="center"/>
        <w:rPr>
          <w:rFonts w:eastAsia="Calibri"/>
          <w:b/>
          <w:sz w:val="28"/>
          <w:szCs w:val="28"/>
          <w:lang w:eastAsia="en-US"/>
        </w:rPr>
      </w:pPr>
      <w:r w:rsidRPr="0068457C">
        <w:rPr>
          <w:rFonts w:eastAsia="Calibri"/>
          <w:b/>
          <w:sz w:val="28"/>
          <w:szCs w:val="28"/>
          <w:lang w:eastAsia="en-US"/>
        </w:rPr>
        <w:t xml:space="preserve">Судебной коллегии по административным делам Пятого </w:t>
      </w:r>
    </w:p>
    <w:p w14:paraId="69B63BB3" w14:textId="77777777" w:rsidR="0068457C" w:rsidRPr="0068457C" w:rsidRDefault="0068457C" w:rsidP="0068457C">
      <w:pPr>
        <w:widowControl w:val="0"/>
        <w:autoSpaceDE w:val="0"/>
        <w:autoSpaceDN w:val="0"/>
        <w:ind w:left="567"/>
        <w:jc w:val="center"/>
        <w:rPr>
          <w:rFonts w:eastAsia="Calibri"/>
          <w:b/>
          <w:sz w:val="28"/>
          <w:szCs w:val="28"/>
          <w:lang w:eastAsia="en-US"/>
        </w:rPr>
      </w:pPr>
      <w:r w:rsidRPr="0068457C">
        <w:rPr>
          <w:rFonts w:eastAsia="Calibri"/>
          <w:b/>
          <w:sz w:val="28"/>
          <w:szCs w:val="28"/>
          <w:lang w:eastAsia="en-US"/>
        </w:rPr>
        <w:t>апелляционного суда от 22.03.2023 по делу № 66а-418/2023.</w:t>
      </w:r>
    </w:p>
    <w:p w14:paraId="0F1D344C" w14:textId="77777777" w:rsidR="0068457C" w:rsidRPr="0068457C" w:rsidRDefault="0068457C" w:rsidP="0068457C">
      <w:pPr>
        <w:spacing w:line="360" w:lineRule="auto"/>
        <w:ind w:firstLine="709"/>
        <w:jc w:val="both"/>
        <w:rPr>
          <w:rFonts w:ascii="Calibri Light" w:eastAsia="Calibri" w:hAnsi="Calibri Light" w:cs="Calibri Light"/>
          <w:b/>
          <w:bCs/>
          <w:sz w:val="28"/>
          <w:szCs w:val="28"/>
          <w:lang w:eastAsia="en-US"/>
        </w:rPr>
      </w:pPr>
    </w:p>
    <w:p w14:paraId="54D378F7" w14:textId="77777777" w:rsidR="0068457C" w:rsidRPr="0068457C" w:rsidRDefault="0068457C" w:rsidP="0068457C">
      <w:pPr>
        <w:keepNext/>
        <w:ind w:firstLine="567"/>
        <w:outlineLvl w:val="0"/>
        <w:rPr>
          <w:b/>
          <w:sz w:val="28"/>
          <w:szCs w:val="28"/>
        </w:rPr>
      </w:pPr>
      <w:bookmarkStart w:id="6" w:name="_Toc45890593"/>
      <w:bookmarkStart w:id="7" w:name="_Toc98771079"/>
      <w:r w:rsidRPr="0068457C">
        <w:rPr>
          <w:b/>
          <w:sz w:val="28"/>
          <w:szCs w:val="28"/>
        </w:rPr>
        <w:t>Общая часть</w:t>
      </w:r>
      <w:bookmarkEnd w:id="6"/>
      <w:bookmarkEnd w:id="7"/>
    </w:p>
    <w:p w14:paraId="4FD48813" w14:textId="77777777" w:rsidR="0068457C" w:rsidRPr="0068457C" w:rsidRDefault="0068457C" w:rsidP="0068457C">
      <w:pPr>
        <w:ind w:firstLine="709"/>
        <w:jc w:val="both"/>
        <w:rPr>
          <w:rFonts w:eastAsia="Calibri"/>
          <w:sz w:val="28"/>
          <w:szCs w:val="22"/>
        </w:rPr>
      </w:pPr>
    </w:p>
    <w:p w14:paraId="277533C5" w14:textId="77777777" w:rsidR="0068457C" w:rsidRPr="0068457C" w:rsidRDefault="0068457C" w:rsidP="0068457C">
      <w:pPr>
        <w:autoSpaceDE w:val="0"/>
        <w:autoSpaceDN w:val="0"/>
        <w:adjustRightInd w:val="0"/>
        <w:ind w:firstLine="567"/>
        <w:jc w:val="both"/>
        <w:rPr>
          <w:rFonts w:eastAsia="Calibri"/>
          <w:sz w:val="28"/>
          <w:szCs w:val="28"/>
          <w:lang w:eastAsia="en-US"/>
        </w:rPr>
      </w:pPr>
      <w:r w:rsidRPr="0068457C">
        <w:rPr>
          <w:rFonts w:eastAsia="Calibri"/>
          <w:sz w:val="28"/>
          <w:szCs w:val="28"/>
          <w:lang w:eastAsia="en-US"/>
        </w:rPr>
        <w:t>Решение Кемеровского областного суда от 22.11.2022 года по делу </w:t>
      </w:r>
      <w:r w:rsidRPr="0068457C">
        <w:rPr>
          <w:rFonts w:eastAsia="Calibri"/>
          <w:sz w:val="28"/>
          <w:szCs w:val="28"/>
          <w:lang w:eastAsia="en-US"/>
        </w:rPr>
        <w:br/>
        <w:t>№ 3а-232/2022 с учетом апелляционного определения Судебной коллегии по административным делам Пятого апелляционного суда от 22.03.2023 по делу № 66а-418//2023 включает:</w:t>
      </w:r>
    </w:p>
    <w:p w14:paraId="564FD180" w14:textId="77777777" w:rsidR="0068457C" w:rsidRPr="0068457C" w:rsidRDefault="0068457C" w:rsidP="0068457C">
      <w:pPr>
        <w:autoSpaceDE w:val="0"/>
        <w:autoSpaceDN w:val="0"/>
        <w:adjustRightInd w:val="0"/>
        <w:ind w:firstLine="567"/>
        <w:jc w:val="both"/>
        <w:rPr>
          <w:rFonts w:eastAsia="Calibri"/>
          <w:sz w:val="28"/>
          <w:szCs w:val="28"/>
          <w:lang w:eastAsia="en-US"/>
        </w:rPr>
      </w:pPr>
      <w:r w:rsidRPr="0068457C">
        <w:rPr>
          <w:rFonts w:eastAsia="Calibri"/>
          <w:sz w:val="28"/>
          <w:szCs w:val="28"/>
          <w:lang w:eastAsia="en-US"/>
        </w:rPr>
        <w:t>Признать недействующими со дня принятия постановление Региональной энергетической комиссии Кузбасса от 25.08.2022 года №231 «Об установлении необходимой валовой выручки ПАО «Россети Сибири» (филиала ПАО «Россети Сибири» - «Кузбассэнерго РЭС») на 2021 год».</w:t>
      </w:r>
    </w:p>
    <w:p w14:paraId="4F24F989" w14:textId="77777777" w:rsidR="0068457C" w:rsidRPr="0068457C" w:rsidRDefault="0068457C" w:rsidP="0068457C">
      <w:pPr>
        <w:autoSpaceDE w:val="0"/>
        <w:autoSpaceDN w:val="0"/>
        <w:adjustRightInd w:val="0"/>
        <w:ind w:firstLine="567"/>
        <w:jc w:val="both"/>
        <w:rPr>
          <w:rFonts w:eastAsia="Calibri"/>
          <w:sz w:val="28"/>
          <w:szCs w:val="28"/>
          <w:lang w:eastAsia="en-US"/>
        </w:rPr>
      </w:pPr>
      <w:r w:rsidRPr="0068457C">
        <w:rPr>
          <w:rFonts w:eastAsia="Calibri"/>
          <w:sz w:val="28"/>
          <w:szCs w:val="28"/>
          <w:lang w:eastAsia="en-US"/>
        </w:rPr>
        <w:t>Обязать Региональную энергетическую комиссию Кузбасса принять нормативный правовой акт, заменяющий названное выше постановление признанное не действующим, в течение одного месяца со дня вступления суда в законную силу.</w:t>
      </w:r>
      <w:r w:rsidRPr="0068457C">
        <w:rPr>
          <w:rFonts w:eastAsia="Calibri"/>
          <w:sz w:val="28"/>
          <w:szCs w:val="28"/>
          <w:lang w:eastAsia="en-US"/>
        </w:rPr>
        <w:br w:type="page"/>
      </w:r>
    </w:p>
    <w:p w14:paraId="5885D509" w14:textId="77777777" w:rsidR="0068457C" w:rsidRPr="0068457C" w:rsidRDefault="0068457C" w:rsidP="0068457C">
      <w:pPr>
        <w:keepNext/>
        <w:ind w:firstLine="567"/>
        <w:jc w:val="both"/>
        <w:outlineLvl w:val="0"/>
        <w:rPr>
          <w:b/>
          <w:sz w:val="28"/>
          <w:szCs w:val="28"/>
        </w:rPr>
      </w:pPr>
      <w:r w:rsidRPr="0068457C">
        <w:rPr>
          <w:b/>
          <w:sz w:val="28"/>
          <w:szCs w:val="28"/>
        </w:rPr>
        <w:lastRenderedPageBreak/>
        <w:t>Расходы, связанные с исполнением инвестиционной программы за 2017-2018 гг.</w:t>
      </w:r>
    </w:p>
    <w:p w14:paraId="214A9310" w14:textId="77777777" w:rsidR="0068457C" w:rsidRPr="0068457C" w:rsidRDefault="0068457C" w:rsidP="0068457C">
      <w:pPr>
        <w:ind w:firstLine="709"/>
        <w:jc w:val="both"/>
        <w:rPr>
          <w:rFonts w:eastAsia="Calibri"/>
          <w:b/>
          <w:sz w:val="28"/>
          <w:szCs w:val="28"/>
          <w:lang w:eastAsia="en-US"/>
        </w:rPr>
      </w:pPr>
    </w:p>
    <w:p w14:paraId="44F889A8" w14:textId="77777777" w:rsidR="0068457C" w:rsidRPr="0068457C" w:rsidRDefault="0068457C" w:rsidP="0068457C">
      <w:pPr>
        <w:ind w:firstLine="709"/>
        <w:jc w:val="both"/>
        <w:rPr>
          <w:rFonts w:eastAsia="Calibri"/>
          <w:bCs/>
          <w:sz w:val="28"/>
          <w:szCs w:val="28"/>
          <w:lang w:eastAsia="en-US"/>
        </w:rPr>
      </w:pPr>
      <w:r w:rsidRPr="0068457C">
        <w:rPr>
          <w:rFonts w:eastAsia="Calibri"/>
          <w:b/>
          <w:sz w:val="28"/>
          <w:szCs w:val="28"/>
          <w:lang w:eastAsia="en-US"/>
        </w:rPr>
        <w:t>Решение суда от 22.11.2022 № 3а-232/2022 (стр. 9):</w:t>
      </w:r>
      <w:r w:rsidRPr="0068457C">
        <w:rPr>
          <w:rFonts w:eastAsia="Calibri"/>
          <w:bCs/>
          <w:sz w:val="28"/>
          <w:szCs w:val="28"/>
          <w:lang w:eastAsia="en-US"/>
        </w:rPr>
        <w:t xml:space="preserve"> «Изложенное свидетельствует о том, что регулирующим органом по своему усмотрению внесены изменения в размер финансирования части инвестиционных проектов, перераспределены объемы их финансирования по годам, чем допущены нарушения установленного порядка определения расходов на инвестиции. Объем фактического исполнения инвестиционной программы применительно к источникам ее финансирования (собственные и привлеченные средства) не оценивался, тогда как органу регулирования надлежит осуществлять контроль за целевыми расходованием инвестиционных ресурсов. Из них заемные средства, в силу указаний абзаца третьего пункта 32 Основ ценообразования, учитываются с даты поступления их на реализацию проекта.»</w:t>
      </w:r>
    </w:p>
    <w:p w14:paraId="0DC5B864" w14:textId="77777777" w:rsidR="0068457C" w:rsidRPr="0068457C" w:rsidRDefault="0068457C" w:rsidP="0068457C">
      <w:pPr>
        <w:widowControl w:val="0"/>
        <w:autoSpaceDE w:val="0"/>
        <w:autoSpaceDN w:val="0"/>
        <w:ind w:firstLine="567"/>
        <w:jc w:val="both"/>
        <w:rPr>
          <w:rFonts w:ascii="Calibri" w:hAnsi="Calibri" w:cs="Calibri"/>
          <w:b/>
          <w:bCs/>
          <w:sz w:val="22"/>
          <w:szCs w:val="28"/>
        </w:rPr>
      </w:pPr>
      <w:r w:rsidRPr="0068457C">
        <w:rPr>
          <w:rFonts w:eastAsia="Calibri"/>
          <w:bCs/>
          <w:sz w:val="28"/>
          <w:szCs w:val="28"/>
          <w:lang w:eastAsia="en-US"/>
        </w:rPr>
        <w:t>Анализ в части инвестиционной программы проведен в экспертном заключение по материалам филиала ПАО »Россети Сибири» - «Кузбассэнерго РЭС», выполненное во исполнение решения Кемеровского областного суда от 05.10.2022 по делу № 3а-200/2022, апелляционного определения Судебной коллегии по административным делам Пятого апелляционного суда от 18.01.2023 по делу № 66а-73/2023 (66а-2240/2022). Рассмотрено и принято постановление РЭК Кузбасса от 13.03.2023 года № 20.</w:t>
      </w:r>
    </w:p>
    <w:p w14:paraId="753F9D4E"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Для определения фактического исполнения инвестиционной программы применительно к источникам её финансирования была проанализирована инвестиционная программа филиала ПАО «МРСК Сибири» - «Кузбассэнерго – РЭС» (далее Филиал) за 2017, 2018 годы (Приложение 1, 2).</w:t>
      </w:r>
    </w:p>
    <w:p w14:paraId="2482B665"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На основании проведенного анализа величины финансирования инвестиционной программы, сделаны следующие выводы:</w:t>
      </w:r>
    </w:p>
    <w:p w14:paraId="459BFA50"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1.</w:t>
      </w:r>
      <w:r w:rsidRPr="0068457C">
        <w:rPr>
          <w:rFonts w:eastAsia="Calibri"/>
          <w:bCs/>
          <w:sz w:val="28"/>
          <w:szCs w:val="28"/>
          <w:lang w:eastAsia="en-US"/>
        </w:rPr>
        <w:tab/>
        <w:t>Не приняты к учету мероприятия, которые отсутствуют в утвержденной Минэнерго России инвестиционной программе (приложение 1, 2).</w:t>
      </w:r>
    </w:p>
    <w:p w14:paraId="0BDE9CB1"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 xml:space="preserve">Поскольку, в соответствии с методическими указаниями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от 17.02.2012 № 98-э (далее методические указания), затраты, понесенные сетевой организацией при отсутствии в плане не учитываются, что определяется формулой (9), в которой объем фактического финансирования инвестиционной программы, представляющей собой совокупность инвестиционных проектов, утвержденной (скорректированной) в установленном порядке на год (i-2) до его начала, за счет собственных средств (выручки от реализации товаров (услуг) по регулируемым ценам (тарифам)) без НДС в году (i-2) долгосрочного периода регулирования. Вышеуказанное означает, что финансирование должно </w:t>
      </w:r>
      <w:r w:rsidRPr="0068457C">
        <w:rPr>
          <w:rFonts w:eastAsia="Calibri"/>
          <w:bCs/>
          <w:sz w:val="28"/>
          <w:szCs w:val="28"/>
          <w:lang w:eastAsia="en-US"/>
        </w:rPr>
        <w:lastRenderedPageBreak/>
        <w:t>учитываться только по тем инвестиционным проектам, которые утверждены на (i-2) год.</w:t>
      </w:r>
    </w:p>
    <w:p w14:paraId="762DECAB"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2.</w:t>
      </w:r>
      <w:r w:rsidRPr="0068457C">
        <w:rPr>
          <w:rFonts w:eastAsia="Calibri"/>
          <w:bCs/>
          <w:sz w:val="28"/>
          <w:szCs w:val="28"/>
          <w:lang w:eastAsia="en-US"/>
        </w:rPr>
        <w:tab/>
        <w:t>В случае превышения фактической величины финансирования инвестиционных проектов над плановой величиной, то данное превышение не учитывается в связи с требованием формулы (9) методических указаний, в которой корректировка необходимой валовой выручки на i-тый год долгосрочного периода регулирования, осуществляемая в связи с изменением (неисполнением) инвестиционной программы на (i-1)-й год, может принимать значения от нуля и далее в минусовую сторону, т.к. цель этой величины состоит в снижении НВВ предприятия при неисполнении инвестиционной программы. А в случае учета затрат по инвестиционным проектам с превышением затрат над плановой величиной, примет плюсовое значение, соответственно с увеличением НВВ предприятия. (приложение 1, 2).</w:t>
      </w:r>
    </w:p>
    <w:p w14:paraId="5ADD4911"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3.</w:t>
      </w:r>
      <w:r w:rsidRPr="0068457C">
        <w:rPr>
          <w:rFonts w:eastAsia="Calibri"/>
          <w:bCs/>
          <w:sz w:val="28"/>
          <w:szCs w:val="28"/>
          <w:lang w:eastAsia="en-US"/>
        </w:rPr>
        <w:tab/>
        <w:t>Затраты, понесенные сетевой организацией при реализации инвестиционных проектов, направленных на создание программного обеспечения (нематериальные активы - НМА), не учитываются, при отсутствии постановки на учет предприятием НМА.</w:t>
      </w:r>
    </w:p>
    <w:p w14:paraId="7648EF35"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4.</w:t>
      </w:r>
      <w:r w:rsidRPr="0068457C">
        <w:rPr>
          <w:rFonts w:eastAsia="Calibri"/>
          <w:bCs/>
          <w:sz w:val="28"/>
          <w:szCs w:val="28"/>
          <w:lang w:eastAsia="en-US"/>
        </w:rPr>
        <w:tab/>
        <w:t>Согласно п. 32</w:t>
      </w:r>
      <w:r w:rsidRPr="0068457C">
        <w:rPr>
          <w:rFonts w:eastAsia="Calibri"/>
          <w:bCs/>
          <w:sz w:val="28"/>
          <w:szCs w:val="22"/>
          <w:lang w:eastAsia="en-US"/>
        </w:rPr>
        <w:t xml:space="preserve"> </w:t>
      </w:r>
      <w:r w:rsidRPr="0068457C">
        <w:rPr>
          <w:rFonts w:eastAsia="Calibri"/>
          <w:bCs/>
          <w:sz w:val="28"/>
          <w:szCs w:val="28"/>
          <w:lang w:eastAsia="en-US"/>
        </w:rPr>
        <w:t>постановления Правительства РФ от 29.12.2011 №1178 «Основы ценообразования в области регулируемых цен (тарифов) в электроэнергетике» (далее Основы</w:t>
      </w:r>
      <w:r w:rsidRPr="0068457C">
        <w:rPr>
          <w:rFonts w:eastAsia="Calibri"/>
          <w:bCs/>
          <w:sz w:val="28"/>
          <w:szCs w:val="22"/>
          <w:lang w:eastAsia="en-US"/>
        </w:rPr>
        <w:t xml:space="preserve"> </w:t>
      </w:r>
      <w:r w:rsidRPr="0068457C">
        <w:rPr>
          <w:rFonts w:eastAsia="Calibri"/>
          <w:bCs/>
          <w:sz w:val="28"/>
          <w:szCs w:val="28"/>
          <w:lang w:eastAsia="en-US"/>
        </w:rPr>
        <w:t>ценообразования) в случае если инвестиционные проекты, предусмотренные инвестиционной программой, не были реализованы, из необходимой валовой выручки организации, осуществляющей регулируемую деятельность, устанавливаемой на очередной период регулирования, исключаются расходы на реализацию этих проектов в части, финансируемой за счет выручки от реализации товаров (услуг) по регулируемым ценам (тарифам).</w:t>
      </w:r>
    </w:p>
    <w:p w14:paraId="670DC2E1"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Согласно п. 27 Основ</w:t>
      </w:r>
      <w:r w:rsidRPr="0068457C">
        <w:rPr>
          <w:rFonts w:eastAsia="Calibri"/>
          <w:bCs/>
          <w:sz w:val="28"/>
          <w:szCs w:val="22"/>
          <w:lang w:eastAsia="en-US"/>
        </w:rPr>
        <w:t xml:space="preserve"> </w:t>
      </w:r>
      <w:r w:rsidRPr="0068457C">
        <w:rPr>
          <w:rFonts w:eastAsia="Calibri"/>
          <w:bCs/>
          <w:sz w:val="28"/>
          <w:szCs w:val="28"/>
          <w:lang w:eastAsia="en-US"/>
        </w:rPr>
        <w:t>ценообразования при расчете на плановый период регулирования экономически обоснованного размера амортизации основных средств, связанных с осуществлением технологического присоединения к электрическим сетям, в составе необходимой валовой выручки учитывается амортизация только по основным средствам, фактически введенным в эксплуатацию за последний отчетный период, за который имеются отчетные данные.</w:t>
      </w:r>
    </w:p>
    <w:p w14:paraId="15FA310B"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Соответственно, инвестиционный проект считается реализованным (объект введен в эксплуатацию), когда он начал амортизироваться (расходы учтены на 01 счете).</w:t>
      </w:r>
    </w:p>
    <w:p w14:paraId="3A383DC6"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При многолетнем периоде инвестиционной стадии проекта ИП регулятор учитывает финансирование в промежуточные годы, а в год планового ввода в основные средства учитывает финансирование при наличии фактического ввода в основные средства проекта инвестиционной программы.</w:t>
      </w:r>
    </w:p>
    <w:p w14:paraId="1AA6B969"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lastRenderedPageBreak/>
        <w:t>Если в столбце «Анализ РЭК по исполнению ИП» в Приложении 1, 2 указано «Нет ввода в ОС» то это означает, что мероприятие не реализовано, т.к. не было факта ввода ОС в отведенный период</w:t>
      </w:r>
      <w:r w:rsidRPr="0068457C">
        <w:rPr>
          <w:rFonts w:eastAsia="Calibri"/>
          <w:bCs/>
          <w:sz w:val="28"/>
          <w:szCs w:val="22"/>
          <w:lang w:eastAsia="en-US"/>
        </w:rPr>
        <w:t xml:space="preserve"> </w:t>
      </w:r>
      <w:r w:rsidRPr="0068457C">
        <w:rPr>
          <w:rFonts w:eastAsia="Calibri"/>
          <w:bCs/>
          <w:sz w:val="28"/>
          <w:szCs w:val="28"/>
          <w:lang w:eastAsia="en-US"/>
        </w:rPr>
        <w:t>реализации</w:t>
      </w:r>
      <w:r w:rsidRPr="0068457C">
        <w:rPr>
          <w:rFonts w:eastAsia="Calibri"/>
          <w:bCs/>
          <w:sz w:val="28"/>
          <w:szCs w:val="22"/>
          <w:lang w:eastAsia="en-US"/>
        </w:rPr>
        <w:t xml:space="preserve"> </w:t>
      </w:r>
      <w:r w:rsidRPr="0068457C">
        <w:rPr>
          <w:rFonts w:eastAsia="Calibri"/>
          <w:bCs/>
          <w:sz w:val="28"/>
          <w:szCs w:val="28"/>
          <w:lang w:eastAsia="en-US"/>
        </w:rPr>
        <w:t>инвестиционной программы (период реализации ИП указан в Плане финансирования капитальных вложений по инвестиционным проектам).</w:t>
      </w:r>
    </w:p>
    <w:p w14:paraId="0923BAE1"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5.</w:t>
      </w:r>
      <w:r w:rsidRPr="0068457C">
        <w:rPr>
          <w:rFonts w:eastAsia="Calibri"/>
          <w:bCs/>
          <w:sz w:val="28"/>
          <w:szCs w:val="28"/>
          <w:lang w:eastAsia="en-US"/>
        </w:rPr>
        <w:tab/>
        <w:t xml:space="preserve">Фактические затраты по финансированию мероприятий «Технологическое присоединение энергопринимающих устройств потребителей максимальной мощностью до 15 кВт включительно» и «Технологическое присоединение энергопринимающих устройств потребителей максимальной мощностью до 150 кВт включительно» РЭК Кузбасса не учитывала, т.к. они учитываются в НВВ Филиала как выпадающие расходы по п. 87 Основ ценообразования. </w:t>
      </w:r>
    </w:p>
    <w:p w14:paraId="3AC4F306"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6.</w:t>
      </w:r>
      <w:r w:rsidRPr="0068457C">
        <w:rPr>
          <w:rFonts w:eastAsia="Calibri"/>
          <w:bCs/>
          <w:sz w:val="28"/>
          <w:szCs w:val="28"/>
          <w:lang w:eastAsia="en-US"/>
        </w:rPr>
        <w:tab/>
        <w:t>Согласно п. 32 Основ ценообразования при анализе финансирования инвестиционной программы не учитывались затраты по мероприятиям выполненных за счет не тарифных источников. (приложение 1, 2).</w:t>
      </w:r>
    </w:p>
    <w:p w14:paraId="30AC0A3E"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7. Объем фактического исполнения инвестиционной программы применительно к источникам её финансирования (собственные и привлеченные средства)</w:t>
      </w:r>
      <w:r w:rsidRPr="0068457C">
        <w:rPr>
          <w:rFonts w:eastAsia="Calibri"/>
          <w:bCs/>
          <w:sz w:val="28"/>
          <w:szCs w:val="22"/>
          <w:lang w:eastAsia="en-US"/>
        </w:rPr>
        <w:t xml:space="preserve"> </w:t>
      </w:r>
      <w:r w:rsidRPr="0068457C">
        <w:rPr>
          <w:rFonts w:eastAsia="Calibri"/>
          <w:bCs/>
          <w:sz w:val="28"/>
          <w:szCs w:val="28"/>
          <w:lang w:eastAsia="en-US"/>
        </w:rPr>
        <w:t>РЭК Кузбасса был проанализирован и представлен в приложении 1, 2.</w:t>
      </w:r>
    </w:p>
    <w:p w14:paraId="5311B6ED"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 xml:space="preserve">Согласно представленному Филиалом отчету за 2017 год фактическая величина финансирования инвестиционной программы составила 1 627 918,816    тыс. руб. с НДС (1 379,592 тыс. руб. без НДС). </w:t>
      </w:r>
    </w:p>
    <w:p w14:paraId="69A38A19"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В приложении № 1 представлен анализ финансирования инвестиционной программы за 2017 год.</w:t>
      </w:r>
    </w:p>
    <w:p w14:paraId="41F5BF6B"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РЭК Кузбасса, рассмотрев представленные документы, учитывая их объем и качество, и проведя анализ выполнения инвестиционной программы, приняла к учету фактическую величину финансирования инвестиционной программы на сумму 772 018,67 тыс. руб. без НДС.</w:t>
      </w:r>
    </w:p>
    <w:p w14:paraId="0BBD39A6"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1. Размер корректировки НВВ на 2019 год, осуществляемой в связи с изменением (неисполнением) инвестиционной программы рассчитан</w:t>
      </w:r>
      <w:r w:rsidRPr="0068457C">
        <w:rPr>
          <w:rFonts w:eastAsia="Calibri"/>
          <w:bCs/>
          <w:sz w:val="28"/>
          <w:szCs w:val="22"/>
          <w:lang w:eastAsia="en-US"/>
        </w:rPr>
        <w:t xml:space="preserve"> </w:t>
      </w:r>
      <w:r w:rsidRPr="0068457C">
        <w:rPr>
          <w:rFonts w:eastAsia="Calibri"/>
          <w:bCs/>
          <w:sz w:val="28"/>
          <w:szCs w:val="28"/>
          <w:lang w:eastAsia="en-US"/>
        </w:rPr>
        <w:t>в соответствии с формулой 9 Методических указаний № 98-э:</w:t>
      </w:r>
    </w:p>
    <w:p w14:paraId="75595D9C"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В</w:t>
      </w:r>
      <w:r w:rsidRPr="0068457C">
        <w:rPr>
          <w:rFonts w:eastAsia="Calibri"/>
          <w:bCs/>
          <w:sz w:val="28"/>
          <w:szCs w:val="28"/>
          <w:vertAlign w:val="superscript"/>
          <w:lang w:eastAsia="en-US"/>
        </w:rPr>
        <w:t>коррИП</w:t>
      </w:r>
      <w:r w:rsidRPr="0068457C">
        <w:rPr>
          <w:rFonts w:eastAsia="Calibri"/>
          <w:bCs/>
          <w:sz w:val="28"/>
          <w:szCs w:val="28"/>
          <w:lang w:eastAsia="en-US"/>
        </w:rPr>
        <w:t xml:space="preserve"> = 859 127,23*(772 018,67/ 859 127,23 - 1) = -87 108,56 тыс. руб.</w:t>
      </w:r>
    </w:p>
    <w:p w14:paraId="00690E61"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 xml:space="preserve">2. Объем собственных средств на финансирование инвестиционной программы, предусмотренной в НВВ, равен 859 127,23 тыс. руб. </w:t>
      </w:r>
    </w:p>
    <w:p w14:paraId="59595782"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3. Фактическая величина финансирования ИП составляет 772 018,67 тыс. руб. и для ее покрытия достаточно имеющихся источников финансирования, а именно плановой амортизации в размере 859 127,23 тыс. руб.</w:t>
      </w:r>
    </w:p>
    <w:p w14:paraId="537EFFE0"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Согласно представленному Филиалом отчету за 2018 год фактическая величина финансирования инвестиционной программы составила 2 322 356,00 тыс. руб. с НДС (1 968,098305 тыс. руб. без НДС). В приложении № 2 представлен анализ финансирования инвестиционной программы за 2018 год.</w:t>
      </w:r>
    </w:p>
    <w:p w14:paraId="4A2B20F2"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lastRenderedPageBreak/>
        <w:t>РЭК Кузбасса, рассмотрев представленные документы, учитывая их объем и качество, и проведя анализ выполнения инвестиционной программы предлагает принять к учету фактическую величину финансирования инвестиционной программы на сумму 893 476,99 тыс. руб. без НДС.</w:t>
      </w:r>
    </w:p>
    <w:p w14:paraId="739BC551"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1. Размер корректировки НВВ на 2020 год, осуществляемой в связи с изменением (неисполнением) инвестиционной программы рассчитан в соответствии с формулой 9 Методических указаний № 98-э:</w:t>
      </w:r>
    </w:p>
    <w:p w14:paraId="39EDB9B9"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В</w:t>
      </w:r>
      <w:r w:rsidRPr="0068457C">
        <w:rPr>
          <w:rFonts w:eastAsia="Calibri"/>
          <w:bCs/>
          <w:sz w:val="28"/>
          <w:szCs w:val="28"/>
          <w:vertAlign w:val="superscript"/>
          <w:lang w:eastAsia="en-US"/>
        </w:rPr>
        <w:t>коррИП</w:t>
      </w:r>
      <w:r w:rsidRPr="0068457C">
        <w:rPr>
          <w:rFonts w:eastAsia="Calibri"/>
          <w:bCs/>
          <w:sz w:val="28"/>
          <w:szCs w:val="28"/>
          <w:lang w:eastAsia="en-US"/>
        </w:rPr>
        <w:t xml:space="preserve"> = 923 558,34*(893 476,99 /923 558,34 – 1) = -30 081,35 тыс. руб.</w:t>
      </w:r>
    </w:p>
    <w:p w14:paraId="6FFACD70"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 xml:space="preserve">2. Объем собственных средств на финансирование инвестиционной программы, предусмотренной в НВВ, равен 923 558,34 тыс. руб. </w:t>
      </w:r>
    </w:p>
    <w:p w14:paraId="03A83CB9"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 xml:space="preserve">3. Фактическая величина финансирования ИП, по мнению РЭК, составляет                               893 476,99 тыс. руб. и для ее покрытия достаточно имеющихся источников финансирования, а именно плановой амортизации в размере 923 558,34 тыс. руб. </w:t>
      </w:r>
    </w:p>
    <w:p w14:paraId="682E4292" w14:textId="77777777" w:rsidR="0068457C" w:rsidRPr="0068457C" w:rsidRDefault="0068457C" w:rsidP="0068457C">
      <w:pPr>
        <w:ind w:firstLine="709"/>
        <w:jc w:val="both"/>
        <w:rPr>
          <w:rFonts w:eastAsia="Calibri"/>
          <w:bCs/>
          <w:sz w:val="28"/>
          <w:szCs w:val="28"/>
          <w:lang w:eastAsia="en-US"/>
        </w:rPr>
      </w:pPr>
    </w:p>
    <w:p w14:paraId="51BCD22D" w14:textId="77777777" w:rsidR="0068457C" w:rsidRPr="0068457C" w:rsidRDefault="0068457C" w:rsidP="0068457C">
      <w:pPr>
        <w:keepNext/>
        <w:outlineLvl w:val="0"/>
        <w:rPr>
          <w:b/>
          <w:sz w:val="28"/>
          <w:szCs w:val="28"/>
        </w:rPr>
      </w:pPr>
      <w:r w:rsidRPr="0068457C">
        <w:rPr>
          <w:b/>
          <w:sz w:val="28"/>
          <w:szCs w:val="28"/>
        </w:rPr>
        <w:t>Расходы на обслуживание заемных средств, связанных с инвестиционной программой за 2017-2018гг.</w:t>
      </w:r>
    </w:p>
    <w:p w14:paraId="53D7DAD8" w14:textId="77777777" w:rsidR="0068457C" w:rsidRPr="0068457C" w:rsidRDefault="0068457C" w:rsidP="0068457C">
      <w:pPr>
        <w:ind w:firstLine="709"/>
        <w:jc w:val="both"/>
        <w:rPr>
          <w:rFonts w:eastAsia="Calibri"/>
          <w:sz w:val="28"/>
          <w:szCs w:val="28"/>
          <w:lang w:eastAsia="en-US"/>
        </w:rPr>
      </w:pPr>
    </w:p>
    <w:p w14:paraId="1AF369C9" w14:textId="77777777" w:rsidR="0068457C" w:rsidRPr="0068457C" w:rsidRDefault="0068457C" w:rsidP="0068457C">
      <w:pPr>
        <w:ind w:firstLine="567"/>
        <w:jc w:val="both"/>
        <w:rPr>
          <w:rFonts w:eastAsia="Calibri"/>
          <w:sz w:val="28"/>
          <w:szCs w:val="28"/>
          <w:lang w:eastAsia="en-US"/>
        </w:rPr>
      </w:pPr>
      <w:r w:rsidRPr="0068457C">
        <w:rPr>
          <w:rFonts w:eastAsia="Calibri"/>
          <w:b/>
          <w:sz w:val="28"/>
          <w:szCs w:val="28"/>
          <w:lang w:eastAsia="en-US"/>
        </w:rPr>
        <w:t>Решение суда от 22.11.2022 № 3а-232/2022 (стр. 10):</w:t>
      </w:r>
      <w:r w:rsidRPr="0068457C">
        <w:rPr>
          <w:rFonts w:eastAsia="Calibri"/>
          <w:sz w:val="28"/>
          <w:szCs w:val="28"/>
          <w:lang w:eastAsia="en-US"/>
        </w:rPr>
        <w:t xml:space="preserve"> «Кроме того, указывая только на учет процентов только по кредитным договорам в размере 73 973тыс. руб. (за 2018 год) в соответствии с документами, предоставленными на тарифное регулирование на 2020 год ранее и исключая данную сумму из рассчитанной с применением среднегодовой ключевой ставки Центрального банка России суммы процентов по кредитам за 2017 и 2018 годы, регулирующий орган в экспертном заключении к оспариваемому нормативному правовому акту вообще не указал, на обслуживание заемных средств по каким кредитным договорам и в отношении каких инвестиционных проектов ранее была учтена указанная сумма.»</w:t>
      </w:r>
    </w:p>
    <w:p w14:paraId="072E0B48" w14:textId="77777777" w:rsidR="0068457C" w:rsidRPr="0068457C" w:rsidRDefault="0068457C" w:rsidP="0068457C">
      <w:pPr>
        <w:ind w:firstLine="709"/>
        <w:jc w:val="both"/>
        <w:rPr>
          <w:rFonts w:eastAsia="Calibri"/>
          <w:sz w:val="28"/>
          <w:szCs w:val="28"/>
          <w:lang w:eastAsia="en-US"/>
        </w:rPr>
      </w:pPr>
    </w:p>
    <w:p w14:paraId="0C7372AC" w14:textId="77777777" w:rsidR="0068457C" w:rsidRPr="0068457C" w:rsidRDefault="0068457C" w:rsidP="0068457C">
      <w:pPr>
        <w:ind w:firstLine="567"/>
        <w:jc w:val="both"/>
        <w:rPr>
          <w:rFonts w:eastAsia="Calibri"/>
          <w:sz w:val="28"/>
          <w:szCs w:val="28"/>
          <w:lang w:eastAsia="en-US"/>
        </w:rPr>
      </w:pPr>
      <w:r w:rsidRPr="0068457C">
        <w:rPr>
          <w:rFonts w:eastAsia="Calibri"/>
          <w:sz w:val="28"/>
          <w:szCs w:val="28"/>
          <w:lang w:eastAsia="en-US"/>
        </w:rPr>
        <w:t>В экспертном заключении по материалам, представленным Филиалом ПАО «МРСК Сибири» - «Кузбассэнерго РЭС» для определения величины НВВ и уровня тарифов на услуги по передаче электрической энергии на потребительский рынок на 2020 год отражено, что сумма 73 973 тыс. руб. учтена на основании представленных предприятием обосновывающих документов (том 21-26), а именно справка о начисленных процентах по филиалу ПАО «МРСК Сибири» - «Кузбассэнерго РЭС за 2018 год. (том 21 стр. 25), информация о кредитном портфеле ПАО «МРСК Сибири» - «Кузбассэнерго РЭС» за 2018 г. Кредитные договоры, платежные поручения. Сводная таблица начисленных процентов и привлеченного основного долга за 2018 год отражена в таблице 1:</w:t>
      </w:r>
      <w:r w:rsidRPr="0068457C">
        <w:rPr>
          <w:rFonts w:eastAsia="Calibri"/>
          <w:sz w:val="28"/>
          <w:szCs w:val="28"/>
          <w:lang w:eastAsia="en-US"/>
        </w:rPr>
        <w:br w:type="page"/>
      </w:r>
    </w:p>
    <w:p w14:paraId="4402D5B9" w14:textId="7949B17E" w:rsidR="0068457C" w:rsidRPr="0068457C" w:rsidRDefault="0068457C" w:rsidP="0068457C">
      <w:pPr>
        <w:keepNext/>
        <w:spacing w:after="200"/>
        <w:ind w:firstLine="709"/>
        <w:jc w:val="right"/>
        <w:rPr>
          <w:rFonts w:eastAsia="Calibri"/>
          <w:color w:val="000000"/>
          <w:sz w:val="28"/>
          <w:szCs w:val="28"/>
          <w:lang w:eastAsia="en-US"/>
        </w:rPr>
      </w:pPr>
      <w:r w:rsidRPr="0068457C">
        <w:rPr>
          <w:rFonts w:eastAsia="Calibri"/>
          <w:color w:val="000000"/>
          <w:sz w:val="28"/>
          <w:szCs w:val="28"/>
          <w:lang w:eastAsia="en-US"/>
        </w:rPr>
        <w:lastRenderedPageBreak/>
        <w:t xml:space="preserve">Таблица </w:t>
      </w:r>
      <w:r w:rsidRPr="0068457C">
        <w:rPr>
          <w:rFonts w:eastAsia="Calibri"/>
          <w:color w:val="000000"/>
          <w:sz w:val="28"/>
          <w:szCs w:val="28"/>
          <w:lang w:eastAsia="en-US"/>
        </w:rPr>
        <w:fldChar w:fldCharType="begin"/>
      </w:r>
      <w:r w:rsidRPr="0068457C">
        <w:rPr>
          <w:rFonts w:eastAsia="Calibri"/>
          <w:color w:val="000000"/>
          <w:sz w:val="28"/>
          <w:szCs w:val="28"/>
          <w:lang w:eastAsia="en-US"/>
        </w:rPr>
        <w:instrText xml:space="preserve"> SEQ Таблица \* ARABIC </w:instrText>
      </w:r>
      <w:r w:rsidRPr="0068457C">
        <w:rPr>
          <w:rFonts w:eastAsia="Calibri"/>
          <w:color w:val="000000"/>
          <w:sz w:val="28"/>
          <w:szCs w:val="28"/>
          <w:lang w:eastAsia="en-US"/>
        </w:rPr>
        <w:fldChar w:fldCharType="separate"/>
      </w:r>
      <w:r w:rsidR="00E210DE">
        <w:rPr>
          <w:rFonts w:eastAsia="Calibri"/>
          <w:noProof/>
          <w:color w:val="000000"/>
          <w:sz w:val="28"/>
          <w:szCs w:val="28"/>
          <w:lang w:eastAsia="en-US"/>
        </w:rPr>
        <w:t>1</w:t>
      </w:r>
      <w:r w:rsidRPr="0068457C">
        <w:rPr>
          <w:rFonts w:eastAsia="Calibri"/>
          <w:color w:val="000000"/>
          <w:sz w:val="28"/>
          <w:szCs w:val="28"/>
          <w:lang w:eastAsia="en-US"/>
        </w:rPr>
        <w:fldChar w:fldCharType="end"/>
      </w:r>
    </w:p>
    <w:p w14:paraId="3BCDFE9D" w14:textId="77777777" w:rsidR="0068457C" w:rsidRPr="0068457C" w:rsidRDefault="0068457C" w:rsidP="0068457C">
      <w:pPr>
        <w:ind w:firstLine="567"/>
        <w:rPr>
          <w:rFonts w:eastAsia="Calibri"/>
          <w:sz w:val="28"/>
          <w:szCs w:val="28"/>
          <w:lang w:eastAsia="en-US"/>
        </w:rPr>
      </w:pPr>
      <w:r w:rsidRPr="0068457C">
        <w:rPr>
          <w:rFonts w:eastAsia="Calibri"/>
          <w:sz w:val="28"/>
          <w:szCs w:val="28"/>
          <w:lang w:eastAsia="en-US"/>
        </w:rPr>
        <w:t>Сводная таблица начисленных процентов и привлеченного основного долга</w:t>
      </w:r>
    </w:p>
    <w:p w14:paraId="68AD8FCB" w14:textId="77777777" w:rsidR="0068457C" w:rsidRPr="0068457C" w:rsidRDefault="0068457C" w:rsidP="0068457C">
      <w:pPr>
        <w:ind w:firstLine="567"/>
        <w:rPr>
          <w:rFonts w:eastAsia="Calibri"/>
          <w:sz w:val="28"/>
          <w:szCs w:val="28"/>
          <w:lang w:eastAsia="en-US"/>
        </w:rPr>
      </w:pPr>
    </w:p>
    <w:p w14:paraId="657258E1" w14:textId="77777777" w:rsidR="0068457C" w:rsidRPr="0068457C" w:rsidRDefault="0068457C" w:rsidP="0068457C">
      <w:pPr>
        <w:ind w:firstLine="567"/>
        <w:rPr>
          <w:rFonts w:eastAsia="Calibri"/>
          <w:sz w:val="28"/>
          <w:szCs w:val="28"/>
          <w:lang w:eastAsia="en-US"/>
        </w:rPr>
      </w:pPr>
      <w:r w:rsidRPr="0068457C">
        <w:rPr>
          <w:rFonts w:eastAsia="Calibri"/>
          <w:noProof/>
          <w:sz w:val="28"/>
          <w:szCs w:val="28"/>
        </w:rPr>
        <w:drawing>
          <wp:inline distT="0" distB="0" distL="0" distR="0" wp14:anchorId="675352D5" wp14:editId="029DA8FF">
            <wp:extent cx="5852160" cy="5610225"/>
            <wp:effectExtent l="0" t="0" r="0" b="9525"/>
            <wp:docPr id="11730708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70897" name=""/>
                    <pic:cNvPicPr/>
                  </pic:nvPicPr>
                  <pic:blipFill>
                    <a:blip r:embed="rId8"/>
                    <a:stretch>
                      <a:fillRect/>
                    </a:stretch>
                  </pic:blipFill>
                  <pic:spPr>
                    <a:xfrm>
                      <a:off x="0" y="0"/>
                      <a:ext cx="5881811" cy="5638650"/>
                    </a:xfrm>
                    <a:prstGeom prst="rect">
                      <a:avLst/>
                    </a:prstGeom>
                  </pic:spPr>
                </pic:pic>
              </a:graphicData>
            </a:graphic>
          </wp:inline>
        </w:drawing>
      </w:r>
    </w:p>
    <w:p w14:paraId="6EC88C6C" w14:textId="77777777" w:rsidR="0068457C" w:rsidRPr="0068457C" w:rsidRDefault="0068457C" w:rsidP="0068457C">
      <w:pPr>
        <w:ind w:firstLine="709"/>
        <w:jc w:val="both"/>
        <w:rPr>
          <w:rFonts w:eastAsia="Calibri"/>
          <w:sz w:val="28"/>
          <w:szCs w:val="28"/>
          <w:lang w:eastAsia="en-US"/>
        </w:rPr>
      </w:pPr>
    </w:p>
    <w:p w14:paraId="1EBFFF87" w14:textId="77777777" w:rsidR="0068457C" w:rsidRPr="0068457C" w:rsidRDefault="0068457C" w:rsidP="0068457C">
      <w:pPr>
        <w:ind w:firstLine="709"/>
        <w:jc w:val="both"/>
        <w:rPr>
          <w:rFonts w:eastAsia="Calibri"/>
          <w:sz w:val="28"/>
          <w:szCs w:val="28"/>
          <w:lang w:eastAsia="en-US"/>
        </w:rPr>
      </w:pPr>
      <w:r w:rsidRPr="0068457C">
        <w:rPr>
          <w:rFonts w:eastAsia="Calibri"/>
          <w:sz w:val="28"/>
          <w:szCs w:val="28"/>
          <w:lang w:eastAsia="en-US"/>
        </w:rPr>
        <w:t>С учетом проведенного дополнительного анализа, предприятие отражает начисленные проценты по кредитным соглашениям, представленные в таблице 1, в сумме 73 973 тыс. руб., рассчитанных с учетом основного долга за 2018 год в сумме 1 100 000 тыс. руб.</w:t>
      </w:r>
    </w:p>
    <w:p w14:paraId="46BA8DEC"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 xml:space="preserve">Однако, с учетом проведенного дополнительного анализа инвестиционной программы, рассмотренной в настоящем экспертном заключении в разделе «Расходы, связанные с исполнением инвестиционной программы за 2017-2018 гг.» привлечение кредитных средств предприятию не требовалось. </w:t>
      </w:r>
      <w:r w:rsidRPr="0068457C">
        <w:rPr>
          <w:rFonts w:eastAsia="Calibri"/>
          <w:bCs/>
          <w:sz w:val="28"/>
          <w:szCs w:val="28"/>
          <w:lang w:eastAsia="en-US"/>
        </w:rPr>
        <w:lastRenderedPageBreak/>
        <w:tab/>
        <w:t>Корректировка ИП за 2017 год составит (-87 108,56) тыс. руб.</w:t>
      </w:r>
      <w:r w:rsidRPr="0068457C">
        <w:rPr>
          <w:rFonts w:eastAsia="Calibri"/>
          <w:sz w:val="28"/>
          <w:szCs w:val="28"/>
          <w:lang w:eastAsia="en-US"/>
        </w:rPr>
        <w:t>, за</w:t>
      </w:r>
      <w:r w:rsidRPr="0068457C">
        <w:rPr>
          <w:rFonts w:eastAsia="Calibri"/>
          <w:bCs/>
          <w:sz w:val="28"/>
          <w:szCs w:val="28"/>
          <w:lang w:eastAsia="en-US"/>
        </w:rPr>
        <w:t xml:space="preserve"> 2018 год в размере (-30 081,35) тыс. руб.</w:t>
      </w:r>
    </w:p>
    <w:p w14:paraId="7DE37331"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Таким образом, суммарный размер неисполнения ИПР за 2017-2018 гг. составит:</w:t>
      </w:r>
    </w:p>
    <w:p w14:paraId="19C7248D" w14:textId="77777777" w:rsidR="0068457C" w:rsidRPr="0068457C" w:rsidRDefault="0068457C" w:rsidP="0068457C">
      <w:pPr>
        <w:spacing w:line="276" w:lineRule="auto"/>
        <w:ind w:firstLine="709"/>
        <w:jc w:val="both"/>
        <w:rPr>
          <w:rFonts w:eastAsia="Calibri"/>
          <w:bCs/>
          <w:sz w:val="28"/>
          <w:szCs w:val="28"/>
          <w:lang w:eastAsia="en-US"/>
        </w:rPr>
      </w:pPr>
    </w:p>
    <w:p w14:paraId="07D1F18B" w14:textId="77777777" w:rsidR="0068457C" w:rsidRPr="0068457C" w:rsidRDefault="0068457C" w:rsidP="0068457C">
      <w:pPr>
        <w:spacing w:line="276" w:lineRule="auto"/>
        <w:ind w:firstLine="709"/>
        <w:jc w:val="both"/>
        <w:rPr>
          <w:rFonts w:eastAsia="Calibri"/>
          <w:bCs/>
          <w:sz w:val="28"/>
          <w:szCs w:val="28"/>
          <w:lang w:eastAsia="en-US"/>
        </w:rPr>
      </w:pPr>
      <w:r w:rsidRPr="0068457C">
        <w:rPr>
          <w:rFonts w:eastAsia="Calibri"/>
          <w:bCs/>
          <w:sz w:val="28"/>
          <w:szCs w:val="28"/>
          <w:lang w:eastAsia="en-US"/>
        </w:rPr>
        <w:t>(-117 189,91) тыс. руб.= (-87 108,56) тыс. руб. (корректировка ИПР за 2017 год) + (-30 081,35) тыс. руб. (корректировка ИПР за 2018 год).</w:t>
      </w:r>
    </w:p>
    <w:p w14:paraId="1C2C1D71" w14:textId="77777777" w:rsidR="0068457C" w:rsidRPr="0068457C" w:rsidRDefault="0068457C" w:rsidP="0068457C">
      <w:pPr>
        <w:ind w:firstLine="708"/>
        <w:jc w:val="both"/>
        <w:rPr>
          <w:rFonts w:eastAsia="Calibri"/>
          <w:color w:val="000000"/>
          <w:sz w:val="28"/>
          <w:szCs w:val="28"/>
          <w:lang w:eastAsia="en-US"/>
        </w:rPr>
      </w:pPr>
    </w:p>
    <w:p w14:paraId="63723783" w14:textId="77777777" w:rsidR="0068457C" w:rsidRPr="0068457C" w:rsidRDefault="0068457C" w:rsidP="0068457C">
      <w:pPr>
        <w:ind w:firstLine="708"/>
        <w:jc w:val="both"/>
        <w:rPr>
          <w:rFonts w:eastAsia="Calibri"/>
          <w:bCs/>
          <w:sz w:val="28"/>
          <w:szCs w:val="28"/>
          <w:lang w:eastAsia="en-US"/>
        </w:rPr>
      </w:pPr>
      <w:r w:rsidRPr="0068457C">
        <w:rPr>
          <w:rFonts w:eastAsia="Calibri"/>
          <w:color w:val="000000"/>
          <w:sz w:val="28"/>
          <w:szCs w:val="28"/>
          <w:lang w:eastAsia="en-US"/>
        </w:rPr>
        <w:t xml:space="preserve">Таким образом, с учетом проведенного анализа расходов, связанных с обслуживанием заемных средств, в экспертном заключении во исполнение решения ФАС России от 18.11.2022№СП/104703/22 (стр. 7-20), и </w:t>
      </w:r>
      <w:r w:rsidRPr="0068457C">
        <w:rPr>
          <w:rFonts w:eastAsia="Calibri"/>
          <w:bCs/>
          <w:color w:val="000000"/>
          <w:sz w:val="28"/>
          <w:szCs w:val="28"/>
          <w:lang w:eastAsia="en-US"/>
        </w:rPr>
        <w:t>предоставленными обосновывающими документами, предприятие рассчитывает ежегодно расходы, связанных с обслуживанием заемных средств исходя из кредитного источника 1 600 000 тыс. руб., но с учетом дополнительного проведенного анализа «</w:t>
      </w:r>
      <w:r w:rsidRPr="0068457C">
        <w:rPr>
          <w:rFonts w:eastAsia="Calibri"/>
          <w:bCs/>
          <w:sz w:val="28"/>
          <w:szCs w:val="28"/>
          <w:lang w:eastAsia="en-US"/>
        </w:rPr>
        <w:t>Расходы, связанные с исполнением инвестиционной программы за 2017-2018 гг.» за 2017 год корректировка ИПР, с учетом решения суда 05.10.2022 № 3а-200/2022, составит (-87 108,56) тыс. руб., за 2018 год составит (-30 081,35) тыс. руб., следовательно кредитных (заемных) средств предприятию не требовалось.</w:t>
      </w:r>
    </w:p>
    <w:p w14:paraId="2FC89706" w14:textId="77777777" w:rsidR="0068457C" w:rsidRPr="0068457C" w:rsidRDefault="0068457C" w:rsidP="0068457C">
      <w:pPr>
        <w:ind w:firstLine="709"/>
        <w:jc w:val="both"/>
        <w:rPr>
          <w:rFonts w:eastAsia="Calibri"/>
          <w:bCs/>
          <w:sz w:val="28"/>
          <w:szCs w:val="28"/>
          <w:lang w:eastAsia="en-US"/>
        </w:rPr>
      </w:pPr>
    </w:p>
    <w:p w14:paraId="3D569360" w14:textId="77777777" w:rsidR="0068457C" w:rsidRPr="0068457C" w:rsidRDefault="0068457C" w:rsidP="0068457C">
      <w:pPr>
        <w:ind w:firstLine="709"/>
        <w:jc w:val="both"/>
        <w:rPr>
          <w:rFonts w:eastAsia="Calibri"/>
          <w:bCs/>
          <w:sz w:val="28"/>
          <w:szCs w:val="28"/>
          <w:lang w:eastAsia="en-US"/>
        </w:rPr>
      </w:pPr>
      <w:r w:rsidRPr="0068457C">
        <w:rPr>
          <w:rFonts w:eastAsia="Calibri"/>
          <w:bCs/>
          <w:sz w:val="28"/>
          <w:szCs w:val="28"/>
          <w:lang w:eastAsia="en-US"/>
        </w:rPr>
        <w:t xml:space="preserve">Ранее, при установлении тарифов на 2023 год (с учетом исполнения решений судов от 13.12.2021 № 3а-244/2022, от 25.03.2022 № 3а-59/2022 и решений ФАС России от 29.07.2022 №СП/72164/22, от 18.11.2022 №СП/104703/22) корректировка необходимой валовой выручки отражена в экспертном зключении по материалам , представленным филиалом ПАО «Россети Сибирь» «Кузбассэнерго -РЭС»  (ИНН 2460069527) для определения величины необходимой валовой выручки и уровня тарифов на услуги по передаче электрической энергии на потребительский рынок на 2023 год и (не учтенная 2021 год) составила: </w:t>
      </w:r>
    </w:p>
    <w:p w14:paraId="3D60ADAE" w14:textId="77777777" w:rsidR="0068457C" w:rsidRPr="0068457C" w:rsidRDefault="0068457C" w:rsidP="0068457C">
      <w:pPr>
        <w:ind w:firstLine="709"/>
        <w:jc w:val="both"/>
        <w:rPr>
          <w:rFonts w:eastAsia="Calibri"/>
          <w:color w:val="000000"/>
          <w:sz w:val="28"/>
          <w:szCs w:val="28"/>
          <w:lang w:eastAsia="en-US"/>
        </w:rPr>
      </w:pPr>
    </w:p>
    <w:p w14:paraId="40F3C3F4" w14:textId="77777777" w:rsidR="0068457C" w:rsidRPr="0068457C" w:rsidRDefault="0068457C" w:rsidP="0068457C">
      <w:pPr>
        <w:ind w:firstLine="709"/>
        <w:jc w:val="both"/>
        <w:rPr>
          <w:rFonts w:eastAsia="Calibri"/>
          <w:color w:val="000000"/>
          <w:sz w:val="28"/>
          <w:szCs w:val="28"/>
          <w:lang w:eastAsia="en-US"/>
        </w:rPr>
      </w:pPr>
      <w:r w:rsidRPr="0068457C">
        <w:rPr>
          <w:rFonts w:eastAsia="Calibri"/>
          <w:color w:val="000000"/>
          <w:sz w:val="28"/>
          <w:szCs w:val="28"/>
          <w:lang w:eastAsia="en-US"/>
        </w:rPr>
        <w:t>454 751,57 тыс. руб. (расходы на возврат и обслуживания кредитных средств) + 371 096,24 тыс. руб. (корректировка выпадающих расходов) = 825 847,91 тыс. руб.</w:t>
      </w:r>
    </w:p>
    <w:p w14:paraId="62B13604" w14:textId="77777777" w:rsidR="0068457C" w:rsidRPr="0068457C" w:rsidRDefault="0068457C" w:rsidP="0068457C">
      <w:pPr>
        <w:widowControl w:val="0"/>
        <w:autoSpaceDE w:val="0"/>
        <w:autoSpaceDN w:val="0"/>
        <w:ind w:firstLine="567"/>
        <w:jc w:val="both"/>
        <w:rPr>
          <w:rFonts w:eastAsia="Calibri"/>
          <w:color w:val="000000"/>
          <w:sz w:val="28"/>
          <w:szCs w:val="28"/>
          <w:lang w:eastAsia="en-US"/>
        </w:rPr>
      </w:pPr>
    </w:p>
    <w:p w14:paraId="43721124" w14:textId="77777777" w:rsidR="0068457C" w:rsidRPr="0068457C" w:rsidRDefault="0068457C" w:rsidP="0068457C">
      <w:pPr>
        <w:ind w:firstLine="709"/>
        <w:jc w:val="both"/>
        <w:rPr>
          <w:rFonts w:eastAsia="Calibri"/>
          <w:color w:val="000000"/>
          <w:sz w:val="28"/>
          <w:szCs w:val="22"/>
          <w:lang w:eastAsia="en-US"/>
        </w:rPr>
      </w:pPr>
      <w:r w:rsidRPr="0068457C">
        <w:rPr>
          <w:rFonts w:eastAsia="Calibri"/>
          <w:color w:val="000000"/>
          <w:sz w:val="28"/>
          <w:szCs w:val="28"/>
          <w:lang w:eastAsia="en-US"/>
        </w:rPr>
        <w:t>Таким образом, с учетом проведенного дополнительного анализа, на основании решения суда от 05.10.2022 №3а-200/2022 корректировка необходимой валовой выручки 2021 года составила 253 906,33 тыс. руб. В результате по статье расходов «к</w:t>
      </w:r>
      <w:r w:rsidRPr="0068457C">
        <w:rPr>
          <w:rFonts w:eastAsia="Calibri"/>
          <w:iCs/>
          <w:color w:val="000000"/>
          <w:sz w:val="28"/>
          <w:szCs w:val="22"/>
          <w:lang w:eastAsia="en-US"/>
        </w:rPr>
        <w:t xml:space="preserve">орректировка </w:t>
      </w:r>
      <w:r w:rsidRPr="0068457C">
        <w:rPr>
          <w:rFonts w:eastAsia="Calibri"/>
          <w:color w:val="000000"/>
          <w:sz w:val="28"/>
          <w:szCs w:val="22"/>
          <w:lang w:eastAsia="en-US"/>
        </w:rPr>
        <w:t xml:space="preserve">НВВ по итогам предыдущих периодов регулирования» произойдет снижение </w:t>
      </w:r>
      <w:r w:rsidRPr="0068457C">
        <w:rPr>
          <w:rFonts w:eastAsia="Calibri"/>
          <w:color w:val="000000"/>
          <w:sz w:val="28"/>
          <w:szCs w:val="28"/>
          <w:lang w:eastAsia="en-US"/>
        </w:rPr>
        <w:t>с 825 847,91 тыс. руб. до 253 906,33 тыс. руб. и при регулировании тарифов на 2024 год необходимая валовая выручка снизиться на (-571 941,58 тыс. руб.) (таблица 2).</w:t>
      </w:r>
      <w:r w:rsidRPr="0068457C">
        <w:rPr>
          <w:rFonts w:eastAsia="Calibri"/>
          <w:color w:val="000000"/>
          <w:sz w:val="28"/>
          <w:szCs w:val="28"/>
          <w:lang w:eastAsia="en-US"/>
        </w:rPr>
        <w:br w:type="page"/>
      </w:r>
    </w:p>
    <w:p w14:paraId="0A087C2E" w14:textId="1F308F9C" w:rsidR="0068457C" w:rsidRPr="0068457C" w:rsidRDefault="0068457C" w:rsidP="0068457C">
      <w:pPr>
        <w:ind w:firstLine="709"/>
        <w:jc w:val="right"/>
        <w:rPr>
          <w:rFonts w:eastAsia="Calibri"/>
          <w:color w:val="000000"/>
          <w:sz w:val="28"/>
          <w:szCs w:val="28"/>
          <w:lang w:eastAsia="en-US"/>
        </w:rPr>
      </w:pPr>
      <w:r w:rsidRPr="0068457C">
        <w:rPr>
          <w:rFonts w:eastAsia="Calibri"/>
          <w:color w:val="000000"/>
          <w:sz w:val="28"/>
          <w:szCs w:val="28"/>
          <w:lang w:eastAsia="en-US"/>
        </w:rPr>
        <w:lastRenderedPageBreak/>
        <w:t xml:space="preserve">Таблица </w:t>
      </w:r>
      <w:r w:rsidRPr="0068457C">
        <w:rPr>
          <w:rFonts w:eastAsia="Calibri"/>
          <w:color w:val="000000"/>
          <w:sz w:val="28"/>
          <w:szCs w:val="28"/>
          <w:lang w:eastAsia="en-US"/>
        </w:rPr>
        <w:fldChar w:fldCharType="begin"/>
      </w:r>
      <w:r w:rsidRPr="0068457C">
        <w:rPr>
          <w:rFonts w:eastAsia="Calibri"/>
          <w:color w:val="000000"/>
          <w:sz w:val="28"/>
          <w:szCs w:val="28"/>
          <w:lang w:eastAsia="en-US"/>
        </w:rPr>
        <w:instrText xml:space="preserve"> SEQ Таблица \* ARABIC </w:instrText>
      </w:r>
      <w:r w:rsidRPr="0068457C">
        <w:rPr>
          <w:rFonts w:eastAsia="Calibri"/>
          <w:color w:val="000000"/>
          <w:sz w:val="28"/>
          <w:szCs w:val="28"/>
          <w:lang w:eastAsia="en-US"/>
        </w:rPr>
        <w:fldChar w:fldCharType="separate"/>
      </w:r>
      <w:r w:rsidR="00E210DE">
        <w:rPr>
          <w:rFonts w:eastAsia="Calibri"/>
          <w:noProof/>
          <w:color w:val="000000"/>
          <w:sz w:val="28"/>
          <w:szCs w:val="28"/>
          <w:lang w:eastAsia="en-US"/>
        </w:rPr>
        <w:t>2</w:t>
      </w:r>
      <w:r w:rsidRPr="0068457C">
        <w:rPr>
          <w:rFonts w:eastAsia="Calibri"/>
          <w:color w:val="000000"/>
          <w:sz w:val="28"/>
          <w:szCs w:val="28"/>
          <w:lang w:eastAsia="en-US"/>
        </w:rPr>
        <w:fldChar w:fldCharType="end"/>
      </w:r>
    </w:p>
    <w:p w14:paraId="0290ABFC" w14:textId="77777777" w:rsidR="0068457C" w:rsidRPr="0068457C" w:rsidRDefault="0068457C" w:rsidP="0068457C">
      <w:pPr>
        <w:ind w:firstLine="709"/>
        <w:jc w:val="center"/>
        <w:rPr>
          <w:rFonts w:eastAsia="Calibri"/>
          <w:color w:val="000000"/>
          <w:sz w:val="28"/>
          <w:szCs w:val="28"/>
          <w:lang w:eastAsia="en-US"/>
        </w:rPr>
      </w:pPr>
    </w:p>
    <w:p w14:paraId="032289AA" w14:textId="77777777" w:rsidR="0068457C" w:rsidRPr="0068457C" w:rsidRDefault="0068457C" w:rsidP="0068457C">
      <w:pPr>
        <w:ind w:firstLine="709"/>
        <w:jc w:val="center"/>
        <w:rPr>
          <w:rFonts w:eastAsia="Calibri"/>
          <w:color w:val="000000"/>
          <w:sz w:val="28"/>
          <w:szCs w:val="28"/>
          <w:lang w:eastAsia="en-US"/>
        </w:rPr>
      </w:pPr>
      <w:r w:rsidRPr="0068457C">
        <w:rPr>
          <w:rFonts w:eastAsia="Calibri"/>
          <w:color w:val="000000"/>
          <w:sz w:val="28"/>
          <w:szCs w:val="28"/>
          <w:lang w:eastAsia="en-US"/>
        </w:rPr>
        <w:t>Корректировка необходимой валовой выручки 2021 года</w:t>
      </w:r>
    </w:p>
    <w:tbl>
      <w:tblPr>
        <w:tblW w:w="4967" w:type="pct"/>
        <w:jc w:val="center"/>
        <w:tblLook w:val="04A0" w:firstRow="1" w:lastRow="0" w:firstColumn="1" w:lastColumn="0" w:noHBand="0" w:noVBand="1"/>
      </w:tblPr>
      <w:tblGrid>
        <w:gridCol w:w="2877"/>
        <w:gridCol w:w="2940"/>
        <w:gridCol w:w="2433"/>
        <w:gridCol w:w="1365"/>
      </w:tblGrid>
      <w:tr w:rsidR="0068457C" w:rsidRPr="0068457C" w14:paraId="765A5660" w14:textId="77777777" w:rsidTr="00A22056">
        <w:trPr>
          <w:trHeight w:val="929"/>
          <w:jc w:val="center"/>
        </w:trPr>
        <w:tc>
          <w:tcPr>
            <w:tcW w:w="1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7EB31" w14:textId="77777777" w:rsidR="0068457C" w:rsidRPr="0068457C" w:rsidRDefault="0068457C" w:rsidP="0068457C">
            <w:pPr>
              <w:jc w:val="center"/>
              <w:rPr>
                <w:color w:val="000000"/>
                <w:sz w:val="20"/>
                <w:szCs w:val="20"/>
              </w:rPr>
            </w:pPr>
            <w:r w:rsidRPr="0068457C">
              <w:rPr>
                <w:color w:val="000000"/>
                <w:sz w:val="20"/>
                <w:szCs w:val="20"/>
              </w:rPr>
              <w:t>Наименование</w:t>
            </w:r>
          </w:p>
        </w:tc>
        <w:tc>
          <w:tcPr>
            <w:tcW w:w="1529" w:type="pct"/>
            <w:tcBorders>
              <w:top w:val="single" w:sz="4" w:space="0" w:color="auto"/>
              <w:left w:val="nil"/>
              <w:bottom w:val="single" w:sz="4" w:space="0" w:color="auto"/>
              <w:right w:val="single" w:sz="4" w:space="0" w:color="auto"/>
            </w:tcBorders>
            <w:shd w:val="clear" w:color="auto" w:fill="auto"/>
            <w:vAlign w:val="bottom"/>
            <w:hideMark/>
          </w:tcPr>
          <w:p w14:paraId="4DD69CA0" w14:textId="77777777" w:rsidR="0068457C" w:rsidRPr="0068457C" w:rsidRDefault="0068457C" w:rsidP="0068457C">
            <w:pPr>
              <w:rPr>
                <w:color w:val="000000"/>
                <w:sz w:val="20"/>
                <w:szCs w:val="20"/>
              </w:rPr>
            </w:pPr>
            <w:r w:rsidRPr="0068457C">
              <w:rPr>
                <w:color w:val="000000"/>
                <w:sz w:val="20"/>
                <w:szCs w:val="20"/>
              </w:rPr>
              <w:t xml:space="preserve">Корректировка НВВ на 2021 с учетом исполнении решений судов от 13.12.2021 № 3а-244/2022, от 25.03.2022 № 3а-59/2022 и решений ФАС России от 29.07.2022 №СП/72164/22, от 18.11.2022 №СП/104703/22  </w:t>
            </w:r>
          </w:p>
        </w:tc>
        <w:tc>
          <w:tcPr>
            <w:tcW w:w="1265" w:type="pct"/>
            <w:tcBorders>
              <w:top w:val="single" w:sz="4" w:space="0" w:color="auto"/>
              <w:left w:val="nil"/>
              <w:bottom w:val="single" w:sz="4" w:space="0" w:color="auto"/>
              <w:right w:val="single" w:sz="4" w:space="0" w:color="auto"/>
            </w:tcBorders>
            <w:shd w:val="clear" w:color="auto" w:fill="auto"/>
            <w:vAlign w:val="center"/>
            <w:hideMark/>
          </w:tcPr>
          <w:p w14:paraId="3D43728D" w14:textId="77777777" w:rsidR="0068457C" w:rsidRPr="0068457C" w:rsidRDefault="0068457C" w:rsidP="0068457C">
            <w:pPr>
              <w:jc w:val="center"/>
              <w:rPr>
                <w:color w:val="000000"/>
                <w:sz w:val="20"/>
                <w:szCs w:val="20"/>
              </w:rPr>
            </w:pPr>
            <w:r w:rsidRPr="0068457C">
              <w:rPr>
                <w:rFonts w:eastAsia="Calibri"/>
                <w:color w:val="000000"/>
                <w:sz w:val="20"/>
                <w:szCs w:val="20"/>
                <w:lang w:eastAsia="en-US"/>
              </w:rPr>
              <w:t>С учетом решения суда от 05.10.2022 №3а-200/2022 и №3а-232/2022 от 22.11.2022 года.</w:t>
            </w:r>
          </w:p>
        </w:tc>
        <w:tc>
          <w:tcPr>
            <w:tcW w:w="710" w:type="pct"/>
            <w:tcBorders>
              <w:top w:val="single" w:sz="4" w:space="0" w:color="auto"/>
              <w:left w:val="nil"/>
              <w:bottom w:val="single" w:sz="4" w:space="0" w:color="auto"/>
              <w:right w:val="single" w:sz="4" w:space="0" w:color="auto"/>
            </w:tcBorders>
            <w:vAlign w:val="center"/>
          </w:tcPr>
          <w:p w14:paraId="5F8E6F8D" w14:textId="77777777" w:rsidR="0068457C" w:rsidRPr="0068457C" w:rsidRDefault="0068457C" w:rsidP="0068457C">
            <w:pPr>
              <w:jc w:val="center"/>
              <w:rPr>
                <w:color w:val="000000"/>
                <w:sz w:val="20"/>
                <w:szCs w:val="20"/>
              </w:rPr>
            </w:pPr>
            <w:r w:rsidRPr="0068457C">
              <w:rPr>
                <w:color w:val="000000"/>
                <w:sz w:val="20"/>
                <w:szCs w:val="20"/>
              </w:rPr>
              <w:t>Отклонение</w:t>
            </w:r>
          </w:p>
        </w:tc>
      </w:tr>
      <w:tr w:rsidR="0068457C" w:rsidRPr="0068457C" w14:paraId="4A3FC4EE" w14:textId="77777777" w:rsidTr="00A22056">
        <w:trPr>
          <w:trHeight w:val="82"/>
          <w:jc w:val="center"/>
        </w:trPr>
        <w:tc>
          <w:tcPr>
            <w:tcW w:w="1496" w:type="pct"/>
            <w:tcBorders>
              <w:top w:val="nil"/>
              <w:left w:val="single" w:sz="4" w:space="0" w:color="auto"/>
              <w:bottom w:val="single" w:sz="4" w:space="0" w:color="auto"/>
              <w:right w:val="single" w:sz="4" w:space="0" w:color="auto"/>
            </w:tcBorders>
            <w:shd w:val="clear" w:color="auto" w:fill="auto"/>
            <w:noWrap/>
            <w:vAlign w:val="bottom"/>
            <w:hideMark/>
          </w:tcPr>
          <w:p w14:paraId="02B09F22" w14:textId="77777777" w:rsidR="0068457C" w:rsidRPr="0068457C" w:rsidRDefault="0068457C" w:rsidP="0068457C">
            <w:pPr>
              <w:rPr>
                <w:b/>
                <w:bCs/>
                <w:color w:val="000000"/>
                <w:sz w:val="20"/>
                <w:szCs w:val="20"/>
              </w:rPr>
            </w:pPr>
            <w:r w:rsidRPr="0068457C">
              <w:rPr>
                <w:b/>
                <w:bCs/>
                <w:color w:val="000000"/>
                <w:sz w:val="20"/>
                <w:szCs w:val="20"/>
              </w:rPr>
              <w:t xml:space="preserve">Итого </w:t>
            </w:r>
          </w:p>
        </w:tc>
        <w:tc>
          <w:tcPr>
            <w:tcW w:w="1529" w:type="pct"/>
            <w:tcBorders>
              <w:top w:val="nil"/>
              <w:left w:val="nil"/>
              <w:bottom w:val="single" w:sz="4" w:space="0" w:color="auto"/>
              <w:right w:val="single" w:sz="4" w:space="0" w:color="auto"/>
            </w:tcBorders>
            <w:shd w:val="clear" w:color="auto" w:fill="auto"/>
            <w:noWrap/>
            <w:vAlign w:val="center"/>
            <w:hideMark/>
          </w:tcPr>
          <w:p w14:paraId="4CD59160" w14:textId="77777777" w:rsidR="0068457C" w:rsidRPr="0068457C" w:rsidRDefault="0068457C" w:rsidP="0068457C">
            <w:pPr>
              <w:jc w:val="center"/>
              <w:rPr>
                <w:b/>
                <w:bCs/>
                <w:color w:val="000000"/>
                <w:sz w:val="20"/>
                <w:szCs w:val="20"/>
              </w:rPr>
            </w:pPr>
            <w:r w:rsidRPr="0068457C">
              <w:rPr>
                <w:b/>
                <w:bCs/>
                <w:color w:val="000000"/>
                <w:sz w:val="20"/>
                <w:szCs w:val="20"/>
              </w:rPr>
              <w:t>825 847,91</w:t>
            </w:r>
          </w:p>
        </w:tc>
        <w:tc>
          <w:tcPr>
            <w:tcW w:w="1265" w:type="pct"/>
            <w:tcBorders>
              <w:top w:val="nil"/>
              <w:left w:val="nil"/>
              <w:bottom w:val="single" w:sz="4" w:space="0" w:color="auto"/>
              <w:right w:val="single" w:sz="4" w:space="0" w:color="auto"/>
            </w:tcBorders>
            <w:shd w:val="clear" w:color="auto" w:fill="auto"/>
            <w:noWrap/>
            <w:vAlign w:val="center"/>
            <w:hideMark/>
          </w:tcPr>
          <w:p w14:paraId="3836E84B" w14:textId="77777777" w:rsidR="0068457C" w:rsidRPr="0068457C" w:rsidRDefault="0068457C" w:rsidP="0068457C">
            <w:pPr>
              <w:jc w:val="center"/>
              <w:rPr>
                <w:b/>
                <w:bCs/>
                <w:color w:val="000000"/>
                <w:sz w:val="20"/>
                <w:szCs w:val="20"/>
              </w:rPr>
            </w:pPr>
            <w:r w:rsidRPr="0068457C">
              <w:rPr>
                <w:b/>
                <w:bCs/>
                <w:color w:val="000000"/>
                <w:sz w:val="20"/>
                <w:szCs w:val="20"/>
              </w:rPr>
              <w:t>253 906,33</w:t>
            </w:r>
          </w:p>
        </w:tc>
        <w:tc>
          <w:tcPr>
            <w:tcW w:w="710" w:type="pct"/>
            <w:tcBorders>
              <w:top w:val="nil"/>
              <w:left w:val="nil"/>
              <w:bottom w:val="single" w:sz="4" w:space="0" w:color="auto"/>
              <w:right w:val="single" w:sz="4" w:space="0" w:color="auto"/>
            </w:tcBorders>
            <w:vAlign w:val="center"/>
          </w:tcPr>
          <w:p w14:paraId="2D7A5C9D" w14:textId="77777777" w:rsidR="0068457C" w:rsidRPr="0068457C" w:rsidRDefault="0068457C" w:rsidP="0068457C">
            <w:pPr>
              <w:jc w:val="center"/>
              <w:rPr>
                <w:b/>
                <w:bCs/>
                <w:color w:val="000000"/>
                <w:sz w:val="20"/>
                <w:szCs w:val="20"/>
              </w:rPr>
            </w:pPr>
            <w:r w:rsidRPr="0068457C">
              <w:rPr>
                <w:b/>
                <w:bCs/>
                <w:color w:val="000000"/>
                <w:sz w:val="20"/>
                <w:szCs w:val="20"/>
              </w:rPr>
              <w:t>- 571 941,58</w:t>
            </w:r>
          </w:p>
        </w:tc>
      </w:tr>
      <w:tr w:rsidR="0068457C" w:rsidRPr="0068457C" w14:paraId="1AC96C4D" w14:textId="77777777" w:rsidTr="00A22056">
        <w:trPr>
          <w:trHeight w:val="163"/>
          <w:jc w:val="center"/>
        </w:trPr>
        <w:tc>
          <w:tcPr>
            <w:tcW w:w="1496" w:type="pct"/>
            <w:tcBorders>
              <w:top w:val="nil"/>
              <w:left w:val="single" w:sz="4" w:space="0" w:color="auto"/>
              <w:bottom w:val="single" w:sz="4" w:space="0" w:color="auto"/>
              <w:right w:val="single" w:sz="4" w:space="0" w:color="auto"/>
            </w:tcBorders>
            <w:shd w:val="clear" w:color="auto" w:fill="auto"/>
            <w:vAlign w:val="bottom"/>
            <w:hideMark/>
          </w:tcPr>
          <w:p w14:paraId="0B72CCC2" w14:textId="77777777" w:rsidR="0068457C" w:rsidRPr="0068457C" w:rsidRDefault="0068457C" w:rsidP="0068457C">
            <w:pPr>
              <w:rPr>
                <w:color w:val="000000"/>
                <w:sz w:val="20"/>
                <w:szCs w:val="20"/>
              </w:rPr>
            </w:pPr>
            <w:r w:rsidRPr="0068457C">
              <w:rPr>
                <w:color w:val="000000"/>
                <w:sz w:val="20"/>
                <w:szCs w:val="20"/>
              </w:rPr>
              <w:t>Возврат и обслуживание заемных средств, в том числе</w:t>
            </w:r>
          </w:p>
        </w:tc>
        <w:tc>
          <w:tcPr>
            <w:tcW w:w="1529" w:type="pct"/>
            <w:tcBorders>
              <w:top w:val="nil"/>
              <w:left w:val="nil"/>
              <w:bottom w:val="single" w:sz="4" w:space="0" w:color="auto"/>
              <w:right w:val="single" w:sz="4" w:space="0" w:color="auto"/>
            </w:tcBorders>
            <w:shd w:val="clear" w:color="auto" w:fill="auto"/>
            <w:noWrap/>
            <w:vAlign w:val="center"/>
            <w:hideMark/>
          </w:tcPr>
          <w:p w14:paraId="4E25F057" w14:textId="77777777" w:rsidR="0068457C" w:rsidRPr="0068457C" w:rsidRDefault="0068457C" w:rsidP="0068457C">
            <w:pPr>
              <w:jc w:val="center"/>
              <w:rPr>
                <w:color w:val="000000"/>
                <w:sz w:val="20"/>
                <w:szCs w:val="20"/>
              </w:rPr>
            </w:pPr>
            <w:r w:rsidRPr="0068457C">
              <w:rPr>
                <w:color w:val="000000"/>
                <w:sz w:val="20"/>
                <w:szCs w:val="20"/>
              </w:rPr>
              <w:t>454 751,57</w:t>
            </w:r>
          </w:p>
        </w:tc>
        <w:tc>
          <w:tcPr>
            <w:tcW w:w="1265" w:type="pct"/>
            <w:tcBorders>
              <w:top w:val="nil"/>
              <w:left w:val="nil"/>
              <w:bottom w:val="single" w:sz="4" w:space="0" w:color="auto"/>
              <w:right w:val="single" w:sz="4" w:space="0" w:color="auto"/>
            </w:tcBorders>
            <w:shd w:val="clear" w:color="auto" w:fill="auto"/>
            <w:noWrap/>
            <w:vAlign w:val="center"/>
            <w:hideMark/>
          </w:tcPr>
          <w:p w14:paraId="2082067C" w14:textId="77777777" w:rsidR="0068457C" w:rsidRPr="0068457C" w:rsidRDefault="0068457C" w:rsidP="0068457C">
            <w:pPr>
              <w:jc w:val="center"/>
              <w:rPr>
                <w:color w:val="000000"/>
                <w:sz w:val="20"/>
                <w:szCs w:val="20"/>
              </w:rPr>
            </w:pPr>
            <w:r w:rsidRPr="0068457C">
              <w:rPr>
                <w:color w:val="000000"/>
                <w:sz w:val="20"/>
                <w:szCs w:val="20"/>
              </w:rPr>
              <w:t>0</w:t>
            </w:r>
          </w:p>
        </w:tc>
        <w:tc>
          <w:tcPr>
            <w:tcW w:w="710" w:type="pct"/>
            <w:tcBorders>
              <w:top w:val="nil"/>
              <w:left w:val="nil"/>
              <w:bottom w:val="single" w:sz="4" w:space="0" w:color="auto"/>
              <w:right w:val="single" w:sz="4" w:space="0" w:color="auto"/>
            </w:tcBorders>
            <w:vAlign w:val="center"/>
          </w:tcPr>
          <w:p w14:paraId="373F8476" w14:textId="77777777" w:rsidR="0068457C" w:rsidRPr="0068457C" w:rsidRDefault="0068457C" w:rsidP="0068457C">
            <w:pPr>
              <w:jc w:val="center"/>
              <w:rPr>
                <w:color w:val="000000"/>
                <w:sz w:val="20"/>
                <w:szCs w:val="20"/>
              </w:rPr>
            </w:pPr>
            <w:r w:rsidRPr="0068457C">
              <w:rPr>
                <w:color w:val="000000"/>
                <w:sz w:val="20"/>
                <w:szCs w:val="20"/>
              </w:rPr>
              <w:t>-</w:t>
            </w:r>
          </w:p>
        </w:tc>
      </w:tr>
      <w:tr w:rsidR="0068457C" w:rsidRPr="0068457C" w14:paraId="6A04180F" w14:textId="77777777" w:rsidTr="00A22056">
        <w:trPr>
          <w:trHeight w:val="173"/>
          <w:jc w:val="center"/>
        </w:trPr>
        <w:tc>
          <w:tcPr>
            <w:tcW w:w="1496" w:type="pct"/>
            <w:tcBorders>
              <w:top w:val="nil"/>
              <w:left w:val="single" w:sz="4" w:space="0" w:color="auto"/>
              <w:bottom w:val="single" w:sz="4" w:space="0" w:color="auto"/>
              <w:right w:val="single" w:sz="4" w:space="0" w:color="auto"/>
            </w:tcBorders>
            <w:shd w:val="clear" w:color="auto" w:fill="auto"/>
            <w:vAlign w:val="bottom"/>
            <w:hideMark/>
          </w:tcPr>
          <w:p w14:paraId="3C4C79C0" w14:textId="77777777" w:rsidR="0068457C" w:rsidRPr="0068457C" w:rsidRDefault="0068457C" w:rsidP="0068457C">
            <w:pPr>
              <w:rPr>
                <w:color w:val="000000"/>
                <w:sz w:val="20"/>
                <w:szCs w:val="20"/>
              </w:rPr>
            </w:pPr>
            <w:r w:rsidRPr="0068457C">
              <w:rPr>
                <w:color w:val="000000"/>
                <w:sz w:val="20"/>
                <w:szCs w:val="20"/>
              </w:rPr>
              <w:t xml:space="preserve">возврат и обслуживание кредитных средств рассчитанное </w:t>
            </w:r>
          </w:p>
        </w:tc>
        <w:tc>
          <w:tcPr>
            <w:tcW w:w="1529" w:type="pct"/>
            <w:tcBorders>
              <w:top w:val="nil"/>
              <w:left w:val="nil"/>
              <w:bottom w:val="single" w:sz="4" w:space="0" w:color="auto"/>
              <w:right w:val="single" w:sz="4" w:space="0" w:color="auto"/>
            </w:tcBorders>
            <w:shd w:val="clear" w:color="auto" w:fill="auto"/>
            <w:noWrap/>
            <w:vAlign w:val="center"/>
            <w:hideMark/>
          </w:tcPr>
          <w:p w14:paraId="5CE781EE" w14:textId="77777777" w:rsidR="0068457C" w:rsidRPr="0068457C" w:rsidRDefault="0068457C" w:rsidP="0068457C">
            <w:pPr>
              <w:jc w:val="center"/>
              <w:rPr>
                <w:color w:val="000000"/>
                <w:sz w:val="20"/>
                <w:szCs w:val="20"/>
              </w:rPr>
            </w:pPr>
            <w:r w:rsidRPr="0068457C">
              <w:rPr>
                <w:color w:val="000000"/>
                <w:sz w:val="20"/>
                <w:szCs w:val="20"/>
              </w:rPr>
              <w:t>528 724,57</w:t>
            </w:r>
          </w:p>
        </w:tc>
        <w:tc>
          <w:tcPr>
            <w:tcW w:w="1265" w:type="pct"/>
            <w:tcBorders>
              <w:top w:val="nil"/>
              <w:left w:val="nil"/>
              <w:bottom w:val="single" w:sz="4" w:space="0" w:color="auto"/>
              <w:right w:val="single" w:sz="4" w:space="0" w:color="auto"/>
            </w:tcBorders>
            <w:shd w:val="clear" w:color="auto" w:fill="auto"/>
            <w:noWrap/>
            <w:vAlign w:val="center"/>
            <w:hideMark/>
          </w:tcPr>
          <w:p w14:paraId="387076BB" w14:textId="77777777" w:rsidR="0068457C" w:rsidRPr="0068457C" w:rsidRDefault="0068457C" w:rsidP="0068457C">
            <w:pPr>
              <w:jc w:val="center"/>
              <w:rPr>
                <w:color w:val="000000"/>
                <w:sz w:val="20"/>
                <w:szCs w:val="20"/>
              </w:rPr>
            </w:pPr>
            <w:r w:rsidRPr="0068457C">
              <w:rPr>
                <w:color w:val="000000"/>
                <w:sz w:val="20"/>
                <w:szCs w:val="20"/>
              </w:rPr>
              <w:t>-</w:t>
            </w:r>
          </w:p>
        </w:tc>
        <w:tc>
          <w:tcPr>
            <w:tcW w:w="710" w:type="pct"/>
            <w:tcBorders>
              <w:top w:val="nil"/>
              <w:left w:val="nil"/>
              <w:bottom w:val="single" w:sz="4" w:space="0" w:color="auto"/>
              <w:right w:val="single" w:sz="4" w:space="0" w:color="auto"/>
            </w:tcBorders>
            <w:vAlign w:val="center"/>
          </w:tcPr>
          <w:p w14:paraId="4D87B3A8" w14:textId="77777777" w:rsidR="0068457C" w:rsidRPr="0068457C" w:rsidRDefault="0068457C" w:rsidP="0068457C">
            <w:pPr>
              <w:jc w:val="center"/>
              <w:rPr>
                <w:color w:val="000000"/>
                <w:sz w:val="20"/>
                <w:szCs w:val="20"/>
              </w:rPr>
            </w:pPr>
            <w:r w:rsidRPr="0068457C">
              <w:rPr>
                <w:color w:val="000000"/>
                <w:sz w:val="20"/>
                <w:szCs w:val="20"/>
              </w:rPr>
              <w:t>-</w:t>
            </w:r>
          </w:p>
        </w:tc>
      </w:tr>
      <w:tr w:rsidR="0068457C" w:rsidRPr="0068457C" w14:paraId="00321BBC" w14:textId="77777777" w:rsidTr="00A22056">
        <w:trPr>
          <w:trHeight w:val="177"/>
          <w:jc w:val="center"/>
        </w:trPr>
        <w:tc>
          <w:tcPr>
            <w:tcW w:w="1496" w:type="pct"/>
            <w:tcBorders>
              <w:top w:val="nil"/>
              <w:left w:val="single" w:sz="4" w:space="0" w:color="auto"/>
              <w:bottom w:val="single" w:sz="4" w:space="0" w:color="auto"/>
              <w:right w:val="single" w:sz="4" w:space="0" w:color="auto"/>
            </w:tcBorders>
            <w:shd w:val="clear" w:color="auto" w:fill="auto"/>
            <w:vAlign w:val="center"/>
            <w:hideMark/>
          </w:tcPr>
          <w:p w14:paraId="3A1BE419" w14:textId="77777777" w:rsidR="0068457C" w:rsidRPr="0068457C" w:rsidRDefault="0068457C" w:rsidP="0068457C">
            <w:pPr>
              <w:rPr>
                <w:color w:val="000000"/>
                <w:sz w:val="20"/>
                <w:szCs w:val="20"/>
              </w:rPr>
            </w:pPr>
            <w:r w:rsidRPr="0068457C">
              <w:rPr>
                <w:color w:val="000000"/>
                <w:sz w:val="20"/>
                <w:szCs w:val="20"/>
              </w:rPr>
              <w:t>обслуживание заемных средств, отраженных на 2020 год.</w:t>
            </w:r>
          </w:p>
        </w:tc>
        <w:tc>
          <w:tcPr>
            <w:tcW w:w="1529" w:type="pct"/>
            <w:tcBorders>
              <w:top w:val="nil"/>
              <w:left w:val="nil"/>
              <w:bottom w:val="single" w:sz="4" w:space="0" w:color="auto"/>
              <w:right w:val="single" w:sz="4" w:space="0" w:color="auto"/>
            </w:tcBorders>
            <w:shd w:val="clear" w:color="auto" w:fill="auto"/>
            <w:noWrap/>
            <w:vAlign w:val="center"/>
            <w:hideMark/>
          </w:tcPr>
          <w:p w14:paraId="5B0A5518" w14:textId="77777777" w:rsidR="0068457C" w:rsidRPr="0068457C" w:rsidRDefault="0068457C" w:rsidP="0068457C">
            <w:pPr>
              <w:jc w:val="center"/>
              <w:rPr>
                <w:color w:val="000000"/>
                <w:sz w:val="20"/>
                <w:szCs w:val="20"/>
              </w:rPr>
            </w:pPr>
            <w:r w:rsidRPr="0068457C">
              <w:rPr>
                <w:color w:val="000000"/>
                <w:sz w:val="20"/>
                <w:szCs w:val="20"/>
              </w:rPr>
              <w:t>-73 973</w:t>
            </w:r>
          </w:p>
        </w:tc>
        <w:tc>
          <w:tcPr>
            <w:tcW w:w="1265" w:type="pct"/>
            <w:tcBorders>
              <w:top w:val="nil"/>
              <w:left w:val="nil"/>
              <w:bottom w:val="single" w:sz="4" w:space="0" w:color="auto"/>
              <w:right w:val="single" w:sz="4" w:space="0" w:color="auto"/>
            </w:tcBorders>
            <w:shd w:val="clear" w:color="auto" w:fill="auto"/>
            <w:noWrap/>
            <w:vAlign w:val="center"/>
            <w:hideMark/>
          </w:tcPr>
          <w:p w14:paraId="366F5488" w14:textId="77777777" w:rsidR="0068457C" w:rsidRPr="0068457C" w:rsidRDefault="0068457C" w:rsidP="0068457C">
            <w:pPr>
              <w:jc w:val="center"/>
              <w:rPr>
                <w:color w:val="000000"/>
                <w:sz w:val="20"/>
                <w:szCs w:val="20"/>
              </w:rPr>
            </w:pPr>
            <w:r w:rsidRPr="0068457C">
              <w:rPr>
                <w:color w:val="000000"/>
                <w:sz w:val="20"/>
                <w:szCs w:val="20"/>
              </w:rPr>
              <w:t>-</w:t>
            </w:r>
          </w:p>
        </w:tc>
        <w:tc>
          <w:tcPr>
            <w:tcW w:w="710" w:type="pct"/>
            <w:tcBorders>
              <w:top w:val="nil"/>
              <w:left w:val="nil"/>
              <w:bottom w:val="single" w:sz="4" w:space="0" w:color="auto"/>
              <w:right w:val="single" w:sz="4" w:space="0" w:color="auto"/>
            </w:tcBorders>
            <w:vAlign w:val="center"/>
          </w:tcPr>
          <w:p w14:paraId="680AC4F0" w14:textId="77777777" w:rsidR="0068457C" w:rsidRPr="0068457C" w:rsidRDefault="0068457C" w:rsidP="0068457C">
            <w:pPr>
              <w:jc w:val="center"/>
              <w:rPr>
                <w:color w:val="000000"/>
                <w:sz w:val="20"/>
                <w:szCs w:val="20"/>
              </w:rPr>
            </w:pPr>
            <w:r w:rsidRPr="0068457C">
              <w:rPr>
                <w:color w:val="000000"/>
                <w:sz w:val="20"/>
                <w:szCs w:val="20"/>
              </w:rPr>
              <w:t>-</w:t>
            </w:r>
          </w:p>
        </w:tc>
      </w:tr>
      <w:tr w:rsidR="0068457C" w:rsidRPr="0068457C" w14:paraId="5EF65C24" w14:textId="77777777" w:rsidTr="00A22056">
        <w:trPr>
          <w:trHeight w:val="177"/>
          <w:jc w:val="center"/>
        </w:trPr>
        <w:tc>
          <w:tcPr>
            <w:tcW w:w="1496" w:type="pct"/>
            <w:tcBorders>
              <w:top w:val="nil"/>
              <w:left w:val="single" w:sz="4" w:space="0" w:color="auto"/>
              <w:bottom w:val="single" w:sz="4" w:space="0" w:color="auto"/>
              <w:right w:val="single" w:sz="4" w:space="0" w:color="auto"/>
            </w:tcBorders>
            <w:shd w:val="clear" w:color="auto" w:fill="auto"/>
            <w:vAlign w:val="center"/>
          </w:tcPr>
          <w:p w14:paraId="1D5EA808" w14:textId="77777777" w:rsidR="0068457C" w:rsidRPr="0068457C" w:rsidRDefault="0068457C" w:rsidP="0068457C">
            <w:pPr>
              <w:rPr>
                <w:color w:val="000000"/>
                <w:sz w:val="20"/>
                <w:szCs w:val="20"/>
              </w:rPr>
            </w:pPr>
            <w:r w:rsidRPr="0068457C">
              <w:rPr>
                <w:color w:val="000000"/>
                <w:sz w:val="20"/>
                <w:szCs w:val="20"/>
              </w:rPr>
              <w:t>Корректировка ИПР 2017-2018 года согласно решению суда от 05.10.2022 №3а-200/2022</w:t>
            </w:r>
          </w:p>
        </w:tc>
        <w:tc>
          <w:tcPr>
            <w:tcW w:w="1529" w:type="pct"/>
            <w:tcBorders>
              <w:top w:val="nil"/>
              <w:left w:val="nil"/>
              <w:bottom w:val="single" w:sz="4" w:space="0" w:color="auto"/>
              <w:right w:val="single" w:sz="4" w:space="0" w:color="auto"/>
            </w:tcBorders>
            <w:shd w:val="clear" w:color="auto" w:fill="auto"/>
            <w:noWrap/>
            <w:vAlign w:val="center"/>
          </w:tcPr>
          <w:p w14:paraId="5360FF3E" w14:textId="77777777" w:rsidR="0068457C" w:rsidRPr="0068457C" w:rsidRDefault="0068457C" w:rsidP="0068457C">
            <w:pPr>
              <w:jc w:val="center"/>
              <w:rPr>
                <w:color w:val="000000"/>
                <w:sz w:val="20"/>
                <w:szCs w:val="20"/>
              </w:rPr>
            </w:pPr>
            <w:r w:rsidRPr="0068457C">
              <w:rPr>
                <w:color w:val="000000"/>
                <w:sz w:val="20"/>
                <w:szCs w:val="20"/>
              </w:rPr>
              <w:t>-</w:t>
            </w:r>
          </w:p>
        </w:tc>
        <w:tc>
          <w:tcPr>
            <w:tcW w:w="1265" w:type="pct"/>
            <w:tcBorders>
              <w:top w:val="nil"/>
              <w:left w:val="nil"/>
              <w:bottom w:val="single" w:sz="4" w:space="0" w:color="auto"/>
              <w:right w:val="single" w:sz="4" w:space="0" w:color="auto"/>
            </w:tcBorders>
            <w:shd w:val="clear" w:color="auto" w:fill="auto"/>
            <w:noWrap/>
            <w:vAlign w:val="center"/>
          </w:tcPr>
          <w:p w14:paraId="4B2CC890" w14:textId="77777777" w:rsidR="0068457C" w:rsidRPr="0068457C" w:rsidRDefault="0068457C" w:rsidP="0068457C">
            <w:pPr>
              <w:jc w:val="center"/>
              <w:rPr>
                <w:color w:val="000000"/>
                <w:sz w:val="20"/>
                <w:szCs w:val="20"/>
              </w:rPr>
            </w:pPr>
            <w:r w:rsidRPr="0068457C">
              <w:rPr>
                <w:color w:val="000000"/>
                <w:sz w:val="20"/>
                <w:szCs w:val="20"/>
              </w:rPr>
              <w:t xml:space="preserve">- 117 189,91 = </w:t>
            </w:r>
            <w:r w:rsidRPr="0068457C">
              <w:rPr>
                <w:color w:val="000000"/>
                <w:sz w:val="20"/>
                <w:szCs w:val="20"/>
              </w:rPr>
              <w:br/>
              <w:t>- 87 108,56 + (-30 081,35)</w:t>
            </w:r>
          </w:p>
        </w:tc>
        <w:tc>
          <w:tcPr>
            <w:tcW w:w="710" w:type="pct"/>
            <w:tcBorders>
              <w:top w:val="nil"/>
              <w:left w:val="nil"/>
              <w:bottom w:val="single" w:sz="4" w:space="0" w:color="auto"/>
              <w:right w:val="single" w:sz="4" w:space="0" w:color="auto"/>
            </w:tcBorders>
            <w:vAlign w:val="center"/>
          </w:tcPr>
          <w:p w14:paraId="10170A64" w14:textId="77777777" w:rsidR="0068457C" w:rsidRPr="0068457C" w:rsidRDefault="0068457C" w:rsidP="0068457C">
            <w:pPr>
              <w:jc w:val="center"/>
              <w:rPr>
                <w:color w:val="000000"/>
                <w:sz w:val="20"/>
                <w:szCs w:val="20"/>
              </w:rPr>
            </w:pPr>
            <w:r w:rsidRPr="0068457C">
              <w:rPr>
                <w:color w:val="000000"/>
                <w:sz w:val="20"/>
                <w:szCs w:val="20"/>
              </w:rPr>
              <w:t>-</w:t>
            </w:r>
          </w:p>
        </w:tc>
      </w:tr>
      <w:tr w:rsidR="0068457C" w:rsidRPr="0068457C" w14:paraId="1A9D09E2" w14:textId="77777777" w:rsidTr="00A22056">
        <w:trPr>
          <w:trHeight w:val="113"/>
          <w:jc w:val="center"/>
        </w:trPr>
        <w:tc>
          <w:tcPr>
            <w:tcW w:w="1496" w:type="pct"/>
            <w:tcBorders>
              <w:top w:val="nil"/>
              <w:left w:val="single" w:sz="4" w:space="0" w:color="auto"/>
              <w:bottom w:val="single" w:sz="4" w:space="0" w:color="auto"/>
              <w:right w:val="single" w:sz="4" w:space="0" w:color="auto"/>
            </w:tcBorders>
            <w:shd w:val="clear" w:color="auto" w:fill="auto"/>
            <w:vAlign w:val="bottom"/>
            <w:hideMark/>
          </w:tcPr>
          <w:p w14:paraId="2C39CBAA" w14:textId="77777777" w:rsidR="0068457C" w:rsidRPr="0068457C" w:rsidRDefault="0068457C" w:rsidP="0068457C">
            <w:pPr>
              <w:rPr>
                <w:color w:val="000000"/>
                <w:sz w:val="20"/>
                <w:szCs w:val="20"/>
              </w:rPr>
            </w:pPr>
            <w:r w:rsidRPr="0068457C">
              <w:rPr>
                <w:color w:val="000000"/>
                <w:sz w:val="20"/>
                <w:szCs w:val="20"/>
              </w:rPr>
              <w:t>Корректировка выпадающих расходов</w:t>
            </w:r>
          </w:p>
        </w:tc>
        <w:tc>
          <w:tcPr>
            <w:tcW w:w="1529" w:type="pct"/>
            <w:tcBorders>
              <w:top w:val="nil"/>
              <w:left w:val="nil"/>
              <w:bottom w:val="single" w:sz="4" w:space="0" w:color="auto"/>
              <w:right w:val="single" w:sz="4" w:space="0" w:color="auto"/>
            </w:tcBorders>
            <w:shd w:val="clear" w:color="auto" w:fill="auto"/>
            <w:noWrap/>
            <w:vAlign w:val="center"/>
            <w:hideMark/>
          </w:tcPr>
          <w:p w14:paraId="4046F287" w14:textId="77777777" w:rsidR="0068457C" w:rsidRPr="0068457C" w:rsidRDefault="0068457C" w:rsidP="0068457C">
            <w:pPr>
              <w:jc w:val="center"/>
              <w:rPr>
                <w:color w:val="000000"/>
                <w:sz w:val="20"/>
                <w:szCs w:val="20"/>
              </w:rPr>
            </w:pPr>
            <w:r w:rsidRPr="0068457C">
              <w:rPr>
                <w:color w:val="000000"/>
                <w:sz w:val="20"/>
                <w:szCs w:val="20"/>
              </w:rPr>
              <w:t>371 096,24</w:t>
            </w:r>
          </w:p>
        </w:tc>
        <w:tc>
          <w:tcPr>
            <w:tcW w:w="1265" w:type="pct"/>
            <w:tcBorders>
              <w:top w:val="nil"/>
              <w:left w:val="nil"/>
              <w:bottom w:val="single" w:sz="4" w:space="0" w:color="auto"/>
              <w:right w:val="single" w:sz="4" w:space="0" w:color="auto"/>
            </w:tcBorders>
            <w:shd w:val="clear" w:color="auto" w:fill="auto"/>
            <w:noWrap/>
            <w:vAlign w:val="center"/>
            <w:hideMark/>
          </w:tcPr>
          <w:p w14:paraId="7CD3009A" w14:textId="77777777" w:rsidR="0068457C" w:rsidRPr="0068457C" w:rsidRDefault="0068457C" w:rsidP="0068457C">
            <w:pPr>
              <w:jc w:val="center"/>
              <w:rPr>
                <w:color w:val="000000"/>
                <w:sz w:val="20"/>
                <w:szCs w:val="20"/>
              </w:rPr>
            </w:pPr>
            <w:r w:rsidRPr="0068457C">
              <w:rPr>
                <w:color w:val="000000"/>
                <w:sz w:val="20"/>
                <w:szCs w:val="20"/>
              </w:rPr>
              <w:t>371 096,24</w:t>
            </w:r>
          </w:p>
        </w:tc>
        <w:tc>
          <w:tcPr>
            <w:tcW w:w="710" w:type="pct"/>
            <w:tcBorders>
              <w:top w:val="nil"/>
              <w:left w:val="nil"/>
              <w:bottom w:val="single" w:sz="4" w:space="0" w:color="auto"/>
              <w:right w:val="single" w:sz="4" w:space="0" w:color="auto"/>
            </w:tcBorders>
            <w:vAlign w:val="center"/>
          </w:tcPr>
          <w:p w14:paraId="45CB12CD" w14:textId="77777777" w:rsidR="0068457C" w:rsidRPr="0068457C" w:rsidRDefault="0068457C" w:rsidP="0068457C">
            <w:pPr>
              <w:jc w:val="center"/>
              <w:rPr>
                <w:color w:val="000000"/>
                <w:sz w:val="20"/>
                <w:szCs w:val="20"/>
              </w:rPr>
            </w:pPr>
            <w:r w:rsidRPr="0068457C">
              <w:rPr>
                <w:color w:val="000000"/>
                <w:sz w:val="20"/>
                <w:szCs w:val="20"/>
              </w:rPr>
              <w:t>0</w:t>
            </w:r>
          </w:p>
        </w:tc>
      </w:tr>
    </w:tbl>
    <w:p w14:paraId="1590DA8D" w14:textId="77777777" w:rsidR="0068457C" w:rsidRPr="0068457C" w:rsidRDefault="0068457C" w:rsidP="0068457C">
      <w:pPr>
        <w:spacing w:line="360" w:lineRule="auto"/>
        <w:ind w:firstLine="709"/>
        <w:jc w:val="both"/>
        <w:rPr>
          <w:rFonts w:eastAsia="Calibri"/>
          <w:sz w:val="28"/>
          <w:szCs w:val="28"/>
          <w:lang w:eastAsia="en-US"/>
        </w:rPr>
      </w:pPr>
    </w:p>
    <w:p w14:paraId="711D1695" w14:textId="77777777" w:rsidR="0068457C" w:rsidRPr="0068457C" w:rsidRDefault="0068457C" w:rsidP="0068457C">
      <w:pPr>
        <w:keepNext/>
        <w:ind w:firstLine="567"/>
        <w:jc w:val="both"/>
        <w:outlineLvl w:val="0"/>
        <w:rPr>
          <w:b/>
          <w:sz w:val="28"/>
          <w:szCs w:val="28"/>
        </w:rPr>
      </w:pPr>
      <w:r w:rsidRPr="0068457C">
        <w:rPr>
          <w:b/>
          <w:sz w:val="28"/>
          <w:szCs w:val="28"/>
        </w:rPr>
        <w:t>Корректировка выпадающих расходов (расходы, связанные с компенсацией незапланированных расходов или полученного избытка).</w:t>
      </w:r>
    </w:p>
    <w:p w14:paraId="03F83749" w14:textId="77777777" w:rsidR="0068457C" w:rsidRPr="0068457C" w:rsidRDefault="0068457C" w:rsidP="0068457C">
      <w:pPr>
        <w:spacing w:line="360" w:lineRule="auto"/>
        <w:ind w:firstLine="709"/>
        <w:jc w:val="both"/>
        <w:rPr>
          <w:rFonts w:eastAsia="Calibri"/>
          <w:sz w:val="28"/>
          <w:szCs w:val="22"/>
        </w:rPr>
      </w:pPr>
    </w:p>
    <w:p w14:paraId="646DA763" w14:textId="77777777" w:rsidR="0068457C" w:rsidRPr="0068457C" w:rsidRDefault="0068457C" w:rsidP="0068457C">
      <w:pPr>
        <w:widowControl w:val="0"/>
        <w:autoSpaceDE w:val="0"/>
        <w:autoSpaceDN w:val="0"/>
        <w:ind w:firstLine="567"/>
        <w:jc w:val="both"/>
        <w:rPr>
          <w:rFonts w:eastAsia="Calibri"/>
          <w:sz w:val="28"/>
          <w:szCs w:val="28"/>
          <w:lang w:eastAsia="en-US"/>
        </w:rPr>
      </w:pPr>
      <w:r w:rsidRPr="0068457C">
        <w:rPr>
          <w:rFonts w:eastAsia="Calibri"/>
          <w:sz w:val="28"/>
          <w:szCs w:val="28"/>
          <w:lang w:eastAsia="en-US"/>
        </w:rPr>
        <w:t>С учетом решения суда от 17.10.2022 № 3а-200/2022 и при исполнении текущего решения суда №3а-232/2022 от 22.11.2023 года, корректировка расходов, связанные с компенсацией незапланированных расходов или полученного избытка остается без изменения в размере 371 096,24 тыс. руб., которая, в свою очередь, первоночально расчитана во исполенение решения Кемеровского областного суда от 13.12.2021 по делу № 3а-244/2021, апелляционного определения Судебной коллегии по административным делам Пятого апелляционного суда от 06.04.2022 по делу № 66а-409/2022.</w:t>
      </w:r>
    </w:p>
    <w:p w14:paraId="5DBB5FD3" w14:textId="77777777" w:rsidR="0068457C" w:rsidRPr="0068457C" w:rsidRDefault="0068457C" w:rsidP="0068457C">
      <w:pPr>
        <w:ind w:firstLine="709"/>
        <w:jc w:val="both"/>
        <w:rPr>
          <w:rFonts w:eastAsia="Calibri"/>
          <w:sz w:val="28"/>
          <w:szCs w:val="22"/>
        </w:rPr>
      </w:pPr>
    </w:p>
    <w:p w14:paraId="7857F9D7" w14:textId="77777777" w:rsidR="0068457C" w:rsidRPr="0068457C" w:rsidRDefault="0068457C" w:rsidP="0068457C">
      <w:pPr>
        <w:keepNext/>
        <w:spacing w:line="276" w:lineRule="auto"/>
        <w:ind w:firstLine="567"/>
        <w:jc w:val="center"/>
        <w:outlineLvl w:val="0"/>
        <w:rPr>
          <w:b/>
          <w:sz w:val="28"/>
          <w:szCs w:val="28"/>
        </w:rPr>
      </w:pPr>
      <w:r w:rsidRPr="0068457C">
        <w:rPr>
          <w:b/>
          <w:sz w:val="28"/>
          <w:szCs w:val="28"/>
        </w:rPr>
        <w:t>Заключение</w:t>
      </w:r>
    </w:p>
    <w:p w14:paraId="6218A54A" w14:textId="77777777" w:rsidR="0068457C" w:rsidRPr="0068457C" w:rsidRDefault="0068457C" w:rsidP="0068457C">
      <w:pPr>
        <w:spacing w:line="276" w:lineRule="auto"/>
        <w:ind w:firstLine="709"/>
        <w:jc w:val="both"/>
        <w:rPr>
          <w:rFonts w:eastAsia="Calibri"/>
          <w:sz w:val="28"/>
          <w:szCs w:val="22"/>
        </w:rPr>
      </w:pPr>
    </w:p>
    <w:p w14:paraId="6689EF35" w14:textId="77777777" w:rsidR="0068457C" w:rsidRPr="0068457C" w:rsidRDefault="0068457C" w:rsidP="0068457C">
      <w:pPr>
        <w:spacing w:line="276" w:lineRule="auto"/>
        <w:ind w:firstLine="709"/>
        <w:jc w:val="both"/>
        <w:rPr>
          <w:rFonts w:eastAsia="Calibri"/>
          <w:sz w:val="28"/>
          <w:szCs w:val="22"/>
          <w:lang w:eastAsia="en-US"/>
        </w:rPr>
      </w:pPr>
      <w:r w:rsidRPr="0068457C">
        <w:rPr>
          <w:rFonts w:eastAsia="Calibri"/>
          <w:sz w:val="28"/>
          <w:szCs w:val="22"/>
          <w:lang w:eastAsia="en-US"/>
        </w:rPr>
        <w:t xml:space="preserve">В соответствии с постановлением № 371 от 01.10.2021 (во исполнение приказа </w:t>
      </w:r>
      <w:r w:rsidRPr="0068457C">
        <w:rPr>
          <w:rFonts w:eastAsia="Calibri"/>
          <w:sz w:val="28"/>
          <w:szCs w:val="28"/>
          <w:lang w:eastAsia="en-US"/>
        </w:rPr>
        <w:t xml:space="preserve">ФАС России от 23.04.2021 № 394/21) в </w:t>
      </w:r>
      <w:r w:rsidRPr="0068457C">
        <w:rPr>
          <w:rFonts w:eastAsia="Calibri"/>
          <w:sz w:val="28"/>
          <w:szCs w:val="22"/>
          <w:lang w:eastAsia="en-US"/>
        </w:rPr>
        <w:t xml:space="preserve">необходимую валовую выручку на 2021 год </w:t>
      </w:r>
      <w:r w:rsidRPr="0068457C">
        <w:rPr>
          <w:rFonts w:eastAsia="Calibri"/>
          <w:sz w:val="28"/>
          <w:szCs w:val="28"/>
          <w:lang w:eastAsia="en-US"/>
        </w:rPr>
        <w:t>включены следующие расходы (приложение 3):</w:t>
      </w:r>
    </w:p>
    <w:p w14:paraId="54AAB099" w14:textId="77777777" w:rsidR="0068457C" w:rsidRPr="0068457C" w:rsidRDefault="0068457C" w:rsidP="0068457C">
      <w:pPr>
        <w:numPr>
          <w:ilvl w:val="0"/>
          <w:numId w:val="34"/>
        </w:numPr>
        <w:spacing w:line="276" w:lineRule="auto"/>
        <w:jc w:val="both"/>
        <w:rPr>
          <w:rFonts w:eastAsia="Calibri"/>
          <w:sz w:val="28"/>
          <w:szCs w:val="28"/>
          <w:lang w:eastAsia="en-US"/>
        </w:rPr>
      </w:pPr>
      <w:r w:rsidRPr="0068457C">
        <w:rPr>
          <w:rFonts w:eastAsia="Calibri"/>
          <w:sz w:val="28"/>
          <w:szCs w:val="28"/>
          <w:lang w:eastAsia="en-US"/>
        </w:rPr>
        <w:t>Подконтрольные расходы в размере 2 675 480,77 тыс. руб.</w:t>
      </w:r>
    </w:p>
    <w:p w14:paraId="3345D073" w14:textId="77777777" w:rsidR="0068457C" w:rsidRPr="0068457C" w:rsidRDefault="0068457C" w:rsidP="0068457C">
      <w:pPr>
        <w:numPr>
          <w:ilvl w:val="0"/>
          <w:numId w:val="34"/>
        </w:numPr>
        <w:spacing w:line="276" w:lineRule="auto"/>
        <w:jc w:val="both"/>
        <w:rPr>
          <w:rFonts w:eastAsia="Calibri"/>
          <w:sz w:val="28"/>
          <w:szCs w:val="28"/>
          <w:lang w:eastAsia="en-US"/>
        </w:rPr>
      </w:pPr>
      <w:r w:rsidRPr="0068457C">
        <w:rPr>
          <w:rFonts w:eastAsia="Calibri"/>
          <w:sz w:val="28"/>
          <w:szCs w:val="28"/>
          <w:lang w:eastAsia="en-US"/>
        </w:rPr>
        <w:t>Неподконтрольные расходы 4 754 245, 41 тыс. руб.</w:t>
      </w:r>
    </w:p>
    <w:p w14:paraId="185A90B7" w14:textId="77777777" w:rsidR="0068457C" w:rsidRPr="0068457C" w:rsidRDefault="0068457C" w:rsidP="0068457C">
      <w:pPr>
        <w:numPr>
          <w:ilvl w:val="0"/>
          <w:numId w:val="34"/>
        </w:numPr>
        <w:spacing w:line="276" w:lineRule="auto"/>
        <w:jc w:val="both"/>
        <w:rPr>
          <w:rFonts w:eastAsia="Calibri"/>
          <w:sz w:val="28"/>
          <w:szCs w:val="28"/>
          <w:lang w:eastAsia="en-US"/>
        </w:rPr>
      </w:pPr>
      <w:r w:rsidRPr="0068457C">
        <w:rPr>
          <w:rFonts w:eastAsia="Calibri"/>
          <w:sz w:val="28"/>
          <w:szCs w:val="28"/>
          <w:lang w:eastAsia="en-US"/>
        </w:rPr>
        <w:lastRenderedPageBreak/>
        <w:t>Компенсация расходов предыдущих периодов 396 676 тыс. руб.</w:t>
      </w:r>
    </w:p>
    <w:p w14:paraId="656E7426" w14:textId="77777777" w:rsidR="0068457C" w:rsidRPr="0068457C" w:rsidRDefault="0068457C" w:rsidP="0068457C">
      <w:pPr>
        <w:numPr>
          <w:ilvl w:val="0"/>
          <w:numId w:val="34"/>
        </w:numPr>
        <w:spacing w:line="276" w:lineRule="auto"/>
        <w:jc w:val="both"/>
        <w:rPr>
          <w:rFonts w:eastAsia="Calibri"/>
          <w:sz w:val="28"/>
          <w:szCs w:val="28"/>
          <w:lang w:eastAsia="en-US"/>
        </w:rPr>
      </w:pPr>
      <w:r w:rsidRPr="0068457C">
        <w:rPr>
          <w:rFonts w:eastAsia="Calibri"/>
          <w:sz w:val="28"/>
          <w:szCs w:val="28"/>
          <w:lang w:eastAsia="en-US"/>
        </w:rPr>
        <w:t>Экономия потерь 242 343,58 тыс. руб.</w:t>
      </w:r>
    </w:p>
    <w:p w14:paraId="596AD46F" w14:textId="77777777" w:rsidR="0068457C" w:rsidRPr="0068457C" w:rsidRDefault="0068457C" w:rsidP="0068457C">
      <w:pPr>
        <w:numPr>
          <w:ilvl w:val="0"/>
          <w:numId w:val="34"/>
        </w:numPr>
        <w:spacing w:line="276" w:lineRule="auto"/>
        <w:jc w:val="both"/>
        <w:rPr>
          <w:rFonts w:eastAsia="Calibri"/>
          <w:sz w:val="28"/>
          <w:szCs w:val="28"/>
          <w:lang w:eastAsia="en-US"/>
        </w:rPr>
      </w:pPr>
      <w:r w:rsidRPr="0068457C">
        <w:rPr>
          <w:rFonts w:eastAsia="Calibri"/>
          <w:sz w:val="28"/>
          <w:szCs w:val="28"/>
          <w:lang w:eastAsia="en-US"/>
        </w:rPr>
        <w:t>Расходы, связанные с компенсацией незапланированных расходов или полученного избытка (-368 348) тыс. руб.</w:t>
      </w:r>
    </w:p>
    <w:p w14:paraId="72647F1D" w14:textId="77777777" w:rsidR="0068457C" w:rsidRPr="0068457C" w:rsidRDefault="0068457C" w:rsidP="0068457C">
      <w:pPr>
        <w:numPr>
          <w:ilvl w:val="0"/>
          <w:numId w:val="34"/>
        </w:numPr>
        <w:spacing w:line="276" w:lineRule="auto"/>
        <w:jc w:val="both"/>
        <w:rPr>
          <w:rFonts w:eastAsia="Calibri"/>
          <w:sz w:val="28"/>
          <w:szCs w:val="28"/>
          <w:lang w:eastAsia="en-US"/>
        </w:rPr>
      </w:pPr>
      <w:r w:rsidRPr="0068457C">
        <w:rPr>
          <w:rFonts w:eastAsia="Calibri"/>
          <w:sz w:val="28"/>
          <w:szCs w:val="28"/>
          <w:lang w:eastAsia="en-US"/>
        </w:rPr>
        <w:t>Корректировка НВВ в соответствии с параметрами надежности и качества 42 085,83 тыс. руб.</w:t>
      </w:r>
    </w:p>
    <w:p w14:paraId="146D5EBE" w14:textId="77777777" w:rsidR="0068457C" w:rsidRPr="0068457C" w:rsidRDefault="0068457C" w:rsidP="0068457C">
      <w:pPr>
        <w:numPr>
          <w:ilvl w:val="0"/>
          <w:numId w:val="34"/>
        </w:numPr>
        <w:spacing w:line="276" w:lineRule="auto"/>
        <w:jc w:val="both"/>
        <w:rPr>
          <w:rFonts w:eastAsia="Calibri"/>
          <w:sz w:val="28"/>
          <w:szCs w:val="28"/>
          <w:lang w:eastAsia="en-US"/>
        </w:rPr>
      </w:pPr>
      <w:r w:rsidRPr="0068457C">
        <w:rPr>
          <w:rFonts w:eastAsia="Calibri"/>
          <w:sz w:val="28"/>
          <w:szCs w:val="28"/>
          <w:lang w:eastAsia="en-US"/>
        </w:rPr>
        <w:t>Необходимая валовая выручка на содержания включена в размере 7 742 484,03 тыс. руб.</w:t>
      </w:r>
    </w:p>
    <w:p w14:paraId="42D86562" w14:textId="77777777" w:rsidR="0068457C" w:rsidRPr="0068457C" w:rsidRDefault="0068457C" w:rsidP="0068457C">
      <w:pPr>
        <w:ind w:firstLine="709"/>
        <w:jc w:val="both"/>
        <w:rPr>
          <w:rFonts w:eastAsia="Calibri"/>
          <w:sz w:val="28"/>
          <w:szCs w:val="22"/>
          <w:lang w:eastAsia="en-US"/>
        </w:rPr>
      </w:pPr>
      <w:r w:rsidRPr="0068457C">
        <w:rPr>
          <w:rFonts w:eastAsia="Calibri"/>
          <w:sz w:val="28"/>
          <w:szCs w:val="22"/>
          <w:lang w:eastAsia="en-US"/>
        </w:rPr>
        <w:t xml:space="preserve">В соответствии с решением Кемеровского областного суда </w:t>
      </w:r>
      <w:r w:rsidRPr="0068457C">
        <w:rPr>
          <w:rFonts w:eastAsia="Calibri"/>
          <w:sz w:val="28"/>
          <w:szCs w:val="28"/>
          <w:lang w:eastAsia="en-US"/>
        </w:rPr>
        <w:t>от 22.11.2022</w:t>
      </w:r>
      <w:r w:rsidRPr="0068457C">
        <w:rPr>
          <w:rFonts w:eastAsia="Calibri"/>
          <w:sz w:val="28"/>
          <w:szCs w:val="28"/>
          <w:lang w:eastAsia="en-US"/>
        </w:rPr>
        <w:br/>
        <w:t xml:space="preserve">№ 3а-232/2022 </w:t>
      </w:r>
      <w:r w:rsidRPr="0068457C">
        <w:rPr>
          <w:rFonts w:eastAsia="Calibri"/>
          <w:sz w:val="28"/>
          <w:szCs w:val="22"/>
          <w:lang w:eastAsia="en-US"/>
        </w:rPr>
        <w:t>необходимая валовая выручка на 2021 год скорректирована следующим образом:</w:t>
      </w:r>
    </w:p>
    <w:p w14:paraId="02B62996" w14:textId="77777777" w:rsidR="0068457C" w:rsidRPr="0068457C" w:rsidRDefault="0068457C" w:rsidP="0068457C">
      <w:pPr>
        <w:numPr>
          <w:ilvl w:val="0"/>
          <w:numId w:val="39"/>
        </w:numPr>
        <w:spacing w:line="276" w:lineRule="auto"/>
        <w:contextualSpacing/>
        <w:jc w:val="both"/>
        <w:rPr>
          <w:rFonts w:eastAsia="Calibri"/>
          <w:sz w:val="28"/>
          <w:szCs w:val="28"/>
          <w:lang w:eastAsia="en-US"/>
        </w:rPr>
      </w:pPr>
      <w:r w:rsidRPr="0068457C">
        <w:rPr>
          <w:rFonts w:eastAsia="Calibri"/>
          <w:sz w:val="28"/>
          <w:szCs w:val="28"/>
          <w:lang w:eastAsia="en-US"/>
        </w:rPr>
        <w:t>Подконтрольные расходы в размере 2 675 480,77 тыс. руб.</w:t>
      </w:r>
    </w:p>
    <w:p w14:paraId="21660FD3" w14:textId="77777777" w:rsidR="0068457C" w:rsidRPr="0068457C" w:rsidRDefault="0068457C" w:rsidP="0068457C">
      <w:pPr>
        <w:numPr>
          <w:ilvl w:val="0"/>
          <w:numId w:val="39"/>
        </w:numPr>
        <w:spacing w:line="276" w:lineRule="auto"/>
        <w:contextualSpacing/>
        <w:jc w:val="both"/>
        <w:rPr>
          <w:rFonts w:eastAsia="Calibri"/>
          <w:sz w:val="28"/>
          <w:szCs w:val="28"/>
          <w:lang w:eastAsia="en-US"/>
        </w:rPr>
      </w:pPr>
      <w:r w:rsidRPr="0068457C">
        <w:rPr>
          <w:rFonts w:eastAsia="Calibri"/>
          <w:sz w:val="28"/>
          <w:szCs w:val="28"/>
          <w:lang w:eastAsia="en-US"/>
        </w:rPr>
        <w:t>Неподконтрольные расходы 4 754 245, 41 тыс. руб.</w:t>
      </w:r>
    </w:p>
    <w:p w14:paraId="6379CB33" w14:textId="77777777" w:rsidR="0068457C" w:rsidRPr="0068457C" w:rsidRDefault="0068457C" w:rsidP="0068457C">
      <w:pPr>
        <w:numPr>
          <w:ilvl w:val="0"/>
          <w:numId w:val="39"/>
        </w:numPr>
        <w:spacing w:line="276" w:lineRule="auto"/>
        <w:contextualSpacing/>
        <w:jc w:val="both"/>
        <w:rPr>
          <w:rFonts w:eastAsia="Calibri"/>
          <w:sz w:val="28"/>
          <w:szCs w:val="28"/>
          <w:lang w:eastAsia="en-US"/>
        </w:rPr>
      </w:pPr>
      <w:r w:rsidRPr="0068457C">
        <w:rPr>
          <w:rFonts w:eastAsia="Calibri"/>
          <w:sz w:val="28"/>
          <w:szCs w:val="28"/>
          <w:lang w:eastAsia="en-US"/>
        </w:rPr>
        <w:t>Компенсация расходов предыдущих периодов 279 486 тыс. руб.</w:t>
      </w:r>
    </w:p>
    <w:p w14:paraId="52754130" w14:textId="77777777" w:rsidR="0068457C" w:rsidRPr="0068457C" w:rsidRDefault="0068457C" w:rsidP="0068457C">
      <w:pPr>
        <w:numPr>
          <w:ilvl w:val="0"/>
          <w:numId w:val="39"/>
        </w:numPr>
        <w:spacing w:line="276" w:lineRule="auto"/>
        <w:contextualSpacing/>
        <w:jc w:val="both"/>
        <w:rPr>
          <w:rFonts w:eastAsia="Calibri"/>
          <w:sz w:val="28"/>
          <w:szCs w:val="28"/>
          <w:lang w:eastAsia="en-US"/>
        </w:rPr>
      </w:pPr>
      <w:r w:rsidRPr="0068457C">
        <w:rPr>
          <w:rFonts w:eastAsia="Calibri"/>
          <w:sz w:val="28"/>
          <w:szCs w:val="28"/>
          <w:lang w:eastAsia="en-US"/>
        </w:rPr>
        <w:t>Экономия потерь 242 343,58 тыс. руб.</w:t>
      </w:r>
    </w:p>
    <w:p w14:paraId="7752AA39" w14:textId="77777777" w:rsidR="0068457C" w:rsidRPr="0068457C" w:rsidRDefault="0068457C" w:rsidP="0068457C">
      <w:pPr>
        <w:numPr>
          <w:ilvl w:val="0"/>
          <w:numId w:val="39"/>
        </w:numPr>
        <w:spacing w:line="276" w:lineRule="auto"/>
        <w:contextualSpacing/>
        <w:jc w:val="both"/>
        <w:rPr>
          <w:rFonts w:eastAsia="Calibri"/>
          <w:sz w:val="28"/>
          <w:szCs w:val="28"/>
          <w:lang w:eastAsia="en-US"/>
        </w:rPr>
      </w:pPr>
      <w:r w:rsidRPr="0068457C">
        <w:rPr>
          <w:rFonts w:eastAsia="Calibri"/>
          <w:sz w:val="28"/>
          <w:szCs w:val="28"/>
          <w:lang w:eastAsia="en-US"/>
        </w:rPr>
        <w:t>Расходы, связанные с компенсацией незапланированных расходов или полученного избытка 2 748 тыс. руб.</w:t>
      </w:r>
    </w:p>
    <w:p w14:paraId="39593A1A" w14:textId="77777777" w:rsidR="0068457C" w:rsidRPr="0068457C" w:rsidRDefault="0068457C" w:rsidP="0068457C">
      <w:pPr>
        <w:numPr>
          <w:ilvl w:val="0"/>
          <w:numId w:val="39"/>
        </w:numPr>
        <w:spacing w:line="276" w:lineRule="auto"/>
        <w:contextualSpacing/>
        <w:jc w:val="both"/>
        <w:rPr>
          <w:rFonts w:eastAsia="Calibri"/>
          <w:sz w:val="28"/>
          <w:szCs w:val="28"/>
          <w:lang w:eastAsia="en-US"/>
        </w:rPr>
      </w:pPr>
      <w:r w:rsidRPr="0068457C">
        <w:rPr>
          <w:rFonts w:eastAsia="Calibri"/>
          <w:sz w:val="28"/>
          <w:szCs w:val="28"/>
          <w:lang w:eastAsia="en-US"/>
        </w:rPr>
        <w:t>Корректировка НВВ в соответствии с параметрами надежности и качества 42 085,83 тыс. руб.</w:t>
      </w:r>
    </w:p>
    <w:p w14:paraId="2F16D8C7" w14:textId="77777777" w:rsidR="0068457C" w:rsidRPr="0068457C" w:rsidRDefault="0068457C" w:rsidP="0068457C">
      <w:pPr>
        <w:numPr>
          <w:ilvl w:val="0"/>
          <w:numId w:val="39"/>
        </w:numPr>
        <w:spacing w:line="276" w:lineRule="auto"/>
        <w:contextualSpacing/>
        <w:jc w:val="both"/>
        <w:rPr>
          <w:rFonts w:eastAsia="Calibri"/>
          <w:sz w:val="28"/>
          <w:szCs w:val="28"/>
          <w:lang w:eastAsia="en-US"/>
        </w:rPr>
      </w:pPr>
      <w:r w:rsidRPr="0068457C">
        <w:rPr>
          <w:rFonts w:eastAsia="Calibri"/>
          <w:sz w:val="28"/>
          <w:szCs w:val="28"/>
          <w:lang w:eastAsia="en-US"/>
        </w:rPr>
        <w:t>Необходимая валовая выручка на содержания включена в размере 7 996 389,68 тыс. руб.</w:t>
      </w:r>
    </w:p>
    <w:p w14:paraId="1A872243" w14:textId="77777777" w:rsidR="0068457C" w:rsidRPr="0068457C" w:rsidRDefault="0068457C" w:rsidP="0068457C">
      <w:pPr>
        <w:jc w:val="both"/>
        <w:rPr>
          <w:rFonts w:eastAsia="Calibri"/>
          <w:sz w:val="28"/>
          <w:szCs w:val="28"/>
          <w:lang w:eastAsia="en-US"/>
        </w:rPr>
      </w:pPr>
      <w:r w:rsidRPr="0068457C">
        <w:rPr>
          <w:rFonts w:eastAsia="Calibri"/>
          <w:sz w:val="28"/>
          <w:szCs w:val="28"/>
          <w:lang w:eastAsia="en-US"/>
        </w:rPr>
        <w:t xml:space="preserve">Приложения: </w:t>
      </w:r>
    </w:p>
    <w:p w14:paraId="4D3A2142" w14:textId="77777777" w:rsidR="0068457C" w:rsidRPr="0068457C" w:rsidRDefault="0068457C" w:rsidP="0068457C">
      <w:pPr>
        <w:jc w:val="both"/>
        <w:rPr>
          <w:rFonts w:eastAsia="Calibri"/>
          <w:sz w:val="28"/>
          <w:szCs w:val="28"/>
          <w:lang w:eastAsia="en-US"/>
        </w:rPr>
      </w:pPr>
      <w:r w:rsidRPr="0068457C">
        <w:rPr>
          <w:rFonts w:eastAsia="Calibri"/>
          <w:sz w:val="28"/>
          <w:szCs w:val="28"/>
          <w:lang w:eastAsia="en-US"/>
        </w:rPr>
        <w:t>1. Факт исполнения инвестиционной программы Россети за 2017 год на 64 л;</w:t>
      </w:r>
    </w:p>
    <w:p w14:paraId="4A1AAE4D" w14:textId="77777777" w:rsidR="0068457C" w:rsidRPr="0068457C" w:rsidRDefault="0068457C" w:rsidP="0068457C">
      <w:pPr>
        <w:jc w:val="both"/>
        <w:rPr>
          <w:rFonts w:eastAsia="Calibri"/>
          <w:sz w:val="28"/>
          <w:szCs w:val="28"/>
          <w:lang w:eastAsia="en-US"/>
        </w:rPr>
      </w:pPr>
      <w:r w:rsidRPr="0068457C">
        <w:rPr>
          <w:rFonts w:eastAsia="Calibri"/>
          <w:sz w:val="28"/>
          <w:szCs w:val="28"/>
          <w:lang w:eastAsia="en-US"/>
        </w:rPr>
        <w:t>2. Факт исполнения инвестиционной программы Россети за 2018 год на 65 л;</w:t>
      </w:r>
    </w:p>
    <w:p w14:paraId="7C9DAB31" w14:textId="77777777" w:rsidR="0068457C" w:rsidRPr="0068457C" w:rsidRDefault="0068457C" w:rsidP="0068457C">
      <w:pPr>
        <w:jc w:val="both"/>
        <w:rPr>
          <w:rFonts w:eastAsia="Calibri"/>
          <w:sz w:val="28"/>
          <w:szCs w:val="22"/>
        </w:rPr>
      </w:pPr>
      <w:r w:rsidRPr="0068457C">
        <w:rPr>
          <w:rFonts w:eastAsia="Calibri"/>
          <w:sz w:val="28"/>
          <w:szCs w:val="28"/>
          <w:lang w:eastAsia="en-US"/>
        </w:rPr>
        <w:t xml:space="preserve">3. Расчет </w:t>
      </w:r>
      <w:r w:rsidRPr="0068457C">
        <w:rPr>
          <w:rFonts w:eastAsia="Calibri"/>
          <w:sz w:val="28"/>
          <w:szCs w:val="22"/>
        </w:rPr>
        <w:t>необходимой валовой выручки ПАО «Россети Сибирь» - «Кузбассэнерго РЭС» в соответствии с решением суда № 3а-232/2022 на 1 л.</w:t>
      </w:r>
    </w:p>
    <w:p w14:paraId="4058F583" w14:textId="77777777" w:rsidR="0068457C" w:rsidRPr="0068457C" w:rsidRDefault="0068457C" w:rsidP="0068457C">
      <w:pPr>
        <w:spacing w:line="360" w:lineRule="auto"/>
        <w:ind w:firstLine="709"/>
        <w:jc w:val="both"/>
        <w:rPr>
          <w:rFonts w:eastAsia="Calibri"/>
          <w:b/>
          <w:bCs/>
          <w:sz w:val="28"/>
          <w:szCs w:val="28"/>
          <w:lang w:eastAsia="en-US"/>
        </w:rPr>
      </w:pPr>
      <w:r w:rsidRPr="0068457C">
        <w:rPr>
          <w:rFonts w:eastAsia="Calibri"/>
          <w:b/>
          <w:bCs/>
          <w:sz w:val="28"/>
          <w:szCs w:val="28"/>
          <w:lang w:eastAsia="en-US"/>
        </w:rPr>
        <w:br w:type="page"/>
      </w:r>
    </w:p>
    <w:p w14:paraId="2FCF6AAC" w14:textId="77777777" w:rsidR="0068457C" w:rsidRPr="0068457C" w:rsidRDefault="0068457C" w:rsidP="0068457C">
      <w:pPr>
        <w:keepNext/>
        <w:jc w:val="right"/>
        <w:outlineLvl w:val="0"/>
        <w:rPr>
          <w:bCs/>
          <w:sz w:val="28"/>
          <w:szCs w:val="28"/>
        </w:rPr>
        <w:sectPr w:rsidR="0068457C" w:rsidRPr="0068457C" w:rsidSect="001F7D6E">
          <w:headerReference w:type="default" r:id="rId9"/>
          <w:pgSz w:w="12240" w:h="15840"/>
          <w:pgMar w:top="1134" w:right="850" w:bottom="1134" w:left="1701" w:header="708" w:footer="708" w:gutter="0"/>
          <w:cols w:space="708"/>
          <w:docGrid w:linePitch="381"/>
        </w:sectPr>
      </w:pPr>
    </w:p>
    <w:p w14:paraId="433C1848" w14:textId="77777777" w:rsidR="0068457C" w:rsidRPr="0068457C" w:rsidRDefault="0068457C" w:rsidP="0068457C">
      <w:pPr>
        <w:keepNext/>
        <w:jc w:val="right"/>
        <w:outlineLvl w:val="0"/>
        <w:rPr>
          <w:bCs/>
          <w:sz w:val="28"/>
          <w:szCs w:val="28"/>
        </w:rPr>
      </w:pPr>
      <w:r w:rsidRPr="0068457C">
        <w:rPr>
          <w:bCs/>
          <w:sz w:val="28"/>
          <w:szCs w:val="28"/>
        </w:rPr>
        <w:lastRenderedPageBreak/>
        <w:t>Приложение 1</w:t>
      </w:r>
    </w:p>
    <w:p w14:paraId="737C6D27" w14:textId="77777777" w:rsidR="0068457C" w:rsidRPr="0068457C" w:rsidRDefault="0068457C" w:rsidP="0068457C">
      <w:pPr>
        <w:spacing w:line="360" w:lineRule="auto"/>
        <w:ind w:firstLine="709"/>
        <w:jc w:val="center"/>
        <w:rPr>
          <w:rFonts w:eastAsia="Calibri"/>
          <w:sz w:val="28"/>
          <w:szCs w:val="28"/>
          <w:lang w:eastAsia="en-US"/>
        </w:rPr>
      </w:pPr>
      <w:r w:rsidRPr="0068457C">
        <w:rPr>
          <w:rFonts w:eastAsia="Calibri"/>
          <w:sz w:val="28"/>
          <w:szCs w:val="28"/>
          <w:lang w:eastAsia="en-US"/>
        </w:rPr>
        <w:t>Факт исполнения инвестиционной программы Россети за 2017 год</w:t>
      </w:r>
    </w:p>
    <w:tbl>
      <w:tblPr>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059"/>
        <w:gridCol w:w="1049"/>
        <w:gridCol w:w="924"/>
        <w:gridCol w:w="1021"/>
        <w:gridCol w:w="1049"/>
        <w:gridCol w:w="924"/>
        <w:gridCol w:w="1021"/>
        <w:gridCol w:w="924"/>
        <w:gridCol w:w="1021"/>
        <w:gridCol w:w="1021"/>
        <w:gridCol w:w="1021"/>
        <w:gridCol w:w="1021"/>
      </w:tblGrid>
      <w:tr w:rsidR="0068457C" w:rsidRPr="0068457C" w14:paraId="65B9C682" w14:textId="77777777" w:rsidTr="00A22056">
        <w:trPr>
          <w:trHeight w:val="20"/>
        </w:trPr>
        <w:tc>
          <w:tcPr>
            <w:tcW w:w="553" w:type="pct"/>
            <w:vMerge w:val="restart"/>
            <w:shd w:val="clear" w:color="auto" w:fill="auto"/>
            <w:vAlign w:val="center"/>
            <w:hideMark/>
          </w:tcPr>
          <w:p w14:paraId="077459B2" w14:textId="77777777" w:rsidR="0068457C" w:rsidRPr="0068457C" w:rsidRDefault="0068457C" w:rsidP="0068457C">
            <w:pPr>
              <w:jc w:val="center"/>
              <w:rPr>
                <w:sz w:val="14"/>
                <w:szCs w:val="14"/>
              </w:rPr>
            </w:pPr>
            <w:r w:rsidRPr="0068457C">
              <w:rPr>
                <w:sz w:val="14"/>
                <w:szCs w:val="14"/>
              </w:rPr>
              <w:t xml:space="preserve">  Наименование инвестиционного проекта (группы инвестиционных проектов)</w:t>
            </w:r>
          </w:p>
        </w:tc>
        <w:tc>
          <w:tcPr>
            <w:tcW w:w="390" w:type="pct"/>
            <w:vMerge w:val="restart"/>
            <w:shd w:val="clear" w:color="auto" w:fill="auto"/>
            <w:vAlign w:val="center"/>
            <w:hideMark/>
          </w:tcPr>
          <w:p w14:paraId="15A1C421" w14:textId="77777777" w:rsidR="0068457C" w:rsidRPr="0068457C" w:rsidRDefault="0068457C" w:rsidP="0068457C">
            <w:pPr>
              <w:jc w:val="center"/>
              <w:rPr>
                <w:sz w:val="14"/>
                <w:szCs w:val="14"/>
              </w:rPr>
            </w:pPr>
            <w:r w:rsidRPr="0068457C">
              <w:rPr>
                <w:sz w:val="14"/>
                <w:szCs w:val="14"/>
              </w:rPr>
              <w:t>Идентификатор инвестиционного проекта</w:t>
            </w:r>
          </w:p>
        </w:tc>
        <w:tc>
          <w:tcPr>
            <w:tcW w:w="2209" w:type="pct"/>
            <w:gridSpan w:val="6"/>
            <w:shd w:val="clear" w:color="auto" w:fill="auto"/>
            <w:vAlign w:val="center"/>
            <w:hideMark/>
          </w:tcPr>
          <w:p w14:paraId="79EDDDE2" w14:textId="77777777" w:rsidR="0068457C" w:rsidRPr="0068457C" w:rsidRDefault="0068457C" w:rsidP="0068457C">
            <w:pPr>
              <w:jc w:val="center"/>
              <w:rPr>
                <w:sz w:val="14"/>
                <w:szCs w:val="14"/>
              </w:rPr>
            </w:pPr>
            <w:r w:rsidRPr="0068457C">
              <w:rPr>
                <w:sz w:val="14"/>
                <w:szCs w:val="14"/>
              </w:rPr>
              <w:t>Объем финансирования, млн рублей (с НДС)</w:t>
            </w:r>
          </w:p>
        </w:tc>
        <w:tc>
          <w:tcPr>
            <w:tcW w:w="1095" w:type="pct"/>
            <w:gridSpan w:val="3"/>
            <w:vMerge w:val="restart"/>
            <w:shd w:val="clear" w:color="auto" w:fill="auto"/>
            <w:vAlign w:val="center"/>
            <w:hideMark/>
          </w:tcPr>
          <w:p w14:paraId="35661446" w14:textId="77777777" w:rsidR="0068457C" w:rsidRPr="0068457C" w:rsidRDefault="0068457C" w:rsidP="0068457C">
            <w:pPr>
              <w:jc w:val="center"/>
              <w:rPr>
                <w:sz w:val="14"/>
                <w:szCs w:val="14"/>
              </w:rPr>
            </w:pPr>
            <w:r w:rsidRPr="0068457C">
              <w:rPr>
                <w:sz w:val="14"/>
                <w:szCs w:val="14"/>
              </w:rPr>
              <w:t>Факт по мнению экспертов, с НДС</w:t>
            </w:r>
          </w:p>
        </w:tc>
        <w:tc>
          <w:tcPr>
            <w:tcW w:w="377" w:type="pct"/>
            <w:vMerge w:val="restart"/>
            <w:shd w:val="clear" w:color="auto" w:fill="auto"/>
            <w:vAlign w:val="center"/>
            <w:hideMark/>
          </w:tcPr>
          <w:p w14:paraId="28248DEF" w14:textId="77777777" w:rsidR="0068457C" w:rsidRPr="0068457C" w:rsidRDefault="0068457C" w:rsidP="0068457C">
            <w:pPr>
              <w:jc w:val="center"/>
              <w:rPr>
                <w:sz w:val="14"/>
                <w:szCs w:val="14"/>
              </w:rPr>
            </w:pPr>
            <w:r w:rsidRPr="0068457C">
              <w:rPr>
                <w:sz w:val="14"/>
                <w:szCs w:val="14"/>
              </w:rPr>
              <w:t>Общий  объем финансирования (без НДС)</w:t>
            </w:r>
          </w:p>
        </w:tc>
        <w:tc>
          <w:tcPr>
            <w:tcW w:w="377" w:type="pct"/>
            <w:vMerge w:val="restart"/>
            <w:shd w:val="clear" w:color="auto" w:fill="auto"/>
            <w:vAlign w:val="center"/>
            <w:hideMark/>
          </w:tcPr>
          <w:p w14:paraId="1D65CEC3" w14:textId="77777777" w:rsidR="0068457C" w:rsidRPr="0068457C" w:rsidRDefault="0068457C" w:rsidP="0068457C">
            <w:pPr>
              <w:jc w:val="center"/>
              <w:rPr>
                <w:color w:val="000000"/>
                <w:sz w:val="14"/>
                <w:szCs w:val="14"/>
              </w:rPr>
            </w:pPr>
            <w:r w:rsidRPr="0068457C">
              <w:rPr>
                <w:color w:val="000000"/>
                <w:sz w:val="14"/>
                <w:szCs w:val="14"/>
              </w:rPr>
              <w:t>Замечания эксперта</w:t>
            </w:r>
          </w:p>
        </w:tc>
      </w:tr>
      <w:tr w:rsidR="0068457C" w:rsidRPr="0068457C" w14:paraId="1211F0D2" w14:textId="77777777" w:rsidTr="00A22056">
        <w:trPr>
          <w:trHeight w:val="20"/>
        </w:trPr>
        <w:tc>
          <w:tcPr>
            <w:tcW w:w="553" w:type="pct"/>
            <w:vMerge/>
            <w:shd w:val="clear" w:color="auto" w:fill="auto"/>
            <w:vAlign w:val="center"/>
            <w:hideMark/>
          </w:tcPr>
          <w:p w14:paraId="230167DC" w14:textId="77777777" w:rsidR="0068457C" w:rsidRPr="0068457C" w:rsidRDefault="0068457C" w:rsidP="0068457C">
            <w:pPr>
              <w:jc w:val="both"/>
              <w:rPr>
                <w:sz w:val="14"/>
                <w:szCs w:val="14"/>
              </w:rPr>
            </w:pPr>
          </w:p>
        </w:tc>
        <w:tc>
          <w:tcPr>
            <w:tcW w:w="390" w:type="pct"/>
            <w:vMerge/>
            <w:shd w:val="clear" w:color="auto" w:fill="auto"/>
            <w:vAlign w:val="center"/>
            <w:hideMark/>
          </w:tcPr>
          <w:p w14:paraId="07FA155A" w14:textId="77777777" w:rsidR="0068457C" w:rsidRPr="0068457C" w:rsidRDefault="0068457C" w:rsidP="0068457C">
            <w:pPr>
              <w:jc w:val="both"/>
              <w:rPr>
                <w:sz w:val="14"/>
                <w:szCs w:val="14"/>
              </w:rPr>
            </w:pPr>
          </w:p>
        </w:tc>
        <w:tc>
          <w:tcPr>
            <w:tcW w:w="2209" w:type="pct"/>
            <w:gridSpan w:val="6"/>
            <w:shd w:val="clear" w:color="auto" w:fill="auto"/>
            <w:vAlign w:val="center"/>
            <w:hideMark/>
          </w:tcPr>
          <w:p w14:paraId="2011DA8A" w14:textId="77777777" w:rsidR="0068457C" w:rsidRPr="0068457C" w:rsidRDefault="0068457C" w:rsidP="0068457C">
            <w:pPr>
              <w:jc w:val="center"/>
              <w:rPr>
                <w:sz w:val="14"/>
                <w:szCs w:val="14"/>
              </w:rPr>
            </w:pPr>
            <w:r w:rsidRPr="0068457C">
              <w:rPr>
                <w:sz w:val="14"/>
                <w:szCs w:val="14"/>
              </w:rPr>
              <w:t>Всего</w:t>
            </w:r>
          </w:p>
        </w:tc>
        <w:tc>
          <w:tcPr>
            <w:tcW w:w="1095" w:type="pct"/>
            <w:gridSpan w:val="3"/>
            <w:vMerge/>
            <w:shd w:val="clear" w:color="auto" w:fill="auto"/>
            <w:vAlign w:val="center"/>
            <w:hideMark/>
          </w:tcPr>
          <w:p w14:paraId="67F9A67D" w14:textId="77777777" w:rsidR="0068457C" w:rsidRPr="0068457C" w:rsidRDefault="0068457C" w:rsidP="0068457C">
            <w:pPr>
              <w:jc w:val="both"/>
              <w:rPr>
                <w:sz w:val="14"/>
                <w:szCs w:val="14"/>
              </w:rPr>
            </w:pPr>
          </w:p>
        </w:tc>
        <w:tc>
          <w:tcPr>
            <w:tcW w:w="377" w:type="pct"/>
            <w:vMerge/>
            <w:shd w:val="clear" w:color="auto" w:fill="auto"/>
            <w:vAlign w:val="center"/>
            <w:hideMark/>
          </w:tcPr>
          <w:p w14:paraId="6F74F8C0" w14:textId="77777777" w:rsidR="0068457C" w:rsidRPr="0068457C" w:rsidRDefault="0068457C" w:rsidP="0068457C">
            <w:pPr>
              <w:jc w:val="both"/>
              <w:rPr>
                <w:sz w:val="14"/>
                <w:szCs w:val="14"/>
              </w:rPr>
            </w:pPr>
          </w:p>
        </w:tc>
        <w:tc>
          <w:tcPr>
            <w:tcW w:w="377" w:type="pct"/>
            <w:vMerge/>
            <w:shd w:val="clear" w:color="auto" w:fill="auto"/>
            <w:vAlign w:val="center"/>
            <w:hideMark/>
          </w:tcPr>
          <w:p w14:paraId="7577DACD" w14:textId="77777777" w:rsidR="0068457C" w:rsidRPr="0068457C" w:rsidRDefault="0068457C" w:rsidP="0068457C">
            <w:pPr>
              <w:jc w:val="both"/>
              <w:rPr>
                <w:color w:val="000000"/>
                <w:sz w:val="14"/>
                <w:szCs w:val="14"/>
              </w:rPr>
            </w:pPr>
          </w:p>
        </w:tc>
      </w:tr>
      <w:tr w:rsidR="0068457C" w:rsidRPr="0068457C" w14:paraId="0B479BA6" w14:textId="77777777" w:rsidTr="00A22056">
        <w:trPr>
          <w:trHeight w:val="20"/>
        </w:trPr>
        <w:tc>
          <w:tcPr>
            <w:tcW w:w="553" w:type="pct"/>
            <w:vMerge/>
            <w:shd w:val="clear" w:color="auto" w:fill="auto"/>
            <w:vAlign w:val="center"/>
            <w:hideMark/>
          </w:tcPr>
          <w:p w14:paraId="555075FD" w14:textId="77777777" w:rsidR="0068457C" w:rsidRPr="0068457C" w:rsidRDefault="0068457C" w:rsidP="0068457C">
            <w:pPr>
              <w:jc w:val="both"/>
              <w:rPr>
                <w:sz w:val="14"/>
                <w:szCs w:val="14"/>
              </w:rPr>
            </w:pPr>
          </w:p>
        </w:tc>
        <w:tc>
          <w:tcPr>
            <w:tcW w:w="390" w:type="pct"/>
            <w:vMerge/>
            <w:shd w:val="clear" w:color="auto" w:fill="auto"/>
            <w:vAlign w:val="center"/>
            <w:hideMark/>
          </w:tcPr>
          <w:p w14:paraId="0ACB529D" w14:textId="77777777" w:rsidR="0068457C" w:rsidRPr="0068457C" w:rsidRDefault="0068457C" w:rsidP="0068457C">
            <w:pPr>
              <w:jc w:val="both"/>
              <w:rPr>
                <w:sz w:val="14"/>
                <w:szCs w:val="14"/>
              </w:rPr>
            </w:pPr>
          </w:p>
        </w:tc>
        <w:tc>
          <w:tcPr>
            <w:tcW w:w="1105" w:type="pct"/>
            <w:gridSpan w:val="3"/>
            <w:shd w:val="clear" w:color="auto" w:fill="auto"/>
            <w:vAlign w:val="center"/>
            <w:hideMark/>
          </w:tcPr>
          <w:p w14:paraId="352D137F" w14:textId="77777777" w:rsidR="0068457C" w:rsidRPr="0068457C" w:rsidRDefault="0068457C" w:rsidP="0068457C">
            <w:pPr>
              <w:jc w:val="center"/>
              <w:rPr>
                <w:sz w:val="14"/>
                <w:szCs w:val="14"/>
              </w:rPr>
            </w:pPr>
            <w:r w:rsidRPr="0068457C">
              <w:rPr>
                <w:sz w:val="14"/>
                <w:szCs w:val="14"/>
              </w:rPr>
              <w:t>План Минэнерго</w:t>
            </w:r>
          </w:p>
        </w:tc>
        <w:tc>
          <w:tcPr>
            <w:tcW w:w="1105" w:type="pct"/>
            <w:gridSpan w:val="3"/>
            <w:shd w:val="clear" w:color="auto" w:fill="auto"/>
            <w:vAlign w:val="center"/>
            <w:hideMark/>
          </w:tcPr>
          <w:p w14:paraId="1D51CD66" w14:textId="77777777" w:rsidR="0068457C" w:rsidRPr="0068457C" w:rsidRDefault="0068457C" w:rsidP="0068457C">
            <w:pPr>
              <w:jc w:val="center"/>
              <w:rPr>
                <w:sz w:val="14"/>
                <w:szCs w:val="14"/>
              </w:rPr>
            </w:pPr>
            <w:r w:rsidRPr="0068457C">
              <w:rPr>
                <w:sz w:val="14"/>
                <w:szCs w:val="14"/>
              </w:rPr>
              <w:t>Факт предприятия</w:t>
            </w:r>
          </w:p>
        </w:tc>
        <w:tc>
          <w:tcPr>
            <w:tcW w:w="1095" w:type="pct"/>
            <w:gridSpan w:val="3"/>
            <w:vMerge/>
            <w:shd w:val="clear" w:color="auto" w:fill="auto"/>
            <w:vAlign w:val="center"/>
            <w:hideMark/>
          </w:tcPr>
          <w:p w14:paraId="664188DC" w14:textId="77777777" w:rsidR="0068457C" w:rsidRPr="0068457C" w:rsidRDefault="0068457C" w:rsidP="0068457C">
            <w:pPr>
              <w:jc w:val="both"/>
              <w:rPr>
                <w:sz w:val="14"/>
                <w:szCs w:val="14"/>
              </w:rPr>
            </w:pPr>
          </w:p>
        </w:tc>
        <w:tc>
          <w:tcPr>
            <w:tcW w:w="377" w:type="pct"/>
            <w:vMerge/>
            <w:shd w:val="clear" w:color="auto" w:fill="auto"/>
            <w:vAlign w:val="center"/>
            <w:hideMark/>
          </w:tcPr>
          <w:p w14:paraId="7B2C52B5" w14:textId="77777777" w:rsidR="0068457C" w:rsidRPr="0068457C" w:rsidRDefault="0068457C" w:rsidP="0068457C">
            <w:pPr>
              <w:jc w:val="both"/>
              <w:rPr>
                <w:sz w:val="14"/>
                <w:szCs w:val="14"/>
              </w:rPr>
            </w:pPr>
          </w:p>
        </w:tc>
        <w:tc>
          <w:tcPr>
            <w:tcW w:w="377" w:type="pct"/>
            <w:vMerge/>
            <w:shd w:val="clear" w:color="auto" w:fill="auto"/>
            <w:vAlign w:val="center"/>
            <w:hideMark/>
          </w:tcPr>
          <w:p w14:paraId="6E6DF472" w14:textId="77777777" w:rsidR="0068457C" w:rsidRPr="0068457C" w:rsidRDefault="0068457C" w:rsidP="0068457C">
            <w:pPr>
              <w:jc w:val="both"/>
              <w:rPr>
                <w:color w:val="000000"/>
                <w:sz w:val="14"/>
                <w:szCs w:val="14"/>
              </w:rPr>
            </w:pPr>
          </w:p>
        </w:tc>
      </w:tr>
      <w:tr w:rsidR="0068457C" w:rsidRPr="0068457C" w14:paraId="1441CFDF" w14:textId="77777777" w:rsidTr="00A22056">
        <w:trPr>
          <w:trHeight w:val="20"/>
        </w:trPr>
        <w:tc>
          <w:tcPr>
            <w:tcW w:w="553" w:type="pct"/>
            <w:vMerge/>
            <w:shd w:val="clear" w:color="auto" w:fill="auto"/>
            <w:vAlign w:val="center"/>
            <w:hideMark/>
          </w:tcPr>
          <w:p w14:paraId="552AE7E0" w14:textId="77777777" w:rsidR="0068457C" w:rsidRPr="0068457C" w:rsidRDefault="0068457C" w:rsidP="0068457C">
            <w:pPr>
              <w:jc w:val="both"/>
              <w:rPr>
                <w:sz w:val="14"/>
                <w:szCs w:val="14"/>
              </w:rPr>
            </w:pPr>
          </w:p>
        </w:tc>
        <w:tc>
          <w:tcPr>
            <w:tcW w:w="390" w:type="pct"/>
            <w:vMerge/>
            <w:shd w:val="clear" w:color="auto" w:fill="auto"/>
            <w:vAlign w:val="center"/>
            <w:hideMark/>
          </w:tcPr>
          <w:p w14:paraId="6A0E5B88" w14:textId="77777777" w:rsidR="0068457C" w:rsidRPr="0068457C" w:rsidRDefault="0068457C" w:rsidP="0068457C">
            <w:pPr>
              <w:jc w:val="both"/>
              <w:rPr>
                <w:sz w:val="14"/>
                <w:szCs w:val="14"/>
              </w:rPr>
            </w:pPr>
          </w:p>
        </w:tc>
        <w:tc>
          <w:tcPr>
            <w:tcW w:w="387" w:type="pct"/>
            <w:shd w:val="clear" w:color="auto" w:fill="auto"/>
            <w:vAlign w:val="center"/>
            <w:hideMark/>
          </w:tcPr>
          <w:p w14:paraId="43DA6478" w14:textId="77777777" w:rsidR="0068457C" w:rsidRPr="0068457C" w:rsidRDefault="0068457C" w:rsidP="0068457C">
            <w:pPr>
              <w:jc w:val="center"/>
              <w:rPr>
                <w:sz w:val="14"/>
                <w:szCs w:val="14"/>
              </w:rPr>
            </w:pPr>
            <w:r w:rsidRPr="0068457C">
              <w:rPr>
                <w:sz w:val="14"/>
                <w:szCs w:val="14"/>
              </w:rPr>
              <w:t>Общий плановый объем финансирования, в том числе за счет:</w:t>
            </w:r>
          </w:p>
        </w:tc>
        <w:tc>
          <w:tcPr>
            <w:tcW w:w="341" w:type="pct"/>
            <w:shd w:val="clear" w:color="auto" w:fill="auto"/>
            <w:vAlign w:val="center"/>
            <w:hideMark/>
          </w:tcPr>
          <w:p w14:paraId="2C4D374C" w14:textId="77777777" w:rsidR="0068457C" w:rsidRPr="0068457C" w:rsidRDefault="0068457C" w:rsidP="0068457C">
            <w:pPr>
              <w:jc w:val="center"/>
              <w:rPr>
                <w:sz w:val="14"/>
                <w:szCs w:val="14"/>
              </w:rPr>
            </w:pPr>
            <w:r w:rsidRPr="0068457C">
              <w:rPr>
                <w:sz w:val="14"/>
                <w:szCs w:val="14"/>
              </w:rPr>
              <w:t>средств, полученных от оказания услуг по регулируемым государством ценам (тарифам)</w:t>
            </w:r>
          </w:p>
        </w:tc>
        <w:tc>
          <w:tcPr>
            <w:tcW w:w="377" w:type="pct"/>
            <w:shd w:val="clear" w:color="auto" w:fill="auto"/>
            <w:vAlign w:val="center"/>
            <w:hideMark/>
          </w:tcPr>
          <w:p w14:paraId="294F2113" w14:textId="77777777" w:rsidR="0068457C" w:rsidRPr="0068457C" w:rsidRDefault="0068457C" w:rsidP="0068457C">
            <w:pPr>
              <w:jc w:val="center"/>
              <w:rPr>
                <w:sz w:val="14"/>
                <w:szCs w:val="14"/>
              </w:rPr>
            </w:pPr>
            <w:r w:rsidRPr="0068457C">
              <w:rPr>
                <w:sz w:val="14"/>
                <w:szCs w:val="14"/>
              </w:rPr>
              <w:t>иных источников финансирования</w:t>
            </w:r>
          </w:p>
        </w:tc>
        <w:tc>
          <w:tcPr>
            <w:tcW w:w="387" w:type="pct"/>
            <w:shd w:val="clear" w:color="auto" w:fill="auto"/>
            <w:vAlign w:val="center"/>
            <w:hideMark/>
          </w:tcPr>
          <w:p w14:paraId="5BB48DCC" w14:textId="77777777" w:rsidR="0068457C" w:rsidRPr="0068457C" w:rsidRDefault="0068457C" w:rsidP="0068457C">
            <w:pPr>
              <w:jc w:val="center"/>
              <w:rPr>
                <w:sz w:val="14"/>
                <w:szCs w:val="14"/>
              </w:rPr>
            </w:pPr>
            <w:r w:rsidRPr="0068457C">
              <w:rPr>
                <w:sz w:val="14"/>
                <w:szCs w:val="14"/>
              </w:rPr>
              <w:t>Общий фактический объем финансирования, в том числе за счет:</w:t>
            </w:r>
          </w:p>
        </w:tc>
        <w:tc>
          <w:tcPr>
            <w:tcW w:w="341" w:type="pct"/>
            <w:shd w:val="clear" w:color="auto" w:fill="auto"/>
            <w:vAlign w:val="center"/>
            <w:hideMark/>
          </w:tcPr>
          <w:p w14:paraId="38B0B848" w14:textId="77777777" w:rsidR="0068457C" w:rsidRPr="0068457C" w:rsidRDefault="0068457C" w:rsidP="0068457C">
            <w:pPr>
              <w:jc w:val="center"/>
              <w:rPr>
                <w:sz w:val="14"/>
                <w:szCs w:val="14"/>
              </w:rPr>
            </w:pPr>
            <w:r w:rsidRPr="0068457C">
              <w:rPr>
                <w:sz w:val="14"/>
                <w:szCs w:val="14"/>
              </w:rPr>
              <w:t>средств, полученных от оказания услуг по регулируемым государством ценам (тарифам)</w:t>
            </w:r>
          </w:p>
        </w:tc>
        <w:tc>
          <w:tcPr>
            <w:tcW w:w="377" w:type="pct"/>
            <w:shd w:val="clear" w:color="auto" w:fill="auto"/>
            <w:vAlign w:val="center"/>
            <w:hideMark/>
          </w:tcPr>
          <w:p w14:paraId="6E9A6E95" w14:textId="77777777" w:rsidR="0068457C" w:rsidRPr="0068457C" w:rsidRDefault="0068457C" w:rsidP="0068457C">
            <w:pPr>
              <w:jc w:val="center"/>
              <w:rPr>
                <w:sz w:val="14"/>
                <w:szCs w:val="14"/>
              </w:rPr>
            </w:pPr>
            <w:r w:rsidRPr="0068457C">
              <w:rPr>
                <w:sz w:val="14"/>
                <w:szCs w:val="14"/>
              </w:rPr>
              <w:t>иных источников финансирования</w:t>
            </w:r>
          </w:p>
        </w:tc>
        <w:tc>
          <w:tcPr>
            <w:tcW w:w="341" w:type="pct"/>
            <w:shd w:val="clear" w:color="auto" w:fill="auto"/>
            <w:vAlign w:val="center"/>
            <w:hideMark/>
          </w:tcPr>
          <w:p w14:paraId="35912E75" w14:textId="77777777" w:rsidR="0068457C" w:rsidRPr="0068457C" w:rsidRDefault="0068457C" w:rsidP="0068457C">
            <w:pPr>
              <w:jc w:val="center"/>
              <w:rPr>
                <w:sz w:val="14"/>
                <w:szCs w:val="14"/>
              </w:rPr>
            </w:pPr>
            <w:r w:rsidRPr="0068457C">
              <w:rPr>
                <w:sz w:val="14"/>
                <w:szCs w:val="14"/>
              </w:rPr>
              <w:t>средств, полученных от оказания услуг по регулируемым государством ценам (тарифам)</w:t>
            </w:r>
          </w:p>
        </w:tc>
        <w:tc>
          <w:tcPr>
            <w:tcW w:w="377" w:type="pct"/>
            <w:shd w:val="clear" w:color="auto" w:fill="auto"/>
            <w:vAlign w:val="center"/>
            <w:hideMark/>
          </w:tcPr>
          <w:p w14:paraId="1DB020BD" w14:textId="77777777" w:rsidR="0068457C" w:rsidRPr="0068457C" w:rsidRDefault="0068457C" w:rsidP="0068457C">
            <w:pPr>
              <w:jc w:val="center"/>
              <w:rPr>
                <w:sz w:val="14"/>
                <w:szCs w:val="14"/>
              </w:rPr>
            </w:pPr>
            <w:r w:rsidRPr="0068457C">
              <w:rPr>
                <w:sz w:val="14"/>
                <w:szCs w:val="14"/>
              </w:rPr>
              <w:t>иных источников финансирования</w:t>
            </w:r>
          </w:p>
        </w:tc>
        <w:tc>
          <w:tcPr>
            <w:tcW w:w="377" w:type="pct"/>
            <w:shd w:val="clear" w:color="auto" w:fill="auto"/>
            <w:vAlign w:val="center"/>
            <w:hideMark/>
          </w:tcPr>
          <w:p w14:paraId="08E4AB29" w14:textId="77777777" w:rsidR="0068457C" w:rsidRPr="0068457C" w:rsidRDefault="0068457C" w:rsidP="0068457C">
            <w:pPr>
              <w:jc w:val="center"/>
              <w:rPr>
                <w:sz w:val="14"/>
                <w:szCs w:val="14"/>
              </w:rPr>
            </w:pPr>
            <w:r w:rsidRPr="0068457C">
              <w:rPr>
                <w:sz w:val="14"/>
                <w:szCs w:val="14"/>
              </w:rPr>
              <w:t xml:space="preserve">Общий  объем финансирования </w:t>
            </w:r>
          </w:p>
        </w:tc>
        <w:tc>
          <w:tcPr>
            <w:tcW w:w="377" w:type="pct"/>
            <w:vMerge/>
            <w:shd w:val="clear" w:color="auto" w:fill="auto"/>
            <w:vAlign w:val="center"/>
            <w:hideMark/>
          </w:tcPr>
          <w:p w14:paraId="4786F5B9" w14:textId="77777777" w:rsidR="0068457C" w:rsidRPr="0068457C" w:rsidRDefault="0068457C" w:rsidP="0068457C">
            <w:pPr>
              <w:jc w:val="both"/>
              <w:rPr>
                <w:sz w:val="14"/>
                <w:szCs w:val="14"/>
              </w:rPr>
            </w:pPr>
          </w:p>
        </w:tc>
        <w:tc>
          <w:tcPr>
            <w:tcW w:w="377" w:type="pct"/>
            <w:vMerge/>
            <w:shd w:val="clear" w:color="auto" w:fill="auto"/>
            <w:vAlign w:val="center"/>
            <w:hideMark/>
          </w:tcPr>
          <w:p w14:paraId="1F8D8C08" w14:textId="77777777" w:rsidR="0068457C" w:rsidRPr="0068457C" w:rsidRDefault="0068457C" w:rsidP="0068457C">
            <w:pPr>
              <w:jc w:val="both"/>
              <w:rPr>
                <w:color w:val="000000"/>
                <w:sz w:val="14"/>
                <w:szCs w:val="14"/>
              </w:rPr>
            </w:pPr>
          </w:p>
        </w:tc>
      </w:tr>
      <w:tr w:rsidR="0068457C" w:rsidRPr="0068457C" w14:paraId="0EA1B54E" w14:textId="77777777" w:rsidTr="00A22056">
        <w:trPr>
          <w:trHeight w:val="20"/>
        </w:trPr>
        <w:tc>
          <w:tcPr>
            <w:tcW w:w="553" w:type="pct"/>
            <w:shd w:val="clear" w:color="auto" w:fill="auto"/>
            <w:noWrap/>
            <w:vAlign w:val="bottom"/>
            <w:hideMark/>
          </w:tcPr>
          <w:p w14:paraId="3BD063FF" w14:textId="77777777" w:rsidR="0068457C" w:rsidRPr="0068457C" w:rsidRDefault="0068457C" w:rsidP="0068457C">
            <w:pPr>
              <w:jc w:val="center"/>
              <w:rPr>
                <w:sz w:val="14"/>
                <w:szCs w:val="14"/>
              </w:rPr>
            </w:pPr>
            <w:r w:rsidRPr="0068457C">
              <w:rPr>
                <w:sz w:val="14"/>
                <w:szCs w:val="14"/>
              </w:rPr>
              <w:t>2</w:t>
            </w:r>
          </w:p>
        </w:tc>
        <w:tc>
          <w:tcPr>
            <w:tcW w:w="390" w:type="pct"/>
            <w:shd w:val="clear" w:color="auto" w:fill="auto"/>
            <w:noWrap/>
            <w:vAlign w:val="bottom"/>
            <w:hideMark/>
          </w:tcPr>
          <w:p w14:paraId="4498FA23" w14:textId="77777777" w:rsidR="0068457C" w:rsidRPr="0068457C" w:rsidRDefault="0068457C" w:rsidP="0068457C">
            <w:pPr>
              <w:jc w:val="center"/>
              <w:rPr>
                <w:sz w:val="14"/>
                <w:szCs w:val="14"/>
              </w:rPr>
            </w:pPr>
            <w:r w:rsidRPr="0068457C">
              <w:rPr>
                <w:sz w:val="14"/>
                <w:szCs w:val="14"/>
              </w:rPr>
              <w:t>3</w:t>
            </w:r>
          </w:p>
        </w:tc>
        <w:tc>
          <w:tcPr>
            <w:tcW w:w="387" w:type="pct"/>
            <w:shd w:val="clear" w:color="auto" w:fill="auto"/>
            <w:noWrap/>
            <w:vAlign w:val="bottom"/>
          </w:tcPr>
          <w:p w14:paraId="3BC0FC03" w14:textId="77777777" w:rsidR="0068457C" w:rsidRPr="0068457C" w:rsidRDefault="0068457C" w:rsidP="0068457C">
            <w:pPr>
              <w:jc w:val="center"/>
              <w:rPr>
                <w:sz w:val="14"/>
                <w:szCs w:val="14"/>
              </w:rPr>
            </w:pPr>
            <w:r w:rsidRPr="0068457C">
              <w:rPr>
                <w:sz w:val="14"/>
                <w:szCs w:val="14"/>
              </w:rPr>
              <w:t>4</w:t>
            </w:r>
          </w:p>
        </w:tc>
        <w:tc>
          <w:tcPr>
            <w:tcW w:w="341" w:type="pct"/>
            <w:shd w:val="clear" w:color="auto" w:fill="auto"/>
            <w:noWrap/>
            <w:vAlign w:val="bottom"/>
          </w:tcPr>
          <w:p w14:paraId="7590DD1F" w14:textId="77777777" w:rsidR="0068457C" w:rsidRPr="0068457C" w:rsidRDefault="0068457C" w:rsidP="0068457C">
            <w:pPr>
              <w:jc w:val="center"/>
              <w:rPr>
                <w:sz w:val="14"/>
                <w:szCs w:val="14"/>
              </w:rPr>
            </w:pPr>
            <w:r w:rsidRPr="0068457C">
              <w:rPr>
                <w:sz w:val="14"/>
                <w:szCs w:val="14"/>
              </w:rPr>
              <w:t>5</w:t>
            </w:r>
          </w:p>
        </w:tc>
        <w:tc>
          <w:tcPr>
            <w:tcW w:w="377" w:type="pct"/>
            <w:shd w:val="clear" w:color="auto" w:fill="auto"/>
            <w:noWrap/>
            <w:vAlign w:val="bottom"/>
          </w:tcPr>
          <w:p w14:paraId="517FECE4" w14:textId="77777777" w:rsidR="0068457C" w:rsidRPr="0068457C" w:rsidRDefault="0068457C" w:rsidP="0068457C">
            <w:pPr>
              <w:jc w:val="center"/>
              <w:rPr>
                <w:sz w:val="14"/>
                <w:szCs w:val="14"/>
              </w:rPr>
            </w:pPr>
            <w:r w:rsidRPr="0068457C">
              <w:rPr>
                <w:sz w:val="14"/>
                <w:szCs w:val="14"/>
              </w:rPr>
              <w:t>6</w:t>
            </w:r>
          </w:p>
        </w:tc>
        <w:tc>
          <w:tcPr>
            <w:tcW w:w="387" w:type="pct"/>
            <w:shd w:val="clear" w:color="auto" w:fill="auto"/>
            <w:noWrap/>
            <w:vAlign w:val="bottom"/>
          </w:tcPr>
          <w:p w14:paraId="33AFBFC5" w14:textId="77777777" w:rsidR="0068457C" w:rsidRPr="0068457C" w:rsidRDefault="0068457C" w:rsidP="0068457C">
            <w:pPr>
              <w:jc w:val="center"/>
              <w:rPr>
                <w:sz w:val="14"/>
                <w:szCs w:val="14"/>
              </w:rPr>
            </w:pPr>
            <w:r w:rsidRPr="0068457C">
              <w:rPr>
                <w:sz w:val="14"/>
                <w:szCs w:val="14"/>
              </w:rPr>
              <w:t>7</w:t>
            </w:r>
          </w:p>
        </w:tc>
        <w:tc>
          <w:tcPr>
            <w:tcW w:w="341" w:type="pct"/>
            <w:shd w:val="clear" w:color="auto" w:fill="auto"/>
            <w:noWrap/>
            <w:vAlign w:val="bottom"/>
          </w:tcPr>
          <w:p w14:paraId="785CB357" w14:textId="77777777" w:rsidR="0068457C" w:rsidRPr="0068457C" w:rsidRDefault="0068457C" w:rsidP="0068457C">
            <w:pPr>
              <w:jc w:val="center"/>
              <w:rPr>
                <w:sz w:val="14"/>
                <w:szCs w:val="14"/>
              </w:rPr>
            </w:pPr>
            <w:r w:rsidRPr="0068457C">
              <w:rPr>
                <w:sz w:val="14"/>
                <w:szCs w:val="14"/>
              </w:rPr>
              <w:t>8</w:t>
            </w:r>
          </w:p>
        </w:tc>
        <w:tc>
          <w:tcPr>
            <w:tcW w:w="377" w:type="pct"/>
            <w:shd w:val="clear" w:color="auto" w:fill="auto"/>
            <w:noWrap/>
            <w:vAlign w:val="bottom"/>
          </w:tcPr>
          <w:p w14:paraId="17591B73" w14:textId="77777777" w:rsidR="0068457C" w:rsidRPr="0068457C" w:rsidRDefault="0068457C" w:rsidP="0068457C">
            <w:pPr>
              <w:jc w:val="center"/>
              <w:rPr>
                <w:sz w:val="14"/>
                <w:szCs w:val="14"/>
              </w:rPr>
            </w:pPr>
            <w:r w:rsidRPr="0068457C">
              <w:rPr>
                <w:sz w:val="14"/>
                <w:szCs w:val="14"/>
              </w:rPr>
              <w:t>9</w:t>
            </w:r>
          </w:p>
        </w:tc>
        <w:tc>
          <w:tcPr>
            <w:tcW w:w="341" w:type="pct"/>
            <w:shd w:val="clear" w:color="auto" w:fill="auto"/>
            <w:noWrap/>
            <w:vAlign w:val="bottom"/>
          </w:tcPr>
          <w:p w14:paraId="507ED495" w14:textId="77777777" w:rsidR="0068457C" w:rsidRPr="0068457C" w:rsidRDefault="0068457C" w:rsidP="0068457C">
            <w:pPr>
              <w:jc w:val="center"/>
              <w:rPr>
                <w:sz w:val="14"/>
                <w:szCs w:val="14"/>
              </w:rPr>
            </w:pPr>
            <w:r w:rsidRPr="0068457C">
              <w:rPr>
                <w:sz w:val="14"/>
                <w:szCs w:val="14"/>
              </w:rPr>
              <w:t>10</w:t>
            </w:r>
          </w:p>
        </w:tc>
        <w:tc>
          <w:tcPr>
            <w:tcW w:w="377" w:type="pct"/>
            <w:shd w:val="clear" w:color="auto" w:fill="auto"/>
            <w:noWrap/>
            <w:vAlign w:val="bottom"/>
          </w:tcPr>
          <w:p w14:paraId="2CAE2EBF" w14:textId="77777777" w:rsidR="0068457C" w:rsidRPr="0068457C" w:rsidRDefault="0068457C" w:rsidP="0068457C">
            <w:pPr>
              <w:jc w:val="center"/>
              <w:rPr>
                <w:sz w:val="14"/>
                <w:szCs w:val="14"/>
              </w:rPr>
            </w:pPr>
            <w:r w:rsidRPr="0068457C">
              <w:rPr>
                <w:sz w:val="14"/>
                <w:szCs w:val="14"/>
              </w:rPr>
              <w:t>11</w:t>
            </w:r>
          </w:p>
        </w:tc>
        <w:tc>
          <w:tcPr>
            <w:tcW w:w="377" w:type="pct"/>
            <w:shd w:val="clear" w:color="auto" w:fill="auto"/>
            <w:noWrap/>
            <w:vAlign w:val="center"/>
          </w:tcPr>
          <w:p w14:paraId="31442E54" w14:textId="77777777" w:rsidR="0068457C" w:rsidRPr="0068457C" w:rsidRDefault="0068457C" w:rsidP="0068457C">
            <w:pPr>
              <w:jc w:val="center"/>
              <w:rPr>
                <w:sz w:val="14"/>
                <w:szCs w:val="14"/>
              </w:rPr>
            </w:pPr>
            <w:r w:rsidRPr="0068457C">
              <w:rPr>
                <w:sz w:val="14"/>
                <w:szCs w:val="14"/>
              </w:rPr>
              <w:t>12</w:t>
            </w:r>
          </w:p>
        </w:tc>
        <w:tc>
          <w:tcPr>
            <w:tcW w:w="377" w:type="pct"/>
            <w:shd w:val="clear" w:color="auto" w:fill="auto"/>
            <w:noWrap/>
            <w:vAlign w:val="bottom"/>
          </w:tcPr>
          <w:p w14:paraId="1FB2174C" w14:textId="77777777" w:rsidR="0068457C" w:rsidRPr="0068457C" w:rsidRDefault="0068457C" w:rsidP="0068457C">
            <w:pPr>
              <w:jc w:val="center"/>
              <w:rPr>
                <w:sz w:val="14"/>
                <w:szCs w:val="14"/>
              </w:rPr>
            </w:pPr>
            <w:r w:rsidRPr="0068457C">
              <w:rPr>
                <w:sz w:val="14"/>
                <w:szCs w:val="14"/>
              </w:rPr>
              <w:t>13</w:t>
            </w:r>
          </w:p>
        </w:tc>
        <w:tc>
          <w:tcPr>
            <w:tcW w:w="377" w:type="pct"/>
            <w:shd w:val="clear" w:color="auto" w:fill="auto"/>
            <w:noWrap/>
            <w:vAlign w:val="bottom"/>
          </w:tcPr>
          <w:p w14:paraId="0E347CBA" w14:textId="77777777" w:rsidR="0068457C" w:rsidRPr="0068457C" w:rsidRDefault="0068457C" w:rsidP="0068457C">
            <w:pPr>
              <w:jc w:val="center"/>
              <w:rPr>
                <w:sz w:val="14"/>
                <w:szCs w:val="14"/>
              </w:rPr>
            </w:pPr>
            <w:r w:rsidRPr="0068457C">
              <w:rPr>
                <w:sz w:val="14"/>
                <w:szCs w:val="14"/>
              </w:rPr>
              <w:t>14</w:t>
            </w:r>
          </w:p>
        </w:tc>
      </w:tr>
      <w:tr w:rsidR="0068457C" w:rsidRPr="0068457C" w14:paraId="5B0B960C" w14:textId="77777777" w:rsidTr="00A22056">
        <w:trPr>
          <w:trHeight w:val="20"/>
        </w:trPr>
        <w:tc>
          <w:tcPr>
            <w:tcW w:w="553" w:type="pct"/>
            <w:shd w:val="clear" w:color="auto" w:fill="auto"/>
            <w:vAlign w:val="center"/>
            <w:hideMark/>
          </w:tcPr>
          <w:p w14:paraId="6CB51A9E" w14:textId="77777777" w:rsidR="0068457C" w:rsidRPr="0068457C" w:rsidRDefault="0068457C" w:rsidP="0068457C">
            <w:pPr>
              <w:jc w:val="center"/>
              <w:rPr>
                <w:sz w:val="14"/>
                <w:szCs w:val="14"/>
              </w:rPr>
            </w:pPr>
            <w:r w:rsidRPr="0068457C">
              <w:rPr>
                <w:sz w:val="14"/>
                <w:szCs w:val="14"/>
              </w:rPr>
              <w:t>Кемеровская область</w:t>
            </w:r>
          </w:p>
        </w:tc>
        <w:tc>
          <w:tcPr>
            <w:tcW w:w="390" w:type="pct"/>
            <w:shd w:val="clear" w:color="auto" w:fill="auto"/>
            <w:vAlign w:val="center"/>
            <w:hideMark/>
          </w:tcPr>
          <w:p w14:paraId="7ACB22D2" w14:textId="77777777" w:rsidR="0068457C" w:rsidRPr="0068457C" w:rsidRDefault="0068457C" w:rsidP="0068457C">
            <w:pPr>
              <w:jc w:val="center"/>
              <w:rPr>
                <w:sz w:val="14"/>
                <w:szCs w:val="14"/>
              </w:rPr>
            </w:pPr>
            <w:r w:rsidRPr="0068457C">
              <w:rPr>
                <w:sz w:val="14"/>
                <w:szCs w:val="14"/>
              </w:rPr>
              <w:t>Г</w:t>
            </w:r>
          </w:p>
        </w:tc>
        <w:tc>
          <w:tcPr>
            <w:tcW w:w="387" w:type="pct"/>
            <w:shd w:val="clear" w:color="auto" w:fill="auto"/>
            <w:vAlign w:val="center"/>
            <w:hideMark/>
          </w:tcPr>
          <w:p w14:paraId="5E03C334" w14:textId="77777777" w:rsidR="0068457C" w:rsidRPr="0068457C" w:rsidRDefault="0068457C" w:rsidP="0068457C">
            <w:pPr>
              <w:jc w:val="center"/>
              <w:rPr>
                <w:sz w:val="14"/>
                <w:szCs w:val="14"/>
              </w:rPr>
            </w:pPr>
            <w:r w:rsidRPr="0068457C">
              <w:rPr>
                <w:sz w:val="14"/>
                <w:szCs w:val="14"/>
              </w:rPr>
              <w:t>1675,11</w:t>
            </w:r>
          </w:p>
        </w:tc>
        <w:tc>
          <w:tcPr>
            <w:tcW w:w="341" w:type="pct"/>
            <w:shd w:val="clear" w:color="auto" w:fill="auto"/>
            <w:vAlign w:val="center"/>
            <w:hideMark/>
          </w:tcPr>
          <w:p w14:paraId="516497E7" w14:textId="77777777" w:rsidR="0068457C" w:rsidRPr="0068457C" w:rsidRDefault="0068457C" w:rsidP="0068457C">
            <w:pPr>
              <w:jc w:val="center"/>
              <w:rPr>
                <w:sz w:val="14"/>
                <w:szCs w:val="14"/>
              </w:rPr>
            </w:pPr>
            <w:r w:rsidRPr="0068457C">
              <w:rPr>
                <w:sz w:val="14"/>
                <w:szCs w:val="14"/>
              </w:rPr>
              <w:t>901,28</w:t>
            </w:r>
          </w:p>
        </w:tc>
        <w:tc>
          <w:tcPr>
            <w:tcW w:w="377" w:type="pct"/>
            <w:shd w:val="clear" w:color="auto" w:fill="auto"/>
            <w:vAlign w:val="center"/>
            <w:hideMark/>
          </w:tcPr>
          <w:p w14:paraId="1B2455FB" w14:textId="77777777" w:rsidR="0068457C" w:rsidRPr="0068457C" w:rsidRDefault="0068457C" w:rsidP="0068457C">
            <w:pPr>
              <w:jc w:val="center"/>
              <w:rPr>
                <w:sz w:val="14"/>
                <w:szCs w:val="14"/>
              </w:rPr>
            </w:pPr>
            <w:r w:rsidRPr="0068457C">
              <w:rPr>
                <w:sz w:val="14"/>
                <w:szCs w:val="14"/>
              </w:rPr>
              <w:t>773,83</w:t>
            </w:r>
          </w:p>
        </w:tc>
        <w:tc>
          <w:tcPr>
            <w:tcW w:w="387" w:type="pct"/>
            <w:shd w:val="clear" w:color="auto" w:fill="auto"/>
            <w:vAlign w:val="center"/>
            <w:hideMark/>
          </w:tcPr>
          <w:p w14:paraId="5C034896" w14:textId="77777777" w:rsidR="0068457C" w:rsidRPr="0068457C" w:rsidRDefault="0068457C" w:rsidP="0068457C">
            <w:pPr>
              <w:jc w:val="center"/>
              <w:rPr>
                <w:sz w:val="14"/>
                <w:szCs w:val="14"/>
              </w:rPr>
            </w:pPr>
            <w:r w:rsidRPr="0068457C">
              <w:rPr>
                <w:sz w:val="14"/>
                <w:szCs w:val="14"/>
              </w:rPr>
              <w:t>1627,92</w:t>
            </w:r>
          </w:p>
        </w:tc>
        <w:tc>
          <w:tcPr>
            <w:tcW w:w="341" w:type="pct"/>
            <w:shd w:val="clear" w:color="auto" w:fill="auto"/>
            <w:vAlign w:val="center"/>
            <w:hideMark/>
          </w:tcPr>
          <w:p w14:paraId="05048A7F" w14:textId="77777777" w:rsidR="0068457C" w:rsidRPr="0068457C" w:rsidRDefault="0068457C" w:rsidP="0068457C">
            <w:pPr>
              <w:jc w:val="center"/>
              <w:rPr>
                <w:sz w:val="14"/>
                <w:szCs w:val="14"/>
              </w:rPr>
            </w:pPr>
            <w:r w:rsidRPr="0068457C">
              <w:rPr>
                <w:sz w:val="14"/>
                <w:szCs w:val="14"/>
              </w:rPr>
              <w:t>901,79</w:t>
            </w:r>
          </w:p>
        </w:tc>
        <w:tc>
          <w:tcPr>
            <w:tcW w:w="377" w:type="pct"/>
            <w:shd w:val="clear" w:color="auto" w:fill="auto"/>
            <w:vAlign w:val="center"/>
            <w:hideMark/>
          </w:tcPr>
          <w:p w14:paraId="1A41E21C" w14:textId="77777777" w:rsidR="0068457C" w:rsidRPr="0068457C" w:rsidRDefault="0068457C" w:rsidP="0068457C">
            <w:pPr>
              <w:jc w:val="center"/>
              <w:rPr>
                <w:sz w:val="14"/>
                <w:szCs w:val="14"/>
              </w:rPr>
            </w:pPr>
            <w:r w:rsidRPr="0068457C">
              <w:rPr>
                <w:sz w:val="14"/>
                <w:szCs w:val="14"/>
              </w:rPr>
              <w:t>726,12</w:t>
            </w:r>
          </w:p>
        </w:tc>
        <w:tc>
          <w:tcPr>
            <w:tcW w:w="341" w:type="pct"/>
            <w:shd w:val="clear" w:color="auto" w:fill="auto"/>
            <w:vAlign w:val="center"/>
            <w:hideMark/>
          </w:tcPr>
          <w:p w14:paraId="6C8C19F2" w14:textId="77777777" w:rsidR="0068457C" w:rsidRPr="0068457C" w:rsidRDefault="0068457C" w:rsidP="0068457C">
            <w:pPr>
              <w:jc w:val="center"/>
              <w:rPr>
                <w:sz w:val="14"/>
                <w:szCs w:val="14"/>
              </w:rPr>
            </w:pPr>
            <w:r w:rsidRPr="0068457C">
              <w:rPr>
                <w:sz w:val="14"/>
                <w:szCs w:val="14"/>
              </w:rPr>
              <w:t>462,36</w:t>
            </w:r>
          </w:p>
        </w:tc>
        <w:tc>
          <w:tcPr>
            <w:tcW w:w="377" w:type="pct"/>
            <w:shd w:val="clear" w:color="auto" w:fill="auto"/>
            <w:vAlign w:val="center"/>
            <w:hideMark/>
          </w:tcPr>
          <w:p w14:paraId="55CC4795" w14:textId="77777777" w:rsidR="0068457C" w:rsidRPr="0068457C" w:rsidRDefault="0068457C" w:rsidP="0068457C">
            <w:pPr>
              <w:jc w:val="center"/>
              <w:rPr>
                <w:sz w:val="14"/>
                <w:szCs w:val="14"/>
              </w:rPr>
            </w:pPr>
            <w:r w:rsidRPr="0068457C">
              <w:rPr>
                <w:sz w:val="14"/>
                <w:szCs w:val="14"/>
              </w:rPr>
              <w:t>448,62</w:t>
            </w:r>
          </w:p>
        </w:tc>
        <w:tc>
          <w:tcPr>
            <w:tcW w:w="377" w:type="pct"/>
            <w:shd w:val="clear" w:color="auto" w:fill="auto"/>
            <w:vAlign w:val="center"/>
            <w:hideMark/>
          </w:tcPr>
          <w:p w14:paraId="18E303E9" w14:textId="77777777" w:rsidR="0068457C" w:rsidRPr="0068457C" w:rsidRDefault="0068457C" w:rsidP="0068457C">
            <w:pPr>
              <w:jc w:val="center"/>
              <w:rPr>
                <w:sz w:val="14"/>
                <w:szCs w:val="14"/>
              </w:rPr>
            </w:pPr>
            <w:r w:rsidRPr="0068457C">
              <w:rPr>
                <w:sz w:val="14"/>
                <w:szCs w:val="14"/>
              </w:rPr>
              <w:t>910,98</w:t>
            </w:r>
          </w:p>
        </w:tc>
        <w:tc>
          <w:tcPr>
            <w:tcW w:w="377" w:type="pct"/>
            <w:shd w:val="clear" w:color="auto" w:fill="auto"/>
            <w:vAlign w:val="center"/>
            <w:hideMark/>
          </w:tcPr>
          <w:p w14:paraId="5819C0E2" w14:textId="77777777" w:rsidR="0068457C" w:rsidRPr="0068457C" w:rsidRDefault="0068457C" w:rsidP="0068457C">
            <w:pPr>
              <w:jc w:val="center"/>
              <w:rPr>
                <w:sz w:val="14"/>
                <w:szCs w:val="14"/>
              </w:rPr>
            </w:pPr>
            <w:r w:rsidRPr="0068457C">
              <w:rPr>
                <w:sz w:val="14"/>
                <w:szCs w:val="14"/>
              </w:rPr>
              <w:t>772,02</w:t>
            </w:r>
          </w:p>
        </w:tc>
        <w:tc>
          <w:tcPr>
            <w:tcW w:w="377" w:type="pct"/>
            <w:shd w:val="clear" w:color="auto" w:fill="auto"/>
            <w:vAlign w:val="center"/>
            <w:hideMark/>
          </w:tcPr>
          <w:p w14:paraId="6F0983A0" w14:textId="77777777" w:rsidR="0068457C" w:rsidRPr="0068457C" w:rsidRDefault="0068457C" w:rsidP="0068457C">
            <w:pPr>
              <w:jc w:val="center"/>
              <w:rPr>
                <w:sz w:val="14"/>
                <w:szCs w:val="14"/>
              </w:rPr>
            </w:pPr>
            <w:r w:rsidRPr="0068457C">
              <w:rPr>
                <w:sz w:val="14"/>
                <w:szCs w:val="14"/>
              </w:rPr>
              <w:t> </w:t>
            </w:r>
          </w:p>
        </w:tc>
      </w:tr>
      <w:tr w:rsidR="0068457C" w:rsidRPr="0068457C" w14:paraId="24400BD7" w14:textId="77777777" w:rsidTr="00A22056">
        <w:trPr>
          <w:trHeight w:val="20"/>
        </w:trPr>
        <w:tc>
          <w:tcPr>
            <w:tcW w:w="553" w:type="pct"/>
            <w:shd w:val="clear" w:color="auto" w:fill="auto"/>
            <w:vAlign w:val="center"/>
            <w:hideMark/>
          </w:tcPr>
          <w:p w14:paraId="66882D30" w14:textId="77777777" w:rsidR="0068457C" w:rsidRPr="0068457C" w:rsidRDefault="0068457C" w:rsidP="0068457C">
            <w:pPr>
              <w:jc w:val="center"/>
              <w:rPr>
                <w:sz w:val="14"/>
                <w:szCs w:val="14"/>
              </w:rPr>
            </w:pPr>
            <w:r w:rsidRPr="0068457C">
              <w:rPr>
                <w:sz w:val="14"/>
                <w:szCs w:val="14"/>
              </w:rPr>
              <w:t xml:space="preserve">Технологическое присоединение энергопринимающих устройств потребителей максимальной мощностью до 15 кВт включительно (новое строительство) </w:t>
            </w:r>
          </w:p>
        </w:tc>
        <w:tc>
          <w:tcPr>
            <w:tcW w:w="390" w:type="pct"/>
            <w:shd w:val="clear" w:color="auto" w:fill="auto"/>
            <w:vAlign w:val="center"/>
            <w:hideMark/>
          </w:tcPr>
          <w:p w14:paraId="113A7AAF" w14:textId="77777777" w:rsidR="0068457C" w:rsidRPr="0068457C" w:rsidRDefault="0068457C" w:rsidP="0068457C">
            <w:pPr>
              <w:jc w:val="center"/>
              <w:rPr>
                <w:sz w:val="14"/>
                <w:szCs w:val="14"/>
              </w:rPr>
            </w:pPr>
            <w:r w:rsidRPr="0068457C">
              <w:rPr>
                <w:sz w:val="14"/>
                <w:szCs w:val="14"/>
              </w:rPr>
              <w:t>Г</w:t>
            </w:r>
          </w:p>
        </w:tc>
        <w:tc>
          <w:tcPr>
            <w:tcW w:w="387" w:type="pct"/>
            <w:shd w:val="clear" w:color="auto" w:fill="auto"/>
            <w:vAlign w:val="center"/>
            <w:hideMark/>
          </w:tcPr>
          <w:p w14:paraId="0B8142CD" w14:textId="77777777" w:rsidR="0068457C" w:rsidRPr="0068457C" w:rsidRDefault="0068457C" w:rsidP="0068457C">
            <w:pPr>
              <w:jc w:val="center"/>
              <w:rPr>
                <w:sz w:val="14"/>
                <w:szCs w:val="14"/>
              </w:rPr>
            </w:pPr>
            <w:r w:rsidRPr="0068457C">
              <w:rPr>
                <w:sz w:val="14"/>
                <w:szCs w:val="14"/>
              </w:rPr>
              <w:t>240,84</w:t>
            </w:r>
          </w:p>
        </w:tc>
        <w:tc>
          <w:tcPr>
            <w:tcW w:w="341" w:type="pct"/>
            <w:shd w:val="clear" w:color="auto" w:fill="auto"/>
            <w:vAlign w:val="center"/>
            <w:hideMark/>
          </w:tcPr>
          <w:p w14:paraId="78EC60ED" w14:textId="77777777" w:rsidR="0068457C" w:rsidRPr="0068457C" w:rsidRDefault="0068457C" w:rsidP="0068457C">
            <w:pPr>
              <w:jc w:val="center"/>
              <w:rPr>
                <w:sz w:val="14"/>
                <w:szCs w:val="14"/>
              </w:rPr>
            </w:pPr>
            <w:r w:rsidRPr="0068457C">
              <w:rPr>
                <w:sz w:val="14"/>
                <w:szCs w:val="14"/>
              </w:rPr>
              <w:t>163,52</w:t>
            </w:r>
          </w:p>
        </w:tc>
        <w:tc>
          <w:tcPr>
            <w:tcW w:w="377" w:type="pct"/>
            <w:shd w:val="clear" w:color="auto" w:fill="auto"/>
            <w:vAlign w:val="center"/>
            <w:hideMark/>
          </w:tcPr>
          <w:p w14:paraId="1F4F559E" w14:textId="77777777" w:rsidR="0068457C" w:rsidRPr="0068457C" w:rsidRDefault="0068457C" w:rsidP="0068457C">
            <w:pPr>
              <w:jc w:val="center"/>
              <w:rPr>
                <w:sz w:val="14"/>
                <w:szCs w:val="14"/>
              </w:rPr>
            </w:pPr>
            <w:r w:rsidRPr="0068457C">
              <w:rPr>
                <w:sz w:val="14"/>
                <w:szCs w:val="14"/>
              </w:rPr>
              <w:t>77,32</w:t>
            </w:r>
          </w:p>
        </w:tc>
        <w:tc>
          <w:tcPr>
            <w:tcW w:w="387" w:type="pct"/>
            <w:shd w:val="clear" w:color="auto" w:fill="auto"/>
            <w:vAlign w:val="center"/>
            <w:hideMark/>
          </w:tcPr>
          <w:p w14:paraId="41944911" w14:textId="77777777" w:rsidR="0068457C" w:rsidRPr="0068457C" w:rsidRDefault="0068457C" w:rsidP="0068457C">
            <w:pPr>
              <w:jc w:val="center"/>
              <w:rPr>
                <w:sz w:val="14"/>
                <w:szCs w:val="14"/>
              </w:rPr>
            </w:pPr>
            <w:r w:rsidRPr="0068457C">
              <w:rPr>
                <w:sz w:val="14"/>
                <w:szCs w:val="14"/>
              </w:rPr>
              <w:t>335,78</w:t>
            </w:r>
          </w:p>
        </w:tc>
        <w:tc>
          <w:tcPr>
            <w:tcW w:w="341" w:type="pct"/>
            <w:shd w:val="clear" w:color="auto" w:fill="auto"/>
            <w:vAlign w:val="center"/>
            <w:hideMark/>
          </w:tcPr>
          <w:p w14:paraId="70C3F3A1" w14:textId="77777777" w:rsidR="0068457C" w:rsidRPr="0068457C" w:rsidRDefault="0068457C" w:rsidP="0068457C">
            <w:pPr>
              <w:jc w:val="center"/>
              <w:rPr>
                <w:sz w:val="14"/>
                <w:szCs w:val="14"/>
              </w:rPr>
            </w:pPr>
            <w:r w:rsidRPr="0068457C">
              <w:rPr>
                <w:sz w:val="14"/>
                <w:szCs w:val="14"/>
              </w:rPr>
              <w:t>255,34</w:t>
            </w:r>
          </w:p>
        </w:tc>
        <w:tc>
          <w:tcPr>
            <w:tcW w:w="377" w:type="pct"/>
            <w:shd w:val="clear" w:color="auto" w:fill="auto"/>
            <w:vAlign w:val="center"/>
            <w:hideMark/>
          </w:tcPr>
          <w:p w14:paraId="28665B41" w14:textId="77777777" w:rsidR="0068457C" w:rsidRPr="0068457C" w:rsidRDefault="0068457C" w:rsidP="0068457C">
            <w:pPr>
              <w:jc w:val="center"/>
              <w:rPr>
                <w:sz w:val="14"/>
                <w:szCs w:val="14"/>
              </w:rPr>
            </w:pPr>
            <w:r w:rsidRPr="0068457C">
              <w:rPr>
                <w:sz w:val="14"/>
                <w:szCs w:val="14"/>
              </w:rPr>
              <w:t>80,44</w:t>
            </w:r>
          </w:p>
        </w:tc>
        <w:tc>
          <w:tcPr>
            <w:tcW w:w="341" w:type="pct"/>
            <w:shd w:val="clear" w:color="auto" w:fill="auto"/>
            <w:vAlign w:val="center"/>
            <w:hideMark/>
          </w:tcPr>
          <w:p w14:paraId="79C7988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932D9D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EDCF24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D47D639" w14:textId="77777777" w:rsidR="0068457C" w:rsidRPr="0068457C" w:rsidRDefault="0068457C" w:rsidP="0068457C">
            <w:pPr>
              <w:jc w:val="center"/>
              <w:rPr>
                <w:sz w:val="14"/>
                <w:szCs w:val="14"/>
              </w:rPr>
            </w:pPr>
            <w:r w:rsidRPr="0068457C">
              <w:rPr>
                <w:sz w:val="14"/>
                <w:szCs w:val="14"/>
              </w:rPr>
              <w:t> </w:t>
            </w:r>
          </w:p>
        </w:tc>
        <w:tc>
          <w:tcPr>
            <w:tcW w:w="377" w:type="pct"/>
            <w:vMerge w:val="restart"/>
            <w:shd w:val="clear" w:color="auto" w:fill="auto"/>
            <w:vAlign w:val="center"/>
            <w:hideMark/>
          </w:tcPr>
          <w:p w14:paraId="77F244A3" w14:textId="77777777" w:rsidR="0068457C" w:rsidRPr="0068457C" w:rsidRDefault="0068457C" w:rsidP="0068457C">
            <w:pPr>
              <w:jc w:val="center"/>
              <w:rPr>
                <w:sz w:val="14"/>
                <w:szCs w:val="14"/>
              </w:rPr>
            </w:pPr>
            <w:r w:rsidRPr="0068457C">
              <w:rPr>
                <w:sz w:val="14"/>
                <w:szCs w:val="14"/>
              </w:rPr>
              <w:t>затраты учтены как выпадающие расходы по п.87 ПП РФ №1178</w:t>
            </w:r>
          </w:p>
        </w:tc>
      </w:tr>
      <w:tr w:rsidR="0068457C" w:rsidRPr="0068457C" w14:paraId="3F18514D" w14:textId="77777777" w:rsidTr="00A22056">
        <w:trPr>
          <w:trHeight w:val="20"/>
        </w:trPr>
        <w:tc>
          <w:tcPr>
            <w:tcW w:w="553" w:type="pct"/>
            <w:shd w:val="clear" w:color="auto" w:fill="auto"/>
            <w:vAlign w:val="center"/>
            <w:hideMark/>
          </w:tcPr>
          <w:p w14:paraId="4812FCDD" w14:textId="77777777" w:rsidR="0068457C" w:rsidRPr="0068457C" w:rsidRDefault="0068457C" w:rsidP="0068457C">
            <w:pPr>
              <w:jc w:val="center"/>
              <w:rPr>
                <w:sz w:val="14"/>
                <w:szCs w:val="14"/>
              </w:rPr>
            </w:pPr>
            <w:r w:rsidRPr="0068457C">
              <w:rPr>
                <w:sz w:val="14"/>
                <w:szCs w:val="14"/>
              </w:rPr>
              <w:t>Технологическое присоединение энергопринимающих устройств потребителей максимальной мощностью до 150 кВт включительно (новое строительство)</w:t>
            </w:r>
          </w:p>
        </w:tc>
        <w:tc>
          <w:tcPr>
            <w:tcW w:w="390" w:type="pct"/>
            <w:shd w:val="clear" w:color="auto" w:fill="auto"/>
            <w:vAlign w:val="center"/>
            <w:hideMark/>
          </w:tcPr>
          <w:p w14:paraId="1B7B883F" w14:textId="77777777" w:rsidR="0068457C" w:rsidRPr="0068457C" w:rsidRDefault="0068457C" w:rsidP="0068457C">
            <w:pPr>
              <w:jc w:val="center"/>
              <w:rPr>
                <w:sz w:val="14"/>
                <w:szCs w:val="14"/>
              </w:rPr>
            </w:pPr>
            <w:r w:rsidRPr="0068457C">
              <w:rPr>
                <w:sz w:val="14"/>
                <w:szCs w:val="14"/>
              </w:rPr>
              <w:t>Г</w:t>
            </w:r>
          </w:p>
        </w:tc>
        <w:tc>
          <w:tcPr>
            <w:tcW w:w="387" w:type="pct"/>
            <w:shd w:val="clear" w:color="auto" w:fill="auto"/>
            <w:vAlign w:val="center"/>
            <w:hideMark/>
          </w:tcPr>
          <w:p w14:paraId="6D26AA2E" w14:textId="77777777" w:rsidR="0068457C" w:rsidRPr="0068457C" w:rsidRDefault="0068457C" w:rsidP="0068457C">
            <w:pPr>
              <w:jc w:val="center"/>
              <w:rPr>
                <w:sz w:val="14"/>
                <w:szCs w:val="14"/>
              </w:rPr>
            </w:pPr>
            <w:r w:rsidRPr="0068457C">
              <w:rPr>
                <w:sz w:val="14"/>
                <w:szCs w:val="14"/>
              </w:rPr>
              <w:t>9,20</w:t>
            </w:r>
          </w:p>
        </w:tc>
        <w:tc>
          <w:tcPr>
            <w:tcW w:w="341" w:type="pct"/>
            <w:shd w:val="clear" w:color="auto" w:fill="auto"/>
            <w:vAlign w:val="center"/>
            <w:hideMark/>
          </w:tcPr>
          <w:p w14:paraId="7F5BA9FB" w14:textId="77777777" w:rsidR="0068457C" w:rsidRPr="0068457C" w:rsidRDefault="0068457C" w:rsidP="0068457C">
            <w:pPr>
              <w:jc w:val="center"/>
              <w:rPr>
                <w:sz w:val="14"/>
                <w:szCs w:val="14"/>
              </w:rPr>
            </w:pPr>
            <w:r w:rsidRPr="0068457C">
              <w:rPr>
                <w:sz w:val="14"/>
                <w:szCs w:val="14"/>
              </w:rPr>
              <w:t>7,80</w:t>
            </w:r>
          </w:p>
        </w:tc>
        <w:tc>
          <w:tcPr>
            <w:tcW w:w="377" w:type="pct"/>
            <w:shd w:val="clear" w:color="auto" w:fill="auto"/>
            <w:vAlign w:val="center"/>
            <w:hideMark/>
          </w:tcPr>
          <w:p w14:paraId="7A950B60" w14:textId="77777777" w:rsidR="0068457C" w:rsidRPr="0068457C" w:rsidRDefault="0068457C" w:rsidP="0068457C">
            <w:pPr>
              <w:jc w:val="center"/>
              <w:rPr>
                <w:sz w:val="14"/>
                <w:szCs w:val="14"/>
              </w:rPr>
            </w:pPr>
            <w:r w:rsidRPr="0068457C">
              <w:rPr>
                <w:sz w:val="14"/>
                <w:szCs w:val="14"/>
              </w:rPr>
              <w:t>1,40</w:t>
            </w:r>
          </w:p>
        </w:tc>
        <w:tc>
          <w:tcPr>
            <w:tcW w:w="387" w:type="pct"/>
            <w:shd w:val="clear" w:color="auto" w:fill="auto"/>
            <w:vAlign w:val="center"/>
            <w:hideMark/>
          </w:tcPr>
          <w:p w14:paraId="42E25231" w14:textId="77777777" w:rsidR="0068457C" w:rsidRPr="0068457C" w:rsidRDefault="0068457C" w:rsidP="0068457C">
            <w:pPr>
              <w:jc w:val="center"/>
              <w:rPr>
                <w:sz w:val="14"/>
                <w:szCs w:val="14"/>
              </w:rPr>
            </w:pPr>
            <w:r w:rsidRPr="0068457C">
              <w:rPr>
                <w:sz w:val="14"/>
                <w:szCs w:val="14"/>
              </w:rPr>
              <w:t>8,47</w:t>
            </w:r>
          </w:p>
        </w:tc>
        <w:tc>
          <w:tcPr>
            <w:tcW w:w="341" w:type="pct"/>
            <w:shd w:val="clear" w:color="auto" w:fill="auto"/>
            <w:vAlign w:val="center"/>
            <w:hideMark/>
          </w:tcPr>
          <w:p w14:paraId="7F78066D" w14:textId="77777777" w:rsidR="0068457C" w:rsidRPr="0068457C" w:rsidRDefault="0068457C" w:rsidP="0068457C">
            <w:pPr>
              <w:jc w:val="center"/>
              <w:rPr>
                <w:sz w:val="14"/>
                <w:szCs w:val="14"/>
              </w:rPr>
            </w:pPr>
            <w:r w:rsidRPr="0068457C">
              <w:rPr>
                <w:sz w:val="14"/>
                <w:szCs w:val="14"/>
              </w:rPr>
              <w:t>7,18</w:t>
            </w:r>
          </w:p>
        </w:tc>
        <w:tc>
          <w:tcPr>
            <w:tcW w:w="377" w:type="pct"/>
            <w:shd w:val="clear" w:color="auto" w:fill="auto"/>
            <w:vAlign w:val="center"/>
            <w:hideMark/>
          </w:tcPr>
          <w:p w14:paraId="3A9B81A1" w14:textId="77777777" w:rsidR="0068457C" w:rsidRPr="0068457C" w:rsidRDefault="0068457C" w:rsidP="0068457C">
            <w:pPr>
              <w:jc w:val="center"/>
              <w:rPr>
                <w:sz w:val="14"/>
                <w:szCs w:val="14"/>
              </w:rPr>
            </w:pPr>
            <w:r w:rsidRPr="0068457C">
              <w:rPr>
                <w:sz w:val="14"/>
                <w:szCs w:val="14"/>
              </w:rPr>
              <w:t>1,29</w:t>
            </w:r>
          </w:p>
        </w:tc>
        <w:tc>
          <w:tcPr>
            <w:tcW w:w="341" w:type="pct"/>
            <w:shd w:val="clear" w:color="auto" w:fill="auto"/>
            <w:vAlign w:val="center"/>
            <w:hideMark/>
          </w:tcPr>
          <w:p w14:paraId="7AC8C50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33C22B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50DB4A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9D85E82" w14:textId="77777777" w:rsidR="0068457C" w:rsidRPr="0068457C" w:rsidRDefault="0068457C" w:rsidP="0068457C">
            <w:pPr>
              <w:jc w:val="center"/>
              <w:rPr>
                <w:sz w:val="14"/>
                <w:szCs w:val="14"/>
              </w:rPr>
            </w:pPr>
            <w:r w:rsidRPr="0068457C">
              <w:rPr>
                <w:sz w:val="14"/>
                <w:szCs w:val="14"/>
              </w:rPr>
              <w:t> </w:t>
            </w:r>
          </w:p>
        </w:tc>
        <w:tc>
          <w:tcPr>
            <w:tcW w:w="377" w:type="pct"/>
            <w:vMerge/>
            <w:shd w:val="clear" w:color="auto" w:fill="auto"/>
            <w:vAlign w:val="center"/>
            <w:hideMark/>
          </w:tcPr>
          <w:p w14:paraId="2CAE8B07" w14:textId="77777777" w:rsidR="0068457C" w:rsidRPr="0068457C" w:rsidRDefault="0068457C" w:rsidP="0068457C">
            <w:pPr>
              <w:jc w:val="both"/>
              <w:rPr>
                <w:sz w:val="14"/>
                <w:szCs w:val="14"/>
              </w:rPr>
            </w:pPr>
          </w:p>
        </w:tc>
      </w:tr>
      <w:tr w:rsidR="0068457C" w:rsidRPr="0068457C" w14:paraId="4FE10C44" w14:textId="77777777" w:rsidTr="00A22056">
        <w:trPr>
          <w:trHeight w:val="20"/>
        </w:trPr>
        <w:tc>
          <w:tcPr>
            <w:tcW w:w="553" w:type="pct"/>
            <w:shd w:val="clear" w:color="auto" w:fill="auto"/>
            <w:vAlign w:val="center"/>
            <w:hideMark/>
          </w:tcPr>
          <w:p w14:paraId="22F3D4EF" w14:textId="77777777" w:rsidR="0068457C" w:rsidRPr="0068457C" w:rsidRDefault="0068457C" w:rsidP="0068457C">
            <w:pPr>
              <w:jc w:val="center"/>
              <w:rPr>
                <w:sz w:val="14"/>
                <w:szCs w:val="14"/>
              </w:rPr>
            </w:pPr>
            <w:r w:rsidRPr="0068457C">
              <w:rPr>
                <w:sz w:val="14"/>
                <w:szCs w:val="14"/>
              </w:rPr>
              <w:t>Технологическое присоединение энергопринимающих устройств потребителей свыше 150 кВт, всего, в том числе:</w:t>
            </w:r>
          </w:p>
        </w:tc>
        <w:tc>
          <w:tcPr>
            <w:tcW w:w="390" w:type="pct"/>
            <w:shd w:val="clear" w:color="auto" w:fill="auto"/>
            <w:vAlign w:val="center"/>
            <w:hideMark/>
          </w:tcPr>
          <w:p w14:paraId="7F3CA61E" w14:textId="77777777" w:rsidR="0068457C" w:rsidRPr="0068457C" w:rsidRDefault="0068457C" w:rsidP="0068457C">
            <w:pPr>
              <w:jc w:val="center"/>
              <w:rPr>
                <w:sz w:val="14"/>
                <w:szCs w:val="14"/>
              </w:rPr>
            </w:pPr>
            <w:r w:rsidRPr="0068457C">
              <w:rPr>
                <w:sz w:val="14"/>
                <w:szCs w:val="14"/>
              </w:rPr>
              <w:t>Г</w:t>
            </w:r>
          </w:p>
        </w:tc>
        <w:tc>
          <w:tcPr>
            <w:tcW w:w="387" w:type="pct"/>
            <w:shd w:val="clear" w:color="auto" w:fill="auto"/>
            <w:vAlign w:val="center"/>
            <w:hideMark/>
          </w:tcPr>
          <w:p w14:paraId="54BDD02C" w14:textId="77777777" w:rsidR="0068457C" w:rsidRPr="0068457C" w:rsidRDefault="0068457C" w:rsidP="0068457C">
            <w:pPr>
              <w:jc w:val="center"/>
              <w:rPr>
                <w:sz w:val="14"/>
                <w:szCs w:val="14"/>
              </w:rPr>
            </w:pPr>
            <w:r w:rsidRPr="0068457C">
              <w:rPr>
                <w:sz w:val="14"/>
                <w:szCs w:val="14"/>
              </w:rPr>
              <w:t> </w:t>
            </w:r>
          </w:p>
        </w:tc>
        <w:tc>
          <w:tcPr>
            <w:tcW w:w="341" w:type="pct"/>
            <w:shd w:val="clear" w:color="auto" w:fill="auto"/>
            <w:vAlign w:val="center"/>
            <w:hideMark/>
          </w:tcPr>
          <w:p w14:paraId="10E80AD1" w14:textId="77777777" w:rsidR="0068457C" w:rsidRPr="0068457C" w:rsidRDefault="0068457C" w:rsidP="0068457C">
            <w:pPr>
              <w:jc w:val="center"/>
              <w:rPr>
                <w:sz w:val="14"/>
                <w:szCs w:val="14"/>
              </w:rPr>
            </w:pPr>
            <w:r w:rsidRPr="0068457C">
              <w:rPr>
                <w:sz w:val="14"/>
                <w:szCs w:val="14"/>
              </w:rPr>
              <w:t> </w:t>
            </w:r>
          </w:p>
        </w:tc>
        <w:tc>
          <w:tcPr>
            <w:tcW w:w="377" w:type="pct"/>
            <w:shd w:val="clear" w:color="auto" w:fill="auto"/>
            <w:vAlign w:val="center"/>
            <w:hideMark/>
          </w:tcPr>
          <w:p w14:paraId="30F3BDCE" w14:textId="77777777" w:rsidR="0068457C" w:rsidRPr="0068457C" w:rsidRDefault="0068457C" w:rsidP="0068457C">
            <w:pPr>
              <w:jc w:val="center"/>
              <w:rPr>
                <w:sz w:val="14"/>
                <w:szCs w:val="14"/>
              </w:rPr>
            </w:pPr>
            <w:r w:rsidRPr="0068457C">
              <w:rPr>
                <w:sz w:val="14"/>
                <w:szCs w:val="14"/>
              </w:rPr>
              <w:t> </w:t>
            </w:r>
          </w:p>
        </w:tc>
        <w:tc>
          <w:tcPr>
            <w:tcW w:w="387" w:type="pct"/>
            <w:shd w:val="clear" w:color="auto" w:fill="auto"/>
            <w:vAlign w:val="center"/>
            <w:hideMark/>
          </w:tcPr>
          <w:p w14:paraId="11C5656D" w14:textId="77777777" w:rsidR="0068457C" w:rsidRPr="0068457C" w:rsidRDefault="0068457C" w:rsidP="0068457C">
            <w:pPr>
              <w:jc w:val="center"/>
              <w:rPr>
                <w:sz w:val="14"/>
                <w:szCs w:val="14"/>
              </w:rPr>
            </w:pPr>
            <w:r w:rsidRPr="0068457C">
              <w:rPr>
                <w:sz w:val="14"/>
                <w:szCs w:val="14"/>
              </w:rPr>
              <w:t> </w:t>
            </w:r>
          </w:p>
        </w:tc>
        <w:tc>
          <w:tcPr>
            <w:tcW w:w="341" w:type="pct"/>
            <w:shd w:val="clear" w:color="auto" w:fill="auto"/>
            <w:vAlign w:val="center"/>
            <w:hideMark/>
          </w:tcPr>
          <w:p w14:paraId="5CD0B50D" w14:textId="77777777" w:rsidR="0068457C" w:rsidRPr="0068457C" w:rsidRDefault="0068457C" w:rsidP="0068457C">
            <w:pPr>
              <w:jc w:val="center"/>
              <w:rPr>
                <w:sz w:val="14"/>
                <w:szCs w:val="14"/>
              </w:rPr>
            </w:pPr>
            <w:r w:rsidRPr="0068457C">
              <w:rPr>
                <w:sz w:val="14"/>
                <w:szCs w:val="14"/>
              </w:rPr>
              <w:t> </w:t>
            </w:r>
          </w:p>
        </w:tc>
        <w:tc>
          <w:tcPr>
            <w:tcW w:w="377" w:type="pct"/>
            <w:shd w:val="clear" w:color="auto" w:fill="auto"/>
            <w:vAlign w:val="center"/>
            <w:hideMark/>
          </w:tcPr>
          <w:p w14:paraId="4DBEA53D" w14:textId="77777777" w:rsidR="0068457C" w:rsidRPr="0068457C" w:rsidRDefault="0068457C" w:rsidP="0068457C">
            <w:pPr>
              <w:jc w:val="center"/>
              <w:rPr>
                <w:sz w:val="14"/>
                <w:szCs w:val="14"/>
              </w:rPr>
            </w:pPr>
            <w:r w:rsidRPr="0068457C">
              <w:rPr>
                <w:sz w:val="14"/>
                <w:szCs w:val="14"/>
              </w:rPr>
              <w:t> </w:t>
            </w:r>
          </w:p>
        </w:tc>
        <w:tc>
          <w:tcPr>
            <w:tcW w:w="341" w:type="pct"/>
            <w:shd w:val="clear" w:color="auto" w:fill="auto"/>
            <w:vAlign w:val="center"/>
            <w:hideMark/>
          </w:tcPr>
          <w:p w14:paraId="25D5F61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C4FB86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9617F7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C64A9D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CD559C0"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3E73A79C" w14:textId="77777777" w:rsidTr="00A22056">
        <w:trPr>
          <w:trHeight w:val="20"/>
        </w:trPr>
        <w:tc>
          <w:tcPr>
            <w:tcW w:w="553" w:type="pct"/>
            <w:shd w:val="clear" w:color="auto" w:fill="auto"/>
            <w:vAlign w:val="center"/>
            <w:hideMark/>
          </w:tcPr>
          <w:p w14:paraId="07A06DBD" w14:textId="77777777" w:rsidR="0068457C" w:rsidRPr="0068457C" w:rsidRDefault="0068457C" w:rsidP="0068457C">
            <w:pPr>
              <w:jc w:val="center"/>
              <w:rPr>
                <w:sz w:val="14"/>
                <w:szCs w:val="14"/>
              </w:rPr>
            </w:pPr>
            <w:r w:rsidRPr="0068457C">
              <w:rPr>
                <w:sz w:val="14"/>
                <w:szCs w:val="14"/>
              </w:rPr>
              <w:t>Строительство 2-хцепной ВЛ 10 кВ, установка КТП 2х1000 кВА для технологического присоединения ООО «СДС-Строй» Животноводческий комплекс с. Ваганово</w:t>
            </w:r>
          </w:p>
        </w:tc>
        <w:tc>
          <w:tcPr>
            <w:tcW w:w="390" w:type="pct"/>
            <w:shd w:val="clear" w:color="auto" w:fill="auto"/>
            <w:vAlign w:val="center"/>
            <w:hideMark/>
          </w:tcPr>
          <w:p w14:paraId="309EA7C1" w14:textId="77777777" w:rsidR="0068457C" w:rsidRPr="0068457C" w:rsidRDefault="0068457C" w:rsidP="0068457C">
            <w:pPr>
              <w:jc w:val="center"/>
              <w:rPr>
                <w:sz w:val="14"/>
                <w:szCs w:val="14"/>
              </w:rPr>
            </w:pPr>
            <w:r w:rsidRPr="0068457C">
              <w:rPr>
                <w:sz w:val="14"/>
                <w:szCs w:val="14"/>
              </w:rPr>
              <w:t>32.8</w:t>
            </w:r>
          </w:p>
        </w:tc>
        <w:tc>
          <w:tcPr>
            <w:tcW w:w="387" w:type="pct"/>
            <w:shd w:val="clear" w:color="auto" w:fill="auto"/>
            <w:vAlign w:val="center"/>
            <w:hideMark/>
          </w:tcPr>
          <w:p w14:paraId="5196648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19AE7C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EBAB699"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5BFC0EB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FCD0AC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824142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B268A5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096FC5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B5B2DF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3FEEB1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8EB2F1"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07CB4B3B" w14:textId="77777777" w:rsidTr="00A22056">
        <w:trPr>
          <w:trHeight w:val="20"/>
        </w:trPr>
        <w:tc>
          <w:tcPr>
            <w:tcW w:w="553" w:type="pct"/>
            <w:shd w:val="clear" w:color="auto" w:fill="auto"/>
            <w:vAlign w:val="center"/>
            <w:hideMark/>
          </w:tcPr>
          <w:p w14:paraId="75F1E043" w14:textId="77777777" w:rsidR="0068457C" w:rsidRPr="0068457C" w:rsidRDefault="0068457C" w:rsidP="0068457C">
            <w:pPr>
              <w:jc w:val="center"/>
              <w:rPr>
                <w:sz w:val="14"/>
                <w:szCs w:val="14"/>
              </w:rPr>
            </w:pPr>
            <w:r w:rsidRPr="0068457C">
              <w:rPr>
                <w:sz w:val="14"/>
                <w:szCs w:val="14"/>
              </w:rPr>
              <w:t xml:space="preserve">Строительство ВЛ 10 кВ для технологического </w:t>
            </w:r>
            <w:r w:rsidRPr="0068457C">
              <w:rPr>
                <w:sz w:val="14"/>
                <w:szCs w:val="14"/>
              </w:rPr>
              <w:lastRenderedPageBreak/>
              <w:t>присоединения н.п. Ягуново Военская часть</w:t>
            </w:r>
          </w:p>
        </w:tc>
        <w:tc>
          <w:tcPr>
            <w:tcW w:w="390" w:type="pct"/>
            <w:shd w:val="clear" w:color="auto" w:fill="auto"/>
            <w:vAlign w:val="center"/>
            <w:hideMark/>
          </w:tcPr>
          <w:p w14:paraId="5B356D50" w14:textId="77777777" w:rsidR="0068457C" w:rsidRPr="0068457C" w:rsidRDefault="0068457C" w:rsidP="0068457C">
            <w:pPr>
              <w:jc w:val="center"/>
              <w:rPr>
                <w:sz w:val="14"/>
                <w:szCs w:val="14"/>
              </w:rPr>
            </w:pPr>
            <w:r w:rsidRPr="0068457C">
              <w:rPr>
                <w:sz w:val="14"/>
                <w:szCs w:val="14"/>
              </w:rPr>
              <w:lastRenderedPageBreak/>
              <w:t>32.33</w:t>
            </w:r>
          </w:p>
        </w:tc>
        <w:tc>
          <w:tcPr>
            <w:tcW w:w="387" w:type="pct"/>
            <w:shd w:val="clear" w:color="auto" w:fill="auto"/>
            <w:vAlign w:val="center"/>
            <w:hideMark/>
          </w:tcPr>
          <w:p w14:paraId="2BAF836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75020F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80D7FD2"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28ED57D5" w14:textId="77777777" w:rsidR="0068457C" w:rsidRPr="0068457C" w:rsidRDefault="0068457C" w:rsidP="0068457C">
            <w:pPr>
              <w:jc w:val="center"/>
              <w:rPr>
                <w:sz w:val="14"/>
                <w:szCs w:val="14"/>
              </w:rPr>
            </w:pPr>
            <w:r w:rsidRPr="0068457C">
              <w:rPr>
                <w:sz w:val="14"/>
                <w:szCs w:val="14"/>
              </w:rPr>
              <w:t>4,82</w:t>
            </w:r>
          </w:p>
        </w:tc>
        <w:tc>
          <w:tcPr>
            <w:tcW w:w="341" w:type="pct"/>
            <w:shd w:val="clear" w:color="auto" w:fill="auto"/>
            <w:vAlign w:val="center"/>
            <w:hideMark/>
          </w:tcPr>
          <w:p w14:paraId="344F573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2D22588" w14:textId="77777777" w:rsidR="0068457C" w:rsidRPr="0068457C" w:rsidRDefault="0068457C" w:rsidP="0068457C">
            <w:pPr>
              <w:jc w:val="center"/>
              <w:rPr>
                <w:sz w:val="14"/>
                <w:szCs w:val="14"/>
              </w:rPr>
            </w:pPr>
            <w:r w:rsidRPr="0068457C">
              <w:rPr>
                <w:sz w:val="14"/>
                <w:szCs w:val="14"/>
              </w:rPr>
              <w:t>4,82</w:t>
            </w:r>
          </w:p>
        </w:tc>
        <w:tc>
          <w:tcPr>
            <w:tcW w:w="341" w:type="pct"/>
            <w:shd w:val="clear" w:color="auto" w:fill="auto"/>
            <w:vAlign w:val="center"/>
            <w:hideMark/>
          </w:tcPr>
          <w:p w14:paraId="32F6CDF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148445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C73702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3A1CC1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11EDB2E"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52B2095A" w14:textId="77777777" w:rsidTr="00A22056">
        <w:trPr>
          <w:trHeight w:val="20"/>
        </w:trPr>
        <w:tc>
          <w:tcPr>
            <w:tcW w:w="553" w:type="pct"/>
            <w:shd w:val="clear" w:color="auto" w:fill="auto"/>
            <w:vAlign w:val="center"/>
            <w:hideMark/>
          </w:tcPr>
          <w:p w14:paraId="1D11CFE8" w14:textId="77777777" w:rsidR="0068457C" w:rsidRPr="0068457C" w:rsidRDefault="0068457C" w:rsidP="0068457C">
            <w:pPr>
              <w:jc w:val="center"/>
              <w:rPr>
                <w:sz w:val="14"/>
                <w:szCs w:val="14"/>
              </w:rPr>
            </w:pPr>
            <w:r w:rsidRPr="0068457C">
              <w:rPr>
                <w:sz w:val="14"/>
                <w:szCs w:val="14"/>
              </w:rPr>
              <w:t>Строительство I, II цепь  ВЛ-10 кВ 4,770 км, КЛ-10 кВ 0,334 км, установка новой в/в ячейки для технологического присоединения ООО «Либхерр-Русла0» Ремонтно-складской комплекс</w:t>
            </w:r>
          </w:p>
        </w:tc>
        <w:tc>
          <w:tcPr>
            <w:tcW w:w="390" w:type="pct"/>
            <w:shd w:val="clear" w:color="auto" w:fill="auto"/>
            <w:vAlign w:val="center"/>
            <w:hideMark/>
          </w:tcPr>
          <w:p w14:paraId="4F61B6F8" w14:textId="77777777" w:rsidR="0068457C" w:rsidRPr="0068457C" w:rsidRDefault="0068457C" w:rsidP="0068457C">
            <w:pPr>
              <w:jc w:val="center"/>
              <w:rPr>
                <w:sz w:val="14"/>
                <w:szCs w:val="14"/>
              </w:rPr>
            </w:pPr>
            <w:r w:rsidRPr="0068457C">
              <w:rPr>
                <w:sz w:val="14"/>
                <w:szCs w:val="14"/>
              </w:rPr>
              <w:t>32.22</w:t>
            </w:r>
          </w:p>
        </w:tc>
        <w:tc>
          <w:tcPr>
            <w:tcW w:w="387" w:type="pct"/>
            <w:shd w:val="clear" w:color="auto" w:fill="auto"/>
            <w:vAlign w:val="center"/>
            <w:hideMark/>
          </w:tcPr>
          <w:p w14:paraId="72B53111" w14:textId="77777777" w:rsidR="0068457C" w:rsidRPr="0068457C" w:rsidRDefault="0068457C" w:rsidP="0068457C">
            <w:pPr>
              <w:jc w:val="center"/>
              <w:rPr>
                <w:sz w:val="14"/>
                <w:szCs w:val="14"/>
              </w:rPr>
            </w:pPr>
            <w:r w:rsidRPr="0068457C">
              <w:rPr>
                <w:sz w:val="14"/>
                <w:szCs w:val="14"/>
              </w:rPr>
              <w:t>2,65</w:t>
            </w:r>
          </w:p>
        </w:tc>
        <w:tc>
          <w:tcPr>
            <w:tcW w:w="341" w:type="pct"/>
            <w:shd w:val="clear" w:color="auto" w:fill="auto"/>
            <w:vAlign w:val="center"/>
            <w:hideMark/>
          </w:tcPr>
          <w:p w14:paraId="2C284560" w14:textId="77777777" w:rsidR="0068457C" w:rsidRPr="0068457C" w:rsidRDefault="0068457C" w:rsidP="0068457C">
            <w:pPr>
              <w:jc w:val="center"/>
              <w:rPr>
                <w:sz w:val="14"/>
                <w:szCs w:val="14"/>
              </w:rPr>
            </w:pPr>
            <w:r w:rsidRPr="0068457C">
              <w:rPr>
                <w:sz w:val="14"/>
                <w:szCs w:val="14"/>
              </w:rPr>
              <w:t>2,25</w:t>
            </w:r>
          </w:p>
        </w:tc>
        <w:tc>
          <w:tcPr>
            <w:tcW w:w="377" w:type="pct"/>
            <w:shd w:val="clear" w:color="auto" w:fill="auto"/>
            <w:vAlign w:val="center"/>
            <w:hideMark/>
          </w:tcPr>
          <w:p w14:paraId="1FFA3271" w14:textId="77777777" w:rsidR="0068457C" w:rsidRPr="0068457C" w:rsidRDefault="0068457C" w:rsidP="0068457C">
            <w:pPr>
              <w:jc w:val="center"/>
              <w:rPr>
                <w:sz w:val="14"/>
                <w:szCs w:val="14"/>
              </w:rPr>
            </w:pPr>
            <w:r w:rsidRPr="0068457C">
              <w:rPr>
                <w:sz w:val="14"/>
                <w:szCs w:val="14"/>
              </w:rPr>
              <w:t>0,40</w:t>
            </w:r>
          </w:p>
        </w:tc>
        <w:tc>
          <w:tcPr>
            <w:tcW w:w="387" w:type="pct"/>
            <w:shd w:val="clear" w:color="auto" w:fill="auto"/>
            <w:vAlign w:val="center"/>
            <w:hideMark/>
          </w:tcPr>
          <w:p w14:paraId="5C6DE63A" w14:textId="77777777" w:rsidR="0068457C" w:rsidRPr="0068457C" w:rsidRDefault="0068457C" w:rsidP="0068457C">
            <w:pPr>
              <w:jc w:val="center"/>
              <w:rPr>
                <w:sz w:val="14"/>
                <w:szCs w:val="14"/>
              </w:rPr>
            </w:pPr>
            <w:r w:rsidRPr="0068457C">
              <w:rPr>
                <w:sz w:val="14"/>
                <w:szCs w:val="14"/>
              </w:rPr>
              <w:t>2,53</w:t>
            </w:r>
          </w:p>
        </w:tc>
        <w:tc>
          <w:tcPr>
            <w:tcW w:w="341" w:type="pct"/>
            <w:shd w:val="clear" w:color="auto" w:fill="auto"/>
            <w:vAlign w:val="center"/>
            <w:hideMark/>
          </w:tcPr>
          <w:p w14:paraId="7F261C5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41AAE5D" w14:textId="77777777" w:rsidR="0068457C" w:rsidRPr="0068457C" w:rsidRDefault="0068457C" w:rsidP="0068457C">
            <w:pPr>
              <w:jc w:val="center"/>
              <w:rPr>
                <w:sz w:val="14"/>
                <w:szCs w:val="14"/>
              </w:rPr>
            </w:pPr>
            <w:r w:rsidRPr="0068457C">
              <w:rPr>
                <w:sz w:val="14"/>
                <w:szCs w:val="14"/>
              </w:rPr>
              <w:t>2,53</w:t>
            </w:r>
          </w:p>
        </w:tc>
        <w:tc>
          <w:tcPr>
            <w:tcW w:w="341" w:type="pct"/>
            <w:shd w:val="clear" w:color="auto" w:fill="auto"/>
            <w:vAlign w:val="center"/>
            <w:hideMark/>
          </w:tcPr>
          <w:p w14:paraId="3EA027C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123298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CFDF6C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5F0904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8DC9E4F"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35EDA2F6" w14:textId="77777777" w:rsidTr="00A22056">
        <w:trPr>
          <w:trHeight w:val="20"/>
        </w:trPr>
        <w:tc>
          <w:tcPr>
            <w:tcW w:w="553" w:type="pct"/>
            <w:shd w:val="clear" w:color="auto" w:fill="auto"/>
            <w:vAlign w:val="center"/>
            <w:hideMark/>
          </w:tcPr>
          <w:p w14:paraId="131D9492" w14:textId="77777777" w:rsidR="0068457C" w:rsidRPr="0068457C" w:rsidRDefault="0068457C" w:rsidP="0068457C">
            <w:pPr>
              <w:jc w:val="center"/>
              <w:rPr>
                <w:sz w:val="14"/>
                <w:szCs w:val="14"/>
              </w:rPr>
            </w:pPr>
            <w:r w:rsidRPr="0068457C">
              <w:rPr>
                <w:sz w:val="14"/>
                <w:szCs w:val="14"/>
              </w:rPr>
              <w:t>Строительство I, II цепь  ВЛ-10 кВ 3,590 км, КЛ-10 кВ 1,683 км для технологического присоединения ООО "Лента" Торговый центр</w:t>
            </w:r>
          </w:p>
        </w:tc>
        <w:tc>
          <w:tcPr>
            <w:tcW w:w="390" w:type="pct"/>
            <w:shd w:val="clear" w:color="auto" w:fill="auto"/>
            <w:vAlign w:val="center"/>
            <w:hideMark/>
          </w:tcPr>
          <w:p w14:paraId="70D95477" w14:textId="77777777" w:rsidR="0068457C" w:rsidRPr="0068457C" w:rsidRDefault="0068457C" w:rsidP="0068457C">
            <w:pPr>
              <w:jc w:val="center"/>
              <w:rPr>
                <w:sz w:val="14"/>
                <w:szCs w:val="14"/>
              </w:rPr>
            </w:pPr>
            <w:r w:rsidRPr="0068457C">
              <w:rPr>
                <w:sz w:val="14"/>
                <w:szCs w:val="14"/>
              </w:rPr>
              <w:t>32.13</w:t>
            </w:r>
          </w:p>
        </w:tc>
        <w:tc>
          <w:tcPr>
            <w:tcW w:w="387" w:type="pct"/>
            <w:shd w:val="clear" w:color="auto" w:fill="auto"/>
            <w:vAlign w:val="center"/>
            <w:hideMark/>
          </w:tcPr>
          <w:p w14:paraId="5C8A589B" w14:textId="77777777" w:rsidR="0068457C" w:rsidRPr="0068457C" w:rsidRDefault="0068457C" w:rsidP="0068457C">
            <w:pPr>
              <w:jc w:val="center"/>
              <w:rPr>
                <w:sz w:val="14"/>
                <w:szCs w:val="14"/>
              </w:rPr>
            </w:pPr>
            <w:r w:rsidRPr="0068457C">
              <w:rPr>
                <w:sz w:val="14"/>
                <w:szCs w:val="14"/>
              </w:rPr>
              <w:t>0,10</w:t>
            </w:r>
          </w:p>
        </w:tc>
        <w:tc>
          <w:tcPr>
            <w:tcW w:w="341" w:type="pct"/>
            <w:shd w:val="clear" w:color="auto" w:fill="auto"/>
            <w:vAlign w:val="center"/>
            <w:hideMark/>
          </w:tcPr>
          <w:p w14:paraId="42762A6B" w14:textId="77777777" w:rsidR="0068457C" w:rsidRPr="0068457C" w:rsidRDefault="0068457C" w:rsidP="0068457C">
            <w:pPr>
              <w:jc w:val="center"/>
              <w:rPr>
                <w:sz w:val="14"/>
                <w:szCs w:val="14"/>
              </w:rPr>
            </w:pPr>
            <w:r w:rsidRPr="0068457C">
              <w:rPr>
                <w:sz w:val="14"/>
                <w:szCs w:val="14"/>
              </w:rPr>
              <w:t>0,08</w:t>
            </w:r>
          </w:p>
        </w:tc>
        <w:tc>
          <w:tcPr>
            <w:tcW w:w="377" w:type="pct"/>
            <w:shd w:val="clear" w:color="auto" w:fill="auto"/>
            <w:vAlign w:val="center"/>
            <w:hideMark/>
          </w:tcPr>
          <w:p w14:paraId="4A462B3B"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00F5408B" w14:textId="77777777" w:rsidR="0068457C" w:rsidRPr="0068457C" w:rsidRDefault="0068457C" w:rsidP="0068457C">
            <w:pPr>
              <w:jc w:val="center"/>
              <w:rPr>
                <w:sz w:val="14"/>
                <w:szCs w:val="14"/>
              </w:rPr>
            </w:pPr>
            <w:r w:rsidRPr="0068457C">
              <w:rPr>
                <w:sz w:val="14"/>
                <w:szCs w:val="14"/>
              </w:rPr>
              <w:t>10,67</w:t>
            </w:r>
          </w:p>
        </w:tc>
        <w:tc>
          <w:tcPr>
            <w:tcW w:w="341" w:type="pct"/>
            <w:shd w:val="clear" w:color="auto" w:fill="auto"/>
            <w:vAlign w:val="center"/>
            <w:hideMark/>
          </w:tcPr>
          <w:p w14:paraId="5BB9BA4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F2B64CB" w14:textId="77777777" w:rsidR="0068457C" w:rsidRPr="0068457C" w:rsidRDefault="0068457C" w:rsidP="0068457C">
            <w:pPr>
              <w:jc w:val="center"/>
              <w:rPr>
                <w:sz w:val="14"/>
                <w:szCs w:val="14"/>
              </w:rPr>
            </w:pPr>
            <w:r w:rsidRPr="0068457C">
              <w:rPr>
                <w:sz w:val="14"/>
                <w:szCs w:val="14"/>
              </w:rPr>
              <w:t>10,67</w:t>
            </w:r>
          </w:p>
        </w:tc>
        <w:tc>
          <w:tcPr>
            <w:tcW w:w="341" w:type="pct"/>
            <w:shd w:val="clear" w:color="auto" w:fill="auto"/>
            <w:vAlign w:val="center"/>
            <w:hideMark/>
          </w:tcPr>
          <w:p w14:paraId="3EC6BDD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96E22A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133F49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13B779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1668AF4"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738347D8" w14:textId="77777777" w:rsidTr="00A22056">
        <w:trPr>
          <w:trHeight w:val="20"/>
        </w:trPr>
        <w:tc>
          <w:tcPr>
            <w:tcW w:w="553" w:type="pct"/>
            <w:shd w:val="clear" w:color="auto" w:fill="auto"/>
            <w:vAlign w:val="center"/>
            <w:hideMark/>
          </w:tcPr>
          <w:p w14:paraId="78918105" w14:textId="77777777" w:rsidR="0068457C" w:rsidRPr="0068457C" w:rsidRDefault="0068457C" w:rsidP="0068457C">
            <w:pPr>
              <w:jc w:val="center"/>
              <w:rPr>
                <w:sz w:val="14"/>
                <w:szCs w:val="14"/>
              </w:rPr>
            </w:pPr>
            <w:r w:rsidRPr="0068457C">
              <w:rPr>
                <w:sz w:val="14"/>
                <w:szCs w:val="14"/>
              </w:rPr>
              <w:t>Строительство КЛ-10 кВ (1,630 км) от РП 10 кВ для технологического присоединения ООО "Програ0" Жилой комплекс</w:t>
            </w:r>
          </w:p>
        </w:tc>
        <w:tc>
          <w:tcPr>
            <w:tcW w:w="390" w:type="pct"/>
            <w:shd w:val="clear" w:color="auto" w:fill="auto"/>
            <w:vAlign w:val="center"/>
            <w:hideMark/>
          </w:tcPr>
          <w:p w14:paraId="010F8BDD" w14:textId="77777777" w:rsidR="0068457C" w:rsidRPr="0068457C" w:rsidRDefault="0068457C" w:rsidP="0068457C">
            <w:pPr>
              <w:jc w:val="center"/>
              <w:rPr>
                <w:sz w:val="14"/>
                <w:szCs w:val="14"/>
              </w:rPr>
            </w:pPr>
            <w:r w:rsidRPr="0068457C">
              <w:rPr>
                <w:sz w:val="14"/>
                <w:szCs w:val="14"/>
              </w:rPr>
              <w:t>32.42</w:t>
            </w:r>
          </w:p>
        </w:tc>
        <w:tc>
          <w:tcPr>
            <w:tcW w:w="387" w:type="pct"/>
            <w:shd w:val="clear" w:color="auto" w:fill="auto"/>
            <w:vAlign w:val="center"/>
            <w:hideMark/>
          </w:tcPr>
          <w:p w14:paraId="4C755841" w14:textId="77777777" w:rsidR="0068457C" w:rsidRPr="0068457C" w:rsidRDefault="0068457C" w:rsidP="0068457C">
            <w:pPr>
              <w:jc w:val="center"/>
              <w:rPr>
                <w:sz w:val="14"/>
                <w:szCs w:val="14"/>
              </w:rPr>
            </w:pPr>
            <w:r w:rsidRPr="0068457C">
              <w:rPr>
                <w:sz w:val="14"/>
                <w:szCs w:val="14"/>
              </w:rPr>
              <w:t>7,95</w:t>
            </w:r>
          </w:p>
        </w:tc>
        <w:tc>
          <w:tcPr>
            <w:tcW w:w="341" w:type="pct"/>
            <w:shd w:val="clear" w:color="auto" w:fill="auto"/>
            <w:vAlign w:val="center"/>
            <w:hideMark/>
          </w:tcPr>
          <w:p w14:paraId="4CC78D94" w14:textId="77777777" w:rsidR="0068457C" w:rsidRPr="0068457C" w:rsidRDefault="0068457C" w:rsidP="0068457C">
            <w:pPr>
              <w:jc w:val="center"/>
              <w:rPr>
                <w:sz w:val="14"/>
                <w:szCs w:val="14"/>
              </w:rPr>
            </w:pPr>
            <w:r w:rsidRPr="0068457C">
              <w:rPr>
                <w:sz w:val="14"/>
                <w:szCs w:val="14"/>
              </w:rPr>
              <w:t>6,52</w:t>
            </w:r>
          </w:p>
        </w:tc>
        <w:tc>
          <w:tcPr>
            <w:tcW w:w="377" w:type="pct"/>
            <w:shd w:val="clear" w:color="auto" w:fill="auto"/>
            <w:vAlign w:val="center"/>
            <w:hideMark/>
          </w:tcPr>
          <w:p w14:paraId="1E8F5583" w14:textId="77777777" w:rsidR="0068457C" w:rsidRPr="0068457C" w:rsidRDefault="0068457C" w:rsidP="0068457C">
            <w:pPr>
              <w:jc w:val="center"/>
              <w:rPr>
                <w:sz w:val="14"/>
                <w:szCs w:val="14"/>
              </w:rPr>
            </w:pPr>
            <w:r w:rsidRPr="0068457C">
              <w:rPr>
                <w:sz w:val="14"/>
                <w:szCs w:val="14"/>
              </w:rPr>
              <w:t>1,43</w:t>
            </w:r>
          </w:p>
        </w:tc>
        <w:tc>
          <w:tcPr>
            <w:tcW w:w="387" w:type="pct"/>
            <w:shd w:val="clear" w:color="auto" w:fill="auto"/>
            <w:vAlign w:val="center"/>
            <w:hideMark/>
          </w:tcPr>
          <w:p w14:paraId="7BD047E5" w14:textId="77777777" w:rsidR="0068457C" w:rsidRPr="0068457C" w:rsidRDefault="0068457C" w:rsidP="0068457C">
            <w:pPr>
              <w:jc w:val="center"/>
              <w:rPr>
                <w:sz w:val="14"/>
                <w:szCs w:val="14"/>
              </w:rPr>
            </w:pPr>
            <w:r w:rsidRPr="0068457C">
              <w:rPr>
                <w:sz w:val="14"/>
                <w:szCs w:val="14"/>
              </w:rPr>
              <w:t>6,05</w:t>
            </w:r>
          </w:p>
        </w:tc>
        <w:tc>
          <w:tcPr>
            <w:tcW w:w="341" w:type="pct"/>
            <w:shd w:val="clear" w:color="auto" w:fill="auto"/>
            <w:vAlign w:val="center"/>
            <w:hideMark/>
          </w:tcPr>
          <w:p w14:paraId="00631D1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5EFF32" w14:textId="77777777" w:rsidR="0068457C" w:rsidRPr="0068457C" w:rsidRDefault="0068457C" w:rsidP="0068457C">
            <w:pPr>
              <w:jc w:val="center"/>
              <w:rPr>
                <w:sz w:val="14"/>
                <w:szCs w:val="14"/>
              </w:rPr>
            </w:pPr>
            <w:r w:rsidRPr="0068457C">
              <w:rPr>
                <w:sz w:val="14"/>
                <w:szCs w:val="14"/>
              </w:rPr>
              <w:t>6,05</w:t>
            </w:r>
          </w:p>
        </w:tc>
        <w:tc>
          <w:tcPr>
            <w:tcW w:w="341" w:type="pct"/>
            <w:shd w:val="clear" w:color="auto" w:fill="auto"/>
            <w:vAlign w:val="center"/>
            <w:hideMark/>
          </w:tcPr>
          <w:p w14:paraId="5871223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73991C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69A99A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4052FA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602C66E"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428955BA" w14:textId="77777777" w:rsidTr="00A22056">
        <w:trPr>
          <w:trHeight w:val="20"/>
        </w:trPr>
        <w:tc>
          <w:tcPr>
            <w:tcW w:w="553" w:type="pct"/>
            <w:shd w:val="clear" w:color="auto" w:fill="auto"/>
            <w:vAlign w:val="center"/>
            <w:hideMark/>
          </w:tcPr>
          <w:p w14:paraId="0E681A2A" w14:textId="77777777" w:rsidR="0068457C" w:rsidRPr="0068457C" w:rsidRDefault="0068457C" w:rsidP="0068457C">
            <w:pPr>
              <w:jc w:val="center"/>
              <w:rPr>
                <w:sz w:val="14"/>
                <w:szCs w:val="14"/>
              </w:rPr>
            </w:pPr>
            <w:r w:rsidRPr="0068457C">
              <w:rPr>
                <w:sz w:val="14"/>
                <w:szCs w:val="14"/>
              </w:rPr>
              <w:t>Строительство ПС 110/10 кВ им. Лапина В.И.  (установка трансформаторов 2х25МВА)</w:t>
            </w:r>
          </w:p>
        </w:tc>
        <w:tc>
          <w:tcPr>
            <w:tcW w:w="390" w:type="pct"/>
            <w:shd w:val="clear" w:color="auto" w:fill="auto"/>
            <w:vAlign w:val="center"/>
            <w:hideMark/>
          </w:tcPr>
          <w:p w14:paraId="4AC077ED" w14:textId="77777777" w:rsidR="0068457C" w:rsidRPr="0068457C" w:rsidRDefault="0068457C" w:rsidP="0068457C">
            <w:pPr>
              <w:jc w:val="center"/>
              <w:rPr>
                <w:sz w:val="14"/>
                <w:szCs w:val="14"/>
              </w:rPr>
            </w:pPr>
            <w:r w:rsidRPr="0068457C">
              <w:rPr>
                <w:sz w:val="14"/>
                <w:szCs w:val="14"/>
              </w:rPr>
              <w:t>3</w:t>
            </w:r>
          </w:p>
        </w:tc>
        <w:tc>
          <w:tcPr>
            <w:tcW w:w="387" w:type="pct"/>
            <w:shd w:val="clear" w:color="auto" w:fill="auto"/>
            <w:vAlign w:val="center"/>
            <w:hideMark/>
          </w:tcPr>
          <w:p w14:paraId="54C5A18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CD391F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B9462BD"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269CBF9C" w14:textId="77777777" w:rsidR="0068457C" w:rsidRPr="0068457C" w:rsidRDefault="0068457C" w:rsidP="0068457C">
            <w:pPr>
              <w:jc w:val="center"/>
              <w:rPr>
                <w:sz w:val="14"/>
                <w:szCs w:val="14"/>
              </w:rPr>
            </w:pPr>
            <w:r w:rsidRPr="0068457C">
              <w:rPr>
                <w:sz w:val="14"/>
                <w:szCs w:val="14"/>
              </w:rPr>
              <w:t>7,56</w:t>
            </w:r>
          </w:p>
        </w:tc>
        <w:tc>
          <w:tcPr>
            <w:tcW w:w="341" w:type="pct"/>
            <w:shd w:val="clear" w:color="auto" w:fill="auto"/>
            <w:vAlign w:val="center"/>
            <w:hideMark/>
          </w:tcPr>
          <w:p w14:paraId="666F7A11" w14:textId="77777777" w:rsidR="0068457C" w:rsidRPr="0068457C" w:rsidRDefault="0068457C" w:rsidP="0068457C">
            <w:pPr>
              <w:jc w:val="center"/>
              <w:rPr>
                <w:sz w:val="14"/>
                <w:szCs w:val="14"/>
              </w:rPr>
            </w:pPr>
            <w:r w:rsidRPr="0068457C">
              <w:rPr>
                <w:sz w:val="14"/>
                <w:szCs w:val="14"/>
              </w:rPr>
              <w:t>6,41</w:t>
            </w:r>
          </w:p>
        </w:tc>
        <w:tc>
          <w:tcPr>
            <w:tcW w:w="377" w:type="pct"/>
            <w:shd w:val="clear" w:color="auto" w:fill="auto"/>
            <w:vAlign w:val="center"/>
            <w:hideMark/>
          </w:tcPr>
          <w:p w14:paraId="5DAAD96E" w14:textId="77777777" w:rsidR="0068457C" w:rsidRPr="0068457C" w:rsidRDefault="0068457C" w:rsidP="0068457C">
            <w:pPr>
              <w:jc w:val="center"/>
              <w:rPr>
                <w:sz w:val="14"/>
                <w:szCs w:val="14"/>
              </w:rPr>
            </w:pPr>
            <w:r w:rsidRPr="0068457C">
              <w:rPr>
                <w:sz w:val="14"/>
                <w:szCs w:val="14"/>
              </w:rPr>
              <w:t>1,15</w:t>
            </w:r>
          </w:p>
        </w:tc>
        <w:tc>
          <w:tcPr>
            <w:tcW w:w="341" w:type="pct"/>
            <w:shd w:val="clear" w:color="auto" w:fill="auto"/>
            <w:vAlign w:val="center"/>
            <w:hideMark/>
          </w:tcPr>
          <w:p w14:paraId="7E64497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862774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485AE3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7783C6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B23AE0"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2C75531B" w14:textId="77777777" w:rsidTr="00A22056">
        <w:trPr>
          <w:trHeight w:val="20"/>
        </w:trPr>
        <w:tc>
          <w:tcPr>
            <w:tcW w:w="553" w:type="pct"/>
            <w:shd w:val="clear" w:color="auto" w:fill="auto"/>
            <w:vAlign w:val="center"/>
            <w:hideMark/>
          </w:tcPr>
          <w:p w14:paraId="29AA9CCF" w14:textId="77777777" w:rsidR="0068457C" w:rsidRPr="0068457C" w:rsidRDefault="0068457C" w:rsidP="0068457C">
            <w:pPr>
              <w:jc w:val="center"/>
              <w:rPr>
                <w:sz w:val="14"/>
                <w:szCs w:val="14"/>
              </w:rPr>
            </w:pPr>
            <w:r w:rsidRPr="0068457C">
              <w:rPr>
                <w:sz w:val="14"/>
                <w:szCs w:val="14"/>
              </w:rPr>
              <w:t>Строительство ВЛ 10 кВ для технологического присоединения ООО "Газпром газомоторное топливо"</w:t>
            </w:r>
          </w:p>
        </w:tc>
        <w:tc>
          <w:tcPr>
            <w:tcW w:w="390" w:type="pct"/>
            <w:shd w:val="clear" w:color="auto" w:fill="auto"/>
            <w:vAlign w:val="center"/>
            <w:hideMark/>
          </w:tcPr>
          <w:p w14:paraId="114E7BAE" w14:textId="77777777" w:rsidR="0068457C" w:rsidRPr="0068457C" w:rsidRDefault="0068457C" w:rsidP="0068457C">
            <w:pPr>
              <w:jc w:val="center"/>
              <w:rPr>
                <w:sz w:val="14"/>
                <w:szCs w:val="14"/>
              </w:rPr>
            </w:pPr>
            <w:r w:rsidRPr="0068457C">
              <w:rPr>
                <w:sz w:val="14"/>
                <w:szCs w:val="14"/>
              </w:rPr>
              <w:t>32.54</w:t>
            </w:r>
          </w:p>
        </w:tc>
        <w:tc>
          <w:tcPr>
            <w:tcW w:w="387" w:type="pct"/>
            <w:shd w:val="clear" w:color="auto" w:fill="auto"/>
            <w:vAlign w:val="center"/>
            <w:hideMark/>
          </w:tcPr>
          <w:p w14:paraId="0AEB8AD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9394E2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677893A"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62D86137" w14:textId="77777777" w:rsidR="0068457C" w:rsidRPr="0068457C" w:rsidRDefault="0068457C" w:rsidP="0068457C">
            <w:pPr>
              <w:jc w:val="center"/>
              <w:rPr>
                <w:sz w:val="14"/>
                <w:szCs w:val="14"/>
              </w:rPr>
            </w:pPr>
            <w:r w:rsidRPr="0068457C">
              <w:rPr>
                <w:sz w:val="14"/>
                <w:szCs w:val="14"/>
              </w:rPr>
              <w:t>0,21</w:t>
            </w:r>
          </w:p>
        </w:tc>
        <w:tc>
          <w:tcPr>
            <w:tcW w:w="341" w:type="pct"/>
            <w:shd w:val="clear" w:color="auto" w:fill="auto"/>
            <w:vAlign w:val="center"/>
            <w:hideMark/>
          </w:tcPr>
          <w:p w14:paraId="2216719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2109C4D" w14:textId="77777777" w:rsidR="0068457C" w:rsidRPr="0068457C" w:rsidRDefault="0068457C" w:rsidP="0068457C">
            <w:pPr>
              <w:jc w:val="center"/>
              <w:rPr>
                <w:sz w:val="14"/>
                <w:szCs w:val="14"/>
              </w:rPr>
            </w:pPr>
            <w:r w:rsidRPr="0068457C">
              <w:rPr>
                <w:sz w:val="14"/>
                <w:szCs w:val="14"/>
              </w:rPr>
              <w:t>0,21</w:t>
            </w:r>
          </w:p>
        </w:tc>
        <w:tc>
          <w:tcPr>
            <w:tcW w:w="341" w:type="pct"/>
            <w:shd w:val="clear" w:color="auto" w:fill="auto"/>
            <w:vAlign w:val="center"/>
            <w:hideMark/>
          </w:tcPr>
          <w:p w14:paraId="624905C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66F419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53319D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4730F7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D262C11"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470346D9" w14:textId="77777777" w:rsidTr="00A22056">
        <w:trPr>
          <w:trHeight w:val="20"/>
        </w:trPr>
        <w:tc>
          <w:tcPr>
            <w:tcW w:w="553" w:type="pct"/>
            <w:shd w:val="clear" w:color="auto" w:fill="auto"/>
            <w:vAlign w:val="center"/>
            <w:hideMark/>
          </w:tcPr>
          <w:p w14:paraId="2C01FEDD" w14:textId="77777777" w:rsidR="0068457C" w:rsidRPr="0068457C" w:rsidRDefault="0068457C" w:rsidP="0068457C">
            <w:pPr>
              <w:jc w:val="center"/>
              <w:rPr>
                <w:sz w:val="14"/>
                <w:szCs w:val="14"/>
              </w:rPr>
            </w:pPr>
            <w:r w:rsidRPr="0068457C">
              <w:rPr>
                <w:sz w:val="14"/>
                <w:szCs w:val="14"/>
              </w:rPr>
              <w:t>Строительство ВЛ 10 кВ, строительство КТП для технологического присоединения СНТ "Озерный"</w:t>
            </w:r>
          </w:p>
        </w:tc>
        <w:tc>
          <w:tcPr>
            <w:tcW w:w="390" w:type="pct"/>
            <w:shd w:val="clear" w:color="auto" w:fill="auto"/>
            <w:vAlign w:val="center"/>
            <w:hideMark/>
          </w:tcPr>
          <w:p w14:paraId="639B25C5" w14:textId="77777777" w:rsidR="0068457C" w:rsidRPr="0068457C" w:rsidRDefault="0068457C" w:rsidP="0068457C">
            <w:pPr>
              <w:jc w:val="center"/>
              <w:rPr>
                <w:sz w:val="14"/>
                <w:szCs w:val="14"/>
              </w:rPr>
            </w:pPr>
            <w:r w:rsidRPr="0068457C">
              <w:rPr>
                <w:sz w:val="14"/>
                <w:szCs w:val="14"/>
              </w:rPr>
              <w:t>32.48</w:t>
            </w:r>
          </w:p>
        </w:tc>
        <w:tc>
          <w:tcPr>
            <w:tcW w:w="387" w:type="pct"/>
            <w:shd w:val="clear" w:color="auto" w:fill="auto"/>
            <w:vAlign w:val="center"/>
            <w:hideMark/>
          </w:tcPr>
          <w:p w14:paraId="5204ED5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211858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53CA054"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51DF7BE6" w14:textId="77777777" w:rsidR="0068457C" w:rsidRPr="0068457C" w:rsidRDefault="0068457C" w:rsidP="0068457C">
            <w:pPr>
              <w:jc w:val="center"/>
              <w:rPr>
                <w:sz w:val="14"/>
                <w:szCs w:val="14"/>
              </w:rPr>
            </w:pPr>
            <w:r w:rsidRPr="0068457C">
              <w:rPr>
                <w:sz w:val="14"/>
                <w:szCs w:val="14"/>
              </w:rPr>
              <w:t>10,84</w:t>
            </w:r>
          </w:p>
        </w:tc>
        <w:tc>
          <w:tcPr>
            <w:tcW w:w="341" w:type="pct"/>
            <w:shd w:val="clear" w:color="auto" w:fill="auto"/>
            <w:vAlign w:val="center"/>
            <w:hideMark/>
          </w:tcPr>
          <w:p w14:paraId="05A1080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BE272D" w14:textId="77777777" w:rsidR="0068457C" w:rsidRPr="0068457C" w:rsidRDefault="0068457C" w:rsidP="0068457C">
            <w:pPr>
              <w:jc w:val="center"/>
              <w:rPr>
                <w:sz w:val="14"/>
                <w:szCs w:val="14"/>
              </w:rPr>
            </w:pPr>
            <w:r w:rsidRPr="0068457C">
              <w:rPr>
                <w:sz w:val="14"/>
                <w:szCs w:val="14"/>
              </w:rPr>
              <w:t>10,84</w:t>
            </w:r>
          </w:p>
        </w:tc>
        <w:tc>
          <w:tcPr>
            <w:tcW w:w="341" w:type="pct"/>
            <w:shd w:val="clear" w:color="auto" w:fill="auto"/>
            <w:vAlign w:val="center"/>
            <w:hideMark/>
          </w:tcPr>
          <w:p w14:paraId="52F19E0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481A4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B2413C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21826F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39BB1DD"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29A08C1E" w14:textId="77777777" w:rsidTr="00A22056">
        <w:trPr>
          <w:trHeight w:val="20"/>
        </w:trPr>
        <w:tc>
          <w:tcPr>
            <w:tcW w:w="553" w:type="pct"/>
            <w:shd w:val="clear" w:color="auto" w:fill="auto"/>
            <w:vAlign w:val="center"/>
            <w:hideMark/>
          </w:tcPr>
          <w:p w14:paraId="63C1CB52" w14:textId="77777777" w:rsidR="0068457C" w:rsidRPr="0068457C" w:rsidRDefault="0068457C" w:rsidP="0068457C">
            <w:pPr>
              <w:jc w:val="center"/>
              <w:rPr>
                <w:sz w:val="14"/>
                <w:szCs w:val="14"/>
              </w:rPr>
            </w:pPr>
            <w:r w:rsidRPr="0068457C">
              <w:rPr>
                <w:sz w:val="14"/>
                <w:szCs w:val="14"/>
              </w:rPr>
              <w:t>Строительство ВЛ 10 кВ для технологического присоединения Кузнецкие двери</w:t>
            </w:r>
          </w:p>
        </w:tc>
        <w:tc>
          <w:tcPr>
            <w:tcW w:w="390" w:type="pct"/>
            <w:shd w:val="clear" w:color="auto" w:fill="auto"/>
            <w:vAlign w:val="center"/>
            <w:hideMark/>
          </w:tcPr>
          <w:p w14:paraId="1CA1F67D" w14:textId="77777777" w:rsidR="0068457C" w:rsidRPr="0068457C" w:rsidRDefault="0068457C" w:rsidP="0068457C">
            <w:pPr>
              <w:jc w:val="center"/>
              <w:rPr>
                <w:sz w:val="14"/>
                <w:szCs w:val="14"/>
              </w:rPr>
            </w:pPr>
            <w:r w:rsidRPr="0068457C">
              <w:rPr>
                <w:sz w:val="14"/>
                <w:szCs w:val="14"/>
              </w:rPr>
              <w:t>32.31</w:t>
            </w:r>
          </w:p>
        </w:tc>
        <w:tc>
          <w:tcPr>
            <w:tcW w:w="387" w:type="pct"/>
            <w:shd w:val="clear" w:color="auto" w:fill="auto"/>
            <w:vAlign w:val="center"/>
            <w:hideMark/>
          </w:tcPr>
          <w:p w14:paraId="0C79C9E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742F75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F16767B"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3BCC0BEC" w14:textId="77777777" w:rsidR="0068457C" w:rsidRPr="0068457C" w:rsidRDefault="0068457C" w:rsidP="0068457C">
            <w:pPr>
              <w:jc w:val="center"/>
              <w:rPr>
                <w:sz w:val="14"/>
                <w:szCs w:val="14"/>
              </w:rPr>
            </w:pPr>
            <w:r w:rsidRPr="0068457C">
              <w:rPr>
                <w:sz w:val="14"/>
                <w:szCs w:val="14"/>
              </w:rPr>
              <w:t>0,33</w:t>
            </w:r>
          </w:p>
        </w:tc>
        <w:tc>
          <w:tcPr>
            <w:tcW w:w="341" w:type="pct"/>
            <w:shd w:val="clear" w:color="auto" w:fill="auto"/>
            <w:vAlign w:val="center"/>
            <w:hideMark/>
          </w:tcPr>
          <w:p w14:paraId="1DF2424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1E4E2E6" w14:textId="77777777" w:rsidR="0068457C" w:rsidRPr="0068457C" w:rsidRDefault="0068457C" w:rsidP="0068457C">
            <w:pPr>
              <w:jc w:val="center"/>
              <w:rPr>
                <w:sz w:val="14"/>
                <w:szCs w:val="14"/>
              </w:rPr>
            </w:pPr>
            <w:r w:rsidRPr="0068457C">
              <w:rPr>
                <w:sz w:val="14"/>
                <w:szCs w:val="14"/>
              </w:rPr>
              <w:t>0,33</w:t>
            </w:r>
          </w:p>
        </w:tc>
        <w:tc>
          <w:tcPr>
            <w:tcW w:w="341" w:type="pct"/>
            <w:shd w:val="clear" w:color="auto" w:fill="auto"/>
            <w:vAlign w:val="center"/>
            <w:hideMark/>
          </w:tcPr>
          <w:p w14:paraId="74E1743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835042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4EE1F3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E307E4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5689ECA"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6E093158" w14:textId="77777777" w:rsidTr="00A22056">
        <w:trPr>
          <w:trHeight w:val="20"/>
        </w:trPr>
        <w:tc>
          <w:tcPr>
            <w:tcW w:w="553" w:type="pct"/>
            <w:shd w:val="clear" w:color="auto" w:fill="auto"/>
            <w:vAlign w:val="center"/>
            <w:hideMark/>
          </w:tcPr>
          <w:p w14:paraId="0F2C217C" w14:textId="77777777" w:rsidR="0068457C" w:rsidRPr="0068457C" w:rsidRDefault="0068457C" w:rsidP="0068457C">
            <w:pPr>
              <w:jc w:val="center"/>
              <w:rPr>
                <w:sz w:val="14"/>
                <w:szCs w:val="14"/>
              </w:rPr>
            </w:pPr>
            <w:r w:rsidRPr="0068457C">
              <w:rPr>
                <w:sz w:val="14"/>
                <w:szCs w:val="14"/>
              </w:rPr>
              <w:t xml:space="preserve">Строительство ВЛ-10 кВ (0,010 км); строительство КЛ 10 кВ (0,146 км) с проколом, установка КТП 2х630 кВА для технологического </w:t>
            </w:r>
            <w:r w:rsidRPr="0068457C">
              <w:rPr>
                <w:sz w:val="14"/>
                <w:szCs w:val="14"/>
              </w:rPr>
              <w:lastRenderedPageBreak/>
              <w:t>присоединения Ковалевым ВН административно-бытовой комплекс</w:t>
            </w:r>
          </w:p>
        </w:tc>
        <w:tc>
          <w:tcPr>
            <w:tcW w:w="390" w:type="pct"/>
            <w:shd w:val="clear" w:color="auto" w:fill="auto"/>
            <w:vAlign w:val="center"/>
            <w:hideMark/>
          </w:tcPr>
          <w:p w14:paraId="2B0D4992" w14:textId="77777777" w:rsidR="0068457C" w:rsidRPr="0068457C" w:rsidRDefault="0068457C" w:rsidP="0068457C">
            <w:pPr>
              <w:jc w:val="center"/>
              <w:rPr>
                <w:sz w:val="14"/>
                <w:szCs w:val="14"/>
              </w:rPr>
            </w:pPr>
            <w:r w:rsidRPr="0068457C">
              <w:rPr>
                <w:sz w:val="14"/>
                <w:szCs w:val="14"/>
              </w:rPr>
              <w:lastRenderedPageBreak/>
              <w:t>32.16</w:t>
            </w:r>
          </w:p>
        </w:tc>
        <w:tc>
          <w:tcPr>
            <w:tcW w:w="387" w:type="pct"/>
            <w:shd w:val="clear" w:color="auto" w:fill="auto"/>
            <w:vAlign w:val="center"/>
            <w:hideMark/>
          </w:tcPr>
          <w:p w14:paraId="37CC305E" w14:textId="77777777" w:rsidR="0068457C" w:rsidRPr="0068457C" w:rsidRDefault="0068457C" w:rsidP="0068457C">
            <w:pPr>
              <w:jc w:val="center"/>
              <w:rPr>
                <w:sz w:val="14"/>
                <w:szCs w:val="14"/>
              </w:rPr>
            </w:pPr>
            <w:r w:rsidRPr="0068457C">
              <w:rPr>
                <w:sz w:val="14"/>
                <w:szCs w:val="14"/>
              </w:rPr>
              <w:t>0,10</w:t>
            </w:r>
          </w:p>
        </w:tc>
        <w:tc>
          <w:tcPr>
            <w:tcW w:w="341" w:type="pct"/>
            <w:shd w:val="clear" w:color="auto" w:fill="auto"/>
            <w:vAlign w:val="center"/>
            <w:hideMark/>
          </w:tcPr>
          <w:p w14:paraId="2F68672F" w14:textId="77777777" w:rsidR="0068457C" w:rsidRPr="0068457C" w:rsidRDefault="0068457C" w:rsidP="0068457C">
            <w:pPr>
              <w:jc w:val="center"/>
              <w:rPr>
                <w:sz w:val="14"/>
                <w:szCs w:val="14"/>
              </w:rPr>
            </w:pPr>
            <w:r w:rsidRPr="0068457C">
              <w:rPr>
                <w:sz w:val="14"/>
                <w:szCs w:val="14"/>
              </w:rPr>
              <w:t>0,08</w:t>
            </w:r>
          </w:p>
        </w:tc>
        <w:tc>
          <w:tcPr>
            <w:tcW w:w="377" w:type="pct"/>
            <w:shd w:val="clear" w:color="auto" w:fill="auto"/>
            <w:vAlign w:val="center"/>
            <w:hideMark/>
          </w:tcPr>
          <w:p w14:paraId="534B322A"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06D0690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459D70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59A3AA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8C9B54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D3B06C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C7FF8C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477C72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21F18DA"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6A6C2012" w14:textId="77777777" w:rsidTr="00A22056">
        <w:trPr>
          <w:trHeight w:val="20"/>
        </w:trPr>
        <w:tc>
          <w:tcPr>
            <w:tcW w:w="553" w:type="pct"/>
            <w:shd w:val="clear" w:color="auto" w:fill="auto"/>
            <w:vAlign w:val="center"/>
            <w:hideMark/>
          </w:tcPr>
          <w:p w14:paraId="71B6E81D" w14:textId="77777777" w:rsidR="0068457C" w:rsidRPr="0068457C" w:rsidRDefault="0068457C" w:rsidP="0068457C">
            <w:pPr>
              <w:jc w:val="center"/>
              <w:rPr>
                <w:sz w:val="14"/>
                <w:szCs w:val="14"/>
              </w:rPr>
            </w:pPr>
            <w:r w:rsidRPr="0068457C">
              <w:rPr>
                <w:sz w:val="14"/>
                <w:szCs w:val="14"/>
              </w:rPr>
              <w:t>Строительство I цепь  ВЛ-10 кВ 0,559 км, КЛ-10 кВ 0,728 км и реконструкция ячейки ПС 35/6 Абагур-Атамановская для технологического присоединения ООО "Уран" нежилые помещения (склад)</w:t>
            </w:r>
          </w:p>
        </w:tc>
        <w:tc>
          <w:tcPr>
            <w:tcW w:w="390" w:type="pct"/>
            <w:shd w:val="clear" w:color="auto" w:fill="auto"/>
            <w:vAlign w:val="center"/>
            <w:hideMark/>
          </w:tcPr>
          <w:p w14:paraId="10F39726" w14:textId="77777777" w:rsidR="0068457C" w:rsidRPr="0068457C" w:rsidRDefault="0068457C" w:rsidP="0068457C">
            <w:pPr>
              <w:jc w:val="center"/>
              <w:rPr>
                <w:sz w:val="14"/>
                <w:szCs w:val="14"/>
              </w:rPr>
            </w:pPr>
            <w:r w:rsidRPr="0068457C">
              <w:rPr>
                <w:sz w:val="14"/>
                <w:szCs w:val="14"/>
              </w:rPr>
              <w:t>32.44</w:t>
            </w:r>
          </w:p>
        </w:tc>
        <w:tc>
          <w:tcPr>
            <w:tcW w:w="387" w:type="pct"/>
            <w:shd w:val="clear" w:color="auto" w:fill="auto"/>
            <w:vAlign w:val="center"/>
            <w:hideMark/>
          </w:tcPr>
          <w:p w14:paraId="6BFA54F5" w14:textId="77777777" w:rsidR="0068457C" w:rsidRPr="0068457C" w:rsidRDefault="0068457C" w:rsidP="0068457C">
            <w:pPr>
              <w:jc w:val="center"/>
              <w:rPr>
                <w:sz w:val="14"/>
                <w:szCs w:val="14"/>
              </w:rPr>
            </w:pPr>
            <w:r w:rsidRPr="0068457C">
              <w:rPr>
                <w:sz w:val="14"/>
                <w:szCs w:val="14"/>
              </w:rPr>
              <w:t>0,18</w:t>
            </w:r>
          </w:p>
        </w:tc>
        <w:tc>
          <w:tcPr>
            <w:tcW w:w="341" w:type="pct"/>
            <w:shd w:val="clear" w:color="auto" w:fill="auto"/>
            <w:vAlign w:val="center"/>
            <w:hideMark/>
          </w:tcPr>
          <w:p w14:paraId="7D9A3821"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20685761"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5DECF4C9" w14:textId="77777777" w:rsidR="0068457C" w:rsidRPr="0068457C" w:rsidRDefault="0068457C" w:rsidP="0068457C">
            <w:pPr>
              <w:jc w:val="center"/>
              <w:rPr>
                <w:sz w:val="14"/>
                <w:szCs w:val="14"/>
              </w:rPr>
            </w:pPr>
            <w:r w:rsidRPr="0068457C">
              <w:rPr>
                <w:sz w:val="14"/>
                <w:szCs w:val="14"/>
              </w:rPr>
              <w:t>6,95</w:t>
            </w:r>
          </w:p>
        </w:tc>
        <w:tc>
          <w:tcPr>
            <w:tcW w:w="341" w:type="pct"/>
            <w:shd w:val="clear" w:color="auto" w:fill="auto"/>
            <w:vAlign w:val="center"/>
            <w:hideMark/>
          </w:tcPr>
          <w:p w14:paraId="6677A6F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74D8423" w14:textId="77777777" w:rsidR="0068457C" w:rsidRPr="0068457C" w:rsidRDefault="0068457C" w:rsidP="0068457C">
            <w:pPr>
              <w:jc w:val="center"/>
              <w:rPr>
                <w:sz w:val="14"/>
                <w:szCs w:val="14"/>
              </w:rPr>
            </w:pPr>
            <w:r w:rsidRPr="0068457C">
              <w:rPr>
                <w:sz w:val="14"/>
                <w:szCs w:val="14"/>
              </w:rPr>
              <w:t>6,95</w:t>
            </w:r>
          </w:p>
        </w:tc>
        <w:tc>
          <w:tcPr>
            <w:tcW w:w="341" w:type="pct"/>
            <w:shd w:val="clear" w:color="auto" w:fill="auto"/>
            <w:vAlign w:val="center"/>
            <w:hideMark/>
          </w:tcPr>
          <w:p w14:paraId="13D2F8D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FA1774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069752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8BF050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3316E96"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631C24DF" w14:textId="77777777" w:rsidTr="00A22056">
        <w:trPr>
          <w:trHeight w:val="20"/>
        </w:trPr>
        <w:tc>
          <w:tcPr>
            <w:tcW w:w="553" w:type="pct"/>
            <w:shd w:val="clear" w:color="auto" w:fill="auto"/>
            <w:vAlign w:val="center"/>
            <w:hideMark/>
          </w:tcPr>
          <w:p w14:paraId="5117397D" w14:textId="77777777" w:rsidR="0068457C" w:rsidRPr="0068457C" w:rsidRDefault="0068457C" w:rsidP="0068457C">
            <w:pPr>
              <w:jc w:val="center"/>
              <w:rPr>
                <w:sz w:val="14"/>
                <w:szCs w:val="14"/>
              </w:rPr>
            </w:pPr>
            <w:r w:rsidRPr="0068457C">
              <w:rPr>
                <w:sz w:val="14"/>
                <w:szCs w:val="14"/>
              </w:rPr>
              <w:t>Строительство ВЛ 6 кВ, ТП 2*400 кВА для технологического присоединения ООО "НК Торг"</w:t>
            </w:r>
          </w:p>
        </w:tc>
        <w:tc>
          <w:tcPr>
            <w:tcW w:w="390" w:type="pct"/>
            <w:shd w:val="clear" w:color="auto" w:fill="auto"/>
            <w:vAlign w:val="center"/>
            <w:hideMark/>
          </w:tcPr>
          <w:p w14:paraId="03056048" w14:textId="77777777" w:rsidR="0068457C" w:rsidRPr="0068457C" w:rsidRDefault="0068457C" w:rsidP="0068457C">
            <w:pPr>
              <w:jc w:val="center"/>
              <w:rPr>
                <w:sz w:val="14"/>
                <w:szCs w:val="14"/>
              </w:rPr>
            </w:pPr>
            <w:r w:rsidRPr="0068457C">
              <w:rPr>
                <w:sz w:val="14"/>
                <w:szCs w:val="14"/>
              </w:rPr>
              <w:t>32.56</w:t>
            </w:r>
          </w:p>
        </w:tc>
        <w:tc>
          <w:tcPr>
            <w:tcW w:w="387" w:type="pct"/>
            <w:shd w:val="clear" w:color="auto" w:fill="auto"/>
            <w:vAlign w:val="center"/>
            <w:hideMark/>
          </w:tcPr>
          <w:p w14:paraId="004B64E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76AB4F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3ADE177"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40AF451B"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1EFB037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EC099DD"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5DDB7E8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8914F8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9A4525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FF6E5A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DD658DE"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4D4FCE09" w14:textId="77777777" w:rsidTr="00A22056">
        <w:trPr>
          <w:trHeight w:val="20"/>
        </w:trPr>
        <w:tc>
          <w:tcPr>
            <w:tcW w:w="553" w:type="pct"/>
            <w:shd w:val="clear" w:color="auto" w:fill="auto"/>
            <w:vAlign w:val="center"/>
            <w:hideMark/>
          </w:tcPr>
          <w:p w14:paraId="49BF7240" w14:textId="77777777" w:rsidR="0068457C" w:rsidRPr="0068457C" w:rsidRDefault="0068457C" w:rsidP="0068457C">
            <w:pPr>
              <w:jc w:val="center"/>
              <w:rPr>
                <w:sz w:val="14"/>
                <w:szCs w:val="14"/>
              </w:rPr>
            </w:pPr>
            <w:r w:rsidRPr="0068457C">
              <w:rPr>
                <w:sz w:val="14"/>
                <w:szCs w:val="14"/>
              </w:rPr>
              <w:t>Строительство ВЛ 10 кВ для технологического присоединения ООО "Автбайкал"</w:t>
            </w:r>
          </w:p>
        </w:tc>
        <w:tc>
          <w:tcPr>
            <w:tcW w:w="390" w:type="pct"/>
            <w:shd w:val="clear" w:color="auto" w:fill="auto"/>
            <w:vAlign w:val="center"/>
            <w:hideMark/>
          </w:tcPr>
          <w:p w14:paraId="508EE906" w14:textId="77777777" w:rsidR="0068457C" w:rsidRPr="0068457C" w:rsidRDefault="0068457C" w:rsidP="0068457C">
            <w:pPr>
              <w:jc w:val="center"/>
              <w:rPr>
                <w:sz w:val="14"/>
                <w:szCs w:val="14"/>
              </w:rPr>
            </w:pPr>
            <w:r w:rsidRPr="0068457C">
              <w:rPr>
                <w:sz w:val="14"/>
                <w:szCs w:val="14"/>
              </w:rPr>
              <w:t>32.60</w:t>
            </w:r>
          </w:p>
        </w:tc>
        <w:tc>
          <w:tcPr>
            <w:tcW w:w="387" w:type="pct"/>
            <w:shd w:val="clear" w:color="auto" w:fill="auto"/>
            <w:vAlign w:val="center"/>
            <w:hideMark/>
          </w:tcPr>
          <w:p w14:paraId="158E7AF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6107C9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188C0C4"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4657E81C" w14:textId="77777777" w:rsidR="0068457C" w:rsidRPr="0068457C" w:rsidRDefault="0068457C" w:rsidP="0068457C">
            <w:pPr>
              <w:jc w:val="center"/>
              <w:rPr>
                <w:sz w:val="14"/>
                <w:szCs w:val="14"/>
              </w:rPr>
            </w:pPr>
            <w:r w:rsidRPr="0068457C">
              <w:rPr>
                <w:sz w:val="14"/>
                <w:szCs w:val="14"/>
              </w:rPr>
              <w:t>0,32</w:t>
            </w:r>
          </w:p>
        </w:tc>
        <w:tc>
          <w:tcPr>
            <w:tcW w:w="341" w:type="pct"/>
            <w:shd w:val="clear" w:color="auto" w:fill="auto"/>
            <w:vAlign w:val="center"/>
            <w:hideMark/>
          </w:tcPr>
          <w:p w14:paraId="357049E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FCFBA39" w14:textId="77777777" w:rsidR="0068457C" w:rsidRPr="0068457C" w:rsidRDefault="0068457C" w:rsidP="0068457C">
            <w:pPr>
              <w:jc w:val="center"/>
              <w:rPr>
                <w:sz w:val="14"/>
                <w:szCs w:val="14"/>
              </w:rPr>
            </w:pPr>
            <w:r w:rsidRPr="0068457C">
              <w:rPr>
                <w:sz w:val="14"/>
                <w:szCs w:val="14"/>
              </w:rPr>
              <w:t>0,32</w:t>
            </w:r>
          </w:p>
        </w:tc>
        <w:tc>
          <w:tcPr>
            <w:tcW w:w="341" w:type="pct"/>
            <w:shd w:val="clear" w:color="auto" w:fill="auto"/>
            <w:vAlign w:val="center"/>
            <w:hideMark/>
          </w:tcPr>
          <w:p w14:paraId="4F27E2F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83BEC4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DE4875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328A76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AB57B0"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1A85D341" w14:textId="77777777" w:rsidTr="00A22056">
        <w:trPr>
          <w:trHeight w:val="20"/>
        </w:trPr>
        <w:tc>
          <w:tcPr>
            <w:tcW w:w="553" w:type="pct"/>
            <w:shd w:val="clear" w:color="auto" w:fill="auto"/>
            <w:vAlign w:val="center"/>
            <w:hideMark/>
          </w:tcPr>
          <w:p w14:paraId="09A00A9C" w14:textId="77777777" w:rsidR="0068457C" w:rsidRPr="0068457C" w:rsidRDefault="0068457C" w:rsidP="0068457C">
            <w:pPr>
              <w:jc w:val="center"/>
              <w:rPr>
                <w:sz w:val="14"/>
                <w:szCs w:val="14"/>
              </w:rPr>
            </w:pPr>
            <w:r w:rsidRPr="0068457C">
              <w:rPr>
                <w:sz w:val="14"/>
                <w:szCs w:val="14"/>
              </w:rPr>
              <w:t>Строительство ВЛ 10 кВ , строительство КТП для технологического присоединения ООО "Градстрой"</w:t>
            </w:r>
          </w:p>
        </w:tc>
        <w:tc>
          <w:tcPr>
            <w:tcW w:w="390" w:type="pct"/>
            <w:shd w:val="clear" w:color="auto" w:fill="auto"/>
            <w:vAlign w:val="center"/>
            <w:hideMark/>
          </w:tcPr>
          <w:p w14:paraId="5BC3C641" w14:textId="77777777" w:rsidR="0068457C" w:rsidRPr="0068457C" w:rsidRDefault="0068457C" w:rsidP="0068457C">
            <w:pPr>
              <w:jc w:val="center"/>
              <w:rPr>
                <w:sz w:val="14"/>
                <w:szCs w:val="14"/>
              </w:rPr>
            </w:pPr>
            <w:r w:rsidRPr="0068457C">
              <w:rPr>
                <w:sz w:val="14"/>
                <w:szCs w:val="14"/>
              </w:rPr>
              <w:t>32.51</w:t>
            </w:r>
          </w:p>
        </w:tc>
        <w:tc>
          <w:tcPr>
            <w:tcW w:w="387" w:type="pct"/>
            <w:shd w:val="clear" w:color="auto" w:fill="auto"/>
            <w:vAlign w:val="center"/>
            <w:hideMark/>
          </w:tcPr>
          <w:p w14:paraId="0099A5A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1758D3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B6D5F0"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423A398F"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4EBEEB2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512173"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7C7CF52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0D65BE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A9041F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B3FC8D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09DD91"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3418F86F" w14:textId="77777777" w:rsidTr="00A22056">
        <w:trPr>
          <w:trHeight w:val="20"/>
        </w:trPr>
        <w:tc>
          <w:tcPr>
            <w:tcW w:w="553" w:type="pct"/>
            <w:shd w:val="clear" w:color="auto" w:fill="auto"/>
            <w:vAlign w:val="center"/>
            <w:hideMark/>
          </w:tcPr>
          <w:p w14:paraId="1B061458" w14:textId="77777777" w:rsidR="0068457C" w:rsidRPr="0068457C" w:rsidRDefault="0068457C" w:rsidP="0068457C">
            <w:pPr>
              <w:jc w:val="center"/>
              <w:rPr>
                <w:sz w:val="14"/>
                <w:szCs w:val="14"/>
              </w:rPr>
            </w:pPr>
            <w:r w:rsidRPr="0068457C">
              <w:rPr>
                <w:sz w:val="14"/>
                <w:szCs w:val="14"/>
              </w:rPr>
              <w:t>Строительство ВЛ 10 кВ для технологического присоединения ТП 400 кВА для электроснабжения фермерского хозяйства "Новый исток"</w:t>
            </w:r>
          </w:p>
        </w:tc>
        <w:tc>
          <w:tcPr>
            <w:tcW w:w="390" w:type="pct"/>
            <w:shd w:val="clear" w:color="auto" w:fill="auto"/>
            <w:vAlign w:val="center"/>
            <w:hideMark/>
          </w:tcPr>
          <w:p w14:paraId="5347427E" w14:textId="77777777" w:rsidR="0068457C" w:rsidRPr="0068457C" w:rsidRDefault="0068457C" w:rsidP="0068457C">
            <w:pPr>
              <w:jc w:val="center"/>
              <w:rPr>
                <w:sz w:val="14"/>
                <w:szCs w:val="14"/>
              </w:rPr>
            </w:pPr>
            <w:r w:rsidRPr="0068457C">
              <w:rPr>
                <w:sz w:val="14"/>
                <w:szCs w:val="14"/>
              </w:rPr>
              <w:t>32.67</w:t>
            </w:r>
          </w:p>
        </w:tc>
        <w:tc>
          <w:tcPr>
            <w:tcW w:w="387" w:type="pct"/>
            <w:shd w:val="clear" w:color="auto" w:fill="auto"/>
            <w:vAlign w:val="center"/>
            <w:hideMark/>
          </w:tcPr>
          <w:p w14:paraId="6FCEC36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A2B01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EF52A2E"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6E5FD4B7" w14:textId="77777777" w:rsidR="0068457C" w:rsidRPr="0068457C" w:rsidRDefault="0068457C" w:rsidP="0068457C">
            <w:pPr>
              <w:jc w:val="center"/>
              <w:rPr>
                <w:sz w:val="14"/>
                <w:szCs w:val="14"/>
              </w:rPr>
            </w:pPr>
            <w:r w:rsidRPr="0068457C">
              <w:rPr>
                <w:sz w:val="14"/>
                <w:szCs w:val="14"/>
              </w:rPr>
              <w:t>0,16</w:t>
            </w:r>
          </w:p>
        </w:tc>
        <w:tc>
          <w:tcPr>
            <w:tcW w:w="341" w:type="pct"/>
            <w:shd w:val="clear" w:color="auto" w:fill="auto"/>
            <w:vAlign w:val="center"/>
            <w:hideMark/>
          </w:tcPr>
          <w:p w14:paraId="6D705E8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AE81A9F" w14:textId="77777777" w:rsidR="0068457C" w:rsidRPr="0068457C" w:rsidRDefault="0068457C" w:rsidP="0068457C">
            <w:pPr>
              <w:jc w:val="center"/>
              <w:rPr>
                <w:sz w:val="14"/>
                <w:szCs w:val="14"/>
              </w:rPr>
            </w:pPr>
            <w:r w:rsidRPr="0068457C">
              <w:rPr>
                <w:sz w:val="14"/>
                <w:szCs w:val="14"/>
              </w:rPr>
              <w:t>0,16</w:t>
            </w:r>
          </w:p>
        </w:tc>
        <w:tc>
          <w:tcPr>
            <w:tcW w:w="341" w:type="pct"/>
            <w:shd w:val="clear" w:color="auto" w:fill="auto"/>
            <w:vAlign w:val="center"/>
            <w:hideMark/>
          </w:tcPr>
          <w:p w14:paraId="0551FFA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CA9FB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95DD95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068B33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BB0AE3C"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6E7C132A" w14:textId="77777777" w:rsidTr="00A22056">
        <w:trPr>
          <w:trHeight w:val="20"/>
        </w:trPr>
        <w:tc>
          <w:tcPr>
            <w:tcW w:w="553" w:type="pct"/>
            <w:shd w:val="clear" w:color="auto" w:fill="auto"/>
            <w:vAlign w:val="center"/>
            <w:hideMark/>
          </w:tcPr>
          <w:p w14:paraId="3CFF7C7D" w14:textId="77777777" w:rsidR="0068457C" w:rsidRPr="0068457C" w:rsidRDefault="0068457C" w:rsidP="0068457C">
            <w:pPr>
              <w:jc w:val="center"/>
              <w:rPr>
                <w:sz w:val="14"/>
                <w:szCs w:val="14"/>
              </w:rPr>
            </w:pPr>
            <w:r w:rsidRPr="0068457C">
              <w:rPr>
                <w:sz w:val="14"/>
                <w:szCs w:val="14"/>
              </w:rPr>
              <w:t>Строительство ВЛ 10 кВ для технологического присоединения дачное некоммерческое общество "Надежда"</w:t>
            </w:r>
          </w:p>
        </w:tc>
        <w:tc>
          <w:tcPr>
            <w:tcW w:w="390" w:type="pct"/>
            <w:shd w:val="clear" w:color="auto" w:fill="auto"/>
            <w:vAlign w:val="center"/>
            <w:hideMark/>
          </w:tcPr>
          <w:p w14:paraId="305789CC" w14:textId="77777777" w:rsidR="0068457C" w:rsidRPr="0068457C" w:rsidRDefault="0068457C" w:rsidP="0068457C">
            <w:pPr>
              <w:jc w:val="center"/>
              <w:rPr>
                <w:sz w:val="14"/>
                <w:szCs w:val="14"/>
              </w:rPr>
            </w:pPr>
            <w:r w:rsidRPr="0068457C">
              <w:rPr>
                <w:sz w:val="14"/>
                <w:szCs w:val="14"/>
              </w:rPr>
              <w:t>32.58</w:t>
            </w:r>
          </w:p>
        </w:tc>
        <w:tc>
          <w:tcPr>
            <w:tcW w:w="387" w:type="pct"/>
            <w:shd w:val="clear" w:color="auto" w:fill="auto"/>
            <w:vAlign w:val="center"/>
            <w:hideMark/>
          </w:tcPr>
          <w:p w14:paraId="294E2E6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756F05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D4F5263"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07186175" w14:textId="77777777" w:rsidR="0068457C" w:rsidRPr="0068457C" w:rsidRDefault="0068457C" w:rsidP="0068457C">
            <w:pPr>
              <w:jc w:val="center"/>
              <w:rPr>
                <w:sz w:val="14"/>
                <w:szCs w:val="14"/>
              </w:rPr>
            </w:pPr>
            <w:r w:rsidRPr="0068457C">
              <w:rPr>
                <w:sz w:val="14"/>
                <w:szCs w:val="14"/>
              </w:rPr>
              <w:t>0,30</w:t>
            </w:r>
          </w:p>
        </w:tc>
        <w:tc>
          <w:tcPr>
            <w:tcW w:w="341" w:type="pct"/>
            <w:shd w:val="clear" w:color="auto" w:fill="auto"/>
            <w:vAlign w:val="center"/>
            <w:hideMark/>
          </w:tcPr>
          <w:p w14:paraId="4D5F6F8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146D726" w14:textId="77777777" w:rsidR="0068457C" w:rsidRPr="0068457C" w:rsidRDefault="0068457C" w:rsidP="0068457C">
            <w:pPr>
              <w:jc w:val="center"/>
              <w:rPr>
                <w:sz w:val="14"/>
                <w:szCs w:val="14"/>
              </w:rPr>
            </w:pPr>
            <w:r w:rsidRPr="0068457C">
              <w:rPr>
                <w:sz w:val="14"/>
                <w:szCs w:val="14"/>
              </w:rPr>
              <w:t>0,30</w:t>
            </w:r>
          </w:p>
        </w:tc>
        <w:tc>
          <w:tcPr>
            <w:tcW w:w="341" w:type="pct"/>
            <w:shd w:val="clear" w:color="auto" w:fill="auto"/>
            <w:vAlign w:val="center"/>
            <w:hideMark/>
          </w:tcPr>
          <w:p w14:paraId="75B8BAB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AE036F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6A9104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EE21AE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32F0913" w14:textId="77777777" w:rsidR="0068457C" w:rsidRPr="0068457C" w:rsidRDefault="0068457C" w:rsidP="0068457C">
            <w:pPr>
              <w:jc w:val="center"/>
              <w:rPr>
                <w:sz w:val="14"/>
                <w:szCs w:val="14"/>
              </w:rPr>
            </w:pPr>
            <w:r w:rsidRPr="0068457C">
              <w:rPr>
                <w:sz w:val="14"/>
                <w:szCs w:val="14"/>
              </w:rPr>
              <w:t>прибыль от ТП</w:t>
            </w:r>
          </w:p>
        </w:tc>
      </w:tr>
      <w:tr w:rsidR="0068457C" w:rsidRPr="0068457C" w14:paraId="61346C3E" w14:textId="77777777" w:rsidTr="00A22056">
        <w:trPr>
          <w:trHeight w:val="20"/>
        </w:trPr>
        <w:tc>
          <w:tcPr>
            <w:tcW w:w="553" w:type="pct"/>
            <w:shd w:val="clear" w:color="auto" w:fill="auto"/>
            <w:vAlign w:val="center"/>
            <w:hideMark/>
          </w:tcPr>
          <w:p w14:paraId="28F81670" w14:textId="77777777" w:rsidR="0068457C" w:rsidRPr="0068457C" w:rsidRDefault="0068457C" w:rsidP="0068457C">
            <w:pPr>
              <w:jc w:val="center"/>
              <w:rPr>
                <w:sz w:val="14"/>
                <w:szCs w:val="14"/>
              </w:rPr>
            </w:pPr>
            <w:r w:rsidRPr="0068457C">
              <w:rPr>
                <w:sz w:val="14"/>
                <w:szCs w:val="14"/>
              </w:rPr>
              <w:t>Реконструкция ПС 110/35/10 кВ Рудничная: расширение ОРУ-110 кВ для подключения двухцепной ВЛ 110кВ Рудничная-Лапина.</w:t>
            </w:r>
            <w:r w:rsidRPr="0068457C">
              <w:rPr>
                <w:sz w:val="14"/>
                <w:szCs w:val="14"/>
              </w:rPr>
              <w:br/>
              <w:t xml:space="preserve">Реконструкция ПС 110/10 кВ Лапина: установка устройств </w:t>
            </w:r>
            <w:r w:rsidRPr="0068457C">
              <w:rPr>
                <w:sz w:val="14"/>
                <w:szCs w:val="14"/>
              </w:rPr>
              <w:lastRenderedPageBreak/>
              <w:t>РЗА для защиты ВЛ 110 кВ Рудничная-Лапина.</w:t>
            </w:r>
            <w:r w:rsidRPr="0068457C">
              <w:rPr>
                <w:sz w:val="14"/>
                <w:szCs w:val="14"/>
              </w:rPr>
              <w:br/>
              <w:t>Реконструкция ПС 110/10 кВ Восточная: разделение ПС с 4-мя трансф-рами на две отдельные ПС 110 кВ (Восточная и Комсомольская).</w:t>
            </w:r>
          </w:p>
        </w:tc>
        <w:tc>
          <w:tcPr>
            <w:tcW w:w="390" w:type="pct"/>
            <w:shd w:val="clear" w:color="auto" w:fill="auto"/>
            <w:vAlign w:val="center"/>
            <w:hideMark/>
          </w:tcPr>
          <w:p w14:paraId="50819AFB" w14:textId="77777777" w:rsidR="0068457C" w:rsidRPr="0068457C" w:rsidRDefault="0068457C" w:rsidP="0068457C">
            <w:pPr>
              <w:jc w:val="center"/>
              <w:rPr>
                <w:sz w:val="14"/>
                <w:szCs w:val="14"/>
              </w:rPr>
            </w:pPr>
            <w:r w:rsidRPr="0068457C">
              <w:rPr>
                <w:sz w:val="14"/>
                <w:szCs w:val="14"/>
              </w:rPr>
              <w:lastRenderedPageBreak/>
              <w:t>3.2</w:t>
            </w:r>
          </w:p>
        </w:tc>
        <w:tc>
          <w:tcPr>
            <w:tcW w:w="387" w:type="pct"/>
            <w:shd w:val="clear" w:color="auto" w:fill="auto"/>
            <w:vAlign w:val="center"/>
            <w:hideMark/>
          </w:tcPr>
          <w:p w14:paraId="1723764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67DA5F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D54A73B"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13A06C9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C735E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10CDA0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514052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C17344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13DC36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97E8CC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6EA9A76"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F91CF45" w14:textId="77777777" w:rsidTr="00A22056">
        <w:trPr>
          <w:trHeight w:val="20"/>
        </w:trPr>
        <w:tc>
          <w:tcPr>
            <w:tcW w:w="553" w:type="pct"/>
            <w:shd w:val="clear" w:color="auto" w:fill="auto"/>
            <w:vAlign w:val="center"/>
            <w:hideMark/>
          </w:tcPr>
          <w:p w14:paraId="33297C63" w14:textId="77777777" w:rsidR="0068457C" w:rsidRPr="0068457C" w:rsidRDefault="0068457C" w:rsidP="0068457C">
            <w:pPr>
              <w:jc w:val="center"/>
              <w:rPr>
                <w:sz w:val="14"/>
                <w:szCs w:val="14"/>
              </w:rPr>
            </w:pPr>
            <w:r w:rsidRPr="0068457C">
              <w:rPr>
                <w:sz w:val="14"/>
                <w:szCs w:val="14"/>
              </w:rPr>
              <w:t>Реконструкция ВЛ 110 кВ Южно-Кузбасская ГРЭС – Северный Маганак I, II цепь с установкой новой анкерной опоры, 0,4 км</w:t>
            </w:r>
          </w:p>
        </w:tc>
        <w:tc>
          <w:tcPr>
            <w:tcW w:w="390" w:type="pct"/>
            <w:shd w:val="clear" w:color="auto" w:fill="auto"/>
            <w:vAlign w:val="center"/>
            <w:hideMark/>
          </w:tcPr>
          <w:p w14:paraId="5995B116" w14:textId="77777777" w:rsidR="0068457C" w:rsidRPr="0068457C" w:rsidRDefault="0068457C" w:rsidP="0068457C">
            <w:pPr>
              <w:jc w:val="center"/>
              <w:rPr>
                <w:sz w:val="14"/>
                <w:szCs w:val="14"/>
              </w:rPr>
            </w:pPr>
            <w:r w:rsidRPr="0068457C">
              <w:rPr>
                <w:sz w:val="14"/>
                <w:szCs w:val="14"/>
              </w:rPr>
              <w:t>304</w:t>
            </w:r>
          </w:p>
        </w:tc>
        <w:tc>
          <w:tcPr>
            <w:tcW w:w="387" w:type="pct"/>
            <w:shd w:val="clear" w:color="auto" w:fill="auto"/>
            <w:vAlign w:val="center"/>
            <w:hideMark/>
          </w:tcPr>
          <w:p w14:paraId="5EB79200" w14:textId="77777777" w:rsidR="0068457C" w:rsidRPr="0068457C" w:rsidRDefault="0068457C" w:rsidP="0068457C">
            <w:pPr>
              <w:jc w:val="center"/>
              <w:rPr>
                <w:sz w:val="14"/>
                <w:szCs w:val="14"/>
              </w:rPr>
            </w:pPr>
            <w:r w:rsidRPr="0068457C">
              <w:rPr>
                <w:sz w:val="14"/>
                <w:szCs w:val="14"/>
              </w:rPr>
              <w:t>0,44</w:t>
            </w:r>
          </w:p>
        </w:tc>
        <w:tc>
          <w:tcPr>
            <w:tcW w:w="341" w:type="pct"/>
            <w:shd w:val="clear" w:color="auto" w:fill="auto"/>
            <w:vAlign w:val="center"/>
            <w:hideMark/>
          </w:tcPr>
          <w:p w14:paraId="4368F140" w14:textId="77777777" w:rsidR="0068457C" w:rsidRPr="0068457C" w:rsidRDefault="0068457C" w:rsidP="0068457C">
            <w:pPr>
              <w:jc w:val="center"/>
              <w:rPr>
                <w:sz w:val="14"/>
                <w:szCs w:val="14"/>
              </w:rPr>
            </w:pPr>
            <w:r w:rsidRPr="0068457C">
              <w:rPr>
                <w:sz w:val="14"/>
                <w:szCs w:val="14"/>
              </w:rPr>
              <w:t>0,37</w:t>
            </w:r>
          </w:p>
        </w:tc>
        <w:tc>
          <w:tcPr>
            <w:tcW w:w="377" w:type="pct"/>
            <w:shd w:val="clear" w:color="auto" w:fill="auto"/>
            <w:vAlign w:val="center"/>
            <w:hideMark/>
          </w:tcPr>
          <w:p w14:paraId="2BFC09A1" w14:textId="77777777" w:rsidR="0068457C" w:rsidRPr="0068457C" w:rsidRDefault="0068457C" w:rsidP="0068457C">
            <w:pPr>
              <w:jc w:val="center"/>
              <w:rPr>
                <w:sz w:val="14"/>
                <w:szCs w:val="14"/>
              </w:rPr>
            </w:pPr>
            <w:r w:rsidRPr="0068457C">
              <w:rPr>
                <w:sz w:val="14"/>
                <w:szCs w:val="14"/>
              </w:rPr>
              <w:t>0,07</w:t>
            </w:r>
          </w:p>
        </w:tc>
        <w:tc>
          <w:tcPr>
            <w:tcW w:w="387" w:type="pct"/>
            <w:shd w:val="clear" w:color="auto" w:fill="auto"/>
            <w:vAlign w:val="center"/>
            <w:hideMark/>
          </w:tcPr>
          <w:p w14:paraId="7F0A361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5CABB1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78695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F6E6F2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AABBDC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99C707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193FBD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53078A9"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0B6EB07" w14:textId="77777777" w:rsidTr="00A22056">
        <w:trPr>
          <w:trHeight w:val="20"/>
        </w:trPr>
        <w:tc>
          <w:tcPr>
            <w:tcW w:w="553" w:type="pct"/>
            <w:shd w:val="clear" w:color="auto" w:fill="auto"/>
            <w:vAlign w:val="center"/>
            <w:hideMark/>
          </w:tcPr>
          <w:p w14:paraId="47C98F24" w14:textId="77777777" w:rsidR="0068457C" w:rsidRPr="0068457C" w:rsidRDefault="0068457C" w:rsidP="0068457C">
            <w:pPr>
              <w:jc w:val="center"/>
              <w:rPr>
                <w:sz w:val="14"/>
                <w:szCs w:val="14"/>
              </w:rPr>
            </w:pPr>
            <w:r w:rsidRPr="0068457C">
              <w:rPr>
                <w:sz w:val="14"/>
                <w:szCs w:val="14"/>
              </w:rPr>
              <w:t>Реконструкция ячеек 6-10 кВ для технологического присоединения юридических лиц на ПС 35-110 кВ: Бунгурская,Водная, Красный углекоп, Прогресс, Мысковская, Абагур Атамановская, Калмыковская, Проомузел, Промышленновская</w:t>
            </w:r>
          </w:p>
        </w:tc>
        <w:tc>
          <w:tcPr>
            <w:tcW w:w="390" w:type="pct"/>
            <w:shd w:val="clear" w:color="auto" w:fill="auto"/>
            <w:vAlign w:val="center"/>
            <w:hideMark/>
          </w:tcPr>
          <w:p w14:paraId="1A852256" w14:textId="77777777" w:rsidR="0068457C" w:rsidRPr="0068457C" w:rsidRDefault="0068457C" w:rsidP="0068457C">
            <w:pPr>
              <w:jc w:val="center"/>
              <w:rPr>
                <w:sz w:val="14"/>
                <w:szCs w:val="14"/>
              </w:rPr>
            </w:pPr>
            <w:r w:rsidRPr="0068457C">
              <w:rPr>
                <w:sz w:val="14"/>
                <w:szCs w:val="14"/>
              </w:rPr>
              <w:t>32.1</w:t>
            </w:r>
          </w:p>
        </w:tc>
        <w:tc>
          <w:tcPr>
            <w:tcW w:w="387" w:type="pct"/>
            <w:shd w:val="clear" w:color="auto" w:fill="auto"/>
            <w:vAlign w:val="center"/>
            <w:hideMark/>
          </w:tcPr>
          <w:p w14:paraId="0082F0F2" w14:textId="77777777" w:rsidR="0068457C" w:rsidRPr="0068457C" w:rsidRDefault="0068457C" w:rsidP="0068457C">
            <w:pPr>
              <w:jc w:val="center"/>
              <w:rPr>
                <w:sz w:val="14"/>
                <w:szCs w:val="14"/>
              </w:rPr>
            </w:pPr>
            <w:r w:rsidRPr="0068457C">
              <w:rPr>
                <w:sz w:val="14"/>
                <w:szCs w:val="14"/>
              </w:rPr>
              <w:t>3,27</w:t>
            </w:r>
          </w:p>
        </w:tc>
        <w:tc>
          <w:tcPr>
            <w:tcW w:w="341" w:type="pct"/>
            <w:shd w:val="clear" w:color="auto" w:fill="auto"/>
            <w:vAlign w:val="center"/>
            <w:hideMark/>
          </w:tcPr>
          <w:p w14:paraId="3A623421" w14:textId="77777777" w:rsidR="0068457C" w:rsidRPr="0068457C" w:rsidRDefault="0068457C" w:rsidP="0068457C">
            <w:pPr>
              <w:jc w:val="center"/>
              <w:rPr>
                <w:sz w:val="14"/>
                <w:szCs w:val="14"/>
              </w:rPr>
            </w:pPr>
            <w:r w:rsidRPr="0068457C">
              <w:rPr>
                <w:sz w:val="14"/>
                <w:szCs w:val="14"/>
              </w:rPr>
              <w:t>2,77</w:t>
            </w:r>
          </w:p>
        </w:tc>
        <w:tc>
          <w:tcPr>
            <w:tcW w:w="377" w:type="pct"/>
            <w:shd w:val="clear" w:color="auto" w:fill="auto"/>
            <w:vAlign w:val="center"/>
            <w:hideMark/>
          </w:tcPr>
          <w:p w14:paraId="6476A304" w14:textId="77777777" w:rsidR="0068457C" w:rsidRPr="0068457C" w:rsidRDefault="0068457C" w:rsidP="0068457C">
            <w:pPr>
              <w:jc w:val="center"/>
              <w:rPr>
                <w:sz w:val="14"/>
                <w:szCs w:val="14"/>
              </w:rPr>
            </w:pPr>
            <w:r w:rsidRPr="0068457C">
              <w:rPr>
                <w:sz w:val="14"/>
                <w:szCs w:val="14"/>
              </w:rPr>
              <w:t>0,50</w:t>
            </w:r>
          </w:p>
        </w:tc>
        <w:tc>
          <w:tcPr>
            <w:tcW w:w="387" w:type="pct"/>
            <w:shd w:val="clear" w:color="auto" w:fill="auto"/>
            <w:vAlign w:val="center"/>
            <w:hideMark/>
          </w:tcPr>
          <w:p w14:paraId="3658AB44" w14:textId="77777777" w:rsidR="0068457C" w:rsidRPr="0068457C" w:rsidRDefault="0068457C" w:rsidP="0068457C">
            <w:pPr>
              <w:jc w:val="center"/>
              <w:rPr>
                <w:sz w:val="14"/>
                <w:szCs w:val="14"/>
              </w:rPr>
            </w:pPr>
            <w:r w:rsidRPr="0068457C">
              <w:rPr>
                <w:sz w:val="14"/>
                <w:szCs w:val="14"/>
              </w:rPr>
              <w:t>4,22</w:t>
            </w:r>
          </w:p>
        </w:tc>
        <w:tc>
          <w:tcPr>
            <w:tcW w:w="341" w:type="pct"/>
            <w:shd w:val="clear" w:color="auto" w:fill="auto"/>
            <w:vAlign w:val="center"/>
            <w:hideMark/>
          </w:tcPr>
          <w:p w14:paraId="02AF2F3E" w14:textId="77777777" w:rsidR="0068457C" w:rsidRPr="0068457C" w:rsidRDefault="0068457C" w:rsidP="0068457C">
            <w:pPr>
              <w:jc w:val="center"/>
              <w:rPr>
                <w:sz w:val="14"/>
                <w:szCs w:val="14"/>
              </w:rPr>
            </w:pPr>
            <w:r w:rsidRPr="0068457C">
              <w:rPr>
                <w:sz w:val="14"/>
                <w:szCs w:val="14"/>
              </w:rPr>
              <w:t>3,57</w:t>
            </w:r>
          </w:p>
        </w:tc>
        <w:tc>
          <w:tcPr>
            <w:tcW w:w="377" w:type="pct"/>
            <w:shd w:val="clear" w:color="auto" w:fill="auto"/>
            <w:vAlign w:val="center"/>
            <w:hideMark/>
          </w:tcPr>
          <w:p w14:paraId="15B40158" w14:textId="77777777" w:rsidR="0068457C" w:rsidRPr="0068457C" w:rsidRDefault="0068457C" w:rsidP="0068457C">
            <w:pPr>
              <w:jc w:val="center"/>
              <w:rPr>
                <w:sz w:val="14"/>
                <w:szCs w:val="14"/>
              </w:rPr>
            </w:pPr>
            <w:r w:rsidRPr="0068457C">
              <w:rPr>
                <w:sz w:val="14"/>
                <w:szCs w:val="14"/>
              </w:rPr>
              <w:t>0,64</w:t>
            </w:r>
          </w:p>
        </w:tc>
        <w:tc>
          <w:tcPr>
            <w:tcW w:w="341" w:type="pct"/>
            <w:shd w:val="clear" w:color="auto" w:fill="auto"/>
            <w:vAlign w:val="center"/>
            <w:hideMark/>
          </w:tcPr>
          <w:p w14:paraId="35A439B4" w14:textId="77777777" w:rsidR="0068457C" w:rsidRPr="0068457C" w:rsidRDefault="0068457C" w:rsidP="0068457C">
            <w:pPr>
              <w:jc w:val="center"/>
              <w:rPr>
                <w:sz w:val="14"/>
                <w:szCs w:val="14"/>
              </w:rPr>
            </w:pPr>
            <w:r w:rsidRPr="0068457C">
              <w:rPr>
                <w:sz w:val="14"/>
                <w:szCs w:val="14"/>
              </w:rPr>
              <w:t>2,77</w:t>
            </w:r>
          </w:p>
        </w:tc>
        <w:tc>
          <w:tcPr>
            <w:tcW w:w="377" w:type="pct"/>
            <w:shd w:val="clear" w:color="auto" w:fill="auto"/>
            <w:vAlign w:val="center"/>
            <w:hideMark/>
          </w:tcPr>
          <w:p w14:paraId="784689BA" w14:textId="77777777" w:rsidR="0068457C" w:rsidRPr="0068457C" w:rsidRDefault="0068457C" w:rsidP="0068457C">
            <w:pPr>
              <w:jc w:val="center"/>
              <w:rPr>
                <w:sz w:val="14"/>
                <w:szCs w:val="14"/>
              </w:rPr>
            </w:pPr>
            <w:r w:rsidRPr="0068457C">
              <w:rPr>
                <w:sz w:val="14"/>
                <w:szCs w:val="14"/>
              </w:rPr>
              <w:t>0,50</w:t>
            </w:r>
          </w:p>
        </w:tc>
        <w:tc>
          <w:tcPr>
            <w:tcW w:w="377" w:type="pct"/>
            <w:shd w:val="clear" w:color="auto" w:fill="auto"/>
            <w:noWrap/>
            <w:vAlign w:val="center"/>
            <w:hideMark/>
          </w:tcPr>
          <w:p w14:paraId="451E8E85" w14:textId="77777777" w:rsidR="0068457C" w:rsidRPr="0068457C" w:rsidRDefault="0068457C" w:rsidP="0068457C">
            <w:pPr>
              <w:jc w:val="center"/>
              <w:rPr>
                <w:sz w:val="14"/>
                <w:szCs w:val="14"/>
              </w:rPr>
            </w:pPr>
            <w:r w:rsidRPr="0068457C">
              <w:rPr>
                <w:sz w:val="14"/>
                <w:szCs w:val="14"/>
              </w:rPr>
              <w:t>3,27</w:t>
            </w:r>
          </w:p>
        </w:tc>
        <w:tc>
          <w:tcPr>
            <w:tcW w:w="377" w:type="pct"/>
            <w:shd w:val="clear" w:color="auto" w:fill="auto"/>
            <w:vAlign w:val="center"/>
            <w:hideMark/>
          </w:tcPr>
          <w:p w14:paraId="404E5829" w14:textId="77777777" w:rsidR="0068457C" w:rsidRPr="0068457C" w:rsidRDefault="0068457C" w:rsidP="0068457C">
            <w:pPr>
              <w:jc w:val="center"/>
              <w:rPr>
                <w:sz w:val="14"/>
                <w:szCs w:val="14"/>
              </w:rPr>
            </w:pPr>
            <w:r w:rsidRPr="0068457C">
              <w:rPr>
                <w:sz w:val="14"/>
                <w:szCs w:val="14"/>
              </w:rPr>
              <w:t>2,77</w:t>
            </w:r>
          </w:p>
        </w:tc>
        <w:tc>
          <w:tcPr>
            <w:tcW w:w="377" w:type="pct"/>
            <w:shd w:val="clear" w:color="auto" w:fill="auto"/>
            <w:vAlign w:val="center"/>
            <w:hideMark/>
          </w:tcPr>
          <w:p w14:paraId="1899008D"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0CEF3F65" w14:textId="77777777" w:rsidTr="00A22056">
        <w:trPr>
          <w:trHeight w:val="20"/>
        </w:trPr>
        <w:tc>
          <w:tcPr>
            <w:tcW w:w="553" w:type="pct"/>
            <w:shd w:val="clear" w:color="auto" w:fill="auto"/>
            <w:vAlign w:val="center"/>
            <w:hideMark/>
          </w:tcPr>
          <w:p w14:paraId="44634229" w14:textId="77777777" w:rsidR="0068457C" w:rsidRPr="0068457C" w:rsidRDefault="0068457C" w:rsidP="0068457C">
            <w:pPr>
              <w:jc w:val="center"/>
              <w:rPr>
                <w:sz w:val="14"/>
                <w:szCs w:val="14"/>
              </w:rPr>
            </w:pPr>
            <w:r w:rsidRPr="0068457C">
              <w:rPr>
                <w:sz w:val="14"/>
                <w:szCs w:val="14"/>
              </w:rPr>
              <w:t>Реконструкция линейной ячейки №4 I секции шин 6 кВ ПС 35 Калмыковская с установкой вакуумного выключателя и устройств РЗА на базе микропроцессорного терминала</w:t>
            </w:r>
          </w:p>
        </w:tc>
        <w:tc>
          <w:tcPr>
            <w:tcW w:w="390" w:type="pct"/>
            <w:shd w:val="clear" w:color="auto" w:fill="auto"/>
            <w:vAlign w:val="center"/>
            <w:hideMark/>
          </w:tcPr>
          <w:p w14:paraId="2EEDF7D6" w14:textId="77777777" w:rsidR="0068457C" w:rsidRPr="0068457C" w:rsidRDefault="0068457C" w:rsidP="0068457C">
            <w:pPr>
              <w:jc w:val="center"/>
              <w:rPr>
                <w:sz w:val="14"/>
                <w:szCs w:val="14"/>
              </w:rPr>
            </w:pPr>
            <w:r w:rsidRPr="0068457C">
              <w:rPr>
                <w:sz w:val="14"/>
                <w:szCs w:val="14"/>
              </w:rPr>
              <w:t>32.3</w:t>
            </w:r>
          </w:p>
        </w:tc>
        <w:tc>
          <w:tcPr>
            <w:tcW w:w="387" w:type="pct"/>
            <w:shd w:val="clear" w:color="auto" w:fill="auto"/>
            <w:vAlign w:val="center"/>
            <w:hideMark/>
          </w:tcPr>
          <w:p w14:paraId="7A499784" w14:textId="77777777" w:rsidR="0068457C" w:rsidRPr="0068457C" w:rsidRDefault="0068457C" w:rsidP="0068457C">
            <w:pPr>
              <w:jc w:val="center"/>
              <w:rPr>
                <w:sz w:val="14"/>
                <w:szCs w:val="14"/>
              </w:rPr>
            </w:pPr>
            <w:r w:rsidRPr="0068457C">
              <w:rPr>
                <w:sz w:val="14"/>
                <w:szCs w:val="14"/>
              </w:rPr>
              <w:t>2,22</w:t>
            </w:r>
          </w:p>
        </w:tc>
        <w:tc>
          <w:tcPr>
            <w:tcW w:w="341" w:type="pct"/>
            <w:shd w:val="clear" w:color="auto" w:fill="auto"/>
            <w:vAlign w:val="center"/>
            <w:hideMark/>
          </w:tcPr>
          <w:p w14:paraId="7446ADCB" w14:textId="77777777" w:rsidR="0068457C" w:rsidRPr="0068457C" w:rsidRDefault="0068457C" w:rsidP="0068457C">
            <w:pPr>
              <w:jc w:val="center"/>
              <w:rPr>
                <w:sz w:val="14"/>
                <w:szCs w:val="14"/>
              </w:rPr>
            </w:pPr>
            <w:r w:rsidRPr="0068457C">
              <w:rPr>
                <w:sz w:val="14"/>
                <w:szCs w:val="14"/>
              </w:rPr>
              <w:t>1,88</w:t>
            </w:r>
          </w:p>
        </w:tc>
        <w:tc>
          <w:tcPr>
            <w:tcW w:w="377" w:type="pct"/>
            <w:shd w:val="clear" w:color="auto" w:fill="auto"/>
            <w:vAlign w:val="center"/>
            <w:hideMark/>
          </w:tcPr>
          <w:p w14:paraId="568634EA" w14:textId="77777777" w:rsidR="0068457C" w:rsidRPr="0068457C" w:rsidRDefault="0068457C" w:rsidP="0068457C">
            <w:pPr>
              <w:jc w:val="center"/>
              <w:rPr>
                <w:sz w:val="14"/>
                <w:szCs w:val="14"/>
              </w:rPr>
            </w:pPr>
            <w:r w:rsidRPr="0068457C">
              <w:rPr>
                <w:sz w:val="14"/>
                <w:szCs w:val="14"/>
              </w:rPr>
              <w:t>0,34</w:t>
            </w:r>
          </w:p>
        </w:tc>
        <w:tc>
          <w:tcPr>
            <w:tcW w:w="387" w:type="pct"/>
            <w:shd w:val="clear" w:color="auto" w:fill="auto"/>
            <w:vAlign w:val="center"/>
            <w:hideMark/>
          </w:tcPr>
          <w:p w14:paraId="75A8CBB2" w14:textId="77777777" w:rsidR="0068457C" w:rsidRPr="0068457C" w:rsidRDefault="0068457C" w:rsidP="0068457C">
            <w:pPr>
              <w:jc w:val="center"/>
              <w:rPr>
                <w:sz w:val="14"/>
                <w:szCs w:val="14"/>
              </w:rPr>
            </w:pPr>
            <w:r w:rsidRPr="0068457C">
              <w:rPr>
                <w:sz w:val="14"/>
                <w:szCs w:val="14"/>
              </w:rPr>
              <w:t>0,18</w:t>
            </w:r>
          </w:p>
        </w:tc>
        <w:tc>
          <w:tcPr>
            <w:tcW w:w="341" w:type="pct"/>
            <w:shd w:val="clear" w:color="auto" w:fill="auto"/>
            <w:vAlign w:val="center"/>
            <w:hideMark/>
          </w:tcPr>
          <w:p w14:paraId="679B71EF"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516ECAD8" w14:textId="77777777" w:rsidR="0068457C" w:rsidRPr="0068457C" w:rsidRDefault="0068457C" w:rsidP="0068457C">
            <w:pPr>
              <w:jc w:val="center"/>
              <w:rPr>
                <w:sz w:val="14"/>
                <w:szCs w:val="14"/>
              </w:rPr>
            </w:pPr>
            <w:r w:rsidRPr="0068457C">
              <w:rPr>
                <w:sz w:val="14"/>
                <w:szCs w:val="14"/>
              </w:rPr>
              <w:t>0,03</w:t>
            </w:r>
          </w:p>
        </w:tc>
        <w:tc>
          <w:tcPr>
            <w:tcW w:w="341" w:type="pct"/>
            <w:shd w:val="clear" w:color="auto" w:fill="auto"/>
            <w:vAlign w:val="center"/>
            <w:hideMark/>
          </w:tcPr>
          <w:p w14:paraId="2268A553"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239B275D"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noWrap/>
            <w:vAlign w:val="center"/>
            <w:hideMark/>
          </w:tcPr>
          <w:p w14:paraId="1241D5D5" w14:textId="77777777" w:rsidR="0068457C" w:rsidRPr="0068457C" w:rsidRDefault="0068457C" w:rsidP="0068457C">
            <w:pPr>
              <w:jc w:val="center"/>
              <w:rPr>
                <w:sz w:val="14"/>
                <w:szCs w:val="14"/>
              </w:rPr>
            </w:pPr>
            <w:r w:rsidRPr="0068457C">
              <w:rPr>
                <w:sz w:val="14"/>
                <w:szCs w:val="14"/>
              </w:rPr>
              <w:t>0,18</w:t>
            </w:r>
          </w:p>
        </w:tc>
        <w:tc>
          <w:tcPr>
            <w:tcW w:w="377" w:type="pct"/>
            <w:shd w:val="clear" w:color="auto" w:fill="auto"/>
            <w:vAlign w:val="center"/>
            <w:hideMark/>
          </w:tcPr>
          <w:p w14:paraId="02B504F4"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758BBD6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44FAFF5" w14:textId="77777777" w:rsidTr="00A22056">
        <w:trPr>
          <w:trHeight w:val="20"/>
        </w:trPr>
        <w:tc>
          <w:tcPr>
            <w:tcW w:w="553" w:type="pct"/>
            <w:shd w:val="clear" w:color="auto" w:fill="auto"/>
            <w:vAlign w:val="center"/>
            <w:hideMark/>
          </w:tcPr>
          <w:p w14:paraId="515FB7AB" w14:textId="77777777" w:rsidR="0068457C" w:rsidRPr="0068457C" w:rsidRDefault="0068457C" w:rsidP="0068457C">
            <w:pPr>
              <w:jc w:val="center"/>
              <w:rPr>
                <w:sz w:val="14"/>
                <w:szCs w:val="14"/>
              </w:rPr>
            </w:pPr>
            <w:r w:rsidRPr="0068457C">
              <w:rPr>
                <w:sz w:val="14"/>
                <w:szCs w:val="14"/>
              </w:rPr>
              <w:t>Реконструкция ячеек 35 кВ на ПС 110/35/10кВ Промышленная-Сельская, ПС 110/35/10кВ Плотниковская для технологического присоединения юридических лиц</w:t>
            </w:r>
          </w:p>
        </w:tc>
        <w:tc>
          <w:tcPr>
            <w:tcW w:w="390" w:type="pct"/>
            <w:shd w:val="clear" w:color="auto" w:fill="auto"/>
            <w:vAlign w:val="center"/>
            <w:hideMark/>
          </w:tcPr>
          <w:p w14:paraId="6015FAE1" w14:textId="77777777" w:rsidR="0068457C" w:rsidRPr="0068457C" w:rsidRDefault="0068457C" w:rsidP="0068457C">
            <w:pPr>
              <w:jc w:val="center"/>
              <w:rPr>
                <w:sz w:val="14"/>
                <w:szCs w:val="14"/>
              </w:rPr>
            </w:pPr>
            <w:r w:rsidRPr="0068457C">
              <w:rPr>
                <w:sz w:val="14"/>
                <w:szCs w:val="14"/>
              </w:rPr>
              <w:t>30</w:t>
            </w:r>
          </w:p>
        </w:tc>
        <w:tc>
          <w:tcPr>
            <w:tcW w:w="387" w:type="pct"/>
            <w:shd w:val="clear" w:color="auto" w:fill="auto"/>
            <w:vAlign w:val="center"/>
            <w:hideMark/>
          </w:tcPr>
          <w:p w14:paraId="464668D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6302D6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149F46C"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1D32BBB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E570A5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C35207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D2B8C8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BA4D2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82F1A5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212BD3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F1F4F9"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9A0885D" w14:textId="77777777" w:rsidTr="00A22056">
        <w:trPr>
          <w:trHeight w:val="20"/>
        </w:trPr>
        <w:tc>
          <w:tcPr>
            <w:tcW w:w="553" w:type="pct"/>
            <w:shd w:val="clear" w:color="auto" w:fill="auto"/>
            <w:vAlign w:val="center"/>
            <w:hideMark/>
          </w:tcPr>
          <w:p w14:paraId="501DF6A9" w14:textId="77777777" w:rsidR="0068457C" w:rsidRPr="0068457C" w:rsidRDefault="0068457C" w:rsidP="0068457C">
            <w:pPr>
              <w:jc w:val="center"/>
              <w:rPr>
                <w:sz w:val="14"/>
                <w:szCs w:val="14"/>
              </w:rPr>
            </w:pPr>
            <w:r w:rsidRPr="0068457C">
              <w:rPr>
                <w:sz w:val="14"/>
                <w:szCs w:val="14"/>
              </w:rPr>
              <w:t xml:space="preserve">Комплексная реконструкция ПС 110/35/6 кВ Беловская. </w:t>
            </w:r>
            <w:r w:rsidRPr="0068457C">
              <w:rPr>
                <w:sz w:val="14"/>
                <w:szCs w:val="14"/>
              </w:rPr>
              <w:br/>
              <w:t xml:space="preserve">Замена трансформаторов </w:t>
            </w:r>
            <w:r w:rsidRPr="0068457C">
              <w:rPr>
                <w:sz w:val="14"/>
                <w:szCs w:val="14"/>
              </w:rPr>
              <w:lastRenderedPageBreak/>
              <w:t>3х40 МВА на 2х80 МВА, выключателей МКП-110 на ВЭБ-110-40/2500 (10 шт.), разъеденителей РГНП 110 (39 шт.), монтаж блочно-модульных зданий ОПУ, КРУ-6 кВ (24 ячейки), КРУЭ 35 кВ (14 ячеек), демонтаж зданий ПС.</w:t>
            </w:r>
          </w:p>
        </w:tc>
        <w:tc>
          <w:tcPr>
            <w:tcW w:w="390" w:type="pct"/>
            <w:shd w:val="clear" w:color="auto" w:fill="auto"/>
            <w:vAlign w:val="center"/>
            <w:hideMark/>
          </w:tcPr>
          <w:p w14:paraId="288C9520" w14:textId="77777777" w:rsidR="0068457C" w:rsidRPr="0068457C" w:rsidRDefault="0068457C" w:rsidP="0068457C">
            <w:pPr>
              <w:jc w:val="center"/>
              <w:rPr>
                <w:sz w:val="14"/>
                <w:szCs w:val="14"/>
              </w:rPr>
            </w:pPr>
            <w:r w:rsidRPr="0068457C">
              <w:rPr>
                <w:sz w:val="14"/>
                <w:szCs w:val="14"/>
              </w:rPr>
              <w:lastRenderedPageBreak/>
              <w:t>1</w:t>
            </w:r>
          </w:p>
        </w:tc>
        <w:tc>
          <w:tcPr>
            <w:tcW w:w="387" w:type="pct"/>
            <w:shd w:val="clear" w:color="auto" w:fill="auto"/>
            <w:vAlign w:val="center"/>
            <w:hideMark/>
          </w:tcPr>
          <w:p w14:paraId="3441BD66" w14:textId="77777777" w:rsidR="0068457C" w:rsidRPr="0068457C" w:rsidRDefault="0068457C" w:rsidP="0068457C">
            <w:pPr>
              <w:jc w:val="center"/>
              <w:rPr>
                <w:sz w:val="14"/>
                <w:szCs w:val="14"/>
              </w:rPr>
            </w:pPr>
            <w:r w:rsidRPr="0068457C">
              <w:rPr>
                <w:sz w:val="14"/>
                <w:szCs w:val="14"/>
              </w:rPr>
              <w:t>23,19</w:t>
            </w:r>
          </w:p>
        </w:tc>
        <w:tc>
          <w:tcPr>
            <w:tcW w:w="341" w:type="pct"/>
            <w:shd w:val="clear" w:color="auto" w:fill="auto"/>
            <w:vAlign w:val="center"/>
            <w:hideMark/>
          </w:tcPr>
          <w:p w14:paraId="590BC48D" w14:textId="77777777" w:rsidR="0068457C" w:rsidRPr="0068457C" w:rsidRDefault="0068457C" w:rsidP="0068457C">
            <w:pPr>
              <w:jc w:val="center"/>
              <w:rPr>
                <w:sz w:val="14"/>
                <w:szCs w:val="14"/>
              </w:rPr>
            </w:pPr>
            <w:r w:rsidRPr="0068457C">
              <w:rPr>
                <w:sz w:val="14"/>
                <w:szCs w:val="14"/>
              </w:rPr>
              <w:t>19,65</w:t>
            </w:r>
          </w:p>
        </w:tc>
        <w:tc>
          <w:tcPr>
            <w:tcW w:w="377" w:type="pct"/>
            <w:shd w:val="clear" w:color="auto" w:fill="auto"/>
            <w:vAlign w:val="center"/>
            <w:hideMark/>
          </w:tcPr>
          <w:p w14:paraId="33802E8A" w14:textId="77777777" w:rsidR="0068457C" w:rsidRPr="0068457C" w:rsidRDefault="0068457C" w:rsidP="0068457C">
            <w:pPr>
              <w:jc w:val="center"/>
              <w:rPr>
                <w:sz w:val="14"/>
                <w:szCs w:val="14"/>
              </w:rPr>
            </w:pPr>
            <w:r w:rsidRPr="0068457C">
              <w:rPr>
                <w:sz w:val="14"/>
                <w:szCs w:val="14"/>
              </w:rPr>
              <w:t>3,54</w:t>
            </w:r>
          </w:p>
        </w:tc>
        <w:tc>
          <w:tcPr>
            <w:tcW w:w="387" w:type="pct"/>
            <w:shd w:val="clear" w:color="auto" w:fill="auto"/>
            <w:vAlign w:val="center"/>
            <w:hideMark/>
          </w:tcPr>
          <w:p w14:paraId="57862B63" w14:textId="77777777" w:rsidR="0068457C" w:rsidRPr="0068457C" w:rsidRDefault="0068457C" w:rsidP="0068457C">
            <w:pPr>
              <w:jc w:val="center"/>
              <w:rPr>
                <w:sz w:val="14"/>
                <w:szCs w:val="14"/>
              </w:rPr>
            </w:pPr>
            <w:r w:rsidRPr="0068457C">
              <w:rPr>
                <w:sz w:val="14"/>
                <w:szCs w:val="14"/>
              </w:rPr>
              <w:t>33,17</w:t>
            </w:r>
          </w:p>
        </w:tc>
        <w:tc>
          <w:tcPr>
            <w:tcW w:w="341" w:type="pct"/>
            <w:shd w:val="clear" w:color="auto" w:fill="auto"/>
            <w:vAlign w:val="center"/>
            <w:hideMark/>
          </w:tcPr>
          <w:p w14:paraId="513B6B33" w14:textId="77777777" w:rsidR="0068457C" w:rsidRPr="0068457C" w:rsidRDefault="0068457C" w:rsidP="0068457C">
            <w:pPr>
              <w:jc w:val="center"/>
              <w:rPr>
                <w:sz w:val="14"/>
                <w:szCs w:val="14"/>
              </w:rPr>
            </w:pPr>
            <w:r w:rsidRPr="0068457C">
              <w:rPr>
                <w:sz w:val="14"/>
                <w:szCs w:val="14"/>
              </w:rPr>
              <w:t>28,11</w:t>
            </w:r>
          </w:p>
        </w:tc>
        <w:tc>
          <w:tcPr>
            <w:tcW w:w="377" w:type="pct"/>
            <w:shd w:val="clear" w:color="auto" w:fill="auto"/>
            <w:vAlign w:val="center"/>
            <w:hideMark/>
          </w:tcPr>
          <w:p w14:paraId="6F8C757E" w14:textId="77777777" w:rsidR="0068457C" w:rsidRPr="0068457C" w:rsidRDefault="0068457C" w:rsidP="0068457C">
            <w:pPr>
              <w:jc w:val="center"/>
              <w:rPr>
                <w:sz w:val="14"/>
                <w:szCs w:val="14"/>
              </w:rPr>
            </w:pPr>
            <w:r w:rsidRPr="0068457C">
              <w:rPr>
                <w:sz w:val="14"/>
                <w:szCs w:val="14"/>
              </w:rPr>
              <w:t>5,06</w:t>
            </w:r>
          </w:p>
        </w:tc>
        <w:tc>
          <w:tcPr>
            <w:tcW w:w="341" w:type="pct"/>
            <w:shd w:val="clear" w:color="auto" w:fill="auto"/>
            <w:vAlign w:val="center"/>
            <w:hideMark/>
          </w:tcPr>
          <w:p w14:paraId="7A84472D" w14:textId="77777777" w:rsidR="0068457C" w:rsidRPr="0068457C" w:rsidRDefault="0068457C" w:rsidP="0068457C">
            <w:pPr>
              <w:jc w:val="center"/>
              <w:rPr>
                <w:sz w:val="14"/>
                <w:szCs w:val="14"/>
              </w:rPr>
            </w:pPr>
            <w:r w:rsidRPr="0068457C">
              <w:rPr>
                <w:sz w:val="14"/>
                <w:szCs w:val="14"/>
              </w:rPr>
              <w:t>19,65</w:t>
            </w:r>
          </w:p>
        </w:tc>
        <w:tc>
          <w:tcPr>
            <w:tcW w:w="377" w:type="pct"/>
            <w:shd w:val="clear" w:color="auto" w:fill="auto"/>
            <w:vAlign w:val="center"/>
            <w:hideMark/>
          </w:tcPr>
          <w:p w14:paraId="3FAB7279" w14:textId="77777777" w:rsidR="0068457C" w:rsidRPr="0068457C" w:rsidRDefault="0068457C" w:rsidP="0068457C">
            <w:pPr>
              <w:jc w:val="center"/>
              <w:rPr>
                <w:sz w:val="14"/>
                <w:szCs w:val="14"/>
              </w:rPr>
            </w:pPr>
            <w:r w:rsidRPr="0068457C">
              <w:rPr>
                <w:sz w:val="14"/>
                <w:szCs w:val="14"/>
              </w:rPr>
              <w:t>3,54</w:t>
            </w:r>
          </w:p>
        </w:tc>
        <w:tc>
          <w:tcPr>
            <w:tcW w:w="377" w:type="pct"/>
            <w:shd w:val="clear" w:color="auto" w:fill="auto"/>
            <w:noWrap/>
            <w:vAlign w:val="center"/>
            <w:hideMark/>
          </w:tcPr>
          <w:p w14:paraId="2F535FCE" w14:textId="77777777" w:rsidR="0068457C" w:rsidRPr="0068457C" w:rsidRDefault="0068457C" w:rsidP="0068457C">
            <w:pPr>
              <w:jc w:val="center"/>
              <w:rPr>
                <w:sz w:val="14"/>
                <w:szCs w:val="14"/>
              </w:rPr>
            </w:pPr>
            <w:r w:rsidRPr="0068457C">
              <w:rPr>
                <w:sz w:val="14"/>
                <w:szCs w:val="14"/>
              </w:rPr>
              <w:t>23,19</w:t>
            </w:r>
          </w:p>
        </w:tc>
        <w:tc>
          <w:tcPr>
            <w:tcW w:w="377" w:type="pct"/>
            <w:shd w:val="clear" w:color="auto" w:fill="auto"/>
            <w:vAlign w:val="center"/>
            <w:hideMark/>
          </w:tcPr>
          <w:p w14:paraId="2C8F1F21" w14:textId="77777777" w:rsidR="0068457C" w:rsidRPr="0068457C" w:rsidRDefault="0068457C" w:rsidP="0068457C">
            <w:pPr>
              <w:jc w:val="center"/>
              <w:rPr>
                <w:sz w:val="14"/>
                <w:szCs w:val="14"/>
              </w:rPr>
            </w:pPr>
            <w:r w:rsidRPr="0068457C">
              <w:rPr>
                <w:sz w:val="14"/>
                <w:szCs w:val="14"/>
              </w:rPr>
              <w:t>19,65</w:t>
            </w:r>
          </w:p>
        </w:tc>
        <w:tc>
          <w:tcPr>
            <w:tcW w:w="377" w:type="pct"/>
            <w:shd w:val="clear" w:color="auto" w:fill="auto"/>
            <w:vAlign w:val="center"/>
            <w:hideMark/>
          </w:tcPr>
          <w:p w14:paraId="09A9FECC"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7B15CBAD" w14:textId="77777777" w:rsidTr="00A22056">
        <w:trPr>
          <w:trHeight w:val="20"/>
        </w:trPr>
        <w:tc>
          <w:tcPr>
            <w:tcW w:w="553" w:type="pct"/>
            <w:shd w:val="clear" w:color="auto" w:fill="auto"/>
            <w:vAlign w:val="center"/>
            <w:hideMark/>
          </w:tcPr>
          <w:p w14:paraId="7E9C30B9" w14:textId="77777777" w:rsidR="0068457C" w:rsidRPr="0068457C" w:rsidRDefault="0068457C" w:rsidP="0068457C">
            <w:pPr>
              <w:jc w:val="center"/>
              <w:rPr>
                <w:sz w:val="14"/>
                <w:szCs w:val="14"/>
              </w:rPr>
            </w:pPr>
            <w:r w:rsidRPr="0068457C">
              <w:rPr>
                <w:sz w:val="14"/>
                <w:szCs w:val="14"/>
              </w:rPr>
              <w:t xml:space="preserve">Реконструкция ПС 110кВ Кузнецкая для подкл. ПС Береговая: расширение  ОРУ 110кВ на 2 линейные ячейки. </w:t>
            </w:r>
            <w:r w:rsidRPr="0068457C">
              <w:rPr>
                <w:sz w:val="14"/>
                <w:szCs w:val="14"/>
              </w:rPr>
              <w:br/>
              <w:t>Реконструкция  ОРУ 110 кВ ПС 110кВ Кузнецкая: замена разъеденителей, ТТ и ВЧ-заградителей в ячейках ВЛ 110кВ КФЗ-2 – Кузнецкая 1 и 2 цепь; масляных выключателей 110 кВ в ячейках МСВ-ОВ, Т1-40, Т2-40, провода на системе шин, РЗА.</w:t>
            </w:r>
            <w:r w:rsidRPr="0068457C">
              <w:rPr>
                <w:sz w:val="14"/>
                <w:szCs w:val="14"/>
              </w:rPr>
              <w:br/>
              <w:t>Реконструкция ПС 110кВ КФЗ-2: замена масляных выключателей на элегазовые 110кВ, ТТ и ВЧ-заградителей в ячейках ВЛ 110кВ КФЗ-2 – Кузнецкая 1 и 2 цепь</w:t>
            </w:r>
          </w:p>
        </w:tc>
        <w:tc>
          <w:tcPr>
            <w:tcW w:w="390" w:type="pct"/>
            <w:shd w:val="clear" w:color="auto" w:fill="auto"/>
            <w:vAlign w:val="center"/>
            <w:hideMark/>
          </w:tcPr>
          <w:p w14:paraId="49061A59" w14:textId="77777777" w:rsidR="0068457C" w:rsidRPr="0068457C" w:rsidRDefault="0068457C" w:rsidP="0068457C">
            <w:pPr>
              <w:jc w:val="center"/>
              <w:rPr>
                <w:sz w:val="14"/>
                <w:szCs w:val="14"/>
              </w:rPr>
            </w:pPr>
            <w:r w:rsidRPr="0068457C">
              <w:rPr>
                <w:sz w:val="14"/>
                <w:szCs w:val="14"/>
              </w:rPr>
              <w:t>146.1</w:t>
            </w:r>
          </w:p>
        </w:tc>
        <w:tc>
          <w:tcPr>
            <w:tcW w:w="387" w:type="pct"/>
            <w:shd w:val="clear" w:color="auto" w:fill="auto"/>
            <w:vAlign w:val="center"/>
            <w:hideMark/>
          </w:tcPr>
          <w:p w14:paraId="0A2DACF7" w14:textId="77777777" w:rsidR="0068457C" w:rsidRPr="0068457C" w:rsidRDefault="0068457C" w:rsidP="0068457C">
            <w:pPr>
              <w:jc w:val="center"/>
              <w:rPr>
                <w:sz w:val="14"/>
                <w:szCs w:val="14"/>
              </w:rPr>
            </w:pPr>
            <w:r w:rsidRPr="0068457C">
              <w:rPr>
                <w:sz w:val="14"/>
                <w:szCs w:val="14"/>
              </w:rPr>
              <w:t>15,39</w:t>
            </w:r>
          </w:p>
        </w:tc>
        <w:tc>
          <w:tcPr>
            <w:tcW w:w="341" w:type="pct"/>
            <w:shd w:val="clear" w:color="auto" w:fill="auto"/>
            <w:vAlign w:val="center"/>
            <w:hideMark/>
          </w:tcPr>
          <w:p w14:paraId="15513109" w14:textId="77777777" w:rsidR="0068457C" w:rsidRPr="0068457C" w:rsidRDefault="0068457C" w:rsidP="0068457C">
            <w:pPr>
              <w:jc w:val="center"/>
              <w:rPr>
                <w:sz w:val="14"/>
                <w:szCs w:val="14"/>
              </w:rPr>
            </w:pPr>
            <w:r w:rsidRPr="0068457C">
              <w:rPr>
                <w:sz w:val="14"/>
                <w:szCs w:val="14"/>
              </w:rPr>
              <w:t>13,05</w:t>
            </w:r>
          </w:p>
        </w:tc>
        <w:tc>
          <w:tcPr>
            <w:tcW w:w="377" w:type="pct"/>
            <w:shd w:val="clear" w:color="auto" w:fill="auto"/>
            <w:vAlign w:val="center"/>
            <w:hideMark/>
          </w:tcPr>
          <w:p w14:paraId="66D2EDAD" w14:textId="77777777" w:rsidR="0068457C" w:rsidRPr="0068457C" w:rsidRDefault="0068457C" w:rsidP="0068457C">
            <w:pPr>
              <w:jc w:val="center"/>
              <w:rPr>
                <w:sz w:val="14"/>
                <w:szCs w:val="14"/>
              </w:rPr>
            </w:pPr>
            <w:r w:rsidRPr="0068457C">
              <w:rPr>
                <w:sz w:val="14"/>
                <w:szCs w:val="14"/>
              </w:rPr>
              <w:t>2,35</w:t>
            </w:r>
          </w:p>
        </w:tc>
        <w:tc>
          <w:tcPr>
            <w:tcW w:w="387" w:type="pct"/>
            <w:shd w:val="clear" w:color="auto" w:fill="auto"/>
            <w:vAlign w:val="center"/>
            <w:hideMark/>
          </w:tcPr>
          <w:p w14:paraId="44F4E3A8" w14:textId="77777777" w:rsidR="0068457C" w:rsidRPr="0068457C" w:rsidRDefault="0068457C" w:rsidP="0068457C">
            <w:pPr>
              <w:jc w:val="center"/>
              <w:rPr>
                <w:sz w:val="14"/>
                <w:szCs w:val="14"/>
              </w:rPr>
            </w:pPr>
            <w:r w:rsidRPr="0068457C">
              <w:rPr>
                <w:sz w:val="14"/>
                <w:szCs w:val="14"/>
              </w:rPr>
              <w:t>14,10</w:t>
            </w:r>
          </w:p>
        </w:tc>
        <w:tc>
          <w:tcPr>
            <w:tcW w:w="341" w:type="pct"/>
            <w:shd w:val="clear" w:color="auto" w:fill="auto"/>
            <w:vAlign w:val="center"/>
            <w:hideMark/>
          </w:tcPr>
          <w:p w14:paraId="01CE8DC2" w14:textId="77777777" w:rsidR="0068457C" w:rsidRPr="0068457C" w:rsidRDefault="0068457C" w:rsidP="0068457C">
            <w:pPr>
              <w:jc w:val="center"/>
              <w:rPr>
                <w:sz w:val="14"/>
                <w:szCs w:val="14"/>
              </w:rPr>
            </w:pPr>
            <w:r w:rsidRPr="0068457C">
              <w:rPr>
                <w:sz w:val="14"/>
                <w:szCs w:val="14"/>
              </w:rPr>
              <w:t>11,95</w:t>
            </w:r>
          </w:p>
        </w:tc>
        <w:tc>
          <w:tcPr>
            <w:tcW w:w="377" w:type="pct"/>
            <w:shd w:val="clear" w:color="auto" w:fill="auto"/>
            <w:vAlign w:val="center"/>
            <w:hideMark/>
          </w:tcPr>
          <w:p w14:paraId="6C210A44" w14:textId="77777777" w:rsidR="0068457C" w:rsidRPr="0068457C" w:rsidRDefault="0068457C" w:rsidP="0068457C">
            <w:pPr>
              <w:jc w:val="center"/>
              <w:rPr>
                <w:sz w:val="14"/>
                <w:szCs w:val="14"/>
              </w:rPr>
            </w:pPr>
            <w:r w:rsidRPr="0068457C">
              <w:rPr>
                <w:sz w:val="14"/>
                <w:szCs w:val="14"/>
              </w:rPr>
              <w:t>2,15</w:t>
            </w:r>
          </w:p>
        </w:tc>
        <w:tc>
          <w:tcPr>
            <w:tcW w:w="341" w:type="pct"/>
            <w:shd w:val="clear" w:color="auto" w:fill="auto"/>
            <w:vAlign w:val="center"/>
            <w:hideMark/>
          </w:tcPr>
          <w:p w14:paraId="4A93B4C9" w14:textId="77777777" w:rsidR="0068457C" w:rsidRPr="0068457C" w:rsidRDefault="0068457C" w:rsidP="0068457C">
            <w:pPr>
              <w:jc w:val="center"/>
              <w:rPr>
                <w:sz w:val="14"/>
                <w:szCs w:val="14"/>
              </w:rPr>
            </w:pPr>
            <w:r w:rsidRPr="0068457C">
              <w:rPr>
                <w:sz w:val="14"/>
                <w:szCs w:val="14"/>
              </w:rPr>
              <w:t>11,95</w:t>
            </w:r>
          </w:p>
        </w:tc>
        <w:tc>
          <w:tcPr>
            <w:tcW w:w="377" w:type="pct"/>
            <w:shd w:val="clear" w:color="auto" w:fill="auto"/>
            <w:vAlign w:val="center"/>
            <w:hideMark/>
          </w:tcPr>
          <w:p w14:paraId="1F8B6AF3" w14:textId="77777777" w:rsidR="0068457C" w:rsidRPr="0068457C" w:rsidRDefault="0068457C" w:rsidP="0068457C">
            <w:pPr>
              <w:jc w:val="center"/>
              <w:rPr>
                <w:sz w:val="14"/>
                <w:szCs w:val="14"/>
              </w:rPr>
            </w:pPr>
            <w:r w:rsidRPr="0068457C">
              <w:rPr>
                <w:sz w:val="14"/>
                <w:szCs w:val="14"/>
              </w:rPr>
              <w:t>2,15</w:t>
            </w:r>
          </w:p>
        </w:tc>
        <w:tc>
          <w:tcPr>
            <w:tcW w:w="377" w:type="pct"/>
            <w:shd w:val="clear" w:color="auto" w:fill="auto"/>
            <w:noWrap/>
            <w:vAlign w:val="center"/>
            <w:hideMark/>
          </w:tcPr>
          <w:p w14:paraId="42929D48" w14:textId="77777777" w:rsidR="0068457C" w:rsidRPr="0068457C" w:rsidRDefault="0068457C" w:rsidP="0068457C">
            <w:pPr>
              <w:jc w:val="center"/>
              <w:rPr>
                <w:sz w:val="14"/>
                <w:szCs w:val="14"/>
              </w:rPr>
            </w:pPr>
            <w:r w:rsidRPr="0068457C">
              <w:rPr>
                <w:sz w:val="14"/>
                <w:szCs w:val="14"/>
              </w:rPr>
              <w:t>14,10</w:t>
            </w:r>
          </w:p>
        </w:tc>
        <w:tc>
          <w:tcPr>
            <w:tcW w:w="377" w:type="pct"/>
            <w:shd w:val="clear" w:color="auto" w:fill="auto"/>
            <w:vAlign w:val="center"/>
            <w:hideMark/>
          </w:tcPr>
          <w:p w14:paraId="0DA8A50E" w14:textId="77777777" w:rsidR="0068457C" w:rsidRPr="0068457C" w:rsidRDefault="0068457C" w:rsidP="0068457C">
            <w:pPr>
              <w:jc w:val="center"/>
              <w:rPr>
                <w:sz w:val="14"/>
                <w:szCs w:val="14"/>
              </w:rPr>
            </w:pPr>
            <w:r w:rsidRPr="0068457C">
              <w:rPr>
                <w:sz w:val="14"/>
                <w:szCs w:val="14"/>
              </w:rPr>
              <w:t>11,95</w:t>
            </w:r>
          </w:p>
        </w:tc>
        <w:tc>
          <w:tcPr>
            <w:tcW w:w="377" w:type="pct"/>
            <w:shd w:val="clear" w:color="auto" w:fill="auto"/>
            <w:vAlign w:val="center"/>
            <w:hideMark/>
          </w:tcPr>
          <w:p w14:paraId="19D0D20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6E67EB2" w14:textId="77777777" w:rsidTr="00A22056">
        <w:trPr>
          <w:trHeight w:val="20"/>
        </w:trPr>
        <w:tc>
          <w:tcPr>
            <w:tcW w:w="553" w:type="pct"/>
            <w:shd w:val="clear" w:color="auto" w:fill="auto"/>
            <w:vAlign w:val="center"/>
            <w:hideMark/>
          </w:tcPr>
          <w:p w14:paraId="0E339F17" w14:textId="77777777" w:rsidR="0068457C" w:rsidRPr="0068457C" w:rsidRDefault="0068457C" w:rsidP="0068457C">
            <w:pPr>
              <w:jc w:val="center"/>
              <w:rPr>
                <w:sz w:val="14"/>
                <w:szCs w:val="14"/>
              </w:rPr>
            </w:pPr>
            <w:r w:rsidRPr="0068457C">
              <w:rPr>
                <w:sz w:val="14"/>
                <w:szCs w:val="14"/>
              </w:rPr>
              <w:t>Реконструкция ПС 110/35/10 кВ Орджоникидзевская с заменой силовых трансформаторов 2*25 МВА на новые 2*40 МВА</w:t>
            </w:r>
          </w:p>
        </w:tc>
        <w:tc>
          <w:tcPr>
            <w:tcW w:w="390" w:type="pct"/>
            <w:shd w:val="clear" w:color="auto" w:fill="auto"/>
            <w:vAlign w:val="center"/>
            <w:hideMark/>
          </w:tcPr>
          <w:p w14:paraId="6D6AF6EA" w14:textId="77777777" w:rsidR="0068457C" w:rsidRPr="0068457C" w:rsidRDefault="0068457C" w:rsidP="0068457C">
            <w:pPr>
              <w:jc w:val="center"/>
              <w:rPr>
                <w:sz w:val="14"/>
                <w:szCs w:val="14"/>
              </w:rPr>
            </w:pPr>
            <w:r w:rsidRPr="0068457C">
              <w:rPr>
                <w:sz w:val="14"/>
                <w:szCs w:val="14"/>
              </w:rPr>
              <w:t>179</w:t>
            </w:r>
          </w:p>
        </w:tc>
        <w:tc>
          <w:tcPr>
            <w:tcW w:w="387" w:type="pct"/>
            <w:shd w:val="clear" w:color="auto" w:fill="auto"/>
            <w:vAlign w:val="center"/>
            <w:hideMark/>
          </w:tcPr>
          <w:p w14:paraId="3B8F6CBD" w14:textId="77777777" w:rsidR="0068457C" w:rsidRPr="0068457C" w:rsidRDefault="0068457C" w:rsidP="0068457C">
            <w:pPr>
              <w:jc w:val="center"/>
              <w:rPr>
                <w:sz w:val="14"/>
                <w:szCs w:val="14"/>
              </w:rPr>
            </w:pPr>
            <w:r w:rsidRPr="0068457C">
              <w:rPr>
                <w:sz w:val="14"/>
                <w:szCs w:val="14"/>
              </w:rPr>
              <w:t>1,34</w:t>
            </w:r>
          </w:p>
        </w:tc>
        <w:tc>
          <w:tcPr>
            <w:tcW w:w="341" w:type="pct"/>
            <w:shd w:val="clear" w:color="auto" w:fill="auto"/>
            <w:vAlign w:val="center"/>
            <w:hideMark/>
          </w:tcPr>
          <w:p w14:paraId="084B60B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EC9D59F" w14:textId="77777777" w:rsidR="0068457C" w:rsidRPr="0068457C" w:rsidRDefault="0068457C" w:rsidP="0068457C">
            <w:pPr>
              <w:jc w:val="center"/>
              <w:rPr>
                <w:sz w:val="14"/>
                <w:szCs w:val="14"/>
              </w:rPr>
            </w:pPr>
            <w:r w:rsidRPr="0068457C">
              <w:rPr>
                <w:sz w:val="14"/>
                <w:szCs w:val="14"/>
              </w:rPr>
              <w:t>1,34</w:t>
            </w:r>
          </w:p>
        </w:tc>
        <w:tc>
          <w:tcPr>
            <w:tcW w:w="387" w:type="pct"/>
            <w:shd w:val="clear" w:color="auto" w:fill="auto"/>
            <w:vAlign w:val="center"/>
            <w:hideMark/>
          </w:tcPr>
          <w:p w14:paraId="301514B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3C9B10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B98A0D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95E853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A2A2CB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F00FFE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46621F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D3149BC"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1AA8D75F" w14:textId="77777777" w:rsidTr="00A22056">
        <w:trPr>
          <w:trHeight w:val="20"/>
        </w:trPr>
        <w:tc>
          <w:tcPr>
            <w:tcW w:w="553" w:type="pct"/>
            <w:shd w:val="clear" w:color="auto" w:fill="auto"/>
            <w:vAlign w:val="center"/>
            <w:hideMark/>
          </w:tcPr>
          <w:p w14:paraId="039764DC" w14:textId="77777777" w:rsidR="0068457C" w:rsidRPr="0068457C" w:rsidRDefault="0068457C" w:rsidP="0068457C">
            <w:pPr>
              <w:jc w:val="center"/>
              <w:rPr>
                <w:sz w:val="14"/>
                <w:szCs w:val="14"/>
              </w:rPr>
            </w:pPr>
            <w:r w:rsidRPr="0068457C">
              <w:rPr>
                <w:sz w:val="14"/>
                <w:szCs w:val="14"/>
              </w:rPr>
              <w:t>Реконструкция ПС 35/6 кВ Зиминка 1/2 с установкой трансформаторов 25МВА*2 шт</w:t>
            </w:r>
          </w:p>
        </w:tc>
        <w:tc>
          <w:tcPr>
            <w:tcW w:w="390" w:type="pct"/>
            <w:shd w:val="clear" w:color="auto" w:fill="auto"/>
            <w:vAlign w:val="center"/>
            <w:hideMark/>
          </w:tcPr>
          <w:p w14:paraId="6204F881" w14:textId="77777777" w:rsidR="0068457C" w:rsidRPr="0068457C" w:rsidRDefault="0068457C" w:rsidP="0068457C">
            <w:pPr>
              <w:jc w:val="center"/>
              <w:rPr>
                <w:sz w:val="14"/>
                <w:szCs w:val="14"/>
              </w:rPr>
            </w:pPr>
            <w:r w:rsidRPr="0068457C">
              <w:rPr>
                <w:sz w:val="14"/>
                <w:szCs w:val="14"/>
              </w:rPr>
              <w:t>45</w:t>
            </w:r>
          </w:p>
        </w:tc>
        <w:tc>
          <w:tcPr>
            <w:tcW w:w="387" w:type="pct"/>
            <w:shd w:val="clear" w:color="auto" w:fill="auto"/>
            <w:vAlign w:val="center"/>
            <w:hideMark/>
          </w:tcPr>
          <w:p w14:paraId="73BE499F" w14:textId="77777777" w:rsidR="0068457C" w:rsidRPr="0068457C" w:rsidRDefault="0068457C" w:rsidP="0068457C">
            <w:pPr>
              <w:jc w:val="center"/>
              <w:rPr>
                <w:sz w:val="14"/>
                <w:szCs w:val="14"/>
              </w:rPr>
            </w:pPr>
            <w:r w:rsidRPr="0068457C">
              <w:rPr>
                <w:sz w:val="14"/>
                <w:szCs w:val="14"/>
              </w:rPr>
              <w:t>2,86</w:t>
            </w:r>
          </w:p>
        </w:tc>
        <w:tc>
          <w:tcPr>
            <w:tcW w:w="341" w:type="pct"/>
            <w:shd w:val="clear" w:color="auto" w:fill="auto"/>
            <w:vAlign w:val="center"/>
            <w:hideMark/>
          </w:tcPr>
          <w:p w14:paraId="661B5404" w14:textId="77777777" w:rsidR="0068457C" w:rsidRPr="0068457C" w:rsidRDefault="0068457C" w:rsidP="0068457C">
            <w:pPr>
              <w:jc w:val="center"/>
              <w:rPr>
                <w:sz w:val="14"/>
                <w:szCs w:val="14"/>
              </w:rPr>
            </w:pPr>
            <w:r w:rsidRPr="0068457C">
              <w:rPr>
                <w:sz w:val="14"/>
                <w:szCs w:val="14"/>
              </w:rPr>
              <w:t>2,42</w:t>
            </w:r>
          </w:p>
        </w:tc>
        <w:tc>
          <w:tcPr>
            <w:tcW w:w="377" w:type="pct"/>
            <w:shd w:val="clear" w:color="auto" w:fill="auto"/>
            <w:vAlign w:val="center"/>
            <w:hideMark/>
          </w:tcPr>
          <w:p w14:paraId="41731603" w14:textId="77777777" w:rsidR="0068457C" w:rsidRPr="0068457C" w:rsidRDefault="0068457C" w:rsidP="0068457C">
            <w:pPr>
              <w:jc w:val="center"/>
              <w:rPr>
                <w:sz w:val="14"/>
                <w:szCs w:val="14"/>
              </w:rPr>
            </w:pPr>
            <w:r w:rsidRPr="0068457C">
              <w:rPr>
                <w:sz w:val="14"/>
                <w:szCs w:val="14"/>
              </w:rPr>
              <w:t>0,44</w:t>
            </w:r>
          </w:p>
        </w:tc>
        <w:tc>
          <w:tcPr>
            <w:tcW w:w="387" w:type="pct"/>
            <w:shd w:val="clear" w:color="auto" w:fill="auto"/>
            <w:vAlign w:val="center"/>
            <w:hideMark/>
          </w:tcPr>
          <w:p w14:paraId="772054E4" w14:textId="77777777" w:rsidR="0068457C" w:rsidRPr="0068457C" w:rsidRDefault="0068457C" w:rsidP="0068457C">
            <w:pPr>
              <w:jc w:val="center"/>
              <w:rPr>
                <w:sz w:val="14"/>
                <w:szCs w:val="14"/>
              </w:rPr>
            </w:pPr>
            <w:r w:rsidRPr="0068457C">
              <w:rPr>
                <w:sz w:val="14"/>
                <w:szCs w:val="14"/>
              </w:rPr>
              <w:t>2,86</w:t>
            </w:r>
          </w:p>
        </w:tc>
        <w:tc>
          <w:tcPr>
            <w:tcW w:w="341" w:type="pct"/>
            <w:shd w:val="clear" w:color="auto" w:fill="auto"/>
            <w:vAlign w:val="center"/>
            <w:hideMark/>
          </w:tcPr>
          <w:p w14:paraId="2E65ACEF" w14:textId="77777777" w:rsidR="0068457C" w:rsidRPr="0068457C" w:rsidRDefault="0068457C" w:rsidP="0068457C">
            <w:pPr>
              <w:jc w:val="center"/>
              <w:rPr>
                <w:sz w:val="14"/>
                <w:szCs w:val="14"/>
              </w:rPr>
            </w:pPr>
            <w:r w:rsidRPr="0068457C">
              <w:rPr>
                <w:sz w:val="14"/>
                <w:szCs w:val="14"/>
              </w:rPr>
              <w:t>2,42</w:t>
            </w:r>
          </w:p>
        </w:tc>
        <w:tc>
          <w:tcPr>
            <w:tcW w:w="377" w:type="pct"/>
            <w:shd w:val="clear" w:color="auto" w:fill="auto"/>
            <w:vAlign w:val="center"/>
            <w:hideMark/>
          </w:tcPr>
          <w:p w14:paraId="0DA81B47" w14:textId="77777777" w:rsidR="0068457C" w:rsidRPr="0068457C" w:rsidRDefault="0068457C" w:rsidP="0068457C">
            <w:pPr>
              <w:jc w:val="center"/>
              <w:rPr>
                <w:sz w:val="14"/>
                <w:szCs w:val="14"/>
              </w:rPr>
            </w:pPr>
            <w:r w:rsidRPr="0068457C">
              <w:rPr>
                <w:sz w:val="14"/>
                <w:szCs w:val="14"/>
              </w:rPr>
              <w:t>0,44</w:t>
            </w:r>
          </w:p>
        </w:tc>
        <w:tc>
          <w:tcPr>
            <w:tcW w:w="341" w:type="pct"/>
            <w:shd w:val="clear" w:color="auto" w:fill="auto"/>
            <w:vAlign w:val="center"/>
            <w:hideMark/>
          </w:tcPr>
          <w:p w14:paraId="052B2D1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46D8AF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9792E1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8EA656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340DE9B"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2CA29DE8" w14:textId="77777777" w:rsidTr="00A22056">
        <w:trPr>
          <w:trHeight w:val="20"/>
        </w:trPr>
        <w:tc>
          <w:tcPr>
            <w:tcW w:w="553" w:type="pct"/>
            <w:shd w:val="clear" w:color="auto" w:fill="auto"/>
            <w:vAlign w:val="center"/>
            <w:hideMark/>
          </w:tcPr>
          <w:p w14:paraId="5A5B231D" w14:textId="77777777" w:rsidR="0068457C" w:rsidRPr="0068457C" w:rsidRDefault="0068457C" w:rsidP="0068457C">
            <w:pPr>
              <w:jc w:val="center"/>
              <w:rPr>
                <w:sz w:val="14"/>
                <w:szCs w:val="14"/>
              </w:rPr>
            </w:pPr>
            <w:r w:rsidRPr="0068457C">
              <w:rPr>
                <w:sz w:val="14"/>
                <w:szCs w:val="14"/>
              </w:rPr>
              <w:t>Реконструкция ПС 35/10 кВ Сосновская с заменой силового трансформатора 10 МВА на 16 МВА</w:t>
            </w:r>
          </w:p>
        </w:tc>
        <w:tc>
          <w:tcPr>
            <w:tcW w:w="390" w:type="pct"/>
            <w:shd w:val="clear" w:color="auto" w:fill="auto"/>
            <w:vAlign w:val="center"/>
            <w:hideMark/>
          </w:tcPr>
          <w:p w14:paraId="755EF3F0" w14:textId="77777777" w:rsidR="0068457C" w:rsidRPr="0068457C" w:rsidRDefault="0068457C" w:rsidP="0068457C">
            <w:pPr>
              <w:jc w:val="center"/>
              <w:rPr>
                <w:sz w:val="14"/>
                <w:szCs w:val="14"/>
              </w:rPr>
            </w:pPr>
            <w:r w:rsidRPr="0068457C">
              <w:rPr>
                <w:sz w:val="14"/>
                <w:szCs w:val="14"/>
              </w:rPr>
              <w:t>175</w:t>
            </w:r>
          </w:p>
        </w:tc>
        <w:tc>
          <w:tcPr>
            <w:tcW w:w="387" w:type="pct"/>
            <w:shd w:val="clear" w:color="auto" w:fill="auto"/>
            <w:vAlign w:val="center"/>
            <w:hideMark/>
          </w:tcPr>
          <w:p w14:paraId="56C12750" w14:textId="77777777" w:rsidR="0068457C" w:rsidRPr="0068457C" w:rsidRDefault="0068457C" w:rsidP="0068457C">
            <w:pPr>
              <w:jc w:val="center"/>
              <w:rPr>
                <w:sz w:val="14"/>
                <w:szCs w:val="14"/>
              </w:rPr>
            </w:pPr>
            <w:r w:rsidRPr="0068457C">
              <w:rPr>
                <w:sz w:val="14"/>
                <w:szCs w:val="14"/>
              </w:rPr>
              <w:t>0,22</w:t>
            </w:r>
          </w:p>
        </w:tc>
        <w:tc>
          <w:tcPr>
            <w:tcW w:w="341" w:type="pct"/>
            <w:shd w:val="clear" w:color="auto" w:fill="auto"/>
            <w:vAlign w:val="center"/>
            <w:hideMark/>
          </w:tcPr>
          <w:p w14:paraId="4B0DFBE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285D6EF" w14:textId="77777777" w:rsidR="0068457C" w:rsidRPr="0068457C" w:rsidRDefault="0068457C" w:rsidP="0068457C">
            <w:pPr>
              <w:jc w:val="center"/>
              <w:rPr>
                <w:sz w:val="14"/>
                <w:szCs w:val="14"/>
              </w:rPr>
            </w:pPr>
            <w:r w:rsidRPr="0068457C">
              <w:rPr>
                <w:sz w:val="14"/>
                <w:szCs w:val="14"/>
              </w:rPr>
              <w:t>0,22</w:t>
            </w:r>
          </w:p>
        </w:tc>
        <w:tc>
          <w:tcPr>
            <w:tcW w:w="387" w:type="pct"/>
            <w:shd w:val="clear" w:color="auto" w:fill="auto"/>
            <w:vAlign w:val="center"/>
            <w:hideMark/>
          </w:tcPr>
          <w:p w14:paraId="13937EF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C7BACF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FA75FA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30CDD3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F902BA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8E76BE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12251D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CAB2476"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FE2FA90" w14:textId="77777777" w:rsidTr="00A22056">
        <w:trPr>
          <w:trHeight w:val="20"/>
        </w:trPr>
        <w:tc>
          <w:tcPr>
            <w:tcW w:w="553" w:type="pct"/>
            <w:shd w:val="clear" w:color="auto" w:fill="auto"/>
            <w:vAlign w:val="center"/>
            <w:hideMark/>
          </w:tcPr>
          <w:p w14:paraId="75909B5B" w14:textId="77777777" w:rsidR="0068457C" w:rsidRPr="0068457C" w:rsidRDefault="0068457C" w:rsidP="0068457C">
            <w:pPr>
              <w:jc w:val="center"/>
              <w:rPr>
                <w:sz w:val="14"/>
                <w:szCs w:val="14"/>
              </w:rPr>
            </w:pPr>
            <w:r w:rsidRPr="0068457C">
              <w:rPr>
                <w:sz w:val="14"/>
                <w:szCs w:val="14"/>
              </w:rPr>
              <w:lastRenderedPageBreak/>
              <w:t>Реконструкция ПС 35/10 Прогресс с заменой 2*4 МВА на новые 2*6,3 МВА</w:t>
            </w:r>
          </w:p>
        </w:tc>
        <w:tc>
          <w:tcPr>
            <w:tcW w:w="390" w:type="pct"/>
            <w:shd w:val="clear" w:color="auto" w:fill="auto"/>
            <w:vAlign w:val="center"/>
            <w:hideMark/>
          </w:tcPr>
          <w:p w14:paraId="47A4D63D" w14:textId="77777777" w:rsidR="0068457C" w:rsidRPr="0068457C" w:rsidRDefault="0068457C" w:rsidP="0068457C">
            <w:pPr>
              <w:jc w:val="center"/>
              <w:rPr>
                <w:sz w:val="14"/>
                <w:szCs w:val="14"/>
              </w:rPr>
            </w:pPr>
            <w:r w:rsidRPr="0068457C">
              <w:rPr>
                <w:sz w:val="14"/>
                <w:szCs w:val="14"/>
              </w:rPr>
              <w:t>189</w:t>
            </w:r>
          </w:p>
        </w:tc>
        <w:tc>
          <w:tcPr>
            <w:tcW w:w="387" w:type="pct"/>
            <w:shd w:val="clear" w:color="auto" w:fill="auto"/>
            <w:vAlign w:val="center"/>
            <w:hideMark/>
          </w:tcPr>
          <w:p w14:paraId="19BBB67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153673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7AC8CF8"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01A8B89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0BE896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8A9A9E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FE8E44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48A694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CF6DCA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57BF48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F6063D6"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F8D704C" w14:textId="77777777" w:rsidTr="00A22056">
        <w:trPr>
          <w:trHeight w:val="20"/>
        </w:trPr>
        <w:tc>
          <w:tcPr>
            <w:tcW w:w="553" w:type="pct"/>
            <w:shd w:val="clear" w:color="auto" w:fill="auto"/>
            <w:vAlign w:val="center"/>
            <w:hideMark/>
          </w:tcPr>
          <w:p w14:paraId="11B3166B" w14:textId="77777777" w:rsidR="0068457C" w:rsidRPr="0068457C" w:rsidRDefault="0068457C" w:rsidP="0068457C">
            <w:pPr>
              <w:jc w:val="center"/>
              <w:rPr>
                <w:sz w:val="14"/>
                <w:szCs w:val="14"/>
              </w:rPr>
            </w:pPr>
            <w:r w:rsidRPr="0068457C">
              <w:rPr>
                <w:sz w:val="14"/>
                <w:szCs w:val="14"/>
              </w:rPr>
              <w:t xml:space="preserve">Реконструкция зданий ЗТП с заменой на КТП Тисульский РЭС (Тисульский район, п. Полуторник): </w:t>
            </w:r>
            <w:r w:rsidRPr="0068457C">
              <w:rPr>
                <w:sz w:val="14"/>
                <w:szCs w:val="14"/>
              </w:rPr>
              <w:br/>
              <w:t>2017г. Тисульский РЭС : Полуторник ТП-097. (КТП-400 кВА - 1 шт.)</w:t>
            </w:r>
          </w:p>
        </w:tc>
        <w:tc>
          <w:tcPr>
            <w:tcW w:w="390" w:type="pct"/>
            <w:shd w:val="clear" w:color="auto" w:fill="auto"/>
            <w:vAlign w:val="center"/>
            <w:hideMark/>
          </w:tcPr>
          <w:p w14:paraId="1E6FD1E0" w14:textId="77777777" w:rsidR="0068457C" w:rsidRPr="0068457C" w:rsidRDefault="0068457C" w:rsidP="0068457C">
            <w:pPr>
              <w:jc w:val="center"/>
              <w:rPr>
                <w:sz w:val="14"/>
                <w:szCs w:val="14"/>
              </w:rPr>
            </w:pPr>
            <w:r w:rsidRPr="0068457C">
              <w:rPr>
                <w:sz w:val="14"/>
                <w:szCs w:val="14"/>
              </w:rPr>
              <w:t>362</w:t>
            </w:r>
          </w:p>
        </w:tc>
        <w:tc>
          <w:tcPr>
            <w:tcW w:w="387" w:type="pct"/>
            <w:shd w:val="clear" w:color="auto" w:fill="auto"/>
            <w:vAlign w:val="center"/>
            <w:hideMark/>
          </w:tcPr>
          <w:p w14:paraId="42D35165" w14:textId="77777777" w:rsidR="0068457C" w:rsidRPr="0068457C" w:rsidRDefault="0068457C" w:rsidP="0068457C">
            <w:pPr>
              <w:jc w:val="center"/>
              <w:rPr>
                <w:sz w:val="14"/>
                <w:szCs w:val="14"/>
              </w:rPr>
            </w:pPr>
            <w:r w:rsidRPr="0068457C">
              <w:rPr>
                <w:sz w:val="14"/>
                <w:szCs w:val="14"/>
              </w:rPr>
              <w:t>0,10</w:t>
            </w:r>
          </w:p>
        </w:tc>
        <w:tc>
          <w:tcPr>
            <w:tcW w:w="341" w:type="pct"/>
            <w:shd w:val="clear" w:color="auto" w:fill="auto"/>
            <w:vAlign w:val="center"/>
            <w:hideMark/>
          </w:tcPr>
          <w:p w14:paraId="3FE6736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6E6C703" w14:textId="77777777" w:rsidR="0068457C" w:rsidRPr="0068457C" w:rsidRDefault="0068457C" w:rsidP="0068457C">
            <w:pPr>
              <w:jc w:val="center"/>
              <w:rPr>
                <w:sz w:val="14"/>
                <w:szCs w:val="14"/>
              </w:rPr>
            </w:pPr>
            <w:r w:rsidRPr="0068457C">
              <w:rPr>
                <w:sz w:val="14"/>
                <w:szCs w:val="14"/>
              </w:rPr>
              <w:t>0,10</w:t>
            </w:r>
          </w:p>
        </w:tc>
        <w:tc>
          <w:tcPr>
            <w:tcW w:w="387" w:type="pct"/>
            <w:shd w:val="clear" w:color="auto" w:fill="auto"/>
            <w:vAlign w:val="center"/>
            <w:hideMark/>
          </w:tcPr>
          <w:p w14:paraId="5E6D6A3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690E60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FD53B7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256078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6CEAE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27CF76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F2C604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4760AEA"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DAC9B5C" w14:textId="77777777" w:rsidTr="00A22056">
        <w:trPr>
          <w:trHeight w:val="20"/>
        </w:trPr>
        <w:tc>
          <w:tcPr>
            <w:tcW w:w="553" w:type="pct"/>
            <w:shd w:val="clear" w:color="auto" w:fill="auto"/>
            <w:vAlign w:val="center"/>
            <w:hideMark/>
          </w:tcPr>
          <w:p w14:paraId="501A03C7" w14:textId="77777777" w:rsidR="0068457C" w:rsidRPr="0068457C" w:rsidRDefault="0068457C" w:rsidP="0068457C">
            <w:pPr>
              <w:jc w:val="center"/>
              <w:rPr>
                <w:sz w:val="14"/>
                <w:szCs w:val="14"/>
              </w:rPr>
            </w:pPr>
            <w:r w:rsidRPr="0068457C">
              <w:rPr>
                <w:sz w:val="14"/>
                <w:szCs w:val="14"/>
              </w:rPr>
              <w:t>Реконструкция зданий ЗТП с заменой на КТП Гурьевский РЭС Гурьевского района:</w:t>
            </w:r>
            <w:r w:rsidRPr="0068457C">
              <w:rPr>
                <w:sz w:val="14"/>
                <w:szCs w:val="14"/>
              </w:rPr>
              <w:br/>
              <w:t>2017г. Гурьевский РЭС: ТП 161. (КТП-250 кВА - 1 шт.)</w:t>
            </w:r>
          </w:p>
        </w:tc>
        <w:tc>
          <w:tcPr>
            <w:tcW w:w="390" w:type="pct"/>
            <w:shd w:val="clear" w:color="auto" w:fill="auto"/>
            <w:vAlign w:val="center"/>
            <w:hideMark/>
          </w:tcPr>
          <w:p w14:paraId="110FBFEA" w14:textId="77777777" w:rsidR="0068457C" w:rsidRPr="0068457C" w:rsidRDefault="0068457C" w:rsidP="0068457C">
            <w:pPr>
              <w:jc w:val="center"/>
              <w:rPr>
                <w:sz w:val="14"/>
                <w:szCs w:val="14"/>
              </w:rPr>
            </w:pPr>
            <w:r w:rsidRPr="0068457C">
              <w:rPr>
                <w:sz w:val="14"/>
                <w:szCs w:val="14"/>
              </w:rPr>
              <w:t>361</w:t>
            </w:r>
          </w:p>
        </w:tc>
        <w:tc>
          <w:tcPr>
            <w:tcW w:w="387" w:type="pct"/>
            <w:shd w:val="clear" w:color="auto" w:fill="auto"/>
            <w:vAlign w:val="center"/>
            <w:hideMark/>
          </w:tcPr>
          <w:p w14:paraId="24422696" w14:textId="77777777" w:rsidR="0068457C" w:rsidRPr="0068457C" w:rsidRDefault="0068457C" w:rsidP="0068457C">
            <w:pPr>
              <w:jc w:val="center"/>
              <w:rPr>
                <w:sz w:val="14"/>
                <w:szCs w:val="14"/>
              </w:rPr>
            </w:pPr>
            <w:r w:rsidRPr="0068457C">
              <w:rPr>
                <w:sz w:val="14"/>
                <w:szCs w:val="14"/>
              </w:rPr>
              <w:t>0,09</w:t>
            </w:r>
          </w:p>
        </w:tc>
        <w:tc>
          <w:tcPr>
            <w:tcW w:w="341" w:type="pct"/>
            <w:shd w:val="clear" w:color="auto" w:fill="auto"/>
            <w:vAlign w:val="center"/>
            <w:hideMark/>
          </w:tcPr>
          <w:p w14:paraId="18CF134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B23228B" w14:textId="77777777" w:rsidR="0068457C" w:rsidRPr="0068457C" w:rsidRDefault="0068457C" w:rsidP="0068457C">
            <w:pPr>
              <w:jc w:val="center"/>
              <w:rPr>
                <w:sz w:val="14"/>
                <w:szCs w:val="14"/>
              </w:rPr>
            </w:pPr>
            <w:r w:rsidRPr="0068457C">
              <w:rPr>
                <w:sz w:val="14"/>
                <w:szCs w:val="14"/>
              </w:rPr>
              <w:t>0,09</w:t>
            </w:r>
          </w:p>
        </w:tc>
        <w:tc>
          <w:tcPr>
            <w:tcW w:w="387" w:type="pct"/>
            <w:shd w:val="clear" w:color="auto" w:fill="auto"/>
            <w:vAlign w:val="center"/>
            <w:hideMark/>
          </w:tcPr>
          <w:p w14:paraId="6DF11E9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62F568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1166FF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4D3816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116FD8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A0983C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A1151A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576E7F0"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FE44E3C" w14:textId="77777777" w:rsidTr="00A22056">
        <w:trPr>
          <w:trHeight w:val="20"/>
        </w:trPr>
        <w:tc>
          <w:tcPr>
            <w:tcW w:w="553" w:type="pct"/>
            <w:shd w:val="clear" w:color="auto" w:fill="auto"/>
            <w:vAlign w:val="center"/>
            <w:hideMark/>
          </w:tcPr>
          <w:p w14:paraId="31D0E29A" w14:textId="77777777" w:rsidR="0068457C" w:rsidRPr="0068457C" w:rsidRDefault="0068457C" w:rsidP="0068457C">
            <w:pPr>
              <w:jc w:val="center"/>
              <w:rPr>
                <w:sz w:val="14"/>
                <w:szCs w:val="14"/>
              </w:rPr>
            </w:pPr>
            <w:r w:rsidRPr="0068457C">
              <w:rPr>
                <w:sz w:val="14"/>
                <w:szCs w:val="14"/>
              </w:rPr>
              <w:t>Реконструкция зданий ЗТП, находящихся в неудовлетворительном состоянии, с заменой на КТП Новокузнецкий РЭС (Новокузнецкий район, п. Орджоникидзевский):</w:t>
            </w:r>
            <w:r w:rsidRPr="0068457C">
              <w:rPr>
                <w:sz w:val="14"/>
                <w:szCs w:val="14"/>
              </w:rPr>
              <w:br/>
              <w:t>2017г. Орджоникидзевский МУ ТП-122. (КТП-400 кВА - 1 шт.)</w:t>
            </w:r>
          </w:p>
        </w:tc>
        <w:tc>
          <w:tcPr>
            <w:tcW w:w="390" w:type="pct"/>
            <w:shd w:val="clear" w:color="auto" w:fill="auto"/>
            <w:vAlign w:val="center"/>
            <w:hideMark/>
          </w:tcPr>
          <w:p w14:paraId="3592010B" w14:textId="77777777" w:rsidR="0068457C" w:rsidRPr="0068457C" w:rsidRDefault="0068457C" w:rsidP="0068457C">
            <w:pPr>
              <w:jc w:val="center"/>
              <w:rPr>
                <w:sz w:val="14"/>
                <w:szCs w:val="14"/>
              </w:rPr>
            </w:pPr>
            <w:r w:rsidRPr="0068457C">
              <w:rPr>
                <w:sz w:val="14"/>
                <w:szCs w:val="14"/>
              </w:rPr>
              <w:t>360</w:t>
            </w:r>
          </w:p>
        </w:tc>
        <w:tc>
          <w:tcPr>
            <w:tcW w:w="387" w:type="pct"/>
            <w:shd w:val="clear" w:color="auto" w:fill="auto"/>
            <w:vAlign w:val="center"/>
            <w:hideMark/>
          </w:tcPr>
          <w:p w14:paraId="3D3EC755" w14:textId="77777777" w:rsidR="0068457C" w:rsidRPr="0068457C" w:rsidRDefault="0068457C" w:rsidP="0068457C">
            <w:pPr>
              <w:jc w:val="center"/>
              <w:rPr>
                <w:sz w:val="14"/>
                <w:szCs w:val="14"/>
              </w:rPr>
            </w:pPr>
            <w:r w:rsidRPr="0068457C">
              <w:rPr>
                <w:sz w:val="14"/>
                <w:szCs w:val="14"/>
              </w:rPr>
              <w:t>0,10</w:t>
            </w:r>
          </w:p>
        </w:tc>
        <w:tc>
          <w:tcPr>
            <w:tcW w:w="341" w:type="pct"/>
            <w:shd w:val="clear" w:color="auto" w:fill="auto"/>
            <w:vAlign w:val="center"/>
            <w:hideMark/>
          </w:tcPr>
          <w:p w14:paraId="2C71D48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5F33847" w14:textId="77777777" w:rsidR="0068457C" w:rsidRPr="0068457C" w:rsidRDefault="0068457C" w:rsidP="0068457C">
            <w:pPr>
              <w:jc w:val="center"/>
              <w:rPr>
                <w:sz w:val="14"/>
                <w:szCs w:val="14"/>
              </w:rPr>
            </w:pPr>
            <w:r w:rsidRPr="0068457C">
              <w:rPr>
                <w:sz w:val="14"/>
                <w:szCs w:val="14"/>
              </w:rPr>
              <w:t>0,10</w:t>
            </w:r>
          </w:p>
        </w:tc>
        <w:tc>
          <w:tcPr>
            <w:tcW w:w="387" w:type="pct"/>
            <w:shd w:val="clear" w:color="auto" w:fill="auto"/>
            <w:vAlign w:val="center"/>
            <w:hideMark/>
          </w:tcPr>
          <w:p w14:paraId="7EC2D19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2EF408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F8A8CF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14F0CD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0AB782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D2E56C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5C3DBF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5DAA477"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2B8124CC" w14:textId="77777777" w:rsidTr="00A22056">
        <w:trPr>
          <w:trHeight w:val="20"/>
        </w:trPr>
        <w:tc>
          <w:tcPr>
            <w:tcW w:w="553" w:type="pct"/>
            <w:shd w:val="clear" w:color="auto" w:fill="auto"/>
            <w:vAlign w:val="center"/>
            <w:hideMark/>
          </w:tcPr>
          <w:p w14:paraId="349A27F1" w14:textId="77777777" w:rsidR="0068457C" w:rsidRPr="0068457C" w:rsidRDefault="0068457C" w:rsidP="0068457C">
            <w:pPr>
              <w:jc w:val="center"/>
              <w:rPr>
                <w:sz w:val="14"/>
                <w:szCs w:val="14"/>
              </w:rPr>
            </w:pPr>
            <w:r w:rsidRPr="0068457C">
              <w:rPr>
                <w:sz w:val="14"/>
                <w:szCs w:val="14"/>
              </w:rPr>
              <w:t>Реконструкция зданий ЗТП с заменой на КТП Ко0омский РЭС:</w:t>
            </w:r>
            <w:r w:rsidRPr="0068457C">
              <w:rPr>
                <w:sz w:val="14"/>
                <w:szCs w:val="14"/>
              </w:rPr>
              <w:br/>
              <w:t>2017г. п. Кузедеево ЗТП -Ю-4-001. (КТП-160 кВА - 1 шт.)</w:t>
            </w:r>
          </w:p>
        </w:tc>
        <w:tc>
          <w:tcPr>
            <w:tcW w:w="390" w:type="pct"/>
            <w:shd w:val="clear" w:color="auto" w:fill="auto"/>
            <w:vAlign w:val="center"/>
            <w:hideMark/>
          </w:tcPr>
          <w:p w14:paraId="18FB21B8" w14:textId="77777777" w:rsidR="0068457C" w:rsidRPr="0068457C" w:rsidRDefault="0068457C" w:rsidP="0068457C">
            <w:pPr>
              <w:jc w:val="center"/>
              <w:rPr>
                <w:sz w:val="14"/>
                <w:szCs w:val="14"/>
              </w:rPr>
            </w:pPr>
            <w:r w:rsidRPr="0068457C">
              <w:rPr>
                <w:sz w:val="14"/>
                <w:szCs w:val="14"/>
              </w:rPr>
              <w:t>359</w:t>
            </w:r>
          </w:p>
        </w:tc>
        <w:tc>
          <w:tcPr>
            <w:tcW w:w="387" w:type="pct"/>
            <w:shd w:val="clear" w:color="auto" w:fill="auto"/>
            <w:vAlign w:val="center"/>
            <w:hideMark/>
          </w:tcPr>
          <w:p w14:paraId="75494929" w14:textId="77777777" w:rsidR="0068457C" w:rsidRPr="0068457C" w:rsidRDefault="0068457C" w:rsidP="0068457C">
            <w:pPr>
              <w:jc w:val="center"/>
              <w:rPr>
                <w:sz w:val="14"/>
                <w:szCs w:val="14"/>
              </w:rPr>
            </w:pPr>
            <w:r w:rsidRPr="0068457C">
              <w:rPr>
                <w:sz w:val="14"/>
                <w:szCs w:val="14"/>
              </w:rPr>
              <w:t>0,08</w:t>
            </w:r>
          </w:p>
        </w:tc>
        <w:tc>
          <w:tcPr>
            <w:tcW w:w="341" w:type="pct"/>
            <w:shd w:val="clear" w:color="auto" w:fill="auto"/>
            <w:vAlign w:val="center"/>
            <w:hideMark/>
          </w:tcPr>
          <w:p w14:paraId="1788A86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0B035BA" w14:textId="77777777" w:rsidR="0068457C" w:rsidRPr="0068457C" w:rsidRDefault="0068457C" w:rsidP="0068457C">
            <w:pPr>
              <w:jc w:val="center"/>
              <w:rPr>
                <w:sz w:val="14"/>
                <w:szCs w:val="14"/>
              </w:rPr>
            </w:pPr>
            <w:r w:rsidRPr="0068457C">
              <w:rPr>
                <w:sz w:val="14"/>
                <w:szCs w:val="14"/>
              </w:rPr>
              <w:t>0,08</w:t>
            </w:r>
          </w:p>
        </w:tc>
        <w:tc>
          <w:tcPr>
            <w:tcW w:w="387" w:type="pct"/>
            <w:shd w:val="clear" w:color="auto" w:fill="auto"/>
            <w:vAlign w:val="center"/>
            <w:hideMark/>
          </w:tcPr>
          <w:p w14:paraId="330A0C0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37BE19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289A25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5269B1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518518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0FCFDF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4A7B69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1155C43"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109695AB" w14:textId="77777777" w:rsidTr="00A22056">
        <w:trPr>
          <w:trHeight w:val="20"/>
        </w:trPr>
        <w:tc>
          <w:tcPr>
            <w:tcW w:w="553" w:type="pct"/>
            <w:shd w:val="clear" w:color="auto" w:fill="auto"/>
            <w:vAlign w:val="center"/>
            <w:hideMark/>
          </w:tcPr>
          <w:p w14:paraId="146D7144" w14:textId="77777777" w:rsidR="0068457C" w:rsidRPr="0068457C" w:rsidRDefault="0068457C" w:rsidP="0068457C">
            <w:pPr>
              <w:jc w:val="center"/>
              <w:rPr>
                <w:sz w:val="14"/>
                <w:szCs w:val="14"/>
              </w:rPr>
            </w:pPr>
            <w:r w:rsidRPr="0068457C">
              <w:rPr>
                <w:sz w:val="14"/>
                <w:szCs w:val="14"/>
              </w:rPr>
              <w:t xml:space="preserve">Реконструкция зданий ЗТП, находящихся в неудовлетворительном состоянии, с заменой на КТП Прокопьевский РЭС (Прокопьевский район, п.Котино, п. Большая Талда, п. Школьный): </w:t>
            </w:r>
            <w:r w:rsidRPr="0068457C">
              <w:rPr>
                <w:sz w:val="14"/>
                <w:szCs w:val="14"/>
              </w:rPr>
              <w:br/>
              <w:t xml:space="preserve">2017г. п. Котино ЗТП-46 (КТП-250 кВа-1 шт); п. </w:t>
            </w:r>
            <w:r w:rsidRPr="0068457C">
              <w:rPr>
                <w:sz w:val="14"/>
                <w:szCs w:val="14"/>
              </w:rPr>
              <w:lastRenderedPageBreak/>
              <w:t>Большая Талда ЗТП-40  (КТП-400 кВА - 1 шт), п. Школьный ЗТП-81. (КТП-400 кВА - 1 шт)</w:t>
            </w:r>
          </w:p>
        </w:tc>
        <w:tc>
          <w:tcPr>
            <w:tcW w:w="390" w:type="pct"/>
            <w:shd w:val="clear" w:color="auto" w:fill="auto"/>
            <w:vAlign w:val="center"/>
            <w:hideMark/>
          </w:tcPr>
          <w:p w14:paraId="459F03CC" w14:textId="77777777" w:rsidR="0068457C" w:rsidRPr="0068457C" w:rsidRDefault="0068457C" w:rsidP="0068457C">
            <w:pPr>
              <w:jc w:val="center"/>
              <w:rPr>
                <w:sz w:val="14"/>
                <w:szCs w:val="14"/>
              </w:rPr>
            </w:pPr>
            <w:r w:rsidRPr="0068457C">
              <w:rPr>
                <w:sz w:val="14"/>
                <w:szCs w:val="14"/>
              </w:rPr>
              <w:lastRenderedPageBreak/>
              <w:t>225</w:t>
            </w:r>
          </w:p>
        </w:tc>
        <w:tc>
          <w:tcPr>
            <w:tcW w:w="387" w:type="pct"/>
            <w:shd w:val="clear" w:color="auto" w:fill="auto"/>
            <w:vAlign w:val="center"/>
            <w:hideMark/>
          </w:tcPr>
          <w:p w14:paraId="00619340" w14:textId="77777777" w:rsidR="0068457C" w:rsidRPr="0068457C" w:rsidRDefault="0068457C" w:rsidP="0068457C">
            <w:pPr>
              <w:jc w:val="center"/>
              <w:rPr>
                <w:sz w:val="14"/>
                <w:szCs w:val="14"/>
              </w:rPr>
            </w:pPr>
            <w:r w:rsidRPr="0068457C">
              <w:rPr>
                <w:sz w:val="14"/>
                <w:szCs w:val="14"/>
              </w:rPr>
              <w:t>0,28</w:t>
            </w:r>
          </w:p>
        </w:tc>
        <w:tc>
          <w:tcPr>
            <w:tcW w:w="341" w:type="pct"/>
            <w:shd w:val="clear" w:color="auto" w:fill="auto"/>
            <w:vAlign w:val="center"/>
            <w:hideMark/>
          </w:tcPr>
          <w:p w14:paraId="3A5AA9D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3332BD3" w14:textId="77777777" w:rsidR="0068457C" w:rsidRPr="0068457C" w:rsidRDefault="0068457C" w:rsidP="0068457C">
            <w:pPr>
              <w:jc w:val="center"/>
              <w:rPr>
                <w:sz w:val="14"/>
                <w:szCs w:val="14"/>
              </w:rPr>
            </w:pPr>
            <w:r w:rsidRPr="0068457C">
              <w:rPr>
                <w:sz w:val="14"/>
                <w:szCs w:val="14"/>
              </w:rPr>
              <w:t>0,28</w:t>
            </w:r>
          </w:p>
        </w:tc>
        <w:tc>
          <w:tcPr>
            <w:tcW w:w="387" w:type="pct"/>
            <w:shd w:val="clear" w:color="auto" w:fill="auto"/>
            <w:vAlign w:val="center"/>
            <w:hideMark/>
          </w:tcPr>
          <w:p w14:paraId="1D2509C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0F5061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2F852D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B8DCBF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9D63A0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A7D68C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829574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065FD0"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B0AFDAC" w14:textId="77777777" w:rsidTr="00A22056">
        <w:trPr>
          <w:trHeight w:val="20"/>
        </w:trPr>
        <w:tc>
          <w:tcPr>
            <w:tcW w:w="553" w:type="pct"/>
            <w:shd w:val="clear" w:color="auto" w:fill="auto"/>
            <w:vAlign w:val="center"/>
            <w:hideMark/>
          </w:tcPr>
          <w:p w14:paraId="7BF87232" w14:textId="77777777" w:rsidR="0068457C" w:rsidRPr="0068457C" w:rsidRDefault="0068457C" w:rsidP="0068457C">
            <w:pPr>
              <w:jc w:val="center"/>
              <w:rPr>
                <w:sz w:val="14"/>
                <w:szCs w:val="14"/>
              </w:rPr>
            </w:pPr>
            <w:r w:rsidRPr="0068457C">
              <w:rPr>
                <w:sz w:val="14"/>
                <w:szCs w:val="14"/>
              </w:rPr>
              <w:t>Реконструкция здания ПС №12 п. Листвяги (РП-6кВ) Новокузнецкого РЭС с заменой на блочную КТПБ  2*400 кВА</w:t>
            </w:r>
          </w:p>
        </w:tc>
        <w:tc>
          <w:tcPr>
            <w:tcW w:w="390" w:type="pct"/>
            <w:shd w:val="clear" w:color="auto" w:fill="auto"/>
            <w:vAlign w:val="center"/>
            <w:hideMark/>
          </w:tcPr>
          <w:p w14:paraId="0541E765" w14:textId="77777777" w:rsidR="0068457C" w:rsidRPr="0068457C" w:rsidRDefault="0068457C" w:rsidP="0068457C">
            <w:pPr>
              <w:jc w:val="center"/>
              <w:rPr>
                <w:sz w:val="14"/>
                <w:szCs w:val="14"/>
              </w:rPr>
            </w:pPr>
            <w:r w:rsidRPr="0068457C">
              <w:rPr>
                <w:sz w:val="14"/>
                <w:szCs w:val="14"/>
              </w:rPr>
              <w:t>271</w:t>
            </w:r>
          </w:p>
        </w:tc>
        <w:tc>
          <w:tcPr>
            <w:tcW w:w="387" w:type="pct"/>
            <w:shd w:val="clear" w:color="auto" w:fill="auto"/>
            <w:vAlign w:val="center"/>
            <w:hideMark/>
          </w:tcPr>
          <w:p w14:paraId="4C56D1A7" w14:textId="77777777" w:rsidR="0068457C" w:rsidRPr="0068457C" w:rsidRDefault="0068457C" w:rsidP="0068457C">
            <w:pPr>
              <w:jc w:val="center"/>
              <w:rPr>
                <w:sz w:val="14"/>
                <w:szCs w:val="14"/>
              </w:rPr>
            </w:pPr>
            <w:r w:rsidRPr="0068457C">
              <w:rPr>
                <w:sz w:val="14"/>
                <w:szCs w:val="14"/>
              </w:rPr>
              <w:t>0,16</w:t>
            </w:r>
          </w:p>
        </w:tc>
        <w:tc>
          <w:tcPr>
            <w:tcW w:w="341" w:type="pct"/>
            <w:shd w:val="clear" w:color="auto" w:fill="auto"/>
            <w:vAlign w:val="center"/>
            <w:hideMark/>
          </w:tcPr>
          <w:p w14:paraId="39B5C3D8" w14:textId="77777777" w:rsidR="0068457C" w:rsidRPr="0068457C" w:rsidRDefault="0068457C" w:rsidP="0068457C">
            <w:pPr>
              <w:jc w:val="center"/>
              <w:rPr>
                <w:sz w:val="14"/>
                <w:szCs w:val="14"/>
              </w:rPr>
            </w:pPr>
            <w:r w:rsidRPr="0068457C">
              <w:rPr>
                <w:sz w:val="14"/>
                <w:szCs w:val="14"/>
              </w:rPr>
              <w:t>0,13</w:t>
            </w:r>
          </w:p>
        </w:tc>
        <w:tc>
          <w:tcPr>
            <w:tcW w:w="377" w:type="pct"/>
            <w:shd w:val="clear" w:color="auto" w:fill="auto"/>
            <w:vAlign w:val="center"/>
            <w:hideMark/>
          </w:tcPr>
          <w:p w14:paraId="0D26F696"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2ACE860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FF964F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DA3DD3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26AF76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CA2E60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05F03F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828FE4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7AF4C33"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2234F1ED" w14:textId="77777777" w:rsidTr="00A22056">
        <w:trPr>
          <w:trHeight w:val="20"/>
        </w:trPr>
        <w:tc>
          <w:tcPr>
            <w:tcW w:w="553" w:type="pct"/>
            <w:shd w:val="clear" w:color="auto" w:fill="auto"/>
            <w:vAlign w:val="center"/>
            <w:hideMark/>
          </w:tcPr>
          <w:p w14:paraId="3FB26B5A" w14:textId="77777777" w:rsidR="0068457C" w:rsidRPr="0068457C" w:rsidRDefault="0068457C" w:rsidP="0068457C">
            <w:pPr>
              <w:jc w:val="center"/>
              <w:rPr>
                <w:sz w:val="14"/>
                <w:szCs w:val="14"/>
              </w:rPr>
            </w:pPr>
            <w:r w:rsidRPr="0068457C">
              <w:rPr>
                <w:sz w:val="14"/>
                <w:szCs w:val="14"/>
              </w:rPr>
              <w:t>Реконструкция здания ПС №14 п. Редаково Новокузнецкого РЭС с заменой на блочную КТПБ 2*400 кВА</w:t>
            </w:r>
          </w:p>
        </w:tc>
        <w:tc>
          <w:tcPr>
            <w:tcW w:w="390" w:type="pct"/>
            <w:shd w:val="clear" w:color="auto" w:fill="auto"/>
            <w:vAlign w:val="center"/>
            <w:hideMark/>
          </w:tcPr>
          <w:p w14:paraId="3ACD3A8E" w14:textId="77777777" w:rsidR="0068457C" w:rsidRPr="0068457C" w:rsidRDefault="0068457C" w:rsidP="0068457C">
            <w:pPr>
              <w:jc w:val="center"/>
              <w:rPr>
                <w:sz w:val="14"/>
                <w:szCs w:val="14"/>
              </w:rPr>
            </w:pPr>
            <w:r w:rsidRPr="0068457C">
              <w:rPr>
                <w:sz w:val="14"/>
                <w:szCs w:val="14"/>
              </w:rPr>
              <w:t>264</w:t>
            </w:r>
          </w:p>
        </w:tc>
        <w:tc>
          <w:tcPr>
            <w:tcW w:w="387" w:type="pct"/>
            <w:shd w:val="clear" w:color="auto" w:fill="auto"/>
            <w:vAlign w:val="center"/>
            <w:hideMark/>
          </w:tcPr>
          <w:p w14:paraId="6E4C31C6" w14:textId="77777777" w:rsidR="0068457C" w:rsidRPr="0068457C" w:rsidRDefault="0068457C" w:rsidP="0068457C">
            <w:pPr>
              <w:jc w:val="center"/>
              <w:rPr>
                <w:sz w:val="14"/>
                <w:szCs w:val="14"/>
              </w:rPr>
            </w:pPr>
            <w:r w:rsidRPr="0068457C">
              <w:rPr>
                <w:sz w:val="14"/>
                <w:szCs w:val="14"/>
              </w:rPr>
              <w:t>0,20</w:t>
            </w:r>
          </w:p>
        </w:tc>
        <w:tc>
          <w:tcPr>
            <w:tcW w:w="341" w:type="pct"/>
            <w:shd w:val="clear" w:color="auto" w:fill="auto"/>
            <w:vAlign w:val="center"/>
            <w:hideMark/>
          </w:tcPr>
          <w:p w14:paraId="7C1E711C" w14:textId="77777777" w:rsidR="0068457C" w:rsidRPr="0068457C" w:rsidRDefault="0068457C" w:rsidP="0068457C">
            <w:pPr>
              <w:jc w:val="center"/>
              <w:rPr>
                <w:sz w:val="14"/>
                <w:szCs w:val="14"/>
              </w:rPr>
            </w:pPr>
            <w:r w:rsidRPr="0068457C">
              <w:rPr>
                <w:sz w:val="14"/>
                <w:szCs w:val="14"/>
              </w:rPr>
              <w:t>0,17</w:t>
            </w:r>
          </w:p>
        </w:tc>
        <w:tc>
          <w:tcPr>
            <w:tcW w:w="377" w:type="pct"/>
            <w:shd w:val="clear" w:color="auto" w:fill="auto"/>
            <w:vAlign w:val="center"/>
            <w:hideMark/>
          </w:tcPr>
          <w:p w14:paraId="36E64CDD"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3C1F805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F8B837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63E46D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E316AB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8D7036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BAA975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A7C569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F12E055"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6D31DBD7" w14:textId="77777777" w:rsidTr="00A22056">
        <w:trPr>
          <w:trHeight w:val="20"/>
        </w:trPr>
        <w:tc>
          <w:tcPr>
            <w:tcW w:w="553" w:type="pct"/>
            <w:shd w:val="clear" w:color="auto" w:fill="auto"/>
            <w:vAlign w:val="center"/>
            <w:hideMark/>
          </w:tcPr>
          <w:p w14:paraId="6431CACA" w14:textId="77777777" w:rsidR="0068457C" w:rsidRPr="0068457C" w:rsidRDefault="0068457C" w:rsidP="0068457C">
            <w:pPr>
              <w:jc w:val="center"/>
              <w:rPr>
                <w:sz w:val="14"/>
                <w:szCs w:val="14"/>
              </w:rPr>
            </w:pPr>
            <w:r w:rsidRPr="0068457C">
              <w:rPr>
                <w:sz w:val="14"/>
                <w:szCs w:val="14"/>
              </w:rPr>
              <w:t>Реконструкция здания ПС №31 п. Листвяги (РП-6кВ) Новокузнецкого РЭС с заменой на блочную КТПБ  2*1000 кВА</w:t>
            </w:r>
          </w:p>
        </w:tc>
        <w:tc>
          <w:tcPr>
            <w:tcW w:w="390" w:type="pct"/>
            <w:shd w:val="clear" w:color="auto" w:fill="auto"/>
            <w:vAlign w:val="center"/>
            <w:hideMark/>
          </w:tcPr>
          <w:p w14:paraId="653DA257" w14:textId="77777777" w:rsidR="0068457C" w:rsidRPr="0068457C" w:rsidRDefault="0068457C" w:rsidP="0068457C">
            <w:pPr>
              <w:jc w:val="center"/>
              <w:rPr>
                <w:sz w:val="14"/>
                <w:szCs w:val="14"/>
              </w:rPr>
            </w:pPr>
            <w:r w:rsidRPr="0068457C">
              <w:rPr>
                <w:sz w:val="14"/>
                <w:szCs w:val="14"/>
              </w:rPr>
              <w:t>263</w:t>
            </w:r>
          </w:p>
        </w:tc>
        <w:tc>
          <w:tcPr>
            <w:tcW w:w="387" w:type="pct"/>
            <w:shd w:val="clear" w:color="auto" w:fill="auto"/>
            <w:vAlign w:val="center"/>
            <w:hideMark/>
          </w:tcPr>
          <w:p w14:paraId="0889C038" w14:textId="77777777" w:rsidR="0068457C" w:rsidRPr="0068457C" w:rsidRDefault="0068457C" w:rsidP="0068457C">
            <w:pPr>
              <w:jc w:val="center"/>
              <w:rPr>
                <w:sz w:val="14"/>
                <w:szCs w:val="14"/>
              </w:rPr>
            </w:pPr>
            <w:r w:rsidRPr="0068457C">
              <w:rPr>
                <w:sz w:val="14"/>
                <w:szCs w:val="14"/>
              </w:rPr>
              <w:t>0,19</w:t>
            </w:r>
          </w:p>
        </w:tc>
        <w:tc>
          <w:tcPr>
            <w:tcW w:w="341" w:type="pct"/>
            <w:shd w:val="clear" w:color="auto" w:fill="auto"/>
            <w:vAlign w:val="center"/>
            <w:hideMark/>
          </w:tcPr>
          <w:p w14:paraId="279FEB4D" w14:textId="77777777" w:rsidR="0068457C" w:rsidRPr="0068457C" w:rsidRDefault="0068457C" w:rsidP="0068457C">
            <w:pPr>
              <w:jc w:val="center"/>
              <w:rPr>
                <w:sz w:val="14"/>
                <w:szCs w:val="14"/>
              </w:rPr>
            </w:pPr>
            <w:r w:rsidRPr="0068457C">
              <w:rPr>
                <w:sz w:val="14"/>
                <w:szCs w:val="14"/>
              </w:rPr>
              <w:t>0,16</w:t>
            </w:r>
          </w:p>
        </w:tc>
        <w:tc>
          <w:tcPr>
            <w:tcW w:w="377" w:type="pct"/>
            <w:shd w:val="clear" w:color="auto" w:fill="auto"/>
            <w:vAlign w:val="center"/>
            <w:hideMark/>
          </w:tcPr>
          <w:p w14:paraId="3D12C356"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13DC965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07FF76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843BB1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96CEE1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2F6E3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4924FB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C08F2C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E577BB7"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DC935C7" w14:textId="77777777" w:rsidTr="00A22056">
        <w:trPr>
          <w:trHeight w:val="20"/>
        </w:trPr>
        <w:tc>
          <w:tcPr>
            <w:tcW w:w="553" w:type="pct"/>
            <w:shd w:val="clear" w:color="auto" w:fill="auto"/>
            <w:vAlign w:val="center"/>
            <w:hideMark/>
          </w:tcPr>
          <w:p w14:paraId="2CCBC86F" w14:textId="77777777" w:rsidR="0068457C" w:rsidRPr="0068457C" w:rsidRDefault="0068457C" w:rsidP="0068457C">
            <w:pPr>
              <w:jc w:val="center"/>
              <w:rPr>
                <w:sz w:val="14"/>
                <w:szCs w:val="14"/>
              </w:rPr>
            </w:pPr>
            <w:r w:rsidRPr="0068457C">
              <w:rPr>
                <w:sz w:val="14"/>
                <w:szCs w:val="14"/>
              </w:rPr>
              <w:t>Реконструкция здания ПС №8 Осинниковского РЭС с заменой на блочную КТПБ 2*1000 кВА</w:t>
            </w:r>
          </w:p>
        </w:tc>
        <w:tc>
          <w:tcPr>
            <w:tcW w:w="390" w:type="pct"/>
            <w:shd w:val="clear" w:color="auto" w:fill="auto"/>
            <w:vAlign w:val="center"/>
            <w:hideMark/>
          </w:tcPr>
          <w:p w14:paraId="20D51195" w14:textId="77777777" w:rsidR="0068457C" w:rsidRPr="0068457C" w:rsidRDefault="0068457C" w:rsidP="0068457C">
            <w:pPr>
              <w:jc w:val="center"/>
              <w:rPr>
                <w:sz w:val="14"/>
                <w:szCs w:val="14"/>
              </w:rPr>
            </w:pPr>
            <w:r w:rsidRPr="0068457C">
              <w:rPr>
                <w:sz w:val="14"/>
                <w:szCs w:val="14"/>
              </w:rPr>
              <w:t>262</w:t>
            </w:r>
          </w:p>
        </w:tc>
        <w:tc>
          <w:tcPr>
            <w:tcW w:w="387" w:type="pct"/>
            <w:shd w:val="clear" w:color="auto" w:fill="auto"/>
            <w:vAlign w:val="center"/>
            <w:hideMark/>
          </w:tcPr>
          <w:p w14:paraId="29105101" w14:textId="77777777" w:rsidR="0068457C" w:rsidRPr="0068457C" w:rsidRDefault="0068457C" w:rsidP="0068457C">
            <w:pPr>
              <w:jc w:val="center"/>
              <w:rPr>
                <w:sz w:val="14"/>
                <w:szCs w:val="14"/>
              </w:rPr>
            </w:pPr>
            <w:r w:rsidRPr="0068457C">
              <w:rPr>
                <w:sz w:val="14"/>
                <w:szCs w:val="14"/>
              </w:rPr>
              <w:t>0,21</w:t>
            </w:r>
          </w:p>
        </w:tc>
        <w:tc>
          <w:tcPr>
            <w:tcW w:w="341" w:type="pct"/>
            <w:shd w:val="clear" w:color="auto" w:fill="auto"/>
            <w:vAlign w:val="center"/>
            <w:hideMark/>
          </w:tcPr>
          <w:p w14:paraId="72005EF7" w14:textId="77777777" w:rsidR="0068457C" w:rsidRPr="0068457C" w:rsidRDefault="0068457C" w:rsidP="0068457C">
            <w:pPr>
              <w:jc w:val="center"/>
              <w:rPr>
                <w:sz w:val="14"/>
                <w:szCs w:val="14"/>
              </w:rPr>
            </w:pPr>
            <w:r w:rsidRPr="0068457C">
              <w:rPr>
                <w:sz w:val="14"/>
                <w:szCs w:val="14"/>
              </w:rPr>
              <w:t>0,17</w:t>
            </w:r>
          </w:p>
        </w:tc>
        <w:tc>
          <w:tcPr>
            <w:tcW w:w="377" w:type="pct"/>
            <w:shd w:val="clear" w:color="auto" w:fill="auto"/>
            <w:vAlign w:val="center"/>
            <w:hideMark/>
          </w:tcPr>
          <w:p w14:paraId="13480E23"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4E53177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4B8771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3BD8A0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96595E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93554F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E09D74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A94C4B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84A847B"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1A47AC0" w14:textId="77777777" w:rsidTr="00A22056">
        <w:trPr>
          <w:trHeight w:val="20"/>
        </w:trPr>
        <w:tc>
          <w:tcPr>
            <w:tcW w:w="553" w:type="pct"/>
            <w:shd w:val="clear" w:color="auto" w:fill="auto"/>
            <w:vAlign w:val="center"/>
            <w:hideMark/>
          </w:tcPr>
          <w:p w14:paraId="3B20FDFE" w14:textId="77777777" w:rsidR="0068457C" w:rsidRPr="0068457C" w:rsidRDefault="0068457C" w:rsidP="0068457C">
            <w:pPr>
              <w:jc w:val="center"/>
              <w:rPr>
                <w:sz w:val="14"/>
                <w:szCs w:val="14"/>
              </w:rPr>
            </w:pPr>
            <w:r w:rsidRPr="0068457C">
              <w:rPr>
                <w:sz w:val="14"/>
                <w:szCs w:val="14"/>
              </w:rPr>
              <w:t>Реконструкция Главного Распределительного Щита административного здания филиала ПАО "МРСК Сибири"-"Кузбассэнерго - РЭС", г. Кемерово, ул.Н.Островского, 11 (0,4 кВ)</w:t>
            </w:r>
          </w:p>
        </w:tc>
        <w:tc>
          <w:tcPr>
            <w:tcW w:w="390" w:type="pct"/>
            <w:shd w:val="clear" w:color="auto" w:fill="auto"/>
            <w:vAlign w:val="center"/>
            <w:hideMark/>
          </w:tcPr>
          <w:p w14:paraId="7BBCC5EC" w14:textId="77777777" w:rsidR="0068457C" w:rsidRPr="0068457C" w:rsidRDefault="0068457C" w:rsidP="0068457C">
            <w:pPr>
              <w:jc w:val="center"/>
              <w:rPr>
                <w:sz w:val="14"/>
                <w:szCs w:val="14"/>
              </w:rPr>
            </w:pPr>
            <w:r w:rsidRPr="0068457C">
              <w:rPr>
                <w:sz w:val="14"/>
                <w:szCs w:val="14"/>
              </w:rPr>
              <w:t>223</w:t>
            </w:r>
          </w:p>
        </w:tc>
        <w:tc>
          <w:tcPr>
            <w:tcW w:w="387" w:type="pct"/>
            <w:shd w:val="clear" w:color="auto" w:fill="auto"/>
            <w:vAlign w:val="center"/>
            <w:hideMark/>
          </w:tcPr>
          <w:p w14:paraId="1401E7F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82CEB0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E419F38"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16861737" w14:textId="77777777" w:rsidR="0068457C" w:rsidRPr="0068457C" w:rsidRDefault="0068457C" w:rsidP="0068457C">
            <w:pPr>
              <w:jc w:val="center"/>
              <w:rPr>
                <w:sz w:val="14"/>
                <w:szCs w:val="14"/>
              </w:rPr>
            </w:pPr>
            <w:r w:rsidRPr="0068457C">
              <w:rPr>
                <w:sz w:val="14"/>
                <w:szCs w:val="14"/>
              </w:rPr>
              <w:t>0,03</w:t>
            </w:r>
          </w:p>
        </w:tc>
        <w:tc>
          <w:tcPr>
            <w:tcW w:w="341" w:type="pct"/>
            <w:shd w:val="clear" w:color="auto" w:fill="auto"/>
            <w:vAlign w:val="center"/>
            <w:hideMark/>
          </w:tcPr>
          <w:p w14:paraId="313553BA"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65D9C9A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F19152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04C858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2AC681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B21E31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E12C88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18A89C97" w14:textId="77777777" w:rsidTr="00A22056">
        <w:trPr>
          <w:trHeight w:val="20"/>
        </w:trPr>
        <w:tc>
          <w:tcPr>
            <w:tcW w:w="553" w:type="pct"/>
            <w:shd w:val="clear" w:color="auto" w:fill="auto"/>
            <w:vAlign w:val="center"/>
            <w:hideMark/>
          </w:tcPr>
          <w:p w14:paraId="5E05F40F" w14:textId="77777777" w:rsidR="0068457C" w:rsidRPr="0068457C" w:rsidRDefault="0068457C" w:rsidP="0068457C">
            <w:pPr>
              <w:jc w:val="center"/>
              <w:rPr>
                <w:sz w:val="14"/>
                <w:szCs w:val="14"/>
              </w:rPr>
            </w:pPr>
            <w:r w:rsidRPr="0068457C">
              <w:rPr>
                <w:sz w:val="14"/>
                <w:szCs w:val="14"/>
              </w:rPr>
              <w:t xml:space="preserve">Техперевооружение с заменой  перегруженных и находящихся в неудовлетворительном состоянии КТП 6-10 кВ Кемеровский РЭС  Кемеровского района п. Металлплощадка, п. Пригородный, с. Камышево, с. Сухая речка, с. Креково, д. Береговая, с. Березово, п. Пригородный, п. </w:t>
            </w:r>
            <w:r w:rsidRPr="0068457C">
              <w:rPr>
                <w:sz w:val="14"/>
                <w:szCs w:val="14"/>
              </w:rPr>
              <w:lastRenderedPageBreak/>
              <w:t>Ясногорский, п. Кузбасский, с. А0реевка, с. Березово, п. Пригородный, с. Силино, с. Мазурово, с. Шумиха, с. Мозжуха, с. Тебеньки, с. Пугачи, с. Щегловка, с. Ягуново (КТП-100 кВА - 2 шт, КТП-160 кВА - 7 шт, КТП - 250 кВА -11шт, КТП - 400 кВА - 10 шт, КТП - 630 кВА - 1шт.)</w:t>
            </w:r>
          </w:p>
        </w:tc>
        <w:tc>
          <w:tcPr>
            <w:tcW w:w="390" w:type="pct"/>
            <w:shd w:val="clear" w:color="auto" w:fill="auto"/>
            <w:vAlign w:val="center"/>
            <w:hideMark/>
          </w:tcPr>
          <w:p w14:paraId="2570DB43" w14:textId="77777777" w:rsidR="0068457C" w:rsidRPr="0068457C" w:rsidRDefault="0068457C" w:rsidP="0068457C">
            <w:pPr>
              <w:jc w:val="center"/>
              <w:rPr>
                <w:sz w:val="14"/>
                <w:szCs w:val="14"/>
              </w:rPr>
            </w:pPr>
            <w:r w:rsidRPr="0068457C">
              <w:rPr>
                <w:sz w:val="14"/>
                <w:szCs w:val="14"/>
              </w:rPr>
              <w:lastRenderedPageBreak/>
              <w:t>240</w:t>
            </w:r>
          </w:p>
        </w:tc>
        <w:tc>
          <w:tcPr>
            <w:tcW w:w="387" w:type="pct"/>
            <w:shd w:val="clear" w:color="auto" w:fill="auto"/>
            <w:vAlign w:val="center"/>
            <w:hideMark/>
          </w:tcPr>
          <w:p w14:paraId="75985DD2" w14:textId="77777777" w:rsidR="0068457C" w:rsidRPr="0068457C" w:rsidRDefault="0068457C" w:rsidP="0068457C">
            <w:pPr>
              <w:jc w:val="center"/>
              <w:rPr>
                <w:sz w:val="14"/>
                <w:szCs w:val="14"/>
              </w:rPr>
            </w:pPr>
            <w:r w:rsidRPr="0068457C">
              <w:rPr>
                <w:sz w:val="14"/>
                <w:szCs w:val="14"/>
              </w:rPr>
              <w:t>2,76</w:t>
            </w:r>
          </w:p>
        </w:tc>
        <w:tc>
          <w:tcPr>
            <w:tcW w:w="341" w:type="pct"/>
            <w:shd w:val="clear" w:color="auto" w:fill="auto"/>
            <w:vAlign w:val="center"/>
            <w:hideMark/>
          </w:tcPr>
          <w:p w14:paraId="7154423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87E0F3A" w14:textId="77777777" w:rsidR="0068457C" w:rsidRPr="0068457C" w:rsidRDefault="0068457C" w:rsidP="0068457C">
            <w:pPr>
              <w:jc w:val="center"/>
              <w:rPr>
                <w:sz w:val="14"/>
                <w:szCs w:val="14"/>
              </w:rPr>
            </w:pPr>
            <w:r w:rsidRPr="0068457C">
              <w:rPr>
                <w:sz w:val="14"/>
                <w:szCs w:val="14"/>
              </w:rPr>
              <w:t>2,76</w:t>
            </w:r>
          </w:p>
        </w:tc>
        <w:tc>
          <w:tcPr>
            <w:tcW w:w="387" w:type="pct"/>
            <w:shd w:val="clear" w:color="auto" w:fill="auto"/>
            <w:vAlign w:val="center"/>
            <w:hideMark/>
          </w:tcPr>
          <w:p w14:paraId="271B01A8" w14:textId="77777777" w:rsidR="0068457C" w:rsidRPr="0068457C" w:rsidRDefault="0068457C" w:rsidP="0068457C">
            <w:pPr>
              <w:jc w:val="center"/>
              <w:rPr>
                <w:sz w:val="14"/>
                <w:szCs w:val="14"/>
              </w:rPr>
            </w:pPr>
            <w:r w:rsidRPr="0068457C">
              <w:rPr>
                <w:sz w:val="14"/>
                <w:szCs w:val="14"/>
              </w:rPr>
              <w:t>3,20</w:t>
            </w:r>
          </w:p>
        </w:tc>
        <w:tc>
          <w:tcPr>
            <w:tcW w:w="341" w:type="pct"/>
            <w:shd w:val="clear" w:color="auto" w:fill="auto"/>
            <w:vAlign w:val="center"/>
            <w:hideMark/>
          </w:tcPr>
          <w:p w14:paraId="521B5ED9" w14:textId="77777777" w:rsidR="0068457C" w:rsidRPr="0068457C" w:rsidRDefault="0068457C" w:rsidP="0068457C">
            <w:pPr>
              <w:jc w:val="center"/>
              <w:rPr>
                <w:sz w:val="14"/>
                <w:szCs w:val="14"/>
              </w:rPr>
            </w:pPr>
            <w:r w:rsidRPr="0068457C">
              <w:rPr>
                <w:sz w:val="14"/>
                <w:szCs w:val="14"/>
              </w:rPr>
              <w:t>2,71</w:t>
            </w:r>
          </w:p>
        </w:tc>
        <w:tc>
          <w:tcPr>
            <w:tcW w:w="377" w:type="pct"/>
            <w:shd w:val="clear" w:color="auto" w:fill="auto"/>
            <w:vAlign w:val="center"/>
            <w:hideMark/>
          </w:tcPr>
          <w:p w14:paraId="7F129C58" w14:textId="77777777" w:rsidR="0068457C" w:rsidRPr="0068457C" w:rsidRDefault="0068457C" w:rsidP="0068457C">
            <w:pPr>
              <w:jc w:val="center"/>
              <w:rPr>
                <w:sz w:val="14"/>
                <w:szCs w:val="14"/>
              </w:rPr>
            </w:pPr>
            <w:r w:rsidRPr="0068457C">
              <w:rPr>
                <w:sz w:val="14"/>
                <w:szCs w:val="14"/>
              </w:rPr>
              <w:t>0,49</w:t>
            </w:r>
          </w:p>
        </w:tc>
        <w:tc>
          <w:tcPr>
            <w:tcW w:w="341" w:type="pct"/>
            <w:shd w:val="clear" w:color="auto" w:fill="auto"/>
            <w:vAlign w:val="center"/>
            <w:hideMark/>
          </w:tcPr>
          <w:p w14:paraId="0804E34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E906985" w14:textId="77777777" w:rsidR="0068457C" w:rsidRPr="0068457C" w:rsidRDefault="0068457C" w:rsidP="0068457C">
            <w:pPr>
              <w:jc w:val="center"/>
              <w:rPr>
                <w:sz w:val="14"/>
                <w:szCs w:val="14"/>
              </w:rPr>
            </w:pPr>
            <w:r w:rsidRPr="0068457C">
              <w:rPr>
                <w:sz w:val="14"/>
                <w:szCs w:val="14"/>
              </w:rPr>
              <w:t>0,49</w:t>
            </w:r>
          </w:p>
        </w:tc>
        <w:tc>
          <w:tcPr>
            <w:tcW w:w="377" w:type="pct"/>
            <w:shd w:val="clear" w:color="auto" w:fill="auto"/>
            <w:noWrap/>
            <w:vAlign w:val="center"/>
            <w:hideMark/>
          </w:tcPr>
          <w:p w14:paraId="452CF2C6" w14:textId="77777777" w:rsidR="0068457C" w:rsidRPr="0068457C" w:rsidRDefault="0068457C" w:rsidP="0068457C">
            <w:pPr>
              <w:jc w:val="center"/>
              <w:rPr>
                <w:sz w:val="14"/>
                <w:szCs w:val="14"/>
              </w:rPr>
            </w:pPr>
            <w:r w:rsidRPr="0068457C">
              <w:rPr>
                <w:sz w:val="14"/>
                <w:szCs w:val="14"/>
              </w:rPr>
              <w:t>0,49</w:t>
            </w:r>
          </w:p>
        </w:tc>
        <w:tc>
          <w:tcPr>
            <w:tcW w:w="377" w:type="pct"/>
            <w:shd w:val="clear" w:color="auto" w:fill="auto"/>
            <w:vAlign w:val="center"/>
            <w:hideMark/>
          </w:tcPr>
          <w:p w14:paraId="686A7F80" w14:textId="77777777" w:rsidR="0068457C" w:rsidRPr="0068457C" w:rsidRDefault="0068457C" w:rsidP="0068457C">
            <w:pPr>
              <w:jc w:val="center"/>
              <w:rPr>
                <w:sz w:val="14"/>
                <w:szCs w:val="14"/>
              </w:rPr>
            </w:pPr>
            <w:r w:rsidRPr="0068457C">
              <w:rPr>
                <w:sz w:val="14"/>
                <w:szCs w:val="14"/>
              </w:rPr>
              <w:t>0,41</w:t>
            </w:r>
          </w:p>
        </w:tc>
        <w:tc>
          <w:tcPr>
            <w:tcW w:w="377" w:type="pct"/>
            <w:shd w:val="clear" w:color="auto" w:fill="auto"/>
            <w:vAlign w:val="center"/>
            <w:hideMark/>
          </w:tcPr>
          <w:p w14:paraId="58AA4F14"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1F225592" w14:textId="77777777" w:rsidTr="00A22056">
        <w:trPr>
          <w:trHeight w:val="20"/>
        </w:trPr>
        <w:tc>
          <w:tcPr>
            <w:tcW w:w="553" w:type="pct"/>
            <w:shd w:val="clear" w:color="auto" w:fill="auto"/>
            <w:vAlign w:val="center"/>
            <w:hideMark/>
          </w:tcPr>
          <w:p w14:paraId="178C1D08"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Яшкинский РЭС Яшкинского района, н.п. Колмогорово (КТП-250 кВА - 1 шт)</w:t>
            </w:r>
          </w:p>
        </w:tc>
        <w:tc>
          <w:tcPr>
            <w:tcW w:w="390" w:type="pct"/>
            <w:shd w:val="clear" w:color="auto" w:fill="auto"/>
            <w:vAlign w:val="center"/>
            <w:hideMark/>
          </w:tcPr>
          <w:p w14:paraId="75427D04" w14:textId="77777777" w:rsidR="0068457C" w:rsidRPr="0068457C" w:rsidRDefault="0068457C" w:rsidP="0068457C">
            <w:pPr>
              <w:jc w:val="center"/>
              <w:rPr>
                <w:sz w:val="14"/>
                <w:szCs w:val="14"/>
              </w:rPr>
            </w:pPr>
            <w:r w:rsidRPr="0068457C">
              <w:rPr>
                <w:sz w:val="14"/>
                <w:szCs w:val="14"/>
              </w:rPr>
              <w:t>358</w:t>
            </w:r>
          </w:p>
        </w:tc>
        <w:tc>
          <w:tcPr>
            <w:tcW w:w="387" w:type="pct"/>
            <w:shd w:val="clear" w:color="auto" w:fill="auto"/>
            <w:vAlign w:val="center"/>
            <w:hideMark/>
          </w:tcPr>
          <w:p w14:paraId="12C2FCBD" w14:textId="77777777" w:rsidR="0068457C" w:rsidRPr="0068457C" w:rsidRDefault="0068457C" w:rsidP="0068457C">
            <w:pPr>
              <w:jc w:val="center"/>
              <w:rPr>
                <w:sz w:val="14"/>
                <w:szCs w:val="14"/>
              </w:rPr>
            </w:pPr>
            <w:r w:rsidRPr="0068457C">
              <w:rPr>
                <w:sz w:val="14"/>
                <w:szCs w:val="14"/>
              </w:rPr>
              <w:t>1,08</w:t>
            </w:r>
          </w:p>
        </w:tc>
        <w:tc>
          <w:tcPr>
            <w:tcW w:w="341" w:type="pct"/>
            <w:shd w:val="clear" w:color="auto" w:fill="auto"/>
            <w:vAlign w:val="center"/>
            <w:hideMark/>
          </w:tcPr>
          <w:p w14:paraId="5D66A2E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584FD6B" w14:textId="77777777" w:rsidR="0068457C" w:rsidRPr="0068457C" w:rsidRDefault="0068457C" w:rsidP="0068457C">
            <w:pPr>
              <w:jc w:val="center"/>
              <w:rPr>
                <w:sz w:val="14"/>
                <w:szCs w:val="14"/>
              </w:rPr>
            </w:pPr>
            <w:r w:rsidRPr="0068457C">
              <w:rPr>
                <w:sz w:val="14"/>
                <w:szCs w:val="14"/>
              </w:rPr>
              <w:t>1,08</w:t>
            </w:r>
          </w:p>
        </w:tc>
        <w:tc>
          <w:tcPr>
            <w:tcW w:w="387" w:type="pct"/>
            <w:shd w:val="clear" w:color="auto" w:fill="auto"/>
            <w:vAlign w:val="center"/>
            <w:hideMark/>
          </w:tcPr>
          <w:p w14:paraId="19FAC8DE" w14:textId="77777777" w:rsidR="0068457C" w:rsidRPr="0068457C" w:rsidRDefault="0068457C" w:rsidP="0068457C">
            <w:pPr>
              <w:jc w:val="center"/>
              <w:rPr>
                <w:sz w:val="14"/>
                <w:szCs w:val="14"/>
              </w:rPr>
            </w:pPr>
            <w:r w:rsidRPr="0068457C">
              <w:rPr>
                <w:sz w:val="14"/>
                <w:szCs w:val="14"/>
              </w:rPr>
              <w:t>0,06</w:t>
            </w:r>
          </w:p>
        </w:tc>
        <w:tc>
          <w:tcPr>
            <w:tcW w:w="341" w:type="pct"/>
            <w:shd w:val="clear" w:color="auto" w:fill="auto"/>
            <w:vAlign w:val="center"/>
            <w:hideMark/>
          </w:tcPr>
          <w:p w14:paraId="44F89BB4" w14:textId="77777777" w:rsidR="0068457C" w:rsidRPr="0068457C" w:rsidRDefault="0068457C" w:rsidP="0068457C">
            <w:pPr>
              <w:jc w:val="center"/>
              <w:rPr>
                <w:sz w:val="14"/>
                <w:szCs w:val="14"/>
              </w:rPr>
            </w:pPr>
            <w:r w:rsidRPr="0068457C">
              <w:rPr>
                <w:sz w:val="14"/>
                <w:szCs w:val="14"/>
              </w:rPr>
              <w:t>0,05</w:t>
            </w:r>
          </w:p>
        </w:tc>
        <w:tc>
          <w:tcPr>
            <w:tcW w:w="377" w:type="pct"/>
            <w:shd w:val="clear" w:color="auto" w:fill="auto"/>
            <w:vAlign w:val="center"/>
            <w:hideMark/>
          </w:tcPr>
          <w:p w14:paraId="107A24EE" w14:textId="77777777" w:rsidR="0068457C" w:rsidRPr="0068457C" w:rsidRDefault="0068457C" w:rsidP="0068457C">
            <w:pPr>
              <w:jc w:val="center"/>
              <w:rPr>
                <w:sz w:val="14"/>
                <w:szCs w:val="14"/>
              </w:rPr>
            </w:pPr>
            <w:r w:rsidRPr="0068457C">
              <w:rPr>
                <w:sz w:val="14"/>
                <w:szCs w:val="14"/>
              </w:rPr>
              <w:t>0,01</w:t>
            </w:r>
          </w:p>
        </w:tc>
        <w:tc>
          <w:tcPr>
            <w:tcW w:w="341" w:type="pct"/>
            <w:shd w:val="clear" w:color="auto" w:fill="auto"/>
            <w:vAlign w:val="center"/>
            <w:hideMark/>
          </w:tcPr>
          <w:p w14:paraId="38E77E7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EAE044" w14:textId="77777777" w:rsidR="0068457C" w:rsidRPr="0068457C" w:rsidRDefault="0068457C" w:rsidP="0068457C">
            <w:pPr>
              <w:jc w:val="center"/>
              <w:rPr>
                <w:sz w:val="14"/>
                <w:szCs w:val="14"/>
              </w:rPr>
            </w:pPr>
            <w:r w:rsidRPr="0068457C">
              <w:rPr>
                <w:sz w:val="14"/>
                <w:szCs w:val="14"/>
              </w:rPr>
              <w:t>0,01</w:t>
            </w:r>
          </w:p>
        </w:tc>
        <w:tc>
          <w:tcPr>
            <w:tcW w:w="377" w:type="pct"/>
            <w:shd w:val="clear" w:color="auto" w:fill="auto"/>
            <w:noWrap/>
            <w:vAlign w:val="center"/>
            <w:hideMark/>
          </w:tcPr>
          <w:p w14:paraId="04AA460E" w14:textId="77777777" w:rsidR="0068457C" w:rsidRPr="0068457C" w:rsidRDefault="0068457C" w:rsidP="0068457C">
            <w:pPr>
              <w:jc w:val="center"/>
              <w:rPr>
                <w:sz w:val="14"/>
                <w:szCs w:val="14"/>
              </w:rPr>
            </w:pPr>
            <w:r w:rsidRPr="0068457C">
              <w:rPr>
                <w:sz w:val="14"/>
                <w:szCs w:val="14"/>
              </w:rPr>
              <w:t>0,01</w:t>
            </w:r>
          </w:p>
        </w:tc>
        <w:tc>
          <w:tcPr>
            <w:tcW w:w="377" w:type="pct"/>
            <w:shd w:val="clear" w:color="auto" w:fill="auto"/>
            <w:vAlign w:val="center"/>
            <w:hideMark/>
          </w:tcPr>
          <w:p w14:paraId="134E4727" w14:textId="77777777" w:rsidR="0068457C" w:rsidRPr="0068457C" w:rsidRDefault="0068457C" w:rsidP="0068457C">
            <w:pPr>
              <w:jc w:val="center"/>
              <w:rPr>
                <w:sz w:val="14"/>
                <w:szCs w:val="14"/>
              </w:rPr>
            </w:pPr>
            <w:r w:rsidRPr="0068457C">
              <w:rPr>
                <w:sz w:val="14"/>
                <w:szCs w:val="14"/>
              </w:rPr>
              <w:t>0,01</w:t>
            </w:r>
          </w:p>
        </w:tc>
        <w:tc>
          <w:tcPr>
            <w:tcW w:w="377" w:type="pct"/>
            <w:shd w:val="clear" w:color="auto" w:fill="auto"/>
            <w:vAlign w:val="center"/>
            <w:hideMark/>
          </w:tcPr>
          <w:p w14:paraId="3D0C624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1BAA99B" w14:textId="77777777" w:rsidTr="00A22056">
        <w:trPr>
          <w:trHeight w:val="20"/>
        </w:trPr>
        <w:tc>
          <w:tcPr>
            <w:tcW w:w="553" w:type="pct"/>
            <w:shd w:val="clear" w:color="auto" w:fill="auto"/>
            <w:vAlign w:val="center"/>
            <w:hideMark/>
          </w:tcPr>
          <w:p w14:paraId="0339827B"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Яйский РЭС Яйского района, н.п. Данковка, н.п. Улановка, н.п. Турат (КТП-250 кВА - 1 шт, КТП-400 кВА - 2 шт)</w:t>
            </w:r>
          </w:p>
        </w:tc>
        <w:tc>
          <w:tcPr>
            <w:tcW w:w="390" w:type="pct"/>
            <w:shd w:val="clear" w:color="auto" w:fill="auto"/>
            <w:vAlign w:val="center"/>
            <w:hideMark/>
          </w:tcPr>
          <w:p w14:paraId="504F6440" w14:textId="77777777" w:rsidR="0068457C" w:rsidRPr="0068457C" w:rsidRDefault="0068457C" w:rsidP="0068457C">
            <w:pPr>
              <w:jc w:val="center"/>
              <w:rPr>
                <w:sz w:val="14"/>
                <w:szCs w:val="14"/>
              </w:rPr>
            </w:pPr>
            <w:r w:rsidRPr="0068457C">
              <w:rPr>
                <w:sz w:val="14"/>
                <w:szCs w:val="14"/>
              </w:rPr>
              <w:t>357</w:t>
            </w:r>
          </w:p>
        </w:tc>
        <w:tc>
          <w:tcPr>
            <w:tcW w:w="387" w:type="pct"/>
            <w:shd w:val="clear" w:color="auto" w:fill="auto"/>
            <w:vAlign w:val="center"/>
            <w:hideMark/>
          </w:tcPr>
          <w:p w14:paraId="10C5D49B" w14:textId="77777777" w:rsidR="0068457C" w:rsidRPr="0068457C" w:rsidRDefault="0068457C" w:rsidP="0068457C">
            <w:pPr>
              <w:jc w:val="center"/>
              <w:rPr>
                <w:sz w:val="14"/>
                <w:szCs w:val="14"/>
              </w:rPr>
            </w:pPr>
            <w:r w:rsidRPr="0068457C">
              <w:rPr>
                <w:sz w:val="14"/>
                <w:szCs w:val="14"/>
              </w:rPr>
              <w:t>3,52</w:t>
            </w:r>
          </w:p>
        </w:tc>
        <w:tc>
          <w:tcPr>
            <w:tcW w:w="341" w:type="pct"/>
            <w:shd w:val="clear" w:color="auto" w:fill="auto"/>
            <w:vAlign w:val="center"/>
            <w:hideMark/>
          </w:tcPr>
          <w:p w14:paraId="1079F14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1295E99" w14:textId="77777777" w:rsidR="0068457C" w:rsidRPr="0068457C" w:rsidRDefault="0068457C" w:rsidP="0068457C">
            <w:pPr>
              <w:jc w:val="center"/>
              <w:rPr>
                <w:sz w:val="14"/>
                <w:szCs w:val="14"/>
              </w:rPr>
            </w:pPr>
            <w:r w:rsidRPr="0068457C">
              <w:rPr>
                <w:sz w:val="14"/>
                <w:szCs w:val="14"/>
              </w:rPr>
              <w:t>3,52</w:t>
            </w:r>
          </w:p>
        </w:tc>
        <w:tc>
          <w:tcPr>
            <w:tcW w:w="387" w:type="pct"/>
            <w:shd w:val="clear" w:color="auto" w:fill="auto"/>
            <w:vAlign w:val="center"/>
            <w:hideMark/>
          </w:tcPr>
          <w:p w14:paraId="1B1EE375" w14:textId="77777777" w:rsidR="0068457C" w:rsidRPr="0068457C" w:rsidRDefault="0068457C" w:rsidP="0068457C">
            <w:pPr>
              <w:jc w:val="center"/>
              <w:rPr>
                <w:sz w:val="14"/>
                <w:szCs w:val="14"/>
              </w:rPr>
            </w:pPr>
            <w:r w:rsidRPr="0068457C">
              <w:rPr>
                <w:sz w:val="14"/>
                <w:szCs w:val="14"/>
              </w:rPr>
              <w:t>0,45</w:t>
            </w:r>
          </w:p>
        </w:tc>
        <w:tc>
          <w:tcPr>
            <w:tcW w:w="341" w:type="pct"/>
            <w:shd w:val="clear" w:color="auto" w:fill="auto"/>
            <w:vAlign w:val="center"/>
            <w:hideMark/>
          </w:tcPr>
          <w:p w14:paraId="0B08CB1C" w14:textId="77777777" w:rsidR="0068457C" w:rsidRPr="0068457C" w:rsidRDefault="0068457C" w:rsidP="0068457C">
            <w:pPr>
              <w:jc w:val="center"/>
              <w:rPr>
                <w:sz w:val="14"/>
                <w:szCs w:val="14"/>
              </w:rPr>
            </w:pPr>
            <w:r w:rsidRPr="0068457C">
              <w:rPr>
                <w:sz w:val="14"/>
                <w:szCs w:val="14"/>
              </w:rPr>
              <w:t>0,38</w:t>
            </w:r>
          </w:p>
        </w:tc>
        <w:tc>
          <w:tcPr>
            <w:tcW w:w="377" w:type="pct"/>
            <w:shd w:val="clear" w:color="auto" w:fill="auto"/>
            <w:vAlign w:val="center"/>
            <w:hideMark/>
          </w:tcPr>
          <w:p w14:paraId="6B64AF36" w14:textId="77777777" w:rsidR="0068457C" w:rsidRPr="0068457C" w:rsidRDefault="0068457C" w:rsidP="0068457C">
            <w:pPr>
              <w:jc w:val="center"/>
              <w:rPr>
                <w:sz w:val="14"/>
                <w:szCs w:val="14"/>
              </w:rPr>
            </w:pPr>
            <w:r w:rsidRPr="0068457C">
              <w:rPr>
                <w:sz w:val="14"/>
                <w:szCs w:val="14"/>
              </w:rPr>
              <w:t>0,07</w:t>
            </w:r>
          </w:p>
        </w:tc>
        <w:tc>
          <w:tcPr>
            <w:tcW w:w="341" w:type="pct"/>
            <w:shd w:val="clear" w:color="auto" w:fill="auto"/>
            <w:vAlign w:val="center"/>
            <w:hideMark/>
          </w:tcPr>
          <w:p w14:paraId="10A293B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80AB3DE" w14:textId="77777777" w:rsidR="0068457C" w:rsidRPr="0068457C" w:rsidRDefault="0068457C" w:rsidP="0068457C">
            <w:pPr>
              <w:jc w:val="center"/>
              <w:rPr>
                <w:sz w:val="14"/>
                <w:szCs w:val="14"/>
              </w:rPr>
            </w:pPr>
            <w:r w:rsidRPr="0068457C">
              <w:rPr>
                <w:sz w:val="14"/>
                <w:szCs w:val="14"/>
              </w:rPr>
              <w:t>0,07</w:t>
            </w:r>
          </w:p>
        </w:tc>
        <w:tc>
          <w:tcPr>
            <w:tcW w:w="377" w:type="pct"/>
            <w:shd w:val="clear" w:color="auto" w:fill="auto"/>
            <w:noWrap/>
            <w:vAlign w:val="center"/>
            <w:hideMark/>
          </w:tcPr>
          <w:p w14:paraId="5DA32F4D" w14:textId="77777777" w:rsidR="0068457C" w:rsidRPr="0068457C" w:rsidRDefault="0068457C" w:rsidP="0068457C">
            <w:pPr>
              <w:jc w:val="center"/>
              <w:rPr>
                <w:sz w:val="14"/>
                <w:szCs w:val="14"/>
              </w:rPr>
            </w:pPr>
            <w:r w:rsidRPr="0068457C">
              <w:rPr>
                <w:sz w:val="14"/>
                <w:szCs w:val="14"/>
              </w:rPr>
              <w:t>0,07</w:t>
            </w:r>
          </w:p>
        </w:tc>
        <w:tc>
          <w:tcPr>
            <w:tcW w:w="377" w:type="pct"/>
            <w:shd w:val="clear" w:color="auto" w:fill="auto"/>
            <w:vAlign w:val="center"/>
            <w:hideMark/>
          </w:tcPr>
          <w:p w14:paraId="585A8D24" w14:textId="77777777" w:rsidR="0068457C" w:rsidRPr="0068457C" w:rsidRDefault="0068457C" w:rsidP="0068457C">
            <w:pPr>
              <w:jc w:val="center"/>
              <w:rPr>
                <w:sz w:val="14"/>
                <w:szCs w:val="14"/>
              </w:rPr>
            </w:pPr>
            <w:r w:rsidRPr="0068457C">
              <w:rPr>
                <w:sz w:val="14"/>
                <w:szCs w:val="14"/>
              </w:rPr>
              <w:t>0,06</w:t>
            </w:r>
          </w:p>
        </w:tc>
        <w:tc>
          <w:tcPr>
            <w:tcW w:w="377" w:type="pct"/>
            <w:shd w:val="clear" w:color="auto" w:fill="auto"/>
            <w:vAlign w:val="center"/>
            <w:hideMark/>
          </w:tcPr>
          <w:p w14:paraId="24E574B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C598F80" w14:textId="77777777" w:rsidTr="00A22056">
        <w:trPr>
          <w:trHeight w:val="20"/>
        </w:trPr>
        <w:tc>
          <w:tcPr>
            <w:tcW w:w="553" w:type="pct"/>
            <w:shd w:val="clear" w:color="auto" w:fill="auto"/>
            <w:vAlign w:val="center"/>
            <w:hideMark/>
          </w:tcPr>
          <w:p w14:paraId="41096A16"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Юргинский РЭС  Юргинского района, н.п. Проскоково, н.п. Варюхино, н.п. Большеямное, н.п. Макушино, н.п. Юрга-2(КТП-100 кВА - 1 шт, КТП-250 кВА - 4 шт.)</w:t>
            </w:r>
          </w:p>
        </w:tc>
        <w:tc>
          <w:tcPr>
            <w:tcW w:w="390" w:type="pct"/>
            <w:shd w:val="clear" w:color="auto" w:fill="auto"/>
            <w:vAlign w:val="center"/>
            <w:hideMark/>
          </w:tcPr>
          <w:p w14:paraId="2137B279" w14:textId="77777777" w:rsidR="0068457C" w:rsidRPr="0068457C" w:rsidRDefault="0068457C" w:rsidP="0068457C">
            <w:pPr>
              <w:jc w:val="center"/>
              <w:rPr>
                <w:sz w:val="14"/>
                <w:szCs w:val="14"/>
              </w:rPr>
            </w:pPr>
            <w:r w:rsidRPr="0068457C">
              <w:rPr>
                <w:sz w:val="14"/>
                <w:szCs w:val="14"/>
              </w:rPr>
              <w:t>356</w:t>
            </w:r>
          </w:p>
        </w:tc>
        <w:tc>
          <w:tcPr>
            <w:tcW w:w="387" w:type="pct"/>
            <w:shd w:val="clear" w:color="auto" w:fill="auto"/>
            <w:vAlign w:val="center"/>
            <w:hideMark/>
          </w:tcPr>
          <w:p w14:paraId="70C695AF" w14:textId="77777777" w:rsidR="0068457C" w:rsidRPr="0068457C" w:rsidRDefault="0068457C" w:rsidP="0068457C">
            <w:pPr>
              <w:jc w:val="center"/>
              <w:rPr>
                <w:sz w:val="14"/>
                <w:szCs w:val="14"/>
              </w:rPr>
            </w:pPr>
            <w:r w:rsidRPr="0068457C">
              <w:rPr>
                <w:sz w:val="14"/>
                <w:szCs w:val="14"/>
              </w:rPr>
              <w:t>5,25</w:t>
            </w:r>
          </w:p>
        </w:tc>
        <w:tc>
          <w:tcPr>
            <w:tcW w:w="341" w:type="pct"/>
            <w:shd w:val="clear" w:color="auto" w:fill="auto"/>
            <w:vAlign w:val="center"/>
            <w:hideMark/>
          </w:tcPr>
          <w:p w14:paraId="0D69509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C4567A1" w14:textId="77777777" w:rsidR="0068457C" w:rsidRPr="0068457C" w:rsidRDefault="0068457C" w:rsidP="0068457C">
            <w:pPr>
              <w:jc w:val="center"/>
              <w:rPr>
                <w:sz w:val="14"/>
                <w:szCs w:val="14"/>
              </w:rPr>
            </w:pPr>
            <w:r w:rsidRPr="0068457C">
              <w:rPr>
                <w:sz w:val="14"/>
                <w:szCs w:val="14"/>
              </w:rPr>
              <w:t>5,25</w:t>
            </w:r>
          </w:p>
        </w:tc>
        <w:tc>
          <w:tcPr>
            <w:tcW w:w="387" w:type="pct"/>
            <w:shd w:val="clear" w:color="auto" w:fill="auto"/>
            <w:vAlign w:val="center"/>
            <w:hideMark/>
          </w:tcPr>
          <w:p w14:paraId="2DA55CDD"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3BE847CD" w14:textId="77777777" w:rsidR="0068457C" w:rsidRPr="0068457C" w:rsidRDefault="0068457C" w:rsidP="0068457C">
            <w:pPr>
              <w:jc w:val="center"/>
              <w:rPr>
                <w:sz w:val="14"/>
                <w:szCs w:val="14"/>
              </w:rPr>
            </w:pPr>
            <w:r w:rsidRPr="0068457C">
              <w:rPr>
                <w:sz w:val="14"/>
                <w:szCs w:val="14"/>
              </w:rPr>
              <w:t>0,01</w:t>
            </w:r>
          </w:p>
        </w:tc>
        <w:tc>
          <w:tcPr>
            <w:tcW w:w="377" w:type="pct"/>
            <w:shd w:val="clear" w:color="auto" w:fill="auto"/>
            <w:vAlign w:val="center"/>
            <w:hideMark/>
          </w:tcPr>
          <w:p w14:paraId="5917622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11E6F5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7A1C39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3D8EB7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3CF1BB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B67E8C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71C6876" w14:textId="77777777" w:rsidTr="00A22056">
        <w:trPr>
          <w:trHeight w:val="20"/>
        </w:trPr>
        <w:tc>
          <w:tcPr>
            <w:tcW w:w="553" w:type="pct"/>
            <w:shd w:val="clear" w:color="auto" w:fill="auto"/>
            <w:vAlign w:val="center"/>
            <w:hideMark/>
          </w:tcPr>
          <w:p w14:paraId="72E31BB5" w14:textId="77777777" w:rsidR="0068457C" w:rsidRPr="0068457C" w:rsidRDefault="0068457C" w:rsidP="0068457C">
            <w:pPr>
              <w:jc w:val="center"/>
              <w:rPr>
                <w:sz w:val="14"/>
                <w:szCs w:val="14"/>
              </w:rPr>
            </w:pPr>
            <w:r w:rsidRPr="0068457C">
              <w:rPr>
                <w:sz w:val="14"/>
                <w:szCs w:val="14"/>
              </w:rPr>
              <w:lastRenderedPageBreak/>
              <w:t>Техперевооружение с заменой  перегруженных и находящихся в неудовлетворительном состоянии КТП 6-10 кВ Тяжинский РЭС Тяжинского  района, д. Ступишино, д. Преображенка, с. Урюп, д. Мало-Пичугино (КТП-250 кВА - 3 шт, КТП-400 кВА - 1 шт.)</w:t>
            </w:r>
          </w:p>
        </w:tc>
        <w:tc>
          <w:tcPr>
            <w:tcW w:w="390" w:type="pct"/>
            <w:shd w:val="clear" w:color="auto" w:fill="auto"/>
            <w:vAlign w:val="center"/>
            <w:hideMark/>
          </w:tcPr>
          <w:p w14:paraId="0DAAD269" w14:textId="77777777" w:rsidR="0068457C" w:rsidRPr="0068457C" w:rsidRDefault="0068457C" w:rsidP="0068457C">
            <w:pPr>
              <w:jc w:val="center"/>
              <w:rPr>
                <w:sz w:val="14"/>
                <w:szCs w:val="14"/>
              </w:rPr>
            </w:pPr>
            <w:r w:rsidRPr="0068457C">
              <w:rPr>
                <w:sz w:val="14"/>
                <w:szCs w:val="14"/>
              </w:rPr>
              <w:t>355</w:t>
            </w:r>
          </w:p>
        </w:tc>
        <w:tc>
          <w:tcPr>
            <w:tcW w:w="387" w:type="pct"/>
            <w:shd w:val="clear" w:color="auto" w:fill="auto"/>
            <w:vAlign w:val="center"/>
            <w:hideMark/>
          </w:tcPr>
          <w:p w14:paraId="6D56D019" w14:textId="77777777" w:rsidR="0068457C" w:rsidRPr="0068457C" w:rsidRDefault="0068457C" w:rsidP="0068457C">
            <w:pPr>
              <w:jc w:val="center"/>
              <w:rPr>
                <w:sz w:val="14"/>
                <w:szCs w:val="14"/>
              </w:rPr>
            </w:pPr>
            <w:r w:rsidRPr="0068457C">
              <w:rPr>
                <w:sz w:val="14"/>
                <w:szCs w:val="14"/>
              </w:rPr>
              <w:t>4,46</w:t>
            </w:r>
          </w:p>
        </w:tc>
        <w:tc>
          <w:tcPr>
            <w:tcW w:w="341" w:type="pct"/>
            <w:shd w:val="clear" w:color="auto" w:fill="auto"/>
            <w:vAlign w:val="center"/>
            <w:hideMark/>
          </w:tcPr>
          <w:p w14:paraId="367A33A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91BC511" w14:textId="77777777" w:rsidR="0068457C" w:rsidRPr="0068457C" w:rsidRDefault="0068457C" w:rsidP="0068457C">
            <w:pPr>
              <w:jc w:val="center"/>
              <w:rPr>
                <w:sz w:val="14"/>
                <w:szCs w:val="14"/>
              </w:rPr>
            </w:pPr>
            <w:r w:rsidRPr="0068457C">
              <w:rPr>
                <w:sz w:val="14"/>
                <w:szCs w:val="14"/>
              </w:rPr>
              <w:t>4,46</w:t>
            </w:r>
          </w:p>
        </w:tc>
        <w:tc>
          <w:tcPr>
            <w:tcW w:w="387" w:type="pct"/>
            <w:shd w:val="clear" w:color="auto" w:fill="auto"/>
            <w:vAlign w:val="center"/>
            <w:hideMark/>
          </w:tcPr>
          <w:p w14:paraId="0963D048" w14:textId="77777777" w:rsidR="0068457C" w:rsidRPr="0068457C" w:rsidRDefault="0068457C" w:rsidP="0068457C">
            <w:pPr>
              <w:jc w:val="center"/>
              <w:rPr>
                <w:sz w:val="14"/>
                <w:szCs w:val="14"/>
              </w:rPr>
            </w:pPr>
            <w:r w:rsidRPr="0068457C">
              <w:rPr>
                <w:sz w:val="14"/>
                <w:szCs w:val="14"/>
              </w:rPr>
              <w:t>0,45</w:t>
            </w:r>
          </w:p>
        </w:tc>
        <w:tc>
          <w:tcPr>
            <w:tcW w:w="341" w:type="pct"/>
            <w:shd w:val="clear" w:color="auto" w:fill="auto"/>
            <w:vAlign w:val="center"/>
            <w:hideMark/>
          </w:tcPr>
          <w:p w14:paraId="553A08FC" w14:textId="77777777" w:rsidR="0068457C" w:rsidRPr="0068457C" w:rsidRDefault="0068457C" w:rsidP="0068457C">
            <w:pPr>
              <w:jc w:val="center"/>
              <w:rPr>
                <w:sz w:val="14"/>
                <w:szCs w:val="14"/>
              </w:rPr>
            </w:pPr>
            <w:r w:rsidRPr="0068457C">
              <w:rPr>
                <w:sz w:val="14"/>
                <w:szCs w:val="14"/>
              </w:rPr>
              <w:t>0,38</w:t>
            </w:r>
          </w:p>
        </w:tc>
        <w:tc>
          <w:tcPr>
            <w:tcW w:w="377" w:type="pct"/>
            <w:shd w:val="clear" w:color="auto" w:fill="auto"/>
            <w:vAlign w:val="center"/>
            <w:hideMark/>
          </w:tcPr>
          <w:p w14:paraId="2E77998B" w14:textId="77777777" w:rsidR="0068457C" w:rsidRPr="0068457C" w:rsidRDefault="0068457C" w:rsidP="0068457C">
            <w:pPr>
              <w:jc w:val="center"/>
              <w:rPr>
                <w:sz w:val="14"/>
                <w:szCs w:val="14"/>
              </w:rPr>
            </w:pPr>
            <w:r w:rsidRPr="0068457C">
              <w:rPr>
                <w:sz w:val="14"/>
                <w:szCs w:val="14"/>
              </w:rPr>
              <w:t>0,07</w:t>
            </w:r>
          </w:p>
        </w:tc>
        <w:tc>
          <w:tcPr>
            <w:tcW w:w="341" w:type="pct"/>
            <w:shd w:val="clear" w:color="auto" w:fill="auto"/>
            <w:vAlign w:val="center"/>
            <w:hideMark/>
          </w:tcPr>
          <w:p w14:paraId="3D4A35D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300A331" w14:textId="77777777" w:rsidR="0068457C" w:rsidRPr="0068457C" w:rsidRDefault="0068457C" w:rsidP="0068457C">
            <w:pPr>
              <w:jc w:val="center"/>
              <w:rPr>
                <w:sz w:val="14"/>
                <w:szCs w:val="14"/>
              </w:rPr>
            </w:pPr>
            <w:r w:rsidRPr="0068457C">
              <w:rPr>
                <w:sz w:val="14"/>
                <w:szCs w:val="14"/>
              </w:rPr>
              <w:t>0,07</w:t>
            </w:r>
          </w:p>
        </w:tc>
        <w:tc>
          <w:tcPr>
            <w:tcW w:w="377" w:type="pct"/>
            <w:shd w:val="clear" w:color="auto" w:fill="auto"/>
            <w:noWrap/>
            <w:vAlign w:val="center"/>
            <w:hideMark/>
          </w:tcPr>
          <w:p w14:paraId="2A817514" w14:textId="77777777" w:rsidR="0068457C" w:rsidRPr="0068457C" w:rsidRDefault="0068457C" w:rsidP="0068457C">
            <w:pPr>
              <w:jc w:val="center"/>
              <w:rPr>
                <w:sz w:val="14"/>
                <w:szCs w:val="14"/>
              </w:rPr>
            </w:pPr>
            <w:r w:rsidRPr="0068457C">
              <w:rPr>
                <w:sz w:val="14"/>
                <w:szCs w:val="14"/>
              </w:rPr>
              <w:t>0,07</w:t>
            </w:r>
          </w:p>
        </w:tc>
        <w:tc>
          <w:tcPr>
            <w:tcW w:w="377" w:type="pct"/>
            <w:shd w:val="clear" w:color="auto" w:fill="auto"/>
            <w:vAlign w:val="center"/>
            <w:hideMark/>
          </w:tcPr>
          <w:p w14:paraId="437557C8" w14:textId="77777777" w:rsidR="0068457C" w:rsidRPr="0068457C" w:rsidRDefault="0068457C" w:rsidP="0068457C">
            <w:pPr>
              <w:jc w:val="center"/>
              <w:rPr>
                <w:sz w:val="14"/>
                <w:szCs w:val="14"/>
              </w:rPr>
            </w:pPr>
            <w:r w:rsidRPr="0068457C">
              <w:rPr>
                <w:sz w:val="14"/>
                <w:szCs w:val="14"/>
              </w:rPr>
              <w:t>0,06</w:t>
            </w:r>
          </w:p>
        </w:tc>
        <w:tc>
          <w:tcPr>
            <w:tcW w:w="377" w:type="pct"/>
            <w:shd w:val="clear" w:color="auto" w:fill="auto"/>
            <w:vAlign w:val="center"/>
            <w:hideMark/>
          </w:tcPr>
          <w:p w14:paraId="07B5737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0DABC3E" w14:textId="77777777" w:rsidTr="00A22056">
        <w:trPr>
          <w:trHeight w:val="20"/>
        </w:trPr>
        <w:tc>
          <w:tcPr>
            <w:tcW w:w="553" w:type="pct"/>
            <w:shd w:val="clear" w:color="auto" w:fill="auto"/>
            <w:vAlign w:val="center"/>
            <w:hideMark/>
          </w:tcPr>
          <w:p w14:paraId="77E05FD7" w14:textId="77777777" w:rsidR="0068457C" w:rsidRPr="0068457C" w:rsidRDefault="0068457C" w:rsidP="0068457C">
            <w:pPr>
              <w:jc w:val="center"/>
              <w:rPr>
                <w:sz w:val="14"/>
                <w:szCs w:val="14"/>
              </w:rPr>
            </w:pPr>
            <w:r w:rsidRPr="0068457C">
              <w:rPr>
                <w:sz w:val="14"/>
                <w:szCs w:val="14"/>
              </w:rPr>
              <w:t xml:space="preserve">Техперевооружение находящихся в неудовлетворительном состоянии КТП 6-10 кВ Трудармейский РЭС Прокопьевского района, п. Артышта, пгт Краснобродский  (КТП-250 кВА - 3 шт, КТП-400 кВА - 1 шт.)  </w:t>
            </w:r>
          </w:p>
        </w:tc>
        <w:tc>
          <w:tcPr>
            <w:tcW w:w="390" w:type="pct"/>
            <w:shd w:val="clear" w:color="auto" w:fill="auto"/>
            <w:vAlign w:val="center"/>
            <w:hideMark/>
          </w:tcPr>
          <w:p w14:paraId="75C9A74D" w14:textId="77777777" w:rsidR="0068457C" w:rsidRPr="0068457C" w:rsidRDefault="0068457C" w:rsidP="0068457C">
            <w:pPr>
              <w:jc w:val="center"/>
              <w:rPr>
                <w:sz w:val="14"/>
                <w:szCs w:val="14"/>
              </w:rPr>
            </w:pPr>
            <w:r w:rsidRPr="0068457C">
              <w:rPr>
                <w:sz w:val="14"/>
                <w:szCs w:val="14"/>
              </w:rPr>
              <w:t>354</w:t>
            </w:r>
          </w:p>
        </w:tc>
        <w:tc>
          <w:tcPr>
            <w:tcW w:w="387" w:type="pct"/>
            <w:shd w:val="clear" w:color="auto" w:fill="auto"/>
            <w:vAlign w:val="center"/>
            <w:hideMark/>
          </w:tcPr>
          <w:p w14:paraId="542419E6" w14:textId="77777777" w:rsidR="0068457C" w:rsidRPr="0068457C" w:rsidRDefault="0068457C" w:rsidP="0068457C">
            <w:pPr>
              <w:jc w:val="center"/>
              <w:rPr>
                <w:sz w:val="14"/>
                <w:szCs w:val="14"/>
              </w:rPr>
            </w:pPr>
            <w:r w:rsidRPr="0068457C">
              <w:rPr>
                <w:sz w:val="14"/>
                <w:szCs w:val="14"/>
              </w:rPr>
              <w:t>4,46</w:t>
            </w:r>
          </w:p>
        </w:tc>
        <w:tc>
          <w:tcPr>
            <w:tcW w:w="341" w:type="pct"/>
            <w:shd w:val="clear" w:color="auto" w:fill="auto"/>
            <w:vAlign w:val="center"/>
            <w:hideMark/>
          </w:tcPr>
          <w:p w14:paraId="0802802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2FBD5E0" w14:textId="77777777" w:rsidR="0068457C" w:rsidRPr="0068457C" w:rsidRDefault="0068457C" w:rsidP="0068457C">
            <w:pPr>
              <w:jc w:val="center"/>
              <w:rPr>
                <w:sz w:val="14"/>
                <w:szCs w:val="14"/>
              </w:rPr>
            </w:pPr>
            <w:r w:rsidRPr="0068457C">
              <w:rPr>
                <w:sz w:val="14"/>
                <w:szCs w:val="14"/>
              </w:rPr>
              <w:t>4,46</w:t>
            </w:r>
          </w:p>
        </w:tc>
        <w:tc>
          <w:tcPr>
            <w:tcW w:w="387" w:type="pct"/>
            <w:shd w:val="clear" w:color="auto" w:fill="auto"/>
            <w:vAlign w:val="center"/>
            <w:hideMark/>
          </w:tcPr>
          <w:p w14:paraId="7248CD8F" w14:textId="77777777" w:rsidR="0068457C" w:rsidRPr="0068457C" w:rsidRDefault="0068457C" w:rsidP="0068457C">
            <w:pPr>
              <w:jc w:val="center"/>
              <w:rPr>
                <w:sz w:val="14"/>
                <w:szCs w:val="14"/>
              </w:rPr>
            </w:pPr>
            <w:r w:rsidRPr="0068457C">
              <w:rPr>
                <w:sz w:val="14"/>
                <w:szCs w:val="14"/>
              </w:rPr>
              <w:t>0,17</w:t>
            </w:r>
          </w:p>
        </w:tc>
        <w:tc>
          <w:tcPr>
            <w:tcW w:w="341" w:type="pct"/>
            <w:shd w:val="clear" w:color="auto" w:fill="auto"/>
            <w:vAlign w:val="center"/>
            <w:hideMark/>
          </w:tcPr>
          <w:p w14:paraId="6E02E952" w14:textId="77777777" w:rsidR="0068457C" w:rsidRPr="0068457C" w:rsidRDefault="0068457C" w:rsidP="0068457C">
            <w:pPr>
              <w:jc w:val="center"/>
              <w:rPr>
                <w:sz w:val="14"/>
                <w:szCs w:val="14"/>
              </w:rPr>
            </w:pPr>
            <w:r w:rsidRPr="0068457C">
              <w:rPr>
                <w:sz w:val="14"/>
                <w:szCs w:val="14"/>
              </w:rPr>
              <w:t>0,14</w:t>
            </w:r>
          </w:p>
        </w:tc>
        <w:tc>
          <w:tcPr>
            <w:tcW w:w="377" w:type="pct"/>
            <w:shd w:val="clear" w:color="auto" w:fill="auto"/>
            <w:vAlign w:val="center"/>
            <w:hideMark/>
          </w:tcPr>
          <w:p w14:paraId="00BDF118" w14:textId="77777777" w:rsidR="0068457C" w:rsidRPr="0068457C" w:rsidRDefault="0068457C" w:rsidP="0068457C">
            <w:pPr>
              <w:jc w:val="center"/>
              <w:rPr>
                <w:sz w:val="14"/>
                <w:szCs w:val="14"/>
              </w:rPr>
            </w:pPr>
            <w:r w:rsidRPr="0068457C">
              <w:rPr>
                <w:sz w:val="14"/>
                <w:szCs w:val="14"/>
              </w:rPr>
              <w:t>0,03</w:t>
            </w:r>
          </w:p>
        </w:tc>
        <w:tc>
          <w:tcPr>
            <w:tcW w:w="341" w:type="pct"/>
            <w:shd w:val="clear" w:color="auto" w:fill="auto"/>
            <w:vAlign w:val="center"/>
            <w:hideMark/>
          </w:tcPr>
          <w:p w14:paraId="11D6D46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99F2D1C"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noWrap/>
            <w:vAlign w:val="center"/>
            <w:hideMark/>
          </w:tcPr>
          <w:p w14:paraId="6A9291A1"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vAlign w:val="center"/>
            <w:hideMark/>
          </w:tcPr>
          <w:p w14:paraId="13E9B8DD"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0865B4E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D3E1C50" w14:textId="77777777" w:rsidTr="00A22056">
        <w:trPr>
          <w:trHeight w:val="20"/>
        </w:trPr>
        <w:tc>
          <w:tcPr>
            <w:tcW w:w="553" w:type="pct"/>
            <w:shd w:val="clear" w:color="auto" w:fill="auto"/>
            <w:vAlign w:val="center"/>
            <w:hideMark/>
          </w:tcPr>
          <w:p w14:paraId="22746FB1"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Промышленновский  РЭС Промышленновского района, д. Журавлево, д. каминка, д. Уфимцева, с. Ваганово М (КТП-100 кВА - 2 шт, КТП-160 кВА - 1 шт, КТП-250 кВА - 2 шт)</w:t>
            </w:r>
          </w:p>
        </w:tc>
        <w:tc>
          <w:tcPr>
            <w:tcW w:w="390" w:type="pct"/>
            <w:shd w:val="clear" w:color="auto" w:fill="auto"/>
            <w:vAlign w:val="center"/>
            <w:hideMark/>
          </w:tcPr>
          <w:p w14:paraId="67ED929E" w14:textId="77777777" w:rsidR="0068457C" w:rsidRPr="0068457C" w:rsidRDefault="0068457C" w:rsidP="0068457C">
            <w:pPr>
              <w:jc w:val="center"/>
              <w:rPr>
                <w:sz w:val="14"/>
                <w:szCs w:val="14"/>
              </w:rPr>
            </w:pPr>
            <w:r w:rsidRPr="0068457C">
              <w:rPr>
                <w:sz w:val="14"/>
                <w:szCs w:val="14"/>
              </w:rPr>
              <w:t>353</w:t>
            </w:r>
          </w:p>
        </w:tc>
        <w:tc>
          <w:tcPr>
            <w:tcW w:w="387" w:type="pct"/>
            <w:shd w:val="clear" w:color="auto" w:fill="auto"/>
            <w:vAlign w:val="center"/>
            <w:hideMark/>
          </w:tcPr>
          <w:p w14:paraId="201EB5E1" w14:textId="77777777" w:rsidR="0068457C" w:rsidRPr="0068457C" w:rsidRDefault="0068457C" w:rsidP="0068457C">
            <w:pPr>
              <w:jc w:val="center"/>
              <w:rPr>
                <w:sz w:val="14"/>
                <w:szCs w:val="14"/>
              </w:rPr>
            </w:pPr>
            <w:r w:rsidRPr="0068457C">
              <w:rPr>
                <w:sz w:val="14"/>
                <w:szCs w:val="14"/>
              </w:rPr>
              <w:t>5,03</w:t>
            </w:r>
          </w:p>
        </w:tc>
        <w:tc>
          <w:tcPr>
            <w:tcW w:w="341" w:type="pct"/>
            <w:shd w:val="clear" w:color="auto" w:fill="auto"/>
            <w:vAlign w:val="center"/>
            <w:hideMark/>
          </w:tcPr>
          <w:p w14:paraId="5534439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111E34D" w14:textId="77777777" w:rsidR="0068457C" w:rsidRPr="0068457C" w:rsidRDefault="0068457C" w:rsidP="0068457C">
            <w:pPr>
              <w:jc w:val="center"/>
              <w:rPr>
                <w:sz w:val="14"/>
                <w:szCs w:val="14"/>
              </w:rPr>
            </w:pPr>
            <w:r w:rsidRPr="0068457C">
              <w:rPr>
                <w:sz w:val="14"/>
                <w:szCs w:val="14"/>
              </w:rPr>
              <w:t>5,03</w:t>
            </w:r>
          </w:p>
        </w:tc>
        <w:tc>
          <w:tcPr>
            <w:tcW w:w="387" w:type="pct"/>
            <w:shd w:val="clear" w:color="auto" w:fill="auto"/>
            <w:vAlign w:val="center"/>
            <w:hideMark/>
          </w:tcPr>
          <w:p w14:paraId="3649ECF2" w14:textId="77777777" w:rsidR="0068457C" w:rsidRPr="0068457C" w:rsidRDefault="0068457C" w:rsidP="0068457C">
            <w:pPr>
              <w:jc w:val="center"/>
              <w:rPr>
                <w:sz w:val="14"/>
                <w:szCs w:val="14"/>
              </w:rPr>
            </w:pPr>
            <w:r w:rsidRPr="0068457C">
              <w:rPr>
                <w:sz w:val="14"/>
                <w:szCs w:val="14"/>
              </w:rPr>
              <w:t>0,33</w:t>
            </w:r>
          </w:p>
        </w:tc>
        <w:tc>
          <w:tcPr>
            <w:tcW w:w="341" w:type="pct"/>
            <w:shd w:val="clear" w:color="auto" w:fill="auto"/>
            <w:vAlign w:val="center"/>
            <w:hideMark/>
          </w:tcPr>
          <w:p w14:paraId="4D13CFF0" w14:textId="77777777" w:rsidR="0068457C" w:rsidRPr="0068457C" w:rsidRDefault="0068457C" w:rsidP="0068457C">
            <w:pPr>
              <w:jc w:val="center"/>
              <w:rPr>
                <w:sz w:val="14"/>
                <w:szCs w:val="14"/>
              </w:rPr>
            </w:pPr>
            <w:r w:rsidRPr="0068457C">
              <w:rPr>
                <w:sz w:val="14"/>
                <w:szCs w:val="14"/>
              </w:rPr>
              <w:t>0,28</w:t>
            </w:r>
          </w:p>
        </w:tc>
        <w:tc>
          <w:tcPr>
            <w:tcW w:w="377" w:type="pct"/>
            <w:shd w:val="clear" w:color="auto" w:fill="auto"/>
            <w:vAlign w:val="center"/>
            <w:hideMark/>
          </w:tcPr>
          <w:p w14:paraId="0C1D03BB" w14:textId="77777777" w:rsidR="0068457C" w:rsidRPr="0068457C" w:rsidRDefault="0068457C" w:rsidP="0068457C">
            <w:pPr>
              <w:jc w:val="center"/>
              <w:rPr>
                <w:sz w:val="14"/>
                <w:szCs w:val="14"/>
              </w:rPr>
            </w:pPr>
            <w:r w:rsidRPr="0068457C">
              <w:rPr>
                <w:sz w:val="14"/>
                <w:szCs w:val="14"/>
              </w:rPr>
              <w:t>0,05</w:t>
            </w:r>
          </w:p>
        </w:tc>
        <w:tc>
          <w:tcPr>
            <w:tcW w:w="341" w:type="pct"/>
            <w:shd w:val="clear" w:color="auto" w:fill="auto"/>
            <w:vAlign w:val="center"/>
            <w:hideMark/>
          </w:tcPr>
          <w:p w14:paraId="5024D2B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FB539CF" w14:textId="77777777" w:rsidR="0068457C" w:rsidRPr="0068457C" w:rsidRDefault="0068457C" w:rsidP="0068457C">
            <w:pPr>
              <w:jc w:val="center"/>
              <w:rPr>
                <w:sz w:val="14"/>
                <w:szCs w:val="14"/>
              </w:rPr>
            </w:pPr>
            <w:r w:rsidRPr="0068457C">
              <w:rPr>
                <w:sz w:val="14"/>
                <w:szCs w:val="14"/>
              </w:rPr>
              <w:t>0,05</w:t>
            </w:r>
          </w:p>
        </w:tc>
        <w:tc>
          <w:tcPr>
            <w:tcW w:w="377" w:type="pct"/>
            <w:shd w:val="clear" w:color="auto" w:fill="auto"/>
            <w:noWrap/>
            <w:vAlign w:val="center"/>
            <w:hideMark/>
          </w:tcPr>
          <w:p w14:paraId="567786ED" w14:textId="77777777" w:rsidR="0068457C" w:rsidRPr="0068457C" w:rsidRDefault="0068457C" w:rsidP="0068457C">
            <w:pPr>
              <w:jc w:val="center"/>
              <w:rPr>
                <w:sz w:val="14"/>
                <w:szCs w:val="14"/>
              </w:rPr>
            </w:pPr>
            <w:r w:rsidRPr="0068457C">
              <w:rPr>
                <w:sz w:val="14"/>
                <w:szCs w:val="14"/>
              </w:rPr>
              <w:t>0,05</w:t>
            </w:r>
          </w:p>
        </w:tc>
        <w:tc>
          <w:tcPr>
            <w:tcW w:w="377" w:type="pct"/>
            <w:shd w:val="clear" w:color="auto" w:fill="auto"/>
            <w:vAlign w:val="center"/>
            <w:hideMark/>
          </w:tcPr>
          <w:p w14:paraId="42800BF0" w14:textId="77777777" w:rsidR="0068457C" w:rsidRPr="0068457C" w:rsidRDefault="0068457C" w:rsidP="0068457C">
            <w:pPr>
              <w:jc w:val="center"/>
              <w:rPr>
                <w:sz w:val="14"/>
                <w:szCs w:val="14"/>
              </w:rPr>
            </w:pPr>
            <w:r w:rsidRPr="0068457C">
              <w:rPr>
                <w:sz w:val="14"/>
                <w:szCs w:val="14"/>
              </w:rPr>
              <w:t>0,04</w:t>
            </w:r>
          </w:p>
        </w:tc>
        <w:tc>
          <w:tcPr>
            <w:tcW w:w="377" w:type="pct"/>
            <w:shd w:val="clear" w:color="auto" w:fill="auto"/>
            <w:vAlign w:val="center"/>
            <w:hideMark/>
          </w:tcPr>
          <w:p w14:paraId="4556C7D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3B2A806" w14:textId="77777777" w:rsidTr="00A22056">
        <w:trPr>
          <w:trHeight w:val="20"/>
        </w:trPr>
        <w:tc>
          <w:tcPr>
            <w:tcW w:w="553" w:type="pct"/>
            <w:shd w:val="clear" w:color="auto" w:fill="auto"/>
            <w:vAlign w:val="center"/>
            <w:hideMark/>
          </w:tcPr>
          <w:p w14:paraId="42D0F74A" w14:textId="77777777" w:rsidR="0068457C" w:rsidRPr="0068457C" w:rsidRDefault="0068457C" w:rsidP="0068457C">
            <w:pPr>
              <w:jc w:val="center"/>
              <w:rPr>
                <w:sz w:val="14"/>
                <w:szCs w:val="14"/>
              </w:rPr>
            </w:pPr>
            <w:r w:rsidRPr="0068457C">
              <w:rPr>
                <w:sz w:val="14"/>
                <w:szCs w:val="14"/>
              </w:rPr>
              <w:t>Техперевооружение с заменой  находящихся в неудовлетворительном состоянии КТП 6-10 кВ Панфиловский РЭС, Крапивинского района, д. Красный ключ, с. Барачаты, д. Междугородное, д. Борисово(КТП-160 кВА - 4 шт.)</w:t>
            </w:r>
          </w:p>
        </w:tc>
        <w:tc>
          <w:tcPr>
            <w:tcW w:w="390" w:type="pct"/>
            <w:shd w:val="clear" w:color="auto" w:fill="auto"/>
            <w:vAlign w:val="center"/>
            <w:hideMark/>
          </w:tcPr>
          <w:p w14:paraId="65AB9DA2" w14:textId="77777777" w:rsidR="0068457C" w:rsidRPr="0068457C" w:rsidRDefault="0068457C" w:rsidP="0068457C">
            <w:pPr>
              <w:jc w:val="center"/>
              <w:rPr>
                <w:sz w:val="14"/>
                <w:szCs w:val="14"/>
              </w:rPr>
            </w:pPr>
            <w:r w:rsidRPr="0068457C">
              <w:rPr>
                <w:sz w:val="14"/>
                <w:szCs w:val="14"/>
              </w:rPr>
              <w:t>352</w:t>
            </w:r>
          </w:p>
        </w:tc>
        <w:tc>
          <w:tcPr>
            <w:tcW w:w="387" w:type="pct"/>
            <w:shd w:val="clear" w:color="auto" w:fill="auto"/>
            <w:vAlign w:val="center"/>
            <w:hideMark/>
          </w:tcPr>
          <w:p w14:paraId="03CB4232" w14:textId="77777777" w:rsidR="0068457C" w:rsidRPr="0068457C" w:rsidRDefault="0068457C" w:rsidP="0068457C">
            <w:pPr>
              <w:jc w:val="center"/>
              <w:rPr>
                <w:sz w:val="14"/>
                <w:szCs w:val="14"/>
              </w:rPr>
            </w:pPr>
            <w:r w:rsidRPr="0068457C">
              <w:rPr>
                <w:sz w:val="14"/>
                <w:szCs w:val="14"/>
              </w:rPr>
              <w:t>3,98</w:t>
            </w:r>
          </w:p>
        </w:tc>
        <w:tc>
          <w:tcPr>
            <w:tcW w:w="341" w:type="pct"/>
            <w:shd w:val="clear" w:color="auto" w:fill="auto"/>
            <w:vAlign w:val="center"/>
            <w:hideMark/>
          </w:tcPr>
          <w:p w14:paraId="27B732A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A203818" w14:textId="77777777" w:rsidR="0068457C" w:rsidRPr="0068457C" w:rsidRDefault="0068457C" w:rsidP="0068457C">
            <w:pPr>
              <w:jc w:val="center"/>
              <w:rPr>
                <w:sz w:val="14"/>
                <w:szCs w:val="14"/>
              </w:rPr>
            </w:pPr>
            <w:r w:rsidRPr="0068457C">
              <w:rPr>
                <w:sz w:val="14"/>
                <w:szCs w:val="14"/>
              </w:rPr>
              <w:t>3,98</w:t>
            </w:r>
          </w:p>
        </w:tc>
        <w:tc>
          <w:tcPr>
            <w:tcW w:w="387" w:type="pct"/>
            <w:shd w:val="clear" w:color="auto" w:fill="auto"/>
            <w:vAlign w:val="center"/>
            <w:hideMark/>
          </w:tcPr>
          <w:p w14:paraId="0114C65E" w14:textId="77777777" w:rsidR="0068457C" w:rsidRPr="0068457C" w:rsidRDefault="0068457C" w:rsidP="0068457C">
            <w:pPr>
              <w:jc w:val="center"/>
              <w:rPr>
                <w:sz w:val="14"/>
                <w:szCs w:val="14"/>
              </w:rPr>
            </w:pPr>
            <w:r w:rsidRPr="0068457C">
              <w:rPr>
                <w:sz w:val="14"/>
                <w:szCs w:val="14"/>
              </w:rPr>
              <w:t>0,25</w:t>
            </w:r>
          </w:p>
        </w:tc>
        <w:tc>
          <w:tcPr>
            <w:tcW w:w="341" w:type="pct"/>
            <w:shd w:val="clear" w:color="auto" w:fill="auto"/>
            <w:vAlign w:val="center"/>
            <w:hideMark/>
          </w:tcPr>
          <w:p w14:paraId="150AA8DE" w14:textId="77777777" w:rsidR="0068457C" w:rsidRPr="0068457C" w:rsidRDefault="0068457C" w:rsidP="0068457C">
            <w:pPr>
              <w:jc w:val="center"/>
              <w:rPr>
                <w:sz w:val="14"/>
                <w:szCs w:val="14"/>
              </w:rPr>
            </w:pPr>
            <w:r w:rsidRPr="0068457C">
              <w:rPr>
                <w:sz w:val="14"/>
                <w:szCs w:val="14"/>
              </w:rPr>
              <w:t>0,21</w:t>
            </w:r>
          </w:p>
        </w:tc>
        <w:tc>
          <w:tcPr>
            <w:tcW w:w="377" w:type="pct"/>
            <w:shd w:val="clear" w:color="auto" w:fill="auto"/>
            <w:vAlign w:val="center"/>
            <w:hideMark/>
          </w:tcPr>
          <w:p w14:paraId="54FD0046" w14:textId="77777777" w:rsidR="0068457C" w:rsidRPr="0068457C" w:rsidRDefault="0068457C" w:rsidP="0068457C">
            <w:pPr>
              <w:jc w:val="center"/>
              <w:rPr>
                <w:sz w:val="14"/>
                <w:szCs w:val="14"/>
              </w:rPr>
            </w:pPr>
            <w:r w:rsidRPr="0068457C">
              <w:rPr>
                <w:sz w:val="14"/>
                <w:szCs w:val="14"/>
              </w:rPr>
              <w:t>0,04</w:t>
            </w:r>
          </w:p>
        </w:tc>
        <w:tc>
          <w:tcPr>
            <w:tcW w:w="341" w:type="pct"/>
            <w:shd w:val="clear" w:color="auto" w:fill="auto"/>
            <w:vAlign w:val="center"/>
            <w:hideMark/>
          </w:tcPr>
          <w:p w14:paraId="0900688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FB755E3" w14:textId="77777777" w:rsidR="0068457C" w:rsidRPr="0068457C" w:rsidRDefault="0068457C" w:rsidP="0068457C">
            <w:pPr>
              <w:jc w:val="center"/>
              <w:rPr>
                <w:sz w:val="14"/>
                <w:szCs w:val="14"/>
              </w:rPr>
            </w:pPr>
            <w:r w:rsidRPr="0068457C">
              <w:rPr>
                <w:sz w:val="14"/>
                <w:szCs w:val="14"/>
              </w:rPr>
              <w:t>0,04</w:t>
            </w:r>
          </w:p>
        </w:tc>
        <w:tc>
          <w:tcPr>
            <w:tcW w:w="377" w:type="pct"/>
            <w:shd w:val="clear" w:color="auto" w:fill="auto"/>
            <w:noWrap/>
            <w:vAlign w:val="center"/>
            <w:hideMark/>
          </w:tcPr>
          <w:p w14:paraId="6766EAE9" w14:textId="77777777" w:rsidR="0068457C" w:rsidRPr="0068457C" w:rsidRDefault="0068457C" w:rsidP="0068457C">
            <w:pPr>
              <w:jc w:val="center"/>
              <w:rPr>
                <w:sz w:val="14"/>
                <w:szCs w:val="14"/>
              </w:rPr>
            </w:pPr>
            <w:r w:rsidRPr="0068457C">
              <w:rPr>
                <w:sz w:val="14"/>
                <w:szCs w:val="14"/>
              </w:rPr>
              <w:t>0,04</w:t>
            </w:r>
          </w:p>
        </w:tc>
        <w:tc>
          <w:tcPr>
            <w:tcW w:w="377" w:type="pct"/>
            <w:shd w:val="clear" w:color="auto" w:fill="auto"/>
            <w:vAlign w:val="center"/>
            <w:hideMark/>
          </w:tcPr>
          <w:p w14:paraId="724ED9D0"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vAlign w:val="center"/>
            <w:hideMark/>
          </w:tcPr>
          <w:p w14:paraId="5606F35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46E9C6E" w14:textId="77777777" w:rsidTr="00A22056">
        <w:trPr>
          <w:trHeight w:val="20"/>
        </w:trPr>
        <w:tc>
          <w:tcPr>
            <w:tcW w:w="553" w:type="pct"/>
            <w:shd w:val="clear" w:color="auto" w:fill="auto"/>
            <w:vAlign w:val="center"/>
            <w:hideMark/>
          </w:tcPr>
          <w:p w14:paraId="57E4D056" w14:textId="77777777" w:rsidR="0068457C" w:rsidRPr="0068457C" w:rsidRDefault="0068457C" w:rsidP="0068457C">
            <w:pPr>
              <w:jc w:val="center"/>
              <w:rPr>
                <w:sz w:val="14"/>
                <w:szCs w:val="14"/>
              </w:rPr>
            </w:pPr>
            <w:r w:rsidRPr="0068457C">
              <w:rPr>
                <w:sz w:val="14"/>
                <w:szCs w:val="14"/>
              </w:rPr>
              <w:lastRenderedPageBreak/>
              <w:t>Техперевооружение с заменой  перегруженных и находящихся в неудовлетворительном состоянии КТП 6-10 кВ Осинниковский РЭС Таштагольского района с. Красная Орловка, с. Сарбала, с. Сосновка( КТП-160 кВА - 2 шт, КТП-250 кВА - 1 шт, КТП-630 КВА -1шт.)</w:t>
            </w:r>
          </w:p>
        </w:tc>
        <w:tc>
          <w:tcPr>
            <w:tcW w:w="390" w:type="pct"/>
            <w:shd w:val="clear" w:color="auto" w:fill="auto"/>
            <w:vAlign w:val="center"/>
            <w:hideMark/>
          </w:tcPr>
          <w:p w14:paraId="00194B23" w14:textId="77777777" w:rsidR="0068457C" w:rsidRPr="0068457C" w:rsidRDefault="0068457C" w:rsidP="0068457C">
            <w:pPr>
              <w:jc w:val="center"/>
              <w:rPr>
                <w:sz w:val="14"/>
                <w:szCs w:val="14"/>
              </w:rPr>
            </w:pPr>
            <w:r w:rsidRPr="0068457C">
              <w:rPr>
                <w:sz w:val="14"/>
                <w:szCs w:val="14"/>
              </w:rPr>
              <w:t>351</w:t>
            </w:r>
          </w:p>
        </w:tc>
        <w:tc>
          <w:tcPr>
            <w:tcW w:w="387" w:type="pct"/>
            <w:shd w:val="clear" w:color="auto" w:fill="auto"/>
            <w:vAlign w:val="center"/>
            <w:hideMark/>
          </w:tcPr>
          <w:p w14:paraId="656433A9" w14:textId="77777777" w:rsidR="0068457C" w:rsidRPr="0068457C" w:rsidRDefault="0068457C" w:rsidP="0068457C">
            <w:pPr>
              <w:jc w:val="center"/>
              <w:rPr>
                <w:sz w:val="14"/>
                <w:szCs w:val="14"/>
              </w:rPr>
            </w:pPr>
            <w:r w:rsidRPr="0068457C">
              <w:rPr>
                <w:sz w:val="14"/>
                <w:szCs w:val="14"/>
              </w:rPr>
              <w:t>4,62</w:t>
            </w:r>
          </w:p>
        </w:tc>
        <w:tc>
          <w:tcPr>
            <w:tcW w:w="341" w:type="pct"/>
            <w:shd w:val="clear" w:color="auto" w:fill="auto"/>
            <w:vAlign w:val="center"/>
            <w:hideMark/>
          </w:tcPr>
          <w:p w14:paraId="501ED23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730D60" w14:textId="77777777" w:rsidR="0068457C" w:rsidRPr="0068457C" w:rsidRDefault="0068457C" w:rsidP="0068457C">
            <w:pPr>
              <w:jc w:val="center"/>
              <w:rPr>
                <w:sz w:val="14"/>
                <w:szCs w:val="14"/>
              </w:rPr>
            </w:pPr>
            <w:r w:rsidRPr="0068457C">
              <w:rPr>
                <w:sz w:val="14"/>
                <w:szCs w:val="14"/>
              </w:rPr>
              <w:t>4,62</w:t>
            </w:r>
          </w:p>
        </w:tc>
        <w:tc>
          <w:tcPr>
            <w:tcW w:w="387" w:type="pct"/>
            <w:shd w:val="clear" w:color="auto" w:fill="auto"/>
            <w:vAlign w:val="center"/>
            <w:hideMark/>
          </w:tcPr>
          <w:p w14:paraId="5DD4F8B6" w14:textId="77777777" w:rsidR="0068457C" w:rsidRPr="0068457C" w:rsidRDefault="0068457C" w:rsidP="0068457C">
            <w:pPr>
              <w:jc w:val="center"/>
              <w:rPr>
                <w:sz w:val="14"/>
                <w:szCs w:val="14"/>
              </w:rPr>
            </w:pPr>
            <w:r w:rsidRPr="0068457C">
              <w:rPr>
                <w:sz w:val="14"/>
                <w:szCs w:val="14"/>
              </w:rPr>
              <w:t>1,00</w:t>
            </w:r>
          </w:p>
        </w:tc>
        <w:tc>
          <w:tcPr>
            <w:tcW w:w="341" w:type="pct"/>
            <w:shd w:val="clear" w:color="auto" w:fill="auto"/>
            <w:vAlign w:val="center"/>
            <w:hideMark/>
          </w:tcPr>
          <w:p w14:paraId="4E5639FB" w14:textId="77777777" w:rsidR="0068457C" w:rsidRPr="0068457C" w:rsidRDefault="0068457C" w:rsidP="0068457C">
            <w:pPr>
              <w:jc w:val="center"/>
              <w:rPr>
                <w:sz w:val="14"/>
                <w:szCs w:val="14"/>
              </w:rPr>
            </w:pPr>
            <w:r w:rsidRPr="0068457C">
              <w:rPr>
                <w:sz w:val="14"/>
                <w:szCs w:val="14"/>
              </w:rPr>
              <w:t>0,85</w:t>
            </w:r>
          </w:p>
        </w:tc>
        <w:tc>
          <w:tcPr>
            <w:tcW w:w="377" w:type="pct"/>
            <w:shd w:val="clear" w:color="auto" w:fill="auto"/>
            <w:vAlign w:val="center"/>
            <w:hideMark/>
          </w:tcPr>
          <w:p w14:paraId="5CFB202F" w14:textId="77777777" w:rsidR="0068457C" w:rsidRPr="0068457C" w:rsidRDefault="0068457C" w:rsidP="0068457C">
            <w:pPr>
              <w:jc w:val="center"/>
              <w:rPr>
                <w:sz w:val="14"/>
                <w:szCs w:val="14"/>
              </w:rPr>
            </w:pPr>
            <w:r w:rsidRPr="0068457C">
              <w:rPr>
                <w:sz w:val="14"/>
                <w:szCs w:val="14"/>
              </w:rPr>
              <w:t>0,15</w:t>
            </w:r>
          </w:p>
        </w:tc>
        <w:tc>
          <w:tcPr>
            <w:tcW w:w="341" w:type="pct"/>
            <w:shd w:val="clear" w:color="auto" w:fill="auto"/>
            <w:vAlign w:val="center"/>
            <w:hideMark/>
          </w:tcPr>
          <w:p w14:paraId="290E884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D8F30DD"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noWrap/>
            <w:vAlign w:val="center"/>
            <w:hideMark/>
          </w:tcPr>
          <w:p w14:paraId="695247AE"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1494BD4C" w14:textId="77777777" w:rsidR="0068457C" w:rsidRPr="0068457C" w:rsidRDefault="0068457C" w:rsidP="0068457C">
            <w:pPr>
              <w:jc w:val="center"/>
              <w:rPr>
                <w:sz w:val="14"/>
                <w:szCs w:val="14"/>
              </w:rPr>
            </w:pPr>
            <w:r w:rsidRPr="0068457C">
              <w:rPr>
                <w:sz w:val="14"/>
                <w:szCs w:val="14"/>
              </w:rPr>
              <w:t>0,13</w:t>
            </w:r>
          </w:p>
        </w:tc>
        <w:tc>
          <w:tcPr>
            <w:tcW w:w="377" w:type="pct"/>
            <w:shd w:val="clear" w:color="auto" w:fill="auto"/>
            <w:vAlign w:val="center"/>
            <w:hideMark/>
          </w:tcPr>
          <w:p w14:paraId="292ED35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3A147FB" w14:textId="77777777" w:rsidTr="00A22056">
        <w:trPr>
          <w:trHeight w:val="20"/>
        </w:trPr>
        <w:tc>
          <w:tcPr>
            <w:tcW w:w="553" w:type="pct"/>
            <w:shd w:val="clear" w:color="auto" w:fill="auto"/>
            <w:vAlign w:val="center"/>
            <w:hideMark/>
          </w:tcPr>
          <w:p w14:paraId="2273EA0D"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Новокузнецкий РЭС Новокузнецкого района, д. Красинск (КТП-250 кВА - 1 шт)</w:t>
            </w:r>
          </w:p>
        </w:tc>
        <w:tc>
          <w:tcPr>
            <w:tcW w:w="390" w:type="pct"/>
            <w:shd w:val="clear" w:color="auto" w:fill="auto"/>
            <w:vAlign w:val="center"/>
            <w:hideMark/>
          </w:tcPr>
          <w:p w14:paraId="53E6B024" w14:textId="77777777" w:rsidR="0068457C" w:rsidRPr="0068457C" w:rsidRDefault="0068457C" w:rsidP="0068457C">
            <w:pPr>
              <w:jc w:val="center"/>
              <w:rPr>
                <w:sz w:val="14"/>
                <w:szCs w:val="14"/>
              </w:rPr>
            </w:pPr>
            <w:r w:rsidRPr="0068457C">
              <w:rPr>
                <w:sz w:val="14"/>
                <w:szCs w:val="14"/>
              </w:rPr>
              <w:t>350</w:t>
            </w:r>
          </w:p>
        </w:tc>
        <w:tc>
          <w:tcPr>
            <w:tcW w:w="387" w:type="pct"/>
            <w:shd w:val="clear" w:color="auto" w:fill="auto"/>
            <w:vAlign w:val="center"/>
            <w:hideMark/>
          </w:tcPr>
          <w:p w14:paraId="5400307D" w14:textId="77777777" w:rsidR="0068457C" w:rsidRPr="0068457C" w:rsidRDefault="0068457C" w:rsidP="0068457C">
            <w:pPr>
              <w:jc w:val="center"/>
              <w:rPr>
                <w:sz w:val="14"/>
                <w:szCs w:val="14"/>
              </w:rPr>
            </w:pPr>
            <w:r w:rsidRPr="0068457C">
              <w:rPr>
                <w:sz w:val="14"/>
                <w:szCs w:val="14"/>
              </w:rPr>
              <w:t>1,08</w:t>
            </w:r>
          </w:p>
        </w:tc>
        <w:tc>
          <w:tcPr>
            <w:tcW w:w="341" w:type="pct"/>
            <w:shd w:val="clear" w:color="auto" w:fill="auto"/>
            <w:vAlign w:val="center"/>
            <w:hideMark/>
          </w:tcPr>
          <w:p w14:paraId="26511C5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0B89218" w14:textId="77777777" w:rsidR="0068457C" w:rsidRPr="0068457C" w:rsidRDefault="0068457C" w:rsidP="0068457C">
            <w:pPr>
              <w:jc w:val="center"/>
              <w:rPr>
                <w:sz w:val="14"/>
                <w:szCs w:val="14"/>
              </w:rPr>
            </w:pPr>
            <w:r w:rsidRPr="0068457C">
              <w:rPr>
                <w:sz w:val="14"/>
                <w:szCs w:val="14"/>
              </w:rPr>
              <w:t>1,08</w:t>
            </w:r>
          </w:p>
        </w:tc>
        <w:tc>
          <w:tcPr>
            <w:tcW w:w="387" w:type="pct"/>
            <w:shd w:val="clear" w:color="auto" w:fill="auto"/>
            <w:vAlign w:val="center"/>
            <w:hideMark/>
          </w:tcPr>
          <w:p w14:paraId="13C95273" w14:textId="77777777" w:rsidR="0068457C" w:rsidRPr="0068457C" w:rsidRDefault="0068457C" w:rsidP="0068457C">
            <w:pPr>
              <w:jc w:val="center"/>
              <w:rPr>
                <w:sz w:val="14"/>
                <w:szCs w:val="14"/>
              </w:rPr>
            </w:pPr>
            <w:r w:rsidRPr="0068457C">
              <w:rPr>
                <w:sz w:val="14"/>
                <w:szCs w:val="14"/>
              </w:rPr>
              <w:t>0,08</w:t>
            </w:r>
          </w:p>
        </w:tc>
        <w:tc>
          <w:tcPr>
            <w:tcW w:w="341" w:type="pct"/>
            <w:shd w:val="clear" w:color="auto" w:fill="auto"/>
            <w:vAlign w:val="center"/>
            <w:hideMark/>
          </w:tcPr>
          <w:p w14:paraId="2D6CD44E" w14:textId="77777777" w:rsidR="0068457C" w:rsidRPr="0068457C" w:rsidRDefault="0068457C" w:rsidP="0068457C">
            <w:pPr>
              <w:jc w:val="center"/>
              <w:rPr>
                <w:sz w:val="14"/>
                <w:szCs w:val="14"/>
              </w:rPr>
            </w:pPr>
            <w:r w:rsidRPr="0068457C">
              <w:rPr>
                <w:sz w:val="14"/>
                <w:szCs w:val="14"/>
              </w:rPr>
              <w:t>0,06</w:t>
            </w:r>
          </w:p>
        </w:tc>
        <w:tc>
          <w:tcPr>
            <w:tcW w:w="377" w:type="pct"/>
            <w:shd w:val="clear" w:color="auto" w:fill="auto"/>
            <w:vAlign w:val="center"/>
            <w:hideMark/>
          </w:tcPr>
          <w:p w14:paraId="43197599" w14:textId="77777777" w:rsidR="0068457C" w:rsidRPr="0068457C" w:rsidRDefault="0068457C" w:rsidP="0068457C">
            <w:pPr>
              <w:jc w:val="center"/>
              <w:rPr>
                <w:sz w:val="14"/>
                <w:szCs w:val="14"/>
              </w:rPr>
            </w:pPr>
            <w:r w:rsidRPr="0068457C">
              <w:rPr>
                <w:sz w:val="14"/>
                <w:szCs w:val="14"/>
              </w:rPr>
              <w:t>0,01</w:t>
            </w:r>
          </w:p>
        </w:tc>
        <w:tc>
          <w:tcPr>
            <w:tcW w:w="341" w:type="pct"/>
            <w:shd w:val="clear" w:color="auto" w:fill="auto"/>
            <w:vAlign w:val="center"/>
            <w:hideMark/>
          </w:tcPr>
          <w:p w14:paraId="42C1507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37BB12" w14:textId="77777777" w:rsidR="0068457C" w:rsidRPr="0068457C" w:rsidRDefault="0068457C" w:rsidP="0068457C">
            <w:pPr>
              <w:jc w:val="center"/>
              <w:rPr>
                <w:sz w:val="14"/>
                <w:szCs w:val="14"/>
              </w:rPr>
            </w:pPr>
            <w:r w:rsidRPr="0068457C">
              <w:rPr>
                <w:sz w:val="14"/>
                <w:szCs w:val="14"/>
              </w:rPr>
              <w:t>0,01</w:t>
            </w:r>
          </w:p>
        </w:tc>
        <w:tc>
          <w:tcPr>
            <w:tcW w:w="377" w:type="pct"/>
            <w:shd w:val="clear" w:color="auto" w:fill="auto"/>
            <w:noWrap/>
            <w:vAlign w:val="center"/>
            <w:hideMark/>
          </w:tcPr>
          <w:p w14:paraId="2E1067F9" w14:textId="77777777" w:rsidR="0068457C" w:rsidRPr="0068457C" w:rsidRDefault="0068457C" w:rsidP="0068457C">
            <w:pPr>
              <w:jc w:val="center"/>
              <w:rPr>
                <w:sz w:val="14"/>
                <w:szCs w:val="14"/>
              </w:rPr>
            </w:pPr>
            <w:r w:rsidRPr="0068457C">
              <w:rPr>
                <w:sz w:val="14"/>
                <w:szCs w:val="14"/>
              </w:rPr>
              <w:t>0,01</w:t>
            </w:r>
          </w:p>
        </w:tc>
        <w:tc>
          <w:tcPr>
            <w:tcW w:w="377" w:type="pct"/>
            <w:shd w:val="clear" w:color="auto" w:fill="auto"/>
            <w:vAlign w:val="center"/>
            <w:hideMark/>
          </w:tcPr>
          <w:p w14:paraId="46718B68" w14:textId="77777777" w:rsidR="0068457C" w:rsidRPr="0068457C" w:rsidRDefault="0068457C" w:rsidP="0068457C">
            <w:pPr>
              <w:jc w:val="center"/>
              <w:rPr>
                <w:sz w:val="14"/>
                <w:szCs w:val="14"/>
              </w:rPr>
            </w:pPr>
            <w:r w:rsidRPr="0068457C">
              <w:rPr>
                <w:sz w:val="14"/>
                <w:szCs w:val="14"/>
              </w:rPr>
              <w:t>0,01</w:t>
            </w:r>
          </w:p>
        </w:tc>
        <w:tc>
          <w:tcPr>
            <w:tcW w:w="377" w:type="pct"/>
            <w:shd w:val="clear" w:color="auto" w:fill="auto"/>
            <w:vAlign w:val="center"/>
            <w:hideMark/>
          </w:tcPr>
          <w:p w14:paraId="0CFDE75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D9D612C" w14:textId="77777777" w:rsidTr="00A22056">
        <w:trPr>
          <w:trHeight w:val="20"/>
        </w:trPr>
        <w:tc>
          <w:tcPr>
            <w:tcW w:w="553" w:type="pct"/>
            <w:shd w:val="clear" w:color="auto" w:fill="auto"/>
            <w:vAlign w:val="center"/>
            <w:hideMark/>
          </w:tcPr>
          <w:p w14:paraId="5D532B51"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Мысковский РЭС, Новокузнецкого района,  с. Терехино, с. Атаманово, с. Верхний Берензас (КТП-100 кВА - 2 шт, КТП-160 кВА - 1 шт, КТП-250 кВА - 1 шт, КТП-400 КВА -1шт.)</w:t>
            </w:r>
          </w:p>
        </w:tc>
        <w:tc>
          <w:tcPr>
            <w:tcW w:w="390" w:type="pct"/>
            <w:shd w:val="clear" w:color="auto" w:fill="auto"/>
            <w:vAlign w:val="center"/>
            <w:hideMark/>
          </w:tcPr>
          <w:p w14:paraId="5AB1B909" w14:textId="77777777" w:rsidR="0068457C" w:rsidRPr="0068457C" w:rsidRDefault="0068457C" w:rsidP="0068457C">
            <w:pPr>
              <w:jc w:val="center"/>
              <w:rPr>
                <w:sz w:val="14"/>
                <w:szCs w:val="14"/>
              </w:rPr>
            </w:pPr>
            <w:r w:rsidRPr="0068457C">
              <w:rPr>
                <w:sz w:val="14"/>
                <w:szCs w:val="14"/>
              </w:rPr>
              <w:t>349</w:t>
            </w:r>
          </w:p>
        </w:tc>
        <w:tc>
          <w:tcPr>
            <w:tcW w:w="387" w:type="pct"/>
            <w:shd w:val="clear" w:color="auto" w:fill="auto"/>
            <w:vAlign w:val="center"/>
            <w:hideMark/>
          </w:tcPr>
          <w:p w14:paraId="6F147CB6" w14:textId="77777777" w:rsidR="0068457C" w:rsidRPr="0068457C" w:rsidRDefault="0068457C" w:rsidP="0068457C">
            <w:pPr>
              <w:jc w:val="center"/>
              <w:rPr>
                <w:sz w:val="14"/>
                <w:szCs w:val="14"/>
              </w:rPr>
            </w:pPr>
            <w:r w:rsidRPr="0068457C">
              <w:rPr>
                <w:sz w:val="14"/>
                <w:szCs w:val="14"/>
              </w:rPr>
              <w:t>5,17</w:t>
            </w:r>
          </w:p>
        </w:tc>
        <w:tc>
          <w:tcPr>
            <w:tcW w:w="341" w:type="pct"/>
            <w:shd w:val="clear" w:color="auto" w:fill="auto"/>
            <w:vAlign w:val="center"/>
            <w:hideMark/>
          </w:tcPr>
          <w:p w14:paraId="0001484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C3EB6DD" w14:textId="77777777" w:rsidR="0068457C" w:rsidRPr="0068457C" w:rsidRDefault="0068457C" w:rsidP="0068457C">
            <w:pPr>
              <w:jc w:val="center"/>
              <w:rPr>
                <w:sz w:val="14"/>
                <w:szCs w:val="14"/>
              </w:rPr>
            </w:pPr>
            <w:r w:rsidRPr="0068457C">
              <w:rPr>
                <w:sz w:val="14"/>
                <w:szCs w:val="14"/>
              </w:rPr>
              <w:t>5,17</w:t>
            </w:r>
          </w:p>
        </w:tc>
        <w:tc>
          <w:tcPr>
            <w:tcW w:w="387" w:type="pct"/>
            <w:shd w:val="clear" w:color="auto" w:fill="auto"/>
            <w:vAlign w:val="center"/>
            <w:hideMark/>
          </w:tcPr>
          <w:p w14:paraId="1CFA2BC8" w14:textId="77777777" w:rsidR="0068457C" w:rsidRPr="0068457C" w:rsidRDefault="0068457C" w:rsidP="0068457C">
            <w:pPr>
              <w:jc w:val="center"/>
              <w:rPr>
                <w:sz w:val="14"/>
                <w:szCs w:val="14"/>
              </w:rPr>
            </w:pPr>
            <w:r w:rsidRPr="0068457C">
              <w:rPr>
                <w:sz w:val="14"/>
                <w:szCs w:val="14"/>
              </w:rPr>
              <w:t>0,99</w:t>
            </w:r>
          </w:p>
        </w:tc>
        <w:tc>
          <w:tcPr>
            <w:tcW w:w="341" w:type="pct"/>
            <w:shd w:val="clear" w:color="auto" w:fill="auto"/>
            <w:vAlign w:val="center"/>
            <w:hideMark/>
          </w:tcPr>
          <w:p w14:paraId="446E63C9" w14:textId="77777777" w:rsidR="0068457C" w:rsidRPr="0068457C" w:rsidRDefault="0068457C" w:rsidP="0068457C">
            <w:pPr>
              <w:jc w:val="center"/>
              <w:rPr>
                <w:sz w:val="14"/>
                <w:szCs w:val="14"/>
              </w:rPr>
            </w:pPr>
            <w:r w:rsidRPr="0068457C">
              <w:rPr>
                <w:sz w:val="14"/>
                <w:szCs w:val="14"/>
              </w:rPr>
              <w:t>0,84</w:t>
            </w:r>
          </w:p>
        </w:tc>
        <w:tc>
          <w:tcPr>
            <w:tcW w:w="377" w:type="pct"/>
            <w:shd w:val="clear" w:color="auto" w:fill="auto"/>
            <w:vAlign w:val="center"/>
            <w:hideMark/>
          </w:tcPr>
          <w:p w14:paraId="59F6DE79" w14:textId="77777777" w:rsidR="0068457C" w:rsidRPr="0068457C" w:rsidRDefault="0068457C" w:rsidP="0068457C">
            <w:pPr>
              <w:jc w:val="center"/>
              <w:rPr>
                <w:sz w:val="14"/>
                <w:szCs w:val="14"/>
              </w:rPr>
            </w:pPr>
            <w:r w:rsidRPr="0068457C">
              <w:rPr>
                <w:sz w:val="14"/>
                <w:szCs w:val="14"/>
              </w:rPr>
              <w:t>0,15</w:t>
            </w:r>
          </w:p>
        </w:tc>
        <w:tc>
          <w:tcPr>
            <w:tcW w:w="341" w:type="pct"/>
            <w:shd w:val="clear" w:color="auto" w:fill="auto"/>
            <w:vAlign w:val="center"/>
            <w:hideMark/>
          </w:tcPr>
          <w:p w14:paraId="6EC1BA9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92055FA"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noWrap/>
            <w:vAlign w:val="center"/>
            <w:hideMark/>
          </w:tcPr>
          <w:p w14:paraId="088F1BEF"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752F5791" w14:textId="77777777" w:rsidR="0068457C" w:rsidRPr="0068457C" w:rsidRDefault="0068457C" w:rsidP="0068457C">
            <w:pPr>
              <w:jc w:val="center"/>
              <w:rPr>
                <w:sz w:val="14"/>
                <w:szCs w:val="14"/>
              </w:rPr>
            </w:pPr>
            <w:r w:rsidRPr="0068457C">
              <w:rPr>
                <w:sz w:val="14"/>
                <w:szCs w:val="14"/>
              </w:rPr>
              <w:t>0,13</w:t>
            </w:r>
          </w:p>
        </w:tc>
        <w:tc>
          <w:tcPr>
            <w:tcW w:w="377" w:type="pct"/>
            <w:shd w:val="clear" w:color="auto" w:fill="auto"/>
            <w:vAlign w:val="center"/>
            <w:hideMark/>
          </w:tcPr>
          <w:p w14:paraId="343F5B4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6A8C49E" w14:textId="77777777" w:rsidTr="00A22056">
        <w:trPr>
          <w:trHeight w:val="20"/>
        </w:trPr>
        <w:tc>
          <w:tcPr>
            <w:tcW w:w="553" w:type="pct"/>
            <w:shd w:val="clear" w:color="auto" w:fill="auto"/>
            <w:vAlign w:val="center"/>
            <w:hideMark/>
          </w:tcPr>
          <w:p w14:paraId="19A5BF89"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Ленинский   РЭС Ленинск-Кузнецкого района, с. Шабаново, п. Родниковый (КТП-250 кВА - 3 шт, КТП-400 кВА - 1 шт, КТП-630 КВА -1шт.)</w:t>
            </w:r>
          </w:p>
        </w:tc>
        <w:tc>
          <w:tcPr>
            <w:tcW w:w="390" w:type="pct"/>
            <w:shd w:val="clear" w:color="auto" w:fill="auto"/>
            <w:vAlign w:val="center"/>
            <w:hideMark/>
          </w:tcPr>
          <w:p w14:paraId="06B1A9A3" w14:textId="77777777" w:rsidR="0068457C" w:rsidRPr="0068457C" w:rsidRDefault="0068457C" w:rsidP="0068457C">
            <w:pPr>
              <w:jc w:val="center"/>
              <w:rPr>
                <w:sz w:val="14"/>
                <w:szCs w:val="14"/>
              </w:rPr>
            </w:pPr>
            <w:r w:rsidRPr="0068457C">
              <w:rPr>
                <w:sz w:val="14"/>
                <w:szCs w:val="14"/>
              </w:rPr>
              <w:t>348</w:t>
            </w:r>
          </w:p>
        </w:tc>
        <w:tc>
          <w:tcPr>
            <w:tcW w:w="387" w:type="pct"/>
            <w:shd w:val="clear" w:color="auto" w:fill="auto"/>
            <w:vAlign w:val="center"/>
            <w:hideMark/>
          </w:tcPr>
          <w:p w14:paraId="68C594E6" w14:textId="77777777" w:rsidR="0068457C" w:rsidRPr="0068457C" w:rsidRDefault="0068457C" w:rsidP="0068457C">
            <w:pPr>
              <w:jc w:val="center"/>
              <w:rPr>
                <w:sz w:val="14"/>
                <w:szCs w:val="14"/>
              </w:rPr>
            </w:pPr>
            <w:r w:rsidRPr="0068457C">
              <w:rPr>
                <w:sz w:val="14"/>
                <w:szCs w:val="14"/>
              </w:rPr>
              <w:t>6,01</w:t>
            </w:r>
          </w:p>
        </w:tc>
        <w:tc>
          <w:tcPr>
            <w:tcW w:w="341" w:type="pct"/>
            <w:shd w:val="clear" w:color="auto" w:fill="auto"/>
            <w:vAlign w:val="center"/>
            <w:hideMark/>
          </w:tcPr>
          <w:p w14:paraId="7EEE2EB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28329A7" w14:textId="77777777" w:rsidR="0068457C" w:rsidRPr="0068457C" w:rsidRDefault="0068457C" w:rsidP="0068457C">
            <w:pPr>
              <w:jc w:val="center"/>
              <w:rPr>
                <w:sz w:val="14"/>
                <w:szCs w:val="14"/>
              </w:rPr>
            </w:pPr>
            <w:r w:rsidRPr="0068457C">
              <w:rPr>
                <w:sz w:val="14"/>
                <w:szCs w:val="14"/>
              </w:rPr>
              <w:t>6,01</w:t>
            </w:r>
          </w:p>
        </w:tc>
        <w:tc>
          <w:tcPr>
            <w:tcW w:w="387" w:type="pct"/>
            <w:shd w:val="clear" w:color="auto" w:fill="auto"/>
            <w:vAlign w:val="center"/>
            <w:hideMark/>
          </w:tcPr>
          <w:p w14:paraId="4CE1B938" w14:textId="77777777" w:rsidR="0068457C" w:rsidRPr="0068457C" w:rsidRDefault="0068457C" w:rsidP="0068457C">
            <w:pPr>
              <w:jc w:val="center"/>
              <w:rPr>
                <w:sz w:val="14"/>
                <w:szCs w:val="14"/>
              </w:rPr>
            </w:pPr>
            <w:r w:rsidRPr="0068457C">
              <w:rPr>
                <w:sz w:val="14"/>
                <w:szCs w:val="14"/>
              </w:rPr>
              <w:t>1,71</w:t>
            </w:r>
          </w:p>
        </w:tc>
        <w:tc>
          <w:tcPr>
            <w:tcW w:w="341" w:type="pct"/>
            <w:shd w:val="clear" w:color="auto" w:fill="auto"/>
            <w:vAlign w:val="center"/>
            <w:hideMark/>
          </w:tcPr>
          <w:p w14:paraId="0A8B731D" w14:textId="77777777" w:rsidR="0068457C" w:rsidRPr="0068457C" w:rsidRDefault="0068457C" w:rsidP="0068457C">
            <w:pPr>
              <w:jc w:val="center"/>
              <w:rPr>
                <w:sz w:val="14"/>
                <w:szCs w:val="14"/>
              </w:rPr>
            </w:pPr>
            <w:r w:rsidRPr="0068457C">
              <w:rPr>
                <w:sz w:val="14"/>
                <w:szCs w:val="14"/>
              </w:rPr>
              <w:t>1,45</w:t>
            </w:r>
          </w:p>
        </w:tc>
        <w:tc>
          <w:tcPr>
            <w:tcW w:w="377" w:type="pct"/>
            <w:shd w:val="clear" w:color="auto" w:fill="auto"/>
            <w:vAlign w:val="center"/>
            <w:hideMark/>
          </w:tcPr>
          <w:p w14:paraId="22CBC3E1" w14:textId="77777777" w:rsidR="0068457C" w:rsidRPr="0068457C" w:rsidRDefault="0068457C" w:rsidP="0068457C">
            <w:pPr>
              <w:jc w:val="center"/>
              <w:rPr>
                <w:sz w:val="14"/>
                <w:szCs w:val="14"/>
              </w:rPr>
            </w:pPr>
            <w:r w:rsidRPr="0068457C">
              <w:rPr>
                <w:sz w:val="14"/>
                <w:szCs w:val="14"/>
              </w:rPr>
              <w:t>0,26</w:t>
            </w:r>
          </w:p>
        </w:tc>
        <w:tc>
          <w:tcPr>
            <w:tcW w:w="341" w:type="pct"/>
            <w:shd w:val="clear" w:color="auto" w:fill="auto"/>
            <w:vAlign w:val="center"/>
            <w:hideMark/>
          </w:tcPr>
          <w:p w14:paraId="7E2645E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D53E351" w14:textId="77777777" w:rsidR="0068457C" w:rsidRPr="0068457C" w:rsidRDefault="0068457C" w:rsidP="0068457C">
            <w:pPr>
              <w:jc w:val="center"/>
              <w:rPr>
                <w:sz w:val="14"/>
                <w:szCs w:val="14"/>
              </w:rPr>
            </w:pPr>
            <w:r w:rsidRPr="0068457C">
              <w:rPr>
                <w:sz w:val="14"/>
                <w:szCs w:val="14"/>
              </w:rPr>
              <w:t>0,26</w:t>
            </w:r>
          </w:p>
        </w:tc>
        <w:tc>
          <w:tcPr>
            <w:tcW w:w="377" w:type="pct"/>
            <w:shd w:val="clear" w:color="auto" w:fill="auto"/>
            <w:noWrap/>
            <w:vAlign w:val="center"/>
            <w:hideMark/>
          </w:tcPr>
          <w:p w14:paraId="364469C7" w14:textId="77777777" w:rsidR="0068457C" w:rsidRPr="0068457C" w:rsidRDefault="0068457C" w:rsidP="0068457C">
            <w:pPr>
              <w:jc w:val="center"/>
              <w:rPr>
                <w:sz w:val="14"/>
                <w:szCs w:val="14"/>
              </w:rPr>
            </w:pPr>
            <w:r w:rsidRPr="0068457C">
              <w:rPr>
                <w:sz w:val="14"/>
                <w:szCs w:val="14"/>
              </w:rPr>
              <w:t>0,26</w:t>
            </w:r>
          </w:p>
        </w:tc>
        <w:tc>
          <w:tcPr>
            <w:tcW w:w="377" w:type="pct"/>
            <w:shd w:val="clear" w:color="auto" w:fill="auto"/>
            <w:vAlign w:val="center"/>
            <w:hideMark/>
          </w:tcPr>
          <w:p w14:paraId="799AB87A" w14:textId="77777777" w:rsidR="0068457C" w:rsidRPr="0068457C" w:rsidRDefault="0068457C" w:rsidP="0068457C">
            <w:pPr>
              <w:jc w:val="center"/>
              <w:rPr>
                <w:sz w:val="14"/>
                <w:szCs w:val="14"/>
              </w:rPr>
            </w:pPr>
            <w:r w:rsidRPr="0068457C">
              <w:rPr>
                <w:sz w:val="14"/>
                <w:szCs w:val="14"/>
              </w:rPr>
              <w:t>0,22</w:t>
            </w:r>
          </w:p>
        </w:tc>
        <w:tc>
          <w:tcPr>
            <w:tcW w:w="377" w:type="pct"/>
            <w:shd w:val="clear" w:color="auto" w:fill="auto"/>
            <w:vAlign w:val="center"/>
            <w:hideMark/>
          </w:tcPr>
          <w:p w14:paraId="3FA4219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9C77D38" w14:textId="77777777" w:rsidTr="00A22056">
        <w:trPr>
          <w:trHeight w:val="20"/>
        </w:trPr>
        <w:tc>
          <w:tcPr>
            <w:tcW w:w="553" w:type="pct"/>
            <w:shd w:val="clear" w:color="auto" w:fill="auto"/>
            <w:vAlign w:val="center"/>
            <w:hideMark/>
          </w:tcPr>
          <w:p w14:paraId="638BAE6C" w14:textId="77777777" w:rsidR="0068457C" w:rsidRPr="0068457C" w:rsidRDefault="0068457C" w:rsidP="0068457C">
            <w:pPr>
              <w:jc w:val="center"/>
              <w:rPr>
                <w:sz w:val="14"/>
                <w:szCs w:val="14"/>
              </w:rPr>
            </w:pPr>
            <w:r w:rsidRPr="0068457C">
              <w:rPr>
                <w:sz w:val="14"/>
                <w:szCs w:val="14"/>
              </w:rPr>
              <w:lastRenderedPageBreak/>
              <w:t>Техперевооружение с заменой  перегруженных и находящихся в неудовлетворительном состоянии КТП 6-10 кВ Инской  РЭС Беловского района, с. Задубровка, с. Коновалово (КТП-400 кВА - 1 шт, КТП-160 кВА - 1 шт, КТП-250 КВА -1шт.)</w:t>
            </w:r>
          </w:p>
        </w:tc>
        <w:tc>
          <w:tcPr>
            <w:tcW w:w="390" w:type="pct"/>
            <w:shd w:val="clear" w:color="auto" w:fill="auto"/>
            <w:vAlign w:val="center"/>
            <w:hideMark/>
          </w:tcPr>
          <w:p w14:paraId="00AF5AF3" w14:textId="77777777" w:rsidR="0068457C" w:rsidRPr="0068457C" w:rsidRDefault="0068457C" w:rsidP="0068457C">
            <w:pPr>
              <w:jc w:val="center"/>
              <w:rPr>
                <w:sz w:val="14"/>
                <w:szCs w:val="14"/>
              </w:rPr>
            </w:pPr>
            <w:r w:rsidRPr="0068457C">
              <w:rPr>
                <w:sz w:val="14"/>
                <w:szCs w:val="14"/>
              </w:rPr>
              <w:t>347</w:t>
            </w:r>
          </w:p>
        </w:tc>
        <w:tc>
          <w:tcPr>
            <w:tcW w:w="387" w:type="pct"/>
            <w:shd w:val="clear" w:color="auto" w:fill="auto"/>
            <w:vAlign w:val="center"/>
            <w:hideMark/>
          </w:tcPr>
          <w:p w14:paraId="6240DD77" w14:textId="77777777" w:rsidR="0068457C" w:rsidRPr="0068457C" w:rsidRDefault="0068457C" w:rsidP="0068457C">
            <w:pPr>
              <w:jc w:val="center"/>
              <w:rPr>
                <w:sz w:val="14"/>
                <w:szCs w:val="14"/>
              </w:rPr>
            </w:pPr>
            <w:r w:rsidRPr="0068457C">
              <w:rPr>
                <w:sz w:val="14"/>
                <w:szCs w:val="14"/>
              </w:rPr>
              <w:t>3,29</w:t>
            </w:r>
          </w:p>
        </w:tc>
        <w:tc>
          <w:tcPr>
            <w:tcW w:w="341" w:type="pct"/>
            <w:shd w:val="clear" w:color="auto" w:fill="auto"/>
            <w:vAlign w:val="center"/>
            <w:hideMark/>
          </w:tcPr>
          <w:p w14:paraId="6D7CF91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E6DE5DD" w14:textId="77777777" w:rsidR="0068457C" w:rsidRPr="0068457C" w:rsidRDefault="0068457C" w:rsidP="0068457C">
            <w:pPr>
              <w:jc w:val="center"/>
              <w:rPr>
                <w:sz w:val="14"/>
                <w:szCs w:val="14"/>
              </w:rPr>
            </w:pPr>
            <w:r w:rsidRPr="0068457C">
              <w:rPr>
                <w:sz w:val="14"/>
                <w:szCs w:val="14"/>
              </w:rPr>
              <w:t>3,29</w:t>
            </w:r>
          </w:p>
        </w:tc>
        <w:tc>
          <w:tcPr>
            <w:tcW w:w="387" w:type="pct"/>
            <w:shd w:val="clear" w:color="auto" w:fill="auto"/>
            <w:vAlign w:val="center"/>
            <w:hideMark/>
          </w:tcPr>
          <w:p w14:paraId="091833C5" w14:textId="77777777" w:rsidR="0068457C" w:rsidRPr="0068457C" w:rsidRDefault="0068457C" w:rsidP="0068457C">
            <w:pPr>
              <w:jc w:val="center"/>
              <w:rPr>
                <w:sz w:val="14"/>
                <w:szCs w:val="14"/>
              </w:rPr>
            </w:pPr>
            <w:r w:rsidRPr="0068457C">
              <w:rPr>
                <w:sz w:val="14"/>
                <w:szCs w:val="14"/>
              </w:rPr>
              <w:t>0,18</w:t>
            </w:r>
          </w:p>
        </w:tc>
        <w:tc>
          <w:tcPr>
            <w:tcW w:w="341" w:type="pct"/>
            <w:shd w:val="clear" w:color="auto" w:fill="auto"/>
            <w:vAlign w:val="center"/>
            <w:hideMark/>
          </w:tcPr>
          <w:p w14:paraId="0086B003"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4A1B1358" w14:textId="77777777" w:rsidR="0068457C" w:rsidRPr="0068457C" w:rsidRDefault="0068457C" w:rsidP="0068457C">
            <w:pPr>
              <w:jc w:val="center"/>
              <w:rPr>
                <w:sz w:val="14"/>
                <w:szCs w:val="14"/>
              </w:rPr>
            </w:pPr>
            <w:r w:rsidRPr="0068457C">
              <w:rPr>
                <w:sz w:val="14"/>
                <w:szCs w:val="14"/>
              </w:rPr>
              <w:t>0,03</w:t>
            </w:r>
          </w:p>
        </w:tc>
        <w:tc>
          <w:tcPr>
            <w:tcW w:w="341" w:type="pct"/>
            <w:shd w:val="clear" w:color="auto" w:fill="auto"/>
            <w:vAlign w:val="center"/>
            <w:hideMark/>
          </w:tcPr>
          <w:p w14:paraId="0BC1EFE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A1D93E3"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noWrap/>
            <w:vAlign w:val="center"/>
            <w:hideMark/>
          </w:tcPr>
          <w:p w14:paraId="4BBF47ED"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vAlign w:val="center"/>
            <w:hideMark/>
          </w:tcPr>
          <w:p w14:paraId="04372E7C"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53FF074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C1B6A8F" w14:textId="77777777" w:rsidTr="00A22056">
        <w:trPr>
          <w:trHeight w:val="20"/>
        </w:trPr>
        <w:tc>
          <w:tcPr>
            <w:tcW w:w="553" w:type="pct"/>
            <w:shd w:val="clear" w:color="auto" w:fill="auto"/>
            <w:vAlign w:val="center"/>
            <w:hideMark/>
          </w:tcPr>
          <w:p w14:paraId="751BB74A" w14:textId="77777777" w:rsidR="0068457C" w:rsidRPr="0068457C" w:rsidRDefault="0068457C" w:rsidP="0068457C">
            <w:pPr>
              <w:jc w:val="center"/>
              <w:rPr>
                <w:sz w:val="14"/>
                <w:szCs w:val="14"/>
              </w:rPr>
            </w:pPr>
            <w:r w:rsidRPr="0068457C">
              <w:rPr>
                <w:sz w:val="14"/>
                <w:szCs w:val="14"/>
              </w:rPr>
              <w:t>Техперевооружение с заменой находящихся в неудовлетворительном состоянии КТП 6-10 кВ Гурьевский РЭС Гурьевского района с. М-Салаирка, с. Новопестерево, д. Кулебакино(КТП-160 кВА - 2 шт, КТП-250 кВА - 2 шт.)</w:t>
            </w:r>
          </w:p>
        </w:tc>
        <w:tc>
          <w:tcPr>
            <w:tcW w:w="390" w:type="pct"/>
            <w:shd w:val="clear" w:color="auto" w:fill="auto"/>
            <w:vAlign w:val="center"/>
            <w:hideMark/>
          </w:tcPr>
          <w:p w14:paraId="43538C17" w14:textId="77777777" w:rsidR="0068457C" w:rsidRPr="0068457C" w:rsidRDefault="0068457C" w:rsidP="0068457C">
            <w:pPr>
              <w:jc w:val="center"/>
              <w:rPr>
                <w:sz w:val="14"/>
                <w:szCs w:val="14"/>
              </w:rPr>
            </w:pPr>
            <w:r w:rsidRPr="0068457C">
              <w:rPr>
                <w:sz w:val="14"/>
                <w:szCs w:val="14"/>
              </w:rPr>
              <w:t>346</w:t>
            </w:r>
          </w:p>
        </w:tc>
        <w:tc>
          <w:tcPr>
            <w:tcW w:w="387" w:type="pct"/>
            <w:shd w:val="clear" w:color="auto" w:fill="auto"/>
            <w:vAlign w:val="center"/>
            <w:hideMark/>
          </w:tcPr>
          <w:p w14:paraId="77323215" w14:textId="77777777" w:rsidR="0068457C" w:rsidRPr="0068457C" w:rsidRDefault="0068457C" w:rsidP="0068457C">
            <w:pPr>
              <w:jc w:val="center"/>
              <w:rPr>
                <w:sz w:val="14"/>
                <w:szCs w:val="14"/>
              </w:rPr>
            </w:pPr>
            <w:r w:rsidRPr="0068457C">
              <w:rPr>
                <w:sz w:val="14"/>
                <w:szCs w:val="14"/>
              </w:rPr>
              <w:t>4,14</w:t>
            </w:r>
          </w:p>
        </w:tc>
        <w:tc>
          <w:tcPr>
            <w:tcW w:w="341" w:type="pct"/>
            <w:shd w:val="clear" w:color="auto" w:fill="auto"/>
            <w:vAlign w:val="center"/>
            <w:hideMark/>
          </w:tcPr>
          <w:p w14:paraId="5BB846C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77F9FD9" w14:textId="77777777" w:rsidR="0068457C" w:rsidRPr="0068457C" w:rsidRDefault="0068457C" w:rsidP="0068457C">
            <w:pPr>
              <w:jc w:val="center"/>
              <w:rPr>
                <w:sz w:val="14"/>
                <w:szCs w:val="14"/>
              </w:rPr>
            </w:pPr>
            <w:r w:rsidRPr="0068457C">
              <w:rPr>
                <w:sz w:val="14"/>
                <w:szCs w:val="14"/>
              </w:rPr>
              <w:t>4,14</w:t>
            </w:r>
          </w:p>
        </w:tc>
        <w:tc>
          <w:tcPr>
            <w:tcW w:w="387" w:type="pct"/>
            <w:shd w:val="clear" w:color="auto" w:fill="auto"/>
            <w:vAlign w:val="center"/>
            <w:hideMark/>
          </w:tcPr>
          <w:p w14:paraId="06242F16" w14:textId="77777777" w:rsidR="0068457C" w:rsidRPr="0068457C" w:rsidRDefault="0068457C" w:rsidP="0068457C">
            <w:pPr>
              <w:jc w:val="center"/>
              <w:rPr>
                <w:sz w:val="14"/>
                <w:szCs w:val="14"/>
              </w:rPr>
            </w:pPr>
            <w:r w:rsidRPr="0068457C">
              <w:rPr>
                <w:sz w:val="14"/>
                <w:szCs w:val="14"/>
              </w:rPr>
              <w:t>0,24</w:t>
            </w:r>
          </w:p>
        </w:tc>
        <w:tc>
          <w:tcPr>
            <w:tcW w:w="341" w:type="pct"/>
            <w:shd w:val="clear" w:color="auto" w:fill="auto"/>
            <w:vAlign w:val="center"/>
            <w:hideMark/>
          </w:tcPr>
          <w:p w14:paraId="352F1E02" w14:textId="77777777" w:rsidR="0068457C" w:rsidRPr="0068457C" w:rsidRDefault="0068457C" w:rsidP="0068457C">
            <w:pPr>
              <w:jc w:val="center"/>
              <w:rPr>
                <w:sz w:val="14"/>
                <w:szCs w:val="14"/>
              </w:rPr>
            </w:pPr>
            <w:r w:rsidRPr="0068457C">
              <w:rPr>
                <w:sz w:val="14"/>
                <w:szCs w:val="14"/>
              </w:rPr>
              <w:t>0,20</w:t>
            </w:r>
          </w:p>
        </w:tc>
        <w:tc>
          <w:tcPr>
            <w:tcW w:w="377" w:type="pct"/>
            <w:shd w:val="clear" w:color="auto" w:fill="auto"/>
            <w:vAlign w:val="center"/>
            <w:hideMark/>
          </w:tcPr>
          <w:p w14:paraId="6B9F0359" w14:textId="77777777" w:rsidR="0068457C" w:rsidRPr="0068457C" w:rsidRDefault="0068457C" w:rsidP="0068457C">
            <w:pPr>
              <w:jc w:val="center"/>
              <w:rPr>
                <w:sz w:val="14"/>
                <w:szCs w:val="14"/>
              </w:rPr>
            </w:pPr>
            <w:r w:rsidRPr="0068457C">
              <w:rPr>
                <w:sz w:val="14"/>
                <w:szCs w:val="14"/>
              </w:rPr>
              <w:t>0,04</w:t>
            </w:r>
          </w:p>
        </w:tc>
        <w:tc>
          <w:tcPr>
            <w:tcW w:w="341" w:type="pct"/>
            <w:shd w:val="clear" w:color="auto" w:fill="auto"/>
            <w:vAlign w:val="center"/>
            <w:hideMark/>
          </w:tcPr>
          <w:p w14:paraId="4E50584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B56973E" w14:textId="77777777" w:rsidR="0068457C" w:rsidRPr="0068457C" w:rsidRDefault="0068457C" w:rsidP="0068457C">
            <w:pPr>
              <w:jc w:val="center"/>
              <w:rPr>
                <w:sz w:val="14"/>
                <w:szCs w:val="14"/>
              </w:rPr>
            </w:pPr>
            <w:r w:rsidRPr="0068457C">
              <w:rPr>
                <w:sz w:val="14"/>
                <w:szCs w:val="14"/>
              </w:rPr>
              <w:t>0,04</w:t>
            </w:r>
          </w:p>
        </w:tc>
        <w:tc>
          <w:tcPr>
            <w:tcW w:w="377" w:type="pct"/>
            <w:shd w:val="clear" w:color="auto" w:fill="auto"/>
            <w:noWrap/>
            <w:vAlign w:val="center"/>
            <w:hideMark/>
          </w:tcPr>
          <w:p w14:paraId="43F5195D" w14:textId="77777777" w:rsidR="0068457C" w:rsidRPr="0068457C" w:rsidRDefault="0068457C" w:rsidP="0068457C">
            <w:pPr>
              <w:jc w:val="center"/>
              <w:rPr>
                <w:sz w:val="14"/>
                <w:szCs w:val="14"/>
              </w:rPr>
            </w:pPr>
            <w:r w:rsidRPr="0068457C">
              <w:rPr>
                <w:sz w:val="14"/>
                <w:szCs w:val="14"/>
              </w:rPr>
              <w:t>0,04</w:t>
            </w:r>
          </w:p>
        </w:tc>
        <w:tc>
          <w:tcPr>
            <w:tcW w:w="377" w:type="pct"/>
            <w:shd w:val="clear" w:color="auto" w:fill="auto"/>
            <w:vAlign w:val="center"/>
            <w:hideMark/>
          </w:tcPr>
          <w:p w14:paraId="2CDAD7BB"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vAlign w:val="center"/>
            <w:hideMark/>
          </w:tcPr>
          <w:p w14:paraId="6292FDB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0ED8A7A" w14:textId="77777777" w:rsidTr="00A22056">
        <w:trPr>
          <w:trHeight w:val="20"/>
        </w:trPr>
        <w:tc>
          <w:tcPr>
            <w:tcW w:w="553" w:type="pct"/>
            <w:shd w:val="clear" w:color="auto" w:fill="auto"/>
            <w:vAlign w:val="center"/>
            <w:hideMark/>
          </w:tcPr>
          <w:p w14:paraId="02D3C213" w14:textId="77777777" w:rsidR="0068457C" w:rsidRPr="0068457C" w:rsidRDefault="0068457C" w:rsidP="0068457C">
            <w:pPr>
              <w:jc w:val="center"/>
              <w:rPr>
                <w:sz w:val="14"/>
                <w:szCs w:val="14"/>
              </w:rPr>
            </w:pPr>
            <w:r w:rsidRPr="0068457C">
              <w:rPr>
                <w:sz w:val="14"/>
                <w:szCs w:val="14"/>
              </w:rPr>
              <w:t>Техперевооружение с заменой  находящихся в неудовлетворительном состоянии КТП 6-10 кВ Беловский РЭС Беловского района, д. Мохово, д. Старобачата(КТП-160 кВА - 2 шт, КТП-250 кВА - 2 шт, КТП-400 КВА -1шт.)</w:t>
            </w:r>
          </w:p>
        </w:tc>
        <w:tc>
          <w:tcPr>
            <w:tcW w:w="390" w:type="pct"/>
            <w:shd w:val="clear" w:color="auto" w:fill="auto"/>
            <w:vAlign w:val="center"/>
            <w:hideMark/>
          </w:tcPr>
          <w:p w14:paraId="10C90961" w14:textId="77777777" w:rsidR="0068457C" w:rsidRPr="0068457C" w:rsidRDefault="0068457C" w:rsidP="0068457C">
            <w:pPr>
              <w:jc w:val="center"/>
              <w:rPr>
                <w:sz w:val="14"/>
                <w:szCs w:val="14"/>
              </w:rPr>
            </w:pPr>
            <w:r w:rsidRPr="0068457C">
              <w:rPr>
                <w:sz w:val="14"/>
                <w:szCs w:val="14"/>
              </w:rPr>
              <w:t>345</w:t>
            </w:r>
          </w:p>
        </w:tc>
        <w:tc>
          <w:tcPr>
            <w:tcW w:w="387" w:type="pct"/>
            <w:shd w:val="clear" w:color="auto" w:fill="auto"/>
            <w:vAlign w:val="center"/>
            <w:hideMark/>
          </w:tcPr>
          <w:p w14:paraId="0B7983BE" w14:textId="77777777" w:rsidR="0068457C" w:rsidRPr="0068457C" w:rsidRDefault="0068457C" w:rsidP="0068457C">
            <w:pPr>
              <w:jc w:val="center"/>
              <w:rPr>
                <w:sz w:val="14"/>
                <w:szCs w:val="14"/>
              </w:rPr>
            </w:pPr>
            <w:r w:rsidRPr="0068457C">
              <w:rPr>
                <w:sz w:val="14"/>
                <w:szCs w:val="14"/>
              </w:rPr>
              <w:t>5,37</w:t>
            </w:r>
          </w:p>
        </w:tc>
        <w:tc>
          <w:tcPr>
            <w:tcW w:w="341" w:type="pct"/>
            <w:shd w:val="clear" w:color="auto" w:fill="auto"/>
            <w:vAlign w:val="center"/>
            <w:hideMark/>
          </w:tcPr>
          <w:p w14:paraId="4FBFCEA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C6823E8" w14:textId="77777777" w:rsidR="0068457C" w:rsidRPr="0068457C" w:rsidRDefault="0068457C" w:rsidP="0068457C">
            <w:pPr>
              <w:jc w:val="center"/>
              <w:rPr>
                <w:sz w:val="14"/>
                <w:szCs w:val="14"/>
              </w:rPr>
            </w:pPr>
            <w:r w:rsidRPr="0068457C">
              <w:rPr>
                <w:sz w:val="14"/>
                <w:szCs w:val="14"/>
              </w:rPr>
              <w:t>5,37</w:t>
            </w:r>
          </w:p>
        </w:tc>
        <w:tc>
          <w:tcPr>
            <w:tcW w:w="387" w:type="pct"/>
            <w:shd w:val="clear" w:color="auto" w:fill="auto"/>
            <w:vAlign w:val="center"/>
            <w:hideMark/>
          </w:tcPr>
          <w:p w14:paraId="12362E16" w14:textId="77777777" w:rsidR="0068457C" w:rsidRPr="0068457C" w:rsidRDefault="0068457C" w:rsidP="0068457C">
            <w:pPr>
              <w:jc w:val="center"/>
              <w:rPr>
                <w:sz w:val="14"/>
                <w:szCs w:val="14"/>
              </w:rPr>
            </w:pPr>
            <w:r w:rsidRPr="0068457C">
              <w:rPr>
                <w:sz w:val="14"/>
                <w:szCs w:val="14"/>
              </w:rPr>
              <w:t>0,97</w:t>
            </w:r>
          </w:p>
        </w:tc>
        <w:tc>
          <w:tcPr>
            <w:tcW w:w="341" w:type="pct"/>
            <w:shd w:val="clear" w:color="auto" w:fill="auto"/>
            <w:vAlign w:val="center"/>
            <w:hideMark/>
          </w:tcPr>
          <w:p w14:paraId="4392BB50" w14:textId="77777777" w:rsidR="0068457C" w:rsidRPr="0068457C" w:rsidRDefault="0068457C" w:rsidP="0068457C">
            <w:pPr>
              <w:jc w:val="center"/>
              <w:rPr>
                <w:sz w:val="14"/>
                <w:szCs w:val="14"/>
              </w:rPr>
            </w:pPr>
            <w:r w:rsidRPr="0068457C">
              <w:rPr>
                <w:sz w:val="14"/>
                <w:szCs w:val="14"/>
              </w:rPr>
              <w:t>0,82</w:t>
            </w:r>
          </w:p>
        </w:tc>
        <w:tc>
          <w:tcPr>
            <w:tcW w:w="377" w:type="pct"/>
            <w:shd w:val="clear" w:color="auto" w:fill="auto"/>
            <w:vAlign w:val="center"/>
            <w:hideMark/>
          </w:tcPr>
          <w:p w14:paraId="6F28C42D" w14:textId="77777777" w:rsidR="0068457C" w:rsidRPr="0068457C" w:rsidRDefault="0068457C" w:rsidP="0068457C">
            <w:pPr>
              <w:jc w:val="center"/>
              <w:rPr>
                <w:sz w:val="14"/>
                <w:szCs w:val="14"/>
              </w:rPr>
            </w:pPr>
            <w:r w:rsidRPr="0068457C">
              <w:rPr>
                <w:sz w:val="14"/>
                <w:szCs w:val="14"/>
              </w:rPr>
              <w:t>0,15</w:t>
            </w:r>
          </w:p>
        </w:tc>
        <w:tc>
          <w:tcPr>
            <w:tcW w:w="341" w:type="pct"/>
            <w:shd w:val="clear" w:color="auto" w:fill="auto"/>
            <w:vAlign w:val="center"/>
            <w:hideMark/>
          </w:tcPr>
          <w:p w14:paraId="09FAE39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8F8F6D5"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noWrap/>
            <w:vAlign w:val="center"/>
            <w:hideMark/>
          </w:tcPr>
          <w:p w14:paraId="02223C53"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7670E1D7" w14:textId="77777777" w:rsidR="0068457C" w:rsidRPr="0068457C" w:rsidRDefault="0068457C" w:rsidP="0068457C">
            <w:pPr>
              <w:jc w:val="center"/>
              <w:rPr>
                <w:sz w:val="14"/>
                <w:szCs w:val="14"/>
              </w:rPr>
            </w:pPr>
            <w:r w:rsidRPr="0068457C">
              <w:rPr>
                <w:sz w:val="14"/>
                <w:szCs w:val="14"/>
              </w:rPr>
              <w:t>0,13</w:t>
            </w:r>
          </w:p>
        </w:tc>
        <w:tc>
          <w:tcPr>
            <w:tcW w:w="377" w:type="pct"/>
            <w:shd w:val="clear" w:color="auto" w:fill="auto"/>
            <w:vAlign w:val="center"/>
            <w:hideMark/>
          </w:tcPr>
          <w:p w14:paraId="6394DCF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4D3A553" w14:textId="77777777" w:rsidTr="00A22056">
        <w:trPr>
          <w:trHeight w:val="20"/>
        </w:trPr>
        <w:tc>
          <w:tcPr>
            <w:tcW w:w="553" w:type="pct"/>
            <w:shd w:val="clear" w:color="auto" w:fill="auto"/>
            <w:vAlign w:val="center"/>
            <w:hideMark/>
          </w:tcPr>
          <w:p w14:paraId="13E6649B"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Мариинский РЭС, н.п 2-я Пристань(КТП-400 кВА - 1 шт)</w:t>
            </w:r>
          </w:p>
        </w:tc>
        <w:tc>
          <w:tcPr>
            <w:tcW w:w="390" w:type="pct"/>
            <w:shd w:val="clear" w:color="auto" w:fill="auto"/>
            <w:vAlign w:val="center"/>
            <w:hideMark/>
          </w:tcPr>
          <w:p w14:paraId="08AE5292" w14:textId="77777777" w:rsidR="0068457C" w:rsidRPr="0068457C" w:rsidRDefault="0068457C" w:rsidP="0068457C">
            <w:pPr>
              <w:jc w:val="center"/>
              <w:rPr>
                <w:sz w:val="14"/>
                <w:szCs w:val="14"/>
              </w:rPr>
            </w:pPr>
            <w:r w:rsidRPr="0068457C">
              <w:rPr>
                <w:sz w:val="14"/>
                <w:szCs w:val="14"/>
              </w:rPr>
              <w:t>344</w:t>
            </w:r>
          </w:p>
        </w:tc>
        <w:tc>
          <w:tcPr>
            <w:tcW w:w="387" w:type="pct"/>
            <w:shd w:val="clear" w:color="auto" w:fill="auto"/>
            <w:vAlign w:val="center"/>
            <w:hideMark/>
          </w:tcPr>
          <w:p w14:paraId="22A270B9" w14:textId="77777777" w:rsidR="0068457C" w:rsidRPr="0068457C" w:rsidRDefault="0068457C" w:rsidP="0068457C">
            <w:pPr>
              <w:jc w:val="center"/>
              <w:rPr>
                <w:sz w:val="14"/>
                <w:szCs w:val="14"/>
              </w:rPr>
            </w:pPr>
            <w:r w:rsidRPr="0068457C">
              <w:rPr>
                <w:sz w:val="14"/>
                <w:szCs w:val="14"/>
              </w:rPr>
              <w:t>1,22</w:t>
            </w:r>
          </w:p>
        </w:tc>
        <w:tc>
          <w:tcPr>
            <w:tcW w:w="341" w:type="pct"/>
            <w:shd w:val="clear" w:color="auto" w:fill="auto"/>
            <w:vAlign w:val="center"/>
            <w:hideMark/>
          </w:tcPr>
          <w:p w14:paraId="4CCB403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C6AB9F2" w14:textId="77777777" w:rsidR="0068457C" w:rsidRPr="0068457C" w:rsidRDefault="0068457C" w:rsidP="0068457C">
            <w:pPr>
              <w:jc w:val="center"/>
              <w:rPr>
                <w:sz w:val="14"/>
                <w:szCs w:val="14"/>
              </w:rPr>
            </w:pPr>
            <w:r w:rsidRPr="0068457C">
              <w:rPr>
                <w:sz w:val="14"/>
                <w:szCs w:val="14"/>
              </w:rPr>
              <w:t>1,22</w:t>
            </w:r>
          </w:p>
        </w:tc>
        <w:tc>
          <w:tcPr>
            <w:tcW w:w="387" w:type="pct"/>
            <w:shd w:val="clear" w:color="auto" w:fill="auto"/>
            <w:vAlign w:val="center"/>
            <w:hideMark/>
          </w:tcPr>
          <w:p w14:paraId="156C557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817032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5DFE77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9BFE8B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250AE6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C40203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32042E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7B48EB5"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2B6ADCA" w14:textId="77777777" w:rsidTr="00A22056">
        <w:trPr>
          <w:trHeight w:val="20"/>
        </w:trPr>
        <w:tc>
          <w:tcPr>
            <w:tcW w:w="553" w:type="pct"/>
            <w:shd w:val="clear" w:color="auto" w:fill="auto"/>
            <w:vAlign w:val="center"/>
            <w:hideMark/>
          </w:tcPr>
          <w:p w14:paraId="167A2664" w14:textId="77777777" w:rsidR="0068457C" w:rsidRPr="0068457C" w:rsidRDefault="0068457C" w:rsidP="0068457C">
            <w:pPr>
              <w:jc w:val="center"/>
              <w:rPr>
                <w:sz w:val="14"/>
                <w:szCs w:val="14"/>
              </w:rPr>
            </w:pPr>
            <w:r w:rsidRPr="0068457C">
              <w:rPr>
                <w:sz w:val="14"/>
                <w:szCs w:val="14"/>
              </w:rPr>
              <w:t xml:space="preserve">Реконструкция ВЛ 35-110кВ ВЛ 110кВ Крохалевская - Черниговская - 1,2, ВЛ 110 кВ Рудничная-Крохалевская 1,2 3, ВЛ 110 кВ Анжерская-Крохалевская, ВЛ 35 </w:t>
            </w:r>
            <w:r w:rsidRPr="0068457C">
              <w:rPr>
                <w:sz w:val="14"/>
                <w:szCs w:val="14"/>
              </w:rPr>
              <w:lastRenderedPageBreak/>
              <w:t>кВ А-39,40 Крохалевская-Бирюлинская-Первомайская (соглашение о компенсации затрат с ОАО "Черниговец" 41.4200.509.15 от 18.03.2015), 3,472 км</w:t>
            </w:r>
          </w:p>
        </w:tc>
        <w:tc>
          <w:tcPr>
            <w:tcW w:w="390" w:type="pct"/>
            <w:shd w:val="clear" w:color="auto" w:fill="auto"/>
            <w:vAlign w:val="center"/>
            <w:hideMark/>
          </w:tcPr>
          <w:p w14:paraId="671F7782" w14:textId="77777777" w:rsidR="0068457C" w:rsidRPr="0068457C" w:rsidRDefault="0068457C" w:rsidP="0068457C">
            <w:pPr>
              <w:jc w:val="center"/>
              <w:rPr>
                <w:sz w:val="14"/>
                <w:szCs w:val="14"/>
              </w:rPr>
            </w:pPr>
            <w:r w:rsidRPr="0068457C">
              <w:rPr>
                <w:sz w:val="14"/>
                <w:szCs w:val="14"/>
              </w:rPr>
              <w:lastRenderedPageBreak/>
              <w:t>147</w:t>
            </w:r>
          </w:p>
        </w:tc>
        <w:tc>
          <w:tcPr>
            <w:tcW w:w="387" w:type="pct"/>
            <w:shd w:val="clear" w:color="auto" w:fill="auto"/>
            <w:vAlign w:val="center"/>
            <w:hideMark/>
          </w:tcPr>
          <w:p w14:paraId="3D38A45F" w14:textId="77777777" w:rsidR="0068457C" w:rsidRPr="0068457C" w:rsidRDefault="0068457C" w:rsidP="0068457C">
            <w:pPr>
              <w:jc w:val="center"/>
              <w:rPr>
                <w:sz w:val="14"/>
                <w:szCs w:val="14"/>
              </w:rPr>
            </w:pPr>
            <w:r w:rsidRPr="0068457C">
              <w:rPr>
                <w:sz w:val="14"/>
                <w:szCs w:val="14"/>
              </w:rPr>
              <w:t>8,51</w:t>
            </w:r>
          </w:p>
        </w:tc>
        <w:tc>
          <w:tcPr>
            <w:tcW w:w="341" w:type="pct"/>
            <w:shd w:val="clear" w:color="auto" w:fill="auto"/>
            <w:vAlign w:val="center"/>
            <w:hideMark/>
          </w:tcPr>
          <w:p w14:paraId="4106AAC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7D34F98" w14:textId="77777777" w:rsidR="0068457C" w:rsidRPr="0068457C" w:rsidRDefault="0068457C" w:rsidP="0068457C">
            <w:pPr>
              <w:jc w:val="center"/>
              <w:rPr>
                <w:sz w:val="14"/>
                <w:szCs w:val="14"/>
              </w:rPr>
            </w:pPr>
            <w:r w:rsidRPr="0068457C">
              <w:rPr>
                <w:sz w:val="14"/>
                <w:szCs w:val="14"/>
              </w:rPr>
              <w:t>8,51</w:t>
            </w:r>
          </w:p>
        </w:tc>
        <w:tc>
          <w:tcPr>
            <w:tcW w:w="387" w:type="pct"/>
            <w:shd w:val="clear" w:color="auto" w:fill="auto"/>
            <w:vAlign w:val="center"/>
            <w:hideMark/>
          </w:tcPr>
          <w:p w14:paraId="40A13AE2" w14:textId="77777777" w:rsidR="0068457C" w:rsidRPr="0068457C" w:rsidRDefault="0068457C" w:rsidP="0068457C">
            <w:pPr>
              <w:jc w:val="center"/>
              <w:rPr>
                <w:sz w:val="14"/>
                <w:szCs w:val="14"/>
              </w:rPr>
            </w:pPr>
            <w:r w:rsidRPr="0068457C">
              <w:rPr>
                <w:sz w:val="14"/>
                <w:szCs w:val="14"/>
              </w:rPr>
              <w:t>8,51</w:t>
            </w:r>
          </w:p>
        </w:tc>
        <w:tc>
          <w:tcPr>
            <w:tcW w:w="341" w:type="pct"/>
            <w:shd w:val="clear" w:color="auto" w:fill="auto"/>
            <w:vAlign w:val="center"/>
            <w:hideMark/>
          </w:tcPr>
          <w:p w14:paraId="045CC09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54A463" w14:textId="77777777" w:rsidR="0068457C" w:rsidRPr="0068457C" w:rsidRDefault="0068457C" w:rsidP="0068457C">
            <w:pPr>
              <w:jc w:val="center"/>
              <w:rPr>
                <w:sz w:val="14"/>
                <w:szCs w:val="14"/>
              </w:rPr>
            </w:pPr>
            <w:r w:rsidRPr="0068457C">
              <w:rPr>
                <w:sz w:val="14"/>
                <w:szCs w:val="14"/>
              </w:rPr>
              <w:t>8,51</w:t>
            </w:r>
          </w:p>
        </w:tc>
        <w:tc>
          <w:tcPr>
            <w:tcW w:w="341" w:type="pct"/>
            <w:shd w:val="clear" w:color="auto" w:fill="auto"/>
            <w:vAlign w:val="center"/>
            <w:hideMark/>
          </w:tcPr>
          <w:p w14:paraId="4B3353C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B214BF7" w14:textId="77777777" w:rsidR="0068457C" w:rsidRPr="0068457C" w:rsidRDefault="0068457C" w:rsidP="0068457C">
            <w:pPr>
              <w:jc w:val="center"/>
              <w:rPr>
                <w:sz w:val="14"/>
                <w:szCs w:val="14"/>
              </w:rPr>
            </w:pPr>
            <w:r w:rsidRPr="0068457C">
              <w:rPr>
                <w:sz w:val="14"/>
                <w:szCs w:val="14"/>
              </w:rPr>
              <w:t>8,51</w:t>
            </w:r>
          </w:p>
        </w:tc>
        <w:tc>
          <w:tcPr>
            <w:tcW w:w="377" w:type="pct"/>
            <w:shd w:val="clear" w:color="auto" w:fill="auto"/>
            <w:noWrap/>
            <w:vAlign w:val="center"/>
            <w:hideMark/>
          </w:tcPr>
          <w:p w14:paraId="176BFA54" w14:textId="77777777" w:rsidR="0068457C" w:rsidRPr="0068457C" w:rsidRDefault="0068457C" w:rsidP="0068457C">
            <w:pPr>
              <w:jc w:val="center"/>
              <w:rPr>
                <w:sz w:val="14"/>
                <w:szCs w:val="14"/>
              </w:rPr>
            </w:pPr>
            <w:r w:rsidRPr="0068457C">
              <w:rPr>
                <w:sz w:val="14"/>
                <w:szCs w:val="14"/>
              </w:rPr>
              <w:t>8,51</w:t>
            </w:r>
          </w:p>
        </w:tc>
        <w:tc>
          <w:tcPr>
            <w:tcW w:w="377" w:type="pct"/>
            <w:shd w:val="clear" w:color="auto" w:fill="auto"/>
            <w:vAlign w:val="center"/>
            <w:hideMark/>
          </w:tcPr>
          <w:p w14:paraId="246F39D1" w14:textId="77777777" w:rsidR="0068457C" w:rsidRPr="0068457C" w:rsidRDefault="0068457C" w:rsidP="0068457C">
            <w:pPr>
              <w:jc w:val="center"/>
              <w:rPr>
                <w:sz w:val="14"/>
                <w:szCs w:val="14"/>
              </w:rPr>
            </w:pPr>
            <w:r w:rsidRPr="0068457C">
              <w:rPr>
                <w:sz w:val="14"/>
                <w:szCs w:val="14"/>
              </w:rPr>
              <w:t>7,21</w:t>
            </w:r>
          </w:p>
        </w:tc>
        <w:tc>
          <w:tcPr>
            <w:tcW w:w="377" w:type="pct"/>
            <w:shd w:val="clear" w:color="auto" w:fill="auto"/>
            <w:vAlign w:val="center"/>
            <w:hideMark/>
          </w:tcPr>
          <w:p w14:paraId="5A09BD79" w14:textId="77777777" w:rsidR="0068457C" w:rsidRPr="0068457C" w:rsidRDefault="0068457C" w:rsidP="0068457C">
            <w:pPr>
              <w:jc w:val="center"/>
              <w:rPr>
                <w:sz w:val="14"/>
                <w:szCs w:val="14"/>
              </w:rPr>
            </w:pPr>
            <w:r w:rsidRPr="0068457C">
              <w:rPr>
                <w:sz w:val="14"/>
                <w:szCs w:val="14"/>
              </w:rPr>
              <w:t>-</w:t>
            </w:r>
          </w:p>
        </w:tc>
      </w:tr>
      <w:tr w:rsidR="0068457C" w:rsidRPr="0068457C" w14:paraId="2EB47C6A" w14:textId="77777777" w:rsidTr="00A22056">
        <w:trPr>
          <w:trHeight w:val="20"/>
        </w:trPr>
        <w:tc>
          <w:tcPr>
            <w:tcW w:w="553" w:type="pct"/>
            <w:shd w:val="clear" w:color="auto" w:fill="auto"/>
            <w:vAlign w:val="center"/>
            <w:hideMark/>
          </w:tcPr>
          <w:p w14:paraId="7535E842" w14:textId="77777777" w:rsidR="0068457C" w:rsidRPr="0068457C" w:rsidRDefault="0068457C" w:rsidP="0068457C">
            <w:pPr>
              <w:jc w:val="center"/>
              <w:rPr>
                <w:sz w:val="14"/>
                <w:szCs w:val="14"/>
              </w:rPr>
            </w:pPr>
            <w:r w:rsidRPr="0068457C">
              <w:rPr>
                <w:sz w:val="14"/>
                <w:szCs w:val="14"/>
              </w:rPr>
              <w:t>Реконструкция ВЛ 110 кВ ЗСМК - Ерунаково Тяговая-1-2 в местах пересечения (пролеты опор 30-37) с объектом строительства ОАО "ЕВРАЗ ЗСМК" (соглашение о компенсации затрат с ОАО "ЕВРАЗ ЗСМК" 41.4200.3579.14 от 25.07.2014), 1,6 км</w:t>
            </w:r>
          </w:p>
        </w:tc>
        <w:tc>
          <w:tcPr>
            <w:tcW w:w="390" w:type="pct"/>
            <w:shd w:val="clear" w:color="auto" w:fill="auto"/>
            <w:vAlign w:val="center"/>
            <w:hideMark/>
          </w:tcPr>
          <w:p w14:paraId="301C2FED" w14:textId="77777777" w:rsidR="0068457C" w:rsidRPr="0068457C" w:rsidRDefault="0068457C" w:rsidP="0068457C">
            <w:pPr>
              <w:jc w:val="center"/>
              <w:rPr>
                <w:sz w:val="14"/>
                <w:szCs w:val="14"/>
              </w:rPr>
            </w:pPr>
            <w:r w:rsidRPr="0068457C">
              <w:rPr>
                <w:sz w:val="14"/>
                <w:szCs w:val="14"/>
              </w:rPr>
              <w:t>145</w:t>
            </w:r>
          </w:p>
        </w:tc>
        <w:tc>
          <w:tcPr>
            <w:tcW w:w="387" w:type="pct"/>
            <w:shd w:val="clear" w:color="auto" w:fill="auto"/>
            <w:vAlign w:val="center"/>
            <w:hideMark/>
          </w:tcPr>
          <w:p w14:paraId="44676BF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EA6C16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E561C86"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789142E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7C08C6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0D8432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396393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51DD65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4B475B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13AF9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044E93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0FFA1BD5" w14:textId="77777777" w:rsidTr="00A22056">
        <w:trPr>
          <w:trHeight w:val="20"/>
        </w:trPr>
        <w:tc>
          <w:tcPr>
            <w:tcW w:w="553" w:type="pct"/>
            <w:shd w:val="clear" w:color="auto" w:fill="auto"/>
            <w:vAlign w:val="center"/>
            <w:hideMark/>
          </w:tcPr>
          <w:p w14:paraId="5D15AB46" w14:textId="77777777" w:rsidR="0068457C" w:rsidRPr="0068457C" w:rsidRDefault="0068457C" w:rsidP="0068457C">
            <w:pPr>
              <w:jc w:val="center"/>
              <w:rPr>
                <w:sz w:val="14"/>
                <w:szCs w:val="14"/>
              </w:rPr>
            </w:pPr>
            <w:r w:rsidRPr="0068457C">
              <w:rPr>
                <w:sz w:val="14"/>
                <w:szCs w:val="14"/>
              </w:rPr>
              <w:t xml:space="preserve">Реконструкция двухцепной ВЛ 110 кВ Беловская - Новоленинская. </w:t>
            </w:r>
            <w:r w:rsidRPr="0068457C">
              <w:rPr>
                <w:sz w:val="14"/>
                <w:szCs w:val="14"/>
              </w:rPr>
              <w:br/>
              <w:t>Замена провода АС-120, арматуры и дефектной изоляции для повышения надежности электроснабжения шахт Костромовская, Заречная, Байкаимская, 7-е Ноября, Комсомолец, СМ Кирова, 58,1 км</w:t>
            </w:r>
          </w:p>
        </w:tc>
        <w:tc>
          <w:tcPr>
            <w:tcW w:w="390" w:type="pct"/>
            <w:shd w:val="clear" w:color="auto" w:fill="auto"/>
            <w:vAlign w:val="center"/>
            <w:hideMark/>
          </w:tcPr>
          <w:p w14:paraId="2358822F" w14:textId="77777777" w:rsidR="0068457C" w:rsidRPr="0068457C" w:rsidRDefault="0068457C" w:rsidP="0068457C">
            <w:pPr>
              <w:jc w:val="center"/>
              <w:rPr>
                <w:sz w:val="14"/>
                <w:szCs w:val="14"/>
              </w:rPr>
            </w:pPr>
            <w:r w:rsidRPr="0068457C">
              <w:rPr>
                <w:sz w:val="14"/>
                <w:szCs w:val="14"/>
              </w:rPr>
              <w:t>150.1</w:t>
            </w:r>
          </w:p>
        </w:tc>
        <w:tc>
          <w:tcPr>
            <w:tcW w:w="387" w:type="pct"/>
            <w:shd w:val="clear" w:color="auto" w:fill="auto"/>
            <w:vAlign w:val="center"/>
            <w:hideMark/>
          </w:tcPr>
          <w:p w14:paraId="1587122E" w14:textId="77777777" w:rsidR="0068457C" w:rsidRPr="0068457C" w:rsidRDefault="0068457C" w:rsidP="0068457C">
            <w:pPr>
              <w:jc w:val="center"/>
              <w:rPr>
                <w:sz w:val="14"/>
                <w:szCs w:val="14"/>
              </w:rPr>
            </w:pPr>
            <w:r w:rsidRPr="0068457C">
              <w:rPr>
                <w:sz w:val="14"/>
                <w:szCs w:val="14"/>
              </w:rPr>
              <w:t>0,03</w:t>
            </w:r>
          </w:p>
        </w:tc>
        <w:tc>
          <w:tcPr>
            <w:tcW w:w="341" w:type="pct"/>
            <w:shd w:val="clear" w:color="auto" w:fill="auto"/>
            <w:vAlign w:val="center"/>
            <w:hideMark/>
          </w:tcPr>
          <w:p w14:paraId="79D11EA9"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vAlign w:val="center"/>
            <w:hideMark/>
          </w:tcPr>
          <w:p w14:paraId="66924330"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142863C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C888CE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D91676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E39E31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DCACE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870B8C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76CA48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DF15FEE"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7A914F93" w14:textId="77777777" w:rsidTr="00A22056">
        <w:trPr>
          <w:trHeight w:val="20"/>
        </w:trPr>
        <w:tc>
          <w:tcPr>
            <w:tcW w:w="553" w:type="pct"/>
            <w:shd w:val="clear" w:color="auto" w:fill="auto"/>
            <w:vAlign w:val="center"/>
            <w:hideMark/>
          </w:tcPr>
          <w:p w14:paraId="090A8336" w14:textId="77777777" w:rsidR="0068457C" w:rsidRPr="0068457C" w:rsidRDefault="0068457C" w:rsidP="0068457C">
            <w:pPr>
              <w:jc w:val="center"/>
              <w:rPr>
                <w:sz w:val="14"/>
                <w:szCs w:val="14"/>
              </w:rPr>
            </w:pPr>
            <w:r w:rsidRPr="0068457C">
              <w:rPr>
                <w:sz w:val="14"/>
                <w:szCs w:val="14"/>
              </w:rPr>
              <w:t>Реконструкция ВЛ 110 кВ с приведением просек линий к нормативным требованиям (уборка порубочных остатков, общая площадь 25,500 Га)</w:t>
            </w:r>
          </w:p>
        </w:tc>
        <w:tc>
          <w:tcPr>
            <w:tcW w:w="390" w:type="pct"/>
            <w:shd w:val="clear" w:color="auto" w:fill="auto"/>
            <w:vAlign w:val="center"/>
            <w:hideMark/>
          </w:tcPr>
          <w:p w14:paraId="7358775F" w14:textId="77777777" w:rsidR="0068457C" w:rsidRPr="0068457C" w:rsidRDefault="0068457C" w:rsidP="0068457C">
            <w:pPr>
              <w:jc w:val="center"/>
              <w:rPr>
                <w:sz w:val="14"/>
                <w:szCs w:val="14"/>
              </w:rPr>
            </w:pPr>
            <w:r w:rsidRPr="0068457C">
              <w:rPr>
                <w:sz w:val="14"/>
                <w:szCs w:val="14"/>
              </w:rPr>
              <w:t>39</w:t>
            </w:r>
          </w:p>
        </w:tc>
        <w:tc>
          <w:tcPr>
            <w:tcW w:w="387" w:type="pct"/>
            <w:shd w:val="clear" w:color="auto" w:fill="auto"/>
            <w:vAlign w:val="center"/>
            <w:hideMark/>
          </w:tcPr>
          <w:p w14:paraId="23E85FAA" w14:textId="77777777" w:rsidR="0068457C" w:rsidRPr="0068457C" w:rsidRDefault="0068457C" w:rsidP="0068457C">
            <w:pPr>
              <w:jc w:val="center"/>
              <w:rPr>
                <w:sz w:val="14"/>
                <w:szCs w:val="14"/>
              </w:rPr>
            </w:pPr>
            <w:r w:rsidRPr="0068457C">
              <w:rPr>
                <w:sz w:val="14"/>
                <w:szCs w:val="14"/>
              </w:rPr>
              <w:t>0,18</w:t>
            </w:r>
          </w:p>
        </w:tc>
        <w:tc>
          <w:tcPr>
            <w:tcW w:w="341" w:type="pct"/>
            <w:shd w:val="clear" w:color="auto" w:fill="auto"/>
            <w:vAlign w:val="center"/>
            <w:hideMark/>
          </w:tcPr>
          <w:p w14:paraId="24AAC2D1"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46009F65"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20EFCCDF" w14:textId="77777777" w:rsidR="0068457C" w:rsidRPr="0068457C" w:rsidRDefault="0068457C" w:rsidP="0068457C">
            <w:pPr>
              <w:jc w:val="center"/>
              <w:rPr>
                <w:sz w:val="14"/>
                <w:szCs w:val="14"/>
              </w:rPr>
            </w:pPr>
            <w:r w:rsidRPr="0068457C">
              <w:rPr>
                <w:sz w:val="14"/>
                <w:szCs w:val="14"/>
              </w:rPr>
              <w:t>0,21</w:t>
            </w:r>
          </w:p>
        </w:tc>
        <w:tc>
          <w:tcPr>
            <w:tcW w:w="341" w:type="pct"/>
            <w:shd w:val="clear" w:color="auto" w:fill="auto"/>
            <w:vAlign w:val="center"/>
            <w:hideMark/>
          </w:tcPr>
          <w:p w14:paraId="2A933F0F" w14:textId="77777777" w:rsidR="0068457C" w:rsidRPr="0068457C" w:rsidRDefault="0068457C" w:rsidP="0068457C">
            <w:pPr>
              <w:jc w:val="center"/>
              <w:rPr>
                <w:sz w:val="14"/>
                <w:szCs w:val="14"/>
              </w:rPr>
            </w:pPr>
            <w:r w:rsidRPr="0068457C">
              <w:rPr>
                <w:sz w:val="14"/>
                <w:szCs w:val="14"/>
              </w:rPr>
              <w:t>0,18</w:t>
            </w:r>
          </w:p>
        </w:tc>
        <w:tc>
          <w:tcPr>
            <w:tcW w:w="377" w:type="pct"/>
            <w:shd w:val="clear" w:color="auto" w:fill="auto"/>
            <w:vAlign w:val="center"/>
            <w:hideMark/>
          </w:tcPr>
          <w:p w14:paraId="6DE6F731" w14:textId="77777777" w:rsidR="0068457C" w:rsidRPr="0068457C" w:rsidRDefault="0068457C" w:rsidP="0068457C">
            <w:pPr>
              <w:jc w:val="center"/>
              <w:rPr>
                <w:sz w:val="14"/>
                <w:szCs w:val="14"/>
              </w:rPr>
            </w:pPr>
            <w:r w:rsidRPr="0068457C">
              <w:rPr>
                <w:sz w:val="14"/>
                <w:szCs w:val="14"/>
              </w:rPr>
              <w:t>0,03</w:t>
            </w:r>
          </w:p>
        </w:tc>
        <w:tc>
          <w:tcPr>
            <w:tcW w:w="341" w:type="pct"/>
            <w:shd w:val="clear" w:color="auto" w:fill="auto"/>
            <w:vAlign w:val="center"/>
            <w:hideMark/>
          </w:tcPr>
          <w:p w14:paraId="50A5FD59"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0AF52490"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noWrap/>
            <w:vAlign w:val="center"/>
            <w:hideMark/>
          </w:tcPr>
          <w:p w14:paraId="79886AFF" w14:textId="77777777" w:rsidR="0068457C" w:rsidRPr="0068457C" w:rsidRDefault="0068457C" w:rsidP="0068457C">
            <w:pPr>
              <w:jc w:val="center"/>
              <w:rPr>
                <w:sz w:val="14"/>
                <w:szCs w:val="14"/>
              </w:rPr>
            </w:pPr>
            <w:r w:rsidRPr="0068457C">
              <w:rPr>
                <w:sz w:val="14"/>
                <w:szCs w:val="14"/>
              </w:rPr>
              <w:t>0,18</w:t>
            </w:r>
          </w:p>
        </w:tc>
        <w:tc>
          <w:tcPr>
            <w:tcW w:w="377" w:type="pct"/>
            <w:shd w:val="clear" w:color="auto" w:fill="auto"/>
            <w:vAlign w:val="center"/>
            <w:hideMark/>
          </w:tcPr>
          <w:p w14:paraId="017DABCE"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4D34B85B"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4C710DD7" w14:textId="77777777" w:rsidTr="00A22056">
        <w:trPr>
          <w:trHeight w:val="20"/>
        </w:trPr>
        <w:tc>
          <w:tcPr>
            <w:tcW w:w="553" w:type="pct"/>
            <w:shd w:val="clear" w:color="auto" w:fill="auto"/>
            <w:vAlign w:val="center"/>
            <w:hideMark/>
          </w:tcPr>
          <w:p w14:paraId="33A6C1E0" w14:textId="77777777" w:rsidR="0068457C" w:rsidRPr="0068457C" w:rsidRDefault="0068457C" w:rsidP="0068457C">
            <w:pPr>
              <w:jc w:val="center"/>
              <w:rPr>
                <w:sz w:val="14"/>
                <w:szCs w:val="14"/>
              </w:rPr>
            </w:pPr>
            <w:r w:rsidRPr="0068457C">
              <w:rPr>
                <w:sz w:val="14"/>
                <w:szCs w:val="14"/>
              </w:rPr>
              <w:t>Реконструкция двухцепной ВЛ 110 кВ ТУ ГРЭС-Мысковская 1,2 с заменой провода, арматуры и дефектной изоляции (аварийно-восстановительные работы), 24,3 км</w:t>
            </w:r>
          </w:p>
        </w:tc>
        <w:tc>
          <w:tcPr>
            <w:tcW w:w="390" w:type="pct"/>
            <w:shd w:val="clear" w:color="auto" w:fill="auto"/>
            <w:vAlign w:val="center"/>
            <w:hideMark/>
          </w:tcPr>
          <w:p w14:paraId="1F687170" w14:textId="77777777" w:rsidR="0068457C" w:rsidRPr="0068457C" w:rsidRDefault="0068457C" w:rsidP="0068457C">
            <w:pPr>
              <w:jc w:val="center"/>
              <w:rPr>
                <w:sz w:val="14"/>
                <w:szCs w:val="14"/>
              </w:rPr>
            </w:pPr>
            <w:r w:rsidRPr="0068457C">
              <w:rPr>
                <w:sz w:val="14"/>
                <w:szCs w:val="14"/>
              </w:rPr>
              <w:t>11</w:t>
            </w:r>
          </w:p>
        </w:tc>
        <w:tc>
          <w:tcPr>
            <w:tcW w:w="387" w:type="pct"/>
            <w:shd w:val="clear" w:color="auto" w:fill="auto"/>
            <w:vAlign w:val="center"/>
            <w:hideMark/>
          </w:tcPr>
          <w:p w14:paraId="04D49EF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BE35C4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C589F09"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3ED9E46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81D005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BA3D6A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76EFA4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784F47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2A3AF1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C808C7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A99E19E"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460656D" w14:textId="77777777" w:rsidTr="00A22056">
        <w:trPr>
          <w:trHeight w:val="20"/>
        </w:trPr>
        <w:tc>
          <w:tcPr>
            <w:tcW w:w="553" w:type="pct"/>
            <w:shd w:val="clear" w:color="auto" w:fill="auto"/>
            <w:vAlign w:val="center"/>
            <w:hideMark/>
          </w:tcPr>
          <w:p w14:paraId="282CC7B9" w14:textId="77777777" w:rsidR="0068457C" w:rsidRPr="0068457C" w:rsidRDefault="0068457C" w:rsidP="0068457C">
            <w:pPr>
              <w:jc w:val="center"/>
              <w:rPr>
                <w:sz w:val="14"/>
                <w:szCs w:val="14"/>
              </w:rPr>
            </w:pPr>
            <w:r w:rsidRPr="0068457C">
              <w:rPr>
                <w:sz w:val="14"/>
                <w:szCs w:val="14"/>
              </w:rPr>
              <w:lastRenderedPageBreak/>
              <w:t>Реконструкция ВЛ 110 кВ КФЗ-2 – Кузнецкая I, II цепь с отпайками, 11,6 км</w:t>
            </w:r>
          </w:p>
        </w:tc>
        <w:tc>
          <w:tcPr>
            <w:tcW w:w="390" w:type="pct"/>
            <w:shd w:val="clear" w:color="auto" w:fill="auto"/>
            <w:vAlign w:val="center"/>
            <w:hideMark/>
          </w:tcPr>
          <w:p w14:paraId="58F6DD25" w14:textId="77777777" w:rsidR="0068457C" w:rsidRPr="0068457C" w:rsidRDefault="0068457C" w:rsidP="0068457C">
            <w:pPr>
              <w:jc w:val="center"/>
              <w:rPr>
                <w:sz w:val="14"/>
                <w:szCs w:val="14"/>
              </w:rPr>
            </w:pPr>
            <w:r w:rsidRPr="0068457C">
              <w:rPr>
                <w:sz w:val="14"/>
                <w:szCs w:val="14"/>
              </w:rPr>
              <w:t>146</w:t>
            </w:r>
          </w:p>
        </w:tc>
        <w:tc>
          <w:tcPr>
            <w:tcW w:w="387" w:type="pct"/>
            <w:shd w:val="clear" w:color="auto" w:fill="auto"/>
            <w:vAlign w:val="center"/>
            <w:hideMark/>
          </w:tcPr>
          <w:p w14:paraId="118EC59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D3EC99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CC92F66"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2D2C521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855333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79B759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1F9FD5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E77C46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3B64AD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36195A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1B83F48"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3921B17C" w14:textId="77777777" w:rsidTr="00A22056">
        <w:trPr>
          <w:trHeight w:val="20"/>
        </w:trPr>
        <w:tc>
          <w:tcPr>
            <w:tcW w:w="553" w:type="pct"/>
            <w:shd w:val="clear" w:color="auto" w:fill="auto"/>
            <w:vAlign w:val="center"/>
            <w:hideMark/>
          </w:tcPr>
          <w:p w14:paraId="611FF03F" w14:textId="77777777" w:rsidR="0068457C" w:rsidRPr="0068457C" w:rsidRDefault="0068457C" w:rsidP="0068457C">
            <w:pPr>
              <w:jc w:val="center"/>
              <w:rPr>
                <w:sz w:val="14"/>
                <w:szCs w:val="14"/>
              </w:rPr>
            </w:pPr>
            <w:r w:rsidRPr="0068457C">
              <w:rPr>
                <w:sz w:val="14"/>
                <w:szCs w:val="14"/>
              </w:rPr>
              <w:t>Реконструкция (переустройство) вынос ВЛ-110 кВ Заискитимская-Оросительная-1,2  с отпайкой на ПС Водозабор (переустройство ВЛ-110 кВ в КЛ-110 кВ), 2,1 км</w:t>
            </w:r>
          </w:p>
        </w:tc>
        <w:tc>
          <w:tcPr>
            <w:tcW w:w="390" w:type="pct"/>
            <w:shd w:val="clear" w:color="auto" w:fill="auto"/>
            <w:vAlign w:val="center"/>
            <w:hideMark/>
          </w:tcPr>
          <w:p w14:paraId="21507F13" w14:textId="77777777" w:rsidR="0068457C" w:rsidRPr="0068457C" w:rsidRDefault="0068457C" w:rsidP="0068457C">
            <w:pPr>
              <w:jc w:val="center"/>
              <w:rPr>
                <w:sz w:val="14"/>
                <w:szCs w:val="14"/>
              </w:rPr>
            </w:pPr>
            <w:r w:rsidRPr="0068457C">
              <w:rPr>
                <w:sz w:val="14"/>
                <w:szCs w:val="14"/>
              </w:rPr>
              <w:t>209</w:t>
            </w:r>
          </w:p>
        </w:tc>
        <w:tc>
          <w:tcPr>
            <w:tcW w:w="387" w:type="pct"/>
            <w:shd w:val="clear" w:color="auto" w:fill="auto"/>
            <w:vAlign w:val="center"/>
            <w:hideMark/>
          </w:tcPr>
          <w:p w14:paraId="2827BBBE" w14:textId="77777777" w:rsidR="0068457C" w:rsidRPr="0068457C" w:rsidRDefault="0068457C" w:rsidP="0068457C">
            <w:pPr>
              <w:jc w:val="center"/>
              <w:rPr>
                <w:sz w:val="14"/>
                <w:szCs w:val="14"/>
              </w:rPr>
            </w:pPr>
            <w:r w:rsidRPr="0068457C">
              <w:rPr>
                <w:sz w:val="14"/>
                <w:szCs w:val="14"/>
              </w:rPr>
              <w:t>110,72</w:t>
            </w:r>
          </w:p>
        </w:tc>
        <w:tc>
          <w:tcPr>
            <w:tcW w:w="341" w:type="pct"/>
            <w:shd w:val="clear" w:color="auto" w:fill="auto"/>
            <w:vAlign w:val="center"/>
            <w:hideMark/>
          </w:tcPr>
          <w:p w14:paraId="175A3893" w14:textId="77777777" w:rsidR="0068457C" w:rsidRPr="0068457C" w:rsidRDefault="0068457C" w:rsidP="0068457C">
            <w:pPr>
              <w:jc w:val="center"/>
              <w:rPr>
                <w:sz w:val="14"/>
                <w:szCs w:val="14"/>
              </w:rPr>
            </w:pPr>
            <w:r w:rsidRPr="0068457C">
              <w:rPr>
                <w:sz w:val="14"/>
                <w:szCs w:val="14"/>
              </w:rPr>
              <w:t>93,83</w:t>
            </w:r>
          </w:p>
        </w:tc>
        <w:tc>
          <w:tcPr>
            <w:tcW w:w="377" w:type="pct"/>
            <w:shd w:val="clear" w:color="auto" w:fill="auto"/>
            <w:vAlign w:val="center"/>
            <w:hideMark/>
          </w:tcPr>
          <w:p w14:paraId="7B391CFD" w14:textId="77777777" w:rsidR="0068457C" w:rsidRPr="0068457C" w:rsidRDefault="0068457C" w:rsidP="0068457C">
            <w:pPr>
              <w:jc w:val="center"/>
              <w:rPr>
                <w:sz w:val="14"/>
                <w:szCs w:val="14"/>
              </w:rPr>
            </w:pPr>
            <w:r w:rsidRPr="0068457C">
              <w:rPr>
                <w:sz w:val="14"/>
                <w:szCs w:val="14"/>
              </w:rPr>
              <w:t>16,89</w:t>
            </w:r>
          </w:p>
        </w:tc>
        <w:tc>
          <w:tcPr>
            <w:tcW w:w="387" w:type="pct"/>
            <w:shd w:val="clear" w:color="auto" w:fill="auto"/>
            <w:vAlign w:val="center"/>
            <w:hideMark/>
          </w:tcPr>
          <w:p w14:paraId="591A21F3" w14:textId="77777777" w:rsidR="0068457C" w:rsidRPr="0068457C" w:rsidRDefault="0068457C" w:rsidP="0068457C">
            <w:pPr>
              <w:jc w:val="center"/>
              <w:rPr>
                <w:sz w:val="14"/>
                <w:szCs w:val="14"/>
              </w:rPr>
            </w:pPr>
            <w:r w:rsidRPr="0068457C">
              <w:rPr>
                <w:sz w:val="14"/>
                <w:szCs w:val="14"/>
              </w:rPr>
              <w:t>67,79</w:t>
            </w:r>
          </w:p>
        </w:tc>
        <w:tc>
          <w:tcPr>
            <w:tcW w:w="341" w:type="pct"/>
            <w:shd w:val="clear" w:color="auto" w:fill="auto"/>
            <w:vAlign w:val="center"/>
            <w:hideMark/>
          </w:tcPr>
          <w:p w14:paraId="5A9553D9" w14:textId="77777777" w:rsidR="0068457C" w:rsidRPr="0068457C" w:rsidRDefault="0068457C" w:rsidP="0068457C">
            <w:pPr>
              <w:jc w:val="center"/>
              <w:rPr>
                <w:sz w:val="14"/>
                <w:szCs w:val="14"/>
              </w:rPr>
            </w:pPr>
            <w:r w:rsidRPr="0068457C">
              <w:rPr>
                <w:sz w:val="14"/>
                <w:szCs w:val="14"/>
              </w:rPr>
              <w:t>1,57</w:t>
            </w:r>
          </w:p>
        </w:tc>
        <w:tc>
          <w:tcPr>
            <w:tcW w:w="377" w:type="pct"/>
            <w:shd w:val="clear" w:color="auto" w:fill="auto"/>
            <w:vAlign w:val="center"/>
            <w:hideMark/>
          </w:tcPr>
          <w:p w14:paraId="2DBE8D3E" w14:textId="77777777" w:rsidR="0068457C" w:rsidRPr="0068457C" w:rsidRDefault="0068457C" w:rsidP="0068457C">
            <w:pPr>
              <w:jc w:val="center"/>
              <w:rPr>
                <w:sz w:val="14"/>
                <w:szCs w:val="14"/>
              </w:rPr>
            </w:pPr>
            <w:r w:rsidRPr="0068457C">
              <w:rPr>
                <w:sz w:val="14"/>
                <w:szCs w:val="14"/>
              </w:rPr>
              <w:t>66,22</w:t>
            </w:r>
          </w:p>
        </w:tc>
        <w:tc>
          <w:tcPr>
            <w:tcW w:w="341" w:type="pct"/>
            <w:shd w:val="clear" w:color="auto" w:fill="auto"/>
            <w:vAlign w:val="center"/>
            <w:hideMark/>
          </w:tcPr>
          <w:p w14:paraId="023D3C19" w14:textId="77777777" w:rsidR="0068457C" w:rsidRPr="0068457C" w:rsidRDefault="0068457C" w:rsidP="0068457C">
            <w:pPr>
              <w:jc w:val="center"/>
              <w:rPr>
                <w:sz w:val="14"/>
                <w:szCs w:val="14"/>
              </w:rPr>
            </w:pPr>
            <w:r w:rsidRPr="0068457C">
              <w:rPr>
                <w:sz w:val="14"/>
                <w:szCs w:val="14"/>
              </w:rPr>
              <w:t>1,57</w:t>
            </w:r>
          </w:p>
        </w:tc>
        <w:tc>
          <w:tcPr>
            <w:tcW w:w="377" w:type="pct"/>
            <w:shd w:val="clear" w:color="auto" w:fill="auto"/>
            <w:vAlign w:val="center"/>
            <w:hideMark/>
          </w:tcPr>
          <w:p w14:paraId="023743E2" w14:textId="77777777" w:rsidR="0068457C" w:rsidRPr="0068457C" w:rsidRDefault="0068457C" w:rsidP="0068457C">
            <w:pPr>
              <w:jc w:val="center"/>
              <w:rPr>
                <w:sz w:val="14"/>
                <w:szCs w:val="14"/>
              </w:rPr>
            </w:pPr>
            <w:r w:rsidRPr="0068457C">
              <w:rPr>
                <w:sz w:val="14"/>
                <w:szCs w:val="14"/>
              </w:rPr>
              <w:t>16,89</w:t>
            </w:r>
          </w:p>
        </w:tc>
        <w:tc>
          <w:tcPr>
            <w:tcW w:w="377" w:type="pct"/>
            <w:shd w:val="clear" w:color="auto" w:fill="auto"/>
            <w:noWrap/>
            <w:vAlign w:val="center"/>
            <w:hideMark/>
          </w:tcPr>
          <w:p w14:paraId="1D33DC72" w14:textId="77777777" w:rsidR="0068457C" w:rsidRPr="0068457C" w:rsidRDefault="0068457C" w:rsidP="0068457C">
            <w:pPr>
              <w:jc w:val="center"/>
              <w:rPr>
                <w:sz w:val="14"/>
                <w:szCs w:val="14"/>
              </w:rPr>
            </w:pPr>
            <w:r w:rsidRPr="0068457C">
              <w:rPr>
                <w:sz w:val="14"/>
                <w:szCs w:val="14"/>
              </w:rPr>
              <w:t>18,45</w:t>
            </w:r>
          </w:p>
        </w:tc>
        <w:tc>
          <w:tcPr>
            <w:tcW w:w="377" w:type="pct"/>
            <w:shd w:val="clear" w:color="auto" w:fill="auto"/>
            <w:vAlign w:val="center"/>
            <w:hideMark/>
          </w:tcPr>
          <w:p w14:paraId="699CB362" w14:textId="77777777" w:rsidR="0068457C" w:rsidRPr="0068457C" w:rsidRDefault="0068457C" w:rsidP="0068457C">
            <w:pPr>
              <w:jc w:val="center"/>
              <w:rPr>
                <w:sz w:val="14"/>
                <w:szCs w:val="14"/>
              </w:rPr>
            </w:pPr>
            <w:r w:rsidRPr="0068457C">
              <w:rPr>
                <w:sz w:val="14"/>
                <w:szCs w:val="14"/>
              </w:rPr>
              <w:t>15,64</w:t>
            </w:r>
          </w:p>
        </w:tc>
        <w:tc>
          <w:tcPr>
            <w:tcW w:w="377" w:type="pct"/>
            <w:shd w:val="clear" w:color="auto" w:fill="auto"/>
            <w:vAlign w:val="center"/>
            <w:hideMark/>
          </w:tcPr>
          <w:p w14:paraId="3B9AB51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8EC0686" w14:textId="77777777" w:rsidTr="00A22056">
        <w:trPr>
          <w:trHeight w:val="20"/>
        </w:trPr>
        <w:tc>
          <w:tcPr>
            <w:tcW w:w="553" w:type="pct"/>
            <w:shd w:val="clear" w:color="auto" w:fill="auto"/>
            <w:vAlign w:val="center"/>
            <w:hideMark/>
          </w:tcPr>
          <w:p w14:paraId="5CA2A721" w14:textId="77777777" w:rsidR="0068457C" w:rsidRPr="0068457C" w:rsidRDefault="0068457C" w:rsidP="0068457C">
            <w:pPr>
              <w:jc w:val="center"/>
              <w:rPr>
                <w:sz w:val="14"/>
                <w:szCs w:val="14"/>
              </w:rPr>
            </w:pPr>
            <w:r w:rsidRPr="0068457C">
              <w:rPr>
                <w:sz w:val="14"/>
                <w:szCs w:val="14"/>
              </w:rPr>
              <w:t>Реконструкция ВЛ 110 кВ Беловская - Новоленинская от ПС Заречная: I цепь в пролете опор №№46-66,  II цепь в пролете опор №№ 47-65, 6,65 км</w:t>
            </w:r>
          </w:p>
        </w:tc>
        <w:tc>
          <w:tcPr>
            <w:tcW w:w="390" w:type="pct"/>
            <w:shd w:val="clear" w:color="auto" w:fill="auto"/>
            <w:vAlign w:val="center"/>
            <w:hideMark/>
          </w:tcPr>
          <w:p w14:paraId="66F288F5" w14:textId="77777777" w:rsidR="0068457C" w:rsidRPr="0068457C" w:rsidRDefault="0068457C" w:rsidP="0068457C">
            <w:pPr>
              <w:jc w:val="center"/>
              <w:rPr>
                <w:sz w:val="14"/>
                <w:szCs w:val="14"/>
              </w:rPr>
            </w:pPr>
            <w:r w:rsidRPr="0068457C">
              <w:rPr>
                <w:sz w:val="14"/>
                <w:szCs w:val="14"/>
              </w:rPr>
              <w:t>150</w:t>
            </w:r>
          </w:p>
        </w:tc>
        <w:tc>
          <w:tcPr>
            <w:tcW w:w="387" w:type="pct"/>
            <w:shd w:val="clear" w:color="auto" w:fill="auto"/>
            <w:vAlign w:val="center"/>
            <w:hideMark/>
          </w:tcPr>
          <w:p w14:paraId="017D1565" w14:textId="77777777" w:rsidR="0068457C" w:rsidRPr="0068457C" w:rsidRDefault="0068457C" w:rsidP="0068457C">
            <w:pPr>
              <w:jc w:val="center"/>
              <w:rPr>
                <w:sz w:val="14"/>
                <w:szCs w:val="14"/>
              </w:rPr>
            </w:pPr>
            <w:r w:rsidRPr="0068457C">
              <w:rPr>
                <w:sz w:val="14"/>
                <w:szCs w:val="14"/>
              </w:rPr>
              <w:t>3,36</w:t>
            </w:r>
          </w:p>
        </w:tc>
        <w:tc>
          <w:tcPr>
            <w:tcW w:w="341" w:type="pct"/>
            <w:shd w:val="clear" w:color="auto" w:fill="auto"/>
            <w:vAlign w:val="center"/>
            <w:hideMark/>
          </w:tcPr>
          <w:p w14:paraId="36AA76D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49EFED0" w14:textId="77777777" w:rsidR="0068457C" w:rsidRPr="0068457C" w:rsidRDefault="0068457C" w:rsidP="0068457C">
            <w:pPr>
              <w:jc w:val="center"/>
              <w:rPr>
                <w:sz w:val="14"/>
                <w:szCs w:val="14"/>
              </w:rPr>
            </w:pPr>
            <w:r w:rsidRPr="0068457C">
              <w:rPr>
                <w:sz w:val="14"/>
                <w:szCs w:val="14"/>
              </w:rPr>
              <w:t>3,36</w:t>
            </w:r>
          </w:p>
        </w:tc>
        <w:tc>
          <w:tcPr>
            <w:tcW w:w="387" w:type="pct"/>
            <w:shd w:val="clear" w:color="auto" w:fill="auto"/>
            <w:vAlign w:val="center"/>
            <w:hideMark/>
          </w:tcPr>
          <w:p w14:paraId="22A2408A" w14:textId="77777777" w:rsidR="0068457C" w:rsidRPr="0068457C" w:rsidRDefault="0068457C" w:rsidP="0068457C">
            <w:pPr>
              <w:jc w:val="center"/>
              <w:rPr>
                <w:sz w:val="14"/>
                <w:szCs w:val="14"/>
              </w:rPr>
            </w:pPr>
            <w:r w:rsidRPr="0068457C">
              <w:rPr>
                <w:sz w:val="14"/>
                <w:szCs w:val="14"/>
              </w:rPr>
              <w:t>0,37</w:t>
            </w:r>
          </w:p>
        </w:tc>
        <w:tc>
          <w:tcPr>
            <w:tcW w:w="341" w:type="pct"/>
            <w:shd w:val="clear" w:color="auto" w:fill="auto"/>
            <w:vAlign w:val="center"/>
            <w:hideMark/>
          </w:tcPr>
          <w:p w14:paraId="4592B2D8" w14:textId="77777777" w:rsidR="0068457C" w:rsidRPr="0068457C" w:rsidRDefault="0068457C" w:rsidP="0068457C">
            <w:pPr>
              <w:jc w:val="center"/>
              <w:rPr>
                <w:sz w:val="14"/>
                <w:szCs w:val="14"/>
              </w:rPr>
            </w:pPr>
            <w:r w:rsidRPr="0068457C">
              <w:rPr>
                <w:sz w:val="14"/>
                <w:szCs w:val="14"/>
              </w:rPr>
              <w:t>0,31</w:t>
            </w:r>
          </w:p>
        </w:tc>
        <w:tc>
          <w:tcPr>
            <w:tcW w:w="377" w:type="pct"/>
            <w:shd w:val="clear" w:color="auto" w:fill="auto"/>
            <w:vAlign w:val="center"/>
            <w:hideMark/>
          </w:tcPr>
          <w:p w14:paraId="27E3D19A" w14:textId="77777777" w:rsidR="0068457C" w:rsidRPr="0068457C" w:rsidRDefault="0068457C" w:rsidP="0068457C">
            <w:pPr>
              <w:jc w:val="center"/>
              <w:rPr>
                <w:sz w:val="14"/>
                <w:szCs w:val="14"/>
              </w:rPr>
            </w:pPr>
            <w:r w:rsidRPr="0068457C">
              <w:rPr>
                <w:sz w:val="14"/>
                <w:szCs w:val="14"/>
              </w:rPr>
              <w:t>0,06</w:t>
            </w:r>
          </w:p>
        </w:tc>
        <w:tc>
          <w:tcPr>
            <w:tcW w:w="341" w:type="pct"/>
            <w:shd w:val="clear" w:color="auto" w:fill="auto"/>
            <w:vAlign w:val="center"/>
            <w:hideMark/>
          </w:tcPr>
          <w:p w14:paraId="69ECBF3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A705249" w14:textId="77777777" w:rsidR="0068457C" w:rsidRPr="0068457C" w:rsidRDefault="0068457C" w:rsidP="0068457C">
            <w:pPr>
              <w:jc w:val="center"/>
              <w:rPr>
                <w:sz w:val="14"/>
                <w:szCs w:val="14"/>
              </w:rPr>
            </w:pPr>
            <w:r w:rsidRPr="0068457C">
              <w:rPr>
                <w:sz w:val="14"/>
                <w:szCs w:val="14"/>
              </w:rPr>
              <w:t>0,06</w:t>
            </w:r>
          </w:p>
        </w:tc>
        <w:tc>
          <w:tcPr>
            <w:tcW w:w="377" w:type="pct"/>
            <w:shd w:val="clear" w:color="auto" w:fill="auto"/>
            <w:noWrap/>
            <w:vAlign w:val="center"/>
            <w:hideMark/>
          </w:tcPr>
          <w:p w14:paraId="021181EE" w14:textId="77777777" w:rsidR="0068457C" w:rsidRPr="0068457C" w:rsidRDefault="0068457C" w:rsidP="0068457C">
            <w:pPr>
              <w:jc w:val="center"/>
              <w:rPr>
                <w:sz w:val="14"/>
                <w:szCs w:val="14"/>
              </w:rPr>
            </w:pPr>
            <w:r w:rsidRPr="0068457C">
              <w:rPr>
                <w:sz w:val="14"/>
                <w:szCs w:val="14"/>
              </w:rPr>
              <w:t>0,06</w:t>
            </w:r>
          </w:p>
        </w:tc>
        <w:tc>
          <w:tcPr>
            <w:tcW w:w="377" w:type="pct"/>
            <w:shd w:val="clear" w:color="auto" w:fill="auto"/>
            <w:vAlign w:val="center"/>
            <w:hideMark/>
          </w:tcPr>
          <w:p w14:paraId="74B23EE8" w14:textId="77777777" w:rsidR="0068457C" w:rsidRPr="0068457C" w:rsidRDefault="0068457C" w:rsidP="0068457C">
            <w:pPr>
              <w:jc w:val="center"/>
              <w:rPr>
                <w:sz w:val="14"/>
                <w:szCs w:val="14"/>
              </w:rPr>
            </w:pPr>
            <w:r w:rsidRPr="0068457C">
              <w:rPr>
                <w:sz w:val="14"/>
                <w:szCs w:val="14"/>
              </w:rPr>
              <w:t>0,05</w:t>
            </w:r>
          </w:p>
        </w:tc>
        <w:tc>
          <w:tcPr>
            <w:tcW w:w="377" w:type="pct"/>
            <w:shd w:val="clear" w:color="auto" w:fill="auto"/>
            <w:vAlign w:val="center"/>
            <w:hideMark/>
          </w:tcPr>
          <w:p w14:paraId="7524340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1AE93A3" w14:textId="77777777" w:rsidTr="00A22056">
        <w:trPr>
          <w:trHeight w:val="20"/>
        </w:trPr>
        <w:tc>
          <w:tcPr>
            <w:tcW w:w="553" w:type="pct"/>
            <w:shd w:val="clear" w:color="auto" w:fill="auto"/>
            <w:vAlign w:val="center"/>
            <w:hideMark/>
          </w:tcPr>
          <w:p w14:paraId="61C2F568" w14:textId="77777777" w:rsidR="0068457C" w:rsidRPr="0068457C" w:rsidRDefault="0068457C" w:rsidP="0068457C">
            <w:pPr>
              <w:jc w:val="center"/>
              <w:rPr>
                <w:sz w:val="14"/>
                <w:szCs w:val="14"/>
              </w:rPr>
            </w:pPr>
            <w:r w:rsidRPr="0068457C">
              <w:rPr>
                <w:sz w:val="14"/>
                <w:szCs w:val="14"/>
              </w:rPr>
              <w:t xml:space="preserve">Реконструкция ВЛ 6-10 кВ Прокопьевский РЭС Прокопьевского района (электроснабжающие котельные и объекты ЖКХ)  протяженностью 22,300 км </w:t>
            </w:r>
          </w:p>
        </w:tc>
        <w:tc>
          <w:tcPr>
            <w:tcW w:w="390" w:type="pct"/>
            <w:shd w:val="clear" w:color="auto" w:fill="auto"/>
            <w:vAlign w:val="center"/>
            <w:hideMark/>
          </w:tcPr>
          <w:p w14:paraId="0F4D6F80" w14:textId="77777777" w:rsidR="0068457C" w:rsidRPr="0068457C" w:rsidRDefault="0068457C" w:rsidP="0068457C">
            <w:pPr>
              <w:jc w:val="center"/>
              <w:rPr>
                <w:sz w:val="14"/>
                <w:szCs w:val="14"/>
              </w:rPr>
            </w:pPr>
            <w:r w:rsidRPr="0068457C">
              <w:rPr>
                <w:sz w:val="14"/>
                <w:szCs w:val="14"/>
              </w:rPr>
              <w:t>310</w:t>
            </w:r>
          </w:p>
        </w:tc>
        <w:tc>
          <w:tcPr>
            <w:tcW w:w="387" w:type="pct"/>
            <w:shd w:val="clear" w:color="auto" w:fill="auto"/>
            <w:vAlign w:val="center"/>
            <w:hideMark/>
          </w:tcPr>
          <w:p w14:paraId="28BB3760" w14:textId="77777777" w:rsidR="0068457C" w:rsidRPr="0068457C" w:rsidRDefault="0068457C" w:rsidP="0068457C">
            <w:pPr>
              <w:jc w:val="center"/>
              <w:rPr>
                <w:sz w:val="14"/>
                <w:szCs w:val="14"/>
              </w:rPr>
            </w:pPr>
            <w:r w:rsidRPr="0068457C">
              <w:rPr>
                <w:sz w:val="14"/>
                <w:szCs w:val="14"/>
              </w:rPr>
              <w:t>0,29</w:t>
            </w:r>
          </w:p>
        </w:tc>
        <w:tc>
          <w:tcPr>
            <w:tcW w:w="341" w:type="pct"/>
            <w:shd w:val="clear" w:color="auto" w:fill="auto"/>
            <w:vAlign w:val="center"/>
            <w:hideMark/>
          </w:tcPr>
          <w:p w14:paraId="3148285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840F3AA" w14:textId="77777777" w:rsidR="0068457C" w:rsidRPr="0068457C" w:rsidRDefault="0068457C" w:rsidP="0068457C">
            <w:pPr>
              <w:jc w:val="center"/>
              <w:rPr>
                <w:sz w:val="14"/>
                <w:szCs w:val="14"/>
              </w:rPr>
            </w:pPr>
            <w:r w:rsidRPr="0068457C">
              <w:rPr>
                <w:sz w:val="14"/>
                <w:szCs w:val="14"/>
              </w:rPr>
              <w:t>0,29</w:t>
            </w:r>
          </w:p>
        </w:tc>
        <w:tc>
          <w:tcPr>
            <w:tcW w:w="387" w:type="pct"/>
            <w:shd w:val="clear" w:color="auto" w:fill="auto"/>
            <w:vAlign w:val="center"/>
            <w:hideMark/>
          </w:tcPr>
          <w:p w14:paraId="2ED09AF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3D6109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647F57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1A0599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F9A497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D00BF2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0B331F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5907392"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3805950" w14:textId="77777777" w:rsidTr="00A22056">
        <w:trPr>
          <w:trHeight w:val="20"/>
        </w:trPr>
        <w:tc>
          <w:tcPr>
            <w:tcW w:w="553" w:type="pct"/>
            <w:shd w:val="clear" w:color="auto" w:fill="auto"/>
            <w:vAlign w:val="center"/>
            <w:hideMark/>
          </w:tcPr>
          <w:p w14:paraId="4162A7C3" w14:textId="77777777" w:rsidR="0068457C" w:rsidRPr="0068457C" w:rsidRDefault="0068457C" w:rsidP="0068457C">
            <w:pPr>
              <w:jc w:val="center"/>
              <w:rPr>
                <w:sz w:val="14"/>
                <w:szCs w:val="14"/>
              </w:rPr>
            </w:pPr>
            <w:r w:rsidRPr="0068457C">
              <w:rPr>
                <w:sz w:val="14"/>
                <w:szCs w:val="14"/>
              </w:rPr>
              <w:t>Реконструкция ВЛ 6-10 кВ  Панфиловский РЭС Ленинск-Кузнецкого района (электроснабжающие котельные и объекты ЖКХ) протяженностью 29,400 км</w:t>
            </w:r>
          </w:p>
        </w:tc>
        <w:tc>
          <w:tcPr>
            <w:tcW w:w="390" w:type="pct"/>
            <w:shd w:val="clear" w:color="auto" w:fill="auto"/>
            <w:vAlign w:val="center"/>
            <w:hideMark/>
          </w:tcPr>
          <w:p w14:paraId="00CAABA0" w14:textId="77777777" w:rsidR="0068457C" w:rsidRPr="0068457C" w:rsidRDefault="0068457C" w:rsidP="0068457C">
            <w:pPr>
              <w:jc w:val="center"/>
              <w:rPr>
                <w:sz w:val="14"/>
                <w:szCs w:val="14"/>
              </w:rPr>
            </w:pPr>
            <w:r w:rsidRPr="0068457C">
              <w:rPr>
                <w:sz w:val="14"/>
                <w:szCs w:val="14"/>
              </w:rPr>
              <w:t>311</w:t>
            </w:r>
          </w:p>
        </w:tc>
        <w:tc>
          <w:tcPr>
            <w:tcW w:w="387" w:type="pct"/>
            <w:shd w:val="clear" w:color="auto" w:fill="auto"/>
            <w:vAlign w:val="center"/>
            <w:hideMark/>
          </w:tcPr>
          <w:p w14:paraId="7A26CD0C" w14:textId="77777777" w:rsidR="0068457C" w:rsidRPr="0068457C" w:rsidRDefault="0068457C" w:rsidP="0068457C">
            <w:pPr>
              <w:jc w:val="center"/>
              <w:rPr>
                <w:sz w:val="14"/>
                <w:szCs w:val="14"/>
              </w:rPr>
            </w:pPr>
            <w:r w:rsidRPr="0068457C">
              <w:rPr>
                <w:sz w:val="14"/>
                <w:szCs w:val="14"/>
              </w:rPr>
              <w:t>0,38</w:t>
            </w:r>
          </w:p>
        </w:tc>
        <w:tc>
          <w:tcPr>
            <w:tcW w:w="341" w:type="pct"/>
            <w:shd w:val="clear" w:color="auto" w:fill="auto"/>
            <w:vAlign w:val="center"/>
            <w:hideMark/>
          </w:tcPr>
          <w:p w14:paraId="3D9540D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1E56AAC" w14:textId="77777777" w:rsidR="0068457C" w:rsidRPr="0068457C" w:rsidRDefault="0068457C" w:rsidP="0068457C">
            <w:pPr>
              <w:jc w:val="center"/>
              <w:rPr>
                <w:sz w:val="14"/>
                <w:szCs w:val="14"/>
              </w:rPr>
            </w:pPr>
            <w:r w:rsidRPr="0068457C">
              <w:rPr>
                <w:sz w:val="14"/>
                <w:szCs w:val="14"/>
              </w:rPr>
              <w:t>0,38</w:t>
            </w:r>
          </w:p>
        </w:tc>
        <w:tc>
          <w:tcPr>
            <w:tcW w:w="387" w:type="pct"/>
            <w:shd w:val="clear" w:color="auto" w:fill="auto"/>
            <w:vAlign w:val="center"/>
            <w:hideMark/>
          </w:tcPr>
          <w:p w14:paraId="793A17E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4B40DC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A82485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31D12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6B331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492AC0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9DF6B4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B22721B"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2B15F2A" w14:textId="77777777" w:rsidTr="00A22056">
        <w:trPr>
          <w:trHeight w:val="20"/>
        </w:trPr>
        <w:tc>
          <w:tcPr>
            <w:tcW w:w="553" w:type="pct"/>
            <w:shd w:val="clear" w:color="auto" w:fill="auto"/>
            <w:vAlign w:val="center"/>
            <w:hideMark/>
          </w:tcPr>
          <w:p w14:paraId="5DEF344B" w14:textId="77777777" w:rsidR="0068457C" w:rsidRPr="0068457C" w:rsidRDefault="0068457C" w:rsidP="0068457C">
            <w:pPr>
              <w:jc w:val="center"/>
              <w:rPr>
                <w:sz w:val="14"/>
                <w:szCs w:val="14"/>
              </w:rPr>
            </w:pPr>
            <w:r w:rsidRPr="0068457C">
              <w:rPr>
                <w:sz w:val="14"/>
                <w:szCs w:val="14"/>
              </w:rPr>
              <w:t>Реконструкция ВЛ 6-10 кВ Осинниковский РЭС Новокузнецкого района (электроснабжающие котельные и объекты ЖКХ) протяженностью  45,750 км</w:t>
            </w:r>
          </w:p>
        </w:tc>
        <w:tc>
          <w:tcPr>
            <w:tcW w:w="390" w:type="pct"/>
            <w:shd w:val="clear" w:color="auto" w:fill="auto"/>
            <w:vAlign w:val="center"/>
            <w:hideMark/>
          </w:tcPr>
          <w:p w14:paraId="3CB6001B" w14:textId="77777777" w:rsidR="0068457C" w:rsidRPr="0068457C" w:rsidRDefault="0068457C" w:rsidP="0068457C">
            <w:pPr>
              <w:jc w:val="center"/>
              <w:rPr>
                <w:sz w:val="14"/>
                <w:szCs w:val="14"/>
              </w:rPr>
            </w:pPr>
            <w:r w:rsidRPr="0068457C">
              <w:rPr>
                <w:sz w:val="14"/>
                <w:szCs w:val="14"/>
              </w:rPr>
              <w:t>313</w:t>
            </w:r>
          </w:p>
        </w:tc>
        <w:tc>
          <w:tcPr>
            <w:tcW w:w="387" w:type="pct"/>
            <w:shd w:val="clear" w:color="auto" w:fill="auto"/>
            <w:vAlign w:val="center"/>
            <w:hideMark/>
          </w:tcPr>
          <w:p w14:paraId="2D2EE400" w14:textId="77777777" w:rsidR="0068457C" w:rsidRPr="0068457C" w:rsidRDefault="0068457C" w:rsidP="0068457C">
            <w:pPr>
              <w:jc w:val="center"/>
              <w:rPr>
                <w:sz w:val="14"/>
                <w:szCs w:val="14"/>
              </w:rPr>
            </w:pPr>
            <w:r w:rsidRPr="0068457C">
              <w:rPr>
                <w:sz w:val="14"/>
                <w:szCs w:val="14"/>
              </w:rPr>
              <w:t>0,60</w:t>
            </w:r>
          </w:p>
        </w:tc>
        <w:tc>
          <w:tcPr>
            <w:tcW w:w="341" w:type="pct"/>
            <w:shd w:val="clear" w:color="auto" w:fill="auto"/>
            <w:vAlign w:val="center"/>
            <w:hideMark/>
          </w:tcPr>
          <w:p w14:paraId="7AEDA5D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9FF509E" w14:textId="77777777" w:rsidR="0068457C" w:rsidRPr="0068457C" w:rsidRDefault="0068457C" w:rsidP="0068457C">
            <w:pPr>
              <w:jc w:val="center"/>
              <w:rPr>
                <w:sz w:val="14"/>
                <w:szCs w:val="14"/>
              </w:rPr>
            </w:pPr>
            <w:r w:rsidRPr="0068457C">
              <w:rPr>
                <w:sz w:val="14"/>
                <w:szCs w:val="14"/>
              </w:rPr>
              <w:t>0,60</w:t>
            </w:r>
          </w:p>
        </w:tc>
        <w:tc>
          <w:tcPr>
            <w:tcW w:w="387" w:type="pct"/>
            <w:shd w:val="clear" w:color="auto" w:fill="auto"/>
            <w:vAlign w:val="center"/>
            <w:hideMark/>
          </w:tcPr>
          <w:p w14:paraId="22C4837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7F3F2F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4BD21A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6C0224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3EF391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B6DC52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32346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1214B6"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0512EC6" w14:textId="77777777" w:rsidTr="00A22056">
        <w:trPr>
          <w:trHeight w:val="20"/>
        </w:trPr>
        <w:tc>
          <w:tcPr>
            <w:tcW w:w="553" w:type="pct"/>
            <w:shd w:val="clear" w:color="auto" w:fill="auto"/>
            <w:vAlign w:val="center"/>
            <w:hideMark/>
          </w:tcPr>
          <w:p w14:paraId="699C87F3" w14:textId="77777777" w:rsidR="0068457C" w:rsidRPr="0068457C" w:rsidRDefault="0068457C" w:rsidP="0068457C">
            <w:pPr>
              <w:jc w:val="center"/>
              <w:rPr>
                <w:sz w:val="14"/>
                <w:szCs w:val="14"/>
              </w:rPr>
            </w:pPr>
            <w:r w:rsidRPr="0068457C">
              <w:rPr>
                <w:sz w:val="14"/>
                <w:szCs w:val="14"/>
              </w:rPr>
              <w:t xml:space="preserve">Реконструкция ВЛ 6-10 кВ Ленинский РЭС Ленинск-Кузнецкого района (электроснабжающие котельные и объекты ЖКХ)  </w:t>
            </w:r>
            <w:r w:rsidRPr="0068457C">
              <w:rPr>
                <w:sz w:val="14"/>
                <w:szCs w:val="14"/>
              </w:rPr>
              <w:lastRenderedPageBreak/>
              <w:t xml:space="preserve">протяженностью 28,200 км </w:t>
            </w:r>
          </w:p>
        </w:tc>
        <w:tc>
          <w:tcPr>
            <w:tcW w:w="390" w:type="pct"/>
            <w:shd w:val="clear" w:color="auto" w:fill="auto"/>
            <w:vAlign w:val="center"/>
            <w:hideMark/>
          </w:tcPr>
          <w:p w14:paraId="3518703D" w14:textId="77777777" w:rsidR="0068457C" w:rsidRPr="0068457C" w:rsidRDefault="0068457C" w:rsidP="0068457C">
            <w:pPr>
              <w:jc w:val="center"/>
              <w:rPr>
                <w:sz w:val="14"/>
                <w:szCs w:val="14"/>
              </w:rPr>
            </w:pPr>
            <w:r w:rsidRPr="0068457C">
              <w:rPr>
                <w:sz w:val="14"/>
                <w:szCs w:val="14"/>
              </w:rPr>
              <w:lastRenderedPageBreak/>
              <w:t>315</w:t>
            </w:r>
          </w:p>
        </w:tc>
        <w:tc>
          <w:tcPr>
            <w:tcW w:w="387" w:type="pct"/>
            <w:shd w:val="clear" w:color="auto" w:fill="auto"/>
            <w:vAlign w:val="center"/>
            <w:hideMark/>
          </w:tcPr>
          <w:p w14:paraId="0596A16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EBB1D6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B63AD3D"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69F9FF9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6CFE6A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0D06C7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6DEA66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6A21FE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4AE7EA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53E1DD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B0CACE3"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1EA4EDDF" w14:textId="77777777" w:rsidTr="00A22056">
        <w:trPr>
          <w:trHeight w:val="20"/>
        </w:trPr>
        <w:tc>
          <w:tcPr>
            <w:tcW w:w="553" w:type="pct"/>
            <w:shd w:val="clear" w:color="auto" w:fill="auto"/>
            <w:vAlign w:val="center"/>
            <w:hideMark/>
          </w:tcPr>
          <w:p w14:paraId="457C1F25" w14:textId="77777777" w:rsidR="0068457C" w:rsidRPr="0068457C" w:rsidRDefault="0068457C" w:rsidP="0068457C">
            <w:pPr>
              <w:jc w:val="center"/>
              <w:rPr>
                <w:sz w:val="14"/>
                <w:szCs w:val="14"/>
              </w:rPr>
            </w:pPr>
            <w:r w:rsidRPr="0068457C">
              <w:rPr>
                <w:sz w:val="14"/>
                <w:szCs w:val="14"/>
              </w:rPr>
              <w:t>Реконструкция приобретенных бесхозных, муниципальных и принадлежащих садоводческим обществам распредсетей 10-0,4 кВ Ижморский район, 11,593 км, 0,9 МВА.</w:t>
            </w:r>
          </w:p>
        </w:tc>
        <w:tc>
          <w:tcPr>
            <w:tcW w:w="390" w:type="pct"/>
            <w:shd w:val="clear" w:color="auto" w:fill="auto"/>
            <w:vAlign w:val="center"/>
            <w:hideMark/>
          </w:tcPr>
          <w:p w14:paraId="45C3B7A4" w14:textId="77777777" w:rsidR="0068457C" w:rsidRPr="0068457C" w:rsidRDefault="0068457C" w:rsidP="0068457C">
            <w:pPr>
              <w:jc w:val="center"/>
              <w:rPr>
                <w:sz w:val="14"/>
                <w:szCs w:val="14"/>
              </w:rPr>
            </w:pPr>
            <w:r w:rsidRPr="0068457C">
              <w:rPr>
                <w:sz w:val="14"/>
                <w:szCs w:val="14"/>
              </w:rPr>
              <w:t>211</w:t>
            </w:r>
          </w:p>
        </w:tc>
        <w:tc>
          <w:tcPr>
            <w:tcW w:w="387" w:type="pct"/>
            <w:shd w:val="clear" w:color="auto" w:fill="auto"/>
            <w:vAlign w:val="center"/>
            <w:hideMark/>
          </w:tcPr>
          <w:p w14:paraId="0068F7B5" w14:textId="77777777" w:rsidR="0068457C" w:rsidRPr="0068457C" w:rsidRDefault="0068457C" w:rsidP="0068457C">
            <w:pPr>
              <w:jc w:val="center"/>
              <w:rPr>
                <w:sz w:val="14"/>
                <w:szCs w:val="14"/>
              </w:rPr>
            </w:pPr>
            <w:r w:rsidRPr="0068457C">
              <w:rPr>
                <w:sz w:val="14"/>
                <w:szCs w:val="14"/>
              </w:rPr>
              <w:t>0,16</w:t>
            </w:r>
          </w:p>
        </w:tc>
        <w:tc>
          <w:tcPr>
            <w:tcW w:w="341" w:type="pct"/>
            <w:shd w:val="clear" w:color="auto" w:fill="auto"/>
            <w:vAlign w:val="center"/>
            <w:hideMark/>
          </w:tcPr>
          <w:p w14:paraId="55F3882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ABB6994" w14:textId="77777777" w:rsidR="0068457C" w:rsidRPr="0068457C" w:rsidRDefault="0068457C" w:rsidP="0068457C">
            <w:pPr>
              <w:jc w:val="center"/>
              <w:rPr>
                <w:sz w:val="14"/>
                <w:szCs w:val="14"/>
              </w:rPr>
            </w:pPr>
            <w:r w:rsidRPr="0068457C">
              <w:rPr>
                <w:sz w:val="14"/>
                <w:szCs w:val="14"/>
              </w:rPr>
              <w:t>0,16</w:t>
            </w:r>
          </w:p>
        </w:tc>
        <w:tc>
          <w:tcPr>
            <w:tcW w:w="387" w:type="pct"/>
            <w:shd w:val="clear" w:color="auto" w:fill="auto"/>
            <w:vAlign w:val="center"/>
            <w:hideMark/>
          </w:tcPr>
          <w:p w14:paraId="02CE557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0B0A18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3306FF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445082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7560EA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B7C80F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26B95D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45F1492"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10DF424" w14:textId="77777777" w:rsidTr="00A22056">
        <w:trPr>
          <w:trHeight w:val="20"/>
        </w:trPr>
        <w:tc>
          <w:tcPr>
            <w:tcW w:w="553" w:type="pct"/>
            <w:shd w:val="clear" w:color="auto" w:fill="auto"/>
            <w:vAlign w:val="center"/>
            <w:hideMark/>
          </w:tcPr>
          <w:p w14:paraId="38464CC5" w14:textId="77777777" w:rsidR="0068457C" w:rsidRPr="0068457C" w:rsidRDefault="0068457C" w:rsidP="0068457C">
            <w:pPr>
              <w:jc w:val="center"/>
              <w:rPr>
                <w:sz w:val="14"/>
                <w:szCs w:val="14"/>
              </w:rPr>
            </w:pPr>
            <w:r w:rsidRPr="0068457C">
              <w:rPr>
                <w:sz w:val="14"/>
                <w:szCs w:val="14"/>
              </w:rPr>
              <w:t>Реконструкция приобретенных бесхозных, муниципальных и принадлежащих садоводческим обществам распредсетей 10-0,4 кВ Кемеровский район, 3,990 км, 3,290 МВА</w:t>
            </w:r>
          </w:p>
        </w:tc>
        <w:tc>
          <w:tcPr>
            <w:tcW w:w="390" w:type="pct"/>
            <w:shd w:val="clear" w:color="auto" w:fill="auto"/>
            <w:vAlign w:val="center"/>
            <w:hideMark/>
          </w:tcPr>
          <w:p w14:paraId="7BFBE35A" w14:textId="77777777" w:rsidR="0068457C" w:rsidRPr="0068457C" w:rsidRDefault="0068457C" w:rsidP="0068457C">
            <w:pPr>
              <w:jc w:val="center"/>
              <w:rPr>
                <w:sz w:val="14"/>
                <w:szCs w:val="14"/>
              </w:rPr>
            </w:pPr>
            <w:r w:rsidRPr="0068457C">
              <w:rPr>
                <w:sz w:val="14"/>
                <w:szCs w:val="14"/>
              </w:rPr>
              <w:t>317</w:t>
            </w:r>
          </w:p>
        </w:tc>
        <w:tc>
          <w:tcPr>
            <w:tcW w:w="387" w:type="pct"/>
            <w:shd w:val="clear" w:color="auto" w:fill="auto"/>
            <w:vAlign w:val="center"/>
            <w:hideMark/>
          </w:tcPr>
          <w:p w14:paraId="094DDFF8" w14:textId="77777777" w:rsidR="0068457C" w:rsidRPr="0068457C" w:rsidRDefault="0068457C" w:rsidP="0068457C">
            <w:pPr>
              <w:jc w:val="center"/>
              <w:rPr>
                <w:sz w:val="14"/>
                <w:szCs w:val="14"/>
              </w:rPr>
            </w:pPr>
            <w:r w:rsidRPr="0068457C">
              <w:rPr>
                <w:sz w:val="14"/>
                <w:szCs w:val="14"/>
              </w:rPr>
              <w:t>0,16</w:t>
            </w:r>
          </w:p>
        </w:tc>
        <w:tc>
          <w:tcPr>
            <w:tcW w:w="341" w:type="pct"/>
            <w:shd w:val="clear" w:color="auto" w:fill="auto"/>
            <w:vAlign w:val="center"/>
            <w:hideMark/>
          </w:tcPr>
          <w:p w14:paraId="0B95F2B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28CB36B" w14:textId="77777777" w:rsidR="0068457C" w:rsidRPr="0068457C" w:rsidRDefault="0068457C" w:rsidP="0068457C">
            <w:pPr>
              <w:jc w:val="center"/>
              <w:rPr>
                <w:sz w:val="14"/>
                <w:szCs w:val="14"/>
              </w:rPr>
            </w:pPr>
            <w:r w:rsidRPr="0068457C">
              <w:rPr>
                <w:sz w:val="14"/>
                <w:szCs w:val="14"/>
              </w:rPr>
              <w:t>0,16</w:t>
            </w:r>
          </w:p>
        </w:tc>
        <w:tc>
          <w:tcPr>
            <w:tcW w:w="387" w:type="pct"/>
            <w:shd w:val="clear" w:color="auto" w:fill="auto"/>
            <w:vAlign w:val="center"/>
            <w:hideMark/>
          </w:tcPr>
          <w:p w14:paraId="3ACBC30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6067F8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256FB3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DEF538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1643BE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D5A1EC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5B6B7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F36B6C1"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6FBB52C" w14:textId="77777777" w:rsidTr="00A22056">
        <w:trPr>
          <w:trHeight w:val="20"/>
        </w:trPr>
        <w:tc>
          <w:tcPr>
            <w:tcW w:w="553" w:type="pct"/>
            <w:shd w:val="clear" w:color="auto" w:fill="auto"/>
            <w:vAlign w:val="center"/>
            <w:hideMark/>
          </w:tcPr>
          <w:p w14:paraId="0F5BBD62" w14:textId="77777777" w:rsidR="0068457C" w:rsidRPr="0068457C" w:rsidRDefault="0068457C" w:rsidP="0068457C">
            <w:pPr>
              <w:jc w:val="center"/>
              <w:rPr>
                <w:sz w:val="14"/>
                <w:szCs w:val="14"/>
              </w:rPr>
            </w:pPr>
            <w:r w:rsidRPr="0068457C">
              <w:rPr>
                <w:sz w:val="14"/>
                <w:szCs w:val="14"/>
              </w:rPr>
              <w:t>Реконструкция приобретенных бесхозных, муниципальных и принадлежащих садоводческим обществам распредсетей 10-0,4 кВ Юргинский район, 0,871 км, 0,260 МВА</w:t>
            </w:r>
          </w:p>
        </w:tc>
        <w:tc>
          <w:tcPr>
            <w:tcW w:w="390" w:type="pct"/>
            <w:shd w:val="clear" w:color="auto" w:fill="auto"/>
            <w:vAlign w:val="center"/>
            <w:hideMark/>
          </w:tcPr>
          <w:p w14:paraId="4D7D03D6" w14:textId="77777777" w:rsidR="0068457C" w:rsidRPr="0068457C" w:rsidRDefault="0068457C" w:rsidP="0068457C">
            <w:pPr>
              <w:jc w:val="center"/>
              <w:rPr>
                <w:sz w:val="14"/>
                <w:szCs w:val="14"/>
              </w:rPr>
            </w:pPr>
            <w:r w:rsidRPr="0068457C">
              <w:rPr>
                <w:sz w:val="14"/>
                <w:szCs w:val="14"/>
              </w:rPr>
              <w:t>318</w:t>
            </w:r>
          </w:p>
        </w:tc>
        <w:tc>
          <w:tcPr>
            <w:tcW w:w="387" w:type="pct"/>
            <w:shd w:val="clear" w:color="auto" w:fill="auto"/>
            <w:vAlign w:val="center"/>
            <w:hideMark/>
          </w:tcPr>
          <w:p w14:paraId="500906AA"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055188B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F6AFF8"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49C98E9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4710ED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05397A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1EE1FC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7454ED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8EF31A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B50A47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FC1558C"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6D15443" w14:textId="77777777" w:rsidTr="00A22056">
        <w:trPr>
          <w:trHeight w:val="20"/>
        </w:trPr>
        <w:tc>
          <w:tcPr>
            <w:tcW w:w="553" w:type="pct"/>
            <w:shd w:val="clear" w:color="auto" w:fill="auto"/>
            <w:vAlign w:val="center"/>
            <w:hideMark/>
          </w:tcPr>
          <w:p w14:paraId="4162469B" w14:textId="77777777" w:rsidR="0068457C" w:rsidRPr="0068457C" w:rsidRDefault="0068457C" w:rsidP="0068457C">
            <w:pPr>
              <w:jc w:val="center"/>
              <w:rPr>
                <w:sz w:val="14"/>
                <w:szCs w:val="14"/>
              </w:rPr>
            </w:pPr>
            <w:r w:rsidRPr="0068457C">
              <w:rPr>
                <w:sz w:val="14"/>
                <w:szCs w:val="14"/>
              </w:rPr>
              <w:t>Реконструкция приобретенных бесхозных, муниципальных и принадлежащих садоводческим обществам распредсетей 10-0,4 кВ Тяжинский район, 1,297 км, 0,260 МВА</w:t>
            </w:r>
          </w:p>
        </w:tc>
        <w:tc>
          <w:tcPr>
            <w:tcW w:w="390" w:type="pct"/>
            <w:shd w:val="clear" w:color="auto" w:fill="auto"/>
            <w:vAlign w:val="center"/>
            <w:hideMark/>
          </w:tcPr>
          <w:p w14:paraId="723B782E" w14:textId="77777777" w:rsidR="0068457C" w:rsidRPr="0068457C" w:rsidRDefault="0068457C" w:rsidP="0068457C">
            <w:pPr>
              <w:jc w:val="center"/>
              <w:rPr>
                <w:sz w:val="14"/>
                <w:szCs w:val="14"/>
              </w:rPr>
            </w:pPr>
            <w:r w:rsidRPr="0068457C">
              <w:rPr>
                <w:sz w:val="14"/>
                <w:szCs w:val="14"/>
              </w:rPr>
              <w:t>319</w:t>
            </w:r>
          </w:p>
        </w:tc>
        <w:tc>
          <w:tcPr>
            <w:tcW w:w="387" w:type="pct"/>
            <w:shd w:val="clear" w:color="auto" w:fill="auto"/>
            <w:vAlign w:val="center"/>
            <w:hideMark/>
          </w:tcPr>
          <w:p w14:paraId="6E7E6EAD"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0368C75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5B3AB51"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38C03F6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24D51B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B44F0F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EDDD80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FB54E4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988A31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9E5136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42627CA"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F426362" w14:textId="77777777" w:rsidTr="00A22056">
        <w:trPr>
          <w:trHeight w:val="20"/>
        </w:trPr>
        <w:tc>
          <w:tcPr>
            <w:tcW w:w="553" w:type="pct"/>
            <w:shd w:val="clear" w:color="auto" w:fill="auto"/>
            <w:vAlign w:val="center"/>
            <w:hideMark/>
          </w:tcPr>
          <w:p w14:paraId="379A6D0D" w14:textId="77777777" w:rsidR="0068457C" w:rsidRPr="0068457C" w:rsidRDefault="0068457C" w:rsidP="0068457C">
            <w:pPr>
              <w:jc w:val="center"/>
              <w:rPr>
                <w:sz w:val="14"/>
                <w:szCs w:val="14"/>
              </w:rPr>
            </w:pPr>
            <w:r w:rsidRPr="0068457C">
              <w:rPr>
                <w:sz w:val="14"/>
                <w:szCs w:val="14"/>
              </w:rPr>
              <w:t>Реконструкция приобретенных бесхозных, муниципальных и принадлежащих садоводческим обществам распредсетей 10-0,4 кВ Мариинский муниципальный район, 1,710 км, 0,700 МВА</w:t>
            </w:r>
          </w:p>
        </w:tc>
        <w:tc>
          <w:tcPr>
            <w:tcW w:w="390" w:type="pct"/>
            <w:shd w:val="clear" w:color="auto" w:fill="auto"/>
            <w:vAlign w:val="center"/>
            <w:hideMark/>
          </w:tcPr>
          <w:p w14:paraId="3A5655FA" w14:textId="77777777" w:rsidR="0068457C" w:rsidRPr="0068457C" w:rsidRDefault="0068457C" w:rsidP="0068457C">
            <w:pPr>
              <w:jc w:val="center"/>
              <w:rPr>
                <w:sz w:val="14"/>
                <w:szCs w:val="14"/>
              </w:rPr>
            </w:pPr>
            <w:r w:rsidRPr="0068457C">
              <w:rPr>
                <w:sz w:val="14"/>
                <w:szCs w:val="14"/>
              </w:rPr>
              <w:t>320</w:t>
            </w:r>
          </w:p>
        </w:tc>
        <w:tc>
          <w:tcPr>
            <w:tcW w:w="387" w:type="pct"/>
            <w:shd w:val="clear" w:color="auto" w:fill="auto"/>
            <w:vAlign w:val="center"/>
            <w:hideMark/>
          </w:tcPr>
          <w:p w14:paraId="1D2D31E3" w14:textId="77777777" w:rsidR="0068457C" w:rsidRPr="0068457C" w:rsidRDefault="0068457C" w:rsidP="0068457C">
            <w:pPr>
              <w:jc w:val="center"/>
              <w:rPr>
                <w:sz w:val="14"/>
                <w:szCs w:val="14"/>
              </w:rPr>
            </w:pPr>
            <w:r w:rsidRPr="0068457C">
              <w:rPr>
                <w:sz w:val="14"/>
                <w:szCs w:val="14"/>
              </w:rPr>
              <w:t>0,06</w:t>
            </w:r>
          </w:p>
        </w:tc>
        <w:tc>
          <w:tcPr>
            <w:tcW w:w="341" w:type="pct"/>
            <w:shd w:val="clear" w:color="auto" w:fill="auto"/>
            <w:vAlign w:val="center"/>
            <w:hideMark/>
          </w:tcPr>
          <w:p w14:paraId="69DF91A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0E48D3D" w14:textId="77777777" w:rsidR="0068457C" w:rsidRPr="0068457C" w:rsidRDefault="0068457C" w:rsidP="0068457C">
            <w:pPr>
              <w:jc w:val="center"/>
              <w:rPr>
                <w:sz w:val="14"/>
                <w:szCs w:val="14"/>
              </w:rPr>
            </w:pPr>
            <w:r w:rsidRPr="0068457C">
              <w:rPr>
                <w:sz w:val="14"/>
                <w:szCs w:val="14"/>
              </w:rPr>
              <w:t>0,06</w:t>
            </w:r>
          </w:p>
        </w:tc>
        <w:tc>
          <w:tcPr>
            <w:tcW w:w="387" w:type="pct"/>
            <w:shd w:val="clear" w:color="auto" w:fill="auto"/>
            <w:vAlign w:val="center"/>
            <w:hideMark/>
          </w:tcPr>
          <w:p w14:paraId="1B0B2C8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6B75EC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3BBD32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7A1723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7A76E0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D35491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04251C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B47DEFC"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1FC9BFF7" w14:textId="77777777" w:rsidTr="00A22056">
        <w:trPr>
          <w:trHeight w:val="20"/>
        </w:trPr>
        <w:tc>
          <w:tcPr>
            <w:tcW w:w="553" w:type="pct"/>
            <w:shd w:val="clear" w:color="auto" w:fill="auto"/>
            <w:vAlign w:val="center"/>
            <w:hideMark/>
          </w:tcPr>
          <w:p w14:paraId="00EB6792" w14:textId="77777777" w:rsidR="0068457C" w:rsidRPr="0068457C" w:rsidRDefault="0068457C" w:rsidP="0068457C">
            <w:pPr>
              <w:jc w:val="center"/>
              <w:rPr>
                <w:sz w:val="14"/>
                <w:szCs w:val="14"/>
              </w:rPr>
            </w:pPr>
            <w:r w:rsidRPr="0068457C">
              <w:rPr>
                <w:sz w:val="14"/>
                <w:szCs w:val="14"/>
              </w:rPr>
              <w:lastRenderedPageBreak/>
              <w:t>Реконструкция приобретенных бесхозных, муниципальных и принадлежащих садоводческим обществам распредсетей 10-0,4 кВ Беловский район, 0,385 км</w:t>
            </w:r>
          </w:p>
        </w:tc>
        <w:tc>
          <w:tcPr>
            <w:tcW w:w="390" w:type="pct"/>
            <w:shd w:val="clear" w:color="auto" w:fill="auto"/>
            <w:vAlign w:val="center"/>
            <w:hideMark/>
          </w:tcPr>
          <w:p w14:paraId="61F0EBA8" w14:textId="77777777" w:rsidR="0068457C" w:rsidRPr="0068457C" w:rsidRDefault="0068457C" w:rsidP="0068457C">
            <w:pPr>
              <w:jc w:val="center"/>
              <w:rPr>
                <w:sz w:val="14"/>
                <w:szCs w:val="14"/>
              </w:rPr>
            </w:pPr>
            <w:r w:rsidRPr="0068457C">
              <w:rPr>
                <w:sz w:val="14"/>
                <w:szCs w:val="14"/>
              </w:rPr>
              <w:t>321</w:t>
            </w:r>
          </w:p>
        </w:tc>
        <w:tc>
          <w:tcPr>
            <w:tcW w:w="387" w:type="pct"/>
            <w:shd w:val="clear" w:color="auto" w:fill="auto"/>
            <w:vAlign w:val="center"/>
            <w:hideMark/>
          </w:tcPr>
          <w:p w14:paraId="728D7EE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94A0DF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9061FBB"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2AFC3DD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9DC88E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C7D5AD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013B2A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EBA108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319E78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D4455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174FAE4"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F0A3CED" w14:textId="77777777" w:rsidTr="00A22056">
        <w:trPr>
          <w:trHeight w:val="20"/>
        </w:trPr>
        <w:tc>
          <w:tcPr>
            <w:tcW w:w="553" w:type="pct"/>
            <w:shd w:val="clear" w:color="auto" w:fill="auto"/>
            <w:vAlign w:val="center"/>
            <w:hideMark/>
          </w:tcPr>
          <w:p w14:paraId="19D636FB" w14:textId="77777777" w:rsidR="0068457C" w:rsidRPr="0068457C" w:rsidRDefault="0068457C" w:rsidP="0068457C">
            <w:pPr>
              <w:jc w:val="center"/>
              <w:rPr>
                <w:sz w:val="14"/>
                <w:szCs w:val="14"/>
              </w:rPr>
            </w:pPr>
            <w:r w:rsidRPr="0068457C">
              <w:rPr>
                <w:sz w:val="14"/>
                <w:szCs w:val="14"/>
              </w:rPr>
              <w:t>Реконструкция приобретенных бесхозных, муниципальных и принадлежащих садоводческим обществам распредсетей 10-0,4 кВ Промышленновский район, 1,950 км</w:t>
            </w:r>
          </w:p>
        </w:tc>
        <w:tc>
          <w:tcPr>
            <w:tcW w:w="390" w:type="pct"/>
            <w:shd w:val="clear" w:color="auto" w:fill="auto"/>
            <w:vAlign w:val="center"/>
            <w:hideMark/>
          </w:tcPr>
          <w:p w14:paraId="4A080344" w14:textId="77777777" w:rsidR="0068457C" w:rsidRPr="0068457C" w:rsidRDefault="0068457C" w:rsidP="0068457C">
            <w:pPr>
              <w:jc w:val="center"/>
              <w:rPr>
                <w:sz w:val="14"/>
                <w:szCs w:val="14"/>
              </w:rPr>
            </w:pPr>
            <w:r w:rsidRPr="0068457C">
              <w:rPr>
                <w:sz w:val="14"/>
                <w:szCs w:val="14"/>
              </w:rPr>
              <w:t>322</w:t>
            </w:r>
          </w:p>
        </w:tc>
        <w:tc>
          <w:tcPr>
            <w:tcW w:w="387" w:type="pct"/>
            <w:shd w:val="clear" w:color="auto" w:fill="auto"/>
            <w:vAlign w:val="center"/>
            <w:hideMark/>
          </w:tcPr>
          <w:p w14:paraId="30721781"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23FC748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70E14AA"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623B802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FAFE2B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99A113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693AA1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F24F1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FD1DBE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0EF35D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3F16706"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DD7C0B2" w14:textId="77777777" w:rsidTr="00A22056">
        <w:trPr>
          <w:trHeight w:val="20"/>
        </w:trPr>
        <w:tc>
          <w:tcPr>
            <w:tcW w:w="553" w:type="pct"/>
            <w:shd w:val="clear" w:color="auto" w:fill="auto"/>
            <w:vAlign w:val="center"/>
            <w:hideMark/>
          </w:tcPr>
          <w:p w14:paraId="76D03194" w14:textId="77777777" w:rsidR="0068457C" w:rsidRPr="0068457C" w:rsidRDefault="0068457C" w:rsidP="0068457C">
            <w:pPr>
              <w:jc w:val="center"/>
              <w:rPr>
                <w:sz w:val="14"/>
                <w:szCs w:val="14"/>
              </w:rPr>
            </w:pPr>
            <w:r w:rsidRPr="0068457C">
              <w:rPr>
                <w:sz w:val="14"/>
                <w:szCs w:val="14"/>
              </w:rPr>
              <w:t>Реконструкцию (переустройство) ВЛ-10 кВ Ф-10-4-СБ от ПС 35/10 кВ "Шевелевская" (Соглашение о компенсации затрат с Чумаковым ДА от 26.09.2016 №41.4200.2593.16)</w:t>
            </w:r>
          </w:p>
        </w:tc>
        <w:tc>
          <w:tcPr>
            <w:tcW w:w="390" w:type="pct"/>
            <w:shd w:val="clear" w:color="auto" w:fill="auto"/>
            <w:vAlign w:val="center"/>
            <w:hideMark/>
          </w:tcPr>
          <w:p w14:paraId="2C0AE0BF" w14:textId="77777777" w:rsidR="0068457C" w:rsidRPr="0068457C" w:rsidRDefault="0068457C" w:rsidP="0068457C">
            <w:pPr>
              <w:jc w:val="center"/>
              <w:rPr>
                <w:sz w:val="14"/>
                <w:szCs w:val="14"/>
              </w:rPr>
            </w:pPr>
            <w:r w:rsidRPr="0068457C">
              <w:rPr>
                <w:sz w:val="14"/>
                <w:szCs w:val="14"/>
              </w:rPr>
              <w:t>306</w:t>
            </w:r>
          </w:p>
        </w:tc>
        <w:tc>
          <w:tcPr>
            <w:tcW w:w="387" w:type="pct"/>
            <w:shd w:val="clear" w:color="auto" w:fill="auto"/>
            <w:vAlign w:val="center"/>
            <w:hideMark/>
          </w:tcPr>
          <w:p w14:paraId="385CBB1B" w14:textId="77777777" w:rsidR="0068457C" w:rsidRPr="0068457C" w:rsidRDefault="0068457C" w:rsidP="0068457C">
            <w:pPr>
              <w:jc w:val="center"/>
              <w:rPr>
                <w:sz w:val="14"/>
                <w:szCs w:val="14"/>
              </w:rPr>
            </w:pPr>
            <w:r w:rsidRPr="0068457C">
              <w:rPr>
                <w:sz w:val="14"/>
                <w:szCs w:val="14"/>
              </w:rPr>
              <w:t>0,13</w:t>
            </w:r>
          </w:p>
        </w:tc>
        <w:tc>
          <w:tcPr>
            <w:tcW w:w="341" w:type="pct"/>
            <w:shd w:val="clear" w:color="auto" w:fill="auto"/>
            <w:vAlign w:val="center"/>
            <w:hideMark/>
          </w:tcPr>
          <w:p w14:paraId="5882CBB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CCEA55E" w14:textId="77777777" w:rsidR="0068457C" w:rsidRPr="0068457C" w:rsidRDefault="0068457C" w:rsidP="0068457C">
            <w:pPr>
              <w:jc w:val="center"/>
              <w:rPr>
                <w:sz w:val="14"/>
                <w:szCs w:val="14"/>
              </w:rPr>
            </w:pPr>
            <w:r w:rsidRPr="0068457C">
              <w:rPr>
                <w:sz w:val="14"/>
                <w:szCs w:val="14"/>
              </w:rPr>
              <w:t>0,13</w:t>
            </w:r>
          </w:p>
        </w:tc>
        <w:tc>
          <w:tcPr>
            <w:tcW w:w="387" w:type="pct"/>
            <w:shd w:val="clear" w:color="auto" w:fill="auto"/>
            <w:vAlign w:val="center"/>
            <w:hideMark/>
          </w:tcPr>
          <w:p w14:paraId="0EAAD839" w14:textId="77777777" w:rsidR="0068457C" w:rsidRPr="0068457C" w:rsidRDefault="0068457C" w:rsidP="0068457C">
            <w:pPr>
              <w:jc w:val="center"/>
              <w:rPr>
                <w:sz w:val="14"/>
                <w:szCs w:val="14"/>
              </w:rPr>
            </w:pPr>
            <w:r w:rsidRPr="0068457C">
              <w:rPr>
                <w:sz w:val="14"/>
                <w:szCs w:val="14"/>
              </w:rPr>
              <w:t>0,14</w:t>
            </w:r>
          </w:p>
        </w:tc>
        <w:tc>
          <w:tcPr>
            <w:tcW w:w="341" w:type="pct"/>
            <w:shd w:val="clear" w:color="auto" w:fill="auto"/>
            <w:vAlign w:val="center"/>
            <w:hideMark/>
          </w:tcPr>
          <w:p w14:paraId="4B35CAB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9AE974F" w14:textId="77777777" w:rsidR="0068457C" w:rsidRPr="0068457C" w:rsidRDefault="0068457C" w:rsidP="0068457C">
            <w:pPr>
              <w:jc w:val="center"/>
              <w:rPr>
                <w:sz w:val="14"/>
                <w:szCs w:val="14"/>
              </w:rPr>
            </w:pPr>
            <w:r w:rsidRPr="0068457C">
              <w:rPr>
                <w:sz w:val="14"/>
                <w:szCs w:val="14"/>
              </w:rPr>
              <w:t>0,14</w:t>
            </w:r>
          </w:p>
        </w:tc>
        <w:tc>
          <w:tcPr>
            <w:tcW w:w="341" w:type="pct"/>
            <w:shd w:val="clear" w:color="auto" w:fill="auto"/>
            <w:vAlign w:val="center"/>
            <w:hideMark/>
          </w:tcPr>
          <w:p w14:paraId="69EFA0D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8F95A14" w14:textId="77777777" w:rsidR="0068457C" w:rsidRPr="0068457C" w:rsidRDefault="0068457C" w:rsidP="0068457C">
            <w:pPr>
              <w:jc w:val="center"/>
              <w:rPr>
                <w:sz w:val="14"/>
                <w:szCs w:val="14"/>
              </w:rPr>
            </w:pPr>
            <w:r w:rsidRPr="0068457C">
              <w:rPr>
                <w:sz w:val="14"/>
                <w:szCs w:val="14"/>
              </w:rPr>
              <w:t>0,13</w:t>
            </w:r>
          </w:p>
        </w:tc>
        <w:tc>
          <w:tcPr>
            <w:tcW w:w="377" w:type="pct"/>
            <w:shd w:val="clear" w:color="auto" w:fill="auto"/>
            <w:noWrap/>
            <w:vAlign w:val="center"/>
            <w:hideMark/>
          </w:tcPr>
          <w:p w14:paraId="0101772E" w14:textId="77777777" w:rsidR="0068457C" w:rsidRPr="0068457C" w:rsidRDefault="0068457C" w:rsidP="0068457C">
            <w:pPr>
              <w:jc w:val="center"/>
              <w:rPr>
                <w:sz w:val="14"/>
                <w:szCs w:val="14"/>
              </w:rPr>
            </w:pPr>
            <w:r w:rsidRPr="0068457C">
              <w:rPr>
                <w:sz w:val="14"/>
                <w:szCs w:val="14"/>
              </w:rPr>
              <w:t>0,13</w:t>
            </w:r>
          </w:p>
        </w:tc>
        <w:tc>
          <w:tcPr>
            <w:tcW w:w="377" w:type="pct"/>
            <w:shd w:val="clear" w:color="auto" w:fill="auto"/>
            <w:vAlign w:val="center"/>
            <w:hideMark/>
          </w:tcPr>
          <w:p w14:paraId="3045BEE2" w14:textId="77777777" w:rsidR="0068457C" w:rsidRPr="0068457C" w:rsidRDefault="0068457C" w:rsidP="0068457C">
            <w:pPr>
              <w:jc w:val="center"/>
              <w:rPr>
                <w:sz w:val="14"/>
                <w:szCs w:val="14"/>
              </w:rPr>
            </w:pPr>
            <w:r w:rsidRPr="0068457C">
              <w:rPr>
                <w:sz w:val="14"/>
                <w:szCs w:val="14"/>
              </w:rPr>
              <w:t>0,11</w:t>
            </w:r>
          </w:p>
        </w:tc>
        <w:tc>
          <w:tcPr>
            <w:tcW w:w="377" w:type="pct"/>
            <w:shd w:val="clear" w:color="auto" w:fill="auto"/>
            <w:vAlign w:val="center"/>
            <w:hideMark/>
          </w:tcPr>
          <w:p w14:paraId="7EB8AD28"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0E4265B0" w14:textId="77777777" w:rsidTr="00A22056">
        <w:trPr>
          <w:trHeight w:val="20"/>
        </w:trPr>
        <w:tc>
          <w:tcPr>
            <w:tcW w:w="553" w:type="pct"/>
            <w:shd w:val="clear" w:color="auto" w:fill="auto"/>
            <w:vAlign w:val="center"/>
            <w:hideMark/>
          </w:tcPr>
          <w:p w14:paraId="290830C7" w14:textId="77777777" w:rsidR="0068457C" w:rsidRPr="0068457C" w:rsidRDefault="0068457C" w:rsidP="0068457C">
            <w:pPr>
              <w:jc w:val="center"/>
              <w:rPr>
                <w:sz w:val="14"/>
                <w:szCs w:val="14"/>
              </w:rPr>
            </w:pPr>
            <w:r w:rsidRPr="0068457C">
              <w:rPr>
                <w:sz w:val="14"/>
                <w:szCs w:val="14"/>
              </w:rPr>
              <w:t>Реконструкция ВЛ 6-10 кВ Кемеровский РЭС Кемеровского района (электроснабжающие котельные и объекты ЖКХ)  протяженностью 81,570 км</w:t>
            </w:r>
          </w:p>
        </w:tc>
        <w:tc>
          <w:tcPr>
            <w:tcW w:w="390" w:type="pct"/>
            <w:shd w:val="clear" w:color="auto" w:fill="auto"/>
            <w:vAlign w:val="center"/>
            <w:hideMark/>
          </w:tcPr>
          <w:p w14:paraId="3A43FA0A" w14:textId="77777777" w:rsidR="0068457C" w:rsidRPr="0068457C" w:rsidRDefault="0068457C" w:rsidP="0068457C">
            <w:pPr>
              <w:jc w:val="center"/>
              <w:rPr>
                <w:sz w:val="14"/>
                <w:szCs w:val="14"/>
              </w:rPr>
            </w:pPr>
            <w:r w:rsidRPr="0068457C">
              <w:rPr>
                <w:sz w:val="14"/>
                <w:szCs w:val="14"/>
              </w:rPr>
              <w:t>316</w:t>
            </w:r>
          </w:p>
        </w:tc>
        <w:tc>
          <w:tcPr>
            <w:tcW w:w="387" w:type="pct"/>
            <w:shd w:val="clear" w:color="auto" w:fill="auto"/>
            <w:vAlign w:val="center"/>
            <w:hideMark/>
          </w:tcPr>
          <w:p w14:paraId="5CDC30D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64B895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DFCC02"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16A22B9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66E0E0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71DE14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058A22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52B7C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761D4F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F33E8F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57E02E8"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0A7D3C3" w14:textId="77777777" w:rsidTr="00A22056">
        <w:trPr>
          <w:trHeight w:val="20"/>
        </w:trPr>
        <w:tc>
          <w:tcPr>
            <w:tcW w:w="553" w:type="pct"/>
            <w:shd w:val="clear" w:color="auto" w:fill="auto"/>
            <w:vAlign w:val="center"/>
            <w:hideMark/>
          </w:tcPr>
          <w:p w14:paraId="2443B787" w14:textId="77777777" w:rsidR="0068457C" w:rsidRPr="0068457C" w:rsidRDefault="0068457C" w:rsidP="0068457C">
            <w:pPr>
              <w:jc w:val="center"/>
              <w:rPr>
                <w:sz w:val="14"/>
                <w:szCs w:val="14"/>
              </w:rPr>
            </w:pPr>
            <w:r w:rsidRPr="0068457C">
              <w:rPr>
                <w:sz w:val="14"/>
                <w:szCs w:val="14"/>
              </w:rPr>
              <w:t>Реконструкция ВЛ 6-10 кВ Беловского РЭС Беловского района, д. Шестаки, д. Артышта (электроснабжающие котельные и объекты ЖКХ) протяженностью 18,78 км</w:t>
            </w:r>
          </w:p>
        </w:tc>
        <w:tc>
          <w:tcPr>
            <w:tcW w:w="390" w:type="pct"/>
            <w:shd w:val="clear" w:color="auto" w:fill="auto"/>
            <w:vAlign w:val="center"/>
            <w:hideMark/>
          </w:tcPr>
          <w:p w14:paraId="54E47E6C" w14:textId="77777777" w:rsidR="0068457C" w:rsidRPr="0068457C" w:rsidRDefault="0068457C" w:rsidP="0068457C">
            <w:pPr>
              <w:jc w:val="center"/>
              <w:rPr>
                <w:sz w:val="14"/>
                <w:szCs w:val="14"/>
              </w:rPr>
            </w:pPr>
            <w:r w:rsidRPr="0068457C">
              <w:rPr>
                <w:sz w:val="14"/>
                <w:szCs w:val="14"/>
              </w:rPr>
              <w:t>212</w:t>
            </w:r>
          </w:p>
        </w:tc>
        <w:tc>
          <w:tcPr>
            <w:tcW w:w="387" w:type="pct"/>
            <w:shd w:val="clear" w:color="auto" w:fill="auto"/>
            <w:vAlign w:val="center"/>
            <w:hideMark/>
          </w:tcPr>
          <w:p w14:paraId="5CD2E0E8" w14:textId="77777777" w:rsidR="0068457C" w:rsidRPr="0068457C" w:rsidRDefault="0068457C" w:rsidP="0068457C">
            <w:pPr>
              <w:jc w:val="center"/>
              <w:rPr>
                <w:sz w:val="14"/>
                <w:szCs w:val="14"/>
              </w:rPr>
            </w:pPr>
            <w:r w:rsidRPr="0068457C">
              <w:rPr>
                <w:sz w:val="14"/>
                <w:szCs w:val="14"/>
              </w:rPr>
              <w:t>34,06</w:t>
            </w:r>
          </w:p>
        </w:tc>
        <w:tc>
          <w:tcPr>
            <w:tcW w:w="341" w:type="pct"/>
            <w:shd w:val="clear" w:color="auto" w:fill="auto"/>
            <w:vAlign w:val="center"/>
            <w:hideMark/>
          </w:tcPr>
          <w:p w14:paraId="210AFEC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DDD9BC5" w14:textId="77777777" w:rsidR="0068457C" w:rsidRPr="0068457C" w:rsidRDefault="0068457C" w:rsidP="0068457C">
            <w:pPr>
              <w:jc w:val="center"/>
              <w:rPr>
                <w:sz w:val="14"/>
                <w:szCs w:val="14"/>
              </w:rPr>
            </w:pPr>
            <w:r w:rsidRPr="0068457C">
              <w:rPr>
                <w:sz w:val="14"/>
                <w:szCs w:val="14"/>
              </w:rPr>
              <w:t>34,06</w:t>
            </w:r>
          </w:p>
        </w:tc>
        <w:tc>
          <w:tcPr>
            <w:tcW w:w="387" w:type="pct"/>
            <w:shd w:val="clear" w:color="auto" w:fill="auto"/>
            <w:vAlign w:val="center"/>
            <w:hideMark/>
          </w:tcPr>
          <w:p w14:paraId="79ADAF3A" w14:textId="77777777" w:rsidR="0068457C" w:rsidRPr="0068457C" w:rsidRDefault="0068457C" w:rsidP="0068457C">
            <w:pPr>
              <w:jc w:val="center"/>
              <w:rPr>
                <w:sz w:val="14"/>
                <w:szCs w:val="14"/>
              </w:rPr>
            </w:pPr>
            <w:r w:rsidRPr="0068457C">
              <w:rPr>
                <w:sz w:val="14"/>
                <w:szCs w:val="14"/>
              </w:rPr>
              <w:t>32,59</w:t>
            </w:r>
          </w:p>
        </w:tc>
        <w:tc>
          <w:tcPr>
            <w:tcW w:w="341" w:type="pct"/>
            <w:shd w:val="clear" w:color="auto" w:fill="auto"/>
            <w:vAlign w:val="center"/>
            <w:hideMark/>
          </w:tcPr>
          <w:p w14:paraId="17283C09" w14:textId="77777777" w:rsidR="0068457C" w:rsidRPr="0068457C" w:rsidRDefault="0068457C" w:rsidP="0068457C">
            <w:pPr>
              <w:jc w:val="center"/>
              <w:rPr>
                <w:sz w:val="14"/>
                <w:szCs w:val="14"/>
              </w:rPr>
            </w:pPr>
            <w:r w:rsidRPr="0068457C">
              <w:rPr>
                <w:sz w:val="14"/>
                <w:szCs w:val="14"/>
              </w:rPr>
              <w:t>10,29</w:t>
            </w:r>
          </w:p>
        </w:tc>
        <w:tc>
          <w:tcPr>
            <w:tcW w:w="377" w:type="pct"/>
            <w:shd w:val="clear" w:color="auto" w:fill="auto"/>
            <w:vAlign w:val="center"/>
            <w:hideMark/>
          </w:tcPr>
          <w:p w14:paraId="7D93D166" w14:textId="77777777" w:rsidR="0068457C" w:rsidRPr="0068457C" w:rsidRDefault="0068457C" w:rsidP="0068457C">
            <w:pPr>
              <w:jc w:val="center"/>
              <w:rPr>
                <w:sz w:val="14"/>
                <w:szCs w:val="14"/>
              </w:rPr>
            </w:pPr>
            <w:r w:rsidRPr="0068457C">
              <w:rPr>
                <w:sz w:val="14"/>
                <w:szCs w:val="14"/>
              </w:rPr>
              <w:t>22,30</w:t>
            </w:r>
          </w:p>
        </w:tc>
        <w:tc>
          <w:tcPr>
            <w:tcW w:w="341" w:type="pct"/>
            <w:shd w:val="clear" w:color="auto" w:fill="auto"/>
            <w:vAlign w:val="center"/>
            <w:hideMark/>
          </w:tcPr>
          <w:p w14:paraId="2AD535B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07B348E" w14:textId="77777777" w:rsidR="0068457C" w:rsidRPr="0068457C" w:rsidRDefault="0068457C" w:rsidP="0068457C">
            <w:pPr>
              <w:jc w:val="center"/>
              <w:rPr>
                <w:sz w:val="14"/>
                <w:szCs w:val="14"/>
              </w:rPr>
            </w:pPr>
            <w:r w:rsidRPr="0068457C">
              <w:rPr>
                <w:sz w:val="14"/>
                <w:szCs w:val="14"/>
              </w:rPr>
              <w:t>22,30</w:t>
            </w:r>
          </w:p>
        </w:tc>
        <w:tc>
          <w:tcPr>
            <w:tcW w:w="377" w:type="pct"/>
            <w:shd w:val="clear" w:color="auto" w:fill="auto"/>
            <w:noWrap/>
            <w:vAlign w:val="center"/>
            <w:hideMark/>
          </w:tcPr>
          <w:p w14:paraId="219BFB76" w14:textId="77777777" w:rsidR="0068457C" w:rsidRPr="0068457C" w:rsidRDefault="0068457C" w:rsidP="0068457C">
            <w:pPr>
              <w:jc w:val="center"/>
              <w:rPr>
                <w:sz w:val="14"/>
                <w:szCs w:val="14"/>
              </w:rPr>
            </w:pPr>
            <w:r w:rsidRPr="0068457C">
              <w:rPr>
                <w:sz w:val="14"/>
                <w:szCs w:val="14"/>
              </w:rPr>
              <w:t>22,30</w:t>
            </w:r>
          </w:p>
        </w:tc>
        <w:tc>
          <w:tcPr>
            <w:tcW w:w="377" w:type="pct"/>
            <w:shd w:val="clear" w:color="auto" w:fill="auto"/>
            <w:vAlign w:val="center"/>
            <w:hideMark/>
          </w:tcPr>
          <w:p w14:paraId="780AA977" w14:textId="77777777" w:rsidR="0068457C" w:rsidRPr="0068457C" w:rsidRDefault="0068457C" w:rsidP="0068457C">
            <w:pPr>
              <w:jc w:val="center"/>
              <w:rPr>
                <w:sz w:val="14"/>
                <w:szCs w:val="14"/>
              </w:rPr>
            </w:pPr>
            <w:r w:rsidRPr="0068457C">
              <w:rPr>
                <w:sz w:val="14"/>
                <w:szCs w:val="14"/>
              </w:rPr>
              <w:t>18,90</w:t>
            </w:r>
          </w:p>
        </w:tc>
        <w:tc>
          <w:tcPr>
            <w:tcW w:w="377" w:type="pct"/>
            <w:shd w:val="clear" w:color="auto" w:fill="auto"/>
            <w:vAlign w:val="center"/>
            <w:hideMark/>
          </w:tcPr>
          <w:p w14:paraId="4C1444F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2AE523C" w14:textId="77777777" w:rsidTr="00A22056">
        <w:trPr>
          <w:trHeight w:val="20"/>
        </w:trPr>
        <w:tc>
          <w:tcPr>
            <w:tcW w:w="553" w:type="pct"/>
            <w:shd w:val="clear" w:color="auto" w:fill="auto"/>
            <w:vAlign w:val="center"/>
            <w:hideMark/>
          </w:tcPr>
          <w:p w14:paraId="0173B39D" w14:textId="77777777" w:rsidR="0068457C" w:rsidRPr="0068457C" w:rsidRDefault="0068457C" w:rsidP="0068457C">
            <w:pPr>
              <w:jc w:val="center"/>
              <w:rPr>
                <w:sz w:val="14"/>
                <w:szCs w:val="14"/>
              </w:rPr>
            </w:pPr>
            <w:r w:rsidRPr="0068457C">
              <w:rPr>
                <w:sz w:val="14"/>
                <w:szCs w:val="14"/>
              </w:rPr>
              <w:t xml:space="preserve">Реконструкция ВЛ 6-10 кВ Мысковский РЭС Междуреченского района  (электроснабжающие котельные и объекты ЖКХ) </w:t>
            </w:r>
            <w:r w:rsidRPr="0068457C">
              <w:rPr>
                <w:sz w:val="14"/>
                <w:szCs w:val="14"/>
              </w:rPr>
              <w:lastRenderedPageBreak/>
              <w:t>протяженностью 10,750 км</w:t>
            </w:r>
          </w:p>
        </w:tc>
        <w:tc>
          <w:tcPr>
            <w:tcW w:w="390" w:type="pct"/>
            <w:shd w:val="clear" w:color="auto" w:fill="auto"/>
            <w:vAlign w:val="center"/>
            <w:hideMark/>
          </w:tcPr>
          <w:p w14:paraId="4EBE445C" w14:textId="77777777" w:rsidR="0068457C" w:rsidRPr="0068457C" w:rsidRDefault="0068457C" w:rsidP="0068457C">
            <w:pPr>
              <w:jc w:val="center"/>
              <w:rPr>
                <w:sz w:val="14"/>
                <w:szCs w:val="14"/>
              </w:rPr>
            </w:pPr>
            <w:r w:rsidRPr="0068457C">
              <w:rPr>
                <w:sz w:val="14"/>
                <w:szCs w:val="14"/>
              </w:rPr>
              <w:lastRenderedPageBreak/>
              <w:t>308</w:t>
            </w:r>
          </w:p>
        </w:tc>
        <w:tc>
          <w:tcPr>
            <w:tcW w:w="387" w:type="pct"/>
            <w:shd w:val="clear" w:color="auto" w:fill="auto"/>
            <w:vAlign w:val="center"/>
            <w:hideMark/>
          </w:tcPr>
          <w:p w14:paraId="74514B58" w14:textId="77777777" w:rsidR="0068457C" w:rsidRPr="0068457C" w:rsidRDefault="0068457C" w:rsidP="0068457C">
            <w:pPr>
              <w:jc w:val="center"/>
              <w:rPr>
                <w:sz w:val="14"/>
                <w:szCs w:val="14"/>
              </w:rPr>
            </w:pPr>
            <w:r w:rsidRPr="0068457C">
              <w:rPr>
                <w:sz w:val="14"/>
                <w:szCs w:val="14"/>
              </w:rPr>
              <w:t>17,53</w:t>
            </w:r>
          </w:p>
        </w:tc>
        <w:tc>
          <w:tcPr>
            <w:tcW w:w="341" w:type="pct"/>
            <w:shd w:val="clear" w:color="auto" w:fill="auto"/>
            <w:vAlign w:val="center"/>
            <w:hideMark/>
          </w:tcPr>
          <w:p w14:paraId="6DC4770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5178F14" w14:textId="77777777" w:rsidR="0068457C" w:rsidRPr="0068457C" w:rsidRDefault="0068457C" w:rsidP="0068457C">
            <w:pPr>
              <w:jc w:val="center"/>
              <w:rPr>
                <w:sz w:val="14"/>
                <w:szCs w:val="14"/>
              </w:rPr>
            </w:pPr>
            <w:r w:rsidRPr="0068457C">
              <w:rPr>
                <w:sz w:val="14"/>
                <w:szCs w:val="14"/>
              </w:rPr>
              <w:t>17,53</w:t>
            </w:r>
          </w:p>
        </w:tc>
        <w:tc>
          <w:tcPr>
            <w:tcW w:w="387" w:type="pct"/>
            <w:shd w:val="clear" w:color="auto" w:fill="auto"/>
            <w:vAlign w:val="center"/>
            <w:hideMark/>
          </w:tcPr>
          <w:p w14:paraId="13D8C105" w14:textId="77777777" w:rsidR="0068457C" w:rsidRPr="0068457C" w:rsidRDefault="0068457C" w:rsidP="0068457C">
            <w:pPr>
              <w:jc w:val="center"/>
              <w:rPr>
                <w:sz w:val="14"/>
                <w:szCs w:val="14"/>
              </w:rPr>
            </w:pPr>
            <w:r w:rsidRPr="0068457C">
              <w:rPr>
                <w:sz w:val="14"/>
                <w:szCs w:val="14"/>
              </w:rPr>
              <w:t>25,84</w:t>
            </w:r>
          </w:p>
        </w:tc>
        <w:tc>
          <w:tcPr>
            <w:tcW w:w="341" w:type="pct"/>
            <w:shd w:val="clear" w:color="auto" w:fill="auto"/>
            <w:vAlign w:val="center"/>
            <w:hideMark/>
          </w:tcPr>
          <w:p w14:paraId="7D718C9E" w14:textId="77777777" w:rsidR="0068457C" w:rsidRPr="0068457C" w:rsidRDefault="0068457C" w:rsidP="0068457C">
            <w:pPr>
              <w:jc w:val="center"/>
              <w:rPr>
                <w:sz w:val="14"/>
                <w:szCs w:val="14"/>
              </w:rPr>
            </w:pPr>
            <w:r w:rsidRPr="0068457C">
              <w:rPr>
                <w:sz w:val="14"/>
                <w:szCs w:val="14"/>
              </w:rPr>
              <w:t>4,77</w:t>
            </w:r>
          </w:p>
        </w:tc>
        <w:tc>
          <w:tcPr>
            <w:tcW w:w="377" w:type="pct"/>
            <w:shd w:val="clear" w:color="auto" w:fill="auto"/>
            <w:vAlign w:val="center"/>
            <w:hideMark/>
          </w:tcPr>
          <w:p w14:paraId="082C8542" w14:textId="77777777" w:rsidR="0068457C" w:rsidRPr="0068457C" w:rsidRDefault="0068457C" w:rsidP="0068457C">
            <w:pPr>
              <w:jc w:val="center"/>
              <w:rPr>
                <w:sz w:val="14"/>
                <w:szCs w:val="14"/>
              </w:rPr>
            </w:pPr>
            <w:r w:rsidRPr="0068457C">
              <w:rPr>
                <w:sz w:val="14"/>
                <w:szCs w:val="14"/>
              </w:rPr>
              <w:t>21,07</w:t>
            </w:r>
          </w:p>
        </w:tc>
        <w:tc>
          <w:tcPr>
            <w:tcW w:w="341" w:type="pct"/>
            <w:shd w:val="clear" w:color="auto" w:fill="auto"/>
            <w:vAlign w:val="center"/>
            <w:hideMark/>
          </w:tcPr>
          <w:p w14:paraId="2F00F23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2582B00" w14:textId="77777777" w:rsidR="0068457C" w:rsidRPr="0068457C" w:rsidRDefault="0068457C" w:rsidP="0068457C">
            <w:pPr>
              <w:jc w:val="center"/>
              <w:rPr>
                <w:sz w:val="14"/>
                <w:szCs w:val="14"/>
              </w:rPr>
            </w:pPr>
            <w:r w:rsidRPr="0068457C">
              <w:rPr>
                <w:sz w:val="14"/>
                <w:szCs w:val="14"/>
              </w:rPr>
              <w:t>17,53</w:t>
            </w:r>
          </w:p>
        </w:tc>
        <w:tc>
          <w:tcPr>
            <w:tcW w:w="377" w:type="pct"/>
            <w:shd w:val="clear" w:color="auto" w:fill="auto"/>
            <w:noWrap/>
            <w:vAlign w:val="center"/>
            <w:hideMark/>
          </w:tcPr>
          <w:p w14:paraId="1B7679BE" w14:textId="77777777" w:rsidR="0068457C" w:rsidRPr="0068457C" w:rsidRDefault="0068457C" w:rsidP="0068457C">
            <w:pPr>
              <w:jc w:val="center"/>
              <w:rPr>
                <w:sz w:val="14"/>
                <w:szCs w:val="14"/>
              </w:rPr>
            </w:pPr>
            <w:r w:rsidRPr="0068457C">
              <w:rPr>
                <w:sz w:val="14"/>
                <w:szCs w:val="14"/>
              </w:rPr>
              <w:t>17,53</w:t>
            </w:r>
          </w:p>
        </w:tc>
        <w:tc>
          <w:tcPr>
            <w:tcW w:w="377" w:type="pct"/>
            <w:shd w:val="clear" w:color="auto" w:fill="auto"/>
            <w:vAlign w:val="center"/>
            <w:hideMark/>
          </w:tcPr>
          <w:p w14:paraId="2B29203A" w14:textId="77777777" w:rsidR="0068457C" w:rsidRPr="0068457C" w:rsidRDefault="0068457C" w:rsidP="0068457C">
            <w:pPr>
              <w:jc w:val="center"/>
              <w:rPr>
                <w:sz w:val="14"/>
                <w:szCs w:val="14"/>
              </w:rPr>
            </w:pPr>
            <w:r w:rsidRPr="0068457C">
              <w:rPr>
                <w:sz w:val="14"/>
                <w:szCs w:val="14"/>
              </w:rPr>
              <w:t>14,85</w:t>
            </w:r>
          </w:p>
        </w:tc>
        <w:tc>
          <w:tcPr>
            <w:tcW w:w="377" w:type="pct"/>
            <w:shd w:val="clear" w:color="auto" w:fill="auto"/>
            <w:vAlign w:val="center"/>
            <w:hideMark/>
          </w:tcPr>
          <w:p w14:paraId="63C61F5E"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3F19759A" w14:textId="77777777" w:rsidTr="00A22056">
        <w:trPr>
          <w:trHeight w:val="20"/>
        </w:trPr>
        <w:tc>
          <w:tcPr>
            <w:tcW w:w="553" w:type="pct"/>
            <w:shd w:val="clear" w:color="auto" w:fill="auto"/>
            <w:vAlign w:val="center"/>
            <w:hideMark/>
          </w:tcPr>
          <w:p w14:paraId="34958FA7" w14:textId="77777777" w:rsidR="0068457C" w:rsidRPr="0068457C" w:rsidRDefault="0068457C" w:rsidP="0068457C">
            <w:pPr>
              <w:jc w:val="center"/>
              <w:rPr>
                <w:sz w:val="14"/>
                <w:szCs w:val="14"/>
              </w:rPr>
            </w:pPr>
            <w:r w:rsidRPr="0068457C">
              <w:rPr>
                <w:sz w:val="14"/>
                <w:szCs w:val="14"/>
              </w:rPr>
              <w:t>Реконструкция ВЛ 6-10 кВ Промышленновский РЭС Промышленновского района (электроснабжающие котельные и объекты ЖКХ) протяженностью 22,500 км</w:t>
            </w:r>
          </w:p>
        </w:tc>
        <w:tc>
          <w:tcPr>
            <w:tcW w:w="390" w:type="pct"/>
            <w:shd w:val="clear" w:color="auto" w:fill="auto"/>
            <w:vAlign w:val="center"/>
            <w:hideMark/>
          </w:tcPr>
          <w:p w14:paraId="68B4DAEC" w14:textId="77777777" w:rsidR="0068457C" w:rsidRPr="0068457C" w:rsidRDefault="0068457C" w:rsidP="0068457C">
            <w:pPr>
              <w:jc w:val="center"/>
              <w:rPr>
                <w:sz w:val="14"/>
                <w:szCs w:val="14"/>
              </w:rPr>
            </w:pPr>
            <w:r w:rsidRPr="0068457C">
              <w:rPr>
                <w:sz w:val="14"/>
                <w:szCs w:val="14"/>
              </w:rPr>
              <w:t>312</w:t>
            </w:r>
          </w:p>
        </w:tc>
        <w:tc>
          <w:tcPr>
            <w:tcW w:w="387" w:type="pct"/>
            <w:shd w:val="clear" w:color="auto" w:fill="auto"/>
            <w:vAlign w:val="center"/>
            <w:hideMark/>
          </w:tcPr>
          <w:p w14:paraId="7D3F8717" w14:textId="77777777" w:rsidR="0068457C" w:rsidRPr="0068457C" w:rsidRDefault="0068457C" w:rsidP="0068457C">
            <w:pPr>
              <w:jc w:val="center"/>
              <w:rPr>
                <w:sz w:val="14"/>
                <w:szCs w:val="14"/>
              </w:rPr>
            </w:pPr>
            <w:r w:rsidRPr="0068457C">
              <w:rPr>
                <w:sz w:val="14"/>
                <w:szCs w:val="14"/>
              </w:rPr>
              <w:t>0,29</w:t>
            </w:r>
          </w:p>
        </w:tc>
        <w:tc>
          <w:tcPr>
            <w:tcW w:w="341" w:type="pct"/>
            <w:shd w:val="clear" w:color="auto" w:fill="auto"/>
            <w:vAlign w:val="center"/>
            <w:hideMark/>
          </w:tcPr>
          <w:p w14:paraId="092E8B2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99BF136" w14:textId="77777777" w:rsidR="0068457C" w:rsidRPr="0068457C" w:rsidRDefault="0068457C" w:rsidP="0068457C">
            <w:pPr>
              <w:jc w:val="center"/>
              <w:rPr>
                <w:sz w:val="14"/>
                <w:szCs w:val="14"/>
              </w:rPr>
            </w:pPr>
            <w:r w:rsidRPr="0068457C">
              <w:rPr>
                <w:sz w:val="14"/>
                <w:szCs w:val="14"/>
              </w:rPr>
              <w:t>0,29</w:t>
            </w:r>
          </w:p>
        </w:tc>
        <w:tc>
          <w:tcPr>
            <w:tcW w:w="387" w:type="pct"/>
            <w:shd w:val="clear" w:color="auto" w:fill="auto"/>
            <w:vAlign w:val="center"/>
            <w:hideMark/>
          </w:tcPr>
          <w:p w14:paraId="4E81935C" w14:textId="77777777" w:rsidR="0068457C" w:rsidRPr="0068457C" w:rsidRDefault="0068457C" w:rsidP="0068457C">
            <w:pPr>
              <w:jc w:val="center"/>
              <w:rPr>
                <w:sz w:val="14"/>
                <w:szCs w:val="14"/>
              </w:rPr>
            </w:pPr>
            <w:r w:rsidRPr="0068457C">
              <w:rPr>
                <w:sz w:val="14"/>
                <w:szCs w:val="14"/>
              </w:rPr>
              <w:t>0,03</w:t>
            </w:r>
          </w:p>
        </w:tc>
        <w:tc>
          <w:tcPr>
            <w:tcW w:w="341" w:type="pct"/>
            <w:shd w:val="clear" w:color="auto" w:fill="auto"/>
            <w:vAlign w:val="center"/>
            <w:hideMark/>
          </w:tcPr>
          <w:p w14:paraId="5BFF1C18"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64E59F3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81A847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C58572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414DE3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F9DDCC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62B1D8E"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789E34A3" w14:textId="77777777" w:rsidTr="00A22056">
        <w:trPr>
          <w:trHeight w:val="20"/>
        </w:trPr>
        <w:tc>
          <w:tcPr>
            <w:tcW w:w="553" w:type="pct"/>
            <w:shd w:val="clear" w:color="auto" w:fill="auto"/>
            <w:vAlign w:val="center"/>
            <w:hideMark/>
          </w:tcPr>
          <w:p w14:paraId="4EC16472" w14:textId="77777777" w:rsidR="0068457C" w:rsidRPr="0068457C" w:rsidRDefault="0068457C" w:rsidP="0068457C">
            <w:pPr>
              <w:jc w:val="center"/>
              <w:rPr>
                <w:sz w:val="14"/>
                <w:szCs w:val="14"/>
              </w:rPr>
            </w:pPr>
            <w:r w:rsidRPr="0068457C">
              <w:rPr>
                <w:sz w:val="14"/>
                <w:szCs w:val="14"/>
              </w:rPr>
              <w:t>Реконструкция (переустройство) ВЛ 10 кВ Ф. 10-21-К от ПС 35/10 кВ Пермяковская (в пролетах опор 67 - 105) 26,48 км (соглашение о компенсации затрат с ОАО «УК «Кузбассразрезуголь» № 41.4200.2517.15)</w:t>
            </w:r>
          </w:p>
        </w:tc>
        <w:tc>
          <w:tcPr>
            <w:tcW w:w="390" w:type="pct"/>
            <w:shd w:val="clear" w:color="auto" w:fill="auto"/>
            <w:vAlign w:val="center"/>
            <w:hideMark/>
          </w:tcPr>
          <w:p w14:paraId="6C373889" w14:textId="77777777" w:rsidR="0068457C" w:rsidRPr="0068457C" w:rsidRDefault="0068457C" w:rsidP="0068457C">
            <w:pPr>
              <w:jc w:val="center"/>
              <w:rPr>
                <w:sz w:val="14"/>
                <w:szCs w:val="14"/>
              </w:rPr>
            </w:pPr>
            <w:r w:rsidRPr="0068457C">
              <w:rPr>
                <w:sz w:val="14"/>
                <w:szCs w:val="14"/>
              </w:rPr>
              <w:t>148</w:t>
            </w:r>
          </w:p>
        </w:tc>
        <w:tc>
          <w:tcPr>
            <w:tcW w:w="387" w:type="pct"/>
            <w:shd w:val="clear" w:color="auto" w:fill="auto"/>
            <w:vAlign w:val="center"/>
            <w:hideMark/>
          </w:tcPr>
          <w:p w14:paraId="1D80D8C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309319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2C166BF"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108F7A0B" w14:textId="77777777" w:rsidR="0068457C" w:rsidRPr="0068457C" w:rsidRDefault="0068457C" w:rsidP="0068457C">
            <w:pPr>
              <w:jc w:val="center"/>
              <w:rPr>
                <w:sz w:val="14"/>
                <w:szCs w:val="14"/>
              </w:rPr>
            </w:pPr>
            <w:r w:rsidRPr="0068457C">
              <w:rPr>
                <w:sz w:val="14"/>
                <w:szCs w:val="14"/>
              </w:rPr>
              <w:t>0,14</w:t>
            </w:r>
          </w:p>
        </w:tc>
        <w:tc>
          <w:tcPr>
            <w:tcW w:w="341" w:type="pct"/>
            <w:shd w:val="clear" w:color="auto" w:fill="auto"/>
            <w:vAlign w:val="center"/>
            <w:hideMark/>
          </w:tcPr>
          <w:p w14:paraId="6B49A48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338BEA9" w14:textId="77777777" w:rsidR="0068457C" w:rsidRPr="0068457C" w:rsidRDefault="0068457C" w:rsidP="0068457C">
            <w:pPr>
              <w:jc w:val="center"/>
              <w:rPr>
                <w:sz w:val="14"/>
                <w:szCs w:val="14"/>
              </w:rPr>
            </w:pPr>
            <w:r w:rsidRPr="0068457C">
              <w:rPr>
                <w:sz w:val="14"/>
                <w:szCs w:val="14"/>
              </w:rPr>
              <w:t>0,14</w:t>
            </w:r>
          </w:p>
        </w:tc>
        <w:tc>
          <w:tcPr>
            <w:tcW w:w="341" w:type="pct"/>
            <w:shd w:val="clear" w:color="auto" w:fill="auto"/>
            <w:vAlign w:val="center"/>
            <w:hideMark/>
          </w:tcPr>
          <w:p w14:paraId="32F70C1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A98D9F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4EF3F0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530A3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1BC1C81"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1E62E00" w14:textId="77777777" w:rsidTr="00A22056">
        <w:trPr>
          <w:trHeight w:val="20"/>
        </w:trPr>
        <w:tc>
          <w:tcPr>
            <w:tcW w:w="553" w:type="pct"/>
            <w:shd w:val="clear" w:color="auto" w:fill="auto"/>
            <w:vAlign w:val="center"/>
            <w:hideMark/>
          </w:tcPr>
          <w:p w14:paraId="68563EC2" w14:textId="77777777" w:rsidR="0068457C" w:rsidRPr="0068457C" w:rsidRDefault="0068457C" w:rsidP="0068457C">
            <w:pPr>
              <w:jc w:val="center"/>
              <w:rPr>
                <w:sz w:val="14"/>
                <w:szCs w:val="14"/>
              </w:rPr>
            </w:pPr>
            <w:r w:rsidRPr="0068457C">
              <w:rPr>
                <w:sz w:val="14"/>
                <w:szCs w:val="14"/>
              </w:rPr>
              <w:t>Реконструкция РС 6-10 кВ Топкинский РЭС Топкинского района (электроснабжающие котельные и объекты ЖКХ) протяженностью 19,700 км</w:t>
            </w:r>
          </w:p>
        </w:tc>
        <w:tc>
          <w:tcPr>
            <w:tcW w:w="390" w:type="pct"/>
            <w:shd w:val="clear" w:color="auto" w:fill="auto"/>
            <w:vAlign w:val="center"/>
            <w:hideMark/>
          </w:tcPr>
          <w:p w14:paraId="4FB287E5" w14:textId="77777777" w:rsidR="0068457C" w:rsidRPr="0068457C" w:rsidRDefault="0068457C" w:rsidP="0068457C">
            <w:pPr>
              <w:jc w:val="center"/>
              <w:rPr>
                <w:sz w:val="14"/>
                <w:szCs w:val="14"/>
              </w:rPr>
            </w:pPr>
            <w:r w:rsidRPr="0068457C">
              <w:rPr>
                <w:sz w:val="14"/>
                <w:szCs w:val="14"/>
              </w:rPr>
              <w:t>309</w:t>
            </w:r>
          </w:p>
        </w:tc>
        <w:tc>
          <w:tcPr>
            <w:tcW w:w="387" w:type="pct"/>
            <w:shd w:val="clear" w:color="auto" w:fill="auto"/>
            <w:vAlign w:val="center"/>
            <w:hideMark/>
          </w:tcPr>
          <w:p w14:paraId="0F1439DB" w14:textId="77777777" w:rsidR="0068457C" w:rsidRPr="0068457C" w:rsidRDefault="0068457C" w:rsidP="0068457C">
            <w:pPr>
              <w:jc w:val="center"/>
              <w:rPr>
                <w:sz w:val="14"/>
                <w:szCs w:val="14"/>
              </w:rPr>
            </w:pPr>
            <w:r w:rsidRPr="0068457C">
              <w:rPr>
                <w:sz w:val="14"/>
                <w:szCs w:val="14"/>
              </w:rPr>
              <w:t>32,10</w:t>
            </w:r>
          </w:p>
        </w:tc>
        <w:tc>
          <w:tcPr>
            <w:tcW w:w="341" w:type="pct"/>
            <w:shd w:val="clear" w:color="auto" w:fill="auto"/>
            <w:vAlign w:val="center"/>
            <w:hideMark/>
          </w:tcPr>
          <w:p w14:paraId="15FC3BF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895F995" w14:textId="77777777" w:rsidR="0068457C" w:rsidRPr="0068457C" w:rsidRDefault="0068457C" w:rsidP="0068457C">
            <w:pPr>
              <w:jc w:val="center"/>
              <w:rPr>
                <w:sz w:val="14"/>
                <w:szCs w:val="14"/>
              </w:rPr>
            </w:pPr>
            <w:r w:rsidRPr="0068457C">
              <w:rPr>
                <w:sz w:val="14"/>
                <w:szCs w:val="14"/>
              </w:rPr>
              <w:t>32,10</w:t>
            </w:r>
          </w:p>
        </w:tc>
        <w:tc>
          <w:tcPr>
            <w:tcW w:w="387" w:type="pct"/>
            <w:shd w:val="clear" w:color="auto" w:fill="auto"/>
            <w:vAlign w:val="center"/>
            <w:hideMark/>
          </w:tcPr>
          <w:p w14:paraId="7C948418" w14:textId="77777777" w:rsidR="0068457C" w:rsidRPr="0068457C" w:rsidRDefault="0068457C" w:rsidP="0068457C">
            <w:pPr>
              <w:jc w:val="center"/>
              <w:rPr>
                <w:sz w:val="14"/>
                <w:szCs w:val="14"/>
              </w:rPr>
            </w:pPr>
            <w:r w:rsidRPr="0068457C">
              <w:rPr>
                <w:sz w:val="14"/>
                <w:szCs w:val="14"/>
              </w:rPr>
              <w:t>28,60</w:t>
            </w:r>
          </w:p>
        </w:tc>
        <w:tc>
          <w:tcPr>
            <w:tcW w:w="341" w:type="pct"/>
            <w:shd w:val="clear" w:color="auto" w:fill="auto"/>
            <w:vAlign w:val="center"/>
            <w:hideMark/>
          </w:tcPr>
          <w:p w14:paraId="689C8B0C" w14:textId="77777777" w:rsidR="0068457C" w:rsidRPr="0068457C" w:rsidRDefault="0068457C" w:rsidP="0068457C">
            <w:pPr>
              <w:jc w:val="center"/>
              <w:rPr>
                <w:sz w:val="14"/>
                <w:szCs w:val="14"/>
              </w:rPr>
            </w:pPr>
            <w:r w:rsidRPr="0068457C">
              <w:rPr>
                <w:sz w:val="14"/>
                <w:szCs w:val="14"/>
              </w:rPr>
              <w:t>7,37</w:t>
            </w:r>
          </w:p>
        </w:tc>
        <w:tc>
          <w:tcPr>
            <w:tcW w:w="377" w:type="pct"/>
            <w:shd w:val="clear" w:color="auto" w:fill="auto"/>
            <w:vAlign w:val="center"/>
            <w:hideMark/>
          </w:tcPr>
          <w:p w14:paraId="588F2ECA" w14:textId="77777777" w:rsidR="0068457C" w:rsidRPr="0068457C" w:rsidRDefault="0068457C" w:rsidP="0068457C">
            <w:pPr>
              <w:jc w:val="center"/>
              <w:rPr>
                <w:sz w:val="14"/>
                <w:szCs w:val="14"/>
              </w:rPr>
            </w:pPr>
            <w:r w:rsidRPr="0068457C">
              <w:rPr>
                <w:sz w:val="14"/>
                <w:szCs w:val="14"/>
              </w:rPr>
              <w:t>21,23</w:t>
            </w:r>
          </w:p>
        </w:tc>
        <w:tc>
          <w:tcPr>
            <w:tcW w:w="341" w:type="pct"/>
            <w:shd w:val="clear" w:color="auto" w:fill="auto"/>
            <w:vAlign w:val="center"/>
            <w:hideMark/>
          </w:tcPr>
          <w:p w14:paraId="0802D6A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FF15AEB" w14:textId="77777777" w:rsidR="0068457C" w:rsidRPr="0068457C" w:rsidRDefault="0068457C" w:rsidP="0068457C">
            <w:pPr>
              <w:jc w:val="center"/>
              <w:rPr>
                <w:sz w:val="14"/>
                <w:szCs w:val="14"/>
              </w:rPr>
            </w:pPr>
            <w:r w:rsidRPr="0068457C">
              <w:rPr>
                <w:sz w:val="14"/>
                <w:szCs w:val="14"/>
              </w:rPr>
              <w:t>21,23</w:t>
            </w:r>
          </w:p>
        </w:tc>
        <w:tc>
          <w:tcPr>
            <w:tcW w:w="377" w:type="pct"/>
            <w:shd w:val="clear" w:color="auto" w:fill="auto"/>
            <w:noWrap/>
            <w:vAlign w:val="center"/>
            <w:hideMark/>
          </w:tcPr>
          <w:p w14:paraId="1939E78E" w14:textId="77777777" w:rsidR="0068457C" w:rsidRPr="0068457C" w:rsidRDefault="0068457C" w:rsidP="0068457C">
            <w:pPr>
              <w:jc w:val="center"/>
              <w:rPr>
                <w:sz w:val="14"/>
                <w:szCs w:val="14"/>
              </w:rPr>
            </w:pPr>
            <w:r w:rsidRPr="0068457C">
              <w:rPr>
                <w:sz w:val="14"/>
                <w:szCs w:val="14"/>
              </w:rPr>
              <w:t>21,23</w:t>
            </w:r>
          </w:p>
        </w:tc>
        <w:tc>
          <w:tcPr>
            <w:tcW w:w="377" w:type="pct"/>
            <w:shd w:val="clear" w:color="auto" w:fill="auto"/>
            <w:vAlign w:val="center"/>
            <w:hideMark/>
          </w:tcPr>
          <w:p w14:paraId="5D74E191" w14:textId="77777777" w:rsidR="0068457C" w:rsidRPr="0068457C" w:rsidRDefault="0068457C" w:rsidP="0068457C">
            <w:pPr>
              <w:jc w:val="center"/>
              <w:rPr>
                <w:sz w:val="14"/>
                <w:szCs w:val="14"/>
              </w:rPr>
            </w:pPr>
            <w:r w:rsidRPr="0068457C">
              <w:rPr>
                <w:sz w:val="14"/>
                <w:szCs w:val="14"/>
              </w:rPr>
              <w:t>17,99</w:t>
            </w:r>
          </w:p>
        </w:tc>
        <w:tc>
          <w:tcPr>
            <w:tcW w:w="377" w:type="pct"/>
            <w:shd w:val="clear" w:color="auto" w:fill="auto"/>
            <w:vAlign w:val="center"/>
            <w:hideMark/>
          </w:tcPr>
          <w:p w14:paraId="67FE4D3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B7B4425" w14:textId="77777777" w:rsidTr="00A22056">
        <w:trPr>
          <w:trHeight w:val="20"/>
        </w:trPr>
        <w:tc>
          <w:tcPr>
            <w:tcW w:w="553" w:type="pct"/>
            <w:shd w:val="clear" w:color="auto" w:fill="auto"/>
            <w:vAlign w:val="center"/>
            <w:hideMark/>
          </w:tcPr>
          <w:p w14:paraId="167F6DC0" w14:textId="77777777" w:rsidR="0068457C" w:rsidRPr="0068457C" w:rsidRDefault="0068457C" w:rsidP="0068457C">
            <w:pPr>
              <w:jc w:val="center"/>
              <w:rPr>
                <w:sz w:val="14"/>
                <w:szCs w:val="14"/>
              </w:rPr>
            </w:pPr>
            <w:r w:rsidRPr="0068457C">
              <w:rPr>
                <w:sz w:val="14"/>
                <w:szCs w:val="14"/>
              </w:rPr>
              <w:t>Переустройство ВЛ-10 кВ, Ф 10-29-Г в местах пересечения (в пролетах опор: 8-11, 42-49, 57-58)  ПС Проскоковская (соглашение о компенсации затрат с ООО "Кузбассдорстрой" №41.4200.2517.15)</w:t>
            </w:r>
          </w:p>
        </w:tc>
        <w:tc>
          <w:tcPr>
            <w:tcW w:w="390" w:type="pct"/>
            <w:shd w:val="clear" w:color="auto" w:fill="auto"/>
            <w:vAlign w:val="center"/>
            <w:hideMark/>
          </w:tcPr>
          <w:p w14:paraId="31A2179F" w14:textId="77777777" w:rsidR="0068457C" w:rsidRPr="0068457C" w:rsidRDefault="0068457C" w:rsidP="0068457C">
            <w:pPr>
              <w:jc w:val="center"/>
              <w:rPr>
                <w:sz w:val="14"/>
                <w:szCs w:val="14"/>
              </w:rPr>
            </w:pPr>
            <w:r w:rsidRPr="0068457C">
              <w:rPr>
                <w:sz w:val="14"/>
                <w:szCs w:val="14"/>
              </w:rPr>
              <w:t>152</w:t>
            </w:r>
          </w:p>
        </w:tc>
        <w:tc>
          <w:tcPr>
            <w:tcW w:w="387" w:type="pct"/>
            <w:shd w:val="clear" w:color="auto" w:fill="auto"/>
            <w:vAlign w:val="center"/>
            <w:hideMark/>
          </w:tcPr>
          <w:p w14:paraId="3271036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49D768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7D97556"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0C77189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FF83DF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16DFB0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34434A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A3CC5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8E338D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008670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D651FA1"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39D0BD7D" w14:textId="77777777" w:rsidTr="00A22056">
        <w:trPr>
          <w:trHeight w:val="20"/>
        </w:trPr>
        <w:tc>
          <w:tcPr>
            <w:tcW w:w="553" w:type="pct"/>
            <w:shd w:val="clear" w:color="auto" w:fill="auto"/>
            <w:vAlign w:val="center"/>
            <w:hideMark/>
          </w:tcPr>
          <w:p w14:paraId="72F2256B" w14:textId="77777777" w:rsidR="0068457C" w:rsidRPr="0068457C" w:rsidRDefault="0068457C" w:rsidP="0068457C">
            <w:pPr>
              <w:jc w:val="center"/>
              <w:rPr>
                <w:sz w:val="14"/>
                <w:szCs w:val="14"/>
              </w:rPr>
            </w:pPr>
            <w:r w:rsidRPr="0068457C">
              <w:rPr>
                <w:sz w:val="14"/>
                <w:szCs w:val="14"/>
              </w:rPr>
              <w:t>Реконструкция РС в Кемеровской области:</w:t>
            </w:r>
            <w:r w:rsidRPr="0068457C">
              <w:rPr>
                <w:sz w:val="14"/>
                <w:szCs w:val="14"/>
              </w:rPr>
              <w:br/>
              <w:t>ПО ЮЭС Осинниковский РЭС ВЛ 6 кВ ф. 6-6-К протяженностью 5,6 км в Новокузнецком р-не</w:t>
            </w:r>
          </w:p>
        </w:tc>
        <w:tc>
          <w:tcPr>
            <w:tcW w:w="390" w:type="pct"/>
            <w:shd w:val="clear" w:color="auto" w:fill="auto"/>
            <w:vAlign w:val="center"/>
            <w:hideMark/>
          </w:tcPr>
          <w:p w14:paraId="4E925BF4" w14:textId="77777777" w:rsidR="0068457C" w:rsidRPr="0068457C" w:rsidRDefault="0068457C" w:rsidP="0068457C">
            <w:pPr>
              <w:jc w:val="center"/>
              <w:rPr>
                <w:sz w:val="14"/>
                <w:szCs w:val="14"/>
              </w:rPr>
            </w:pPr>
            <w:r w:rsidRPr="0068457C">
              <w:rPr>
                <w:sz w:val="14"/>
                <w:szCs w:val="14"/>
              </w:rPr>
              <w:t>40.9</w:t>
            </w:r>
          </w:p>
        </w:tc>
        <w:tc>
          <w:tcPr>
            <w:tcW w:w="387" w:type="pct"/>
            <w:shd w:val="clear" w:color="auto" w:fill="auto"/>
            <w:vAlign w:val="center"/>
            <w:hideMark/>
          </w:tcPr>
          <w:p w14:paraId="5FDE70A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394049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081EE5A"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63A1BB2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E95937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B4652C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3E3933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C943BF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DCC498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12E2DC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9F857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7718BC60" w14:textId="77777777" w:rsidTr="00A22056">
        <w:trPr>
          <w:trHeight w:val="20"/>
        </w:trPr>
        <w:tc>
          <w:tcPr>
            <w:tcW w:w="553" w:type="pct"/>
            <w:shd w:val="clear" w:color="auto" w:fill="auto"/>
            <w:vAlign w:val="center"/>
            <w:hideMark/>
          </w:tcPr>
          <w:p w14:paraId="18023D47" w14:textId="77777777" w:rsidR="0068457C" w:rsidRPr="0068457C" w:rsidRDefault="0068457C" w:rsidP="0068457C">
            <w:pPr>
              <w:jc w:val="center"/>
              <w:rPr>
                <w:sz w:val="14"/>
                <w:szCs w:val="14"/>
              </w:rPr>
            </w:pPr>
            <w:r w:rsidRPr="0068457C">
              <w:rPr>
                <w:sz w:val="14"/>
                <w:szCs w:val="14"/>
              </w:rPr>
              <w:t xml:space="preserve">Реконструкция ВЛ 10 (6) кВ в Новокузнецком р-не (производственное отделение южных </w:t>
            </w:r>
            <w:r w:rsidRPr="0068457C">
              <w:rPr>
                <w:sz w:val="14"/>
                <w:szCs w:val="14"/>
              </w:rPr>
              <w:lastRenderedPageBreak/>
              <w:t>электрических сетей Новокузнецкий РЭС)</w:t>
            </w:r>
          </w:p>
        </w:tc>
        <w:tc>
          <w:tcPr>
            <w:tcW w:w="390" w:type="pct"/>
            <w:shd w:val="clear" w:color="auto" w:fill="auto"/>
            <w:vAlign w:val="center"/>
            <w:hideMark/>
          </w:tcPr>
          <w:p w14:paraId="28F5909B" w14:textId="77777777" w:rsidR="0068457C" w:rsidRPr="0068457C" w:rsidRDefault="0068457C" w:rsidP="0068457C">
            <w:pPr>
              <w:jc w:val="center"/>
              <w:rPr>
                <w:sz w:val="14"/>
                <w:szCs w:val="14"/>
              </w:rPr>
            </w:pPr>
            <w:r w:rsidRPr="0068457C">
              <w:rPr>
                <w:sz w:val="14"/>
                <w:szCs w:val="14"/>
              </w:rPr>
              <w:lastRenderedPageBreak/>
              <w:t>40.7</w:t>
            </w:r>
          </w:p>
        </w:tc>
        <w:tc>
          <w:tcPr>
            <w:tcW w:w="387" w:type="pct"/>
            <w:shd w:val="clear" w:color="auto" w:fill="auto"/>
            <w:vAlign w:val="center"/>
            <w:hideMark/>
          </w:tcPr>
          <w:p w14:paraId="6FB94C8B" w14:textId="77777777" w:rsidR="0068457C" w:rsidRPr="0068457C" w:rsidRDefault="0068457C" w:rsidP="0068457C">
            <w:pPr>
              <w:jc w:val="center"/>
              <w:rPr>
                <w:sz w:val="14"/>
                <w:szCs w:val="14"/>
              </w:rPr>
            </w:pPr>
            <w:r w:rsidRPr="0068457C">
              <w:rPr>
                <w:sz w:val="14"/>
                <w:szCs w:val="14"/>
              </w:rPr>
              <w:t>0,15</w:t>
            </w:r>
          </w:p>
        </w:tc>
        <w:tc>
          <w:tcPr>
            <w:tcW w:w="341" w:type="pct"/>
            <w:shd w:val="clear" w:color="auto" w:fill="auto"/>
            <w:vAlign w:val="center"/>
            <w:hideMark/>
          </w:tcPr>
          <w:p w14:paraId="32BA6037" w14:textId="77777777" w:rsidR="0068457C" w:rsidRPr="0068457C" w:rsidRDefault="0068457C" w:rsidP="0068457C">
            <w:pPr>
              <w:jc w:val="center"/>
              <w:rPr>
                <w:sz w:val="14"/>
                <w:szCs w:val="14"/>
              </w:rPr>
            </w:pPr>
            <w:r w:rsidRPr="0068457C">
              <w:rPr>
                <w:sz w:val="14"/>
                <w:szCs w:val="14"/>
              </w:rPr>
              <w:t>0,13</w:t>
            </w:r>
          </w:p>
        </w:tc>
        <w:tc>
          <w:tcPr>
            <w:tcW w:w="377" w:type="pct"/>
            <w:shd w:val="clear" w:color="auto" w:fill="auto"/>
            <w:vAlign w:val="center"/>
            <w:hideMark/>
          </w:tcPr>
          <w:p w14:paraId="3309F13A"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1F78105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C17C46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6D590D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A2316A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F299AA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A1ECE2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D7DE6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67BD14A"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4063773" w14:textId="77777777" w:rsidTr="00A22056">
        <w:trPr>
          <w:trHeight w:val="20"/>
        </w:trPr>
        <w:tc>
          <w:tcPr>
            <w:tcW w:w="553" w:type="pct"/>
            <w:shd w:val="clear" w:color="auto" w:fill="auto"/>
            <w:vAlign w:val="center"/>
            <w:hideMark/>
          </w:tcPr>
          <w:p w14:paraId="0AFFAD6F" w14:textId="77777777" w:rsidR="0068457C" w:rsidRPr="0068457C" w:rsidRDefault="0068457C" w:rsidP="0068457C">
            <w:pPr>
              <w:jc w:val="center"/>
              <w:rPr>
                <w:sz w:val="14"/>
                <w:szCs w:val="14"/>
              </w:rPr>
            </w:pPr>
            <w:r w:rsidRPr="0068457C">
              <w:rPr>
                <w:sz w:val="14"/>
                <w:szCs w:val="14"/>
              </w:rPr>
              <w:t xml:space="preserve">Реконструкция ВЛ 6-10 Новокузнецкий РЭС Новокузнецкого района электроснабжающие котельные и объекты ЖКХ протяженностью 38,780 км </w:t>
            </w:r>
          </w:p>
        </w:tc>
        <w:tc>
          <w:tcPr>
            <w:tcW w:w="390" w:type="pct"/>
            <w:shd w:val="clear" w:color="auto" w:fill="auto"/>
            <w:vAlign w:val="center"/>
            <w:hideMark/>
          </w:tcPr>
          <w:p w14:paraId="0DAD26DC" w14:textId="77777777" w:rsidR="0068457C" w:rsidRPr="0068457C" w:rsidRDefault="0068457C" w:rsidP="0068457C">
            <w:pPr>
              <w:jc w:val="center"/>
              <w:rPr>
                <w:sz w:val="14"/>
                <w:szCs w:val="14"/>
              </w:rPr>
            </w:pPr>
            <w:r w:rsidRPr="0068457C">
              <w:rPr>
                <w:sz w:val="14"/>
                <w:szCs w:val="14"/>
              </w:rPr>
              <w:t>314</w:t>
            </w:r>
          </w:p>
        </w:tc>
        <w:tc>
          <w:tcPr>
            <w:tcW w:w="387" w:type="pct"/>
            <w:shd w:val="clear" w:color="auto" w:fill="auto"/>
            <w:vAlign w:val="center"/>
            <w:hideMark/>
          </w:tcPr>
          <w:p w14:paraId="46B88DD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126CC6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87D181D"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3212D1F3" w14:textId="77777777" w:rsidR="0068457C" w:rsidRPr="0068457C" w:rsidRDefault="0068457C" w:rsidP="0068457C">
            <w:pPr>
              <w:jc w:val="center"/>
              <w:rPr>
                <w:sz w:val="14"/>
                <w:szCs w:val="14"/>
              </w:rPr>
            </w:pPr>
            <w:r w:rsidRPr="0068457C">
              <w:rPr>
                <w:sz w:val="14"/>
                <w:szCs w:val="14"/>
              </w:rPr>
              <w:t>0,01</w:t>
            </w:r>
          </w:p>
        </w:tc>
        <w:tc>
          <w:tcPr>
            <w:tcW w:w="341" w:type="pct"/>
            <w:shd w:val="clear" w:color="auto" w:fill="auto"/>
            <w:vAlign w:val="center"/>
            <w:hideMark/>
          </w:tcPr>
          <w:p w14:paraId="170D20B6" w14:textId="77777777" w:rsidR="0068457C" w:rsidRPr="0068457C" w:rsidRDefault="0068457C" w:rsidP="0068457C">
            <w:pPr>
              <w:jc w:val="center"/>
              <w:rPr>
                <w:sz w:val="14"/>
                <w:szCs w:val="14"/>
              </w:rPr>
            </w:pPr>
            <w:r w:rsidRPr="0068457C">
              <w:rPr>
                <w:sz w:val="14"/>
                <w:szCs w:val="14"/>
              </w:rPr>
              <w:t>0,01</w:t>
            </w:r>
          </w:p>
        </w:tc>
        <w:tc>
          <w:tcPr>
            <w:tcW w:w="377" w:type="pct"/>
            <w:shd w:val="clear" w:color="auto" w:fill="auto"/>
            <w:vAlign w:val="center"/>
            <w:hideMark/>
          </w:tcPr>
          <w:p w14:paraId="6DAC99E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198AD6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94004E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809FC2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21A0D0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C7372C1"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A4F7277" w14:textId="77777777" w:rsidTr="00A22056">
        <w:trPr>
          <w:trHeight w:val="20"/>
        </w:trPr>
        <w:tc>
          <w:tcPr>
            <w:tcW w:w="553" w:type="pct"/>
            <w:shd w:val="clear" w:color="auto" w:fill="auto"/>
            <w:vAlign w:val="center"/>
            <w:hideMark/>
          </w:tcPr>
          <w:p w14:paraId="7D89E860" w14:textId="77777777" w:rsidR="0068457C" w:rsidRPr="0068457C" w:rsidRDefault="0068457C" w:rsidP="0068457C">
            <w:pPr>
              <w:jc w:val="center"/>
              <w:rPr>
                <w:sz w:val="14"/>
                <w:szCs w:val="14"/>
              </w:rPr>
            </w:pPr>
            <w:r w:rsidRPr="0068457C">
              <w:rPr>
                <w:sz w:val="14"/>
                <w:szCs w:val="14"/>
              </w:rPr>
              <w:t>Реконструкция РС в Кемеровской области:</w:t>
            </w:r>
            <w:r w:rsidRPr="0068457C">
              <w:rPr>
                <w:sz w:val="14"/>
                <w:szCs w:val="14"/>
              </w:rPr>
              <w:br/>
              <w:t>ПО ЮЭС Осинниковский РЭС ВЛ 6 кВ ф. 6-6-К протяженностью 5,6 км в Новокузнецком р-не</w:t>
            </w:r>
          </w:p>
        </w:tc>
        <w:tc>
          <w:tcPr>
            <w:tcW w:w="390" w:type="pct"/>
            <w:shd w:val="clear" w:color="auto" w:fill="auto"/>
            <w:vAlign w:val="center"/>
            <w:hideMark/>
          </w:tcPr>
          <w:p w14:paraId="2EA4B485" w14:textId="77777777" w:rsidR="0068457C" w:rsidRPr="0068457C" w:rsidRDefault="0068457C" w:rsidP="0068457C">
            <w:pPr>
              <w:jc w:val="center"/>
              <w:rPr>
                <w:sz w:val="14"/>
                <w:szCs w:val="14"/>
              </w:rPr>
            </w:pPr>
            <w:r w:rsidRPr="0068457C">
              <w:rPr>
                <w:sz w:val="14"/>
                <w:szCs w:val="14"/>
              </w:rPr>
              <w:t>307</w:t>
            </w:r>
          </w:p>
        </w:tc>
        <w:tc>
          <w:tcPr>
            <w:tcW w:w="387" w:type="pct"/>
            <w:shd w:val="clear" w:color="auto" w:fill="auto"/>
            <w:vAlign w:val="center"/>
            <w:hideMark/>
          </w:tcPr>
          <w:p w14:paraId="7FAE1FB7" w14:textId="77777777" w:rsidR="0068457C" w:rsidRPr="0068457C" w:rsidRDefault="0068457C" w:rsidP="0068457C">
            <w:pPr>
              <w:jc w:val="center"/>
              <w:rPr>
                <w:sz w:val="14"/>
                <w:szCs w:val="14"/>
              </w:rPr>
            </w:pPr>
            <w:r w:rsidRPr="0068457C">
              <w:rPr>
                <w:sz w:val="14"/>
                <w:szCs w:val="14"/>
              </w:rPr>
              <w:t>0,82</w:t>
            </w:r>
          </w:p>
        </w:tc>
        <w:tc>
          <w:tcPr>
            <w:tcW w:w="341" w:type="pct"/>
            <w:shd w:val="clear" w:color="auto" w:fill="auto"/>
            <w:vAlign w:val="center"/>
            <w:hideMark/>
          </w:tcPr>
          <w:p w14:paraId="5603A1A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45E166E" w14:textId="77777777" w:rsidR="0068457C" w:rsidRPr="0068457C" w:rsidRDefault="0068457C" w:rsidP="0068457C">
            <w:pPr>
              <w:jc w:val="center"/>
              <w:rPr>
                <w:sz w:val="14"/>
                <w:szCs w:val="14"/>
              </w:rPr>
            </w:pPr>
            <w:r w:rsidRPr="0068457C">
              <w:rPr>
                <w:sz w:val="14"/>
                <w:szCs w:val="14"/>
              </w:rPr>
              <w:t>0,82</w:t>
            </w:r>
          </w:p>
        </w:tc>
        <w:tc>
          <w:tcPr>
            <w:tcW w:w="387" w:type="pct"/>
            <w:shd w:val="clear" w:color="auto" w:fill="auto"/>
            <w:vAlign w:val="center"/>
            <w:hideMark/>
          </w:tcPr>
          <w:p w14:paraId="088F56BA" w14:textId="77777777" w:rsidR="0068457C" w:rsidRPr="0068457C" w:rsidRDefault="0068457C" w:rsidP="0068457C">
            <w:pPr>
              <w:jc w:val="center"/>
              <w:rPr>
                <w:sz w:val="14"/>
                <w:szCs w:val="14"/>
              </w:rPr>
            </w:pPr>
            <w:r w:rsidRPr="0068457C">
              <w:rPr>
                <w:sz w:val="14"/>
                <w:szCs w:val="14"/>
              </w:rPr>
              <w:t>1,51</w:t>
            </w:r>
          </w:p>
        </w:tc>
        <w:tc>
          <w:tcPr>
            <w:tcW w:w="341" w:type="pct"/>
            <w:shd w:val="clear" w:color="auto" w:fill="auto"/>
            <w:vAlign w:val="center"/>
            <w:hideMark/>
          </w:tcPr>
          <w:p w14:paraId="7DFECC19" w14:textId="77777777" w:rsidR="0068457C" w:rsidRPr="0068457C" w:rsidRDefault="0068457C" w:rsidP="0068457C">
            <w:pPr>
              <w:jc w:val="center"/>
              <w:rPr>
                <w:sz w:val="14"/>
                <w:szCs w:val="14"/>
              </w:rPr>
            </w:pPr>
            <w:r w:rsidRPr="0068457C">
              <w:rPr>
                <w:sz w:val="14"/>
                <w:szCs w:val="14"/>
              </w:rPr>
              <w:t>1,28</w:t>
            </w:r>
          </w:p>
        </w:tc>
        <w:tc>
          <w:tcPr>
            <w:tcW w:w="377" w:type="pct"/>
            <w:shd w:val="clear" w:color="auto" w:fill="auto"/>
            <w:vAlign w:val="center"/>
            <w:hideMark/>
          </w:tcPr>
          <w:p w14:paraId="32E8D391" w14:textId="77777777" w:rsidR="0068457C" w:rsidRPr="0068457C" w:rsidRDefault="0068457C" w:rsidP="0068457C">
            <w:pPr>
              <w:jc w:val="center"/>
              <w:rPr>
                <w:sz w:val="14"/>
                <w:szCs w:val="14"/>
              </w:rPr>
            </w:pPr>
            <w:r w:rsidRPr="0068457C">
              <w:rPr>
                <w:sz w:val="14"/>
                <w:szCs w:val="14"/>
              </w:rPr>
              <w:t>0,23</w:t>
            </w:r>
          </w:p>
        </w:tc>
        <w:tc>
          <w:tcPr>
            <w:tcW w:w="341" w:type="pct"/>
            <w:shd w:val="clear" w:color="auto" w:fill="auto"/>
            <w:vAlign w:val="center"/>
            <w:hideMark/>
          </w:tcPr>
          <w:p w14:paraId="29093E8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2B00373" w14:textId="77777777" w:rsidR="0068457C" w:rsidRPr="0068457C" w:rsidRDefault="0068457C" w:rsidP="0068457C">
            <w:pPr>
              <w:jc w:val="center"/>
              <w:rPr>
                <w:sz w:val="14"/>
                <w:szCs w:val="14"/>
              </w:rPr>
            </w:pPr>
            <w:r w:rsidRPr="0068457C">
              <w:rPr>
                <w:sz w:val="14"/>
                <w:szCs w:val="14"/>
              </w:rPr>
              <w:t>0,23</w:t>
            </w:r>
          </w:p>
        </w:tc>
        <w:tc>
          <w:tcPr>
            <w:tcW w:w="377" w:type="pct"/>
            <w:shd w:val="clear" w:color="auto" w:fill="auto"/>
            <w:noWrap/>
            <w:vAlign w:val="center"/>
            <w:hideMark/>
          </w:tcPr>
          <w:p w14:paraId="15814725" w14:textId="77777777" w:rsidR="0068457C" w:rsidRPr="0068457C" w:rsidRDefault="0068457C" w:rsidP="0068457C">
            <w:pPr>
              <w:jc w:val="center"/>
              <w:rPr>
                <w:sz w:val="14"/>
                <w:szCs w:val="14"/>
              </w:rPr>
            </w:pPr>
            <w:r w:rsidRPr="0068457C">
              <w:rPr>
                <w:sz w:val="14"/>
                <w:szCs w:val="14"/>
              </w:rPr>
              <w:t>0,23</w:t>
            </w:r>
          </w:p>
        </w:tc>
        <w:tc>
          <w:tcPr>
            <w:tcW w:w="377" w:type="pct"/>
            <w:shd w:val="clear" w:color="auto" w:fill="auto"/>
            <w:vAlign w:val="center"/>
            <w:hideMark/>
          </w:tcPr>
          <w:p w14:paraId="1B930D4B" w14:textId="77777777" w:rsidR="0068457C" w:rsidRPr="0068457C" w:rsidRDefault="0068457C" w:rsidP="0068457C">
            <w:pPr>
              <w:jc w:val="center"/>
              <w:rPr>
                <w:sz w:val="14"/>
                <w:szCs w:val="14"/>
              </w:rPr>
            </w:pPr>
            <w:r w:rsidRPr="0068457C">
              <w:rPr>
                <w:sz w:val="14"/>
                <w:szCs w:val="14"/>
              </w:rPr>
              <w:t>0,20</w:t>
            </w:r>
          </w:p>
        </w:tc>
        <w:tc>
          <w:tcPr>
            <w:tcW w:w="377" w:type="pct"/>
            <w:shd w:val="clear" w:color="auto" w:fill="auto"/>
            <w:vAlign w:val="center"/>
            <w:hideMark/>
          </w:tcPr>
          <w:p w14:paraId="7371A838"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3FC8B032" w14:textId="77777777" w:rsidTr="00A22056">
        <w:trPr>
          <w:trHeight w:val="20"/>
        </w:trPr>
        <w:tc>
          <w:tcPr>
            <w:tcW w:w="553" w:type="pct"/>
            <w:shd w:val="clear" w:color="auto" w:fill="auto"/>
            <w:vAlign w:val="center"/>
            <w:hideMark/>
          </w:tcPr>
          <w:p w14:paraId="04E71E78" w14:textId="77777777" w:rsidR="0068457C" w:rsidRPr="0068457C" w:rsidRDefault="0068457C" w:rsidP="0068457C">
            <w:pPr>
              <w:jc w:val="center"/>
              <w:rPr>
                <w:sz w:val="14"/>
                <w:szCs w:val="14"/>
              </w:rPr>
            </w:pPr>
            <w:r w:rsidRPr="0068457C">
              <w:rPr>
                <w:sz w:val="14"/>
                <w:szCs w:val="14"/>
              </w:rPr>
              <w:t>Реконструкция ВЛ 0,4 кВ в Кемеровском р-не (ПО СВЭС Кемеровский РЭС), замена реклоузеров до 20 кВ, установка пунктов коммерческого учета</w:t>
            </w:r>
          </w:p>
        </w:tc>
        <w:tc>
          <w:tcPr>
            <w:tcW w:w="390" w:type="pct"/>
            <w:shd w:val="clear" w:color="auto" w:fill="auto"/>
            <w:vAlign w:val="center"/>
            <w:hideMark/>
          </w:tcPr>
          <w:p w14:paraId="31888FE7" w14:textId="77777777" w:rsidR="0068457C" w:rsidRPr="0068457C" w:rsidRDefault="0068457C" w:rsidP="0068457C">
            <w:pPr>
              <w:jc w:val="center"/>
              <w:rPr>
                <w:sz w:val="14"/>
                <w:szCs w:val="14"/>
              </w:rPr>
            </w:pPr>
            <w:r w:rsidRPr="0068457C">
              <w:rPr>
                <w:sz w:val="14"/>
                <w:szCs w:val="14"/>
              </w:rPr>
              <w:t>40.5</w:t>
            </w:r>
          </w:p>
        </w:tc>
        <w:tc>
          <w:tcPr>
            <w:tcW w:w="387" w:type="pct"/>
            <w:shd w:val="clear" w:color="auto" w:fill="auto"/>
            <w:vAlign w:val="center"/>
            <w:hideMark/>
          </w:tcPr>
          <w:p w14:paraId="5F054E2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993578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49296F6"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16B633E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6F3261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90A6C5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FEB5A3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2EFC4B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359B1A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0187C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CC36A10"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1F46483C" w14:textId="77777777" w:rsidTr="00A22056">
        <w:trPr>
          <w:trHeight w:val="20"/>
        </w:trPr>
        <w:tc>
          <w:tcPr>
            <w:tcW w:w="553" w:type="pct"/>
            <w:shd w:val="clear" w:color="auto" w:fill="auto"/>
            <w:vAlign w:val="center"/>
            <w:hideMark/>
          </w:tcPr>
          <w:p w14:paraId="111C337A" w14:textId="77777777" w:rsidR="0068457C" w:rsidRPr="0068457C" w:rsidRDefault="0068457C" w:rsidP="0068457C">
            <w:pPr>
              <w:jc w:val="center"/>
              <w:rPr>
                <w:sz w:val="14"/>
                <w:szCs w:val="14"/>
              </w:rPr>
            </w:pPr>
            <w:r w:rsidRPr="0068457C">
              <w:rPr>
                <w:sz w:val="14"/>
                <w:szCs w:val="14"/>
              </w:rPr>
              <w:t>Реконструкция КЛ 10 кВ (0,602 км) Ф.10-16-КВТ-24 от ПС110 кВ "Восточная" (соглашение о компенсации затрат с НО Фо0 развития жилищного стр-ва Кемеровской обл. 41.4200.2815.14 от 29.01.2014)</w:t>
            </w:r>
          </w:p>
        </w:tc>
        <w:tc>
          <w:tcPr>
            <w:tcW w:w="390" w:type="pct"/>
            <w:shd w:val="clear" w:color="auto" w:fill="auto"/>
            <w:vAlign w:val="center"/>
            <w:hideMark/>
          </w:tcPr>
          <w:p w14:paraId="01EF8379" w14:textId="77777777" w:rsidR="0068457C" w:rsidRPr="0068457C" w:rsidRDefault="0068457C" w:rsidP="0068457C">
            <w:pPr>
              <w:jc w:val="center"/>
              <w:rPr>
                <w:sz w:val="14"/>
                <w:szCs w:val="14"/>
              </w:rPr>
            </w:pPr>
            <w:r w:rsidRPr="0068457C">
              <w:rPr>
                <w:sz w:val="14"/>
                <w:szCs w:val="14"/>
              </w:rPr>
              <w:t>149</w:t>
            </w:r>
          </w:p>
        </w:tc>
        <w:tc>
          <w:tcPr>
            <w:tcW w:w="387" w:type="pct"/>
            <w:shd w:val="clear" w:color="auto" w:fill="auto"/>
            <w:vAlign w:val="center"/>
            <w:hideMark/>
          </w:tcPr>
          <w:p w14:paraId="5C937C9E" w14:textId="77777777" w:rsidR="0068457C" w:rsidRPr="0068457C" w:rsidRDefault="0068457C" w:rsidP="0068457C">
            <w:pPr>
              <w:jc w:val="center"/>
              <w:rPr>
                <w:sz w:val="14"/>
                <w:szCs w:val="14"/>
              </w:rPr>
            </w:pPr>
            <w:r w:rsidRPr="0068457C">
              <w:rPr>
                <w:sz w:val="14"/>
                <w:szCs w:val="14"/>
              </w:rPr>
              <w:t>2,98</w:t>
            </w:r>
          </w:p>
        </w:tc>
        <w:tc>
          <w:tcPr>
            <w:tcW w:w="341" w:type="pct"/>
            <w:shd w:val="clear" w:color="auto" w:fill="auto"/>
            <w:vAlign w:val="center"/>
            <w:hideMark/>
          </w:tcPr>
          <w:p w14:paraId="2120941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9DD1269" w14:textId="77777777" w:rsidR="0068457C" w:rsidRPr="0068457C" w:rsidRDefault="0068457C" w:rsidP="0068457C">
            <w:pPr>
              <w:jc w:val="center"/>
              <w:rPr>
                <w:sz w:val="14"/>
                <w:szCs w:val="14"/>
              </w:rPr>
            </w:pPr>
            <w:r w:rsidRPr="0068457C">
              <w:rPr>
                <w:sz w:val="14"/>
                <w:szCs w:val="14"/>
              </w:rPr>
              <w:t>2,98</w:t>
            </w:r>
          </w:p>
        </w:tc>
        <w:tc>
          <w:tcPr>
            <w:tcW w:w="387" w:type="pct"/>
            <w:shd w:val="clear" w:color="auto" w:fill="auto"/>
            <w:vAlign w:val="center"/>
            <w:hideMark/>
          </w:tcPr>
          <w:p w14:paraId="311835DD" w14:textId="77777777" w:rsidR="0068457C" w:rsidRPr="0068457C" w:rsidRDefault="0068457C" w:rsidP="0068457C">
            <w:pPr>
              <w:jc w:val="center"/>
              <w:rPr>
                <w:sz w:val="14"/>
                <w:szCs w:val="14"/>
              </w:rPr>
            </w:pPr>
            <w:r w:rsidRPr="0068457C">
              <w:rPr>
                <w:sz w:val="14"/>
                <w:szCs w:val="14"/>
              </w:rPr>
              <w:t>4,21</w:t>
            </w:r>
          </w:p>
        </w:tc>
        <w:tc>
          <w:tcPr>
            <w:tcW w:w="341" w:type="pct"/>
            <w:shd w:val="clear" w:color="auto" w:fill="auto"/>
            <w:vAlign w:val="center"/>
            <w:hideMark/>
          </w:tcPr>
          <w:p w14:paraId="08D7328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2BA5DAD" w14:textId="77777777" w:rsidR="0068457C" w:rsidRPr="0068457C" w:rsidRDefault="0068457C" w:rsidP="0068457C">
            <w:pPr>
              <w:jc w:val="center"/>
              <w:rPr>
                <w:sz w:val="14"/>
                <w:szCs w:val="14"/>
              </w:rPr>
            </w:pPr>
            <w:r w:rsidRPr="0068457C">
              <w:rPr>
                <w:sz w:val="14"/>
                <w:szCs w:val="14"/>
              </w:rPr>
              <w:t>4,21</w:t>
            </w:r>
          </w:p>
        </w:tc>
        <w:tc>
          <w:tcPr>
            <w:tcW w:w="341" w:type="pct"/>
            <w:shd w:val="clear" w:color="auto" w:fill="auto"/>
            <w:vAlign w:val="center"/>
            <w:hideMark/>
          </w:tcPr>
          <w:p w14:paraId="02A8A0A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26C762" w14:textId="77777777" w:rsidR="0068457C" w:rsidRPr="0068457C" w:rsidRDefault="0068457C" w:rsidP="0068457C">
            <w:pPr>
              <w:jc w:val="center"/>
              <w:rPr>
                <w:sz w:val="14"/>
                <w:szCs w:val="14"/>
              </w:rPr>
            </w:pPr>
            <w:r w:rsidRPr="0068457C">
              <w:rPr>
                <w:sz w:val="14"/>
                <w:szCs w:val="14"/>
              </w:rPr>
              <w:t>2,98</w:t>
            </w:r>
          </w:p>
        </w:tc>
        <w:tc>
          <w:tcPr>
            <w:tcW w:w="377" w:type="pct"/>
            <w:shd w:val="clear" w:color="auto" w:fill="auto"/>
            <w:noWrap/>
            <w:vAlign w:val="center"/>
            <w:hideMark/>
          </w:tcPr>
          <w:p w14:paraId="5CBBC95A" w14:textId="77777777" w:rsidR="0068457C" w:rsidRPr="0068457C" w:rsidRDefault="0068457C" w:rsidP="0068457C">
            <w:pPr>
              <w:jc w:val="center"/>
              <w:rPr>
                <w:sz w:val="14"/>
                <w:szCs w:val="14"/>
              </w:rPr>
            </w:pPr>
            <w:r w:rsidRPr="0068457C">
              <w:rPr>
                <w:sz w:val="14"/>
                <w:szCs w:val="14"/>
              </w:rPr>
              <w:t>2,98</w:t>
            </w:r>
          </w:p>
        </w:tc>
        <w:tc>
          <w:tcPr>
            <w:tcW w:w="377" w:type="pct"/>
            <w:shd w:val="clear" w:color="auto" w:fill="auto"/>
            <w:vAlign w:val="center"/>
            <w:hideMark/>
          </w:tcPr>
          <w:p w14:paraId="2B286EDE" w14:textId="77777777" w:rsidR="0068457C" w:rsidRPr="0068457C" w:rsidRDefault="0068457C" w:rsidP="0068457C">
            <w:pPr>
              <w:jc w:val="center"/>
              <w:rPr>
                <w:sz w:val="14"/>
                <w:szCs w:val="14"/>
              </w:rPr>
            </w:pPr>
            <w:r w:rsidRPr="0068457C">
              <w:rPr>
                <w:sz w:val="14"/>
                <w:szCs w:val="14"/>
              </w:rPr>
              <w:t>2,53</w:t>
            </w:r>
          </w:p>
        </w:tc>
        <w:tc>
          <w:tcPr>
            <w:tcW w:w="377" w:type="pct"/>
            <w:shd w:val="clear" w:color="auto" w:fill="auto"/>
            <w:vAlign w:val="center"/>
            <w:hideMark/>
          </w:tcPr>
          <w:p w14:paraId="49320713"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4936D97A" w14:textId="77777777" w:rsidTr="00A22056">
        <w:trPr>
          <w:trHeight w:val="20"/>
        </w:trPr>
        <w:tc>
          <w:tcPr>
            <w:tcW w:w="553" w:type="pct"/>
            <w:shd w:val="clear" w:color="auto" w:fill="auto"/>
            <w:vAlign w:val="center"/>
            <w:hideMark/>
          </w:tcPr>
          <w:p w14:paraId="664DE196" w14:textId="77777777" w:rsidR="0068457C" w:rsidRPr="0068457C" w:rsidRDefault="0068457C" w:rsidP="0068457C">
            <w:pPr>
              <w:jc w:val="center"/>
              <w:rPr>
                <w:sz w:val="14"/>
                <w:szCs w:val="14"/>
              </w:rPr>
            </w:pPr>
            <w:r w:rsidRPr="0068457C">
              <w:rPr>
                <w:sz w:val="14"/>
                <w:szCs w:val="14"/>
              </w:rPr>
              <w:t>Реконструкция КЛ-10 кВ  на 2-х цепную ВЛ-10 (8.160 км)кВ Ф.10-5-ЖГ, Ф.10-5-6-ЖГ от ПС Спутник 110/10 кВ ЖК Журавлевы горы (производственное отделение северо-восточных электрических сетей Кемеровский РЭС)</w:t>
            </w:r>
          </w:p>
        </w:tc>
        <w:tc>
          <w:tcPr>
            <w:tcW w:w="390" w:type="pct"/>
            <w:shd w:val="clear" w:color="auto" w:fill="auto"/>
            <w:vAlign w:val="center"/>
            <w:hideMark/>
          </w:tcPr>
          <w:p w14:paraId="54D435BF" w14:textId="77777777" w:rsidR="0068457C" w:rsidRPr="0068457C" w:rsidRDefault="0068457C" w:rsidP="0068457C">
            <w:pPr>
              <w:jc w:val="center"/>
              <w:rPr>
                <w:sz w:val="14"/>
                <w:szCs w:val="14"/>
              </w:rPr>
            </w:pPr>
            <w:r w:rsidRPr="0068457C">
              <w:rPr>
                <w:sz w:val="14"/>
                <w:szCs w:val="14"/>
              </w:rPr>
              <w:t>40.8</w:t>
            </w:r>
          </w:p>
        </w:tc>
        <w:tc>
          <w:tcPr>
            <w:tcW w:w="387" w:type="pct"/>
            <w:shd w:val="clear" w:color="auto" w:fill="auto"/>
            <w:vAlign w:val="center"/>
            <w:hideMark/>
          </w:tcPr>
          <w:p w14:paraId="6C1EBCB2" w14:textId="77777777" w:rsidR="0068457C" w:rsidRPr="0068457C" w:rsidRDefault="0068457C" w:rsidP="0068457C">
            <w:pPr>
              <w:jc w:val="center"/>
              <w:rPr>
                <w:sz w:val="14"/>
                <w:szCs w:val="14"/>
              </w:rPr>
            </w:pPr>
            <w:r w:rsidRPr="0068457C">
              <w:rPr>
                <w:sz w:val="14"/>
                <w:szCs w:val="14"/>
              </w:rPr>
              <w:t>19,36</w:t>
            </w:r>
          </w:p>
        </w:tc>
        <w:tc>
          <w:tcPr>
            <w:tcW w:w="341" w:type="pct"/>
            <w:shd w:val="clear" w:color="auto" w:fill="auto"/>
            <w:vAlign w:val="center"/>
            <w:hideMark/>
          </w:tcPr>
          <w:p w14:paraId="7239F079" w14:textId="77777777" w:rsidR="0068457C" w:rsidRPr="0068457C" w:rsidRDefault="0068457C" w:rsidP="0068457C">
            <w:pPr>
              <w:jc w:val="center"/>
              <w:rPr>
                <w:sz w:val="14"/>
                <w:szCs w:val="14"/>
              </w:rPr>
            </w:pPr>
            <w:r w:rsidRPr="0068457C">
              <w:rPr>
                <w:sz w:val="14"/>
                <w:szCs w:val="14"/>
              </w:rPr>
              <w:t>16,40</w:t>
            </w:r>
          </w:p>
        </w:tc>
        <w:tc>
          <w:tcPr>
            <w:tcW w:w="377" w:type="pct"/>
            <w:shd w:val="clear" w:color="auto" w:fill="auto"/>
            <w:vAlign w:val="center"/>
            <w:hideMark/>
          </w:tcPr>
          <w:p w14:paraId="33CB3CE1" w14:textId="77777777" w:rsidR="0068457C" w:rsidRPr="0068457C" w:rsidRDefault="0068457C" w:rsidP="0068457C">
            <w:pPr>
              <w:jc w:val="center"/>
              <w:rPr>
                <w:sz w:val="14"/>
                <w:szCs w:val="14"/>
              </w:rPr>
            </w:pPr>
            <w:r w:rsidRPr="0068457C">
              <w:rPr>
                <w:sz w:val="14"/>
                <w:szCs w:val="14"/>
              </w:rPr>
              <w:t>2,96</w:t>
            </w:r>
          </w:p>
        </w:tc>
        <w:tc>
          <w:tcPr>
            <w:tcW w:w="387" w:type="pct"/>
            <w:shd w:val="clear" w:color="auto" w:fill="auto"/>
            <w:vAlign w:val="center"/>
            <w:hideMark/>
          </w:tcPr>
          <w:p w14:paraId="16EB655F" w14:textId="77777777" w:rsidR="0068457C" w:rsidRPr="0068457C" w:rsidRDefault="0068457C" w:rsidP="0068457C">
            <w:pPr>
              <w:jc w:val="center"/>
              <w:rPr>
                <w:sz w:val="14"/>
                <w:szCs w:val="14"/>
              </w:rPr>
            </w:pPr>
            <w:r w:rsidRPr="0068457C">
              <w:rPr>
                <w:sz w:val="14"/>
                <w:szCs w:val="14"/>
              </w:rPr>
              <w:t>19,67</w:t>
            </w:r>
          </w:p>
        </w:tc>
        <w:tc>
          <w:tcPr>
            <w:tcW w:w="341" w:type="pct"/>
            <w:shd w:val="clear" w:color="auto" w:fill="auto"/>
            <w:vAlign w:val="center"/>
            <w:hideMark/>
          </w:tcPr>
          <w:p w14:paraId="5F9CBAFC" w14:textId="77777777" w:rsidR="0068457C" w:rsidRPr="0068457C" w:rsidRDefault="0068457C" w:rsidP="0068457C">
            <w:pPr>
              <w:jc w:val="center"/>
              <w:rPr>
                <w:sz w:val="14"/>
                <w:szCs w:val="14"/>
              </w:rPr>
            </w:pPr>
            <w:r w:rsidRPr="0068457C">
              <w:rPr>
                <w:sz w:val="14"/>
                <w:szCs w:val="14"/>
              </w:rPr>
              <w:t>16,67</w:t>
            </w:r>
          </w:p>
        </w:tc>
        <w:tc>
          <w:tcPr>
            <w:tcW w:w="377" w:type="pct"/>
            <w:shd w:val="clear" w:color="auto" w:fill="auto"/>
            <w:vAlign w:val="center"/>
            <w:hideMark/>
          </w:tcPr>
          <w:p w14:paraId="1ABE4EB5" w14:textId="77777777" w:rsidR="0068457C" w:rsidRPr="0068457C" w:rsidRDefault="0068457C" w:rsidP="0068457C">
            <w:pPr>
              <w:jc w:val="center"/>
              <w:rPr>
                <w:sz w:val="14"/>
                <w:szCs w:val="14"/>
              </w:rPr>
            </w:pPr>
            <w:r w:rsidRPr="0068457C">
              <w:rPr>
                <w:sz w:val="14"/>
                <w:szCs w:val="14"/>
              </w:rPr>
              <w:t>3,00</w:t>
            </w:r>
          </w:p>
        </w:tc>
        <w:tc>
          <w:tcPr>
            <w:tcW w:w="341" w:type="pct"/>
            <w:shd w:val="clear" w:color="auto" w:fill="auto"/>
            <w:vAlign w:val="center"/>
            <w:hideMark/>
          </w:tcPr>
          <w:p w14:paraId="11DE4495" w14:textId="77777777" w:rsidR="0068457C" w:rsidRPr="0068457C" w:rsidRDefault="0068457C" w:rsidP="0068457C">
            <w:pPr>
              <w:jc w:val="center"/>
              <w:rPr>
                <w:sz w:val="14"/>
                <w:szCs w:val="14"/>
              </w:rPr>
            </w:pPr>
            <w:r w:rsidRPr="0068457C">
              <w:rPr>
                <w:sz w:val="14"/>
                <w:szCs w:val="14"/>
              </w:rPr>
              <w:t>16,40</w:t>
            </w:r>
          </w:p>
        </w:tc>
        <w:tc>
          <w:tcPr>
            <w:tcW w:w="377" w:type="pct"/>
            <w:shd w:val="clear" w:color="auto" w:fill="auto"/>
            <w:vAlign w:val="center"/>
            <w:hideMark/>
          </w:tcPr>
          <w:p w14:paraId="16F9BEE8" w14:textId="77777777" w:rsidR="0068457C" w:rsidRPr="0068457C" w:rsidRDefault="0068457C" w:rsidP="0068457C">
            <w:pPr>
              <w:jc w:val="center"/>
              <w:rPr>
                <w:sz w:val="14"/>
                <w:szCs w:val="14"/>
              </w:rPr>
            </w:pPr>
            <w:r w:rsidRPr="0068457C">
              <w:rPr>
                <w:sz w:val="14"/>
                <w:szCs w:val="14"/>
              </w:rPr>
              <w:t>2,96</w:t>
            </w:r>
          </w:p>
        </w:tc>
        <w:tc>
          <w:tcPr>
            <w:tcW w:w="377" w:type="pct"/>
            <w:shd w:val="clear" w:color="auto" w:fill="auto"/>
            <w:noWrap/>
            <w:vAlign w:val="center"/>
            <w:hideMark/>
          </w:tcPr>
          <w:p w14:paraId="061D754B" w14:textId="77777777" w:rsidR="0068457C" w:rsidRPr="0068457C" w:rsidRDefault="0068457C" w:rsidP="0068457C">
            <w:pPr>
              <w:jc w:val="center"/>
              <w:rPr>
                <w:sz w:val="14"/>
                <w:szCs w:val="14"/>
              </w:rPr>
            </w:pPr>
            <w:r w:rsidRPr="0068457C">
              <w:rPr>
                <w:sz w:val="14"/>
                <w:szCs w:val="14"/>
              </w:rPr>
              <w:t>19,36</w:t>
            </w:r>
          </w:p>
        </w:tc>
        <w:tc>
          <w:tcPr>
            <w:tcW w:w="377" w:type="pct"/>
            <w:shd w:val="clear" w:color="auto" w:fill="auto"/>
            <w:vAlign w:val="center"/>
            <w:hideMark/>
          </w:tcPr>
          <w:p w14:paraId="33297BC3" w14:textId="77777777" w:rsidR="0068457C" w:rsidRPr="0068457C" w:rsidRDefault="0068457C" w:rsidP="0068457C">
            <w:pPr>
              <w:jc w:val="center"/>
              <w:rPr>
                <w:sz w:val="14"/>
                <w:szCs w:val="14"/>
              </w:rPr>
            </w:pPr>
            <w:r w:rsidRPr="0068457C">
              <w:rPr>
                <w:sz w:val="14"/>
                <w:szCs w:val="14"/>
              </w:rPr>
              <w:t>16,41</w:t>
            </w:r>
          </w:p>
        </w:tc>
        <w:tc>
          <w:tcPr>
            <w:tcW w:w="377" w:type="pct"/>
            <w:shd w:val="clear" w:color="auto" w:fill="auto"/>
            <w:vAlign w:val="center"/>
            <w:hideMark/>
          </w:tcPr>
          <w:p w14:paraId="597DC68C"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17CB3700" w14:textId="77777777" w:rsidTr="00A22056">
        <w:trPr>
          <w:trHeight w:val="20"/>
        </w:trPr>
        <w:tc>
          <w:tcPr>
            <w:tcW w:w="553" w:type="pct"/>
            <w:shd w:val="clear" w:color="auto" w:fill="auto"/>
            <w:vAlign w:val="center"/>
            <w:hideMark/>
          </w:tcPr>
          <w:p w14:paraId="5841F762" w14:textId="77777777" w:rsidR="0068457C" w:rsidRPr="0068457C" w:rsidRDefault="0068457C" w:rsidP="0068457C">
            <w:pPr>
              <w:jc w:val="center"/>
              <w:rPr>
                <w:sz w:val="14"/>
                <w:szCs w:val="14"/>
              </w:rPr>
            </w:pPr>
            <w:r w:rsidRPr="0068457C">
              <w:rPr>
                <w:sz w:val="14"/>
                <w:szCs w:val="14"/>
              </w:rPr>
              <w:t>Техническое перевооружение двухцепной ВЛ 110 кВ ЮкГРЭС – Темирская (1951 г.) с заменой провода АС-</w:t>
            </w:r>
            <w:r w:rsidRPr="0068457C">
              <w:rPr>
                <w:sz w:val="14"/>
                <w:szCs w:val="14"/>
              </w:rPr>
              <w:lastRenderedPageBreak/>
              <w:t>120, арматуры, грозотроса и дефектной изоляции, 72,8 км</w:t>
            </w:r>
          </w:p>
        </w:tc>
        <w:tc>
          <w:tcPr>
            <w:tcW w:w="390" w:type="pct"/>
            <w:shd w:val="clear" w:color="auto" w:fill="auto"/>
            <w:vAlign w:val="center"/>
            <w:hideMark/>
          </w:tcPr>
          <w:p w14:paraId="75BC512D" w14:textId="77777777" w:rsidR="0068457C" w:rsidRPr="0068457C" w:rsidRDefault="0068457C" w:rsidP="0068457C">
            <w:pPr>
              <w:jc w:val="center"/>
              <w:rPr>
                <w:sz w:val="14"/>
                <w:szCs w:val="14"/>
              </w:rPr>
            </w:pPr>
            <w:r w:rsidRPr="0068457C">
              <w:rPr>
                <w:sz w:val="14"/>
                <w:szCs w:val="14"/>
              </w:rPr>
              <w:lastRenderedPageBreak/>
              <w:t>203</w:t>
            </w:r>
          </w:p>
        </w:tc>
        <w:tc>
          <w:tcPr>
            <w:tcW w:w="387" w:type="pct"/>
            <w:shd w:val="clear" w:color="auto" w:fill="auto"/>
            <w:vAlign w:val="center"/>
            <w:hideMark/>
          </w:tcPr>
          <w:p w14:paraId="54831EBC" w14:textId="77777777" w:rsidR="0068457C" w:rsidRPr="0068457C" w:rsidRDefault="0068457C" w:rsidP="0068457C">
            <w:pPr>
              <w:jc w:val="center"/>
              <w:rPr>
                <w:sz w:val="14"/>
                <w:szCs w:val="14"/>
              </w:rPr>
            </w:pPr>
            <w:r w:rsidRPr="0068457C">
              <w:rPr>
                <w:sz w:val="14"/>
                <w:szCs w:val="14"/>
              </w:rPr>
              <w:t>91,47</w:t>
            </w:r>
          </w:p>
        </w:tc>
        <w:tc>
          <w:tcPr>
            <w:tcW w:w="341" w:type="pct"/>
            <w:shd w:val="clear" w:color="auto" w:fill="auto"/>
            <w:vAlign w:val="center"/>
            <w:hideMark/>
          </w:tcPr>
          <w:p w14:paraId="453F080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E231C48" w14:textId="77777777" w:rsidR="0068457C" w:rsidRPr="0068457C" w:rsidRDefault="0068457C" w:rsidP="0068457C">
            <w:pPr>
              <w:jc w:val="center"/>
              <w:rPr>
                <w:sz w:val="14"/>
                <w:szCs w:val="14"/>
              </w:rPr>
            </w:pPr>
            <w:r w:rsidRPr="0068457C">
              <w:rPr>
                <w:sz w:val="14"/>
                <w:szCs w:val="14"/>
              </w:rPr>
              <w:t>91,47</w:t>
            </w:r>
          </w:p>
        </w:tc>
        <w:tc>
          <w:tcPr>
            <w:tcW w:w="387" w:type="pct"/>
            <w:shd w:val="clear" w:color="auto" w:fill="auto"/>
            <w:vAlign w:val="center"/>
            <w:hideMark/>
          </w:tcPr>
          <w:p w14:paraId="4400AAAE" w14:textId="77777777" w:rsidR="0068457C" w:rsidRPr="0068457C" w:rsidRDefault="0068457C" w:rsidP="0068457C">
            <w:pPr>
              <w:jc w:val="center"/>
              <w:rPr>
                <w:sz w:val="14"/>
                <w:szCs w:val="14"/>
              </w:rPr>
            </w:pPr>
            <w:r w:rsidRPr="0068457C">
              <w:rPr>
                <w:sz w:val="14"/>
                <w:szCs w:val="14"/>
              </w:rPr>
              <w:t>142,72</w:t>
            </w:r>
          </w:p>
        </w:tc>
        <w:tc>
          <w:tcPr>
            <w:tcW w:w="341" w:type="pct"/>
            <w:shd w:val="clear" w:color="auto" w:fill="auto"/>
            <w:vAlign w:val="center"/>
            <w:hideMark/>
          </w:tcPr>
          <w:p w14:paraId="68A0BBB6" w14:textId="77777777" w:rsidR="0068457C" w:rsidRPr="0068457C" w:rsidRDefault="0068457C" w:rsidP="0068457C">
            <w:pPr>
              <w:jc w:val="center"/>
              <w:rPr>
                <w:sz w:val="14"/>
                <w:szCs w:val="14"/>
              </w:rPr>
            </w:pPr>
            <w:r w:rsidRPr="0068457C">
              <w:rPr>
                <w:sz w:val="14"/>
                <w:szCs w:val="14"/>
              </w:rPr>
              <w:t>8,66</w:t>
            </w:r>
          </w:p>
        </w:tc>
        <w:tc>
          <w:tcPr>
            <w:tcW w:w="377" w:type="pct"/>
            <w:shd w:val="clear" w:color="auto" w:fill="auto"/>
            <w:vAlign w:val="center"/>
            <w:hideMark/>
          </w:tcPr>
          <w:p w14:paraId="794E2189" w14:textId="77777777" w:rsidR="0068457C" w:rsidRPr="0068457C" w:rsidRDefault="0068457C" w:rsidP="0068457C">
            <w:pPr>
              <w:jc w:val="center"/>
              <w:rPr>
                <w:sz w:val="14"/>
                <w:szCs w:val="14"/>
              </w:rPr>
            </w:pPr>
            <w:r w:rsidRPr="0068457C">
              <w:rPr>
                <w:sz w:val="14"/>
                <w:szCs w:val="14"/>
              </w:rPr>
              <w:t>134,06</w:t>
            </w:r>
          </w:p>
        </w:tc>
        <w:tc>
          <w:tcPr>
            <w:tcW w:w="341" w:type="pct"/>
            <w:shd w:val="clear" w:color="auto" w:fill="auto"/>
            <w:vAlign w:val="center"/>
            <w:hideMark/>
          </w:tcPr>
          <w:p w14:paraId="45697E9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B2AC145" w14:textId="77777777" w:rsidR="0068457C" w:rsidRPr="0068457C" w:rsidRDefault="0068457C" w:rsidP="0068457C">
            <w:pPr>
              <w:jc w:val="center"/>
              <w:rPr>
                <w:sz w:val="14"/>
                <w:szCs w:val="14"/>
              </w:rPr>
            </w:pPr>
            <w:r w:rsidRPr="0068457C">
              <w:rPr>
                <w:sz w:val="14"/>
                <w:szCs w:val="14"/>
              </w:rPr>
              <w:t>91,47</w:t>
            </w:r>
          </w:p>
        </w:tc>
        <w:tc>
          <w:tcPr>
            <w:tcW w:w="377" w:type="pct"/>
            <w:shd w:val="clear" w:color="auto" w:fill="auto"/>
            <w:noWrap/>
            <w:vAlign w:val="center"/>
            <w:hideMark/>
          </w:tcPr>
          <w:p w14:paraId="3245606A" w14:textId="77777777" w:rsidR="0068457C" w:rsidRPr="0068457C" w:rsidRDefault="0068457C" w:rsidP="0068457C">
            <w:pPr>
              <w:jc w:val="center"/>
              <w:rPr>
                <w:sz w:val="14"/>
                <w:szCs w:val="14"/>
              </w:rPr>
            </w:pPr>
            <w:r w:rsidRPr="0068457C">
              <w:rPr>
                <w:sz w:val="14"/>
                <w:szCs w:val="14"/>
              </w:rPr>
              <w:t>91,47</w:t>
            </w:r>
          </w:p>
        </w:tc>
        <w:tc>
          <w:tcPr>
            <w:tcW w:w="377" w:type="pct"/>
            <w:shd w:val="clear" w:color="auto" w:fill="auto"/>
            <w:vAlign w:val="center"/>
            <w:hideMark/>
          </w:tcPr>
          <w:p w14:paraId="2A908F29" w14:textId="77777777" w:rsidR="0068457C" w:rsidRPr="0068457C" w:rsidRDefault="0068457C" w:rsidP="0068457C">
            <w:pPr>
              <w:jc w:val="center"/>
              <w:rPr>
                <w:sz w:val="14"/>
                <w:szCs w:val="14"/>
              </w:rPr>
            </w:pPr>
            <w:r w:rsidRPr="0068457C">
              <w:rPr>
                <w:sz w:val="14"/>
                <w:szCs w:val="14"/>
              </w:rPr>
              <w:t>77,52</w:t>
            </w:r>
          </w:p>
        </w:tc>
        <w:tc>
          <w:tcPr>
            <w:tcW w:w="377" w:type="pct"/>
            <w:shd w:val="clear" w:color="auto" w:fill="auto"/>
            <w:vAlign w:val="center"/>
            <w:hideMark/>
          </w:tcPr>
          <w:p w14:paraId="06D0EAC5"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3B22DDB9" w14:textId="77777777" w:rsidTr="00A22056">
        <w:trPr>
          <w:trHeight w:val="20"/>
        </w:trPr>
        <w:tc>
          <w:tcPr>
            <w:tcW w:w="553" w:type="pct"/>
            <w:shd w:val="clear" w:color="auto" w:fill="auto"/>
            <w:vAlign w:val="center"/>
            <w:hideMark/>
          </w:tcPr>
          <w:p w14:paraId="6A09ADA6" w14:textId="77777777" w:rsidR="0068457C" w:rsidRPr="0068457C" w:rsidRDefault="0068457C" w:rsidP="0068457C">
            <w:pPr>
              <w:jc w:val="center"/>
              <w:rPr>
                <w:sz w:val="14"/>
                <w:szCs w:val="14"/>
              </w:rPr>
            </w:pPr>
            <w:r w:rsidRPr="0068457C">
              <w:rPr>
                <w:sz w:val="14"/>
                <w:szCs w:val="14"/>
              </w:rPr>
              <w:t>Техническое перевооружение одноцепной ВЛ 110 кВ Карагайлинская-Новая – Красный Брод, Ускат-Карагайлинская-Новая с отпайкой на ПС Краснокаменская (1940г.) с заменой провода, арматуры, грозотроса и дефектной изоляции, 22,45 км</w:t>
            </w:r>
          </w:p>
        </w:tc>
        <w:tc>
          <w:tcPr>
            <w:tcW w:w="390" w:type="pct"/>
            <w:shd w:val="clear" w:color="auto" w:fill="auto"/>
            <w:vAlign w:val="center"/>
            <w:hideMark/>
          </w:tcPr>
          <w:p w14:paraId="1057B16B" w14:textId="77777777" w:rsidR="0068457C" w:rsidRPr="0068457C" w:rsidRDefault="0068457C" w:rsidP="0068457C">
            <w:pPr>
              <w:jc w:val="center"/>
              <w:rPr>
                <w:sz w:val="14"/>
                <w:szCs w:val="14"/>
              </w:rPr>
            </w:pPr>
            <w:r w:rsidRPr="0068457C">
              <w:rPr>
                <w:sz w:val="14"/>
                <w:szCs w:val="14"/>
              </w:rPr>
              <w:t>202</w:t>
            </w:r>
          </w:p>
        </w:tc>
        <w:tc>
          <w:tcPr>
            <w:tcW w:w="387" w:type="pct"/>
            <w:shd w:val="clear" w:color="auto" w:fill="auto"/>
            <w:vAlign w:val="center"/>
            <w:hideMark/>
          </w:tcPr>
          <w:p w14:paraId="0F3E0FDE" w14:textId="77777777" w:rsidR="0068457C" w:rsidRPr="0068457C" w:rsidRDefault="0068457C" w:rsidP="0068457C">
            <w:pPr>
              <w:jc w:val="center"/>
              <w:rPr>
                <w:sz w:val="14"/>
                <w:szCs w:val="14"/>
              </w:rPr>
            </w:pPr>
            <w:r w:rsidRPr="0068457C">
              <w:rPr>
                <w:sz w:val="14"/>
                <w:szCs w:val="14"/>
              </w:rPr>
              <w:t>0,45</w:t>
            </w:r>
          </w:p>
        </w:tc>
        <w:tc>
          <w:tcPr>
            <w:tcW w:w="341" w:type="pct"/>
            <w:shd w:val="clear" w:color="auto" w:fill="auto"/>
            <w:vAlign w:val="center"/>
            <w:hideMark/>
          </w:tcPr>
          <w:p w14:paraId="5AF381C0" w14:textId="77777777" w:rsidR="0068457C" w:rsidRPr="0068457C" w:rsidRDefault="0068457C" w:rsidP="0068457C">
            <w:pPr>
              <w:jc w:val="center"/>
              <w:rPr>
                <w:sz w:val="14"/>
                <w:szCs w:val="14"/>
              </w:rPr>
            </w:pPr>
            <w:r w:rsidRPr="0068457C">
              <w:rPr>
                <w:sz w:val="14"/>
                <w:szCs w:val="14"/>
              </w:rPr>
              <w:t>0,38</w:t>
            </w:r>
          </w:p>
        </w:tc>
        <w:tc>
          <w:tcPr>
            <w:tcW w:w="377" w:type="pct"/>
            <w:shd w:val="clear" w:color="auto" w:fill="auto"/>
            <w:vAlign w:val="center"/>
            <w:hideMark/>
          </w:tcPr>
          <w:p w14:paraId="4AC5953D" w14:textId="77777777" w:rsidR="0068457C" w:rsidRPr="0068457C" w:rsidRDefault="0068457C" w:rsidP="0068457C">
            <w:pPr>
              <w:jc w:val="center"/>
              <w:rPr>
                <w:sz w:val="14"/>
                <w:szCs w:val="14"/>
              </w:rPr>
            </w:pPr>
            <w:r w:rsidRPr="0068457C">
              <w:rPr>
                <w:sz w:val="14"/>
                <w:szCs w:val="14"/>
              </w:rPr>
              <w:t>0,07</w:t>
            </w:r>
          </w:p>
        </w:tc>
        <w:tc>
          <w:tcPr>
            <w:tcW w:w="387" w:type="pct"/>
            <w:shd w:val="clear" w:color="auto" w:fill="auto"/>
            <w:vAlign w:val="center"/>
            <w:hideMark/>
          </w:tcPr>
          <w:p w14:paraId="18FB33F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805F07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6E6B54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BC48F7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EC00CE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8BB3FB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2878AB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4E0B23F"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9A4ECE1" w14:textId="77777777" w:rsidTr="00A22056">
        <w:trPr>
          <w:trHeight w:val="20"/>
        </w:trPr>
        <w:tc>
          <w:tcPr>
            <w:tcW w:w="553" w:type="pct"/>
            <w:shd w:val="clear" w:color="auto" w:fill="auto"/>
            <w:vAlign w:val="center"/>
            <w:hideMark/>
          </w:tcPr>
          <w:p w14:paraId="43A0DCF2" w14:textId="77777777" w:rsidR="0068457C" w:rsidRPr="0068457C" w:rsidRDefault="0068457C" w:rsidP="0068457C">
            <w:pPr>
              <w:jc w:val="center"/>
              <w:rPr>
                <w:sz w:val="14"/>
                <w:szCs w:val="14"/>
              </w:rPr>
            </w:pPr>
            <w:r w:rsidRPr="0068457C">
              <w:rPr>
                <w:sz w:val="14"/>
                <w:szCs w:val="14"/>
              </w:rPr>
              <w:t>Техническое перевооружение двухцепной ВЛ 110 кВ Беловская ГРЭС-Гурьевская-1-2 с отпайкой на ПС Цинкзаводская (1960г.) с заменой провода, грозотроса, арматуры и дефектной изоляции для повышения надежности электроснабжения шахты «им. Тихова», 41,3 км</w:t>
            </w:r>
          </w:p>
        </w:tc>
        <w:tc>
          <w:tcPr>
            <w:tcW w:w="390" w:type="pct"/>
            <w:shd w:val="clear" w:color="auto" w:fill="auto"/>
            <w:vAlign w:val="center"/>
            <w:hideMark/>
          </w:tcPr>
          <w:p w14:paraId="0D49087C" w14:textId="77777777" w:rsidR="0068457C" w:rsidRPr="0068457C" w:rsidRDefault="0068457C" w:rsidP="0068457C">
            <w:pPr>
              <w:jc w:val="center"/>
              <w:rPr>
                <w:sz w:val="14"/>
                <w:szCs w:val="14"/>
              </w:rPr>
            </w:pPr>
            <w:r w:rsidRPr="0068457C">
              <w:rPr>
                <w:sz w:val="14"/>
                <w:szCs w:val="14"/>
              </w:rPr>
              <w:t>204</w:t>
            </w:r>
          </w:p>
        </w:tc>
        <w:tc>
          <w:tcPr>
            <w:tcW w:w="387" w:type="pct"/>
            <w:shd w:val="clear" w:color="auto" w:fill="auto"/>
            <w:vAlign w:val="center"/>
            <w:hideMark/>
          </w:tcPr>
          <w:p w14:paraId="45D724FC" w14:textId="77777777" w:rsidR="0068457C" w:rsidRPr="0068457C" w:rsidRDefault="0068457C" w:rsidP="0068457C">
            <w:pPr>
              <w:jc w:val="center"/>
              <w:rPr>
                <w:sz w:val="14"/>
                <w:szCs w:val="14"/>
              </w:rPr>
            </w:pPr>
            <w:r w:rsidRPr="0068457C">
              <w:rPr>
                <w:sz w:val="14"/>
                <w:szCs w:val="14"/>
              </w:rPr>
              <w:t>0,79</w:t>
            </w:r>
          </w:p>
        </w:tc>
        <w:tc>
          <w:tcPr>
            <w:tcW w:w="341" w:type="pct"/>
            <w:shd w:val="clear" w:color="auto" w:fill="auto"/>
            <w:vAlign w:val="center"/>
            <w:hideMark/>
          </w:tcPr>
          <w:p w14:paraId="69B2AA44" w14:textId="77777777" w:rsidR="0068457C" w:rsidRPr="0068457C" w:rsidRDefault="0068457C" w:rsidP="0068457C">
            <w:pPr>
              <w:jc w:val="center"/>
              <w:rPr>
                <w:sz w:val="14"/>
                <w:szCs w:val="14"/>
              </w:rPr>
            </w:pPr>
            <w:r w:rsidRPr="0068457C">
              <w:rPr>
                <w:sz w:val="14"/>
                <w:szCs w:val="14"/>
              </w:rPr>
              <w:t>0,67</w:t>
            </w:r>
          </w:p>
        </w:tc>
        <w:tc>
          <w:tcPr>
            <w:tcW w:w="377" w:type="pct"/>
            <w:shd w:val="clear" w:color="auto" w:fill="auto"/>
            <w:vAlign w:val="center"/>
            <w:hideMark/>
          </w:tcPr>
          <w:p w14:paraId="063AE0ED" w14:textId="77777777" w:rsidR="0068457C" w:rsidRPr="0068457C" w:rsidRDefault="0068457C" w:rsidP="0068457C">
            <w:pPr>
              <w:jc w:val="center"/>
              <w:rPr>
                <w:sz w:val="14"/>
                <w:szCs w:val="14"/>
              </w:rPr>
            </w:pPr>
            <w:r w:rsidRPr="0068457C">
              <w:rPr>
                <w:sz w:val="14"/>
                <w:szCs w:val="14"/>
              </w:rPr>
              <w:t>0,12</w:t>
            </w:r>
          </w:p>
        </w:tc>
        <w:tc>
          <w:tcPr>
            <w:tcW w:w="387" w:type="pct"/>
            <w:shd w:val="clear" w:color="auto" w:fill="auto"/>
            <w:vAlign w:val="center"/>
            <w:hideMark/>
          </w:tcPr>
          <w:p w14:paraId="1BD39EF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087474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0C6097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8660D8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E227C3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C05274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CC1611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1B72220"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7ECA950" w14:textId="77777777" w:rsidTr="00A22056">
        <w:trPr>
          <w:trHeight w:val="20"/>
        </w:trPr>
        <w:tc>
          <w:tcPr>
            <w:tcW w:w="553" w:type="pct"/>
            <w:shd w:val="clear" w:color="auto" w:fill="auto"/>
            <w:vAlign w:val="center"/>
            <w:hideMark/>
          </w:tcPr>
          <w:p w14:paraId="272069FA" w14:textId="77777777" w:rsidR="0068457C" w:rsidRPr="0068457C" w:rsidRDefault="0068457C" w:rsidP="0068457C">
            <w:pPr>
              <w:jc w:val="center"/>
              <w:rPr>
                <w:sz w:val="14"/>
                <w:szCs w:val="14"/>
              </w:rPr>
            </w:pPr>
            <w:r w:rsidRPr="0068457C">
              <w:rPr>
                <w:sz w:val="14"/>
                <w:szCs w:val="14"/>
              </w:rPr>
              <w:t>Техническое перевооружение двухцепной ВЛ 110 кВ Беловская ГРЭС-Новоленинская, Беловская ГРЭС-Набережная, Набережная-Новоленинская с отпайкой на ПС Полысаевская-3 (1961г.) с заменой провода, грозотроса, арматуры и дефектной изоляции для повышения надежности электроснабжения шахт: Листвяжная, Алексиевская, Сибирская, Октябрьская, Полысаевская, 37,2 км</w:t>
            </w:r>
          </w:p>
        </w:tc>
        <w:tc>
          <w:tcPr>
            <w:tcW w:w="390" w:type="pct"/>
            <w:shd w:val="clear" w:color="auto" w:fill="auto"/>
            <w:vAlign w:val="center"/>
            <w:hideMark/>
          </w:tcPr>
          <w:p w14:paraId="218E676D" w14:textId="77777777" w:rsidR="0068457C" w:rsidRPr="0068457C" w:rsidRDefault="0068457C" w:rsidP="0068457C">
            <w:pPr>
              <w:jc w:val="center"/>
              <w:rPr>
                <w:sz w:val="14"/>
                <w:szCs w:val="14"/>
              </w:rPr>
            </w:pPr>
            <w:r w:rsidRPr="0068457C">
              <w:rPr>
                <w:sz w:val="14"/>
                <w:szCs w:val="14"/>
              </w:rPr>
              <w:t>205</w:t>
            </w:r>
          </w:p>
        </w:tc>
        <w:tc>
          <w:tcPr>
            <w:tcW w:w="387" w:type="pct"/>
            <w:shd w:val="clear" w:color="auto" w:fill="auto"/>
            <w:vAlign w:val="center"/>
            <w:hideMark/>
          </w:tcPr>
          <w:p w14:paraId="6F227EA3" w14:textId="77777777" w:rsidR="0068457C" w:rsidRPr="0068457C" w:rsidRDefault="0068457C" w:rsidP="0068457C">
            <w:pPr>
              <w:jc w:val="center"/>
              <w:rPr>
                <w:sz w:val="14"/>
                <w:szCs w:val="14"/>
              </w:rPr>
            </w:pPr>
            <w:r w:rsidRPr="0068457C">
              <w:rPr>
                <w:sz w:val="14"/>
                <w:szCs w:val="14"/>
              </w:rPr>
              <w:t>1,09</w:t>
            </w:r>
          </w:p>
        </w:tc>
        <w:tc>
          <w:tcPr>
            <w:tcW w:w="341" w:type="pct"/>
            <w:shd w:val="clear" w:color="auto" w:fill="auto"/>
            <w:vAlign w:val="center"/>
            <w:hideMark/>
          </w:tcPr>
          <w:p w14:paraId="19611C5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D890973" w14:textId="77777777" w:rsidR="0068457C" w:rsidRPr="0068457C" w:rsidRDefault="0068457C" w:rsidP="0068457C">
            <w:pPr>
              <w:jc w:val="center"/>
              <w:rPr>
                <w:sz w:val="14"/>
                <w:szCs w:val="14"/>
              </w:rPr>
            </w:pPr>
            <w:r w:rsidRPr="0068457C">
              <w:rPr>
                <w:sz w:val="14"/>
                <w:szCs w:val="14"/>
              </w:rPr>
              <w:t>1,09</w:t>
            </w:r>
          </w:p>
        </w:tc>
        <w:tc>
          <w:tcPr>
            <w:tcW w:w="387" w:type="pct"/>
            <w:shd w:val="clear" w:color="auto" w:fill="auto"/>
            <w:vAlign w:val="center"/>
            <w:hideMark/>
          </w:tcPr>
          <w:p w14:paraId="4D3C646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0E5C02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908889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76D7B4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E1E110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2801E0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80C95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5DFDB4B"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259F04C9" w14:textId="77777777" w:rsidTr="00A22056">
        <w:trPr>
          <w:trHeight w:val="20"/>
        </w:trPr>
        <w:tc>
          <w:tcPr>
            <w:tcW w:w="553" w:type="pct"/>
            <w:shd w:val="clear" w:color="auto" w:fill="auto"/>
            <w:vAlign w:val="center"/>
            <w:hideMark/>
          </w:tcPr>
          <w:p w14:paraId="1D28061B" w14:textId="77777777" w:rsidR="0068457C" w:rsidRPr="0068457C" w:rsidRDefault="0068457C" w:rsidP="0068457C">
            <w:pPr>
              <w:jc w:val="center"/>
              <w:rPr>
                <w:sz w:val="14"/>
                <w:szCs w:val="14"/>
              </w:rPr>
            </w:pPr>
            <w:r w:rsidRPr="0068457C">
              <w:rPr>
                <w:sz w:val="14"/>
                <w:szCs w:val="14"/>
              </w:rPr>
              <w:lastRenderedPageBreak/>
              <w:t>Техническое перевооружение двухцепной ВЛ 110 кВ Беловская ГРЭС-Уропская-1-2 с отпайками на ПС Грамотеинская3/4, Колмогоровская, Караканская (1961г.) с заменой провода, грозотроса, арматуры и дефектной изоляции для повышения надежности электроснабжения шахт: Листвяжная, Колмогоровская-1,2, Грамотеинская, Инской разрез, 55,8 км</w:t>
            </w:r>
          </w:p>
        </w:tc>
        <w:tc>
          <w:tcPr>
            <w:tcW w:w="390" w:type="pct"/>
            <w:shd w:val="clear" w:color="auto" w:fill="auto"/>
            <w:vAlign w:val="center"/>
            <w:hideMark/>
          </w:tcPr>
          <w:p w14:paraId="237EFB73" w14:textId="77777777" w:rsidR="0068457C" w:rsidRPr="0068457C" w:rsidRDefault="0068457C" w:rsidP="0068457C">
            <w:pPr>
              <w:jc w:val="center"/>
              <w:rPr>
                <w:sz w:val="14"/>
                <w:szCs w:val="14"/>
              </w:rPr>
            </w:pPr>
            <w:r w:rsidRPr="0068457C">
              <w:rPr>
                <w:sz w:val="14"/>
                <w:szCs w:val="14"/>
              </w:rPr>
              <w:t>206</w:t>
            </w:r>
          </w:p>
        </w:tc>
        <w:tc>
          <w:tcPr>
            <w:tcW w:w="387" w:type="pct"/>
            <w:shd w:val="clear" w:color="auto" w:fill="auto"/>
            <w:vAlign w:val="center"/>
            <w:hideMark/>
          </w:tcPr>
          <w:p w14:paraId="598122BF" w14:textId="77777777" w:rsidR="0068457C" w:rsidRPr="0068457C" w:rsidRDefault="0068457C" w:rsidP="0068457C">
            <w:pPr>
              <w:jc w:val="center"/>
              <w:rPr>
                <w:sz w:val="14"/>
                <w:szCs w:val="14"/>
              </w:rPr>
            </w:pPr>
            <w:r w:rsidRPr="0068457C">
              <w:rPr>
                <w:sz w:val="14"/>
                <w:szCs w:val="14"/>
              </w:rPr>
              <w:t>0,92</w:t>
            </w:r>
          </w:p>
        </w:tc>
        <w:tc>
          <w:tcPr>
            <w:tcW w:w="341" w:type="pct"/>
            <w:shd w:val="clear" w:color="auto" w:fill="auto"/>
            <w:vAlign w:val="center"/>
            <w:hideMark/>
          </w:tcPr>
          <w:p w14:paraId="4A1EED8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F8B1C5A" w14:textId="77777777" w:rsidR="0068457C" w:rsidRPr="0068457C" w:rsidRDefault="0068457C" w:rsidP="0068457C">
            <w:pPr>
              <w:jc w:val="center"/>
              <w:rPr>
                <w:sz w:val="14"/>
                <w:szCs w:val="14"/>
              </w:rPr>
            </w:pPr>
            <w:r w:rsidRPr="0068457C">
              <w:rPr>
                <w:sz w:val="14"/>
                <w:szCs w:val="14"/>
              </w:rPr>
              <w:t>0,92</w:t>
            </w:r>
          </w:p>
        </w:tc>
        <w:tc>
          <w:tcPr>
            <w:tcW w:w="387" w:type="pct"/>
            <w:shd w:val="clear" w:color="auto" w:fill="auto"/>
            <w:vAlign w:val="center"/>
            <w:hideMark/>
          </w:tcPr>
          <w:p w14:paraId="36CB670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43CA2E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542619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EA5D5D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B0A3F2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3247F2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A2F9EF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FF142DE"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765E51F" w14:textId="77777777" w:rsidTr="00A22056">
        <w:trPr>
          <w:trHeight w:val="20"/>
        </w:trPr>
        <w:tc>
          <w:tcPr>
            <w:tcW w:w="553" w:type="pct"/>
            <w:shd w:val="clear" w:color="auto" w:fill="auto"/>
            <w:vAlign w:val="center"/>
            <w:hideMark/>
          </w:tcPr>
          <w:p w14:paraId="60874718" w14:textId="77777777" w:rsidR="0068457C" w:rsidRPr="0068457C" w:rsidRDefault="0068457C" w:rsidP="0068457C">
            <w:pPr>
              <w:jc w:val="center"/>
              <w:rPr>
                <w:sz w:val="14"/>
                <w:szCs w:val="14"/>
              </w:rPr>
            </w:pPr>
            <w:r w:rsidRPr="0068457C">
              <w:rPr>
                <w:sz w:val="14"/>
                <w:szCs w:val="14"/>
              </w:rPr>
              <w:t>Техническое перевооружение двухцепной ВЛ 110 кВ Краснополянская-Непрерывка, Краснополянская-Контрольный с отпайками (1957г.) с заменой провода, грозотроса, арматуры и дефектной изоляции для повышения надежности электроснабжения шахты «им. Кирова», 44, 45 км</w:t>
            </w:r>
          </w:p>
        </w:tc>
        <w:tc>
          <w:tcPr>
            <w:tcW w:w="390" w:type="pct"/>
            <w:shd w:val="clear" w:color="auto" w:fill="auto"/>
            <w:vAlign w:val="center"/>
            <w:hideMark/>
          </w:tcPr>
          <w:p w14:paraId="40BF46C6" w14:textId="77777777" w:rsidR="0068457C" w:rsidRPr="0068457C" w:rsidRDefault="0068457C" w:rsidP="0068457C">
            <w:pPr>
              <w:jc w:val="center"/>
              <w:rPr>
                <w:sz w:val="14"/>
                <w:szCs w:val="14"/>
              </w:rPr>
            </w:pPr>
            <w:r w:rsidRPr="0068457C">
              <w:rPr>
                <w:sz w:val="14"/>
                <w:szCs w:val="14"/>
              </w:rPr>
              <w:t>208</w:t>
            </w:r>
          </w:p>
        </w:tc>
        <w:tc>
          <w:tcPr>
            <w:tcW w:w="387" w:type="pct"/>
            <w:shd w:val="clear" w:color="auto" w:fill="auto"/>
            <w:vAlign w:val="center"/>
            <w:hideMark/>
          </w:tcPr>
          <w:p w14:paraId="050AF8B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0F455B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888B056"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7EE193D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EF11BE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2C78E4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CAA508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CE0F66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D58DA4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4B9C27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66E4D7"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58542C3" w14:textId="77777777" w:rsidTr="00A22056">
        <w:trPr>
          <w:trHeight w:val="20"/>
        </w:trPr>
        <w:tc>
          <w:tcPr>
            <w:tcW w:w="553" w:type="pct"/>
            <w:shd w:val="clear" w:color="auto" w:fill="auto"/>
            <w:vAlign w:val="center"/>
            <w:hideMark/>
          </w:tcPr>
          <w:p w14:paraId="2B13A803" w14:textId="77777777" w:rsidR="0068457C" w:rsidRPr="0068457C" w:rsidRDefault="0068457C" w:rsidP="0068457C">
            <w:pPr>
              <w:jc w:val="center"/>
              <w:rPr>
                <w:sz w:val="14"/>
                <w:szCs w:val="14"/>
              </w:rPr>
            </w:pPr>
            <w:r w:rsidRPr="0068457C">
              <w:rPr>
                <w:sz w:val="14"/>
                <w:szCs w:val="14"/>
              </w:rPr>
              <w:t>Техническое перевооружение двухцепной ВЛ 110 кВ Красный Брод-Беловская-1,2 (1960г.) с заменой провода АС-185, арматуры, грозотроса и дефектной изоляции для повышения надежности электроснабжения шахты Чертинская-Коксовая, 55,030 км</w:t>
            </w:r>
          </w:p>
        </w:tc>
        <w:tc>
          <w:tcPr>
            <w:tcW w:w="390" w:type="pct"/>
            <w:shd w:val="clear" w:color="auto" w:fill="auto"/>
            <w:vAlign w:val="center"/>
            <w:hideMark/>
          </w:tcPr>
          <w:p w14:paraId="2C213516" w14:textId="77777777" w:rsidR="0068457C" w:rsidRPr="0068457C" w:rsidRDefault="0068457C" w:rsidP="0068457C">
            <w:pPr>
              <w:jc w:val="center"/>
              <w:rPr>
                <w:sz w:val="14"/>
                <w:szCs w:val="14"/>
              </w:rPr>
            </w:pPr>
            <w:r w:rsidRPr="0068457C">
              <w:rPr>
                <w:sz w:val="14"/>
                <w:szCs w:val="14"/>
              </w:rPr>
              <w:t>207</w:t>
            </w:r>
          </w:p>
        </w:tc>
        <w:tc>
          <w:tcPr>
            <w:tcW w:w="387" w:type="pct"/>
            <w:shd w:val="clear" w:color="auto" w:fill="auto"/>
            <w:vAlign w:val="center"/>
            <w:hideMark/>
          </w:tcPr>
          <w:p w14:paraId="10FE571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860263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BA6AE12"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7470DB2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8954A4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24E71A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66B364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A0D885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433BCC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FDE1C5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6F1638E"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4388AED" w14:textId="77777777" w:rsidTr="00A22056">
        <w:trPr>
          <w:trHeight w:val="20"/>
        </w:trPr>
        <w:tc>
          <w:tcPr>
            <w:tcW w:w="553" w:type="pct"/>
            <w:shd w:val="clear" w:color="auto" w:fill="auto"/>
            <w:vAlign w:val="center"/>
            <w:hideMark/>
          </w:tcPr>
          <w:p w14:paraId="045EF634" w14:textId="77777777" w:rsidR="0068457C" w:rsidRPr="0068457C" w:rsidRDefault="0068457C" w:rsidP="0068457C">
            <w:pPr>
              <w:jc w:val="center"/>
              <w:rPr>
                <w:sz w:val="14"/>
                <w:szCs w:val="14"/>
              </w:rPr>
            </w:pPr>
            <w:r w:rsidRPr="0068457C">
              <w:rPr>
                <w:sz w:val="14"/>
                <w:szCs w:val="14"/>
              </w:rPr>
              <w:t>Модернизация систем учета розничного рынка электроэнергии (04 кВ)</w:t>
            </w:r>
          </w:p>
        </w:tc>
        <w:tc>
          <w:tcPr>
            <w:tcW w:w="390" w:type="pct"/>
            <w:shd w:val="clear" w:color="auto" w:fill="auto"/>
            <w:vAlign w:val="center"/>
            <w:hideMark/>
          </w:tcPr>
          <w:p w14:paraId="4A17E7AE" w14:textId="77777777" w:rsidR="0068457C" w:rsidRPr="0068457C" w:rsidRDefault="0068457C" w:rsidP="0068457C">
            <w:pPr>
              <w:jc w:val="center"/>
              <w:rPr>
                <w:sz w:val="14"/>
                <w:szCs w:val="14"/>
              </w:rPr>
            </w:pPr>
            <w:r w:rsidRPr="0068457C">
              <w:rPr>
                <w:sz w:val="14"/>
                <w:szCs w:val="14"/>
              </w:rPr>
              <w:t>57</w:t>
            </w:r>
          </w:p>
        </w:tc>
        <w:tc>
          <w:tcPr>
            <w:tcW w:w="387" w:type="pct"/>
            <w:shd w:val="clear" w:color="auto" w:fill="auto"/>
            <w:vAlign w:val="center"/>
            <w:hideMark/>
          </w:tcPr>
          <w:p w14:paraId="121FE04C" w14:textId="77777777" w:rsidR="0068457C" w:rsidRPr="0068457C" w:rsidRDefault="0068457C" w:rsidP="0068457C">
            <w:pPr>
              <w:jc w:val="center"/>
              <w:rPr>
                <w:sz w:val="14"/>
                <w:szCs w:val="14"/>
              </w:rPr>
            </w:pPr>
            <w:r w:rsidRPr="0068457C">
              <w:rPr>
                <w:sz w:val="14"/>
                <w:szCs w:val="14"/>
              </w:rPr>
              <w:t>45,24</w:t>
            </w:r>
          </w:p>
        </w:tc>
        <w:tc>
          <w:tcPr>
            <w:tcW w:w="341" w:type="pct"/>
            <w:shd w:val="clear" w:color="auto" w:fill="auto"/>
            <w:vAlign w:val="center"/>
            <w:hideMark/>
          </w:tcPr>
          <w:p w14:paraId="6BEC6E2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84B480D" w14:textId="77777777" w:rsidR="0068457C" w:rsidRPr="0068457C" w:rsidRDefault="0068457C" w:rsidP="0068457C">
            <w:pPr>
              <w:jc w:val="center"/>
              <w:rPr>
                <w:sz w:val="14"/>
                <w:szCs w:val="14"/>
              </w:rPr>
            </w:pPr>
            <w:r w:rsidRPr="0068457C">
              <w:rPr>
                <w:sz w:val="14"/>
                <w:szCs w:val="14"/>
              </w:rPr>
              <w:t>45,24</w:t>
            </w:r>
          </w:p>
        </w:tc>
        <w:tc>
          <w:tcPr>
            <w:tcW w:w="387" w:type="pct"/>
            <w:shd w:val="clear" w:color="auto" w:fill="auto"/>
            <w:vAlign w:val="center"/>
            <w:hideMark/>
          </w:tcPr>
          <w:p w14:paraId="2B18123C" w14:textId="77777777" w:rsidR="0068457C" w:rsidRPr="0068457C" w:rsidRDefault="0068457C" w:rsidP="0068457C">
            <w:pPr>
              <w:jc w:val="center"/>
              <w:rPr>
                <w:sz w:val="14"/>
                <w:szCs w:val="14"/>
              </w:rPr>
            </w:pPr>
            <w:r w:rsidRPr="0068457C">
              <w:rPr>
                <w:sz w:val="14"/>
                <w:szCs w:val="14"/>
              </w:rPr>
              <w:t>45,24</w:t>
            </w:r>
          </w:p>
        </w:tc>
        <w:tc>
          <w:tcPr>
            <w:tcW w:w="341" w:type="pct"/>
            <w:shd w:val="clear" w:color="auto" w:fill="auto"/>
            <w:vAlign w:val="center"/>
            <w:hideMark/>
          </w:tcPr>
          <w:p w14:paraId="558056C5" w14:textId="77777777" w:rsidR="0068457C" w:rsidRPr="0068457C" w:rsidRDefault="0068457C" w:rsidP="0068457C">
            <w:pPr>
              <w:jc w:val="center"/>
              <w:rPr>
                <w:sz w:val="14"/>
                <w:szCs w:val="14"/>
              </w:rPr>
            </w:pPr>
            <w:r w:rsidRPr="0068457C">
              <w:rPr>
                <w:sz w:val="14"/>
                <w:szCs w:val="14"/>
              </w:rPr>
              <w:t>25,23</w:t>
            </w:r>
          </w:p>
        </w:tc>
        <w:tc>
          <w:tcPr>
            <w:tcW w:w="377" w:type="pct"/>
            <w:shd w:val="clear" w:color="auto" w:fill="auto"/>
            <w:vAlign w:val="center"/>
            <w:hideMark/>
          </w:tcPr>
          <w:p w14:paraId="378DAEA4" w14:textId="77777777" w:rsidR="0068457C" w:rsidRPr="0068457C" w:rsidRDefault="0068457C" w:rsidP="0068457C">
            <w:pPr>
              <w:jc w:val="center"/>
              <w:rPr>
                <w:sz w:val="14"/>
                <w:szCs w:val="14"/>
              </w:rPr>
            </w:pPr>
            <w:r w:rsidRPr="0068457C">
              <w:rPr>
                <w:sz w:val="14"/>
                <w:szCs w:val="14"/>
              </w:rPr>
              <w:t>20,01</w:t>
            </w:r>
          </w:p>
        </w:tc>
        <w:tc>
          <w:tcPr>
            <w:tcW w:w="341" w:type="pct"/>
            <w:shd w:val="clear" w:color="auto" w:fill="auto"/>
            <w:vAlign w:val="center"/>
            <w:hideMark/>
          </w:tcPr>
          <w:p w14:paraId="517192B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160E63" w14:textId="77777777" w:rsidR="0068457C" w:rsidRPr="0068457C" w:rsidRDefault="0068457C" w:rsidP="0068457C">
            <w:pPr>
              <w:jc w:val="center"/>
              <w:rPr>
                <w:sz w:val="14"/>
                <w:szCs w:val="14"/>
              </w:rPr>
            </w:pPr>
            <w:r w:rsidRPr="0068457C">
              <w:rPr>
                <w:sz w:val="14"/>
                <w:szCs w:val="14"/>
              </w:rPr>
              <w:t>20,01</w:t>
            </w:r>
          </w:p>
        </w:tc>
        <w:tc>
          <w:tcPr>
            <w:tcW w:w="377" w:type="pct"/>
            <w:shd w:val="clear" w:color="auto" w:fill="auto"/>
            <w:noWrap/>
            <w:vAlign w:val="center"/>
            <w:hideMark/>
          </w:tcPr>
          <w:p w14:paraId="22329D45" w14:textId="77777777" w:rsidR="0068457C" w:rsidRPr="0068457C" w:rsidRDefault="0068457C" w:rsidP="0068457C">
            <w:pPr>
              <w:jc w:val="center"/>
              <w:rPr>
                <w:sz w:val="14"/>
                <w:szCs w:val="14"/>
              </w:rPr>
            </w:pPr>
            <w:r w:rsidRPr="0068457C">
              <w:rPr>
                <w:sz w:val="14"/>
                <w:szCs w:val="14"/>
              </w:rPr>
              <w:t>20,01</w:t>
            </w:r>
          </w:p>
        </w:tc>
        <w:tc>
          <w:tcPr>
            <w:tcW w:w="377" w:type="pct"/>
            <w:shd w:val="clear" w:color="auto" w:fill="auto"/>
            <w:vAlign w:val="center"/>
            <w:hideMark/>
          </w:tcPr>
          <w:p w14:paraId="0AC8277A" w14:textId="77777777" w:rsidR="0068457C" w:rsidRPr="0068457C" w:rsidRDefault="0068457C" w:rsidP="0068457C">
            <w:pPr>
              <w:jc w:val="center"/>
              <w:rPr>
                <w:sz w:val="14"/>
                <w:szCs w:val="14"/>
              </w:rPr>
            </w:pPr>
            <w:r w:rsidRPr="0068457C">
              <w:rPr>
                <w:sz w:val="14"/>
                <w:szCs w:val="14"/>
              </w:rPr>
              <w:t>16,96</w:t>
            </w:r>
          </w:p>
        </w:tc>
        <w:tc>
          <w:tcPr>
            <w:tcW w:w="377" w:type="pct"/>
            <w:shd w:val="clear" w:color="auto" w:fill="auto"/>
            <w:vAlign w:val="center"/>
            <w:hideMark/>
          </w:tcPr>
          <w:p w14:paraId="3B9F2AC5" w14:textId="77777777" w:rsidR="0068457C" w:rsidRPr="0068457C" w:rsidRDefault="0068457C" w:rsidP="0068457C">
            <w:pPr>
              <w:jc w:val="center"/>
              <w:rPr>
                <w:sz w:val="14"/>
                <w:szCs w:val="14"/>
              </w:rPr>
            </w:pPr>
            <w:r w:rsidRPr="0068457C">
              <w:rPr>
                <w:sz w:val="14"/>
                <w:szCs w:val="14"/>
              </w:rPr>
              <w:t>-</w:t>
            </w:r>
          </w:p>
        </w:tc>
      </w:tr>
      <w:tr w:rsidR="0068457C" w:rsidRPr="0068457C" w14:paraId="732A89E1" w14:textId="77777777" w:rsidTr="00A22056">
        <w:trPr>
          <w:trHeight w:val="20"/>
        </w:trPr>
        <w:tc>
          <w:tcPr>
            <w:tcW w:w="553" w:type="pct"/>
            <w:shd w:val="clear" w:color="auto" w:fill="auto"/>
            <w:vAlign w:val="center"/>
            <w:hideMark/>
          </w:tcPr>
          <w:p w14:paraId="68368B40" w14:textId="77777777" w:rsidR="0068457C" w:rsidRPr="0068457C" w:rsidRDefault="0068457C" w:rsidP="0068457C">
            <w:pPr>
              <w:jc w:val="center"/>
              <w:rPr>
                <w:sz w:val="14"/>
                <w:szCs w:val="14"/>
              </w:rPr>
            </w:pPr>
            <w:r w:rsidRPr="0068457C">
              <w:rPr>
                <w:sz w:val="14"/>
                <w:szCs w:val="14"/>
              </w:rPr>
              <w:lastRenderedPageBreak/>
              <w:t>Модернизация систем учета розничного рынка электроэнергии (0,4 кВ)</w:t>
            </w:r>
          </w:p>
        </w:tc>
        <w:tc>
          <w:tcPr>
            <w:tcW w:w="390" w:type="pct"/>
            <w:shd w:val="clear" w:color="auto" w:fill="auto"/>
            <w:vAlign w:val="center"/>
            <w:hideMark/>
          </w:tcPr>
          <w:p w14:paraId="0F88F856" w14:textId="77777777" w:rsidR="0068457C" w:rsidRPr="0068457C" w:rsidRDefault="0068457C" w:rsidP="0068457C">
            <w:pPr>
              <w:jc w:val="center"/>
              <w:rPr>
                <w:sz w:val="14"/>
                <w:szCs w:val="14"/>
              </w:rPr>
            </w:pPr>
            <w:r w:rsidRPr="0068457C">
              <w:rPr>
                <w:sz w:val="14"/>
                <w:szCs w:val="14"/>
              </w:rPr>
              <w:t>57.1</w:t>
            </w:r>
          </w:p>
        </w:tc>
        <w:tc>
          <w:tcPr>
            <w:tcW w:w="387" w:type="pct"/>
            <w:shd w:val="clear" w:color="auto" w:fill="auto"/>
            <w:vAlign w:val="center"/>
            <w:hideMark/>
          </w:tcPr>
          <w:p w14:paraId="14ABA5CE" w14:textId="77777777" w:rsidR="0068457C" w:rsidRPr="0068457C" w:rsidRDefault="0068457C" w:rsidP="0068457C">
            <w:pPr>
              <w:jc w:val="center"/>
              <w:rPr>
                <w:sz w:val="14"/>
                <w:szCs w:val="14"/>
              </w:rPr>
            </w:pPr>
            <w:r w:rsidRPr="0068457C">
              <w:rPr>
                <w:sz w:val="14"/>
                <w:szCs w:val="14"/>
              </w:rPr>
              <w:t>70,00</w:t>
            </w:r>
          </w:p>
        </w:tc>
        <w:tc>
          <w:tcPr>
            <w:tcW w:w="341" w:type="pct"/>
            <w:shd w:val="clear" w:color="auto" w:fill="auto"/>
            <w:vAlign w:val="center"/>
            <w:hideMark/>
          </w:tcPr>
          <w:p w14:paraId="180489E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12B5A5C" w14:textId="77777777" w:rsidR="0068457C" w:rsidRPr="0068457C" w:rsidRDefault="0068457C" w:rsidP="0068457C">
            <w:pPr>
              <w:jc w:val="center"/>
              <w:rPr>
                <w:sz w:val="14"/>
                <w:szCs w:val="14"/>
              </w:rPr>
            </w:pPr>
            <w:r w:rsidRPr="0068457C">
              <w:rPr>
                <w:sz w:val="14"/>
                <w:szCs w:val="14"/>
              </w:rPr>
              <w:t>70,00</w:t>
            </w:r>
          </w:p>
        </w:tc>
        <w:tc>
          <w:tcPr>
            <w:tcW w:w="387" w:type="pct"/>
            <w:shd w:val="clear" w:color="auto" w:fill="auto"/>
            <w:vAlign w:val="center"/>
            <w:hideMark/>
          </w:tcPr>
          <w:p w14:paraId="77361D10" w14:textId="77777777" w:rsidR="0068457C" w:rsidRPr="0068457C" w:rsidRDefault="0068457C" w:rsidP="0068457C">
            <w:pPr>
              <w:jc w:val="center"/>
              <w:rPr>
                <w:sz w:val="14"/>
                <w:szCs w:val="14"/>
              </w:rPr>
            </w:pPr>
            <w:r w:rsidRPr="0068457C">
              <w:rPr>
                <w:sz w:val="14"/>
                <w:szCs w:val="14"/>
              </w:rPr>
              <w:t>80,81</w:t>
            </w:r>
          </w:p>
        </w:tc>
        <w:tc>
          <w:tcPr>
            <w:tcW w:w="341" w:type="pct"/>
            <w:shd w:val="clear" w:color="auto" w:fill="auto"/>
            <w:vAlign w:val="center"/>
            <w:hideMark/>
          </w:tcPr>
          <w:p w14:paraId="7205DE01" w14:textId="77777777" w:rsidR="0068457C" w:rsidRPr="0068457C" w:rsidRDefault="0068457C" w:rsidP="0068457C">
            <w:pPr>
              <w:jc w:val="center"/>
              <w:rPr>
                <w:sz w:val="14"/>
                <w:szCs w:val="14"/>
              </w:rPr>
            </w:pPr>
            <w:r w:rsidRPr="0068457C">
              <w:rPr>
                <w:sz w:val="14"/>
                <w:szCs w:val="14"/>
              </w:rPr>
              <w:t>33,17</w:t>
            </w:r>
          </w:p>
        </w:tc>
        <w:tc>
          <w:tcPr>
            <w:tcW w:w="377" w:type="pct"/>
            <w:shd w:val="clear" w:color="auto" w:fill="auto"/>
            <w:vAlign w:val="center"/>
            <w:hideMark/>
          </w:tcPr>
          <w:p w14:paraId="6622C705" w14:textId="77777777" w:rsidR="0068457C" w:rsidRPr="0068457C" w:rsidRDefault="0068457C" w:rsidP="0068457C">
            <w:pPr>
              <w:jc w:val="center"/>
              <w:rPr>
                <w:sz w:val="14"/>
                <w:szCs w:val="14"/>
              </w:rPr>
            </w:pPr>
            <w:r w:rsidRPr="0068457C">
              <w:rPr>
                <w:sz w:val="14"/>
                <w:szCs w:val="14"/>
              </w:rPr>
              <w:t>47,63</w:t>
            </w:r>
          </w:p>
        </w:tc>
        <w:tc>
          <w:tcPr>
            <w:tcW w:w="341" w:type="pct"/>
            <w:shd w:val="clear" w:color="auto" w:fill="auto"/>
            <w:vAlign w:val="center"/>
            <w:hideMark/>
          </w:tcPr>
          <w:p w14:paraId="5F39F1F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D057BAF" w14:textId="77777777" w:rsidR="0068457C" w:rsidRPr="0068457C" w:rsidRDefault="0068457C" w:rsidP="0068457C">
            <w:pPr>
              <w:jc w:val="center"/>
              <w:rPr>
                <w:sz w:val="14"/>
                <w:szCs w:val="14"/>
              </w:rPr>
            </w:pPr>
            <w:r w:rsidRPr="0068457C">
              <w:rPr>
                <w:sz w:val="14"/>
                <w:szCs w:val="14"/>
              </w:rPr>
              <w:t>47,63</w:t>
            </w:r>
          </w:p>
        </w:tc>
        <w:tc>
          <w:tcPr>
            <w:tcW w:w="377" w:type="pct"/>
            <w:shd w:val="clear" w:color="auto" w:fill="auto"/>
            <w:noWrap/>
            <w:vAlign w:val="center"/>
            <w:hideMark/>
          </w:tcPr>
          <w:p w14:paraId="6666BD51" w14:textId="77777777" w:rsidR="0068457C" w:rsidRPr="0068457C" w:rsidRDefault="0068457C" w:rsidP="0068457C">
            <w:pPr>
              <w:jc w:val="center"/>
              <w:rPr>
                <w:sz w:val="14"/>
                <w:szCs w:val="14"/>
              </w:rPr>
            </w:pPr>
            <w:r w:rsidRPr="0068457C">
              <w:rPr>
                <w:sz w:val="14"/>
                <w:szCs w:val="14"/>
              </w:rPr>
              <w:t>47,63</w:t>
            </w:r>
          </w:p>
        </w:tc>
        <w:tc>
          <w:tcPr>
            <w:tcW w:w="377" w:type="pct"/>
            <w:shd w:val="clear" w:color="auto" w:fill="auto"/>
            <w:vAlign w:val="center"/>
            <w:hideMark/>
          </w:tcPr>
          <w:p w14:paraId="0E79B6FA" w14:textId="77777777" w:rsidR="0068457C" w:rsidRPr="0068457C" w:rsidRDefault="0068457C" w:rsidP="0068457C">
            <w:pPr>
              <w:jc w:val="center"/>
              <w:rPr>
                <w:sz w:val="14"/>
                <w:szCs w:val="14"/>
              </w:rPr>
            </w:pPr>
            <w:r w:rsidRPr="0068457C">
              <w:rPr>
                <w:sz w:val="14"/>
                <w:szCs w:val="14"/>
              </w:rPr>
              <w:t>40,37</w:t>
            </w:r>
          </w:p>
        </w:tc>
        <w:tc>
          <w:tcPr>
            <w:tcW w:w="377" w:type="pct"/>
            <w:shd w:val="clear" w:color="auto" w:fill="auto"/>
            <w:vAlign w:val="center"/>
            <w:hideMark/>
          </w:tcPr>
          <w:p w14:paraId="6E6D5388"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5FC26206" w14:textId="77777777" w:rsidTr="00A22056">
        <w:trPr>
          <w:trHeight w:val="20"/>
        </w:trPr>
        <w:tc>
          <w:tcPr>
            <w:tcW w:w="553" w:type="pct"/>
            <w:shd w:val="clear" w:color="auto" w:fill="auto"/>
            <w:vAlign w:val="center"/>
            <w:hideMark/>
          </w:tcPr>
          <w:p w14:paraId="41F87825" w14:textId="77777777" w:rsidR="0068457C" w:rsidRPr="0068457C" w:rsidRDefault="0068457C" w:rsidP="0068457C">
            <w:pPr>
              <w:jc w:val="center"/>
              <w:rPr>
                <w:sz w:val="14"/>
                <w:szCs w:val="14"/>
              </w:rPr>
            </w:pPr>
            <w:r w:rsidRPr="0068457C">
              <w:rPr>
                <w:sz w:val="14"/>
                <w:szCs w:val="14"/>
              </w:rPr>
              <w:t>Модернизация с установкой инновационных приборов коммерческого учета РРЭ на фидерах ВЛ 10 кВ (87 шт.)</w:t>
            </w:r>
          </w:p>
        </w:tc>
        <w:tc>
          <w:tcPr>
            <w:tcW w:w="390" w:type="pct"/>
            <w:shd w:val="clear" w:color="auto" w:fill="auto"/>
            <w:vAlign w:val="center"/>
            <w:hideMark/>
          </w:tcPr>
          <w:p w14:paraId="74260392" w14:textId="77777777" w:rsidR="0068457C" w:rsidRPr="0068457C" w:rsidRDefault="0068457C" w:rsidP="0068457C">
            <w:pPr>
              <w:jc w:val="center"/>
              <w:rPr>
                <w:sz w:val="14"/>
                <w:szCs w:val="14"/>
              </w:rPr>
            </w:pPr>
            <w:r w:rsidRPr="0068457C">
              <w:rPr>
                <w:sz w:val="14"/>
                <w:szCs w:val="14"/>
              </w:rPr>
              <w:t>57.2</w:t>
            </w:r>
          </w:p>
        </w:tc>
        <w:tc>
          <w:tcPr>
            <w:tcW w:w="387" w:type="pct"/>
            <w:shd w:val="clear" w:color="auto" w:fill="auto"/>
            <w:vAlign w:val="center"/>
            <w:hideMark/>
          </w:tcPr>
          <w:p w14:paraId="7163F9F6" w14:textId="77777777" w:rsidR="0068457C" w:rsidRPr="0068457C" w:rsidRDefault="0068457C" w:rsidP="0068457C">
            <w:pPr>
              <w:jc w:val="center"/>
              <w:rPr>
                <w:sz w:val="14"/>
                <w:szCs w:val="14"/>
              </w:rPr>
            </w:pPr>
            <w:r w:rsidRPr="0068457C">
              <w:rPr>
                <w:sz w:val="14"/>
                <w:szCs w:val="14"/>
              </w:rPr>
              <w:t>36,26</w:t>
            </w:r>
          </w:p>
        </w:tc>
        <w:tc>
          <w:tcPr>
            <w:tcW w:w="341" w:type="pct"/>
            <w:shd w:val="clear" w:color="auto" w:fill="auto"/>
            <w:vAlign w:val="center"/>
            <w:hideMark/>
          </w:tcPr>
          <w:p w14:paraId="2379515F" w14:textId="77777777" w:rsidR="0068457C" w:rsidRPr="0068457C" w:rsidRDefault="0068457C" w:rsidP="0068457C">
            <w:pPr>
              <w:jc w:val="center"/>
              <w:rPr>
                <w:sz w:val="14"/>
                <w:szCs w:val="14"/>
              </w:rPr>
            </w:pPr>
            <w:r w:rsidRPr="0068457C">
              <w:rPr>
                <w:sz w:val="14"/>
                <w:szCs w:val="14"/>
              </w:rPr>
              <w:t>1,50</w:t>
            </w:r>
          </w:p>
        </w:tc>
        <w:tc>
          <w:tcPr>
            <w:tcW w:w="377" w:type="pct"/>
            <w:shd w:val="clear" w:color="auto" w:fill="auto"/>
            <w:vAlign w:val="center"/>
            <w:hideMark/>
          </w:tcPr>
          <w:p w14:paraId="00337EDC" w14:textId="77777777" w:rsidR="0068457C" w:rsidRPr="0068457C" w:rsidRDefault="0068457C" w:rsidP="0068457C">
            <w:pPr>
              <w:jc w:val="center"/>
              <w:rPr>
                <w:sz w:val="14"/>
                <w:szCs w:val="14"/>
              </w:rPr>
            </w:pPr>
            <w:r w:rsidRPr="0068457C">
              <w:rPr>
                <w:sz w:val="14"/>
                <w:szCs w:val="14"/>
              </w:rPr>
              <w:t>34,76</w:t>
            </w:r>
          </w:p>
        </w:tc>
        <w:tc>
          <w:tcPr>
            <w:tcW w:w="387" w:type="pct"/>
            <w:shd w:val="clear" w:color="auto" w:fill="auto"/>
            <w:vAlign w:val="center"/>
            <w:hideMark/>
          </w:tcPr>
          <w:p w14:paraId="52966D2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FE54F1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B185E9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0F12E3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F8663F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1B519B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BA7C4B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E326E68"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FA45522" w14:textId="77777777" w:rsidTr="00A22056">
        <w:trPr>
          <w:trHeight w:val="20"/>
        </w:trPr>
        <w:tc>
          <w:tcPr>
            <w:tcW w:w="553" w:type="pct"/>
            <w:shd w:val="clear" w:color="auto" w:fill="auto"/>
            <w:vAlign w:val="center"/>
            <w:hideMark/>
          </w:tcPr>
          <w:p w14:paraId="3F375CA4" w14:textId="77777777" w:rsidR="0068457C" w:rsidRPr="0068457C" w:rsidRDefault="0068457C" w:rsidP="0068457C">
            <w:pPr>
              <w:jc w:val="center"/>
              <w:rPr>
                <w:sz w:val="14"/>
                <w:szCs w:val="14"/>
              </w:rPr>
            </w:pPr>
            <w:r w:rsidRPr="0068457C">
              <w:rPr>
                <w:sz w:val="14"/>
                <w:szCs w:val="14"/>
              </w:rPr>
              <w:t xml:space="preserve">Реконструкция фу0аментов на заболоченной местности ВЛ-35 кВ Б-25-26 оп.№26, Б-21-23 оп.№5,6 </w:t>
            </w:r>
          </w:p>
        </w:tc>
        <w:tc>
          <w:tcPr>
            <w:tcW w:w="390" w:type="pct"/>
            <w:shd w:val="clear" w:color="auto" w:fill="auto"/>
            <w:vAlign w:val="center"/>
            <w:hideMark/>
          </w:tcPr>
          <w:p w14:paraId="49E9DEF6" w14:textId="77777777" w:rsidR="0068457C" w:rsidRPr="0068457C" w:rsidRDefault="0068457C" w:rsidP="0068457C">
            <w:pPr>
              <w:jc w:val="center"/>
              <w:rPr>
                <w:sz w:val="14"/>
                <w:szCs w:val="14"/>
              </w:rPr>
            </w:pPr>
            <w:r w:rsidRPr="0068457C">
              <w:rPr>
                <w:sz w:val="14"/>
                <w:szCs w:val="14"/>
              </w:rPr>
              <w:t>156</w:t>
            </w:r>
          </w:p>
        </w:tc>
        <w:tc>
          <w:tcPr>
            <w:tcW w:w="387" w:type="pct"/>
            <w:shd w:val="clear" w:color="auto" w:fill="auto"/>
            <w:vAlign w:val="center"/>
            <w:hideMark/>
          </w:tcPr>
          <w:p w14:paraId="2C1B65F9" w14:textId="77777777" w:rsidR="0068457C" w:rsidRPr="0068457C" w:rsidRDefault="0068457C" w:rsidP="0068457C">
            <w:pPr>
              <w:jc w:val="center"/>
              <w:rPr>
                <w:sz w:val="14"/>
                <w:szCs w:val="14"/>
              </w:rPr>
            </w:pPr>
            <w:r w:rsidRPr="0068457C">
              <w:rPr>
                <w:sz w:val="14"/>
                <w:szCs w:val="14"/>
              </w:rPr>
              <w:t>2,55</w:t>
            </w:r>
          </w:p>
        </w:tc>
        <w:tc>
          <w:tcPr>
            <w:tcW w:w="341" w:type="pct"/>
            <w:shd w:val="clear" w:color="auto" w:fill="auto"/>
            <w:vAlign w:val="center"/>
            <w:hideMark/>
          </w:tcPr>
          <w:p w14:paraId="3223DCCC" w14:textId="77777777" w:rsidR="0068457C" w:rsidRPr="0068457C" w:rsidRDefault="0068457C" w:rsidP="0068457C">
            <w:pPr>
              <w:jc w:val="center"/>
              <w:rPr>
                <w:sz w:val="14"/>
                <w:szCs w:val="14"/>
              </w:rPr>
            </w:pPr>
            <w:r w:rsidRPr="0068457C">
              <w:rPr>
                <w:sz w:val="14"/>
                <w:szCs w:val="14"/>
              </w:rPr>
              <w:t>2,16</w:t>
            </w:r>
          </w:p>
        </w:tc>
        <w:tc>
          <w:tcPr>
            <w:tcW w:w="377" w:type="pct"/>
            <w:shd w:val="clear" w:color="auto" w:fill="auto"/>
            <w:vAlign w:val="center"/>
            <w:hideMark/>
          </w:tcPr>
          <w:p w14:paraId="24DA41B2" w14:textId="77777777" w:rsidR="0068457C" w:rsidRPr="0068457C" w:rsidRDefault="0068457C" w:rsidP="0068457C">
            <w:pPr>
              <w:jc w:val="center"/>
              <w:rPr>
                <w:sz w:val="14"/>
                <w:szCs w:val="14"/>
              </w:rPr>
            </w:pPr>
            <w:r w:rsidRPr="0068457C">
              <w:rPr>
                <w:sz w:val="14"/>
                <w:szCs w:val="14"/>
              </w:rPr>
              <w:t>0,39</w:t>
            </w:r>
          </w:p>
        </w:tc>
        <w:tc>
          <w:tcPr>
            <w:tcW w:w="387" w:type="pct"/>
            <w:shd w:val="clear" w:color="auto" w:fill="auto"/>
            <w:vAlign w:val="center"/>
            <w:hideMark/>
          </w:tcPr>
          <w:p w14:paraId="64171D5B" w14:textId="77777777" w:rsidR="0068457C" w:rsidRPr="0068457C" w:rsidRDefault="0068457C" w:rsidP="0068457C">
            <w:pPr>
              <w:jc w:val="center"/>
              <w:rPr>
                <w:sz w:val="14"/>
                <w:szCs w:val="14"/>
              </w:rPr>
            </w:pPr>
            <w:r w:rsidRPr="0068457C">
              <w:rPr>
                <w:sz w:val="14"/>
                <w:szCs w:val="14"/>
              </w:rPr>
              <w:t>2,55</w:t>
            </w:r>
          </w:p>
        </w:tc>
        <w:tc>
          <w:tcPr>
            <w:tcW w:w="341" w:type="pct"/>
            <w:shd w:val="clear" w:color="auto" w:fill="auto"/>
            <w:vAlign w:val="center"/>
            <w:hideMark/>
          </w:tcPr>
          <w:p w14:paraId="65CE2823" w14:textId="77777777" w:rsidR="0068457C" w:rsidRPr="0068457C" w:rsidRDefault="0068457C" w:rsidP="0068457C">
            <w:pPr>
              <w:jc w:val="center"/>
              <w:rPr>
                <w:sz w:val="14"/>
                <w:szCs w:val="14"/>
              </w:rPr>
            </w:pPr>
            <w:r w:rsidRPr="0068457C">
              <w:rPr>
                <w:sz w:val="14"/>
                <w:szCs w:val="14"/>
              </w:rPr>
              <w:t>2,16</w:t>
            </w:r>
          </w:p>
        </w:tc>
        <w:tc>
          <w:tcPr>
            <w:tcW w:w="377" w:type="pct"/>
            <w:shd w:val="clear" w:color="auto" w:fill="auto"/>
            <w:vAlign w:val="center"/>
            <w:hideMark/>
          </w:tcPr>
          <w:p w14:paraId="30E6BF20" w14:textId="77777777" w:rsidR="0068457C" w:rsidRPr="0068457C" w:rsidRDefault="0068457C" w:rsidP="0068457C">
            <w:pPr>
              <w:jc w:val="center"/>
              <w:rPr>
                <w:sz w:val="14"/>
                <w:szCs w:val="14"/>
              </w:rPr>
            </w:pPr>
            <w:r w:rsidRPr="0068457C">
              <w:rPr>
                <w:sz w:val="14"/>
                <w:szCs w:val="14"/>
              </w:rPr>
              <w:t>0,39</w:t>
            </w:r>
          </w:p>
        </w:tc>
        <w:tc>
          <w:tcPr>
            <w:tcW w:w="341" w:type="pct"/>
            <w:shd w:val="clear" w:color="auto" w:fill="auto"/>
            <w:vAlign w:val="center"/>
            <w:hideMark/>
          </w:tcPr>
          <w:p w14:paraId="1F3F047F" w14:textId="77777777" w:rsidR="0068457C" w:rsidRPr="0068457C" w:rsidRDefault="0068457C" w:rsidP="0068457C">
            <w:pPr>
              <w:jc w:val="center"/>
              <w:rPr>
                <w:sz w:val="14"/>
                <w:szCs w:val="14"/>
              </w:rPr>
            </w:pPr>
            <w:r w:rsidRPr="0068457C">
              <w:rPr>
                <w:sz w:val="14"/>
                <w:szCs w:val="14"/>
              </w:rPr>
              <w:t>2,16</w:t>
            </w:r>
          </w:p>
        </w:tc>
        <w:tc>
          <w:tcPr>
            <w:tcW w:w="377" w:type="pct"/>
            <w:shd w:val="clear" w:color="auto" w:fill="auto"/>
            <w:vAlign w:val="center"/>
            <w:hideMark/>
          </w:tcPr>
          <w:p w14:paraId="4F9C35C2" w14:textId="77777777" w:rsidR="0068457C" w:rsidRPr="0068457C" w:rsidRDefault="0068457C" w:rsidP="0068457C">
            <w:pPr>
              <w:jc w:val="center"/>
              <w:rPr>
                <w:sz w:val="14"/>
                <w:szCs w:val="14"/>
              </w:rPr>
            </w:pPr>
            <w:r w:rsidRPr="0068457C">
              <w:rPr>
                <w:sz w:val="14"/>
                <w:szCs w:val="14"/>
              </w:rPr>
              <w:t>0,39</w:t>
            </w:r>
          </w:p>
        </w:tc>
        <w:tc>
          <w:tcPr>
            <w:tcW w:w="377" w:type="pct"/>
            <w:shd w:val="clear" w:color="auto" w:fill="auto"/>
            <w:noWrap/>
            <w:vAlign w:val="center"/>
            <w:hideMark/>
          </w:tcPr>
          <w:p w14:paraId="36C7211A" w14:textId="77777777" w:rsidR="0068457C" w:rsidRPr="0068457C" w:rsidRDefault="0068457C" w:rsidP="0068457C">
            <w:pPr>
              <w:jc w:val="center"/>
              <w:rPr>
                <w:sz w:val="14"/>
                <w:szCs w:val="14"/>
              </w:rPr>
            </w:pPr>
            <w:r w:rsidRPr="0068457C">
              <w:rPr>
                <w:sz w:val="14"/>
                <w:szCs w:val="14"/>
              </w:rPr>
              <w:t>2,55</w:t>
            </w:r>
          </w:p>
        </w:tc>
        <w:tc>
          <w:tcPr>
            <w:tcW w:w="377" w:type="pct"/>
            <w:shd w:val="clear" w:color="auto" w:fill="auto"/>
            <w:vAlign w:val="center"/>
            <w:hideMark/>
          </w:tcPr>
          <w:p w14:paraId="104DC32E" w14:textId="77777777" w:rsidR="0068457C" w:rsidRPr="0068457C" w:rsidRDefault="0068457C" w:rsidP="0068457C">
            <w:pPr>
              <w:jc w:val="center"/>
              <w:rPr>
                <w:sz w:val="14"/>
                <w:szCs w:val="14"/>
              </w:rPr>
            </w:pPr>
            <w:r w:rsidRPr="0068457C">
              <w:rPr>
                <w:sz w:val="14"/>
                <w:szCs w:val="14"/>
              </w:rPr>
              <w:t>2,16</w:t>
            </w:r>
          </w:p>
        </w:tc>
        <w:tc>
          <w:tcPr>
            <w:tcW w:w="377" w:type="pct"/>
            <w:shd w:val="clear" w:color="auto" w:fill="auto"/>
            <w:vAlign w:val="center"/>
            <w:hideMark/>
          </w:tcPr>
          <w:p w14:paraId="1245824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91B7B04" w14:textId="77777777" w:rsidTr="00A22056">
        <w:trPr>
          <w:trHeight w:val="20"/>
        </w:trPr>
        <w:tc>
          <w:tcPr>
            <w:tcW w:w="553" w:type="pct"/>
            <w:shd w:val="clear" w:color="auto" w:fill="auto"/>
            <w:vAlign w:val="center"/>
            <w:hideMark/>
          </w:tcPr>
          <w:p w14:paraId="2E62C3AF" w14:textId="77777777" w:rsidR="0068457C" w:rsidRPr="0068457C" w:rsidRDefault="0068457C" w:rsidP="0068457C">
            <w:pPr>
              <w:jc w:val="center"/>
              <w:rPr>
                <w:sz w:val="14"/>
                <w:szCs w:val="14"/>
              </w:rPr>
            </w:pPr>
            <w:r w:rsidRPr="0068457C">
              <w:rPr>
                <w:sz w:val="14"/>
                <w:szCs w:val="14"/>
              </w:rPr>
              <w:t>Реконструкция СОПТ ПС 35-110 кВ:</w:t>
            </w:r>
            <w:r w:rsidRPr="0068457C">
              <w:rPr>
                <w:sz w:val="14"/>
                <w:szCs w:val="14"/>
              </w:rPr>
              <w:br/>
              <w:t>Бунгурская, Киселевская-Заводская, Красный-Углекоп, Зенковская, Мысковская, Карьерная, Томская, Му0ыбашевская, Темирская, Шахта-13, Вахрушевская, Шахтовая, Абашевская 3/4, Ново-Байдаевская, Абагурская, Северная, Судженская, Новоленинская, Инская, Грамотеинская 1/2, Прокопьевская, Коммунальная, Черниговская</w:t>
            </w:r>
          </w:p>
        </w:tc>
        <w:tc>
          <w:tcPr>
            <w:tcW w:w="390" w:type="pct"/>
            <w:shd w:val="clear" w:color="auto" w:fill="auto"/>
            <w:vAlign w:val="center"/>
            <w:hideMark/>
          </w:tcPr>
          <w:p w14:paraId="1DF9CB3F" w14:textId="77777777" w:rsidR="0068457C" w:rsidRPr="0068457C" w:rsidRDefault="0068457C" w:rsidP="0068457C">
            <w:pPr>
              <w:jc w:val="center"/>
              <w:rPr>
                <w:sz w:val="14"/>
                <w:szCs w:val="14"/>
              </w:rPr>
            </w:pPr>
            <w:r w:rsidRPr="0068457C">
              <w:rPr>
                <w:sz w:val="14"/>
                <w:szCs w:val="14"/>
              </w:rPr>
              <w:t>17</w:t>
            </w:r>
          </w:p>
        </w:tc>
        <w:tc>
          <w:tcPr>
            <w:tcW w:w="387" w:type="pct"/>
            <w:shd w:val="clear" w:color="auto" w:fill="auto"/>
            <w:vAlign w:val="center"/>
            <w:hideMark/>
          </w:tcPr>
          <w:p w14:paraId="12F6EBFB" w14:textId="77777777" w:rsidR="0068457C" w:rsidRPr="0068457C" w:rsidRDefault="0068457C" w:rsidP="0068457C">
            <w:pPr>
              <w:jc w:val="center"/>
              <w:rPr>
                <w:sz w:val="14"/>
                <w:szCs w:val="14"/>
              </w:rPr>
            </w:pPr>
            <w:r w:rsidRPr="0068457C">
              <w:rPr>
                <w:sz w:val="14"/>
                <w:szCs w:val="14"/>
              </w:rPr>
              <w:t>1,52</w:t>
            </w:r>
          </w:p>
        </w:tc>
        <w:tc>
          <w:tcPr>
            <w:tcW w:w="341" w:type="pct"/>
            <w:shd w:val="clear" w:color="auto" w:fill="auto"/>
            <w:vAlign w:val="center"/>
            <w:hideMark/>
          </w:tcPr>
          <w:p w14:paraId="25C7C996" w14:textId="77777777" w:rsidR="0068457C" w:rsidRPr="0068457C" w:rsidRDefault="0068457C" w:rsidP="0068457C">
            <w:pPr>
              <w:jc w:val="center"/>
              <w:rPr>
                <w:sz w:val="14"/>
                <w:szCs w:val="14"/>
              </w:rPr>
            </w:pPr>
            <w:r w:rsidRPr="0068457C">
              <w:rPr>
                <w:sz w:val="14"/>
                <w:szCs w:val="14"/>
              </w:rPr>
              <w:t>1,29</w:t>
            </w:r>
          </w:p>
        </w:tc>
        <w:tc>
          <w:tcPr>
            <w:tcW w:w="377" w:type="pct"/>
            <w:shd w:val="clear" w:color="auto" w:fill="auto"/>
            <w:vAlign w:val="center"/>
            <w:hideMark/>
          </w:tcPr>
          <w:p w14:paraId="7C8D4B51" w14:textId="77777777" w:rsidR="0068457C" w:rsidRPr="0068457C" w:rsidRDefault="0068457C" w:rsidP="0068457C">
            <w:pPr>
              <w:jc w:val="center"/>
              <w:rPr>
                <w:sz w:val="14"/>
                <w:szCs w:val="14"/>
              </w:rPr>
            </w:pPr>
            <w:r w:rsidRPr="0068457C">
              <w:rPr>
                <w:sz w:val="14"/>
                <w:szCs w:val="14"/>
              </w:rPr>
              <w:t>0,23</w:t>
            </w:r>
          </w:p>
        </w:tc>
        <w:tc>
          <w:tcPr>
            <w:tcW w:w="387" w:type="pct"/>
            <w:shd w:val="clear" w:color="auto" w:fill="auto"/>
            <w:vAlign w:val="center"/>
            <w:hideMark/>
          </w:tcPr>
          <w:p w14:paraId="538F5BB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DBF182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70DAC3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29487F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731856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1D74C0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B8CAEA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F158EFF"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0548492" w14:textId="77777777" w:rsidTr="00A22056">
        <w:trPr>
          <w:trHeight w:val="20"/>
        </w:trPr>
        <w:tc>
          <w:tcPr>
            <w:tcW w:w="553" w:type="pct"/>
            <w:shd w:val="clear" w:color="auto" w:fill="auto"/>
            <w:vAlign w:val="center"/>
            <w:hideMark/>
          </w:tcPr>
          <w:p w14:paraId="3E4B3300" w14:textId="77777777" w:rsidR="0068457C" w:rsidRPr="0068457C" w:rsidRDefault="0068457C" w:rsidP="0068457C">
            <w:pPr>
              <w:jc w:val="center"/>
              <w:rPr>
                <w:sz w:val="14"/>
                <w:szCs w:val="14"/>
              </w:rPr>
            </w:pPr>
            <w:r w:rsidRPr="0068457C">
              <w:rPr>
                <w:sz w:val="14"/>
                <w:szCs w:val="14"/>
              </w:rPr>
              <w:t>Реконструкция ПС Таежная с установкой вакуумного выключателя наружной установки типа ВРС-110-31,5/2500УХЛ1 (опытная эксплуатация)</w:t>
            </w:r>
          </w:p>
        </w:tc>
        <w:tc>
          <w:tcPr>
            <w:tcW w:w="390" w:type="pct"/>
            <w:shd w:val="clear" w:color="auto" w:fill="auto"/>
            <w:vAlign w:val="center"/>
            <w:hideMark/>
          </w:tcPr>
          <w:p w14:paraId="65F06C14" w14:textId="77777777" w:rsidR="0068457C" w:rsidRPr="0068457C" w:rsidRDefault="0068457C" w:rsidP="0068457C">
            <w:pPr>
              <w:jc w:val="center"/>
              <w:rPr>
                <w:sz w:val="14"/>
                <w:szCs w:val="14"/>
              </w:rPr>
            </w:pPr>
            <w:r w:rsidRPr="0068457C">
              <w:rPr>
                <w:sz w:val="14"/>
                <w:szCs w:val="14"/>
              </w:rPr>
              <w:t>95</w:t>
            </w:r>
          </w:p>
        </w:tc>
        <w:tc>
          <w:tcPr>
            <w:tcW w:w="387" w:type="pct"/>
            <w:shd w:val="clear" w:color="auto" w:fill="auto"/>
            <w:vAlign w:val="center"/>
            <w:hideMark/>
          </w:tcPr>
          <w:p w14:paraId="536F1661" w14:textId="77777777" w:rsidR="0068457C" w:rsidRPr="0068457C" w:rsidRDefault="0068457C" w:rsidP="0068457C">
            <w:pPr>
              <w:jc w:val="center"/>
              <w:rPr>
                <w:sz w:val="14"/>
                <w:szCs w:val="14"/>
              </w:rPr>
            </w:pPr>
            <w:r w:rsidRPr="0068457C">
              <w:rPr>
                <w:sz w:val="14"/>
                <w:szCs w:val="14"/>
              </w:rPr>
              <w:t>1,91</w:t>
            </w:r>
          </w:p>
        </w:tc>
        <w:tc>
          <w:tcPr>
            <w:tcW w:w="341" w:type="pct"/>
            <w:shd w:val="clear" w:color="auto" w:fill="auto"/>
            <w:vAlign w:val="center"/>
            <w:hideMark/>
          </w:tcPr>
          <w:p w14:paraId="67BA5C48" w14:textId="77777777" w:rsidR="0068457C" w:rsidRPr="0068457C" w:rsidRDefault="0068457C" w:rsidP="0068457C">
            <w:pPr>
              <w:jc w:val="center"/>
              <w:rPr>
                <w:sz w:val="14"/>
                <w:szCs w:val="14"/>
              </w:rPr>
            </w:pPr>
            <w:r w:rsidRPr="0068457C">
              <w:rPr>
                <w:sz w:val="14"/>
                <w:szCs w:val="14"/>
              </w:rPr>
              <w:t>1,62</w:t>
            </w:r>
          </w:p>
        </w:tc>
        <w:tc>
          <w:tcPr>
            <w:tcW w:w="377" w:type="pct"/>
            <w:shd w:val="clear" w:color="auto" w:fill="auto"/>
            <w:vAlign w:val="center"/>
            <w:hideMark/>
          </w:tcPr>
          <w:p w14:paraId="73731636" w14:textId="77777777" w:rsidR="0068457C" w:rsidRPr="0068457C" w:rsidRDefault="0068457C" w:rsidP="0068457C">
            <w:pPr>
              <w:jc w:val="center"/>
              <w:rPr>
                <w:sz w:val="14"/>
                <w:szCs w:val="14"/>
              </w:rPr>
            </w:pPr>
            <w:r w:rsidRPr="0068457C">
              <w:rPr>
                <w:sz w:val="14"/>
                <w:szCs w:val="14"/>
              </w:rPr>
              <w:t>0,29</w:t>
            </w:r>
          </w:p>
        </w:tc>
        <w:tc>
          <w:tcPr>
            <w:tcW w:w="387" w:type="pct"/>
            <w:shd w:val="clear" w:color="auto" w:fill="auto"/>
            <w:vAlign w:val="center"/>
            <w:hideMark/>
          </w:tcPr>
          <w:p w14:paraId="21281094" w14:textId="77777777" w:rsidR="0068457C" w:rsidRPr="0068457C" w:rsidRDefault="0068457C" w:rsidP="0068457C">
            <w:pPr>
              <w:jc w:val="center"/>
              <w:rPr>
                <w:sz w:val="14"/>
                <w:szCs w:val="14"/>
              </w:rPr>
            </w:pPr>
            <w:r w:rsidRPr="0068457C">
              <w:rPr>
                <w:sz w:val="14"/>
                <w:szCs w:val="14"/>
              </w:rPr>
              <w:t>1,91</w:t>
            </w:r>
          </w:p>
        </w:tc>
        <w:tc>
          <w:tcPr>
            <w:tcW w:w="341" w:type="pct"/>
            <w:shd w:val="clear" w:color="auto" w:fill="auto"/>
            <w:vAlign w:val="center"/>
            <w:hideMark/>
          </w:tcPr>
          <w:p w14:paraId="1910B417" w14:textId="77777777" w:rsidR="0068457C" w:rsidRPr="0068457C" w:rsidRDefault="0068457C" w:rsidP="0068457C">
            <w:pPr>
              <w:jc w:val="center"/>
              <w:rPr>
                <w:sz w:val="14"/>
                <w:szCs w:val="14"/>
              </w:rPr>
            </w:pPr>
            <w:r w:rsidRPr="0068457C">
              <w:rPr>
                <w:sz w:val="14"/>
                <w:szCs w:val="14"/>
              </w:rPr>
              <w:t>1,62</w:t>
            </w:r>
          </w:p>
        </w:tc>
        <w:tc>
          <w:tcPr>
            <w:tcW w:w="377" w:type="pct"/>
            <w:shd w:val="clear" w:color="auto" w:fill="auto"/>
            <w:vAlign w:val="center"/>
            <w:hideMark/>
          </w:tcPr>
          <w:p w14:paraId="30D9A448" w14:textId="77777777" w:rsidR="0068457C" w:rsidRPr="0068457C" w:rsidRDefault="0068457C" w:rsidP="0068457C">
            <w:pPr>
              <w:jc w:val="center"/>
              <w:rPr>
                <w:sz w:val="14"/>
                <w:szCs w:val="14"/>
              </w:rPr>
            </w:pPr>
            <w:r w:rsidRPr="0068457C">
              <w:rPr>
                <w:sz w:val="14"/>
                <w:szCs w:val="14"/>
              </w:rPr>
              <w:t>0,29</w:t>
            </w:r>
          </w:p>
        </w:tc>
        <w:tc>
          <w:tcPr>
            <w:tcW w:w="341" w:type="pct"/>
            <w:shd w:val="clear" w:color="auto" w:fill="auto"/>
            <w:vAlign w:val="center"/>
            <w:hideMark/>
          </w:tcPr>
          <w:p w14:paraId="28803467" w14:textId="77777777" w:rsidR="0068457C" w:rsidRPr="0068457C" w:rsidRDefault="0068457C" w:rsidP="0068457C">
            <w:pPr>
              <w:jc w:val="center"/>
              <w:rPr>
                <w:sz w:val="14"/>
                <w:szCs w:val="14"/>
              </w:rPr>
            </w:pPr>
            <w:r w:rsidRPr="0068457C">
              <w:rPr>
                <w:sz w:val="14"/>
                <w:szCs w:val="14"/>
              </w:rPr>
              <w:t>1,62</w:t>
            </w:r>
          </w:p>
        </w:tc>
        <w:tc>
          <w:tcPr>
            <w:tcW w:w="377" w:type="pct"/>
            <w:shd w:val="clear" w:color="auto" w:fill="auto"/>
            <w:vAlign w:val="center"/>
            <w:hideMark/>
          </w:tcPr>
          <w:p w14:paraId="59670984" w14:textId="77777777" w:rsidR="0068457C" w:rsidRPr="0068457C" w:rsidRDefault="0068457C" w:rsidP="0068457C">
            <w:pPr>
              <w:jc w:val="center"/>
              <w:rPr>
                <w:sz w:val="14"/>
                <w:szCs w:val="14"/>
              </w:rPr>
            </w:pPr>
            <w:r w:rsidRPr="0068457C">
              <w:rPr>
                <w:sz w:val="14"/>
                <w:szCs w:val="14"/>
              </w:rPr>
              <w:t>0,29</w:t>
            </w:r>
          </w:p>
        </w:tc>
        <w:tc>
          <w:tcPr>
            <w:tcW w:w="377" w:type="pct"/>
            <w:shd w:val="clear" w:color="auto" w:fill="auto"/>
            <w:noWrap/>
            <w:vAlign w:val="center"/>
            <w:hideMark/>
          </w:tcPr>
          <w:p w14:paraId="60E4EC56" w14:textId="77777777" w:rsidR="0068457C" w:rsidRPr="0068457C" w:rsidRDefault="0068457C" w:rsidP="0068457C">
            <w:pPr>
              <w:jc w:val="center"/>
              <w:rPr>
                <w:sz w:val="14"/>
                <w:szCs w:val="14"/>
              </w:rPr>
            </w:pPr>
            <w:r w:rsidRPr="0068457C">
              <w:rPr>
                <w:sz w:val="14"/>
                <w:szCs w:val="14"/>
              </w:rPr>
              <w:t>1,91</w:t>
            </w:r>
          </w:p>
        </w:tc>
        <w:tc>
          <w:tcPr>
            <w:tcW w:w="377" w:type="pct"/>
            <w:shd w:val="clear" w:color="auto" w:fill="auto"/>
            <w:vAlign w:val="center"/>
            <w:hideMark/>
          </w:tcPr>
          <w:p w14:paraId="494B81D9" w14:textId="77777777" w:rsidR="0068457C" w:rsidRPr="0068457C" w:rsidRDefault="0068457C" w:rsidP="0068457C">
            <w:pPr>
              <w:jc w:val="center"/>
              <w:rPr>
                <w:sz w:val="14"/>
                <w:szCs w:val="14"/>
              </w:rPr>
            </w:pPr>
            <w:r w:rsidRPr="0068457C">
              <w:rPr>
                <w:sz w:val="14"/>
                <w:szCs w:val="14"/>
              </w:rPr>
              <w:t>1,62</w:t>
            </w:r>
          </w:p>
        </w:tc>
        <w:tc>
          <w:tcPr>
            <w:tcW w:w="377" w:type="pct"/>
            <w:shd w:val="clear" w:color="auto" w:fill="auto"/>
            <w:vAlign w:val="center"/>
            <w:hideMark/>
          </w:tcPr>
          <w:p w14:paraId="70C13D2B" w14:textId="77777777" w:rsidR="0068457C" w:rsidRPr="0068457C" w:rsidRDefault="0068457C" w:rsidP="0068457C">
            <w:pPr>
              <w:jc w:val="center"/>
              <w:rPr>
                <w:sz w:val="14"/>
                <w:szCs w:val="14"/>
              </w:rPr>
            </w:pPr>
            <w:r w:rsidRPr="0068457C">
              <w:rPr>
                <w:sz w:val="14"/>
                <w:szCs w:val="14"/>
              </w:rPr>
              <w:t>-</w:t>
            </w:r>
          </w:p>
        </w:tc>
      </w:tr>
      <w:tr w:rsidR="0068457C" w:rsidRPr="0068457C" w14:paraId="561261E6" w14:textId="77777777" w:rsidTr="00A22056">
        <w:trPr>
          <w:trHeight w:val="20"/>
        </w:trPr>
        <w:tc>
          <w:tcPr>
            <w:tcW w:w="553" w:type="pct"/>
            <w:shd w:val="clear" w:color="auto" w:fill="auto"/>
            <w:vAlign w:val="center"/>
            <w:hideMark/>
          </w:tcPr>
          <w:p w14:paraId="056EA8E3" w14:textId="77777777" w:rsidR="0068457C" w:rsidRPr="0068457C" w:rsidRDefault="0068457C" w:rsidP="0068457C">
            <w:pPr>
              <w:jc w:val="center"/>
              <w:rPr>
                <w:sz w:val="14"/>
                <w:szCs w:val="14"/>
              </w:rPr>
            </w:pPr>
            <w:r w:rsidRPr="0068457C">
              <w:rPr>
                <w:sz w:val="14"/>
                <w:szCs w:val="14"/>
              </w:rPr>
              <w:t xml:space="preserve">Реконструкция ПС 110/35/6 кВ Осинниковская с установкой дугогосящих реакторов 6 кВ  с установкой </w:t>
            </w:r>
            <w:r w:rsidRPr="0068457C">
              <w:rPr>
                <w:sz w:val="14"/>
                <w:szCs w:val="14"/>
              </w:rPr>
              <w:lastRenderedPageBreak/>
              <w:t>вакумных выключателей 2 шт</w:t>
            </w:r>
          </w:p>
        </w:tc>
        <w:tc>
          <w:tcPr>
            <w:tcW w:w="390" w:type="pct"/>
            <w:shd w:val="clear" w:color="auto" w:fill="auto"/>
            <w:vAlign w:val="center"/>
            <w:hideMark/>
          </w:tcPr>
          <w:p w14:paraId="0151C9C3" w14:textId="77777777" w:rsidR="0068457C" w:rsidRPr="0068457C" w:rsidRDefault="0068457C" w:rsidP="0068457C">
            <w:pPr>
              <w:jc w:val="center"/>
              <w:rPr>
                <w:sz w:val="14"/>
                <w:szCs w:val="14"/>
              </w:rPr>
            </w:pPr>
            <w:r w:rsidRPr="0068457C">
              <w:rPr>
                <w:sz w:val="14"/>
                <w:szCs w:val="14"/>
              </w:rPr>
              <w:lastRenderedPageBreak/>
              <w:t>142</w:t>
            </w:r>
          </w:p>
        </w:tc>
        <w:tc>
          <w:tcPr>
            <w:tcW w:w="387" w:type="pct"/>
            <w:shd w:val="clear" w:color="auto" w:fill="auto"/>
            <w:vAlign w:val="center"/>
            <w:hideMark/>
          </w:tcPr>
          <w:p w14:paraId="39B5E148" w14:textId="77777777" w:rsidR="0068457C" w:rsidRPr="0068457C" w:rsidRDefault="0068457C" w:rsidP="0068457C">
            <w:pPr>
              <w:jc w:val="center"/>
              <w:rPr>
                <w:sz w:val="14"/>
                <w:szCs w:val="14"/>
              </w:rPr>
            </w:pPr>
            <w:r w:rsidRPr="0068457C">
              <w:rPr>
                <w:sz w:val="14"/>
                <w:szCs w:val="14"/>
              </w:rPr>
              <w:t>4,49</w:t>
            </w:r>
          </w:p>
        </w:tc>
        <w:tc>
          <w:tcPr>
            <w:tcW w:w="341" w:type="pct"/>
            <w:shd w:val="clear" w:color="auto" w:fill="auto"/>
            <w:vAlign w:val="center"/>
            <w:hideMark/>
          </w:tcPr>
          <w:p w14:paraId="11905DC7" w14:textId="77777777" w:rsidR="0068457C" w:rsidRPr="0068457C" w:rsidRDefault="0068457C" w:rsidP="0068457C">
            <w:pPr>
              <w:jc w:val="center"/>
              <w:rPr>
                <w:sz w:val="14"/>
                <w:szCs w:val="14"/>
              </w:rPr>
            </w:pPr>
            <w:r w:rsidRPr="0068457C">
              <w:rPr>
                <w:sz w:val="14"/>
                <w:szCs w:val="14"/>
              </w:rPr>
              <w:t>3,80</w:t>
            </w:r>
          </w:p>
        </w:tc>
        <w:tc>
          <w:tcPr>
            <w:tcW w:w="377" w:type="pct"/>
            <w:shd w:val="clear" w:color="auto" w:fill="auto"/>
            <w:vAlign w:val="center"/>
            <w:hideMark/>
          </w:tcPr>
          <w:p w14:paraId="6A6A5955" w14:textId="77777777" w:rsidR="0068457C" w:rsidRPr="0068457C" w:rsidRDefault="0068457C" w:rsidP="0068457C">
            <w:pPr>
              <w:jc w:val="center"/>
              <w:rPr>
                <w:sz w:val="14"/>
                <w:szCs w:val="14"/>
              </w:rPr>
            </w:pPr>
            <w:r w:rsidRPr="0068457C">
              <w:rPr>
                <w:sz w:val="14"/>
                <w:szCs w:val="14"/>
              </w:rPr>
              <w:t>0,68</w:t>
            </w:r>
          </w:p>
        </w:tc>
        <w:tc>
          <w:tcPr>
            <w:tcW w:w="387" w:type="pct"/>
            <w:shd w:val="clear" w:color="auto" w:fill="auto"/>
            <w:vAlign w:val="center"/>
            <w:hideMark/>
          </w:tcPr>
          <w:p w14:paraId="0CF1FB02" w14:textId="77777777" w:rsidR="0068457C" w:rsidRPr="0068457C" w:rsidRDefault="0068457C" w:rsidP="0068457C">
            <w:pPr>
              <w:jc w:val="center"/>
              <w:rPr>
                <w:sz w:val="14"/>
                <w:szCs w:val="14"/>
              </w:rPr>
            </w:pPr>
            <w:r w:rsidRPr="0068457C">
              <w:rPr>
                <w:sz w:val="14"/>
                <w:szCs w:val="14"/>
              </w:rPr>
              <w:t>4,38</w:t>
            </w:r>
          </w:p>
        </w:tc>
        <w:tc>
          <w:tcPr>
            <w:tcW w:w="341" w:type="pct"/>
            <w:shd w:val="clear" w:color="auto" w:fill="auto"/>
            <w:vAlign w:val="center"/>
            <w:hideMark/>
          </w:tcPr>
          <w:p w14:paraId="3A372922" w14:textId="77777777" w:rsidR="0068457C" w:rsidRPr="0068457C" w:rsidRDefault="0068457C" w:rsidP="0068457C">
            <w:pPr>
              <w:jc w:val="center"/>
              <w:rPr>
                <w:sz w:val="14"/>
                <w:szCs w:val="14"/>
              </w:rPr>
            </w:pPr>
            <w:r w:rsidRPr="0068457C">
              <w:rPr>
                <w:sz w:val="14"/>
                <w:szCs w:val="14"/>
              </w:rPr>
              <w:t>3,72</w:t>
            </w:r>
          </w:p>
        </w:tc>
        <w:tc>
          <w:tcPr>
            <w:tcW w:w="377" w:type="pct"/>
            <w:shd w:val="clear" w:color="auto" w:fill="auto"/>
            <w:vAlign w:val="center"/>
            <w:hideMark/>
          </w:tcPr>
          <w:p w14:paraId="7131DA09" w14:textId="77777777" w:rsidR="0068457C" w:rsidRPr="0068457C" w:rsidRDefault="0068457C" w:rsidP="0068457C">
            <w:pPr>
              <w:jc w:val="center"/>
              <w:rPr>
                <w:sz w:val="14"/>
                <w:szCs w:val="14"/>
              </w:rPr>
            </w:pPr>
            <w:r w:rsidRPr="0068457C">
              <w:rPr>
                <w:sz w:val="14"/>
                <w:szCs w:val="14"/>
              </w:rPr>
              <w:t>0,67</w:t>
            </w:r>
          </w:p>
        </w:tc>
        <w:tc>
          <w:tcPr>
            <w:tcW w:w="341" w:type="pct"/>
            <w:shd w:val="clear" w:color="auto" w:fill="auto"/>
            <w:vAlign w:val="center"/>
            <w:hideMark/>
          </w:tcPr>
          <w:p w14:paraId="20867F8F" w14:textId="77777777" w:rsidR="0068457C" w:rsidRPr="0068457C" w:rsidRDefault="0068457C" w:rsidP="0068457C">
            <w:pPr>
              <w:jc w:val="center"/>
              <w:rPr>
                <w:sz w:val="14"/>
                <w:szCs w:val="14"/>
              </w:rPr>
            </w:pPr>
            <w:r w:rsidRPr="0068457C">
              <w:rPr>
                <w:sz w:val="14"/>
                <w:szCs w:val="14"/>
              </w:rPr>
              <w:t>3,72</w:t>
            </w:r>
          </w:p>
        </w:tc>
        <w:tc>
          <w:tcPr>
            <w:tcW w:w="377" w:type="pct"/>
            <w:shd w:val="clear" w:color="auto" w:fill="auto"/>
            <w:vAlign w:val="center"/>
            <w:hideMark/>
          </w:tcPr>
          <w:p w14:paraId="62D86731" w14:textId="77777777" w:rsidR="0068457C" w:rsidRPr="0068457C" w:rsidRDefault="0068457C" w:rsidP="0068457C">
            <w:pPr>
              <w:jc w:val="center"/>
              <w:rPr>
                <w:sz w:val="14"/>
                <w:szCs w:val="14"/>
              </w:rPr>
            </w:pPr>
            <w:r w:rsidRPr="0068457C">
              <w:rPr>
                <w:sz w:val="14"/>
                <w:szCs w:val="14"/>
              </w:rPr>
              <w:t>0,67</w:t>
            </w:r>
          </w:p>
        </w:tc>
        <w:tc>
          <w:tcPr>
            <w:tcW w:w="377" w:type="pct"/>
            <w:shd w:val="clear" w:color="auto" w:fill="auto"/>
            <w:noWrap/>
            <w:vAlign w:val="center"/>
            <w:hideMark/>
          </w:tcPr>
          <w:p w14:paraId="22FB9F44" w14:textId="77777777" w:rsidR="0068457C" w:rsidRPr="0068457C" w:rsidRDefault="0068457C" w:rsidP="0068457C">
            <w:pPr>
              <w:jc w:val="center"/>
              <w:rPr>
                <w:sz w:val="14"/>
                <w:szCs w:val="14"/>
              </w:rPr>
            </w:pPr>
            <w:r w:rsidRPr="0068457C">
              <w:rPr>
                <w:sz w:val="14"/>
                <w:szCs w:val="14"/>
              </w:rPr>
              <w:t>4,38</w:t>
            </w:r>
          </w:p>
        </w:tc>
        <w:tc>
          <w:tcPr>
            <w:tcW w:w="377" w:type="pct"/>
            <w:shd w:val="clear" w:color="auto" w:fill="auto"/>
            <w:vAlign w:val="center"/>
            <w:hideMark/>
          </w:tcPr>
          <w:p w14:paraId="2A19ACBA" w14:textId="77777777" w:rsidR="0068457C" w:rsidRPr="0068457C" w:rsidRDefault="0068457C" w:rsidP="0068457C">
            <w:pPr>
              <w:jc w:val="center"/>
              <w:rPr>
                <w:sz w:val="14"/>
                <w:szCs w:val="14"/>
              </w:rPr>
            </w:pPr>
            <w:r w:rsidRPr="0068457C">
              <w:rPr>
                <w:sz w:val="14"/>
                <w:szCs w:val="14"/>
              </w:rPr>
              <w:t>3,72</w:t>
            </w:r>
          </w:p>
        </w:tc>
        <w:tc>
          <w:tcPr>
            <w:tcW w:w="377" w:type="pct"/>
            <w:shd w:val="clear" w:color="auto" w:fill="auto"/>
            <w:vAlign w:val="center"/>
            <w:hideMark/>
          </w:tcPr>
          <w:p w14:paraId="360417D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65695B4" w14:textId="77777777" w:rsidTr="00A22056">
        <w:trPr>
          <w:trHeight w:val="20"/>
        </w:trPr>
        <w:tc>
          <w:tcPr>
            <w:tcW w:w="553" w:type="pct"/>
            <w:shd w:val="clear" w:color="auto" w:fill="auto"/>
            <w:vAlign w:val="center"/>
            <w:hideMark/>
          </w:tcPr>
          <w:p w14:paraId="1A429E82" w14:textId="77777777" w:rsidR="0068457C" w:rsidRPr="0068457C" w:rsidRDefault="0068457C" w:rsidP="0068457C">
            <w:pPr>
              <w:jc w:val="center"/>
              <w:rPr>
                <w:sz w:val="14"/>
                <w:szCs w:val="14"/>
              </w:rPr>
            </w:pPr>
            <w:r w:rsidRPr="0068457C">
              <w:rPr>
                <w:sz w:val="14"/>
                <w:szCs w:val="14"/>
              </w:rPr>
              <w:t>Реконструкция системы компенсации емкостных токов замыкания на землю ПС 110/10 кВ «Восточная»</w:t>
            </w:r>
          </w:p>
        </w:tc>
        <w:tc>
          <w:tcPr>
            <w:tcW w:w="390" w:type="pct"/>
            <w:shd w:val="clear" w:color="auto" w:fill="auto"/>
            <w:vAlign w:val="center"/>
            <w:hideMark/>
          </w:tcPr>
          <w:p w14:paraId="08C78E90" w14:textId="77777777" w:rsidR="0068457C" w:rsidRPr="0068457C" w:rsidRDefault="0068457C" w:rsidP="0068457C">
            <w:pPr>
              <w:jc w:val="center"/>
              <w:rPr>
                <w:sz w:val="14"/>
                <w:szCs w:val="14"/>
              </w:rPr>
            </w:pPr>
            <w:r w:rsidRPr="0068457C">
              <w:rPr>
                <w:sz w:val="14"/>
                <w:szCs w:val="14"/>
              </w:rPr>
              <w:t>290</w:t>
            </w:r>
          </w:p>
        </w:tc>
        <w:tc>
          <w:tcPr>
            <w:tcW w:w="387" w:type="pct"/>
            <w:shd w:val="clear" w:color="auto" w:fill="auto"/>
            <w:vAlign w:val="center"/>
            <w:hideMark/>
          </w:tcPr>
          <w:p w14:paraId="6AB4D9AA" w14:textId="77777777" w:rsidR="0068457C" w:rsidRPr="0068457C" w:rsidRDefault="0068457C" w:rsidP="0068457C">
            <w:pPr>
              <w:jc w:val="center"/>
              <w:rPr>
                <w:sz w:val="14"/>
                <w:szCs w:val="14"/>
              </w:rPr>
            </w:pPr>
            <w:r w:rsidRPr="0068457C">
              <w:rPr>
                <w:sz w:val="14"/>
                <w:szCs w:val="14"/>
              </w:rPr>
              <w:t>0,20</w:t>
            </w:r>
          </w:p>
        </w:tc>
        <w:tc>
          <w:tcPr>
            <w:tcW w:w="341" w:type="pct"/>
            <w:shd w:val="clear" w:color="auto" w:fill="auto"/>
            <w:vAlign w:val="center"/>
            <w:hideMark/>
          </w:tcPr>
          <w:p w14:paraId="370F472B" w14:textId="77777777" w:rsidR="0068457C" w:rsidRPr="0068457C" w:rsidRDefault="0068457C" w:rsidP="0068457C">
            <w:pPr>
              <w:jc w:val="center"/>
              <w:rPr>
                <w:sz w:val="14"/>
                <w:szCs w:val="14"/>
              </w:rPr>
            </w:pPr>
            <w:r w:rsidRPr="0068457C">
              <w:rPr>
                <w:sz w:val="14"/>
                <w:szCs w:val="14"/>
              </w:rPr>
              <w:t>0,17</w:t>
            </w:r>
          </w:p>
        </w:tc>
        <w:tc>
          <w:tcPr>
            <w:tcW w:w="377" w:type="pct"/>
            <w:shd w:val="clear" w:color="auto" w:fill="auto"/>
            <w:vAlign w:val="center"/>
            <w:hideMark/>
          </w:tcPr>
          <w:p w14:paraId="602A127D"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4914256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4EB615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01412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C2D887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9D98E5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A37115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DA075F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FD981D4"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ED50018" w14:textId="77777777" w:rsidTr="00A22056">
        <w:trPr>
          <w:trHeight w:val="20"/>
        </w:trPr>
        <w:tc>
          <w:tcPr>
            <w:tcW w:w="553" w:type="pct"/>
            <w:shd w:val="clear" w:color="auto" w:fill="auto"/>
            <w:vAlign w:val="center"/>
            <w:hideMark/>
          </w:tcPr>
          <w:p w14:paraId="52BA059D" w14:textId="77777777" w:rsidR="0068457C" w:rsidRPr="0068457C" w:rsidRDefault="0068457C" w:rsidP="0068457C">
            <w:pPr>
              <w:jc w:val="center"/>
              <w:rPr>
                <w:sz w:val="14"/>
                <w:szCs w:val="14"/>
              </w:rPr>
            </w:pPr>
            <w:r w:rsidRPr="0068457C">
              <w:rPr>
                <w:sz w:val="14"/>
                <w:szCs w:val="14"/>
              </w:rPr>
              <w:t>Реконструкция системы компенсации емкостных токов замыкания на землю ПС 110/35/10 кВ «Рудничная»</w:t>
            </w:r>
          </w:p>
        </w:tc>
        <w:tc>
          <w:tcPr>
            <w:tcW w:w="390" w:type="pct"/>
            <w:shd w:val="clear" w:color="auto" w:fill="auto"/>
            <w:vAlign w:val="center"/>
            <w:hideMark/>
          </w:tcPr>
          <w:p w14:paraId="45762F1A" w14:textId="77777777" w:rsidR="0068457C" w:rsidRPr="0068457C" w:rsidRDefault="0068457C" w:rsidP="0068457C">
            <w:pPr>
              <w:jc w:val="center"/>
              <w:rPr>
                <w:sz w:val="14"/>
                <w:szCs w:val="14"/>
              </w:rPr>
            </w:pPr>
            <w:r w:rsidRPr="0068457C">
              <w:rPr>
                <w:sz w:val="14"/>
                <w:szCs w:val="14"/>
              </w:rPr>
              <w:t>291</w:t>
            </w:r>
          </w:p>
        </w:tc>
        <w:tc>
          <w:tcPr>
            <w:tcW w:w="387" w:type="pct"/>
            <w:shd w:val="clear" w:color="auto" w:fill="auto"/>
            <w:vAlign w:val="center"/>
            <w:hideMark/>
          </w:tcPr>
          <w:p w14:paraId="61F9D4D5" w14:textId="77777777" w:rsidR="0068457C" w:rsidRPr="0068457C" w:rsidRDefault="0068457C" w:rsidP="0068457C">
            <w:pPr>
              <w:jc w:val="center"/>
              <w:rPr>
                <w:sz w:val="14"/>
                <w:szCs w:val="14"/>
              </w:rPr>
            </w:pPr>
            <w:r w:rsidRPr="0068457C">
              <w:rPr>
                <w:sz w:val="14"/>
                <w:szCs w:val="14"/>
              </w:rPr>
              <w:t>0,20</w:t>
            </w:r>
          </w:p>
        </w:tc>
        <w:tc>
          <w:tcPr>
            <w:tcW w:w="341" w:type="pct"/>
            <w:shd w:val="clear" w:color="auto" w:fill="auto"/>
            <w:vAlign w:val="center"/>
            <w:hideMark/>
          </w:tcPr>
          <w:p w14:paraId="4866C7CB" w14:textId="77777777" w:rsidR="0068457C" w:rsidRPr="0068457C" w:rsidRDefault="0068457C" w:rsidP="0068457C">
            <w:pPr>
              <w:jc w:val="center"/>
              <w:rPr>
                <w:sz w:val="14"/>
                <w:szCs w:val="14"/>
              </w:rPr>
            </w:pPr>
            <w:r w:rsidRPr="0068457C">
              <w:rPr>
                <w:sz w:val="14"/>
                <w:szCs w:val="14"/>
              </w:rPr>
              <w:t>0,17</w:t>
            </w:r>
          </w:p>
        </w:tc>
        <w:tc>
          <w:tcPr>
            <w:tcW w:w="377" w:type="pct"/>
            <w:shd w:val="clear" w:color="auto" w:fill="auto"/>
            <w:vAlign w:val="center"/>
            <w:hideMark/>
          </w:tcPr>
          <w:p w14:paraId="2A0B9D79"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1AA505E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7E0F5D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C44216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CC2669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8E7EBC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44D219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E0F423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A6C7BC5"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724D6D4B" w14:textId="77777777" w:rsidTr="00A22056">
        <w:trPr>
          <w:trHeight w:val="20"/>
        </w:trPr>
        <w:tc>
          <w:tcPr>
            <w:tcW w:w="553" w:type="pct"/>
            <w:shd w:val="clear" w:color="auto" w:fill="auto"/>
            <w:vAlign w:val="center"/>
            <w:hideMark/>
          </w:tcPr>
          <w:p w14:paraId="0C717628" w14:textId="77777777" w:rsidR="0068457C" w:rsidRPr="0068457C" w:rsidRDefault="0068457C" w:rsidP="0068457C">
            <w:pPr>
              <w:jc w:val="center"/>
              <w:rPr>
                <w:sz w:val="14"/>
                <w:szCs w:val="14"/>
              </w:rPr>
            </w:pPr>
            <w:r w:rsidRPr="0068457C">
              <w:rPr>
                <w:sz w:val="14"/>
                <w:szCs w:val="14"/>
              </w:rPr>
              <w:t>Реконструкция системы компенсации емкостных токов замыкания на землю ПС 110/10 кВ «Космическая»</w:t>
            </w:r>
          </w:p>
        </w:tc>
        <w:tc>
          <w:tcPr>
            <w:tcW w:w="390" w:type="pct"/>
            <w:shd w:val="clear" w:color="auto" w:fill="auto"/>
            <w:vAlign w:val="center"/>
            <w:hideMark/>
          </w:tcPr>
          <w:p w14:paraId="77CEA369" w14:textId="77777777" w:rsidR="0068457C" w:rsidRPr="0068457C" w:rsidRDefault="0068457C" w:rsidP="0068457C">
            <w:pPr>
              <w:jc w:val="center"/>
              <w:rPr>
                <w:sz w:val="14"/>
                <w:szCs w:val="14"/>
              </w:rPr>
            </w:pPr>
            <w:r w:rsidRPr="0068457C">
              <w:rPr>
                <w:sz w:val="14"/>
                <w:szCs w:val="14"/>
              </w:rPr>
              <w:t>292</w:t>
            </w:r>
          </w:p>
        </w:tc>
        <w:tc>
          <w:tcPr>
            <w:tcW w:w="387" w:type="pct"/>
            <w:shd w:val="clear" w:color="auto" w:fill="auto"/>
            <w:vAlign w:val="center"/>
            <w:hideMark/>
          </w:tcPr>
          <w:p w14:paraId="4D5FECE7" w14:textId="77777777" w:rsidR="0068457C" w:rsidRPr="0068457C" w:rsidRDefault="0068457C" w:rsidP="0068457C">
            <w:pPr>
              <w:jc w:val="center"/>
              <w:rPr>
                <w:sz w:val="14"/>
                <w:szCs w:val="14"/>
              </w:rPr>
            </w:pPr>
            <w:r w:rsidRPr="0068457C">
              <w:rPr>
                <w:sz w:val="14"/>
                <w:szCs w:val="14"/>
              </w:rPr>
              <w:t>0,20</w:t>
            </w:r>
          </w:p>
        </w:tc>
        <w:tc>
          <w:tcPr>
            <w:tcW w:w="341" w:type="pct"/>
            <w:shd w:val="clear" w:color="auto" w:fill="auto"/>
            <w:vAlign w:val="center"/>
            <w:hideMark/>
          </w:tcPr>
          <w:p w14:paraId="74103A33" w14:textId="77777777" w:rsidR="0068457C" w:rsidRPr="0068457C" w:rsidRDefault="0068457C" w:rsidP="0068457C">
            <w:pPr>
              <w:jc w:val="center"/>
              <w:rPr>
                <w:sz w:val="14"/>
                <w:szCs w:val="14"/>
              </w:rPr>
            </w:pPr>
            <w:r w:rsidRPr="0068457C">
              <w:rPr>
                <w:sz w:val="14"/>
                <w:szCs w:val="14"/>
              </w:rPr>
              <w:t>0,17</w:t>
            </w:r>
          </w:p>
        </w:tc>
        <w:tc>
          <w:tcPr>
            <w:tcW w:w="377" w:type="pct"/>
            <w:shd w:val="clear" w:color="auto" w:fill="auto"/>
            <w:vAlign w:val="center"/>
            <w:hideMark/>
          </w:tcPr>
          <w:p w14:paraId="2D95A007"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6028FCC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F76BFD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9A9F7D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894D18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038437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98161C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39113E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FB5F38E"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3D37CBE" w14:textId="77777777" w:rsidTr="00A22056">
        <w:trPr>
          <w:trHeight w:val="20"/>
        </w:trPr>
        <w:tc>
          <w:tcPr>
            <w:tcW w:w="553" w:type="pct"/>
            <w:shd w:val="clear" w:color="auto" w:fill="auto"/>
            <w:vAlign w:val="center"/>
            <w:hideMark/>
          </w:tcPr>
          <w:p w14:paraId="1F66C6DE" w14:textId="77777777" w:rsidR="0068457C" w:rsidRPr="0068457C" w:rsidRDefault="0068457C" w:rsidP="0068457C">
            <w:pPr>
              <w:jc w:val="center"/>
              <w:rPr>
                <w:sz w:val="14"/>
                <w:szCs w:val="14"/>
              </w:rPr>
            </w:pPr>
            <w:r w:rsidRPr="0068457C">
              <w:rPr>
                <w:sz w:val="14"/>
                <w:szCs w:val="14"/>
              </w:rPr>
              <w:t xml:space="preserve">Реконструкция ПС 110/35/6 Юргинская с монтажом  маслоприёмных устройств под выключателями 110 кВ 15 шт. </w:t>
            </w:r>
          </w:p>
        </w:tc>
        <w:tc>
          <w:tcPr>
            <w:tcW w:w="390" w:type="pct"/>
            <w:shd w:val="clear" w:color="auto" w:fill="auto"/>
            <w:vAlign w:val="center"/>
            <w:hideMark/>
          </w:tcPr>
          <w:p w14:paraId="44E7E66D" w14:textId="77777777" w:rsidR="0068457C" w:rsidRPr="0068457C" w:rsidRDefault="0068457C" w:rsidP="0068457C">
            <w:pPr>
              <w:jc w:val="center"/>
              <w:rPr>
                <w:sz w:val="14"/>
                <w:szCs w:val="14"/>
              </w:rPr>
            </w:pPr>
            <w:r w:rsidRPr="0068457C">
              <w:rPr>
                <w:sz w:val="14"/>
                <w:szCs w:val="14"/>
              </w:rPr>
              <w:t>201</w:t>
            </w:r>
          </w:p>
        </w:tc>
        <w:tc>
          <w:tcPr>
            <w:tcW w:w="387" w:type="pct"/>
            <w:shd w:val="clear" w:color="auto" w:fill="auto"/>
            <w:vAlign w:val="center"/>
            <w:hideMark/>
          </w:tcPr>
          <w:p w14:paraId="0F7FAAC8" w14:textId="77777777" w:rsidR="0068457C" w:rsidRPr="0068457C" w:rsidRDefault="0068457C" w:rsidP="0068457C">
            <w:pPr>
              <w:jc w:val="center"/>
              <w:rPr>
                <w:sz w:val="14"/>
                <w:szCs w:val="14"/>
              </w:rPr>
            </w:pPr>
            <w:r w:rsidRPr="0068457C">
              <w:rPr>
                <w:sz w:val="14"/>
                <w:szCs w:val="14"/>
              </w:rPr>
              <w:t>0,44</w:t>
            </w:r>
          </w:p>
        </w:tc>
        <w:tc>
          <w:tcPr>
            <w:tcW w:w="341" w:type="pct"/>
            <w:shd w:val="clear" w:color="auto" w:fill="auto"/>
            <w:vAlign w:val="center"/>
            <w:hideMark/>
          </w:tcPr>
          <w:p w14:paraId="2FC7839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40EFB0A" w14:textId="77777777" w:rsidR="0068457C" w:rsidRPr="0068457C" w:rsidRDefault="0068457C" w:rsidP="0068457C">
            <w:pPr>
              <w:jc w:val="center"/>
              <w:rPr>
                <w:sz w:val="14"/>
                <w:szCs w:val="14"/>
              </w:rPr>
            </w:pPr>
            <w:r w:rsidRPr="0068457C">
              <w:rPr>
                <w:sz w:val="14"/>
                <w:szCs w:val="14"/>
              </w:rPr>
              <w:t>0,44</w:t>
            </w:r>
          </w:p>
        </w:tc>
        <w:tc>
          <w:tcPr>
            <w:tcW w:w="387" w:type="pct"/>
            <w:shd w:val="clear" w:color="auto" w:fill="auto"/>
            <w:vAlign w:val="center"/>
            <w:hideMark/>
          </w:tcPr>
          <w:p w14:paraId="1DC16C4D" w14:textId="77777777" w:rsidR="0068457C" w:rsidRPr="0068457C" w:rsidRDefault="0068457C" w:rsidP="0068457C">
            <w:pPr>
              <w:jc w:val="center"/>
              <w:rPr>
                <w:sz w:val="14"/>
                <w:szCs w:val="14"/>
              </w:rPr>
            </w:pPr>
            <w:r w:rsidRPr="0068457C">
              <w:rPr>
                <w:sz w:val="14"/>
                <w:szCs w:val="14"/>
              </w:rPr>
              <w:t>0,01</w:t>
            </w:r>
          </w:p>
        </w:tc>
        <w:tc>
          <w:tcPr>
            <w:tcW w:w="341" w:type="pct"/>
            <w:shd w:val="clear" w:color="auto" w:fill="auto"/>
            <w:vAlign w:val="center"/>
            <w:hideMark/>
          </w:tcPr>
          <w:p w14:paraId="20648C42" w14:textId="77777777" w:rsidR="0068457C" w:rsidRPr="0068457C" w:rsidRDefault="0068457C" w:rsidP="0068457C">
            <w:pPr>
              <w:jc w:val="center"/>
              <w:rPr>
                <w:sz w:val="14"/>
                <w:szCs w:val="14"/>
              </w:rPr>
            </w:pPr>
            <w:r w:rsidRPr="0068457C">
              <w:rPr>
                <w:sz w:val="14"/>
                <w:szCs w:val="14"/>
              </w:rPr>
              <w:t>0,01</w:t>
            </w:r>
          </w:p>
        </w:tc>
        <w:tc>
          <w:tcPr>
            <w:tcW w:w="377" w:type="pct"/>
            <w:shd w:val="clear" w:color="auto" w:fill="auto"/>
            <w:vAlign w:val="center"/>
            <w:hideMark/>
          </w:tcPr>
          <w:p w14:paraId="4C6581F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D38A1B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0A115B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ECBE44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F0151D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0AE252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84F4D52" w14:textId="77777777" w:rsidTr="00A22056">
        <w:trPr>
          <w:trHeight w:val="20"/>
        </w:trPr>
        <w:tc>
          <w:tcPr>
            <w:tcW w:w="553" w:type="pct"/>
            <w:shd w:val="clear" w:color="auto" w:fill="auto"/>
            <w:vAlign w:val="center"/>
            <w:hideMark/>
          </w:tcPr>
          <w:p w14:paraId="23655460" w14:textId="77777777" w:rsidR="0068457C" w:rsidRPr="0068457C" w:rsidRDefault="0068457C" w:rsidP="0068457C">
            <w:pPr>
              <w:jc w:val="center"/>
              <w:rPr>
                <w:sz w:val="14"/>
                <w:szCs w:val="14"/>
              </w:rPr>
            </w:pPr>
            <w:r w:rsidRPr="0068457C">
              <w:rPr>
                <w:sz w:val="14"/>
                <w:szCs w:val="14"/>
              </w:rPr>
              <w:t xml:space="preserve">Реконструкция ПС 110/6 кВ  Шушталепская с монтажом маслоприемных устройств под выключателями 3 шт. </w:t>
            </w:r>
          </w:p>
        </w:tc>
        <w:tc>
          <w:tcPr>
            <w:tcW w:w="390" w:type="pct"/>
            <w:shd w:val="clear" w:color="auto" w:fill="auto"/>
            <w:vAlign w:val="center"/>
            <w:hideMark/>
          </w:tcPr>
          <w:p w14:paraId="0162A811" w14:textId="77777777" w:rsidR="0068457C" w:rsidRPr="0068457C" w:rsidRDefault="0068457C" w:rsidP="0068457C">
            <w:pPr>
              <w:jc w:val="center"/>
              <w:rPr>
                <w:sz w:val="14"/>
                <w:szCs w:val="14"/>
              </w:rPr>
            </w:pPr>
            <w:r w:rsidRPr="0068457C">
              <w:rPr>
                <w:sz w:val="14"/>
                <w:szCs w:val="14"/>
              </w:rPr>
              <w:t>272</w:t>
            </w:r>
          </w:p>
        </w:tc>
        <w:tc>
          <w:tcPr>
            <w:tcW w:w="387" w:type="pct"/>
            <w:shd w:val="clear" w:color="auto" w:fill="auto"/>
            <w:vAlign w:val="center"/>
            <w:hideMark/>
          </w:tcPr>
          <w:p w14:paraId="40D648B3" w14:textId="77777777" w:rsidR="0068457C" w:rsidRPr="0068457C" w:rsidRDefault="0068457C" w:rsidP="0068457C">
            <w:pPr>
              <w:jc w:val="center"/>
              <w:rPr>
                <w:sz w:val="14"/>
                <w:szCs w:val="14"/>
              </w:rPr>
            </w:pPr>
            <w:r w:rsidRPr="0068457C">
              <w:rPr>
                <w:sz w:val="14"/>
                <w:szCs w:val="14"/>
              </w:rPr>
              <w:t>0,16</w:t>
            </w:r>
          </w:p>
        </w:tc>
        <w:tc>
          <w:tcPr>
            <w:tcW w:w="341" w:type="pct"/>
            <w:shd w:val="clear" w:color="auto" w:fill="auto"/>
            <w:vAlign w:val="center"/>
            <w:hideMark/>
          </w:tcPr>
          <w:p w14:paraId="77AFE187" w14:textId="77777777" w:rsidR="0068457C" w:rsidRPr="0068457C" w:rsidRDefault="0068457C" w:rsidP="0068457C">
            <w:pPr>
              <w:jc w:val="center"/>
              <w:rPr>
                <w:sz w:val="14"/>
                <w:szCs w:val="14"/>
              </w:rPr>
            </w:pPr>
            <w:r w:rsidRPr="0068457C">
              <w:rPr>
                <w:sz w:val="14"/>
                <w:szCs w:val="14"/>
              </w:rPr>
              <w:t>0,14</w:t>
            </w:r>
          </w:p>
        </w:tc>
        <w:tc>
          <w:tcPr>
            <w:tcW w:w="377" w:type="pct"/>
            <w:shd w:val="clear" w:color="auto" w:fill="auto"/>
            <w:vAlign w:val="center"/>
            <w:hideMark/>
          </w:tcPr>
          <w:p w14:paraId="316BEFEE"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14E048E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B5A0F7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10865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9FDF14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E1CE89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6138F2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767514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1A74002"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7A4A8CB" w14:textId="77777777" w:rsidTr="00A22056">
        <w:trPr>
          <w:trHeight w:val="20"/>
        </w:trPr>
        <w:tc>
          <w:tcPr>
            <w:tcW w:w="553" w:type="pct"/>
            <w:shd w:val="clear" w:color="auto" w:fill="auto"/>
            <w:vAlign w:val="center"/>
            <w:hideMark/>
          </w:tcPr>
          <w:p w14:paraId="6555E5EE" w14:textId="77777777" w:rsidR="0068457C" w:rsidRPr="0068457C" w:rsidRDefault="0068457C" w:rsidP="0068457C">
            <w:pPr>
              <w:jc w:val="center"/>
              <w:rPr>
                <w:sz w:val="14"/>
                <w:szCs w:val="14"/>
              </w:rPr>
            </w:pPr>
            <w:r w:rsidRPr="0068457C">
              <w:rPr>
                <w:sz w:val="14"/>
                <w:szCs w:val="14"/>
              </w:rPr>
              <w:t>Реконструкция системы компенсации емкостных токов замыкания на землю ПС 110/10 кВ «Мирная»</w:t>
            </w:r>
          </w:p>
        </w:tc>
        <w:tc>
          <w:tcPr>
            <w:tcW w:w="390" w:type="pct"/>
            <w:shd w:val="clear" w:color="auto" w:fill="auto"/>
            <w:vAlign w:val="center"/>
            <w:hideMark/>
          </w:tcPr>
          <w:p w14:paraId="2B62C812" w14:textId="77777777" w:rsidR="0068457C" w:rsidRPr="0068457C" w:rsidRDefault="0068457C" w:rsidP="0068457C">
            <w:pPr>
              <w:jc w:val="center"/>
              <w:rPr>
                <w:sz w:val="14"/>
                <w:szCs w:val="14"/>
              </w:rPr>
            </w:pPr>
            <w:r w:rsidRPr="0068457C">
              <w:rPr>
                <w:sz w:val="14"/>
                <w:szCs w:val="14"/>
              </w:rPr>
              <w:t>289</w:t>
            </w:r>
          </w:p>
        </w:tc>
        <w:tc>
          <w:tcPr>
            <w:tcW w:w="387" w:type="pct"/>
            <w:shd w:val="clear" w:color="auto" w:fill="auto"/>
            <w:vAlign w:val="center"/>
            <w:hideMark/>
          </w:tcPr>
          <w:p w14:paraId="07A22C37" w14:textId="77777777" w:rsidR="0068457C" w:rsidRPr="0068457C" w:rsidRDefault="0068457C" w:rsidP="0068457C">
            <w:pPr>
              <w:jc w:val="center"/>
              <w:rPr>
                <w:sz w:val="14"/>
                <w:szCs w:val="14"/>
              </w:rPr>
            </w:pPr>
            <w:r w:rsidRPr="0068457C">
              <w:rPr>
                <w:sz w:val="14"/>
                <w:szCs w:val="14"/>
              </w:rPr>
              <w:t>0,20</w:t>
            </w:r>
          </w:p>
        </w:tc>
        <w:tc>
          <w:tcPr>
            <w:tcW w:w="341" w:type="pct"/>
            <w:shd w:val="clear" w:color="auto" w:fill="auto"/>
            <w:vAlign w:val="center"/>
            <w:hideMark/>
          </w:tcPr>
          <w:p w14:paraId="7386ED01" w14:textId="77777777" w:rsidR="0068457C" w:rsidRPr="0068457C" w:rsidRDefault="0068457C" w:rsidP="0068457C">
            <w:pPr>
              <w:jc w:val="center"/>
              <w:rPr>
                <w:sz w:val="14"/>
                <w:szCs w:val="14"/>
              </w:rPr>
            </w:pPr>
            <w:r w:rsidRPr="0068457C">
              <w:rPr>
                <w:sz w:val="14"/>
                <w:szCs w:val="14"/>
              </w:rPr>
              <w:t>0,17</w:t>
            </w:r>
          </w:p>
        </w:tc>
        <w:tc>
          <w:tcPr>
            <w:tcW w:w="377" w:type="pct"/>
            <w:shd w:val="clear" w:color="auto" w:fill="auto"/>
            <w:vAlign w:val="center"/>
            <w:hideMark/>
          </w:tcPr>
          <w:p w14:paraId="1A3F33F4"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05B8E36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0F865A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461320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FC824E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C3BC7B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C6AB57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4C0703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9DF3F4"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6DACE1E0" w14:textId="77777777" w:rsidTr="00A22056">
        <w:trPr>
          <w:trHeight w:val="20"/>
        </w:trPr>
        <w:tc>
          <w:tcPr>
            <w:tcW w:w="553" w:type="pct"/>
            <w:shd w:val="clear" w:color="auto" w:fill="auto"/>
            <w:vAlign w:val="center"/>
            <w:hideMark/>
          </w:tcPr>
          <w:p w14:paraId="52EC1C5B" w14:textId="77777777" w:rsidR="0068457C" w:rsidRPr="0068457C" w:rsidRDefault="0068457C" w:rsidP="0068457C">
            <w:pPr>
              <w:jc w:val="center"/>
              <w:rPr>
                <w:sz w:val="14"/>
                <w:szCs w:val="14"/>
              </w:rPr>
            </w:pPr>
            <w:r w:rsidRPr="0068457C">
              <w:rPr>
                <w:sz w:val="14"/>
                <w:szCs w:val="14"/>
              </w:rPr>
              <w:t>Реконструкция ПС 110 кВ КФЗ-2 с заменой трансформаторов напряжения 110 кВ</w:t>
            </w:r>
          </w:p>
        </w:tc>
        <w:tc>
          <w:tcPr>
            <w:tcW w:w="390" w:type="pct"/>
            <w:shd w:val="clear" w:color="auto" w:fill="auto"/>
            <w:vAlign w:val="center"/>
            <w:hideMark/>
          </w:tcPr>
          <w:p w14:paraId="4708BA22" w14:textId="77777777" w:rsidR="0068457C" w:rsidRPr="0068457C" w:rsidRDefault="0068457C" w:rsidP="0068457C">
            <w:pPr>
              <w:jc w:val="center"/>
              <w:rPr>
                <w:sz w:val="14"/>
                <w:szCs w:val="14"/>
              </w:rPr>
            </w:pPr>
            <w:r w:rsidRPr="0068457C">
              <w:rPr>
                <w:sz w:val="14"/>
                <w:szCs w:val="14"/>
              </w:rPr>
              <w:t>402</w:t>
            </w:r>
          </w:p>
        </w:tc>
        <w:tc>
          <w:tcPr>
            <w:tcW w:w="387" w:type="pct"/>
            <w:shd w:val="clear" w:color="auto" w:fill="auto"/>
            <w:vAlign w:val="center"/>
            <w:hideMark/>
          </w:tcPr>
          <w:p w14:paraId="34D9737C" w14:textId="77777777" w:rsidR="0068457C" w:rsidRPr="0068457C" w:rsidRDefault="0068457C" w:rsidP="0068457C">
            <w:pPr>
              <w:jc w:val="center"/>
              <w:rPr>
                <w:sz w:val="14"/>
                <w:szCs w:val="14"/>
              </w:rPr>
            </w:pPr>
            <w:r w:rsidRPr="0068457C">
              <w:rPr>
                <w:sz w:val="14"/>
                <w:szCs w:val="14"/>
              </w:rPr>
              <w:t>3,72</w:t>
            </w:r>
          </w:p>
        </w:tc>
        <w:tc>
          <w:tcPr>
            <w:tcW w:w="341" w:type="pct"/>
            <w:shd w:val="clear" w:color="auto" w:fill="auto"/>
            <w:vAlign w:val="center"/>
            <w:hideMark/>
          </w:tcPr>
          <w:p w14:paraId="15301A51" w14:textId="77777777" w:rsidR="0068457C" w:rsidRPr="0068457C" w:rsidRDefault="0068457C" w:rsidP="0068457C">
            <w:pPr>
              <w:jc w:val="center"/>
              <w:rPr>
                <w:sz w:val="14"/>
                <w:szCs w:val="14"/>
              </w:rPr>
            </w:pPr>
            <w:r w:rsidRPr="0068457C">
              <w:rPr>
                <w:sz w:val="14"/>
                <w:szCs w:val="14"/>
              </w:rPr>
              <w:t>3,15</w:t>
            </w:r>
          </w:p>
        </w:tc>
        <w:tc>
          <w:tcPr>
            <w:tcW w:w="377" w:type="pct"/>
            <w:shd w:val="clear" w:color="auto" w:fill="auto"/>
            <w:vAlign w:val="center"/>
            <w:hideMark/>
          </w:tcPr>
          <w:p w14:paraId="716E46BA" w14:textId="77777777" w:rsidR="0068457C" w:rsidRPr="0068457C" w:rsidRDefault="0068457C" w:rsidP="0068457C">
            <w:pPr>
              <w:jc w:val="center"/>
              <w:rPr>
                <w:sz w:val="14"/>
                <w:szCs w:val="14"/>
              </w:rPr>
            </w:pPr>
            <w:r w:rsidRPr="0068457C">
              <w:rPr>
                <w:sz w:val="14"/>
                <w:szCs w:val="14"/>
              </w:rPr>
              <w:t>0,57</w:t>
            </w:r>
          </w:p>
        </w:tc>
        <w:tc>
          <w:tcPr>
            <w:tcW w:w="387" w:type="pct"/>
            <w:shd w:val="clear" w:color="auto" w:fill="auto"/>
            <w:vAlign w:val="center"/>
            <w:hideMark/>
          </w:tcPr>
          <w:p w14:paraId="2E9C3B57" w14:textId="77777777" w:rsidR="0068457C" w:rsidRPr="0068457C" w:rsidRDefault="0068457C" w:rsidP="0068457C">
            <w:pPr>
              <w:jc w:val="center"/>
              <w:rPr>
                <w:sz w:val="14"/>
                <w:szCs w:val="14"/>
              </w:rPr>
            </w:pPr>
            <w:r w:rsidRPr="0068457C">
              <w:rPr>
                <w:sz w:val="14"/>
                <w:szCs w:val="14"/>
              </w:rPr>
              <w:t>3,10</w:t>
            </w:r>
          </w:p>
        </w:tc>
        <w:tc>
          <w:tcPr>
            <w:tcW w:w="341" w:type="pct"/>
            <w:shd w:val="clear" w:color="auto" w:fill="auto"/>
            <w:vAlign w:val="center"/>
            <w:hideMark/>
          </w:tcPr>
          <w:p w14:paraId="3A9D567E" w14:textId="77777777" w:rsidR="0068457C" w:rsidRPr="0068457C" w:rsidRDefault="0068457C" w:rsidP="0068457C">
            <w:pPr>
              <w:jc w:val="center"/>
              <w:rPr>
                <w:sz w:val="14"/>
                <w:szCs w:val="14"/>
              </w:rPr>
            </w:pPr>
            <w:r w:rsidRPr="0068457C">
              <w:rPr>
                <w:sz w:val="14"/>
                <w:szCs w:val="14"/>
              </w:rPr>
              <w:t>2,63</w:t>
            </w:r>
          </w:p>
        </w:tc>
        <w:tc>
          <w:tcPr>
            <w:tcW w:w="377" w:type="pct"/>
            <w:shd w:val="clear" w:color="auto" w:fill="auto"/>
            <w:vAlign w:val="center"/>
            <w:hideMark/>
          </w:tcPr>
          <w:p w14:paraId="410BEA1A" w14:textId="77777777" w:rsidR="0068457C" w:rsidRPr="0068457C" w:rsidRDefault="0068457C" w:rsidP="0068457C">
            <w:pPr>
              <w:jc w:val="center"/>
              <w:rPr>
                <w:sz w:val="14"/>
                <w:szCs w:val="14"/>
              </w:rPr>
            </w:pPr>
            <w:r w:rsidRPr="0068457C">
              <w:rPr>
                <w:sz w:val="14"/>
                <w:szCs w:val="14"/>
              </w:rPr>
              <w:t>0,47</w:t>
            </w:r>
          </w:p>
        </w:tc>
        <w:tc>
          <w:tcPr>
            <w:tcW w:w="341" w:type="pct"/>
            <w:shd w:val="clear" w:color="auto" w:fill="auto"/>
            <w:vAlign w:val="center"/>
            <w:hideMark/>
          </w:tcPr>
          <w:p w14:paraId="0120C87B" w14:textId="77777777" w:rsidR="0068457C" w:rsidRPr="0068457C" w:rsidRDefault="0068457C" w:rsidP="0068457C">
            <w:pPr>
              <w:jc w:val="center"/>
              <w:rPr>
                <w:sz w:val="14"/>
                <w:szCs w:val="14"/>
              </w:rPr>
            </w:pPr>
            <w:r w:rsidRPr="0068457C">
              <w:rPr>
                <w:sz w:val="14"/>
                <w:szCs w:val="14"/>
              </w:rPr>
              <w:t>2,63</w:t>
            </w:r>
          </w:p>
        </w:tc>
        <w:tc>
          <w:tcPr>
            <w:tcW w:w="377" w:type="pct"/>
            <w:shd w:val="clear" w:color="auto" w:fill="auto"/>
            <w:vAlign w:val="center"/>
            <w:hideMark/>
          </w:tcPr>
          <w:p w14:paraId="61B7D2C6" w14:textId="77777777" w:rsidR="0068457C" w:rsidRPr="0068457C" w:rsidRDefault="0068457C" w:rsidP="0068457C">
            <w:pPr>
              <w:jc w:val="center"/>
              <w:rPr>
                <w:sz w:val="14"/>
                <w:szCs w:val="14"/>
              </w:rPr>
            </w:pPr>
            <w:r w:rsidRPr="0068457C">
              <w:rPr>
                <w:sz w:val="14"/>
                <w:szCs w:val="14"/>
              </w:rPr>
              <w:t>0,47</w:t>
            </w:r>
          </w:p>
        </w:tc>
        <w:tc>
          <w:tcPr>
            <w:tcW w:w="377" w:type="pct"/>
            <w:shd w:val="clear" w:color="auto" w:fill="auto"/>
            <w:noWrap/>
            <w:vAlign w:val="center"/>
            <w:hideMark/>
          </w:tcPr>
          <w:p w14:paraId="641DE9B1" w14:textId="77777777" w:rsidR="0068457C" w:rsidRPr="0068457C" w:rsidRDefault="0068457C" w:rsidP="0068457C">
            <w:pPr>
              <w:jc w:val="center"/>
              <w:rPr>
                <w:sz w:val="14"/>
                <w:szCs w:val="14"/>
              </w:rPr>
            </w:pPr>
            <w:r w:rsidRPr="0068457C">
              <w:rPr>
                <w:sz w:val="14"/>
                <w:szCs w:val="14"/>
              </w:rPr>
              <w:t>3,10</w:t>
            </w:r>
          </w:p>
        </w:tc>
        <w:tc>
          <w:tcPr>
            <w:tcW w:w="377" w:type="pct"/>
            <w:shd w:val="clear" w:color="auto" w:fill="auto"/>
            <w:vAlign w:val="center"/>
            <w:hideMark/>
          </w:tcPr>
          <w:p w14:paraId="6A9B28F4" w14:textId="77777777" w:rsidR="0068457C" w:rsidRPr="0068457C" w:rsidRDefault="0068457C" w:rsidP="0068457C">
            <w:pPr>
              <w:jc w:val="center"/>
              <w:rPr>
                <w:sz w:val="14"/>
                <w:szCs w:val="14"/>
              </w:rPr>
            </w:pPr>
            <w:r w:rsidRPr="0068457C">
              <w:rPr>
                <w:sz w:val="14"/>
                <w:szCs w:val="14"/>
              </w:rPr>
              <w:t>2,63</w:t>
            </w:r>
          </w:p>
        </w:tc>
        <w:tc>
          <w:tcPr>
            <w:tcW w:w="377" w:type="pct"/>
            <w:shd w:val="clear" w:color="auto" w:fill="auto"/>
            <w:vAlign w:val="center"/>
            <w:hideMark/>
          </w:tcPr>
          <w:p w14:paraId="5D7F09E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792C5EF" w14:textId="77777777" w:rsidTr="00A22056">
        <w:trPr>
          <w:trHeight w:val="20"/>
        </w:trPr>
        <w:tc>
          <w:tcPr>
            <w:tcW w:w="553" w:type="pct"/>
            <w:shd w:val="clear" w:color="auto" w:fill="auto"/>
            <w:vAlign w:val="center"/>
            <w:hideMark/>
          </w:tcPr>
          <w:p w14:paraId="1C62363A" w14:textId="77777777" w:rsidR="0068457C" w:rsidRPr="0068457C" w:rsidRDefault="0068457C" w:rsidP="0068457C">
            <w:pPr>
              <w:jc w:val="center"/>
              <w:rPr>
                <w:sz w:val="14"/>
                <w:szCs w:val="14"/>
              </w:rPr>
            </w:pPr>
            <w:r w:rsidRPr="0068457C">
              <w:rPr>
                <w:sz w:val="14"/>
                <w:szCs w:val="14"/>
              </w:rPr>
              <w:t xml:space="preserve">Реконструкция ПС 110 кВ Топкинская. Замена   оборудования ячеек 35 кВ; вводные (2 шт.), линейные (5 шт.). (Топкинский РЭС) </w:t>
            </w:r>
          </w:p>
        </w:tc>
        <w:tc>
          <w:tcPr>
            <w:tcW w:w="390" w:type="pct"/>
            <w:shd w:val="clear" w:color="auto" w:fill="auto"/>
            <w:vAlign w:val="center"/>
            <w:hideMark/>
          </w:tcPr>
          <w:p w14:paraId="7EC71F9D" w14:textId="77777777" w:rsidR="0068457C" w:rsidRPr="0068457C" w:rsidRDefault="0068457C" w:rsidP="0068457C">
            <w:pPr>
              <w:jc w:val="center"/>
              <w:rPr>
                <w:sz w:val="14"/>
                <w:szCs w:val="14"/>
              </w:rPr>
            </w:pPr>
            <w:r w:rsidRPr="0068457C">
              <w:rPr>
                <w:sz w:val="14"/>
                <w:szCs w:val="14"/>
              </w:rPr>
              <w:t>165</w:t>
            </w:r>
          </w:p>
        </w:tc>
        <w:tc>
          <w:tcPr>
            <w:tcW w:w="387" w:type="pct"/>
            <w:shd w:val="clear" w:color="auto" w:fill="auto"/>
            <w:vAlign w:val="center"/>
            <w:hideMark/>
          </w:tcPr>
          <w:p w14:paraId="3814D45B" w14:textId="77777777" w:rsidR="0068457C" w:rsidRPr="0068457C" w:rsidRDefault="0068457C" w:rsidP="0068457C">
            <w:pPr>
              <w:jc w:val="center"/>
              <w:rPr>
                <w:sz w:val="14"/>
                <w:szCs w:val="14"/>
              </w:rPr>
            </w:pPr>
            <w:r w:rsidRPr="0068457C">
              <w:rPr>
                <w:sz w:val="14"/>
                <w:szCs w:val="14"/>
              </w:rPr>
              <w:t>1,13</w:t>
            </w:r>
          </w:p>
        </w:tc>
        <w:tc>
          <w:tcPr>
            <w:tcW w:w="341" w:type="pct"/>
            <w:shd w:val="clear" w:color="auto" w:fill="auto"/>
            <w:vAlign w:val="center"/>
            <w:hideMark/>
          </w:tcPr>
          <w:p w14:paraId="12236687" w14:textId="77777777" w:rsidR="0068457C" w:rsidRPr="0068457C" w:rsidRDefault="0068457C" w:rsidP="0068457C">
            <w:pPr>
              <w:jc w:val="center"/>
              <w:rPr>
                <w:sz w:val="14"/>
                <w:szCs w:val="14"/>
              </w:rPr>
            </w:pPr>
            <w:r w:rsidRPr="0068457C">
              <w:rPr>
                <w:sz w:val="14"/>
                <w:szCs w:val="14"/>
              </w:rPr>
              <w:t>0,96</w:t>
            </w:r>
          </w:p>
        </w:tc>
        <w:tc>
          <w:tcPr>
            <w:tcW w:w="377" w:type="pct"/>
            <w:shd w:val="clear" w:color="auto" w:fill="auto"/>
            <w:vAlign w:val="center"/>
            <w:hideMark/>
          </w:tcPr>
          <w:p w14:paraId="7320F6BF" w14:textId="77777777" w:rsidR="0068457C" w:rsidRPr="0068457C" w:rsidRDefault="0068457C" w:rsidP="0068457C">
            <w:pPr>
              <w:jc w:val="center"/>
              <w:rPr>
                <w:sz w:val="14"/>
                <w:szCs w:val="14"/>
              </w:rPr>
            </w:pPr>
            <w:r w:rsidRPr="0068457C">
              <w:rPr>
                <w:sz w:val="14"/>
                <w:szCs w:val="14"/>
              </w:rPr>
              <w:t>0,17</w:t>
            </w:r>
          </w:p>
        </w:tc>
        <w:tc>
          <w:tcPr>
            <w:tcW w:w="387" w:type="pct"/>
            <w:shd w:val="clear" w:color="auto" w:fill="auto"/>
            <w:vAlign w:val="center"/>
            <w:hideMark/>
          </w:tcPr>
          <w:p w14:paraId="52A6F5F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A3628C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AC7D27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EE19CC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047988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5B3CCB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DC12F2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73A6DCB" w14:textId="77777777" w:rsidR="0068457C" w:rsidRPr="0068457C" w:rsidRDefault="0068457C" w:rsidP="0068457C">
            <w:pPr>
              <w:jc w:val="both"/>
              <w:rPr>
                <w:sz w:val="14"/>
                <w:szCs w:val="14"/>
              </w:rPr>
            </w:pPr>
            <w:r w:rsidRPr="0068457C">
              <w:rPr>
                <w:sz w:val="14"/>
                <w:szCs w:val="14"/>
              </w:rPr>
              <w:t xml:space="preserve"> нет ввода в ОС </w:t>
            </w:r>
          </w:p>
        </w:tc>
      </w:tr>
      <w:tr w:rsidR="0068457C" w:rsidRPr="0068457C" w14:paraId="7FD954D9" w14:textId="77777777" w:rsidTr="00A22056">
        <w:trPr>
          <w:trHeight w:val="20"/>
        </w:trPr>
        <w:tc>
          <w:tcPr>
            <w:tcW w:w="553" w:type="pct"/>
            <w:shd w:val="clear" w:color="auto" w:fill="auto"/>
            <w:vAlign w:val="center"/>
            <w:hideMark/>
          </w:tcPr>
          <w:p w14:paraId="34C03CB7" w14:textId="77777777" w:rsidR="0068457C" w:rsidRPr="0068457C" w:rsidRDefault="0068457C" w:rsidP="0068457C">
            <w:pPr>
              <w:jc w:val="center"/>
              <w:rPr>
                <w:sz w:val="14"/>
                <w:szCs w:val="14"/>
              </w:rPr>
            </w:pPr>
            <w:r w:rsidRPr="0068457C">
              <w:rPr>
                <w:sz w:val="14"/>
                <w:szCs w:val="14"/>
              </w:rPr>
              <w:lastRenderedPageBreak/>
              <w:t>Реконструкция ПС 110 кВ Прокопьевская. Замена масляных выключателей 110 кВ на элегазовые (7 шт.)</w:t>
            </w:r>
          </w:p>
        </w:tc>
        <w:tc>
          <w:tcPr>
            <w:tcW w:w="390" w:type="pct"/>
            <w:shd w:val="clear" w:color="auto" w:fill="auto"/>
            <w:vAlign w:val="center"/>
            <w:hideMark/>
          </w:tcPr>
          <w:p w14:paraId="4DE5F89E" w14:textId="77777777" w:rsidR="0068457C" w:rsidRPr="0068457C" w:rsidRDefault="0068457C" w:rsidP="0068457C">
            <w:pPr>
              <w:jc w:val="center"/>
              <w:rPr>
                <w:sz w:val="14"/>
                <w:szCs w:val="14"/>
              </w:rPr>
            </w:pPr>
            <w:r w:rsidRPr="0068457C">
              <w:rPr>
                <w:sz w:val="14"/>
                <w:szCs w:val="14"/>
              </w:rPr>
              <w:t>199</w:t>
            </w:r>
          </w:p>
        </w:tc>
        <w:tc>
          <w:tcPr>
            <w:tcW w:w="387" w:type="pct"/>
            <w:shd w:val="clear" w:color="auto" w:fill="auto"/>
            <w:vAlign w:val="center"/>
            <w:hideMark/>
          </w:tcPr>
          <w:p w14:paraId="0A7FB1D3" w14:textId="77777777" w:rsidR="0068457C" w:rsidRPr="0068457C" w:rsidRDefault="0068457C" w:rsidP="0068457C">
            <w:pPr>
              <w:jc w:val="center"/>
              <w:rPr>
                <w:sz w:val="14"/>
                <w:szCs w:val="14"/>
              </w:rPr>
            </w:pPr>
            <w:r w:rsidRPr="0068457C">
              <w:rPr>
                <w:sz w:val="14"/>
                <w:szCs w:val="14"/>
              </w:rPr>
              <w:t>1,33</w:t>
            </w:r>
          </w:p>
        </w:tc>
        <w:tc>
          <w:tcPr>
            <w:tcW w:w="341" w:type="pct"/>
            <w:shd w:val="clear" w:color="auto" w:fill="auto"/>
            <w:vAlign w:val="center"/>
            <w:hideMark/>
          </w:tcPr>
          <w:p w14:paraId="5FD598C2" w14:textId="77777777" w:rsidR="0068457C" w:rsidRPr="0068457C" w:rsidRDefault="0068457C" w:rsidP="0068457C">
            <w:pPr>
              <w:jc w:val="center"/>
              <w:rPr>
                <w:sz w:val="14"/>
                <w:szCs w:val="14"/>
              </w:rPr>
            </w:pPr>
            <w:r w:rsidRPr="0068457C">
              <w:rPr>
                <w:sz w:val="14"/>
                <w:szCs w:val="14"/>
              </w:rPr>
              <w:t>1,13</w:t>
            </w:r>
          </w:p>
        </w:tc>
        <w:tc>
          <w:tcPr>
            <w:tcW w:w="377" w:type="pct"/>
            <w:shd w:val="clear" w:color="auto" w:fill="auto"/>
            <w:vAlign w:val="center"/>
            <w:hideMark/>
          </w:tcPr>
          <w:p w14:paraId="205231A8" w14:textId="77777777" w:rsidR="0068457C" w:rsidRPr="0068457C" w:rsidRDefault="0068457C" w:rsidP="0068457C">
            <w:pPr>
              <w:jc w:val="center"/>
              <w:rPr>
                <w:sz w:val="14"/>
                <w:szCs w:val="14"/>
              </w:rPr>
            </w:pPr>
            <w:r w:rsidRPr="0068457C">
              <w:rPr>
                <w:sz w:val="14"/>
                <w:szCs w:val="14"/>
              </w:rPr>
              <w:t>0,20</w:t>
            </w:r>
          </w:p>
        </w:tc>
        <w:tc>
          <w:tcPr>
            <w:tcW w:w="387" w:type="pct"/>
            <w:shd w:val="clear" w:color="auto" w:fill="auto"/>
            <w:vAlign w:val="center"/>
            <w:hideMark/>
          </w:tcPr>
          <w:p w14:paraId="0C47B215"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35877E03"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29F9FD4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6764B8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33B955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FDCFFA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C48635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018BB60" w14:textId="77777777" w:rsidR="0068457C" w:rsidRPr="0068457C" w:rsidRDefault="0068457C" w:rsidP="0068457C">
            <w:pPr>
              <w:jc w:val="both"/>
              <w:rPr>
                <w:sz w:val="14"/>
                <w:szCs w:val="14"/>
              </w:rPr>
            </w:pPr>
            <w:r w:rsidRPr="0068457C">
              <w:rPr>
                <w:sz w:val="14"/>
                <w:szCs w:val="14"/>
              </w:rPr>
              <w:t xml:space="preserve"> нет ввода в ОС </w:t>
            </w:r>
          </w:p>
        </w:tc>
      </w:tr>
      <w:tr w:rsidR="0068457C" w:rsidRPr="0068457C" w14:paraId="28B76205" w14:textId="77777777" w:rsidTr="00A22056">
        <w:trPr>
          <w:trHeight w:val="20"/>
        </w:trPr>
        <w:tc>
          <w:tcPr>
            <w:tcW w:w="553" w:type="pct"/>
            <w:shd w:val="clear" w:color="auto" w:fill="auto"/>
            <w:vAlign w:val="center"/>
            <w:hideMark/>
          </w:tcPr>
          <w:p w14:paraId="4F98F627" w14:textId="77777777" w:rsidR="0068457C" w:rsidRPr="0068457C" w:rsidRDefault="0068457C" w:rsidP="0068457C">
            <w:pPr>
              <w:jc w:val="center"/>
              <w:rPr>
                <w:sz w:val="14"/>
                <w:szCs w:val="14"/>
              </w:rPr>
            </w:pPr>
            <w:r w:rsidRPr="0068457C">
              <w:rPr>
                <w:sz w:val="14"/>
                <w:szCs w:val="14"/>
              </w:rPr>
              <w:t>Реконструкция ПС 110 кВ Звездная. Замена оборудования ячеек 110 кВ: линейные (2 шт.), МСВ-110 (1 шт.). (Кемеровский РЭС)</w:t>
            </w:r>
          </w:p>
        </w:tc>
        <w:tc>
          <w:tcPr>
            <w:tcW w:w="390" w:type="pct"/>
            <w:shd w:val="clear" w:color="auto" w:fill="auto"/>
            <w:vAlign w:val="center"/>
            <w:hideMark/>
          </w:tcPr>
          <w:p w14:paraId="3A28109B" w14:textId="77777777" w:rsidR="0068457C" w:rsidRPr="0068457C" w:rsidRDefault="0068457C" w:rsidP="0068457C">
            <w:pPr>
              <w:jc w:val="center"/>
              <w:rPr>
                <w:sz w:val="14"/>
                <w:szCs w:val="14"/>
              </w:rPr>
            </w:pPr>
            <w:r w:rsidRPr="0068457C">
              <w:rPr>
                <w:sz w:val="14"/>
                <w:szCs w:val="14"/>
              </w:rPr>
              <w:t>171</w:t>
            </w:r>
          </w:p>
        </w:tc>
        <w:tc>
          <w:tcPr>
            <w:tcW w:w="387" w:type="pct"/>
            <w:shd w:val="clear" w:color="auto" w:fill="auto"/>
            <w:vAlign w:val="center"/>
            <w:hideMark/>
          </w:tcPr>
          <w:p w14:paraId="2E11ED5D" w14:textId="77777777" w:rsidR="0068457C" w:rsidRPr="0068457C" w:rsidRDefault="0068457C" w:rsidP="0068457C">
            <w:pPr>
              <w:jc w:val="center"/>
              <w:rPr>
                <w:sz w:val="14"/>
                <w:szCs w:val="14"/>
              </w:rPr>
            </w:pPr>
            <w:r w:rsidRPr="0068457C">
              <w:rPr>
                <w:sz w:val="14"/>
                <w:szCs w:val="14"/>
              </w:rPr>
              <w:t>1,28</w:t>
            </w:r>
          </w:p>
        </w:tc>
        <w:tc>
          <w:tcPr>
            <w:tcW w:w="341" w:type="pct"/>
            <w:shd w:val="clear" w:color="auto" w:fill="auto"/>
            <w:vAlign w:val="center"/>
            <w:hideMark/>
          </w:tcPr>
          <w:p w14:paraId="00CBE793" w14:textId="77777777" w:rsidR="0068457C" w:rsidRPr="0068457C" w:rsidRDefault="0068457C" w:rsidP="0068457C">
            <w:pPr>
              <w:jc w:val="center"/>
              <w:rPr>
                <w:sz w:val="14"/>
                <w:szCs w:val="14"/>
              </w:rPr>
            </w:pPr>
            <w:r w:rsidRPr="0068457C">
              <w:rPr>
                <w:sz w:val="14"/>
                <w:szCs w:val="14"/>
              </w:rPr>
              <w:t>1,09</w:t>
            </w:r>
          </w:p>
        </w:tc>
        <w:tc>
          <w:tcPr>
            <w:tcW w:w="377" w:type="pct"/>
            <w:shd w:val="clear" w:color="auto" w:fill="auto"/>
            <w:vAlign w:val="center"/>
            <w:hideMark/>
          </w:tcPr>
          <w:p w14:paraId="297F9D43" w14:textId="77777777" w:rsidR="0068457C" w:rsidRPr="0068457C" w:rsidRDefault="0068457C" w:rsidP="0068457C">
            <w:pPr>
              <w:jc w:val="center"/>
              <w:rPr>
                <w:sz w:val="14"/>
                <w:szCs w:val="14"/>
              </w:rPr>
            </w:pPr>
            <w:r w:rsidRPr="0068457C">
              <w:rPr>
                <w:sz w:val="14"/>
                <w:szCs w:val="14"/>
              </w:rPr>
              <w:t>0,20</w:t>
            </w:r>
          </w:p>
        </w:tc>
        <w:tc>
          <w:tcPr>
            <w:tcW w:w="387" w:type="pct"/>
            <w:shd w:val="clear" w:color="auto" w:fill="auto"/>
            <w:vAlign w:val="center"/>
            <w:hideMark/>
          </w:tcPr>
          <w:p w14:paraId="1FC0E94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6C2619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A2775D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6E0013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9B3B2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038118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205CFF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4075793"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617123CC" w14:textId="77777777" w:rsidTr="00A22056">
        <w:trPr>
          <w:trHeight w:val="20"/>
        </w:trPr>
        <w:tc>
          <w:tcPr>
            <w:tcW w:w="553" w:type="pct"/>
            <w:shd w:val="clear" w:color="auto" w:fill="auto"/>
            <w:vAlign w:val="center"/>
            <w:hideMark/>
          </w:tcPr>
          <w:p w14:paraId="1E381576" w14:textId="77777777" w:rsidR="0068457C" w:rsidRPr="0068457C" w:rsidRDefault="0068457C" w:rsidP="0068457C">
            <w:pPr>
              <w:jc w:val="center"/>
              <w:rPr>
                <w:sz w:val="14"/>
                <w:szCs w:val="14"/>
              </w:rPr>
            </w:pPr>
            <w:r w:rsidRPr="0068457C">
              <w:rPr>
                <w:sz w:val="14"/>
                <w:szCs w:val="14"/>
              </w:rPr>
              <w:t>Реконструкция ПС 110 кВ Капитальная. Замена ОД-110 (2 шт.), КЗ-110 (2 шт.). (Осинниковский РЭС)</w:t>
            </w:r>
          </w:p>
        </w:tc>
        <w:tc>
          <w:tcPr>
            <w:tcW w:w="390" w:type="pct"/>
            <w:shd w:val="clear" w:color="auto" w:fill="auto"/>
            <w:vAlign w:val="center"/>
            <w:hideMark/>
          </w:tcPr>
          <w:p w14:paraId="689C19D2" w14:textId="77777777" w:rsidR="0068457C" w:rsidRPr="0068457C" w:rsidRDefault="0068457C" w:rsidP="0068457C">
            <w:pPr>
              <w:jc w:val="center"/>
              <w:rPr>
                <w:sz w:val="14"/>
                <w:szCs w:val="14"/>
              </w:rPr>
            </w:pPr>
            <w:r w:rsidRPr="0068457C">
              <w:rPr>
                <w:sz w:val="14"/>
                <w:szCs w:val="14"/>
              </w:rPr>
              <w:t>172</w:t>
            </w:r>
          </w:p>
        </w:tc>
        <w:tc>
          <w:tcPr>
            <w:tcW w:w="387" w:type="pct"/>
            <w:shd w:val="clear" w:color="auto" w:fill="auto"/>
            <w:vAlign w:val="center"/>
            <w:hideMark/>
          </w:tcPr>
          <w:p w14:paraId="479771D8" w14:textId="77777777" w:rsidR="0068457C" w:rsidRPr="0068457C" w:rsidRDefault="0068457C" w:rsidP="0068457C">
            <w:pPr>
              <w:jc w:val="center"/>
              <w:rPr>
                <w:sz w:val="14"/>
                <w:szCs w:val="14"/>
              </w:rPr>
            </w:pPr>
            <w:r w:rsidRPr="0068457C">
              <w:rPr>
                <w:sz w:val="14"/>
                <w:szCs w:val="14"/>
              </w:rPr>
              <w:t>1,71</w:t>
            </w:r>
          </w:p>
        </w:tc>
        <w:tc>
          <w:tcPr>
            <w:tcW w:w="341" w:type="pct"/>
            <w:shd w:val="clear" w:color="auto" w:fill="auto"/>
            <w:vAlign w:val="center"/>
            <w:hideMark/>
          </w:tcPr>
          <w:p w14:paraId="17F73C2B" w14:textId="77777777" w:rsidR="0068457C" w:rsidRPr="0068457C" w:rsidRDefault="0068457C" w:rsidP="0068457C">
            <w:pPr>
              <w:jc w:val="center"/>
              <w:rPr>
                <w:sz w:val="14"/>
                <w:szCs w:val="14"/>
              </w:rPr>
            </w:pPr>
            <w:r w:rsidRPr="0068457C">
              <w:rPr>
                <w:sz w:val="14"/>
                <w:szCs w:val="14"/>
              </w:rPr>
              <w:t>1,45</w:t>
            </w:r>
          </w:p>
        </w:tc>
        <w:tc>
          <w:tcPr>
            <w:tcW w:w="377" w:type="pct"/>
            <w:shd w:val="clear" w:color="auto" w:fill="auto"/>
            <w:vAlign w:val="center"/>
            <w:hideMark/>
          </w:tcPr>
          <w:p w14:paraId="02CC0927" w14:textId="77777777" w:rsidR="0068457C" w:rsidRPr="0068457C" w:rsidRDefault="0068457C" w:rsidP="0068457C">
            <w:pPr>
              <w:jc w:val="center"/>
              <w:rPr>
                <w:sz w:val="14"/>
                <w:szCs w:val="14"/>
              </w:rPr>
            </w:pPr>
            <w:r w:rsidRPr="0068457C">
              <w:rPr>
                <w:sz w:val="14"/>
                <w:szCs w:val="14"/>
              </w:rPr>
              <w:t>0,26</w:t>
            </w:r>
          </w:p>
        </w:tc>
        <w:tc>
          <w:tcPr>
            <w:tcW w:w="387" w:type="pct"/>
            <w:shd w:val="clear" w:color="auto" w:fill="auto"/>
            <w:vAlign w:val="center"/>
            <w:hideMark/>
          </w:tcPr>
          <w:p w14:paraId="6887D43D" w14:textId="77777777" w:rsidR="0068457C" w:rsidRPr="0068457C" w:rsidRDefault="0068457C" w:rsidP="0068457C">
            <w:pPr>
              <w:jc w:val="center"/>
              <w:rPr>
                <w:sz w:val="14"/>
                <w:szCs w:val="14"/>
              </w:rPr>
            </w:pPr>
            <w:r w:rsidRPr="0068457C">
              <w:rPr>
                <w:sz w:val="14"/>
                <w:szCs w:val="14"/>
              </w:rPr>
              <w:t>0,56</w:t>
            </w:r>
          </w:p>
        </w:tc>
        <w:tc>
          <w:tcPr>
            <w:tcW w:w="341" w:type="pct"/>
            <w:shd w:val="clear" w:color="auto" w:fill="auto"/>
            <w:vAlign w:val="center"/>
            <w:hideMark/>
          </w:tcPr>
          <w:p w14:paraId="3DE61569" w14:textId="77777777" w:rsidR="0068457C" w:rsidRPr="0068457C" w:rsidRDefault="0068457C" w:rsidP="0068457C">
            <w:pPr>
              <w:jc w:val="center"/>
              <w:rPr>
                <w:sz w:val="14"/>
                <w:szCs w:val="14"/>
              </w:rPr>
            </w:pPr>
            <w:r w:rsidRPr="0068457C">
              <w:rPr>
                <w:sz w:val="14"/>
                <w:szCs w:val="14"/>
              </w:rPr>
              <w:t>0,47</w:t>
            </w:r>
          </w:p>
        </w:tc>
        <w:tc>
          <w:tcPr>
            <w:tcW w:w="377" w:type="pct"/>
            <w:shd w:val="clear" w:color="auto" w:fill="auto"/>
            <w:vAlign w:val="center"/>
            <w:hideMark/>
          </w:tcPr>
          <w:p w14:paraId="3ED0212E" w14:textId="77777777" w:rsidR="0068457C" w:rsidRPr="0068457C" w:rsidRDefault="0068457C" w:rsidP="0068457C">
            <w:pPr>
              <w:jc w:val="center"/>
              <w:rPr>
                <w:sz w:val="14"/>
                <w:szCs w:val="14"/>
              </w:rPr>
            </w:pPr>
            <w:r w:rsidRPr="0068457C">
              <w:rPr>
                <w:sz w:val="14"/>
                <w:szCs w:val="14"/>
              </w:rPr>
              <w:t>0,08</w:t>
            </w:r>
          </w:p>
        </w:tc>
        <w:tc>
          <w:tcPr>
            <w:tcW w:w="341" w:type="pct"/>
            <w:shd w:val="clear" w:color="auto" w:fill="auto"/>
            <w:vAlign w:val="center"/>
            <w:hideMark/>
          </w:tcPr>
          <w:p w14:paraId="5195B8D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7E1668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D28038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1BC62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B8CBE65" w14:textId="77777777" w:rsidR="0068457C" w:rsidRPr="0068457C" w:rsidRDefault="0068457C" w:rsidP="0068457C">
            <w:pPr>
              <w:jc w:val="both"/>
              <w:rPr>
                <w:sz w:val="14"/>
                <w:szCs w:val="14"/>
              </w:rPr>
            </w:pPr>
            <w:r w:rsidRPr="0068457C">
              <w:rPr>
                <w:sz w:val="14"/>
                <w:szCs w:val="14"/>
              </w:rPr>
              <w:t xml:space="preserve"> нет ввода в ОС </w:t>
            </w:r>
          </w:p>
        </w:tc>
      </w:tr>
      <w:tr w:rsidR="0068457C" w:rsidRPr="0068457C" w14:paraId="63A5C894" w14:textId="77777777" w:rsidTr="00A22056">
        <w:trPr>
          <w:trHeight w:val="20"/>
        </w:trPr>
        <w:tc>
          <w:tcPr>
            <w:tcW w:w="553" w:type="pct"/>
            <w:shd w:val="clear" w:color="auto" w:fill="auto"/>
            <w:vAlign w:val="center"/>
            <w:hideMark/>
          </w:tcPr>
          <w:p w14:paraId="4C7733BB" w14:textId="77777777" w:rsidR="0068457C" w:rsidRPr="0068457C" w:rsidRDefault="0068457C" w:rsidP="0068457C">
            <w:pPr>
              <w:jc w:val="center"/>
              <w:rPr>
                <w:sz w:val="14"/>
                <w:szCs w:val="14"/>
              </w:rPr>
            </w:pPr>
            <w:r w:rsidRPr="0068457C">
              <w:rPr>
                <w:sz w:val="14"/>
                <w:szCs w:val="14"/>
              </w:rPr>
              <w:t>Реконструкция ПС 110 кВ Вахрушевская. Замена ОД-110 (1 шт.) КЗ-110 (1 шт.).  (Прокопьевский РЭС)</w:t>
            </w:r>
          </w:p>
        </w:tc>
        <w:tc>
          <w:tcPr>
            <w:tcW w:w="390" w:type="pct"/>
            <w:shd w:val="clear" w:color="auto" w:fill="auto"/>
            <w:vAlign w:val="center"/>
            <w:hideMark/>
          </w:tcPr>
          <w:p w14:paraId="140878FC" w14:textId="77777777" w:rsidR="0068457C" w:rsidRPr="0068457C" w:rsidRDefault="0068457C" w:rsidP="0068457C">
            <w:pPr>
              <w:jc w:val="center"/>
              <w:rPr>
                <w:sz w:val="14"/>
                <w:szCs w:val="14"/>
              </w:rPr>
            </w:pPr>
            <w:r w:rsidRPr="0068457C">
              <w:rPr>
                <w:sz w:val="14"/>
                <w:szCs w:val="14"/>
              </w:rPr>
              <w:t>173</w:t>
            </w:r>
          </w:p>
        </w:tc>
        <w:tc>
          <w:tcPr>
            <w:tcW w:w="387" w:type="pct"/>
            <w:shd w:val="clear" w:color="auto" w:fill="auto"/>
            <w:vAlign w:val="center"/>
            <w:hideMark/>
          </w:tcPr>
          <w:p w14:paraId="24160C2D" w14:textId="77777777" w:rsidR="0068457C" w:rsidRPr="0068457C" w:rsidRDefault="0068457C" w:rsidP="0068457C">
            <w:pPr>
              <w:jc w:val="center"/>
              <w:rPr>
                <w:sz w:val="14"/>
                <w:szCs w:val="14"/>
              </w:rPr>
            </w:pPr>
            <w:r w:rsidRPr="0068457C">
              <w:rPr>
                <w:sz w:val="14"/>
                <w:szCs w:val="14"/>
              </w:rPr>
              <w:t>0,85</w:t>
            </w:r>
          </w:p>
        </w:tc>
        <w:tc>
          <w:tcPr>
            <w:tcW w:w="341" w:type="pct"/>
            <w:shd w:val="clear" w:color="auto" w:fill="auto"/>
            <w:vAlign w:val="center"/>
            <w:hideMark/>
          </w:tcPr>
          <w:p w14:paraId="7CDDEFC3" w14:textId="77777777" w:rsidR="0068457C" w:rsidRPr="0068457C" w:rsidRDefault="0068457C" w:rsidP="0068457C">
            <w:pPr>
              <w:jc w:val="center"/>
              <w:rPr>
                <w:sz w:val="14"/>
                <w:szCs w:val="14"/>
              </w:rPr>
            </w:pPr>
            <w:r w:rsidRPr="0068457C">
              <w:rPr>
                <w:sz w:val="14"/>
                <w:szCs w:val="14"/>
              </w:rPr>
              <w:t>0,72</w:t>
            </w:r>
          </w:p>
        </w:tc>
        <w:tc>
          <w:tcPr>
            <w:tcW w:w="377" w:type="pct"/>
            <w:shd w:val="clear" w:color="auto" w:fill="auto"/>
            <w:vAlign w:val="center"/>
            <w:hideMark/>
          </w:tcPr>
          <w:p w14:paraId="69440EBD" w14:textId="77777777" w:rsidR="0068457C" w:rsidRPr="0068457C" w:rsidRDefault="0068457C" w:rsidP="0068457C">
            <w:pPr>
              <w:jc w:val="center"/>
              <w:rPr>
                <w:sz w:val="14"/>
                <w:szCs w:val="14"/>
              </w:rPr>
            </w:pPr>
            <w:r w:rsidRPr="0068457C">
              <w:rPr>
                <w:sz w:val="14"/>
                <w:szCs w:val="14"/>
              </w:rPr>
              <w:t>0,13</w:t>
            </w:r>
          </w:p>
        </w:tc>
        <w:tc>
          <w:tcPr>
            <w:tcW w:w="387" w:type="pct"/>
            <w:shd w:val="clear" w:color="auto" w:fill="auto"/>
            <w:vAlign w:val="center"/>
            <w:hideMark/>
          </w:tcPr>
          <w:p w14:paraId="72F64F1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E44E47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3FCC12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28AE9F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63F22D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F28783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E995F6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CECCDF3"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6DC0288" w14:textId="77777777" w:rsidTr="00A22056">
        <w:trPr>
          <w:trHeight w:val="20"/>
        </w:trPr>
        <w:tc>
          <w:tcPr>
            <w:tcW w:w="553" w:type="pct"/>
            <w:shd w:val="clear" w:color="auto" w:fill="auto"/>
            <w:vAlign w:val="center"/>
            <w:hideMark/>
          </w:tcPr>
          <w:p w14:paraId="6A0CC5C8" w14:textId="77777777" w:rsidR="0068457C" w:rsidRPr="0068457C" w:rsidRDefault="0068457C" w:rsidP="0068457C">
            <w:pPr>
              <w:jc w:val="center"/>
              <w:rPr>
                <w:sz w:val="14"/>
                <w:szCs w:val="14"/>
              </w:rPr>
            </w:pPr>
            <w:r w:rsidRPr="0068457C">
              <w:rPr>
                <w:sz w:val="14"/>
                <w:szCs w:val="14"/>
              </w:rPr>
              <w:t>Реконструкция ПС 110 кВ Толевая. Замена ОД-110 (1 шт.). Кемеровский РЭС</w:t>
            </w:r>
          </w:p>
        </w:tc>
        <w:tc>
          <w:tcPr>
            <w:tcW w:w="390" w:type="pct"/>
            <w:shd w:val="clear" w:color="auto" w:fill="auto"/>
            <w:vAlign w:val="center"/>
            <w:hideMark/>
          </w:tcPr>
          <w:p w14:paraId="070C78B4" w14:textId="77777777" w:rsidR="0068457C" w:rsidRPr="0068457C" w:rsidRDefault="0068457C" w:rsidP="0068457C">
            <w:pPr>
              <w:jc w:val="center"/>
              <w:rPr>
                <w:sz w:val="14"/>
                <w:szCs w:val="14"/>
              </w:rPr>
            </w:pPr>
            <w:r w:rsidRPr="0068457C">
              <w:rPr>
                <w:sz w:val="14"/>
                <w:szCs w:val="14"/>
              </w:rPr>
              <w:t>174</w:t>
            </w:r>
          </w:p>
        </w:tc>
        <w:tc>
          <w:tcPr>
            <w:tcW w:w="387" w:type="pct"/>
            <w:shd w:val="clear" w:color="auto" w:fill="auto"/>
            <w:vAlign w:val="center"/>
            <w:hideMark/>
          </w:tcPr>
          <w:p w14:paraId="047F4C37" w14:textId="77777777" w:rsidR="0068457C" w:rsidRPr="0068457C" w:rsidRDefault="0068457C" w:rsidP="0068457C">
            <w:pPr>
              <w:jc w:val="center"/>
              <w:rPr>
                <w:sz w:val="14"/>
                <w:szCs w:val="14"/>
              </w:rPr>
            </w:pPr>
            <w:r w:rsidRPr="0068457C">
              <w:rPr>
                <w:sz w:val="14"/>
                <w:szCs w:val="14"/>
              </w:rPr>
              <w:t>0,21</w:t>
            </w:r>
          </w:p>
        </w:tc>
        <w:tc>
          <w:tcPr>
            <w:tcW w:w="341" w:type="pct"/>
            <w:shd w:val="clear" w:color="auto" w:fill="auto"/>
            <w:vAlign w:val="center"/>
            <w:hideMark/>
          </w:tcPr>
          <w:p w14:paraId="229B7DA6" w14:textId="77777777" w:rsidR="0068457C" w:rsidRPr="0068457C" w:rsidRDefault="0068457C" w:rsidP="0068457C">
            <w:pPr>
              <w:jc w:val="center"/>
              <w:rPr>
                <w:sz w:val="14"/>
                <w:szCs w:val="14"/>
              </w:rPr>
            </w:pPr>
            <w:r w:rsidRPr="0068457C">
              <w:rPr>
                <w:sz w:val="14"/>
                <w:szCs w:val="14"/>
              </w:rPr>
              <w:t>0,18</w:t>
            </w:r>
          </w:p>
        </w:tc>
        <w:tc>
          <w:tcPr>
            <w:tcW w:w="377" w:type="pct"/>
            <w:shd w:val="clear" w:color="auto" w:fill="auto"/>
            <w:vAlign w:val="center"/>
            <w:hideMark/>
          </w:tcPr>
          <w:p w14:paraId="42300E77"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48A7B7C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5434C1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1CB5B5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17CB11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7A1881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AEE5C3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550BA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AD567F"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1DD7549B" w14:textId="77777777" w:rsidTr="00A22056">
        <w:trPr>
          <w:trHeight w:val="20"/>
        </w:trPr>
        <w:tc>
          <w:tcPr>
            <w:tcW w:w="553" w:type="pct"/>
            <w:shd w:val="clear" w:color="auto" w:fill="auto"/>
            <w:vAlign w:val="center"/>
            <w:hideMark/>
          </w:tcPr>
          <w:p w14:paraId="4159DE51" w14:textId="77777777" w:rsidR="0068457C" w:rsidRPr="0068457C" w:rsidRDefault="0068457C" w:rsidP="0068457C">
            <w:pPr>
              <w:jc w:val="center"/>
              <w:rPr>
                <w:sz w:val="14"/>
                <w:szCs w:val="14"/>
              </w:rPr>
            </w:pPr>
            <w:r w:rsidRPr="0068457C">
              <w:rPr>
                <w:sz w:val="14"/>
                <w:szCs w:val="14"/>
              </w:rPr>
              <w:t>Реконструкция ПС 110 кВ АКЗ. Замена ОД-110 Крохалевская-Кедровская -1, ОД-110 Крохалевская-Кедровская -2 (2 шт.). Кемеровский РЭС</w:t>
            </w:r>
          </w:p>
        </w:tc>
        <w:tc>
          <w:tcPr>
            <w:tcW w:w="390" w:type="pct"/>
            <w:shd w:val="clear" w:color="auto" w:fill="auto"/>
            <w:vAlign w:val="center"/>
            <w:hideMark/>
          </w:tcPr>
          <w:p w14:paraId="2FB2AB22" w14:textId="77777777" w:rsidR="0068457C" w:rsidRPr="0068457C" w:rsidRDefault="0068457C" w:rsidP="0068457C">
            <w:pPr>
              <w:jc w:val="center"/>
              <w:rPr>
                <w:sz w:val="14"/>
                <w:szCs w:val="14"/>
              </w:rPr>
            </w:pPr>
            <w:r w:rsidRPr="0068457C">
              <w:rPr>
                <w:sz w:val="14"/>
                <w:szCs w:val="14"/>
              </w:rPr>
              <w:t>188</w:t>
            </w:r>
          </w:p>
        </w:tc>
        <w:tc>
          <w:tcPr>
            <w:tcW w:w="387" w:type="pct"/>
            <w:shd w:val="clear" w:color="auto" w:fill="auto"/>
            <w:vAlign w:val="center"/>
            <w:hideMark/>
          </w:tcPr>
          <w:p w14:paraId="745C0BCB" w14:textId="77777777" w:rsidR="0068457C" w:rsidRPr="0068457C" w:rsidRDefault="0068457C" w:rsidP="0068457C">
            <w:pPr>
              <w:jc w:val="center"/>
              <w:rPr>
                <w:sz w:val="14"/>
                <w:szCs w:val="14"/>
              </w:rPr>
            </w:pPr>
            <w:r w:rsidRPr="0068457C">
              <w:rPr>
                <w:sz w:val="14"/>
                <w:szCs w:val="14"/>
              </w:rPr>
              <w:t>0,85</w:t>
            </w:r>
          </w:p>
        </w:tc>
        <w:tc>
          <w:tcPr>
            <w:tcW w:w="341" w:type="pct"/>
            <w:shd w:val="clear" w:color="auto" w:fill="auto"/>
            <w:vAlign w:val="center"/>
            <w:hideMark/>
          </w:tcPr>
          <w:p w14:paraId="0A3D5FCA" w14:textId="77777777" w:rsidR="0068457C" w:rsidRPr="0068457C" w:rsidRDefault="0068457C" w:rsidP="0068457C">
            <w:pPr>
              <w:jc w:val="center"/>
              <w:rPr>
                <w:sz w:val="14"/>
                <w:szCs w:val="14"/>
              </w:rPr>
            </w:pPr>
            <w:r w:rsidRPr="0068457C">
              <w:rPr>
                <w:sz w:val="14"/>
                <w:szCs w:val="14"/>
              </w:rPr>
              <w:t>0,72</w:t>
            </w:r>
          </w:p>
        </w:tc>
        <w:tc>
          <w:tcPr>
            <w:tcW w:w="377" w:type="pct"/>
            <w:shd w:val="clear" w:color="auto" w:fill="auto"/>
            <w:vAlign w:val="center"/>
            <w:hideMark/>
          </w:tcPr>
          <w:p w14:paraId="6F90715E" w14:textId="77777777" w:rsidR="0068457C" w:rsidRPr="0068457C" w:rsidRDefault="0068457C" w:rsidP="0068457C">
            <w:pPr>
              <w:jc w:val="center"/>
              <w:rPr>
                <w:sz w:val="14"/>
                <w:szCs w:val="14"/>
              </w:rPr>
            </w:pPr>
            <w:r w:rsidRPr="0068457C">
              <w:rPr>
                <w:sz w:val="14"/>
                <w:szCs w:val="14"/>
              </w:rPr>
              <w:t>0,13</w:t>
            </w:r>
          </w:p>
        </w:tc>
        <w:tc>
          <w:tcPr>
            <w:tcW w:w="387" w:type="pct"/>
            <w:shd w:val="clear" w:color="auto" w:fill="auto"/>
            <w:vAlign w:val="center"/>
            <w:hideMark/>
          </w:tcPr>
          <w:p w14:paraId="135A0AB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059501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D616A3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D35FD6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B4847A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EF140E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85303E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3CA9588" w14:textId="77777777" w:rsidR="0068457C" w:rsidRPr="0068457C" w:rsidRDefault="0068457C" w:rsidP="0068457C">
            <w:pPr>
              <w:jc w:val="both"/>
              <w:rPr>
                <w:sz w:val="14"/>
                <w:szCs w:val="14"/>
              </w:rPr>
            </w:pPr>
            <w:r w:rsidRPr="0068457C">
              <w:rPr>
                <w:sz w:val="14"/>
                <w:szCs w:val="14"/>
              </w:rPr>
              <w:t xml:space="preserve"> нет ввода в ОС </w:t>
            </w:r>
          </w:p>
        </w:tc>
      </w:tr>
      <w:tr w:rsidR="0068457C" w:rsidRPr="0068457C" w14:paraId="3E34276C" w14:textId="77777777" w:rsidTr="00A22056">
        <w:trPr>
          <w:trHeight w:val="20"/>
        </w:trPr>
        <w:tc>
          <w:tcPr>
            <w:tcW w:w="553" w:type="pct"/>
            <w:shd w:val="clear" w:color="auto" w:fill="auto"/>
            <w:vAlign w:val="center"/>
            <w:hideMark/>
          </w:tcPr>
          <w:p w14:paraId="68D57BBF" w14:textId="77777777" w:rsidR="0068457C" w:rsidRPr="0068457C" w:rsidRDefault="0068457C" w:rsidP="0068457C">
            <w:pPr>
              <w:jc w:val="center"/>
              <w:rPr>
                <w:sz w:val="14"/>
                <w:szCs w:val="14"/>
              </w:rPr>
            </w:pPr>
            <w:r w:rsidRPr="0068457C">
              <w:rPr>
                <w:sz w:val="14"/>
                <w:szCs w:val="14"/>
              </w:rPr>
              <w:t>Реконструкция ПС 110 кВ Шестаковская. Замена ОД-110 (2 шт.). Беловский РЭС</w:t>
            </w:r>
          </w:p>
        </w:tc>
        <w:tc>
          <w:tcPr>
            <w:tcW w:w="390" w:type="pct"/>
            <w:shd w:val="clear" w:color="auto" w:fill="auto"/>
            <w:vAlign w:val="center"/>
            <w:hideMark/>
          </w:tcPr>
          <w:p w14:paraId="60F94C7D" w14:textId="77777777" w:rsidR="0068457C" w:rsidRPr="0068457C" w:rsidRDefault="0068457C" w:rsidP="0068457C">
            <w:pPr>
              <w:jc w:val="center"/>
              <w:rPr>
                <w:sz w:val="14"/>
                <w:szCs w:val="14"/>
              </w:rPr>
            </w:pPr>
            <w:r w:rsidRPr="0068457C">
              <w:rPr>
                <w:sz w:val="14"/>
                <w:szCs w:val="14"/>
              </w:rPr>
              <w:t>226</w:t>
            </w:r>
          </w:p>
        </w:tc>
        <w:tc>
          <w:tcPr>
            <w:tcW w:w="387" w:type="pct"/>
            <w:shd w:val="clear" w:color="auto" w:fill="auto"/>
            <w:vAlign w:val="center"/>
            <w:hideMark/>
          </w:tcPr>
          <w:p w14:paraId="56F84C26" w14:textId="77777777" w:rsidR="0068457C" w:rsidRPr="0068457C" w:rsidRDefault="0068457C" w:rsidP="0068457C">
            <w:pPr>
              <w:jc w:val="center"/>
              <w:rPr>
                <w:sz w:val="14"/>
                <w:szCs w:val="14"/>
              </w:rPr>
            </w:pPr>
            <w:r w:rsidRPr="0068457C">
              <w:rPr>
                <w:sz w:val="14"/>
                <w:szCs w:val="14"/>
              </w:rPr>
              <w:t>0,85</w:t>
            </w:r>
          </w:p>
        </w:tc>
        <w:tc>
          <w:tcPr>
            <w:tcW w:w="341" w:type="pct"/>
            <w:shd w:val="clear" w:color="auto" w:fill="auto"/>
            <w:vAlign w:val="center"/>
            <w:hideMark/>
          </w:tcPr>
          <w:p w14:paraId="0E8E277F" w14:textId="77777777" w:rsidR="0068457C" w:rsidRPr="0068457C" w:rsidRDefault="0068457C" w:rsidP="0068457C">
            <w:pPr>
              <w:jc w:val="center"/>
              <w:rPr>
                <w:sz w:val="14"/>
                <w:szCs w:val="14"/>
              </w:rPr>
            </w:pPr>
            <w:r w:rsidRPr="0068457C">
              <w:rPr>
                <w:sz w:val="14"/>
                <w:szCs w:val="14"/>
              </w:rPr>
              <w:t>0,72</w:t>
            </w:r>
          </w:p>
        </w:tc>
        <w:tc>
          <w:tcPr>
            <w:tcW w:w="377" w:type="pct"/>
            <w:shd w:val="clear" w:color="auto" w:fill="auto"/>
            <w:vAlign w:val="center"/>
            <w:hideMark/>
          </w:tcPr>
          <w:p w14:paraId="7E8DF6DE" w14:textId="77777777" w:rsidR="0068457C" w:rsidRPr="0068457C" w:rsidRDefault="0068457C" w:rsidP="0068457C">
            <w:pPr>
              <w:jc w:val="center"/>
              <w:rPr>
                <w:sz w:val="14"/>
                <w:szCs w:val="14"/>
              </w:rPr>
            </w:pPr>
            <w:r w:rsidRPr="0068457C">
              <w:rPr>
                <w:sz w:val="14"/>
                <w:szCs w:val="14"/>
              </w:rPr>
              <w:t>0,13</w:t>
            </w:r>
          </w:p>
        </w:tc>
        <w:tc>
          <w:tcPr>
            <w:tcW w:w="387" w:type="pct"/>
            <w:shd w:val="clear" w:color="auto" w:fill="auto"/>
            <w:vAlign w:val="center"/>
            <w:hideMark/>
          </w:tcPr>
          <w:p w14:paraId="2744AAA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053497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637408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0B3B8D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9C6C74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9D6D67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1EE628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145CF73"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2DA50D95" w14:textId="77777777" w:rsidTr="00A22056">
        <w:trPr>
          <w:trHeight w:val="20"/>
        </w:trPr>
        <w:tc>
          <w:tcPr>
            <w:tcW w:w="553" w:type="pct"/>
            <w:shd w:val="clear" w:color="auto" w:fill="auto"/>
            <w:vAlign w:val="center"/>
            <w:hideMark/>
          </w:tcPr>
          <w:p w14:paraId="71D9405C" w14:textId="77777777" w:rsidR="0068457C" w:rsidRPr="0068457C" w:rsidRDefault="0068457C" w:rsidP="0068457C">
            <w:pPr>
              <w:jc w:val="center"/>
              <w:rPr>
                <w:sz w:val="14"/>
                <w:szCs w:val="14"/>
              </w:rPr>
            </w:pPr>
            <w:r w:rsidRPr="0068457C">
              <w:rPr>
                <w:sz w:val="14"/>
                <w:szCs w:val="14"/>
              </w:rPr>
              <w:t>Реконструкция ПС110 кВ Грамотеинская 3/4 . Замена ОД-110    (2 шт.). БеловскийРЭС</w:t>
            </w:r>
          </w:p>
        </w:tc>
        <w:tc>
          <w:tcPr>
            <w:tcW w:w="390" w:type="pct"/>
            <w:shd w:val="clear" w:color="auto" w:fill="auto"/>
            <w:vAlign w:val="center"/>
            <w:hideMark/>
          </w:tcPr>
          <w:p w14:paraId="3686F95E" w14:textId="77777777" w:rsidR="0068457C" w:rsidRPr="0068457C" w:rsidRDefault="0068457C" w:rsidP="0068457C">
            <w:pPr>
              <w:jc w:val="center"/>
              <w:rPr>
                <w:sz w:val="14"/>
                <w:szCs w:val="14"/>
              </w:rPr>
            </w:pPr>
            <w:r w:rsidRPr="0068457C">
              <w:rPr>
                <w:sz w:val="14"/>
                <w:szCs w:val="14"/>
              </w:rPr>
              <w:t>227</w:t>
            </w:r>
          </w:p>
        </w:tc>
        <w:tc>
          <w:tcPr>
            <w:tcW w:w="387" w:type="pct"/>
            <w:shd w:val="clear" w:color="auto" w:fill="auto"/>
            <w:vAlign w:val="center"/>
            <w:hideMark/>
          </w:tcPr>
          <w:p w14:paraId="73194D02" w14:textId="77777777" w:rsidR="0068457C" w:rsidRPr="0068457C" w:rsidRDefault="0068457C" w:rsidP="0068457C">
            <w:pPr>
              <w:jc w:val="center"/>
              <w:rPr>
                <w:sz w:val="14"/>
                <w:szCs w:val="14"/>
              </w:rPr>
            </w:pPr>
            <w:r w:rsidRPr="0068457C">
              <w:rPr>
                <w:sz w:val="14"/>
                <w:szCs w:val="14"/>
              </w:rPr>
              <w:t>0,85</w:t>
            </w:r>
          </w:p>
        </w:tc>
        <w:tc>
          <w:tcPr>
            <w:tcW w:w="341" w:type="pct"/>
            <w:shd w:val="clear" w:color="auto" w:fill="auto"/>
            <w:vAlign w:val="center"/>
            <w:hideMark/>
          </w:tcPr>
          <w:p w14:paraId="2CAC38F8" w14:textId="77777777" w:rsidR="0068457C" w:rsidRPr="0068457C" w:rsidRDefault="0068457C" w:rsidP="0068457C">
            <w:pPr>
              <w:jc w:val="center"/>
              <w:rPr>
                <w:sz w:val="14"/>
                <w:szCs w:val="14"/>
              </w:rPr>
            </w:pPr>
            <w:r w:rsidRPr="0068457C">
              <w:rPr>
                <w:sz w:val="14"/>
                <w:szCs w:val="14"/>
              </w:rPr>
              <w:t>0,72</w:t>
            </w:r>
          </w:p>
        </w:tc>
        <w:tc>
          <w:tcPr>
            <w:tcW w:w="377" w:type="pct"/>
            <w:shd w:val="clear" w:color="auto" w:fill="auto"/>
            <w:vAlign w:val="center"/>
            <w:hideMark/>
          </w:tcPr>
          <w:p w14:paraId="661243A7" w14:textId="77777777" w:rsidR="0068457C" w:rsidRPr="0068457C" w:rsidRDefault="0068457C" w:rsidP="0068457C">
            <w:pPr>
              <w:jc w:val="center"/>
              <w:rPr>
                <w:sz w:val="14"/>
                <w:szCs w:val="14"/>
              </w:rPr>
            </w:pPr>
            <w:r w:rsidRPr="0068457C">
              <w:rPr>
                <w:sz w:val="14"/>
                <w:szCs w:val="14"/>
              </w:rPr>
              <w:t>0,13</w:t>
            </w:r>
          </w:p>
        </w:tc>
        <w:tc>
          <w:tcPr>
            <w:tcW w:w="387" w:type="pct"/>
            <w:shd w:val="clear" w:color="auto" w:fill="auto"/>
            <w:vAlign w:val="center"/>
            <w:hideMark/>
          </w:tcPr>
          <w:p w14:paraId="65BA5B65"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395129F4"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79C33D9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21DF24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1E3E7A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F3AE06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0C007D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1F8B784" w14:textId="77777777" w:rsidR="0068457C" w:rsidRPr="0068457C" w:rsidRDefault="0068457C" w:rsidP="0068457C">
            <w:pPr>
              <w:jc w:val="both"/>
              <w:rPr>
                <w:sz w:val="14"/>
                <w:szCs w:val="14"/>
              </w:rPr>
            </w:pPr>
            <w:r w:rsidRPr="0068457C">
              <w:rPr>
                <w:sz w:val="14"/>
                <w:szCs w:val="14"/>
              </w:rPr>
              <w:t xml:space="preserve"> нет ввода в ОС </w:t>
            </w:r>
          </w:p>
        </w:tc>
      </w:tr>
      <w:tr w:rsidR="0068457C" w:rsidRPr="0068457C" w14:paraId="12ED3AA4" w14:textId="77777777" w:rsidTr="00A22056">
        <w:trPr>
          <w:trHeight w:val="20"/>
        </w:trPr>
        <w:tc>
          <w:tcPr>
            <w:tcW w:w="553" w:type="pct"/>
            <w:shd w:val="clear" w:color="auto" w:fill="auto"/>
            <w:vAlign w:val="center"/>
            <w:hideMark/>
          </w:tcPr>
          <w:p w14:paraId="3006E3AC" w14:textId="77777777" w:rsidR="0068457C" w:rsidRPr="0068457C" w:rsidRDefault="0068457C" w:rsidP="0068457C">
            <w:pPr>
              <w:jc w:val="center"/>
              <w:rPr>
                <w:sz w:val="14"/>
                <w:szCs w:val="14"/>
              </w:rPr>
            </w:pPr>
            <w:r w:rsidRPr="0068457C">
              <w:rPr>
                <w:sz w:val="14"/>
                <w:szCs w:val="14"/>
              </w:rPr>
              <w:t>Реконструкция ПС 110 кВ Колмогоровская. Замена ОД-110 (2 шт.). Инской РЭС</w:t>
            </w:r>
          </w:p>
        </w:tc>
        <w:tc>
          <w:tcPr>
            <w:tcW w:w="390" w:type="pct"/>
            <w:shd w:val="clear" w:color="auto" w:fill="auto"/>
            <w:vAlign w:val="center"/>
            <w:hideMark/>
          </w:tcPr>
          <w:p w14:paraId="13590F75" w14:textId="77777777" w:rsidR="0068457C" w:rsidRPr="0068457C" w:rsidRDefault="0068457C" w:rsidP="0068457C">
            <w:pPr>
              <w:jc w:val="center"/>
              <w:rPr>
                <w:sz w:val="14"/>
                <w:szCs w:val="14"/>
              </w:rPr>
            </w:pPr>
            <w:r w:rsidRPr="0068457C">
              <w:rPr>
                <w:sz w:val="14"/>
                <w:szCs w:val="14"/>
              </w:rPr>
              <w:t>228</w:t>
            </w:r>
          </w:p>
        </w:tc>
        <w:tc>
          <w:tcPr>
            <w:tcW w:w="387" w:type="pct"/>
            <w:shd w:val="clear" w:color="auto" w:fill="auto"/>
            <w:vAlign w:val="center"/>
            <w:hideMark/>
          </w:tcPr>
          <w:p w14:paraId="5AB2CA67" w14:textId="77777777" w:rsidR="0068457C" w:rsidRPr="0068457C" w:rsidRDefault="0068457C" w:rsidP="0068457C">
            <w:pPr>
              <w:jc w:val="center"/>
              <w:rPr>
                <w:sz w:val="14"/>
                <w:szCs w:val="14"/>
              </w:rPr>
            </w:pPr>
            <w:r w:rsidRPr="0068457C">
              <w:rPr>
                <w:sz w:val="14"/>
                <w:szCs w:val="14"/>
              </w:rPr>
              <w:t>0,85</w:t>
            </w:r>
          </w:p>
        </w:tc>
        <w:tc>
          <w:tcPr>
            <w:tcW w:w="341" w:type="pct"/>
            <w:shd w:val="clear" w:color="auto" w:fill="auto"/>
            <w:vAlign w:val="center"/>
            <w:hideMark/>
          </w:tcPr>
          <w:p w14:paraId="180BB586" w14:textId="77777777" w:rsidR="0068457C" w:rsidRPr="0068457C" w:rsidRDefault="0068457C" w:rsidP="0068457C">
            <w:pPr>
              <w:jc w:val="center"/>
              <w:rPr>
                <w:sz w:val="14"/>
                <w:szCs w:val="14"/>
              </w:rPr>
            </w:pPr>
            <w:r w:rsidRPr="0068457C">
              <w:rPr>
                <w:sz w:val="14"/>
                <w:szCs w:val="14"/>
              </w:rPr>
              <w:t>0,72</w:t>
            </w:r>
          </w:p>
        </w:tc>
        <w:tc>
          <w:tcPr>
            <w:tcW w:w="377" w:type="pct"/>
            <w:shd w:val="clear" w:color="auto" w:fill="auto"/>
            <w:vAlign w:val="center"/>
            <w:hideMark/>
          </w:tcPr>
          <w:p w14:paraId="143FA2EF" w14:textId="77777777" w:rsidR="0068457C" w:rsidRPr="0068457C" w:rsidRDefault="0068457C" w:rsidP="0068457C">
            <w:pPr>
              <w:jc w:val="center"/>
              <w:rPr>
                <w:sz w:val="14"/>
                <w:szCs w:val="14"/>
              </w:rPr>
            </w:pPr>
            <w:r w:rsidRPr="0068457C">
              <w:rPr>
                <w:sz w:val="14"/>
                <w:szCs w:val="14"/>
              </w:rPr>
              <w:t>0,13</w:t>
            </w:r>
          </w:p>
        </w:tc>
        <w:tc>
          <w:tcPr>
            <w:tcW w:w="387" w:type="pct"/>
            <w:shd w:val="clear" w:color="auto" w:fill="auto"/>
            <w:vAlign w:val="center"/>
            <w:hideMark/>
          </w:tcPr>
          <w:p w14:paraId="685A68B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F700FA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915EF2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983C74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F8136D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B22224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78A234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97970E8"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2C1BC6D" w14:textId="77777777" w:rsidTr="00A22056">
        <w:trPr>
          <w:trHeight w:val="20"/>
        </w:trPr>
        <w:tc>
          <w:tcPr>
            <w:tcW w:w="553" w:type="pct"/>
            <w:shd w:val="clear" w:color="auto" w:fill="auto"/>
            <w:vAlign w:val="center"/>
            <w:hideMark/>
          </w:tcPr>
          <w:p w14:paraId="31EF6E8F" w14:textId="77777777" w:rsidR="0068457C" w:rsidRPr="0068457C" w:rsidRDefault="0068457C" w:rsidP="0068457C">
            <w:pPr>
              <w:jc w:val="center"/>
              <w:rPr>
                <w:sz w:val="14"/>
                <w:szCs w:val="14"/>
              </w:rPr>
            </w:pPr>
            <w:r w:rsidRPr="0068457C">
              <w:rPr>
                <w:sz w:val="14"/>
                <w:szCs w:val="14"/>
              </w:rPr>
              <w:t xml:space="preserve">Реконструкция ПС 110 кВ Гурьевская. Замена ОД-110 (2 </w:t>
            </w:r>
            <w:r w:rsidRPr="0068457C">
              <w:rPr>
                <w:sz w:val="14"/>
                <w:szCs w:val="14"/>
              </w:rPr>
              <w:lastRenderedPageBreak/>
              <w:t>шт.), СОД 110 (1 шт.). Гурьевский РЭС</w:t>
            </w:r>
          </w:p>
        </w:tc>
        <w:tc>
          <w:tcPr>
            <w:tcW w:w="390" w:type="pct"/>
            <w:shd w:val="clear" w:color="auto" w:fill="auto"/>
            <w:vAlign w:val="center"/>
            <w:hideMark/>
          </w:tcPr>
          <w:p w14:paraId="49713AA4" w14:textId="77777777" w:rsidR="0068457C" w:rsidRPr="0068457C" w:rsidRDefault="0068457C" w:rsidP="0068457C">
            <w:pPr>
              <w:jc w:val="center"/>
              <w:rPr>
                <w:sz w:val="14"/>
                <w:szCs w:val="14"/>
              </w:rPr>
            </w:pPr>
            <w:r w:rsidRPr="0068457C">
              <w:rPr>
                <w:sz w:val="14"/>
                <w:szCs w:val="14"/>
              </w:rPr>
              <w:lastRenderedPageBreak/>
              <w:t>229</w:t>
            </w:r>
          </w:p>
        </w:tc>
        <w:tc>
          <w:tcPr>
            <w:tcW w:w="387" w:type="pct"/>
            <w:shd w:val="clear" w:color="auto" w:fill="auto"/>
            <w:vAlign w:val="center"/>
            <w:hideMark/>
          </w:tcPr>
          <w:p w14:paraId="17E3857D" w14:textId="77777777" w:rsidR="0068457C" w:rsidRPr="0068457C" w:rsidRDefault="0068457C" w:rsidP="0068457C">
            <w:pPr>
              <w:jc w:val="center"/>
              <w:rPr>
                <w:sz w:val="14"/>
                <w:szCs w:val="14"/>
              </w:rPr>
            </w:pPr>
            <w:r w:rsidRPr="0068457C">
              <w:rPr>
                <w:sz w:val="14"/>
                <w:szCs w:val="14"/>
              </w:rPr>
              <w:t>1,28</w:t>
            </w:r>
          </w:p>
        </w:tc>
        <w:tc>
          <w:tcPr>
            <w:tcW w:w="341" w:type="pct"/>
            <w:shd w:val="clear" w:color="auto" w:fill="auto"/>
            <w:vAlign w:val="center"/>
            <w:hideMark/>
          </w:tcPr>
          <w:p w14:paraId="0E84D312" w14:textId="77777777" w:rsidR="0068457C" w:rsidRPr="0068457C" w:rsidRDefault="0068457C" w:rsidP="0068457C">
            <w:pPr>
              <w:jc w:val="center"/>
              <w:rPr>
                <w:sz w:val="14"/>
                <w:szCs w:val="14"/>
              </w:rPr>
            </w:pPr>
            <w:r w:rsidRPr="0068457C">
              <w:rPr>
                <w:sz w:val="14"/>
                <w:szCs w:val="14"/>
              </w:rPr>
              <w:t>1,09</w:t>
            </w:r>
          </w:p>
        </w:tc>
        <w:tc>
          <w:tcPr>
            <w:tcW w:w="377" w:type="pct"/>
            <w:shd w:val="clear" w:color="auto" w:fill="auto"/>
            <w:vAlign w:val="center"/>
            <w:hideMark/>
          </w:tcPr>
          <w:p w14:paraId="18A21808" w14:textId="77777777" w:rsidR="0068457C" w:rsidRPr="0068457C" w:rsidRDefault="0068457C" w:rsidP="0068457C">
            <w:pPr>
              <w:jc w:val="center"/>
              <w:rPr>
                <w:sz w:val="14"/>
                <w:szCs w:val="14"/>
              </w:rPr>
            </w:pPr>
            <w:r w:rsidRPr="0068457C">
              <w:rPr>
                <w:sz w:val="14"/>
                <w:szCs w:val="14"/>
              </w:rPr>
              <w:t>0,20</w:t>
            </w:r>
          </w:p>
        </w:tc>
        <w:tc>
          <w:tcPr>
            <w:tcW w:w="387" w:type="pct"/>
            <w:shd w:val="clear" w:color="auto" w:fill="auto"/>
            <w:vAlign w:val="center"/>
            <w:hideMark/>
          </w:tcPr>
          <w:p w14:paraId="1D80B11E" w14:textId="77777777" w:rsidR="0068457C" w:rsidRPr="0068457C" w:rsidRDefault="0068457C" w:rsidP="0068457C">
            <w:pPr>
              <w:jc w:val="center"/>
              <w:rPr>
                <w:sz w:val="14"/>
                <w:szCs w:val="14"/>
              </w:rPr>
            </w:pPr>
            <w:r w:rsidRPr="0068457C">
              <w:rPr>
                <w:sz w:val="14"/>
                <w:szCs w:val="14"/>
              </w:rPr>
              <w:t>0,01</w:t>
            </w:r>
          </w:p>
        </w:tc>
        <w:tc>
          <w:tcPr>
            <w:tcW w:w="341" w:type="pct"/>
            <w:shd w:val="clear" w:color="auto" w:fill="auto"/>
            <w:vAlign w:val="center"/>
            <w:hideMark/>
          </w:tcPr>
          <w:p w14:paraId="6D1786F1" w14:textId="77777777" w:rsidR="0068457C" w:rsidRPr="0068457C" w:rsidRDefault="0068457C" w:rsidP="0068457C">
            <w:pPr>
              <w:jc w:val="center"/>
              <w:rPr>
                <w:sz w:val="14"/>
                <w:szCs w:val="14"/>
              </w:rPr>
            </w:pPr>
            <w:r w:rsidRPr="0068457C">
              <w:rPr>
                <w:sz w:val="14"/>
                <w:szCs w:val="14"/>
              </w:rPr>
              <w:t>0,01</w:t>
            </w:r>
          </w:p>
        </w:tc>
        <w:tc>
          <w:tcPr>
            <w:tcW w:w="377" w:type="pct"/>
            <w:shd w:val="clear" w:color="auto" w:fill="auto"/>
            <w:vAlign w:val="center"/>
            <w:hideMark/>
          </w:tcPr>
          <w:p w14:paraId="3AA0AA7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0B9364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C643CD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C7E4E3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48C16A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D4D1F97" w14:textId="77777777" w:rsidR="0068457C" w:rsidRPr="0068457C" w:rsidRDefault="0068457C" w:rsidP="0068457C">
            <w:pPr>
              <w:jc w:val="both"/>
              <w:rPr>
                <w:sz w:val="14"/>
                <w:szCs w:val="14"/>
              </w:rPr>
            </w:pPr>
            <w:r w:rsidRPr="0068457C">
              <w:rPr>
                <w:sz w:val="14"/>
                <w:szCs w:val="14"/>
              </w:rPr>
              <w:t xml:space="preserve"> нет ввода в ОС </w:t>
            </w:r>
          </w:p>
        </w:tc>
      </w:tr>
      <w:tr w:rsidR="0068457C" w:rsidRPr="0068457C" w14:paraId="289A3F4D" w14:textId="77777777" w:rsidTr="00A22056">
        <w:trPr>
          <w:trHeight w:val="20"/>
        </w:trPr>
        <w:tc>
          <w:tcPr>
            <w:tcW w:w="553" w:type="pct"/>
            <w:shd w:val="clear" w:color="auto" w:fill="auto"/>
            <w:vAlign w:val="center"/>
            <w:hideMark/>
          </w:tcPr>
          <w:p w14:paraId="5D664988" w14:textId="77777777" w:rsidR="0068457C" w:rsidRPr="0068457C" w:rsidRDefault="0068457C" w:rsidP="0068457C">
            <w:pPr>
              <w:jc w:val="center"/>
              <w:rPr>
                <w:sz w:val="14"/>
                <w:szCs w:val="14"/>
              </w:rPr>
            </w:pPr>
            <w:r w:rsidRPr="0068457C">
              <w:rPr>
                <w:sz w:val="14"/>
                <w:szCs w:val="14"/>
              </w:rPr>
              <w:t>Реконструкция ПС110 кВ Мусохрановская. Замена ОД-110 (2 шт.). Ленинский РЭС</w:t>
            </w:r>
          </w:p>
        </w:tc>
        <w:tc>
          <w:tcPr>
            <w:tcW w:w="390" w:type="pct"/>
            <w:shd w:val="clear" w:color="auto" w:fill="auto"/>
            <w:vAlign w:val="center"/>
            <w:hideMark/>
          </w:tcPr>
          <w:p w14:paraId="381FDF7E" w14:textId="77777777" w:rsidR="0068457C" w:rsidRPr="0068457C" w:rsidRDefault="0068457C" w:rsidP="0068457C">
            <w:pPr>
              <w:jc w:val="center"/>
              <w:rPr>
                <w:sz w:val="14"/>
                <w:szCs w:val="14"/>
              </w:rPr>
            </w:pPr>
            <w:r w:rsidRPr="0068457C">
              <w:rPr>
                <w:sz w:val="14"/>
                <w:szCs w:val="14"/>
              </w:rPr>
              <w:t>230</w:t>
            </w:r>
          </w:p>
        </w:tc>
        <w:tc>
          <w:tcPr>
            <w:tcW w:w="387" w:type="pct"/>
            <w:shd w:val="clear" w:color="auto" w:fill="auto"/>
            <w:vAlign w:val="center"/>
            <w:hideMark/>
          </w:tcPr>
          <w:p w14:paraId="39CDC3A2" w14:textId="77777777" w:rsidR="0068457C" w:rsidRPr="0068457C" w:rsidRDefault="0068457C" w:rsidP="0068457C">
            <w:pPr>
              <w:jc w:val="center"/>
              <w:rPr>
                <w:sz w:val="14"/>
                <w:szCs w:val="14"/>
              </w:rPr>
            </w:pPr>
            <w:r w:rsidRPr="0068457C">
              <w:rPr>
                <w:sz w:val="14"/>
                <w:szCs w:val="14"/>
              </w:rPr>
              <w:t>0,85</w:t>
            </w:r>
          </w:p>
        </w:tc>
        <w:tc>
          <w:tcPr>
            <w:tcW w:w="341" w:type="pct"/>
            <w:shd w:val="clear" w:color="auto" w:fill="auto"/>
            <w:vAlign w:val="center"/>
            <w:hideMark/>
          </w:tcPr>
          <w:p w14:paraId="25D6F60B" w14:textId="77777777" w:rsidR="0068457C" w:rsidRPr="0068457C" w:rsidRDefault="0068457C" w:rsidP="0068457C">
            <w:pPr>
              <w:jc w:val="center"/>
              <w:rPr>
                <w:sz w:val="14"/>
                <w:szCs w:val="14"/>
              </w:rPr>
            </w:pPr>
            <w:r w:rsidRPr="0068457C">
              <w:rPr>
                <w:sz w:val="14"/>
                <w:szCs w:val="14"/>
              </w:rPr>
              <w:t>0,72</w:t>
            </w:r>
          </w:p>
        </w:tc>
        <w:tc>
          <w:tcPr>
            <w:tcW w:w="377" w:type="pct"/>
            <w:shd w:val="clear" w:color="auto" w:fill="auto"/>
            <w:vAlign w:val="center"/>
            <w:hideMark/>
          </w:tcPr>
          <w:p w14:paraId="42A9D5D1" w14:textId="77777777" w:rsidR="0068457C" w:rsidRPr="0068457C" w:rsidRDefault="0068457C" w:rsidP="0068457C">
            <w:pPr>
              <w:jc w:val="center"/>
              <w:rPr>
                <w:sz w:val="14"/>
                <w:szCs w:val="14"/>
              </w:rPr>
            </w:pPr>
            <w:r w:rsidRPr="0068457C">
              <w:rPr>
                <w:sz w:val="14"/>
                <w:szCs w:val="14"/>
              </w:rPr>
              <w:t>0,13</w:t>
            </w:r>
          </w:p>
        </w:tc>
        <w:tc>
          <w:tcPr>
            <w:tcW w:w="387" w:type="pct"/>
            <w:shd w:val="clear" w:color="auto" w:fill="auto"/>
            <w:vAlign w:val="center"/>
            <w:hideMark/>
          </w:tcPr>
          <w:p w14:paraId="087C9A41" w14:textId="77777777" w:rsidR="0068457C" w:rsidRPr="0068457C" w:rsidRDefault="0068457C" w:rsidP="0068457C">
            <w:pPr>
              <w:jc w:val="center"/>
              <w:rPr>
                <w:sz w:val="14"/>
                <w:szCs w:val="14"/>
              </w:rPr>
            </w:pPr>
            <w:r w:rsidRPr="0068457C">
              <w:rPr>
                <w:sz w:val="14"/>
                <w:szCs w:val="14"/>
              </w:rPr>
              <w:t>0,01</w:t>
            </w:r>
          </w:p>
        </w:tc>
        <w:tc>
          <w:tcPr>
            <w:tcW w:w="341" w:type="pct"/>
            <w:shd w:val="clear" w:color="auto" w:fill="auto"/>
            <w:vAlign w:val="center"/>
            <w:hideMark/>
          </w:tcPr>
          <w:p w14:paraId="2F367599" w14:textId="77777777" w:rsidR="0068457C" w:rsidRPr="0068457C" w:rsidRDefault="0068457C" w:rsidP="0068457C">
            <w:pPr>
              <w:jc w:val="center"/>
              <w:rPr>
                <w:sz w:val="14"/>
                <w:szCs w:val="14"/>
              </w:rPr>
            </w:pPr>
            <w:r w:rsidRPr="0068457C">
              <w:rPr>
                <w:sz w:val="14"/>
                <w:szCs w:val="14"/>
              </w:rPr>
              <w:t>0,01</w:t>
            </w:r>
          </w:p>
        </w:tc>
        <w:tc>
          <w:tcPr>
            <w:tcW w:w="377" w:type="pct"/>
            <w:shd w:val="clear" w:color="auto" w:fill="auto"/>
            <w:vAlign w:val="center"/>
            <w:hideMark/>
          </w:tcPr>
          <w:p w14:paraId="574A3B1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5C97FE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E3D852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929419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EC7233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89DCBA5" w14:textId="77777777" w:rsidR="0068457C" w:rsidRPr="0068457C" w:rsidRDefault="0068457C" w:rsidP="0068457C">
            <w:pPr>
              <w:jc w:val="both"/>
              <w:rPr>
                <w:sz w:val="14"/>
                <w:szCs w:val="14"/>
              </w:rPr>
            </w:pPr>
            <w:r w:rsidRPr="0068457C">
              <w:rPr>
                <w:sz w:val="14"/>
                <w:szCs w:val="14"/>
              </w:rPr>
              <w:t xml:space="preserve"> нет ввода в ОС </w:t>
            </w:r>
          </w:p>
        </w:tc>
      </w:tr>
      <w:tr w:rsidR="0068457C" w:rsidRPr="0068457C" w14:paraId="79548A7C" w14:textId="77777777" w:rsidTr="00A22056">
        <w:trPr>
          <w:trHeight w:val="20"/>
        </w:trPr>
        <w:tc>
          <w:tcPr>
            <w:tcW w:w="553" w:type="pct"/>
            <w:shd w:val="clear" w:color="auto" w:fill="auto"/>
            <w:vAlign w:val="center"/>
            <w:hideMark/>
          </w:tcPr>
          <w:p w14:paraId="407B35F4" w14:textId="77777777" w:rsidR="0068457C" w:rsidRPr="0068457C" w:rsidRDefault="0068457C" w:rsidP="0068457C">
            <w:pPr>
              <w:jc w:val="center"/>
              <w:rPr>
                <w:sz w:val="14"/>
                <w:szCs w:val="14"/>
              </w:rPr>
            </w:pPr>
            <w:r w:rsidRPr="0068457C">
              <w:rPr>
                <w:sz w:val="14"/>
                <w:szCs w:val="14"/>
              </w:rPr>
              <w:t>Реконструкция ПС 110 кВ Фильтровальная. Замена ОД-110 (2 шт.), ОДВ-110 (1 шт.), ОДО-110 (1 шт.). Ленинский РЭС</w:t>
            </w:r>
          </w:p>
        </w:tc>
        <w:tc>
          <w:tcPr>
            <w:tcW w:w="390" w:type="pct"/>
            <w:shd w:val="clear" w:color="auto" w:fill="auto"/>
            <w:vAlign w:val="center"/>
            <w:hideMark/>
          </w:tcPr>
          <w:p w14:paraId="51D1A855" w14:textId="77777777" w:rsidR="0068457C" w:rsidRPr="0068457C" w:rsidRDefault="0068457C" w:rsidP="0068457C">
            <w:pPr>
              <w:jc w:val="center"/>
              <w:rPr>
                <w:sz w:val="14"/>
                <w:szCs w:val="14"/>
              </w:rPr>
            </w:pPr>
            <w:r w:rsidRPr="0068457C">
              <w:rPr>
                <w:sz w:val="14"/>
                <w:szCs w:val="14"/>
              </w:rPr>
              <w:t>231</w:t>
            </w:r>
          </w:p>
        </w:tc>
        <w:tc>
          <w:tcPr>
            <w:tcW w:w="387" w:type="pct"/>
            <w:shd w:val="clear" w:color="auto" w:fill="auto"/>
            <w:vAlign w:val="center"/>
            <w:hideMark/>
          </w:tcPr>
          <w:p w14:paraId="7333A4C9" w14:textId="77777777" w:rsidR="0068457C" w:rsidRPr="0068457C" w:rsidRDefault="0068457C" w:rsidP="0068457C">
            <w:pPr>
              <w:jc w:val="center"/>
              <w:rPr>
                <w:sz w:val="14"/>
                <w:szCs w:val="14"/>
              </w:rPr>
            </w:pPr>
            <w:r w:rsidRPr="0068457C">
              <w:rPr>
                <w:sz w:val="14"/>
                <w:szCs w:val="14"/>
              </w:rPr>
              <w:t>1,71</w:t>
            </w:r>
          </w:p>
        </w:tc>
        <w:tc>
          <w:tcPr>
            <w:tcW w:w="341" w:type="pct"/>
            <w:shd w:val="clear" w:color="auto" w:fill="auto"/>
            <w:vAlign w:val="center"/>
            <w:hideMark/>
          </w:tcPr>
          <w:p w14:paraId="1F45A00B" w14:textId="77777777" w:rsidR="0068457C" w:rsidRPr="0068457C" w:rsidRDefault="0068457C" w:rsidP="0068457C">
            <w:pPr>
              <w:jc w:val="center"/>
              <w:rPr>
                <w:sz w:val="14"/>
                <w:szCs w:val="14"/>
              </w:rPr>
            </w:pPr>
            <w:r w:rsidRPr="0068457C">
              <w:rPr>
                <w:sz w:val="14"/>
                <w:szCs w:val="14"/>
              </w:rPr>
              <w:t>1,45</w:t>
            </w:r>
          </w:p>
        </w:tc>
        <w:tc>
          <w:tcPr>
            <w:tcW w:w="377" w:type="pct"/>
            <w:shd w:val="clear" w:color="auto" w:fill="auto"/>
            <w:vAlign w:val="center"/>
            <w:hideMark/>
          </w:tcPr>
          <w:p w14:paraId="4D198490" w14:textId="77777777" w:rsidR="0068457C" w:rsidRPr="0068457C" w:rsidRDefault="0068457C" w:rsidP="0068457C">
            <w:pPr>
              <w:jc w:val="center"/>
              <w:rPr>
                <w:sz w:val="14"/>
                <w:szCs w:val="14"/>
              </w:rPr>
            </w:pPr>
            <w:r w:rsidRPr="0068457C">
              <w:rPr>
                <w:sz w:val="14"/>
                <w:szCs w:val="14"/>
              </w:rPr>
              <w:t>0,26</w:t>
            </w:r>
          </w:p>
        </w:tc>
        <w:tc>
          <w:tcPr>
            <w:tcW w:w="387" w:type="pct"/>
            <w:shd w:val="clear" w:color="auto" w:fill="auto"/>
            <w:vAlign w:val="center"/>
            <w:hideMark/>
          </w:tcPr>
          <w:p w14:paraId="66FF557D" w14:textId="77777777" w:rsidR="0068457C" w:rsidRPr="0068457C" w:rsidRDefault="0068457C" w:rsidP="0068457C">
            <w:pPr>
              <w:jc w:val="center"/>
              <w:rPr>
                <w:sz w:val="14"/>
                <w:szCs w:val="14"/>
              </w:rPr>
            </w:pPr>
            <w:r w:rsidRPr="0068457C">
              <w:rPr>
                <w:sz w:val="14"/>
                <w:szCs w:val="14"/>
              </w:rPr>
              <w:t>0,22</w:t>
            </w:r>
          </w:p>
        </w:tc>
        <w:tc>
          <w:tcPr>
            <w:tcW w:w="341" w:type="pct"/>
            <w:shd w:val="clear" w:color="auto" w:fill="auto"/>
            <w:vAlign w:val="center"/>
            <w:hideMark/>
          </w:tcPr>
          <w:p w14:paraId="6C7F79B2" w14:textId="77777777" w:rsidR="0068457C" w:rsidRPr="0068457C" w:rsidRDefault="0068457C" w:rsidP="0068457C">
            <w:pPr>
              <w:jc w:val="center"/>
              <w:rPr>
                <w:sz w:val="14"/>
                <w:szCs w:val="14"/>
              </w:rPr>
            </w:pPr>
            <w:r w:rsidRPr="0068457C">
              <w:rPr>
                <w:sz w:val="14"/>
                <w:szCs w:val="14"/>
              </w:rPr>
              <w:t>0,19</w:t>
            </w:r>
          </w:p>
        </w:tc>
        <w:tc>
          <w:tcPr>
            <w:tcW w:w="377" w:type="pct"/>
            <w:shd w:val="clear" w:color="auto" w:fill="auto"/>
            <w:vAlign w:val="center"/>
            <w:hideMark/>
          </w:tcPr>
          <w:p w14:paraId="716C80F8" w14:textId="77777777" w:rsidR="0068457C" w:rsidRPr="0068457C" w:rsidRDefault="0068457C" w:rsidP="0068457C">
            <w:pPr>
              <w:jc w:val="center"/>
              <w:rPr>
                <w:sz w:val="14"/>
                <w:szCs w:val="14"/>
              </w:rPr>
            </w:pPr>
            <w:r w:rsidRPr="0068457C">
              <w:rPr>
                <w:sz w:val="14"/>
                <w:szCs w:val="14"/>
              </w:rPr>
              <w:t>0,03</w:t>
            </w:r>
          </w:p>
        </w:tc>
        <w:tc>
          <w:tcPr>
            <w:tcW w:w="341" w:type="pct"/>
            <w:shd w:val="clear" w:color="auto" w:fill="auto"/>
            <w:vAlign w:val="center"/>
            <w:hideMark/>
          </w:tcPr>
          <w:p w14:paraId="6A9CAC1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782F44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5E12BC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A59DDD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4A06BCD" w14:textId="77777777" w:rsidR="0068457C" w:rsidRPr="0068457C" w:rsidRDefault="0068457C" w:rsidP="0068457C">
            <w:pPr>
              <w:jc w:val="both"/>
              <w:rPr>
                <w:sz w:val="14"/>
                <w:szCs w:val="14"/>
              </w:rPr>
            </w:pPr>
            <w:r w:rsidRPr="0068457C">
              <w:rPr>
                <w:sz w:val="14"/>
                <w:szCs w:val="14"/>
              </w:rPr>
              <w:t xml:space="preserve"> нет ввода в ОС </w:t>
            </w:r>
          </w:p>
        </w:tc>
      </w:tr>
      <w:tr w:rsidR="0068457C" w:rsidRPr="0068457C" w14:paraId="69D98701" w14:textId="77777777" w:rsidTr="00A22056">
        <w:trPr>
          <w:trHeight w:val="20"/>
        </w:trPr>
        <w:tc>
          <w:tcPr>
            <w:tcW w:w="553" w:type="pct"/>
            <w:shd w:val="clear" w:color="auto" w:fill="auto"/>
            <w:vAlign w:val="center"/>
            <w:hideMark/>
          </w:tcPr>
          <w:p w14:paraId="3B51B048" w14:textId="77777777" w:rsidR="0068457C" w:rsidRPr="0068457C" w:rsidRDefault="0068457C" w:rsidP="0068457C">
            <w:pPr>
              <w:jc w:val="center"/>
              <w:rPr>
                <w:sz w:val="14"/>
                <w:szCs w:val="14"/>
              </w:rPr>
            </w:pPr>
            <w:r w:rsidRPr="0068457C">
              <w:rPr>
                <w:sz w:val="14"/>
                <w:szCs w:val="14"/>
              </w:rPr>
              <w:t>Реконструкция ПС110 кВ Промышленная-сельская. Замена ОД-110 (2 шт.). Промышленновский РЭС</w:t>
            </w:r>
          </w:p>
        </w:tc>
        <w:tc>
          <w:tcPr>
            <w:tcW w:w="390" w:type="pct"/>
            <w:shd w:val="clear" w:color="auto" w:fill="auto"/>
            <w:vAlign w:val="center"/>
            <w:hideMark/>
          </w:tcPr>
          <w:p w14:paraId="47E49019" w14:textId="77777777" w:rsidR="0068457C" w:rsidRPr="0068457C" w:rsidRDefault="0068457C" w:rsidP="0068457C">
            <w:pPr>
              <w:jc w:val="center"/>
              <w:rPr>
                <w:sz w:val="14"/>
                <w:szCs w:val="14"/>
              </w:rPr>
            </w:pPr>
            <w:r w:rsidRPr="0068457C">
              <w:rPr>
                <w:sz w:val="14"/>
                <w:szCs w:val="14"/>
              </w:rPr>
              <w:t>232</w:t>
            </w:r>
          </w:p>
        </w:tc>
        <w:tc>
          <w:tcPr>
            <w:tcW w:w="387" w:type="pct"/>
            <w:shd w:val="clear" w:color="auto" w:fill="auto"/>
            <w:vAlign w:val="center"/>
            <w:hideMark/>
          </w:tcPr>
          <w:p w14:paraId="2678F609" w14:textId="77777777" w:rsidR="0068457C" w:rsidRPr="0068457C" w:rsidRDefault="0068457C" w:rsidP="0068457C">
            <w:pPr>
              <w:jc w:val="center"/>
              <w:rPr>
                <w:sz w:val="14"/>
                <w:szCs w:val="14"/>
              </w:rPr>
            </w:pPr>
            <w:r w:rsidRPr="0068457C">
              <w:rPr>
                <w:sz w:val="14"/>
                <w:szCs w:val="14"/>
              </w:rPr>
              <w:t>0,85</w:t>
            </w:r>
          </w:p>
        </w:tc>
        <w:tc>
          <w:tcPr>
            <w:tcW w:w="341" w:type="pct"/>
            <w:shd w:val="clear" w:color="auto" w:fill="auto"/>
            <w:vAlign w:val="center"/>
            <w:hideMark/>
          </w:tcPr>
          <w:p w14:paraId="098380C7" w14:textId="77777777" w:rsidR="0068457C" w:rsidRPr="0068457C" w:rsidRDefault="0068457C" w:rsidP="0068457C">
            <w:pPr>
              <w:jc w:val="center"/>
              <w:rPr>
                <w:sz w:val="14"/>
                <w:szCs w:val="14"/>
              </w:rPr>
            </w:pPr>
            <w:r w:rsidRPr="0068457C">
              <w:rPr>
                <w:sz w:val="14"/>
                <w:szCs w:val="14"/>
              </w:rPr>
              <w:t>0,72</w:t>
            </w:r>
          </w:p>
        </w:tc>
        <w:tc>
          <w:tcPr>
            <w:tcW w:w="377" w:type="pct"/>
            <w:shd w:val="clear" w:color="auto" w:fill="auto"/>
            <w:vAlign w:val="center"/>
            <w:hideMark/>
          </w:tcPr>
          <w:p w14:paraId="14F00D0A" w14:textId="77777777" w:rsidR="0068457C" w:rsidRPr="0068457C" w:rsidRDefault="0068457C" w:rsidP="0068457C">
            <w:pPr>
              <w:jc w:val="center"/>
              <w:rPr>
                <w:sz w:val="14"/>
                <w:szCs w:val="14"/>
              </w:rPr>
            </w:pPr>
            <w:r w:rsidRPr="0068457C">
              <w:rPr>
                <w:sz w:val="14"/>
                <w:szCs w:val="14"/>
              </w:rPr>
              <w:t>0,13</w:t>
            </w:r>
          </w:p>
        </w:tc>
        <w:tc>
          <w:tcPr>
            <w:tcW w:w="387" w:type="pct"/>
            <w:shd w:val="clear" w:color="auto" w:fill="auto"/>
            <w:vAlign w:val="center"/>
            <w:hideMark/>
          </w:tcPr>
          <w:p w14:paraId="5830FBB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A34A4F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0A8A41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0ACE25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373524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A2982E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590C35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DA1F8FB" w14:textId="77777777" w:rsidR="0068457C" w:rsidRPr="0068457C" w:rsidRDefault="0068457C" w:rsidP="0068457C">
            <w:pPr>
              <w:jc w:val="both"/>
              <w:rPr>
                <w:sz w:val="14"/>
                <w:szCs w:val="14"/>
              </w:rPr>
            </w:pPr>
            <w:r w:rsidRPr="0068457C">
              <w:rPr>
                <w:sz w:val="14"/>
                <w:szCs w:val="14"/>
              </w:rPr>
              <w:t xml:space="preserve"> нет ввода в ОС </w:t>
            </w:r>
          </w:p>
        </w:tc>
      </w:tr>
      <w:tr w:rsidR="0068457C" w:rsidRPr="0068457C" w14:paraId="63F5E02C" w14:textId="77777777" w:rsidTr="00A22056">
        <w:trPr>
          <w:trHeight w:val="20"/>
        </w:trPr>
        <w:tc>
          <w:tcPr>
            <w:tcW w:w="553" w:type="pct"/>
            <w:shd w:val="clear" w:color="auto" w:fill="auto"/>
            <w:vAlign w:val="center"/>
            <w:hideMark/>
          </w:tcPr>
          <w:p w14:paraId="591D18B0" w14:textId="77777777" w:rsidR="0068457C" w:rsidRPr="0068457C" w:rsidRDefault="0068457C" w:rsidP="0068457C">
            <w:pPr>
              <w:jc w:val="center"/>
              <w:rPr>
                <w:sz w:val="14"/>
                <w:szCs w:val="14"/>
              </w:rPr>
            </w:pPr>
            <w:r w:rsidRPr="0068457C">
              <w:rPr>
                <w:sz w:val="14"/>
                <w:szCs w:val="14"/>
              </w:rPr>
              <w:t>Реконструкция ПС Капитальная-3. Замена оброрудования ячеек 6кВ (3шт.) для повышения надёжности электроснабжения шахт.</w:t>
            </w:r>
          </w:p>
        </w:tc>
        <w:tc>
          <w:tcPr>
            <w:tcW w:w="390" w:type="pct"/>
            <w:shd w:val="clear" w:color="auto" w:fill="auto"/>
            <w:vAlign w:val="center"/>
            <w:hideMark/>
          </w:tcPr>
          <w:p w14:paraId="4C490449" w14:textId="77777777" w:rsidR="0068457C" w:rsidRPr="0068457C" w:rsidRDefault="0068457C" w:rsidP="0068457C">
            <w:pPr>
              <w:jc w:val="center"/>
              <w:rPr>
                <w:sz w:val="14"/>
                <w:szCs w:val="14"/>
              </w:rPr>
            </w:pPr>
            <w:r w:rsidRPr="0068457C">
              <w:rPr>
                <w:sz w:val="14"/>
                <w:szCs w:val="14"/>
              </w:rPr>
              <w:t>191</w:t>
            </w:r>
          </w:p>
        </w:tc>
        <w:tc>
          <w:tcPr>
            <w:tcW w:w="387" w:type="pct"/>
            <w:shd w:val="clear" w:color="auto" w:fill="auto"/>
            <w:vAlign w:val="center"/>
            <w:hideMark/>
          </w:tcPr>
          <w:p w14:paraId="28363106" w14:textId="77777777" w:rsidR="0068457C" w:rsidRPr="0068457C" w:rsidRDefault="0068457C" w:rsidP="0068457C">
            <w:pPr>
              <w:jc w:val="center"/>
              <w:rPr>
                <w:sz w:val="14"/>
                <w:szCs w:val="14"/>
              </w:rPr>
            </w:pPr>
            <w:r w:rsidRPr="0068457C">
              <w:rPr>
                <w:sz w:val="14"/>
                <w:szCs w:val="14"/>
              </w:rPr>
              <w:t>0,08</w:t>
            </w:r>
          </w:p>
        </w:tc>
        <w:tc>
          <w:tcPr>
            <w:tcW w:w="341" w:type="pct"/>
            <w:shd w:val="clear" w:color="auto" w:fill="auto"/>
            <w:vAlign w:val="center"/>
            <w:hideMark/>
          </w:tcPr>
          <w:p w14:paraId="4203781D" w14:textId="77777777" w:rsidR="0068457C" w:rsidRPr="0068457C" w:rsidRDefault="0068457C" w:rsidP="0068457C">
            <w:pPr>
              <w:jc w:val="center"/>
              <w:rPr>
                <w:sz w:val="14"/>
                <w:szCs w:val="14"/>
              </w:rPr>
            </w:pPr>
            <w:r w:rsidRPr="0068457C">
              <w:rPr>
                <w:sz w:val="14"/>
                <w:szCs w:val="14"/>
              </w:rPr>
              <w:t>0,07</w:t>
            </w:r>
          </w:p>
        </w:tc>
        <w:tc>
          <w:tcPr>
            <w:tcW w:w="377" w:type="pct"/>
            <w:shd w:val="clear" w:color="auto" w:fill="auto"/>
            <w:vAlign w:val="center"/>
            <w:hideMark/>
          </w:tcPr>
          <w:p w14:paraId="1A23CE93" w14:textId="77777777" w:rsidR="0068457C" w:rsidRPr="0068457C" w:rsidRDefault="0068457C" w:rsidP="0068457C">
            <w:pPr>
              <w:jc w:val="center"/>
              <w:rPr>
                <w:sz w:val="14"/>
                <w:szCs w:val="14"/>
              </w:rPr>
            </w:pPr>
            <w:r w:rsidRPr="0068457C">
              <w:rPr>
                <w:sz w:val="14"/>
                <w:szCs w:val="14"/>
              </w:rPr>
              <w:t>0,01</w:t>
            </w:r>
          </w:p>
        </w:tc>
        <w:tc>
          <w:tcPr>
            <w:tcW w:w="387" w:type="pct"/>
            <w:shd w:val="clear" w:color="auto" w:fill="auto"/>
            <w:vAlign w:val="center"/>
            <w:hideMark/>
          </w:tcPr>
          <w:p w14:paraId="6AB88F4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55E7C2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4CCBAD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D2843B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CBB72A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E29D44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5C13AF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1004F7A"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67ED7F53" w14:textId="77777777" w:rsidTr="00A22056">
        <w:trPr>
          <w:trHeight w:val="20"/>
        </w:trPr>
        <w:tc>
          <w:tcPr>
            <w:tcW w:w="553" w:type="pct"/>
            <w:shd w:val="clear" w:color="auto" w:fill="auto"/>
            <w:vAlign w:val="center"/>
            <w:hideMark/>
          </w:tcPr>
          <w:p w14:paraId="6AA5E48E" w14:textId="77777777" w:rsidR="0068457C" w:rsidRPr="0068457C" w:rsidRDefault="0068457C" w:rsidP="0068457C">
            <w:pPr>
              <w:jc w:val="center"/>
              <w:rPr>
                <w:sz w:val="14"/>
                <w:szCs w:val="14"/>
              </w:rPr>
            </w:pPr>
            <w:r w:rsidRPr="0068457C">
              <w:rPr>
                <w:sz w:val="14"/>
                <w:szCs w:val="14"/>
              </w:rPr>
              <w:t>Реконструкция ПС Северобайдаевская. Замена оброрудования ячеек 6кВ (6шт.) для повышения надёжности электроснабжения шахт</w:t>
            </w:r>
          </w:p>
        </w:tc>
        <w:tc>
          <w:tcPr>
            <w:tcW w:w="390" w:type="pct"/>
            <w:shd w:val="clear" w:color="auto" w:fill="auto"/>
            <w:vAlign w:val="center"/>
            <w:hideMark/>
          </w:tcPr>
          <w:p w14:paraId="793DFCFD" w14:textId="77777777" w:rsidR="0068457C" w:rsidRPr="0068457C" w:rsidRDefault="0068457C" w:rsidP="0068457C">
            <w:pPr>
              <w:jc w:val="center"/>
              <w:rPr>
                <w:sz w:val="14"/>
                <w:szCs w:val="14"/>
              </w:rPr>
            </w:pPr>
            <w:r w:rsidRPr="0068457C">
              <w:rPr>
                <w:sz w:val="14"/>
                <w:szCs w:val="14"/>
              </w:rPr>
              <w:t>238</w:t>
            </w:r>
          </w:p>
        </w:tc>
        <w:tc>
          <w:tcPr>
            <w:tcW w:w="387" w:type="pct"/>
            <w:shd w:val="clear" w:color="auto" w:fill="auto"/>
            <w:vAlign w:val="center"/>
            <w:hideMark/>
          </w:tcPr>
          <w:p w14:paraId="5A1F7B35" w14:textId="77777777" w:rsidR="0068457C" w:rsidRPr="0068457C" w:rsidRDefault="0068457C" w:rsidP="0068457C">
            <w:pPr>
              <w:jc w:val="center"/>
              <w:rPr>
                <w:sz w:val="14"/>
                <w:szCs w:val="14"/>
              </w:rPr>
            </w:pPr>
            <w:r w:rsidRPr="0068457C">
              <w:rPr>
                <w:sz w:val="14"/>
                <w:szCs w:val="14"/>
              </w:rPr>
              <w:t>0,16</w:t>
            </w:r>
          </w:p>
        </w:tc>
        <w:tc>
          <w:tcPr>
            <w:tcW w:w="341" w:type="pct"/>
            <w:shd w:val="clear" w:color="auto" w:fill="auto"/>
            <w:vAlign w:val="center"/>
            <w:hideMark/>
          </w:tcPr>
          <w:p w14:paraId="04C67F7E" w14:textId="77777777" w:rsidR="0068457C" w:rsidRPr="0068457C" w:rsidRDefault="0068457C" w:rsidP="0068457C">
            <w:pPr>
              <w:jc w:val="center"/>
              <w:rPr>
                <w:sz w:val="14"/>
                <w:szCs w:val="14"/>
              </w:rPr>
            </w:pPr>
            <w:r w:rsidRPr="0068457C">
              <w:rPr>
                <w:sz w:val="14"/>
                <w:szCs w:val="14"/>
              </w:rPr>
              <w:t>0,13</w:t>
            </w:r>
          </w:p>
        </w:tc>
        <w:tc>
          <w:tcPr>
            <w:tcW w:w="377" w:type="pct"/>
            <w:shd w:val="clear" w:color="auto" w:fill="auto"/>
            <w:vAlign w:val="center"/>
            <w:hideMark/>
          </w:tcPr>
          <w:p w14:paraId="4E15B314"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3183E9D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CAEECA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DBA36D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BD76E7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2B67FB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E4E3B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5D4ED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8A61E85"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6189305" w14:textId="77777777" w:rsidTr="00A22056">
        <w:trPr>
          <w:trHeight w:val="20"/>
        </w:trPr>
        <w:tc>
          <w:tcPr>
            <w:tcW w:w="553" w:type="pct"/>
            <w:shd w:val="clear" w:color="auto" w:fill="auto"/>
            <w:vAlign w:val="center"/>
            <w:hideMark/>
          </w:tcPr>
          <w:p w14:paraId="1D3A7709" w14:textId="77777777" w:rsidR="0068457C" w:rsidRPr="0068457C" w:rsidRDefault="0068457C" w:rsidP="0068457C">
            <w:pPr>
              <w:jc w:val="center"/>
              <w:rPr>
                <w:sz w:val="14"/>
                <w:szCs w:val="14"/>
              </w:rPr>
            </w:pPr>
            <w:r w:rsidRPr="0068457C">
              <w:rPr>
                <w:sz w:val="14"/>
                <w:szCs w:val="14"/>
              </w:rPr>
              <w:t>Реконструкция ПС 110 кВ Кузбассэлемент. Замена ОД-110 (2 шт.), ОДВ-110 (1 шт.), ОДО-110 (1 шт.), замена ячеек 6 кВ: вводная (2 шт), секционная ( 1 шт.), линейная (8 шт.). Ленинский РЭС</w:t>
            </w:r>
          </w:p>
        </w:tc>
        <w:tc>
          <w:tcPr>
            <w:tcW w:w="390" w:type="pct"/>
            <w:shd w:val="clear" w:color="auto" w:fill="auto"/>
            <w:vAlign w:val="center"/>
            <w:hideMark/>
          </w:tcPr>
          <w:p w14:paraId="66F54C9D" w14:textId="77777777" w:rsidR="0068457C" w:rsidRPr="0068457C" w:rsidRDefault="0068457C" w:rsidP="0068457C">
            <w:pPr>
              <w:jc w:val="center"/>
              <w:rPr>
                <w:sz w:val="14"/>
                <w:szCs w:val="14"/>
              </w:rPr>
            </w:pPr>
            <w:r w:rsidRPr="0068457C">
              <w:rPr>
                <w:sz w:val="14"/>
                <w:szCs w:val="14"/>
              </w:rPr>
              <w:t>295</w:t>
            </w:r>
          </w:p>
        </w:tc>
        <w:tc>
          <w:tcPr>
            <w:tcW w:w="387" w:type="pct"/>
            <w:shd w:val="clear" w:color="auto" w:fill="auto"/>
            <w:vAlign w:val="center"/>
            <w:hideMark/>
          </w:tcPr>
          <w:p w14:paraId="6B8913A6" w14:textId="77777777" w:rsidR="0068457C" w:rsidRPr="0068457C" w:rsidRDefault="0068457C" w:rsidP="0068457C">
            <w:pPr>
              <w:jc w:val="center"/>
              <w:rPr>
                <w:sz w:val="14"/>
                <w:szCs w:val="14"/>
              </w:rPr>
            </w:pPr>
            <w:r w:rsidRPr="0068457C">
              <w:rPr>
                <w:sz w:val="14"/>
                <w:szCs w:val="14"/>
              </w:rPr>
              <w:t>2,11</w:t>
            </w:r>
          </w:p>
        </w:tc>
        <w:tc>
          <w:tcPr>
            <w:tcW w:w="341" w:type="pct"/>
            <w:shd w:val="clear" w:color="auto" w:fill="auto"/>
            <w:vAlign w:val="center"/>
            <w:hideMark/>
          </w:tcPr>
          <w:p w14:paraId="04C3C7BC" w14:textId="77777777" w:rsidR="0068457C" w:rsidRPr="0068457C" w:rsidRDefault="0068457C" w:rsidP="0068457C">
            <w:pPr>
              <w:jc w:val="center"/>
              <w:rPr>
                <w:sz w:val="14"/>
                <w:szCs w:val="14"/>
              </w:rPr>
            </w:pPr>
            <w:r w:rsidRPr="0068457C">
              <w:rPr>
                <w:sz w:val="14"/>
                <w:szCs w:val="14"/>
              </w:rPr>
              <w:t>1,79</w:t>
            </w:r>
          </w:p>
        </w:tc>
        <w:tc>
          <w:tcPr>
            <w:tcW w:w="377" w:type="pct"/>
            <w:shd w:val="clear" w:color="auto" w:fill="auto"/>
            <w:vAlign w:val="center"/>
            <w:hideMark/>
          </w:tcPr>
          <w:p w14:paraId="65D237A9" w14:textId="77777777" w:rsidR="0068457C" w:rsidRPr="0068457C" w:rsidRDefault="0068457C" w:rsidP="0068457C">
            <w:pPr>
              <w:jc w:val="center"/>
              <w:rPr>
                <w:sz w:val="14"/>
                <w:szCs w:val="14"/>
              </w:rPr>
            </w:pPr>
            <w:r w:rsidRPr="0068457C">
              <w:rPr>
                <w:sz w:val="14"/>
                <w:szCs w:val="14"/>
              </w:rPr>
              <w:t>0,32</w:t>
            </w:r>
          </w:p>
        </w:tc>
        <w:tc>
          <w:tcPr>
            <w:tcW w:w="387" w:type="pct"/>
            <w:shd w:val="clear" w:color="auto" w:fill="auto"/>
            <w:vAlign w:val="center"/>
            <w:hideMark/>
          </w:tcPr>
          <w:p w14:paraId="4CAE295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075758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52AA45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FEF97D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9FEA3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2E9302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6E8F88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292000D"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79BD1FA1" w14:textId="77777777" w:rsidTr="00A22056">
        <w:trPr>
          <w:trHeight w:val="20"/>
        </w:trPr>
        <w:tc>
          <w:tcPr>
            <w:tcW w:w="553" w:type="pct"/>
            <w:shd w:val="clear" w:color="auto" w:fill="auto"/>
            <w:vAlign w:val="center"/>
            <w:hideMark/>
          </w:tcPr>
          <w:p w14:paraId="67CCE54F" w14:textId="77777777" w:rsidR="0068457C" w:rsidRPr="0068457C" w:rsidRDefault="0068457C" w:rsidP="0068457C">
            <w:pPr>
              <w:jc w:val="center"/>
              <w:rPr>
                <w:sz w:val="14"/>
                <w:szCs w:val="14"/>
              </w:rPr>
            </w:pPr>
            <w:r w:rsidRPr="0068457C">
              <w:rPr>
                <w:sz w:val="14"/>
                <w:szCs w:val="14"/>
              </w:rPr>
              <w:t>Реконструкция ПС 110 кВ КСК. Замена ОД-110 (2 шт.), замена ячеек 6 кВ: вводная (4 шт), секционная ( 2 шт.), линейная (19 шт.).  Ленинский РЭС.</w:t>
            </w:r>
          </w:p>
        </w:tc>
        <w:tc>
          <w:tcPr>
            <w:tcW w:w="390" w:type="pct"/>
            <w:shd w:val="clear" w:color="auto" w:fill="auto"/>
            <w:vAlign w:val="center"/>
            <w:hideMark/>
          </w:tcPr>
          <w:p w14:paraId="3A85E4E9" w14:textId="77777777" w:rsidR="0068457C" w:rsidRPr="0068457C" w:rsidRDefault="0068457C" w:rsidP="0068457C">
            <w:pPr>
              <w:jc w:val="center"/>
              <w:rPr>
                <w:sz w:val="14"/>
                <w:szCs w:val="14"/>
              </w:rPr>
            </w:pPr>
            <w:r w:rsidRPr="0068457C">
              <w:rPr>
                <w:sz w:val="14"/>
                <w:szCs w:val="14"/>
              </w:rPr>
              <w:t>296</w:t>
            </w:r>
          </w:p>
        </w:tc>
        <w:tc>
          <w:tcPr>
            <w:tcW w:w="387" w:type="pct"/>
            <w:shd w:val="clear" w:color="auto" w:fill="auto"/>
            <w:vAlign w:val="center"/>
            <w:hideMark/>
          </w:tcPr>
          <w:p w14:paraId="3DAB96FC" w14:textId="77777777" w:rsidR="0068457C" w:rsidRPr="0068457C" w:rsidRDefault="0068457C" w:rsidP="0068457C">
            <w:pPr>
              <w:jc w:val="center"/>
              <w:rPr>
                <w:sz w:val="14"/>
                <w:szCs w:val="14"/>
              </w:rPr>
            </w:pPr>
            <w:r w:rsidRPr="0068457C">
              <w:rPr>
                <w:sz w:val="14"/>
                <w:szCs w:val="14"/>
              </w:rPr>
              <w:t>1,77</w:t>
            </w:r>
          </w:p>
        </w:tc>
        <w:tc>
          <w:tcPr>
            <w:tcW w:w="341" w:type="pct"/>
            <w:shd w:val="clear" w:color="auto" w:fill="auto"/>
            <w:vAlign w:val="center"/>
            <w:hideMark/>
          </w:tcPr>
          <w:p w14:paraId="7ACC214D" w14:textId="77777777" w:rsidR="0068457C" w:rsidRPr="0068457C" w:rsidRDefault="0068457C" w:rsidP="0068457C">
            <w:pPr>
              <w:jc w:val="center"/>
              <w:rPr>
                <w:sz w:val="14"/>
                <w:szCs w:val="14"/>
              </w:rPr>
            </w:pPr>
            <w:r w:rsidRPr="0068457C">
              <w:rPr>
                <w:sz w:val="14"/>
                <w:szCs w:val="14"/>
              </w:rPr>
              <w:t>1,50</w:t>
            </w:r>
          </w:p>
        </w:tc>
        <w:tc>
          <w:tcPr>
            <w:tcW w:w="377" w:type="pct"/>
            <w:shd w:val="clear" w:color="auto" w:fill="auto"/>
            <w:vAlign w:val="center"/>
            <w:hideMark/>
          </w:tcPr>
          <w:p w14:paraId="04268C6D" w14:textId="77777777" w:rsidR="0068457C" w:rsidRPr="0068457C" w:rsidRDefault="0068457C" w:rsidP="0068457C">
            <w:pPr>
              <w:jc w:val="center"/>
              <w:rPr>
                <w:sz w:val="14"/>
                <w:szCs w:val="14"/>
              </w:rPr>
            </w:pPr>
            <w:r w:rsidRPr="0068457C">
              <w:rPr>
                <w:sz w:val="14"/>
                <w:szCs w:val="14"/>
              </w:rPr>
              <w:t>0,27</w:t>
            </w:r>
          </w:p>
        </w:tc>
        <w:tc>
          <w:tcPr>
            <w:tcW w:w="387" w:type="pct"/>
            <w:shd w:val="clear" w:color="auto" w:fill="auto"/>
            <w:vAlign w:val="center"/>
            <w:hideMark/>
          </w:tcPr>
          <w:p w14:paraId="55E5D20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CB7BC6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FC45F9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B92F98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07C285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625034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4FA801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91019DD" w14:textId="77777777" w:rsidR="0068457C" w:rsidRPr="0068457C" w:rsidRDefault="0068457C" w:rsidP="0068457C">
            <w:pPr>
              <w:jc w:val="both"/>
              <w:rPr>
                <w:sz w:val="14"/>
                <w:szCs w:val="14"/>
              </w:rPr>
            </w:pPr>
            <w:r w:rsidRPr="0068457C">
              <w:rPr>
                <w:sz w:val="14"/>
                <w:szCs w:val="14"/>
              </w:rPr>
              <w:t xml:space="preserve"> нет ввода в ОС </w:t>
            </w:r>
          </w:p>
        </w:tc>
      </w:tr>
      <w:tr w:rsidR="0068457C" w:rsidRPr="0068457C" w14:paraId="6FB13672" w14:textId="77777777" w:rsidTr="00A22056">
        <w:trPr>
          <w:trHeight w:val="20"/>
        </w:trPr>
        <w:tc>
          <w:tcPr>
            <w:tcW w:w="553" w:type="pct"/>
            <w:shd w:val="clear" w:color="auto" w:fill="auto"/>
            <w:vAlign w:val="center"/>
            <w:hideMark/>
          </w:tcPr>
          <w:p w14:paraId="67735680" w14:textId="77777777" w:rsidR="0068457C" w:rsidRPr="0068457C" w:rsidRDefault="0068457C" w:rsidP="0068457C">
            <w:pPr>
              <w:jc w:val="center"/>
              <w:rPr>
                <w:sz w:val="14"/>
                <w:szCs w:val="14"/>
              </w:rPr>
            </w:pPr>
            <w:r w:rsidRPr="0068457C">
              <w:rPr>
                <w:sz w:val="14"/>
                <w:szCs w:val="14"/>
              </w:rPr>
              <w:lastRenderedPageBreak/>
              <w:t>Реконструкция ПС 110 кВ Трифоновская . Замена ОД-110 (2 шт.), ОДВ-110 (1 шт.), ОДО-110 (1 шт.), замена ячеек 6 кВ: вводная (2 шт), секционная ( 1 шт.), линейная (6 шт.). Панфиловский РЭС</w:t>
            </w:r>
          </w:p>
        </w:tc>
        <w:tc>
          <w:tcPr>
            <w:tcW w:w="390" w:type="pct"/>
            <w:shd w:val="clear" w:color="auto" w:fill="auto"/>
            <w:vAlign w:val="center"/>
            <w:hideMark/>
          </w:tcPr>
          <w:p w14:paraId="4ECA65CF" w14:textId="77777777" w:rsidR="0068457C" w:rsidRPr="0068457C" w:rsidRDefault="0068457C" w:rsidP="0068457C">
            <w:pPr>
              <w:jc w:val="center"/>
              <w:rPr>
                <w:sz w:val="14"/>
                <w:szCs w:val="14"/>
              </w:rPr>
            </w:pPr>
            <w:r w:rsidRPr="0068457C">
              <w:rPr>
                <w:sz w:val="14"/>
                <w:szCs w:val="14"/>
              </w:rPr>
              <w:t>297</w:t>
            </w:r>
          </w:p>
        </w:tc>
        <w:tc>
          <w:tcPr>
            <w:tcW w:w="387" w:type="pct"/>
            <w:shd w:val="clear" w:color="auto" w:fill="auto"/>
            <w:vAlign w:val="center"/>
            <w:hideMark/>
          </w:tcPr>
          <w:p w14:paraId="45B092F6" w14:textId="77777777" w:rsidR="0068457C" w:rsidRPr="0068457C" w:rsidRDefault="0068457C" w:rsidP="0068457C">
            <w:pPr>
              <w:jc w:val="center"/>
              <w:rPr>
                <w:sz w:val="14"/>
                <w:szCs w:val="14"/>
              </w:rPr>
            </w:pPr>
            <w:r w:rsidRPr="0068457C">
              <w:rPr>
                <w:sz w:val="14"/>
                <w:szCs w:val="14"/>
              </w:rPr>
              <w:t>2,04</w:t>
            </w:r>
          </w:p>
        </w:tc>
        <w:tc>
          <w:tcPr>
            <w:tcW w:w="341" w:type="pct"/>
            <w:shd w:val="clear" w:color="auto" w:fill="auto"/>
            <w:vAlign w:val="center"/>
            <w:hideMark/>
          </w:tcPr>
          <w:p w14:paraId="2202BC43" w14:textId="77777777" w:rsidR="0068457C" w:rsidRPr="0068457C" w:rsidRDefault="0068457C" w:rsidP="0068457C">
            <w:pPr>
              <w:jc w:val="center"/>
              <w:rPr>
                <w:sz w:val="14"/>
                <w:szCs w:val="14"/>
              </w:rPr>
            </w:pPr>
            <w:r w:rsidRPr="0068457C">
              <w:rPr>
                <w:sz w:val="14"/>
                <w:szCs w:val="14"/>
              </w:rPr>
              <w:t>1,73</w:t>
            </w:r>
          </w:p>
        </w:tc>
        <w:tc>
          <w:tcPr>
            <w:tcW w:w="377" w:type="pct"/>
            <w:shd w:val="clear" w:color="auto" w:fill="auto"/>
            <w:vAlign w:val="center"/>
            <w:hideMark/>
          </w:tcPr>
          <w:p w14:paraId="5DFD2876" w14:textId="77777777" w:rsidR="0068457C" w:rsidRPr="0068457C" w:rsidRDefault="0068457C" w:rsidP="0068457C">
            <w:pPr>
              <w:jc w:val="center"/>
              <w:rPr>
                <w:sz w:val="14"/>
                <w:szCs w:val="14"/>
              </w:rPr>
            </w:pPr>
            <w:r w:rsidRPr="0068457C">
              <w:rPr>
                <w:sz w:val="14"/>
                <w:szCs w:val="14"/>
              </w:rPr>
              <w:t>0,31</w:t>
            </w:r>
          </w:p>
        </w:tc>
        <w:tc>
          <w:tcPr>
            <w:tcW w:w="387" w:type="pct"/>
            <w:shd w:val="clear" w:color="auto" w:fill="auto"/>
            <w:vAlign w:val="center"/>
            <w:hideMark/>
          </w:tcPr>
          <w:p w14:paraId="540613B4" w14:textId="77777777" w:rsidR="0068457C" w:rsidRPr="0068457C" w:rsidRDefault="0068457C" w:rsidP="0068457C">
            <w:pPr>
              <w:jc w:val="center"/>
              <w:rPr>
                <w:sz w:val="14"/>
                <w:szCs w:val="14"/>
              </w:rPr>
            </w:pPr>
            <w:r w:rsidRPr="0068457C">
              <w:rPr>
                <w:sz w:val="14"/>
                <w:szCs w:val="14"/>
              </w:rPr>
              <w:t>0,19</w:t>
            </w:r>
          </w:p>
        </w:tc>
        <w:tc>
          <w:tcPr>
            <w:tcW w:w="341" w:type="pct"/>
            <w:shd w:val="clear" w:color="auto" w:fill="auto"/>
            <w:vAlign w:val="center"/>
            <w:hideMark/>
          </w:tcPr>
          <w:p w14:paraId="082EBC42" w14:textId="77777777" w:rsidR="0068457C" w:rsidRPr="0068457C" w:rsidRDefault="0068457C" w:rsidP="0068457C">
            <w:pPr>
              <w:jc w:val="center"/>
              <w:rPr>
                <w:sz w:val="14"/>
                <w:szCs w:val="14"/>
              </w:rPr>
            </w:pPr>
            <w:r w:rsidRPr="0068457C">
              <w:rPr>
                <w:sz w:val="14"/>
                <w:szCs w:val="14"/>
              </w:rPr>
              <w:t>0,16</w:t>
            </w:r>
          </w:p>
        </w:tc>
        <w:tc>
          <w:tcPr>
            <w:tcW w:w="377" w:type="pct"/>
            <w:shd w:val="clear" w:color="auto" w:fill="auto"/>
            <w:vAlign w:val="center"/>
            <w:hideMark/>
          </w:tcPr>
          <w:p w14:paraId="03F8D79E" w14:textId="77777777" w:rsidR="0068457C" w:rsidRPr="0068457C" w:rsidRDefault="0068457C" w:rsidP="0068457C">
            <w:pPr>
              <w:jc w:val="center"/>
              <w:rPr>
                <w:sz w:val="14"/>
                <w:szCs w:val="14"/>
              </w:rPr>
            </w:pPr>
            <w:r w:rsidRPr="0068457C">
              <w:rPr>
                <w:sz w:val="14"/>
                <w:szCs w:val="14"/>
              </w:rPr>
              <w:t>0,03</w:t>
            </w:r>
          </w:p>
        </w:tc>
        <w:tc>
          <w:tcPr>
            <w:tcW w:w="341" w:type="pct"/>
            <w:shd w:val="clear" w:color="auto" w:fill="auto"/>
            <w:vAlign w:val="center"/>
            <w:hideMark/>
          </w:tcPr>
          <w:p w14:paraId="7C747F3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C426C3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B3ECCE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3479FF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DD0D612" w14:textId="77777777" w:rsidR="0068457C" w:rsidRPr="0068457C" w:rsidRDefault="0068457C" w:rsidP="0068457C">
            <w:pPr>
              <w:jc w:val="both"/>
              <w:rPr>
                <w:sz w:val="14"/>
                <w:szCs w:val="14"/>
              </w:rPr>
            </w:pPr>
            <w:r w:rsidRPr="0068457C">
              <w:rPr>
                <w:sz w:val="14"/>
                <w:szCs w:val="14"/>
              </w:rPr>
              <w:t xml:space="preserve"> нет ввода в ОС </w:t>
            </w:r>
          </w:p>
        </w:tc>
      </w:tr>
      <w:tr w:rsidR="0068457C" w:rsidRPr="0068457C" w14:paraId="02DE741F" w14:textId="77777777" w:rsidTr="00A22056">
        <w:trPr>
          <w:trHeight w:val="20"/>
        </w:trPr>
        <w:tc>
          <w:tcPr>
            <w:tcW w:w="553" w:type="pct"/>
            <w:shd w:val="clear" w:color="auto" w:fill="auto"/>
            <w:vAlign w:val="center"/>
            <w:hideMark/>
          </w:tcPr>
          <w:p w14:paraId="7C829F4F" w14:textId="77777777" w:rsidR="0068457C" w:rsidRPr="0068457C" w:rsidRDefault="0068457C" w:rsidP="0068457C">
            <w:pPr>
              <w:jc w:val="center"/>
              <w:rPr>
                <w:sz w:val="14"/>
                <w:szCs w:val="14"/>
              </w:rPr>
            </w:pPr>
            <w:r w:rsidRPr="0068457C">
              <w:rPr>
                <w:sz w:val="14"/>
                <w:szCs w:val="14"/>
              </w:rPr>
              <w:t>Реконструкция ПС110 кВ Плотниковская. Замена ОД-110 (2 шт.), КРУН-10 (21 шт). Промышленновский РЭС)</w:t>
            </w:r>
          </w:p>
        </w:tc>
        <w:tc>
          <w:tcPr>
            <w:tcW w:w="390" w:type="pct"/>
            <w:shd w:val="clear" w:color="auto" w:fill="auto"/>
            <w:vAlign w:val="center"/>
            <w:hideMark/>
          </w:tcPr>
          <w:p w14:paraId="3A26891E" w14:textId="77777777" w:rsidR="0068457C" w:rsidRPr="0068457C" w:rsidRDefault="0068457C" w:rsidP="0068457C">
            <w:pPr>
              <w:jc w:val="center"/>
              <w:rPr>
                <w:sz w:val="14"/>
                <w:szCs w:val="14"/>
              </w:rPr>
            </w:pPr>
            <w:r w:rsidRPr="0068457C">
              <w:rPr>
                <w:sz w:val="14"/>
                <w:szCs w:val="14"/>
              </w:rPr>
              <w:t>298</w:t>
            </w:r>
          </w:p>
        </w:tc>
        <w:tc>
          <w:tcPr>
            <w:tcW w:w="387" w:type="pct"/>
            <w:shd w:val="clear" w:color="auto" w:fill="auto"/>
            <w:vAlign w:val="center"/>
            <w:hideMark/>
          </w:tcPr>
          <w:p w14:paraId="736721A2" w14:textId="77777777" w:rsidR="0068457C" w:rsidRPr="0068457C" w:rsidRDefault="0068457C" w:rsidP="0068457C">
            <w:pPr>
              <w:jc w:val="center"/>
              <w:rPr>
                <w:sz w:val="14"/>
                <w:szCs w:val="14"/>
              </w:rPr>
            </w:pPr>
            <w:r w:rsidRPr="0068457C">
              <w:rPr>
                <w:sz w:val="14"/>
                <w:szCs w:val="14"/>
              </w:rPr>
              <w:t>1,62</w:t>
            </w:r>
          </w:p>
        </w:tc>
        <w:tc>
          <w:tcPr>
            <w:tcW w:w="341" w:type="pct"/>
            <w:shd w:val="clear" w:color="auto" w:fill="auto"/>
            <w:vAlign w:val="center"/>
            <w:hideMark/>
          </w:tcPr>
          <w:p w14:paraId="5682269B" w14:textId="77777777" w:rsidR="0068457C" w:rsidRPr="0068457C" w:rsidRDefault="0068457C" w:rsidP="0068457C">
            <w:pPr>
              <w:jc w:val="center"/>
              <w:rPr>
                <w:sz w:val="14"/>
                <w:szCs w:val="14"/>
              </w:rPr>
            </w:pPr>
            <w:r w:rsidRPr="0068457C">
              <w:rPr>
                <w:sz w:val="14"/>
                <w:szCs w:val="14"/>
              </w:rPr>
              <w:t>1,37</w:t>
            </w:r>
          </w:p>
        </w:tc>
        <w:tc>
          <w:tcPr>
            <w:tcW w:w="377" w:type="pct"/>
            <w:shd w:val="clear" w:color="auto" w:fill="auto"/>
            <w:vAlign w:val="center"/>
            <w:hideMark/>
          </w:tcPr>
          <w:p w14:paraId="5A0FF1BB" w14:textId="77777777" w:rsidR="0068457C" w:rsidRPr="0068457C" w:rsidRDefault="0068457C" w:rsidP="0068457C">
            <w:pPr>
              <w:jc w:val="center"/>
              <w:rPr>
                <w:sz w:val="14"/>
                <w:szCs w:val="14"/>
              </w:rPr>
            </w:pPr>
            <w:r w:rsidRPr="0068457C">
              <w:rPr>
                <w:sz w:val="14"/>
                <w:szCs w:val="14"/>
              </w:rPr>
              <w:t>0,25</w:t>
            </w:r>
          </w:p>
        </w:tc>
        <w:tc>
          <w:tcPr>
            <w:tcW w:w="387" w:type="pct"/>
            <w:shd w:val="clear" w:color="auto" w:fill="auto"/>
            <w:vAlign w:val="center"/>
            <w:hideMark/>
          </w:tcPr>
          <w:p w14:paraId="30B9829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7D333F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C7D808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5B8367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70E96B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5B91E1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C3F48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D88C445"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83EDF39" w14:textId="77777777" w:rsidTr="00A22056">
        <w:trPr>
          <w:trHeight w:val="20"/>
        </w:trPr>
        <w:tc>
          <w:tcPr>
            <w:tcW w:w="553" w:type="pct"/>
            <w:shd w:val="clear" w:color="auto" w:fill="auto"/>
            <w:vAlign w:val="center"/>
            <w:hideMark/>
          </w:tcPr>
          <w:p w14:paraId="2B196FDA" w14:textId="77777777" w:rsidR="0068457C" w:rsidRPr="0068457C" w:rsidRDefault="0068457C" w:rsidP="0068457C">
            <w:pPr>
              <w:jc w:val="center"/>
              <w:rPr>
                <w:sz w:val="14"/>
                <w:szCs w:val="14"/>
              </w:rPr>
            </w:pPr>
            <w:r w:rsidRPr="0068457C">
              <w:rPr>
                <w:sz w:val="14"/>
                <w:szCs w:val="14"/>
              </w:rPr>
              <w:t>Реконструкция ПС 110 кВ Хахалинская. Замена КРУН-10 (18 шт.). (Инской РЭС)</w:t>
            </w:r>
          </w:p>
        </w:tc>
        <w:tc>
          <w:tcPr>
            <w:tcW w:w="390" w:type="pct"/>
            <w:shd w:val="clear" w:color="auto" w:fill="auto"/>
            <w:vAlign w:val="center"/>
            <w:hideMark/>
          </w:tcPr>
          <w:p w14:paraId="09E4C695" w14:textId="77777777" w:rsidR="0068457C" w:rsidRPr="0068457C" w:rsidRDefault="0068457C" w:rsidP="0068457C">
            <w:pPr>
              <w:jc w:val="center"/>
              <w:rPr>
                <w:sz w:val="14"/>
                <w:szCs w:val="14"/>
              </w:rPr>
            </w:pPr>
            <w:r w:rsidRPr="0068457C">
              <w:rPr>
                <w:sz w:val="14"/>
                <w:szCs w:val="14"/>
              </w:rPr>
              <w:t>299</w:t>
            </w:r>
          </w:p>
        </w:tc>
        <w:tc>
          <w:tcPr>
            <w:tcW w:w="387" w:type="pct"/>
            <w:shd w:val="clear" w:color="auto" w:fill="auto"/>
            <w:vAlign w:val="center"/>
            <w:hideMark/>
          </w:tcPr>
          <w:p w14:paraId="28A2F814" w14:textId="77777777" w:rsidR="0068457C" w:rsidRPr="0068457C" w:rsidRDefault="0068457C" w:rsidP="0068457C">
            <w:pPr>
              <w:jc w:val="center"/>
              <w:rPr>
                <w:sz w:val="14"/>
                <w:szCs w:val="14"/>
              </w:rPr>
            </w:pPr>
            <w:r w:rsidRPr="0068457C">
              <w:rPr>
                <w:sz w:val="14"/>
                <w:szCs w:val="14"/>
              </w:rPr>
              <w:t>0,66</w:t>
            </w:r>
          </w:p>
        </w:tc>
        <w:tc>
          <w:tcPr>
            <w:tcW w:w="341" w:type="pct"/>
            <w:shd w:val="clear" w:color="auto" w:fill="auto"/>
            <w:vAlign w:val="center"/>
            <w:hideMark/>
          </w:tcPr>
          <w:p w14:paraId="0F13E8B7" w14:textId="77777777" w:rsidR="0068457C" w:rsidRPr="0068457C" w:rsidRDefault="0068457C" w:rsidP="0068457C">
            <w:pPr>
              <w:jc w:val="center"/>
              <w:rPr>
                <w:sz w:val="14"/>
                <w:szCs w:val="14"/>
              </w:rPr>
            </w:pPr>
            <w:r w:rsidRPr="0068457C">
              <w:rPr>
                <w:sz w:val="14"/>
                <w:szCs w:val="14"/>
              </w:rPr>
              <w:t>0,56</w:t>
            </w:r>
          </w:p>
        </w:tc>
        <w:tc>
          <w:tcPr>
            <w:tcW w:w="377" w:type="pct"/>
            <w:shd w:val="clear" w:color="auto" w:fill="auto"/>
            <w:vAlign w:val="center"/>
            <w:hideMark/>
          </w:tcPr>
          <w:p w14:paraId="09D378F8" w14:textId="77777777" w:rsidR="0068457C" w:rsidRPr="0068457C" w:rsidRDefault="0068457C" w:rsidP="0068457C">
            <w:pPr>
              <w:jc w:val="center"/>
              <w:rPr>
                <w:sz w:val="14"/>
                <w:szCs w:val="14"/>
              </w:rPr>
            </w:pPr>
            <w:r w:rsidRPr="0068457C">
              <w:rPr>
                <w:sz w:val="14"/>
                <w:szCs w:val="14"/>
              </w:rPr>
              <w:t>0,10</w:t>
            </w:r>
          </w:p>
        </w:tc>
        <w:tc>
          <w:tcPr>
            <w:tcW w:w="387" w:type="pct"/>
            <w:shd w:val="clear" w:color="auto" w:fill="auto"/>
            <w:vAlign w:val="center"/>
            <w:hideMark/>
          </w:tcPr>
          <w:p w14:paraId="10D4765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1CBF26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81FC96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67EB97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69E729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79EA23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BC2A50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542A19D"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264386A3" w14:textId="77777777" w:rsidTr="00A22056">
        <w:trPr>
          <w:trHeight w:val="20"/>
        </w:trPr>
        <w:tc>
          <w:tcPr>
            <w:tcW w:w="553" w:type="pct"/>
            <w:shd w:val="clear" w:color="auto" w:fill="auto"/>
            <w:vAlign w:val="center"/>
            <w:hideMark/>
          </w:tcPr>
          <w:p w14:paraId="2F0669B8" w14:textId="77777777" w:rsidR="0068457C" w:rsidRPr="0068457C" w:rsidRDefault="0068457C" w:rsidP="0068457C">
            <w:pPr>
              <w:jc w:val="center"/>
              <w:rPr>
                <w:sz w:val="14"/>
                <w:szCs w:val="14"/>
              </w:rPr>
            </w:pPr>
            <w:r w:rsidRPr="0068457C">
              <w:rPr>
                <w:sz w:val="14"/>
                <w:szCs w:val="14"/>
              </w:rPr>
              <w:t xml:space="preserve">Реконструкция ПС 110 кВ Прокопьевская с монтажом  маслоприёмных устройств под трансформаторами (3 шт.) </w:t>
            </w:r>
          </w:p>
        </w:tc>
        <w:tc>
          <w:tcPr>
            <w:tcW w:w="390" w:type="pct"/>
            <w:shd w:val="clear" w:color="auto" w:fill="auto"/>
            <w:vAlign w:val="center"/>
            <w:hideMark/>
          </w:tcPr>
          <w:p w14:paraId="241293C8" w14:textId="77777777" w:rsidR="0068457C" w:rsidRPr="0068457C" w:rsidRDefault="0068457C" w:rsidP="0068457C">
            <w:pPr>
              <w:jc w:val="center"/>
              <w:rPr>
                <w:sz w:val="14"/>
                <w:szCs w:val="14"/>
              </w:rPr>
            </w:pPr>
            <w:r w:rsidRPr="0068457C">
              <w:rPr>
                <w:sz w:val="14"/>
                <w:szCs w:val="14"/>
              </w:rPr>
              <w:t>273</w:t>
            </w:r>
          </w:p>
        </w:tc>
        <w:tc>
          <w:tcPr>
            <w:tcW w:w="387" w:type="pct"/>
            <w:shd w:val="clear" w:color="auto" w:fill="auto"/>
            <w:vAlign w:val="center"/>
            <w:hideMark/>
          </w:tcPr>
          <w:p w14:paraId="77BC349F" w14:textId="77777777" w:rsidR="0068457C" w:rsidRPr="0068457C" w:rsidRDefault="0068457C" w:rsidP="0068457C">
            <w:pPr>
              <w:jc w:val="center"/>
              <w:rPr>
                <w:sz w:val="14"/>
                <w:szCs w:val="14"/>
              </w:rPr>
            </w:pPr>
            <w:r w:rsidRPr="0068457C">
              <w:rPr>
                <w:sz w:val="14"/>
                <w:szCs w:val="14"/>
              </w:rPr>
              <w:t>0,16</w:t>
            </w:r>
          </w:p>
        </w:tc>
        <w:tc>
          <w:tcPr>
            <w:tcW w:w="341" w:type="pct"/>
            <w:shd w:val="clear" w:color="auto" w:fill="auto"/>
            <w:vAlign w:val="center"/>
            <w:hideMark/>
          </w:tcPr>
          <w:p w14:paraId="0A3BB738" w14:textId="77777777" w:rsidR="0068457C" w:rsidRPr="0068457C" w:rsidRDefault="0068457C" w:rsidP="0068457C">
            <w:pPr>
              <w:jc w:val="center"/>
              <w:rPr>
                <w:sz w:val="14"/>
                <w:szCs w:val="14"/>
              </w:rPr>
            </w:pPr>
            <w:r w:rsidRPr="0068457C">
              <w:rPr>
                <w:sz w:val="14"/>
                <w:szCs w:val="14"/>
              </w:rPr>
              <w:t>0,13</w:t>
            </w:r>
          </w:p>
        </w:tc>
        <w:tc>
          <w:tcPr>
            <w:tcW w:w="377" w:type="pct"/>
            <w:shd w:val="clear" w:color="auto" w:fill="auto"/>
            <w:vAlign w:val="center"/>
            <w:hideMark/>
          </w:tcPr>
          <w:p w14:paraId="2FF091C6"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3B1515C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2F1134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57DC6D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542E2F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20A70B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5937C9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61F91B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425B953"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06BD78C" w14:textId="77777777" w:rsidTr="00A22056">
        <w:trPr>
          <w:trHeight w:val="20"/>
        </w:trPr>
        <w:tc>
          <w:tcPr>
            <w:tcW w:w="553" w:type="pct"/>
            <w:shd w:val="clear" w:color="auto" w:fill="auto"/>
            <w:vAlign w:val="center"/>
            <w:hideMark/>
          </w:tcPr>
          <w:p w14:paraId="0790DAC2" w14:textId="77777777" w:rsidR="0068457C" w:rsidRPr="0068457C" w:rsidRDefault="0068457C" w:rsidP="0068457C">
            <w:pPr>
              <w:jc w:val="center"/>
              <w:rPr>
                <w:sz w:val="14"/>
                <w:szCs w:val="14"/>
              </w:rPr>
            </w:pPr>
            <w:r w:rsidRPr="0068457C">
              <w:rPr>
                <w:sz w:val="14"/>
                <w:szCs w:val="14"/>
              </w:rPr>
              <w:t>Реконструкция  ПС 110 кВ  Бенжереп-2 с монтажом  маслоприемных устройств под выключателями 3 шт. и под трансформаторами 2 шт.</w:t>
            </w:r>
          </w:p>
        </w:tc>
        <w:tc>
          <w:tcPr>
            <w:tcW w:w="390" w:type="pct"/>
            <w:shd w:val="clear" w:color="auto" w:fill="auto"/>
            <w:vAlign w:val="center"/>
            <w:hideMark/>
          </w:tcPr>
          <w:p w14:paraId="5B24F926" w14:textId="77777777" w:rsidR="0068457C" w:rsidRPr="0068457C" w:rsidRDefault="0068457C" w:rsidP="0068457C">
            <w:pPr>
              <w:jc w:val="center"/>
              <w:rPr>
                <w:sz w:val="14"/>
                <w:szCs w:val="14"/>
              </w:rPr>
            </w:pPr>
            <w:r w:rsidRPr="0068457C">
              <w:rPr>
                <w:sz w:val="14"/>
                <w:szCs w:val="14"/>
              </w:rPr>
              <w:t>210</w:t>
            </w:r>
          </w:p>
        </w:tc>
        <w:tc>
          <w:tcPr>
            <w:tcW w:w="387" w:type="pct"/>
            <w:shd w:val="clear" w:color="auto" w:fill="auto"/>
            <w:vAlign w:val="center"/>
            <w:hideMark/>
          </w:tcPr>
          <w:p w14:paraId="34771B3F" w14:textId="77777777" w:rsidR="0068457C" w:rsidRPr="0068457C" w:rsidRDefault="0068457C" w:rsidP="0068457C">
            <w:pPr>
              <w:jc w:val="center"/>
              <w:rPr>
                <w:sz w:val="14"/>
                <w:szCs w:val="14"/>
              </w:rPr>
            </w:pPr>
            <w:r w:rsidRPr="0068457C">
              <w:rPr>
                <w:sz w:val="14"/>
                <w:szCs w:val="14"/>
              </w:rPr>
              <w:t>0,15</w:t>
            </w:r>
          </w:p>
        </w:tc>
        <w:tc>
          <w:tcPr>
            <w:tcW w:w="341" w:type="pct"/>
            <w:shd w:val="clear" w:color="auto" w:fill="auto"/>
            <w:vAlign w:val="center"/>
            <w:hideMark/>
          </w:tcPr>
          <w:p w14:paraId="585CFDB4" w14:textId="77777777" w:rsidR="0068457C" w:rsidRPr="0068457C" w:rsidRDefault="0068457C" w:rsidP="0068457C">
            <w:pPr>
              <w:jc w:val="center"/>
              <w:rPr>
                <w:sz w:val="14"/>
                <w:szCs w:val="14"/>
              </w:rPr>
            </w:pPr>
            <w:r w:rsidRPr="0068457C">
              <w:rPr>
                <w:sz w:val="14"/>
                <w:szCs w:val="14"/>
              </w:rPr>
              <w:t>0,13</w:t>
            </w:r>
          </w:p>
        </w:tc>
        <w:tc>
          <w:tcPr>
            <w:tcW w:w="377" w:type="pct"/>
            <w:shd w:val="clear" w:color="auto" w:fill="auto"/>
            <w:vAlign w:val="center"/>
            <w:hideMark/>
          </w:tcPr>
          <w:p w14:paraId="027DB69D"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2BD35EC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6E8E06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EF5988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EEA177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93EE1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7213CD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127301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76D8A9F"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8366D04" w14:textId="77777777" w:rsidTr="00A22056">
        <w:trPr>
          <w:trHeight w:val="20"/>
        </w:trPr>
        <w:tc>
          <w:tcPr>
            <w:tcW w:w="553" w:type="pct"/>
            <w:shd w:val="clear" w:color="auto" w:fill="auto"/>
            <w:vAlign w:val="center"/>
            <w:hideMark/>
          </w:tcPr>
          <w:p w14:paraId="4438CAE9" w14:textId="77777777" w:rsidR="0068457C" w:rsidRPr="0068457C" w:rsidRDefault="0068457C" w:rsidP="0068457C">
            <w:pPr>
              <w:jc w:val="center"/>
              <w:rPr>
                <w:sz w:val="14"/>
                <w:szCs w:val="14"/>
              </w:rPr>
            </w:pPr>
            <w:r w:rsidRPr="0068457C">
              <w:rPr>
                <w:sz w:val="14"/>
                <w:szCs w:val="14"/>
              </w:rPr>
              <w:t>Реконструкция ПС 110 кВ Му0ыбашская с монтажом маслоприемных устройств под выключателями 6 шт. и под трансформаторами 3 шт.</w:t>
            </w:r>
          </w:p>
        </w:tc>
        <w:tc>
          <w:tcPr>
            <w:tcW w:w="390" w:type="pct"/>
            <w:shd w:val="clear" w:color="auto" w:fill="auto"/>
            <w:vAlign w:val="center"/>
            <w:hideMark/>
          </w:tcPr>
          <w:p w14:paraId="51CD1733" w14:textId="77777777" w:rsidR="0068457C" w:rsidRPr="0068457C" w:rsidRDefault="0068457C" w:rsidP="0068457C">
            <w:pPr>
              <w:jc w:val="center"/>
              <w:rPr>
                <w:sz w:val="14"/>
                <w:szCs w:val="14"/>
              </w:rPr>
            </w:pPr>
            <w:r w:rsidRPr="0068457C">
              <w:rPr>
                <w:sz w:val="14"/>
                <w:szCs w:val="14"/>
              </w:rPr>
              <w:t>214</w:t>
            </w:r>
          </w:p>
        </w:tc>
        <w:tc>
          <w:tcPr>
            <w:tcW w:w="387" w:type="pct"/>
            <w:shd w:val="clear" w:color="auto" w:fill="auto"/>
            <w:vAlign w:val="center"/>
            <w:hideMark/>
          </w:tcPr>
          <w:p w14:paraId="43FFDA91" w14:textId="77777777" w:rsidR="0068457C" w:rsidRPr="0068457C" w:rsidRDefault="0068457C" w:rsidP="0068457C">
            <w:pPr>
              <w:jc w:val="center"/>
              <w:rPr>
                <w:sz w:val="14"/>
                <w:szCs w:val="14"/>
              </w:rPr>
            </w:pPr>
            <w:r w:rsidRPr="0068457C">
              <w:rPr>
                <w:sz w:val="14"/>
                <w:szCs w:val="14"/>
              </w:rPr>
              <w:t>0,19</w:t>
            </w:r>
          </w:p>
        </w:tc>
        <w:tc>
          <w:tcPr>
            <w:tcW w:w="341" w:type="pct"/>
            <w:shd w:val="clear" w:color="auto" w:fill="auto"/>
            <w:vAlign w:val="center"/>
            <w:hideMark/>
          </w:tcPr>
          <w:p w14:paraId="4970BAC0" w14:textId="77777777" w:rsidR="0068457C" w:rsidRPr="0068457C" w:rsidRDefault="0068457C" w:rsidP="0068457C">
            <w:pPr>
              <w:jc w:val="center"/>
              <w:rPr>
                <w:sz w:val="14"/>
                <w:szCs w:val="14"/>
              </w:rPr>
            </w:pPr>
            <w:r w:rsidRPr="0068457C">
              <w:rPr>
                <w:sz w:val="14"/>
                <w:szCs w:val="14"/>
              </w:rPr>
              <w:t>0,16</w:t>
            </w:r>
          </w:p>
        </w:tc>
        <w:tc>
          <w:tcPr>
            <w:tcW w:w="377" w:type="pct"/>
            <w:shd w:val="clear" w:color="auto" w:fill="auto"/>
            <w:vAlign w:val="center"/>
            <w:hideMark/>
          </w:tcPr>
          <w:p w14:paraId="04B93BEF"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513CEDA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9770C5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721678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78DA4E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FFBD2E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AD6254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4620F2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0ED3C7D"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6504DE01" w14:textId="77777777" w:rsidTr="00A22056">
        <w:trPr>
          <w:trHeight w:val="20"/>
        </w:trPr>
        <w:tc>
          <w:tcPr>
            <w:tcW w:w="553" w:type="pct"/>
            <w:shd w:val="clear" w:color="auto" w:fill="auto"/>
            <w:vAlign w:val="center"/>
            <w:hideMark/>
          </w:tcPr>
          <w:p w14:paraId="1B00F19F" w14:textId="77777777" w:rsidR="0068457C" w:rsidRPr="0068457C" w:rsidRDefault="0068457C" w:rsidP="0068457C">
            <w:pPr>
              <w:jc w:val="center"/>
              <w:rPr>
                <w:sz w:val="14"/>
                <w:szCs w:val="14"/>
              </w:rPr>
            </w:pPr>
            <w:r w:rsidRPr="0068457C">
              <w:rPr>
                <w:sz w:val="14"/>
                <w:szCs w:val="14"/>
              </w:rPr>
              <w:t>Реконструкция ПС 35 кВ Пермяковская. Замена КРУН-10 (24 шт.).</w:t>
            </w:r>
            <w:r w:rsidRPr="0068457C">
              <w:rPr>
                <w:sz w:val="14"/>
                <w:szCs w:val="14"/>
              </w:rPr>
              <w:br/>
              <w:t xml:space="preserve">  (Инской РЭС)</w:t>
            </w:r>
          </w:p>
        </w:tc>
        <w:tc>
          <w:tcPr>
            <w:tcW w:w="390" w:type="pct"/>
            <w:shd w:val="clear" w:color="auto" w:fill="auto"/>
            <w:vAlign w:val="center"/>
            <w:hideMark/>
          </w:tcPr>
          <w:p w14:paraId="0E4218F6" w14:textId="77777777" w:rsidR="0068457C" w:rsidRPr="0068457C" w:rsidRDefault="0068457C" w:rsidP="0068457C">
            <w:pPr>
              <w:jc w:val="center"/>
              <w:rPr>
                <w:sz w:val="14"/>
                <w:szCs w:val="14"/>
              </w:rPr>
            </w:pPr>
            <w:r w:rsidRPr="0068457C">
              <w:rPr>
                <w:sz w:val="14"/>
                <w:szCs w:val="14"/>
              </w:rPr>
              <w:t>301</w:t>
            </w:r>
          </w:p>
        </w:tc>
        <w:tc>
          <w:tcPr>
            <w:tcW w:w="387" w:type="pct"/>
            <w:shd w:val="clear" w:color="auto" w:fill="auto"/>
            <w:vAlign w:val="center"/>
            <w:hideMark/>
          </w:tcPr>
          <w:p w14:paraId="18C451B0" w14:textId="77777777" w:rsidR="0068457C" w:rsidRPr="0068457C" w:rsidRDefault="0068457C" w:rsidP="0068457C">
            <w:pPr>
              <w:jc w:val="center"/>
              <w:rPr>
                <w:sz w:val="14"/>
                <w:szCs w:val="14"/>
              </w:rPr>
            </w:pPr>
            <w:r w:rsidRPr="0068457C">
              <w:rPr>
                <w:sz w:val="14"/>
                <w:szCs w:val="14"/>
              </w:rPr>
              <w:t>0,44</w:t>
            </w:r>
          </w:p>
        </w:tc>
        <w:tc>
          <w:tcPr>
            <w:tcW w:w="341" w:type="pct"/>
            <w:shd w:val="clear" w:color="auto" w:fill="auto"/>
            <w:vAlign w:val="center"/>
            <w:hideMark/>
          </w:tcPr>
          <w:p w14:paraId="3E7E88E1" w14:textId="77777777" w:rsidR="0068457C" w:rsidRPr="0068457C" w:rsidRDefault="0068457C" w:rsidP="0068457C">
            <w:pPr>
              <w:jc w:val="center"/>
              <w:rPr>
                <w:sz w:val="14"/>
                <w:szCs w:val="14"/>
              </w:rPr>
            </w:pPr>
            <w:r w:rsidRPr="0068457C">
              <w:rPr>
                <w:sz w:val="14"/>
                <w:szCs w:val="14"/>
              </w:rPr>
              <w:t>0,37</w:t>
            </w:r>
          </w:p>
        </w:tc>
        <w:tc>
          <w:tcPr>
            <w:tcW w:w="377" w:type="pct"/>
            <w:shd w:val="clear" w:color="auto" w:fill="auto"/>
            <w:vAlign w:val="center"/>
            <w:hideMark/>
          </w:tcPr>
          <w:p w14:paraId="17560592" w14:textId="77777777" w:rsidR="0068457C" w:rsidRPr="0068457C" w:rsidRDefault="0068457C" w:rsidP="0068457C">
            <w:pPr>
              <w:jc w:val="center"/>
              <w:rPr>
                <w:sz w:val="14"/>
                <w:szCs w:val="14"/>
              </w:rPr>
            </w:pPr>
            <w:r w:rsidRPr="0068457C">
              <w:rPr>
                <w:sz w:val="14"/>
                <w:szCs w:val="14"/>
              </w:rPr>
              <w:t>0,07</w:t>
            </w:r>
          </w:p>
        </w:tc>
        <w:tc>
          <w:tcPr>
            <w:tcW w:w="387" w:type="pct"/>
            <w:shd w:val="clear" w:color="auto" w:fill="auto"/>
            <w:vAlign w:val="center"/>
            <w:hideMark/>
          </w:tcPr>
          <w:p w14:paraId="5A205FB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705F49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A84DBE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5F6379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1BE840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4DCC06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3CE663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0353A29"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E003655" w14:textId="77777777" w:rsidTr="00A22056">
        <w:trPr>
          <w:trHeight w:val="20"/>
        </w:trPr>
        <w:tc>
          <w:tcPr>
            <w:tcW w:w="553" w:type="pct"/>
            <w:shd w:val="clear" w:color="auto" w:fill="auto"/>
            <w:vAlign w:val="center"/>
            <w:hideMark/>
          </w:tcPr>
          <w:p w14:paraId="06C5C587" w14:textId="77777777" w:rsidR="0068457C" w:rsidRPr="0068457C" w:rsidRDefault="0068457C" w:rsidP="0068457C">
            <w:pPr>
              <w:jc w:val="center"/>
              <w:rPr>
                <w:sz w:val="14"/>
                <w:szCs w:val="14"/>
              </w:rPr>
            </w:pPr>
            <w:r w:rsidRPr="0068457C">
              <w:rPr>
                <w:sz w:val="14"/>
                <w:szCs w:val="14"/>
              </w:rPr>
              <w:t xml:space="preserve">Реконструкция системы компенсации емкостных токов </w:t>
            </w:r>
            <w:r w:rsidRPr="0068457C">
              <w:rPr>
                <w:sz w:val="14"/>
                <w:szCs w:val="14"/>
              </w:rPr>
              <w:lastRenderedPageBreak/>
              <w:t>замыкания на землю ПС 35/6 кВ «Центральная»</w:t>
            </w:r>
          </w:p>
        </w:tc>
        <w:tc>
          <w:tcPr>
            <w:tcW w:w="390" w:type="pct"/>
            <w:shd w:val="clear" w:color="auto" w:fill="auto"/>
            <w:vAlign w:val="center"/>
            <w:hideMark/>
          </w:tcPr>
          <w:p w14:paraId="6C377480" w14:textId="77777777" w:rsidR="0068457C" w:rsidRPr="0068457C" w:rsidRDefault="0068457C" w:rsidP="0068457C">
            <w:pPr>
              <w:jc w:val="center"/>
              <w:rPr>
                <w:sz w:val="14"/>
                <w:szCs w:val="14"/>
              </w:rPr>
            </w:pPr>
            <w:r w:rsidRPr="0068457C">
              <w:rPr>
                <w:sz w:val="14"/>
                <w:szCs w:val="14"/>
              </w:rPr>
              <w:lastRenderedPageBreak/>
              <w:t>294</w:t>
            </w:r>
          </w:p>
        </w:tc>
        <w:tc>
          <w:tcPr>
            <w:tcW w:w="387" w:type="pct"/>
            <w:shd w:val="clear" w:color="auto" w:fill="auto"/>
            <w:vAlign w:val="center"/>
            <w:hideMark/>
          </w:tcPr>
          <w:p w14:paraId="267D5600" w14:textId="77777777" w:rsidR="0068457C" w:rsidRPr="0068457C" w:rsidRDefault="0068457C" w:rsidP="0068457C">
            <w:pPr>
              <w:jc w:val="center"/>
              <w:rPr>
                <w:sz w:val="14"/>
                <w:szCs w:val="14"/>
              </w:rPr>
            </w:pPr>
            <w:r w:rsidRPr="0068457C">
              <w:rPr>
                <w:sz w:val="14"/>
                <w:szCs w:val="14"/>
              </w:rPr>
              <w:t>0,20</w:t>
            </w:r>
          </w:p>
        </w:tc>
        <w:tc>
          <w:tcPr>
            <w:tcW w:w="341" w:type="pct"/>
            <w:shd w:val="clear" w:color="auto" w:fill="auto"/>
            <w:vAlign w:val="center"/>
            <w:hideMark/>
          </w:tcPr>
          <w:p w14:paraId="31590F73" w14:textId="77777777" w:rsidR="0068457C" w:rsidRPr="0068457C" w:rsidRDefault="0068457C" w:rsidP="0068457C">
            <w:pPr>
              <w:jc w:val="center"/>
              <w:rPr>
                <w:sz w:val="14"/>
                <w:szCs w:val="14"/>
              </w:rPr>
            </w:pPr>
            <w:r w:rsidRPr="0068457C">
              <w:rPr>
                <w:sz w:val="14"/>
                <w:szCs w:val="14"/>
              </w:rPr>
              <w:t>0,17</w:t>
            </w:r>
          </w:p>
        </w:tc>
        <w:tc>
          <w:tcPr>
            <w:tcW w:w="377" w:type="pct"/>
            <w:shd w:val="clear" w:color="auto" w:fill="auto"/>
            <w:vAlign w:val="center"/>
            <w:hideMark/>
          </w:tcPr>
          <w:p w14:paraId="40B27343"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18FCABE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05C941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AAA0CE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8BDA58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E83FAF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83ED3A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D4AA14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31A2B69"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3F405B3" w14:textId="77777777" w:rsidTr="00A22056">
        <w:trPr>
          <w:trHeight w:val="20"/>
        </w:trPr>
        <w:tc>
          <w:tcPr>
            <w:tcW w:w="553" w:type="pct"/>
            <w:shd w:val="clear" w:color="auto" w:fill="auto"/>
            <w:vAlign w:val="center"/>
            <w:hideMark/>
          </w:tcPr>
          <w:p w14:paraId="493136E4" w14:textId="77777777" w:rsidR="0068457C" w:rsidRPr="0068457C" w:rsidRDefault="0068457C" w:rsidP="0068457C">
            <w:pPr>
              <w:jc w:val="center"/>
              <w:rPr>
                <w:sz w:val="14"/>
                <w:szCs w:val="14"/>
              </w:rPr>
            </w:pPr>
            <w:r w:rsidRPr="0068457C">
              <w:rPr>
                <w:sz w:val="14"/>
                <w:szCs w:val="14"/>
              </w:rPr>
              <w:t xml:space="preserve">Реконструкция ПС 35/10 кВ Бара0атская с монтажом  маслоприёмных устройств Т-1-1,6, Т-2-1,6 </w:t>
            </w:r>
          </w:p>
        </w:tc>
        <w:tc>
          <w:tcPr>
            <w:tcW w:w="390" w:type="pct"/>
            <w:shd w:val="clear" w:color="auto" w:fill="auto"/>
            <w:vAlign w:val="center"/>
            <w:hideMark/>
          </w:tcPr>
          <w:p w14:paraId="0013A4C5" w14:textId="77777777" w:rsidR="0068457C" w:rsidRPr="0068457C" w:rsidRDefault="0068457C" w:rsidP="0068457C">
            <w:pPr>
              <w:jc w:val="center"/>
              <w:rPr>
                <w:sz w:val="14"/>
                <w:szCs w:val="14"/>
              </w:rPr>
            </w:pPr>
            <w:r w:rsidRPr="0068457C">
              <w:rPr>
                <w:sz w:val="14"/>
                <w:szCs w:val="14"/>
              </w:rPr>
              <w:t>219</w:t>
            </w:r>
          </w:p>
        </w:tc>
        <w:tc>
          <w:tcPr>
            <w:tcW w:w="387" w:type="pct"/>
            <w:shd w:val="clear" w:color="auto" w:fill="auto"/>
            <w:vAlign w:val="center"/>
            <w:hideMark/>
          </w:tcPr>
          <w:p w14:paraId="0CA4C82D" w14:textId="77777777" w:rsidR="0068457C" w:rsidRPr="0068457C" w:rsidRDefault="0068457C" w:rsidP="0068457C">
            <w:pPr>
              <w:jc w:val="center"/>
              <w:rPr>
                <w:sz w:val="14"/>
                <w:szCs w:val="14"/>
              </w:rPr>
            </w:pPr>
            <w:r w:rsidRPr="0068457C">
              <w:rPr>
                <w:sz w:val="14"/>
                <w:szCs w:val="14"/>
              </w:rPr>
              <w:t>0,10</w:t>
            </w:r>
          </w:p>
        </w:tc>
        <w:tc>
          <w:tcPr>
            <w:tcW w:w="341" w:type="pct"/>
            <w:shd w:val="clear" w:color="auto" w:fill="auto"/>
            <w:vAlign w:val="center"/>
            <w:hideMark/>
          </w:tcPr>
          <w:p w14:paraId="28A01914" w14:textId="77777777" w:rsidR="0068457C" w:rsidRPr="0068457C" w:rsidRDefault="0068457C" w:rsidP="0068457C">
            <w:pPr>
              <w:jc w:val="center"/>
              <w:rPr>
                <w:sz w:val="14"/>
                <w:szCs w:val="14"/>
              </w:rPr>
            </w:pPr>
            <w:r w:rsidRPr="0068457C">
              <w:rPr>
                <w:sz w:val="14"/>
                <w:szCs w:val="14"/>
              </w:rPr>
              <w:t>0,09</w:t>
            </w:r>
          </w:p>
        </w:tc>
        <w:tc>
          <w:tcPr>
            <w:tcW w:w="377" w:type="pct"/>
            <w:shd w:val="clear" w:color="auto" w:fill="auto"/>
            <w:vAlign w:val="center"/>
            <w:hideMark/>
          </w:tcPr>
          <w:p w14:paraId="20EED446"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0552580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3089D4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C875DC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024733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165682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A59E2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562BB5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7B9F4E0"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7506D6A" w14:textId="77777777" w:rsidTr="00A22056">
        <w:trPr>
          <w:trHeight w:val="20"/>
        </w:trPr>
        <w:tc>
          <w:tcPr>
            <w:tcW w:w="553" w:type="pct"/>
            <w:shd w:val="clear" w:color="auto" w:fill="auto"/>
            <w:vAlign w:val="center"/>
            <w:hideMark/>
          </w:tcPr>
          <w:p w14:paraId="038B7315" w14:textId="77777777" w:rsidR="0068457C" w:rsidRPr="0068457C" w:rsidRDefault="0068457C" w:rsidP="0068457C">
            <w:pPr>
              <w:jc w:val="center"/>
              <w:rPr>
                <w:sz w:val="14"/>
                <w:szCs w:val="14"/>
              </w:rPr>
            </w:pPr>
            <w:r w:rsidRPr="0068457C">
              <w:rPr>
                <w:sz w:val="14"/>
                <w:szCs w:val="14"/>
              </w:rPr>
              <w:t xml:space="preserve">Реконструкция  ПС 35/10 кВ Байлинская с монтажом  маслоприемных устройств Т-1-1,6 </w:t>
            </w:r>
          </w:p>
        </w:tc>
        <w:tc>
          <w:tcPr>
            <w:tcW w:w="390" w:type="pct"/>
            <w:shd w:val="clear" w:color="auto" w:fill="auto"/>
            <w:vAlign w:val="center"/>
            <w:hideMark/>
          </w:tcPr>
          <w:p w14:paraId="17CA91F2" w14:textId="77777777" w:rsidR="0068457C" w:rsidRPr="0068457C" w:rsidRDefault="0068457C" w:rsidP="0068457C">
            <w:pPr>
              <w:jc w:val="center"/>
              <w:rPr>
                <w:sz w:val="14"/>
                <w:szCs w:val="14"/>
              </w:rPr>
            </w:pPr>
            <w:r w:rsidRPr="0068457C">
              <w:rPr>
                <w:sz w:val="14"/>
                <w:szCs w:val="14"/>
              </w:rPr>
              <w:t>224</w:t>
            </w:r>
          </w:p>
        </w:tc>
        <w:tc>
          <w:tcPr>
            <w:tcW w:w="387" w:type="pct"/>
            <w:shd w:val="clear" w:color="auto" w:fill="auto"/>
            <w:vAlign w:val="center"/>
            <w:hideMark/>
          </w:tcPr>
          <w:p w14:paraId="514DB5EC" w14:textId="77777777" w:rsidR="0068457C" w:rsidRPr="0068457C" w:rsidRDefault="0068457C" w:rsidP="0068457C">
            <w:pPr>
              <w:jc w:val="center"/>
              <w:rPr>
                <w:sz w:val="14"/>
                <w:szCs w:val="14"/>
              </w:rPr>
            </w:pPr>
            <w:r w:rsidRPr="0068457C">
              <w:rPr>
                <w:sz w:val="14"/>
                <w:szCs w:val="14"/>
              </w:rPr>
              <w:t>0,09</w:t>
            </w:r>
          </w:p>
        </w:tc>
        <w:tc>
          <w:tcPr>
            <w:tcW w:w="341" w:type="pct"/>
            <w:shd w:val="clear" w:color="auto" w:fill="auto"/>
            <w:vAlign w:val="center"/>
            <w:hideMark/>
          </w:tcPr>
          <w:p w14:paraId="2D4903BD" w14:textId="77777777" w:rsidR="0068457C" w:rsidRPr="0068457C" w:rsidRDefault="0068457C" w:rsidP="0068457C">
            <w:pPr>
              <w:jc w:val="center"/>
              <w:rPr>
                <w:sz w:val="14"/>
                <w:szCs w:val="14"/>
              </w:rPr>
            </w:pPr>
            <w:r w:rsidRPr="0068457C">
              <w:rPr>
                <w:sz w:val="14"/>
                <w:szCs w:val="14"/>
              </w:rPr>
              <w:t>0,07</w:t>
            </w:r>
          </w:p>
        </w:tc>
        <w:tc>
          <w:tcPr>
            <w:tcW w:w="377" w:type="pct"/>
            <w:shd w:val="clear" w:color="auto" w:fill="auto"/>
            <w:vAlign w:val="center"/>
            <w:hideMark/>
          </w:tcPr>
          <w:p w14:paraId="65213DCD" w14:textId="77777777" w:rsidR="0068457C" w:rsidRPr="0068457C" w:rsidRDefault="0068457C" w:rsidP="0068457C">
            <w:pPr>
              <w:jc w:val="center"/>
              <w:rPr>
                <w:sz w:val="14"/>
                <w:szCs w:val="14"/>
              </w:rPr>
            </w:pPr>
            <w:r w:rsidRPr="0068457C">
              <w:rPr>
                <w:sz w:val="14"/>
                <w:szCs w:val="14"/>
              </w:rPr>
              <w:t>0,01</w:t>
            </w:r>
          </w:p>
        </w:tc>
        <w:tc>
          <w:tcPr>
            <w:tcW w:w="387" w:type="pct"/>
            <w:shd w:val="clear" w:color="auto" w:fill="auto"/>
            <w:vAlign w:val="center"/>
            <w:hideMark/>
          </w:tcPr>
          <w:p w14:paraId="474CE10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B609CA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467BDB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AE4FA2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D5D95B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A4473E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F1E4AA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8224F7E"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4DDB0DB" w14:textId="77777777" w:rsidTr="00A22056">
        <w:trPr>
          <w:trHeight w:val="20"/>
        </w:trPr>
        <w:tc>
          <w:tcPr>
            <w:tcW w:w="553" w:type="pct"/>
            <w:shd w:val="clear" w:color="auto" w:fill="auto"/>
            <w:vAlign w:val="center"/>
            <w:hideMark/>
          </w:tcPr>
          <w:p w14:paraId="238250C7" w14:textId="77777777" w:rsidR="0068457C" w:rsidRPr="0068457C" w:rsidRDefault="0068457C" w:rsidP="0068457C">
            <w:pPr>
              <w:jc w:val="center"/>
              <w:rPr>
                <w:sz w:val="14"/>
                <w:szCs w:val="14"/>
              </w:rPr>
            </w:pPr>
            <w:r w:rsidRPr="0068457C">
              <w:rPr>
                <w:sz w:val="14"/>
                <w:szCs w:val="14"/>
              </w:rPr>
              <w:t xml:space="preserve">Реконструкция ПС 35 кВ Кожевниковская. Замена ПСН-35 кВ (2 шт.) </w:t>
            </w:r>
          </w:p>
        </w:tc>
        <w:tc>
          <w:tcPr>
            <w:tcW w:w="390" w:type="pct"/>
            <w:shd w:val="clear" w:color="auto" w:fill="auto"/>
            <w:vAlign w:val="center"/>
            <w:hideMark/>
          </w:tcPr>
          <w:p w14:paraId="5961B0E4" w14:textId="77777777" w:rsidR="0068457C" w:rsidRPr="0068457C" w:rsidRDefault="0068457C" w:rsidP="0068457C">
            <w:pPr>
              <w:jc w:val="center"/>
              <w:rPr>
                <w:sz w:val="14"/>
                <w:szCs w:val="14"/>
              </w:rPr>
            </w:pPr>
            <w:r w:rsidRPr="0068457C">
              <w:rPr>
                <w:sz w:val="14"/>
                <w:szCs w:val="14"/>
              </w:rPr>
              <w:t>157</w:t>
            </w:r>
          </w:p>
        </w:tc>
        <w:tc>
          <w:tcPr>
            <w:tcW w:w="387" w:type="pct"/>
            <w:shd w:val="clear" w:color="auto" w:fill="auto"/>
            <w:vAlign w:val="center"/>
            <w:hideMark/>
          </w:tcPr>
          <w:p w14:paraId="13CC096D" w14:textId="77777777" w:rsidR="0068457C" w:rsidRPr="0068457C" w:rsidRDefault="0068457C" w:rsidP="0068457C">
            <w:pPr>
              <w:jc w:val="center"/>
              <w:rPr>
                <w:sz w:val="14"/>
                <w:szCs w:val="14"/>
              </w:rPr>
            </w:pPr>
            <w:r w:rsidRPr="0068457C">
              <w:rPr>
                <w:sz w:val="14"/>
                <w:szCs w:val="14"/>
              </w:rPr>
              <w:t>0,14</w:t>
            </w:r>
          </w:p>
        </w:tc>
        <w:tc>
          <w:tcPr>
            <w:tcW w:w="341" w:type="pct"/>
            <w:shd w:val="clear" w:color="auto" w:fill="auto"/>
            <w:vAlign w:val="center"/>
            <w:hideMark/>
          </w:tcPr>
          <w:p w14:paraId="159251F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95F79DA" w14:textId="77777777" w:rsidR="0068457C" w:rsidRPr="0068457C" w:rsidRDefault="0068457C" w:rsidP="0068457C">
            <w:pPr>
              <w:jc w:val="center"/>
              <w:rPr>
                <w:sz w:val="14"/>
                <w:szCs w:val="14"/>
              </w:rPr>
            </w:pPr>
            <w:r w:rsidRPr="0068457C">
              <w:rPr>
                <w:sz w:val="14"/>
                <w:szCs w:val="14"/>
              </w:rPr>
              <w:t>0,14</w:t>
            </w:r>
          </w:p>
        </w:tc>
        <w:tc>
          <w:tcPr>
            <w:tcW w:w="387" w:type="pct"/>
            <w:shd w:val="clear" w:color="auto" w:fill="auto"/>
            <w:vAlign w:val="center"/>
            <w:hideMark/>
          </w:tcPr>
          <w:p w14:paraId="4ED2631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830E48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6BB706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FD3C7C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A5000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6FDFBD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8B3E41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8411C0C"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FDD11FB" w14:textId="77777777" w:rsidTr="00A22056">
        <w:trPr>
          <w:trHeight w:val="20"/>
        </w:trPr>
        <w:tc>
          <w:tcPr>
            <w:tcW w:w="553" w:type="pct"/>
            <w:shd w:val="clear" w:color="auto" w:fill="auto"/>
            <w:vAlign w:val="center"/>
            <w:hideMark/>
          </w:tcPr>
          <w:p w14:paraId="07D699C1" w14:textId="77777777" w:rsidR="0068457C" w:rsidRPr="0068457C" w:rsidRDefault="0068457C" w:rsidP="0068457C">
            <w:pPr>
              <w:jc w:val="center"/>
              <w:rPr>
                <w:sz w:val="14"/>
                <w:szCs w:val="14"/>
              </w:rPr>
            </w:pPr>
            <w:r w:rsidRPr="0068457C">
              <w:rPr>
                <w:sz w:val="14"/>
                <w:szCs w:val="14"/>
              </w:rPr>
              <w:t xml:space="preserve">Реконструкция ПС 35 кВ Полуторник. Замена ПСН-35 кВ (2 шт.)  </w:t>
            </w:r>
          </w:p>
        </w:tc>
        <w:tc>
          <w:tcPr>
            <w:tcW w:w="390" w:type="pct"/>
            <w:shd w:val="clear" w:color="auto" w:fill="auto"/>
            <w:vAlign w:val="center"/>
            <w:hideMark/>
          </w:tcPr>
          <w:p w14:paraId="4ED52C92" w14:textId="77777777" w:rsidR="0068457C" w:rsidRPr="0068457C" w:rsidRDefault="0068457C" w:rsidP="0068457C">
            <w:pPr>
              <w:jc w:val="center"/>
              <w:rPr>
                <w:sz w:val="14"/>
                <w:szCs w:val="14"/>
              </w:rPr>
            </w:pPr>
            <w:r w:rsidRPr="0068457C">
              <w:rPr>
                <w:sz w:val="14"/>
                <w:szCs w:val="14"/>
              </w:rPr>
              <w:t>158</w:t>
            </w:r>
          </w:p>
        </w:tc>
        <w:tc>
          <w:tcPr>
            <w:tcW w:w="387" w:type="pct"/>
            <w:shd w:val="clear" w:color="auto" w:fill="auto"/>
            <w:vAlign w:val="center"/>
            <w:hideMark/>
          </w:tcPr>
          <w:p w14:paraId="631BC45D" w14:textId="77777777" w:rsidR="0068457C" w:rsidRPr="0068457C" w:rsidRDefault="0068457C" w:rsidP="0068457C">
            <w:pPr>
              <w:jc w:val="center"/>
              <w:rPr>
                <w:sz w:val="14"/>
                <w:szCs w:val="14"/>
              </w:rPr>
            </w:pPr>
            <w:r w:rsidRPr="0068457C">
              <w:rPr>
                <w:sz w:val="14"/>
                <w:szCs w:val="14"/>
              </w:rPr>
              <w:t>0,14</w:t>
            </w:r>
          </w:p>
        </w:tc>
        <w:tc>
          <w:tcPr>
            <w:tcW w:w="341" w:type="pct"/>
            <w:shd w:val="clear" w:color="auto" w:fill="auto"/>
            <w:vAlign w:val="center"/>
            <w:hideMark/>
          </w:tcPr>
          <w:p w14:paraId="3B49102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CFCB4DA" w14:textId="77777777" w:rsidR="0068457C" w:rsidRPr="0068457C" w:rsidRDefault="0068457C" w:rsidP="0068457C">
            <w:pPr>
              <w:jc w:val="center"/>
              <w:rPr>
                <w:sz w:val="14"/>
                <w:szCs w:val="14"/>
              </w:rPr>
            </w:pPr>
            <w:r w:rsidRPr="0068457C">
              <w:rPr>
                <w:sz w:val="14"/>
                <w:szCs w:val="14"/>
              </w:rPr>
              <w:t>0,14</w:t>
            </w:r>
          </w:p>
        </w:tc>
        <w:tc>
          <w:tcPr>
            <w:tcW w:w="387" w:type="pct"/>
            <w:shd w:val="clear" w:color="auto" w:fill="auto"/>
            <w:vAlign w:val="center"/>
            <w:hideMark/>
          </w:tcPr>
          <w:p w14:paraId="05B2FA7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E4091C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E268A7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79AD00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2B330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951338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B32FE1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E4B753A"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2F1E757" w14:textId="77777777" w:rsidTr="00A22056">
        <w:trPr>
          <w:trHeight w:val="20"/>
        </w:trPr>
        <w:tc>
          <w:tcPr>
            <w:tcW w:w="553" w:type="pct"/>
            <w:shd w:val="clear" w:color="auto" w:fill="auto"/>
            <w:vAlign w:val="center"/>
            <w:hideMark/>
          </w:tcPr>
          <w:p w14:paraId="1F0790D8" w14:textId="77777777" w:rsidR="0068457C" w:rsidRPr="0068457C" w:rsidRDefault="0068457C" w:rsidP="0068457C">
            <w:pPr>
              <w:jc w:val="center"/>
              <w:rPr>
                <w:sz w:val="14"/>
                <w:szCs w:val="14"/>
              </w:rPr>
            </w:pPr>
            <w:r w:rsidRPr="0068457C">
              <w:rPr>
                <w:sz w:val="14"/>
                <w:szCs w:val="14"/>
              </w:rPr>
              <w:t xml:space="preserve">Реконструкция ПС 35 кВ Новая. Замена ПСН-35 кВ (1 шт.)  </w:t>
            </w:r>
          </w:p>
        </w:tc>
        <w:tc>
          <w:tcPr>
            <w:tcW w:w="390" w:type="pct"/>
            <w:shd w:val="clear" w:color="auto" w:fill="auto"/>
            <w:vAlign w:val="center"/>
            <w:hideMark/>
          </w:tcPr>
          <w:p w14:paraId="004C6CF7" w14:textId="77777777" w:rsidR="0068457C" w:rsidRPr="0068457C" w:rsidRDefault="0068457C" w:rsidP="0068457C">
            <w:pPr>
              <w:jc w:val="center"/>
              <w:rPr>
                <w:sz w:val="14"/>
                <w:szCs w:val="14"/>
              </w:rPr>
            </w:pPr>
            <w:r w:rsidRPr="0068457C">
              <w:rPr>
                <w:sz w:val="14"/>
                <w:szCs w:val="14"/>
              </w:rPr>
              <w:t>160</w:t>
            </w:r>
          </w:p>
        </w:tc>
        <w:tc>
          <w:tcPr>
            <w:tcW w:w="387" w:type="pct"/>
            <w:shd w:val="clear" w:color="auto" w:fill="auto"/>
            <w:vAlign w:val="center"/>
            <w:hideMark/>
          </w:tcPr>
          <w:p w14:paraId="0EFCDF94" w14:textId="77777777" w:rsidR="0068457C" w:rsidRPr="0068457C" w:rsidRDefault="0068457C" w:rsidP="0068457C">
            <w:pPr>
              <w:jc w:val="center"/>
              <w:rPr>
                <w:sz w:val="14"/>
                <w:szCs w:val="14"/>
              </w:rPr>
            </w:pPr>
            <w:r w:rsidRPr="0068457C">
              <w:rPr>
                <w:sz w:val="14"/>
                <w:szCs w:val="14"/>
              </w:rPr>
              <w:t>0,07</w:t>
            </w:r>
          </w:p>
        </w:tc>
        <w:tc>
          <w:tcPr>
            <w:tcW w:w="341" w:type="pct"/>
            <w:shd w:val="clear" w:color="auto" w:fill="auto"/>
            <w:vAlign w:val="center"/>
            <w:hideMark/>
          </w:tcPr>
          <w:p w14:paraId="1619EBD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B78517F" w14:textId="77777777" w:rsidR="0068457C" w:rsidRPr="0068457C" w:rsidRDefault="0068457C" w:rsidP="0068457C">
            <w:pPr>
              <w:jc w:val="center"/>
              <w:rPr>
                <w:sz w:val="14"/>
                <w:szCs w:val="14"/>
              </w:rPr>
            </w:pPr>
            <w:r w:rsidRPr="0068457C">
              <w:rPr>
                <w:sz w:val="14"/>
                <w:szCs w:val="14"/>
              </w:rPr>
              <w:t>0,07</w:t>
            </w:r>
          </w:p>
        </w:tc>
        <w:tc>
          <w:tcPr>
            <w:tcW w:w="387" w:type="pct"/>
            <w:shd w:val="clear" w:color="auto" w:fill="auto"/>
            <w:vAlign w:val="center"/>
            <w:hideMark/>
          </w:tcPr>
          <w:p w14:paraId="51DB7DB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C7295D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2EB5A7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9F91B9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4A3F30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0AE4FF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3EB86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3363DE9"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78B7CF52" w14:textId="77777777" w:rsidTr="00A22056">
        <w:trPr>
          <w:trHeight w:val="20"/>
        </w:trPr>
        <w:tc>
          <w:tcPr>
            <w:tcW w:w="553" w:type="pct"/>
            <w:shd w:val="clear" w:color="auto" w:fill="auto"/>
            <w:vAlign w:val="center"/>
            <w:hideMark/>
          </w:tcPr>
          <w:p w14:paraId="5544CA53" w14:textId="77777777" w:rsidR="0068457C" w:rsidRPr="0068457C" w:rsidRDefault="0068457C" w:rsidP="0068457C">
            <w:pPr>
              <w:jc w:val="center"/>
              <w:rPr>
                <w:sz w:val="14"/>
                <w:szCs w:val="14"/>
              </w:rPr>
            </w:pPr>
            <w:r w:rsidRPr="0068457C">
              <w:rPr>
                <w:sz w:val="14"/>
                <w:szCs w:val="14"/>
              </w:rPr>
              <w:t xml:space="preserve">Реконструкция ПС 35 кВ Ключевая. Замена ПСН-35 кВ (1 шт.)  </w:t>
            </w:r>
          </w:p>
        </w:tc>
        <w:tc>
          <w:tcPr>
            <w:tcW w:w="390" w:type="pct"/>
            <w:shd w:val="clear" w:color="auto" w:fill="auto"/>
            <w:vAlign w:val="center"/>
            <w:hideMark/>
          </w:tcPr>
          <w:p w14:paraId="4B12A433" w14:textId="77777777" w:rsidR="0068457C" w:rsidRPr="0068457C" w:rsidRDefault="0068457C" w:rsidP="0068457C">
            <w:pPr>
              <w:jc w:val="center"/>
              <w:rPr>
                <w:sz w:val="14"/>
                <w:szCs w:val="14"/>
              </w:rPr>
            </w:pPr>
            <w:r w:rsidRPr="0068457C">
              <w:rPr>
                <w:sz w:val="14"/>
                <w:szCs w:val="14"/>
              </w:rPr>
              <w:t>161</w:t>
            </w:r>
          </w:p>
        </w:tc>
        <w:tc>
          <w:tcPr>
            <w:tcW w:w="387" w:type="pct"/>
            <w:shd w:val="clear" w:color="auto" w:fill="auto"/>
            <w:vAlign w:val="center"/>
            <w:hideMark/>
          </w:tcPr>
          <w:p w14:paraId="25320E66" w14:textId="77777777" w:rsidR="0068457C" w:rsidRPr="0068457C" w:rsidRDefault="0068457C" w:rsidP="0068457C">
            <w:pPr>
              <w:jc w:val="center"/>
              <w:rPr>
                <w:sz w:val="14"/>
                <w:szCs w:val="14"/>
              </w:rPr>
            </w:pPr>
            <w:r w:rsidRPr="0068457C">
              <w:rPr>
                <w:sz w:val="14"/>
                <w:szCs w:val="14"/>
              </w:rPr>
              <w:t>0,07</w:t>
            </w:r>
          </w:p>
        </w:tc>
        <w:tc>
          <w:tcPr>
            <w:tcW w:w="341" w:type="pct"/>
            <w:shd w:val="clear" w:color="auto" w:fill="auto"/>
            <w:vAlign w:val="center"/>
            <w:hideMark/>
          </w:tcPr>
          <w:p w14:paraId="0C5F18A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7427279" w14:textId="77777777" w:rsidR="0068457C" w:rsidRPr="0068457C" w:rsidRDefault="0068457C" w:rsidP="0068457C">
            <w:pPr>
              <w:jc w:val="center"/>
              <w:rPr>
                <w:sz w:val="14"/>
                <w:szCs w:val="14"/>
              </w:rPr>
            </w:pPr>
            <w:r w:rsidRPr="0068457C">
              <w:rPr>
                <w:sz w:val="14"/>
                <w:szCs w:val="14"/>
              </w:rPr>
              <w:t>0,07</w:t>
            </w:r>
          </w:p>
        </w:tc>
        <w:tc>
          <w:tcPr>
            <w:tcW w:w="387" w:type="pct"/>
            <w:shd w:val="clear" w:color="auto" w:fill="auto"/>
            <w:vAlign w:val="center"/>
            <w:hideMark/>
          </w:tcPr>
          <w:p w14:paraId="0B2E6CB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F0C88E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EEC23F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42D6B3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77E43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B7A0E5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484A74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01109F6"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C61993D" w14:textId="77777777" w:rsidTr="00A22056">
        <w:trPr>
          <w:trHeight w:val="20"/>
        </w:trPr>
        <w:tc>
          <w:tcPr>
            <w:tcW w:w="553" w:type="pct"/>
            <w:shd w:val="clear" w:color="auto" w:fill="auto"/>
            <w:vAlign w:val="center"/>
            <w:hideMark/>
          </w:tcPr>
          <w:p w14:paraId="3E997C64" w14:textId="77777777" w:rsidR="0068457C" w:rsidRPr="0068457C" w:rsidRDefault="0068457C" w:rsidP="0068457C">
            <w:pPr>
              <w:jc w:val="center"/>
              <w:rPr>
                <w:sz w:val="14"/>
                <w:szCs w:val="14"/>
              </w:rPr>
            </w:pPr>
            <w:r w:rsidRPr="0068457C">
              <w:rPr>
                <w:sz w:val="14"/>
                <w:szCs w:val="14"/>
              </w:rPr>
              <w:t xml:space="preserve">Реконструкция ПС 35кВ Новопокровская. Замена ПСН-35 кВ (1 шт.)  </w:t>
            </w:r>
          </w:p>
        </w:tc>
        <w:tc>
          <w:tcPr>
            <w:tcW w:w="390" w:type="pct"/>
            <w:shd w:val="clear" w:color="auto" w:fill="auto"/>
            <w:vAlign w:val="center"/>
            <w:hideMark/>
          </w:tcPr>
          <w:p w14:paraId="2145EF0F" w14:textId="77777777" w:rsidR="0068457C" w:rsidRPr="0068457C" w:rsidRDefault="0068457C" w:rsidP="0068457C">
            <w:pPr>
              <w:jc w:val="center"/>
              <w:rPr>
                <w:sz w:val="14"/>
                <w:szCs w:val="14"/>
              </w:rPr>
            </w:pPr>
            <w:r w:rsidRPr="0068457C">
              <w:rPr>
                <w:sz w:val="14"/>
                <w:szCs w:val="14"/>
              </w:rPr>
              <w:t>162</w:t>
            </w:r>
          </w:p>
        </w:tc>
        <w:tc>
          <w:tcPr>
            <w:tcW w:w="387" w:type="pct"/>
            <w:shd w:val="clear" w:color="auto" w:fill="auto"/>
            <w:vAlign w:val="center"/>
            <w:hideMark/>
          </w:tcPr>
          <w:p w14:paraId="12F0C70D" w14:textId="77777777" w:rsidR="0068457C" w:rsidRPr="0068457C" w:rsidRDefault="0068457C" w:rsidP="0068457C">
            <w:pPr>
              <w:jc w:val="center"/>
              <w:rPr>
                <w:sz w:val="14"/>
                <w:szCs w:val="14"/>
              </w:rPr>
            </w:pPr>
            <w:r w:rsidRPr="0068457C">
              <w:rPr>
                <w:sz w:val="14"/>
                <w:szCs w:val="14"/>
              </w:rPr>
              <w:t>0,07</w:t>
            </w:r>
          </w:p>
        </w:tc>
        <w:tc>
          <w:tcPr>
            <w:tcW w:w="341" w:type="pct"/>
            <w:shd w:val="clear" w:color="auto" w:fill="auto"/>
            <w:vAlign w:val="center"/>
            <w:hideMark/>
          </w:tcPr>
          <w:p w14:paraId="3A1104D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9F32151" w14:textId="77777777" w:rsidR="0068457C" w:rsidRPr="0068457C" w:rsidRDefault="0068457C" w:rsidP="0068457C">
            <w:pPr>
              <w:jc w:val="center"/>
              <w:rPr>
                <w:sz w:val="14"/>
                <w:szCs w:val="14"/>
              </w:rPr>
            </w:pPr>
            <w:r w:rsidRPr="0068457C">
              <w:rPr>
                <w:sz w:val="14"/>
                <w:szCs w:val="14"/>
              </w:rPr>
              <w:t>0,07</w:t>
            </w:r>
          </w:p>
        </w:tc>
        <w:tc>
          <w:tcPr>
            <w:tcW w:w="387" w:type="pct"/>
            <w:shd w:val="clear" w:color="auto" w:fill="auto"/>
            <w:vAlign w:val="center"/>
            <w:hideMark/>
          </w:tcPr>
          <w:p w14:paraId="3F51F44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614DEB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9B1290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C7F2EB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62FAEB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E4DAD7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03AC8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8FEA735"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2B37BCEB" w14:textId="77777777" w:rsidTr="00A22056">
        <w:trPr>
          <w:trHeight w:val="20"/>
        </w:trPr>
        <w:tc>
          <w:tcPr>
            <w:tcW w:w="553" w:type="pct"/>
            <w:shd w:val="clear" w:color="auto" w:fill="auto"/>
            <w:vAlign w:val="center"/>
            <w:hideMark/>
          </w:tcPr>
          <w:p w14:paraId="17406BBD" w14:textId="77777777" w:rsidR="0068457C" w:rsidRPr="0068457C" w:rsidRDefault="0068457C" w:rsidP="0068457C">
            <w:pPr>
              <w:jc w:val="center"/>
              <w:rPr>
                <w:sz w:val="14"/>
                <w:szCs w:val="14"/>
              </w:rPr>
            </w:pPr>
            <w:r w:rsidRPr="0068457C">
              <w:rPr>
                <w:sz w:val="14"/>
                <w:szCs w:val="14"/>
              </w:rPr>
              <w:t>Реконструкция ПС 35 кВ Осиновская. Замена оборудования ячеек 35 кВ: вводные (2 шт.), 10 кВ: вводная (2шт), секционная ( 1 шт.), линейная (11 шт.), (Кемеровский РЭС)</w:t>
            </w:r>
          </w:p>
        </w:tc>
        <w:tc>
          <w:tcPr>
            <w:tcW w:w="390" w:type="pct"/>
            <w:shd w:val="clear" w:color="auto" w:fill="auto"/>
            <w:vAlign w:val="center"/>
            <w:hideMark/>
          </w:tcPr>
          <w:p w14:paraId="1D71FC71" w14:textId="77777777" w:rsidR="0068457C" w:rsidRPr="0068457C" w:rsidRDefault="0068457C" w:rsidP="0068457C">
            <w:pPr>
              <w:jc w:val="center"/>
              <w:rPr>
                <w:sz w:val="14"/>
                <w:szCs w:val="14"/>
              </w:rPr>
            </w:pPr>
            <w:r w:rsidRPr="0068457C">
              <w:rPr>
                <w:sz w:val="14"/>
                <w:szCs w:val="14"/>
              </w:rPr>
              <w:t>163</w:t>
            </w:r>
          </w:p>
        </w:tc>
        <w:tc>
          <w:tcPr>
            <w:tcW w:w="387" w:type="pct"/>
            <w:shd w:val="clear" w:color="auto" w:fill="auto"/>
            <w:vAlign w:val="center"/>
            <w:hideMark/>
          </w:tcPr>
          <w:p w14:paraId="38EE392B" w14:textId="77777777" w:rsidR="0068457C" w:rsidRPr="0068457C" w:rsidRDefault="0068457C" w:rsidP="0068457C">
            <w:pPr>
              <w:jc w:val="center"/>
              <w:rPr>
                <w:sz w:val="14"/>
                <w:szCs w:val="14"/>
              </w:rPr>
            </w:pPr>
            <w:r w:rsidRPr="0068457C">
              <w:rPr>
                <w:sz w:val="14"/>
                <w:szCs w:val="14"/>
              </w:rPr>
              <w:t>0,40</w:t>
            </w:r>
          </w:p>
        </w:tc>
        <w:tc>
          <w:tcPr>
            <w:tcW w:w="341" w:type="pct"/>
            <w:shd w:val="clear" w:color="auto" w:fill="auto"/>
            <w:vAlign w:val="center"/>
            <w:hideMark/>
          </w:tcPr>
          <w:p w14:paraId="2613F05A" w14:textId="77777777" w:rsidR="0068457C" w:rsidRPr="0068457C" w:rsidRDefault="0068457C" w:rsidP="0068457C">
            <w:pPr>
              <w:jc w:val="center"/>
              <w:rPr>
                <w:sz w:val="14"/>
                <w:szCs w:val="14"/>
              </w:rPr>
            </w:pPr>
            <w:r w:rsidRPr="0068457C">
              <w:rPr>
                <w:sz w:val="14"/>
                <w:szCs w:val="14"/>
              </w:rPr>
              <w:t>0,34</w:t>
            </w:r>
          </w:p>
        </w:tc>
        <w:tc>
          <w:tcPr>
            <w:tcW w:w="377" w:type="pct"/>
            <w:shd w:val="clear" w:color="auto" w:fill="auto"/>
            <w:vAlign w:val="center"/>
            <w:hideMark/>
          </w:tcPr>
          <w:p w14:paraId="65F87C58" w14:textId="77777777" w:rsidR="0068457C" w:rsidRPr="0068457C" w:rsidRDefault="0068457C" w:rsidP="0068457C">
            <w:pPr>
              <w:jc w:val="center"/>
              <w:rPr>
                <w:sz w:val="14"/>
                <w:szCs w:val="14"/>
              </w:rPr>
            </w:pPr>
            <w:r w:rsidRPr="0068457C">
              <w:rPr>
                <w:sz w:val="14"/>
                <w:szCs w:val="14"/>
              </w:rPr>
              <w:t>0,06</w:t>
            </w:r>
          </w:p>
        </w:tc>
        <w:tc>
          <w:tcPr>
            <w:tcW w:w="387" w:type="pct"/>
            <w:shd w:val="clear" w:color="auto" w:fill="auto"/>
            <w:vAlign w:val="center"/>
            <w:hideMark/>
          </w:tcPr>
          <w:p w14:paraId="08C71909"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5918124F"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0B8348B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688D95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B07929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C8E669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E03A01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C21E415"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56CBF14D" w14:textId="77777777" w:rsidTr="00A22056">
        <w:trPr>
          <w:trHeight w:val="20"/>
        </w:trPr>
        <w:tc>
          <w:tcPr>
            <w:tcW w:w="553" w:type="pct"/>
            <w:shd w:val="clear" w:color="auto" w:fill="auto"/>
            <w:vAlign w:val="center"/>
            <w:hideMark/>
          </w:tcPr>
          <w:p w14:paraId="14573B32" w14:textId="77777777" w:rsidR="0068457C" w:rsidRPr="0068457C" w:rsidRDefault="0068457C" w:rsidP="0068457C">
            <w:pPr>
              <w:jc w:val="center"/>
              <w:rPr>
                <w:sz w:val="14"/>
                <w:szCs w:val="14"/>
              </w:rPr>
            </w:pPr>
            <w:r w:rsidRPr="0068457C">
              <w:rPr>
                <w:sz w:val="14"/>
                <w:szCs w:val="14"/>
              </w:rPr>
              <w:t xml:space="preserve">Реконструкция ПС 35 кВ Силинская. Замена оборудования ячеек 35 кВ: линейные (2 шт.), 10 кВ:  вводная (2 шт), секционная ( 1 шт.), линейная (10 шт.), </w:t>
            </w:r>
            <w:r w:rsidRPr="0068457C">
              <w:rPr>
                <w:sz w:val="14"/>
                <w:szCs w:val="14"/>
              </w:rPr>
              <w:br/>
              <w:t xml:space="preserve"> (Кемеровский РЭС)</w:t>
            </w:r>
          </w:p>
        </w:tc>
        <w:tc>
          <w:tcPr>
            <w:tcW w:w="390" w:type="pct"/>
            <w:shd w:val="clear" w:color="auto" w:fill="auto"/>
            <w:vAlign w:val="center"/>
            <w:hideMark/>
          </w:tcPr>
          <w:p w14:paraId="7186AD00" w14:textId="77777777" w:rsidR="0068457C" w:rsidRPr="0068457C" w:rsidRDefault="0068457C" w:rsidP="0068457C">
            <w:pPr>
              <w:jc w:val="center"/>
              <w:rPr>
                <w:sz w:val="14"/>
                <w:szCs w:val="14"/>
              </w:rPr>
            </w:pPr>
            <w:r w:rsidRPr="0068457C">
              <w:rPr>
                <w:sz w:val="14"/>
                <w:szCs w:val="14"/>
              </w:rPr>
              <w:t>164</w:t>
            </w:r>
          </w:p>
        </w:tc>
        <w:tc>
          <w:tcPr>
            <w:tcW w:w="387" w:type="pct"/>
            <w:shd w:val="clear" w:color="auto" w:fill="auto"/>
            <w:vAlign w:val="center"/>
            <w:hideMark/>
          </w:tcPr>
          <w:p w14:paraId="56A7CFE9" w14:textId="77777777" w:rsidR="0068457C" w:rsidRPr="0068457C" w:rsidRDefault="0068457C" w:rsidP="0068457C">
            <w:pPr>
              <w:jc w:val="center"/>
              <w:rPr>
                <w:sz w:val="14"/>
                <w:szCs w:val="14"/>
              </w:rPr>
            </w:pPr>
            <w:r w:rsidRPr="0068457C">
              <w:rPr>
                <w:sz w:val="14"/>
                <w:szCs w:val="14"/>
              </w:rPr>
              <w:t>0,38</w:t>
            </w:r>
          </w:p>
        </w:tc>
        <w:tc>
          <w:tcPr>
            <w:tcW w:w="341" w:type="pct"/>
            <w:shd w:val="clear" w:color="auto" w:fill="auto"/>
            <w:vAlign w:val="center"/>
            <w:hideMark/>
          </w:tcPr>
          <w:p w14:paraId="7EE001AC" w14:textId="77777777" w:rsidR="0068457C" w:rsidRPr="0068457C" w:rsidRDefault="0068457C" w:rsidP="0068457C">
            <w:pPr>
              <w:jc w:val="center"/>
              <w:rPr>
                <w:sz w:val="14"/>
                <w:szCs w:val="14"/>
              </w:rPr>
            </w:pPr>
            <w:r w:rsidRPr="0068457C">
              <w:rPr>
                <w:sz w:val="14"/>
                <w:szCs w:val="14"/>
              </w:rPr>
              <w:t>0,32</w:t>
            </w:r>
          </w:p>
        </w:tc>
        <w:tc>
          <w:tcPr>
            <w:tcW w:w="377" w:type="pct"/>
            <w:shd w:val="clear" w:color="auto" w:fill="auto"/>
            <w:vAlign w:val="center"/>
            <w:hideMark/>
          </w:tcPr>
          <w:p w14:paraId="72AD1021" w14:textId="77777777" w:rsidR="0068457C" w:rsidRPr="0068457C" w:rsidRDefault="0068457C" w:rsidP="0068457C">
            <w:pPr>
              <w:jc w:val="center"/>
              <w:rPr>
                <w:sz w:val="14"/>
                <w:szCs w:val="14"/>
              </w:rPr>
            </w:pPr>
            <w:r w:rsidRPr="0068457C">
              <w:rPr>
                <w:sz w:val="14"/>
                <w:szCs w:val="14"/>
              </w:rPr>
              <w:t>0,06</w:t>
            </w:r>
          </w:p>
        </w:tc>
        <w:tc>
          <w:tcPr>
            <w:tcW w:w="387" w:type="pct"/>
            <w:shd w:val="clear" w:color="auto" w:fill="auto"/>
            <w:vAlign w:val="center"/>
            <w:hideMark/>
          </w:tcPr>
          <w:p w14:paraId="7450AA8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5AA4C6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1425CD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9F0983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E0D713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4BC54F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81484B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634130F"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9EA085D" w14:textId="77777777" w:rsidTr="00A22056">
        <w:trPr>
          <w:trHeight w:val="20"/>
        </w:trPr>
        <w:tc>
          <w:tcPr>
            <w:tcW w:w="553" w:type="pct"/>
            <w:shd w:val="clear" w:color="auto" w:fill="auto"/>
            <w:vAlign w:val="center"/>
            <w:hideMark/>
          </w:tcPr>
          <w:p w14:paraId="68F5026B" w14:textId="77777777" w:rsidR="0068457C" w:rsidRPr="0068457C" w:rsidRDefault="0068457C" w:rsidP="0068457C">
            <w:pPr>
              <w:jc w:val="center"/>
              <w:rPr>
                <w:sz w:val="14"/>
                <w:szCs w:val="14"/>
              </w:rPr>
            </w:pPr>
            <w:r w:rsidRPr="0068457C">
              <w:rPr>
                <w:sz w:val="14"/>
                <w:szCs w:val="14"/>
              </w:rPr>
              <w:t xml:space="preserve">Реконструкция ПС 35 кВ Шишинская. Замена оборудования ячеек 35 кВ: линейные (2 шт.).  </w:t>
            </w:r>
            <w:r w:rsidRPr="0068457C">
              <w:rPr>
                <w:sz w:val="14"/>
                <w:szCs w:val="14"/>
              </w:rPr>
              <w:br/>
              <w:t>(Топкинский РЭС)</w:t>
            </w:r>
          </w:p>
        </w:tc>
        <w:tc>
          <w:tcPr>
            <w:tcW w:w="390" w:type="pct"/>
            <w:shd w:val="clear" w:color="auto" w:fill="auto"/>
            <w:vAlign w:val="center"/>
            <w:hideMark/>
          </w:tcPr>
          <w:p w14:paraId="1A6AAED8" w14:textId="77777777" w:rsidR="0068457C" w:rsidRPr="0068457C" w:rsidRDefault="0068457C" w:rsidP="0068457C">
            <w:pPr>
              <w:jc w:val="center"/>
              <w:rPr>
                <w:sz w:val="14"/>
                <w:szCs w:val="14"/>
              </w:rPr>
            </w:pPr>
            <w:r w:rsidRPr="0068457C">
              <w:rPr>
                <w:sz w:val="14"/>
                <w:szCs w:val="14"/>
              </w:rPr>
              <w:t>166</w:t>
            </w:r>
          </w:p>
        </w:tc>
        <w:tc>
          <w:tcPr>
            <w:tcW w:w="387" w:type="pct"/>
            <w:shd w:val="clear" w:color="auto" w:fill="auto"/>
            <w:vAlign w:val="center"/>
            <w:hideMark/>
          </w:tcPr>
          <w:p w14:paraId="09C2647F" w14:textId="77777777" w:rsidR="0068457C" w:rsidRPr="0068457C" w:rsidRDefault="0068457C" w:rsidP="0068457C">
            <w:pPr>
              <w:jc w:val="center"/>
              <w:rPr>
                <w:sz w:val="14"/>
                <w:szCs w:val="14"/>
              </w:rPr>
            </w:pPr>
            <w:r w:rsidRPr="0068457C">
              <w:rPr>
                <w:sz w:val="14"/>
                <w:szCs w:val="14"/>
              </w:rPr>
              <w:t>0,14</w:t>
            </w:r>
          </w:p>
        </w:tc>
        <w:tc>
          <w:tcPr>
            <w:tcW w:w="341" w:type="pct"/>
            <w:shd w:val="clear" w:color="auto" w:fill="auto"/>
            <w:vAlign w:val="center"/>
            <w:hideMark/>
          </w:tcPr>
          <w:p w14:paraId="01960F51" w14:textId="77777777" w:rsidR="0068457C" w:rsidRPr="0068457C" w:rsidRDefault="0068457C" w:rsidP="0068457C">
            <w:pPr>
              <w:jc w:val="center"/>
              <w:rPr>
                <w:sz w:val="14"/>
                <w:szCs w:val="14"/>
              </w:rPr>
            </w:pPr>
            <w:r w:rsidRPr="0068457C">
              <w:rPr>
                <w:sz w:val="14"/>
                <w:szCs w:val="14"/>
              </w:rPr>
              <w:t>0,12</w:t>
            </w:r>
          </w:p>
        </w:tc>
        <w:tc>
          <w:tcPr>
            <w:tcW w:w="377" w:type="pct"/>
            <w:shd w:val="clear" w:color="auto" w:fill="auto"/>
            <w:vAlign w:val="center"/>
            <w:hideMark/>
          </w:tcPr>
          <w:p w14:paraId="74D64C39"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5C37109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783FC7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D79675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57EC6C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B9CAD6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4B49AC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FA2F97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495260"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620F5E2" w14:textId="77777777" w:rsidTr="00A22056">
        <w:trPr>
          <w:trHeight w:val="20"/>
        </w:trPr>
        <w:tc>
          <w:tcPr>
            <w:tcW w:w="553" w:type="pct"/>
            <w:shd w:val="clear" w:color="auto" w:fill="auto"/>
            <w:vAlign w:val="center"/>
            <w:hideMark/>
          </w:tcPr>
          <w:p w14:paraId="324FA94F" w14:textId="77777777" w:rsidR="0068457C" w:rsidRPr="0068457C" w:rsidRDefault="0068457C" w:rsidP="0068457C">
            <w:pPr>
              <w:jc w:val="center"/>
              <w:rPr>
                <w:sz w:val="14"/>
                <w:szCs w:val="14"/>
              </w:rPr>
            </w:pPr>
            <w:r w:rsidRPr="0068457C">
              <w:rPr>
                <w:sz w:val="14"/>
                <w:szCs w:val="14"/>
              </w:rPr>
              <w:lastRenderedPageBreak/>
              <w:t xml:space="preserve">Реконструкция ПС 35 кВ Усть-Сосновская (Топкинский РЭС). Замена оборудования ячеек 35 кВ: линейные (2 шт.), </w:t>
            </w:r>
          </w:p>
        </w:tc>
        <w:tc>
          <w:tcPr>
            <w:tcW w:w="390" w:type="pct"/>
            <w:shd w:val="clear" w:color="auto" w:fill="auto"/>
            <w:vAlign w:val="center"/>
            <w:hideMark/>
          </w:tcPr>
          <w:p w14:paraId="351F0727" w14:textId="77777777" w:rsidR="0068457C" w:rsidRPr="0068457C" w:rsidRDefault="0068457C" w:rsidP="0068457C">
            <w:pPr>
              <w:jc w:val="center"/>
              <w:rPr>
                <w:sz w:val="14"/>
                <w:szCs w:val="14"/>
              </w:rPr>
            </w:pPr>
            <w:r w:rsidRPr="0068457C">
              <w:rPr>
                <w:sz w:val="14"/>
                <w:szCs w:val="14"/>
              </w:rPr>
              <w:t>167</w:t>
            </w:r>
          </w:p>
        </w:tc>
        <w:tc>
          <w:tcPr>
            <w:tcW w:w="387" w:type="pct"/>
            <w:shd w:val="clear" w:color="auto" w:fill="auto"/>
            <w:vAlign w:val="center"/>
            <w:hideMark/>
          </w:tcPr>
          <w:p w14:paraId="026239A4" w14:textId="77777777" w:rsidR="0068457C" w:rsidRPr="0068457C" w:rsidRDefault="0068457C" w:rsidP="0068457C">
            <w:pPr>
              <w:jc w:val="center"/>
              <w:rPr>
                <w:sz w:val="14"/>
                <w:szCs w:val="14"/>
              </w:rPr>
            </w:pPr>
            <w:r w:rsidRPr="0068457C">
              <w:rPr>
                <w:sz w:val="14"/>
                <w:szCs w:val="14"/>
              </w:rPr>
              <w:t>0,14</w:t>
            </w:r>
          </w:p>
        </w:tc>
        <w:tc>
          <w:tcPr>
            <w:tcW w:w="341" w:type="pct"/>
            <w:shd w:val="clear" w:color="auto" w:fill="auto"/>
            <w:vAlign w:val="center"/>
            <w:hideMark/>
          </w:tcPr>
          <w:p w14:paraId="0D49ED39" w14:textId="77777777" w:rsidR="0068457C" w:rsidRPr="0068457C" w:rsidRDefault="0068457C" w:rsidP="0068457C">
            <w:pPr>
              <w:jc w:val="center"/>
              <w:rPr>
                <w:sz w:val="14"/>
                <w:szCs w:val="14"/>
              </w:rPr>
            </w:pPr>
            <w:r w:rsidRPr="0068457C">
              <w:rPr>
                <w:sz w:val="14"/>
                <w:szCs w:val="14"/>
              </w:rPr>
              <w:t>0,12</w:t>
            </w:r>
          </w:p>
        </w:tc>
        <w:tc>
          <w:tcPr>
            <w:tcW w:w="377" w:type="pct"/>
            <w:shd w:val="clear" w:color="auto" w:fill="auto"/>
            <w:vAlign w:val="center"/>
            <w:hideMark/>
          </w:tcPr>
          <w:p w14:paraId="681E505D"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6DFDFA8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3802C0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725406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B23F2E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295E3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70FE12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73CB2F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EA97602"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19035E6D" w14:textId="77777777" w:rsidTr="00A22056">
        <w:trPr>
          <w:trHeight w:val="20"/>
        </w:trPr>
        <w:tc>
          <w:tcPr>
            <w:tcW w:w="553" w:type="pct"/>
            <w:shd w:val="clear" w:color="auto" w:fill="auto"/>
            <w:vAlign w:val="center"/>
            <w:hideMark/>
          </w:tcPr>
          <w:p w14:paraId="398599B2" w14:textId="77777777" w:rsidR="0068457C" w:rsidRPr="0068457C" w:rsidRDefault="0068457C" w:rsidP="0068457C">
            <w:pPr>
              <w:jc w:val="center"/>
              <w:rPr>
                <w:sz w:val="14"/>
                <w:szCs w:val="14"/>
              </w:rPr>
            </w:pPr>
            <w:r w:rsidRPr="0068457C">
              <w:rPr>
                <w:sz w:val="14"/>
                <w:szCs w:val="14"/>
              </w:rPr>
              <w:t xml:space="preserve">Реконструкция ПС 35 кВ Верх-Падунская. Замена оборудования ячеек 35 кВ: линейные (2 шт.), </w:t>
            </w:r>
            <w:r w:rsidRPr="0068457C">
              <w:rPr>
                <w:sz w:val="14"/>
                <w:szCs w:val="14"/>
              </w:rPr>
              <w:br/>
              <w:t xml:space="preserve"> (Топкинский РЭС)</w:t>
            </w:r>
          </w:p>
        </w:tc>
        <w:tc>
          <w:tcPr>
            <w:tcW w:w="390" w:type="pct"/>
            <w:shd w:val="clear" w:color="auto" w:fill="auto"/>
            <w:vAlign w:val="center"/>
            <w:hideMark/>
          </w:tcPr>
          <w:p w14:paraId="55661D27" w14:textId="77777777" w:rsidR="0068457C" w:rsidRPr="0068457C" w:rsidRDefault="0068457C" w:rsidP="0068457C">
            <w:pPr>
              <w:jc w:val="center"/>
              <w:rPr>
                <w:sz w:val="14"/>
                <w:szCs w:val="14"/>
              </w:rPr>
            </w:pPr>
            <w:r w:rsidRPr="0068457C">
              <w:rPr>
                <w:sz w:val="14"/>
                <w:szCs w:val="14"/>
              </w:rPr>
              <w:t>168</w:t>
            </w:r>
          </w:p>
        </w:tc>
        <w:tc>
          <w:tcPr>
            <w:tcW w:w="387" w:type="pct"/>
            <w:shd w:val="clear" w:color="auto" w:fill="auto"/>
            <w:vAlign w:val="center"/>
            <w:hideMark/>
          </w:tcPr>
          <w:p w14:paraId="497932B1" w14:textId="77777777" w:rsidR="0068457C" w:rsidRPr="0068457C" w:rsidRDefault="0068457C" w:rsidP="0068457C">
            <w:pPr>
              <w:jc w:val="center"/>
              <w:rPr>
                <w:sz w:val="14"/>
                <w:szCs w:val="14"/>
              </w:rPr>
            </w:pPr>
            <w:r w:rsidRPr="0068457C">
              <w:rPr>
                <w:sz w:val="14"/>
                <w:szCs w:val="14"/>
              </w:rPr>
              <w:t>0,14</w:t>
            </w:r>
          </w:p>
        </w:tc>
        <w:tc>
          <w:tcPr>
            <w:tcW w:w="341" w:type="pct"/>
            <w:shd w:val="clear" w:color="auto" w:fill="auto"/>
            <w:vAlign w:val="center"/>
            <w:hideMark/>
          </w:tcPr>
          <w:p w14:paraId="499A7BC1" w14:textId="77777777" w:rsidR="0068457C" w:rsidRPr="0068457C" w:rsidRDefault="0068457C" w:rsidP="0068457C">
            <w:pPr>
              <w:jc w:val="center"/>
              <w:rPr>
                <w:sz w:val="14"/>
                <w:szCs w:val="14"/>
              </w:rPr>
            </w:pPr>
            <w:r w:rsidRPr="0068457C">
              <w:rPr>
                <w:sz w:val="14"/>
                <w:szCs w:val="14"/>
              </w:rPr>
              <w:t>0,12</w:t>
            </w:r>
          </w:p>
        </w:tc>
        <w:tc>
          <w:tcPr>
            <w:tcW w:w="377" w:type="pct"/>
            <w:shd w:val="clear" w:color="auto" w:fill="auto"/>
            <w:vAlign w:val="center"/>
            <w:hideMark/>
          </w:tcPr>
          <w:p w14:paraId="468A7195"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48342C2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48DE76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2F20B3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AA61A4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14BA81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E7CED2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9A1ABE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A4BCCFB"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1F78E921" w14:textId="77777777" w:rsidTr="00A22056">
        <w:trPr>
          <w:trHeight w:val="20"/>
        </w:trPr>
        <w:tc>
          <w:tcPr>
            <w:tcW w:w="553" w:type="pct"/>
            <w:shd w:val="clear" w:color="auto" w:fill="auto"/>
            <w:vAlign w:val="center"/>
            <w:hideMark/>
          </w:tcPr>
          <w:p w14:paraId="314A39A4" w14:textId="77777777" w:rsidR="0068457C" w:rsidRPr="0068457C" w:rsidRDefault="0068457C" w:rsidP="0068457C">
            <w:pPr>
              <w:jc w:val="center"/>
              <w:rPr>
                <w:sz w:val="14"/>
                <w:szCs w:val="14"/>
              </w:rPr>
            </w:pPr>
            <w:r w:rsidRPr="0068457C">
              <w:rPr>
                <w:sz w:val="14"/>
                <w:szCs w:val="14"/>
              </w:rPr>
              <w:t xml:space="preserve">Реконструкция ПС 35 кВ Моторная. Замена оборудования ячеек 35 кВ: МСВ-35 (1 шт.), </w:t>
            </w:r>
            <w:r w:rsidRPr="0068457C">
              <w:rPr>
                <w:sz w:val="14"/>
                <w:szCs w:val="14"/>
              </w:rPr>
              <w:br/>
              <w:t>(Топкинский РЭС)</w:t>
            </w:r>
          </w:p>
        </w:tc>
        <w:tc>
          <w:tcPr>
            <w:tcW w:w="390" w:type="pct"/>
            <w:shd w:val="clear" w:color="auto" w:fill="auto"/>
            <w:vAlign w:val="center"/>
            <w:hideMark/>
          </w:tcPr>
          <w:p w14:paraId="07920B58" w14:textId="77777777" w:rsidR="0068457C" w:rsidRPr="0068457C" w:rsidRDefault="0068457C" w:rsidP="0068457C">
            <w:pPr>
              <w:jc w:val="center"/>
              <w:rPr>
                <w:sz w:val="14"/>
                <w:szCs w:val="14"/>
              </w:rPr>
            </w:pPr>
            <w:r w:rsidRPr="0068457C">
              <w:rPr>
                <w:sz w:val="14"/>
                <w:szCs w:val="14"/>
              </w:rPr>
              <w:t>169</w:t>
            </w:r>
          </w:p>
        </w:tc>
        <w:tc>
          <w:tcPr>
            <w:tcW w:w="387" w:type="pct"/>
            <w:shd w:val="clear" w:color="auto" w:fill="auto"/>
            <w:vAlign w:val="center"/>
            <w:hideMark/>
          </w:tcPr>
          <w:p w14:paraId="08C9DC61" w14:textId="77777777" w:rsidR="0068457C" w:rsidRPr="0068457C" w:rsidRDefault="0068457C" w:rsidP="0068457C">
            <w:pPr>
              <w:jc w:val="center"/>
              <w:rPr>
                <w:sz w:val="14"/>
                <w:szCs w:val="14"/>
              </w:rPr>
            </w:pPr>
            <w:r w:rsidRPr="0068457C">
              <w:rPr>
                <w:sz w:val="14"/>
                <w:szCs w:val="14"/>
              </w:rPr>
              <w:t>0,07</w:t>
            </w:r>
          </w:p>
        </w:tc>
        <w:tc>
          <w:tcPr>
            <w:tcW w:w="341" w:type="pct"/>
            <w:shd w:val="clear" w:color="auto" w:fill="auto"/>
            <w:vAlign w:val="center"/>
            <w:hideMark/>
          </w:tcPr>
          <w:p w14:paraId="43182B90" w14:textId="77777777" w:rsidR="0068457C" w:rsidRPr="0068457C" w:rsidRDefault="0068457C" w:rsidP="0068457C">
            <w:pPr>
              <w:jc w:val="center"/>
              <w:rPr>
                <w:sz w:val="14"/>
                <w:szCs w:val="14"/>
              </w:rPr>
            </w:pPr>
            <w:r w:rsidRPr="0068457C">
              <w:rPr>
                <w:sz w:val="14"/>
                <w:szCs w:val="14"/>
              </w:rPr>
              <w:t>0,06</w:t>
            </w:r>
          </w:p>
        </w:tc>
        <w:tc>
          <w:tcPr>
            <w:tcW w:w="377" w:type="pct"/>
            <w:shd w:val="clear" w:color="auto" w:fill="auto"/>
            <w:vAlign w:val="center"/>
            <w:hideMark/>
          </w:tcPr>
          <w:p w14:paraId="114C013E" w14:textId="77777777" w:rsidR="0068457C" w:rsidRPr="0068457C" w:rsidRDefault="0068457C" w:rsidP="0068457C">
            <w:pPr>
              <w:jc w:val="center"/>
              <w:rPr>
                <w:sz w:val="14"/>
                <w:szCs w:val="14"/>
              </w:rPr>
            </w:pPr>
            <w:r w:rsidRPr="0068457C">
              <w:rPr>
                <w:sz w:val="14"/>
                <w:szCs w:val="14"/>
              </w:rPr>
              <w:t>0,01</w:t>
            </w:r>
          </w:p>
        </w:tc>
        <w:tc>
          <w:tcPr>
            <w:tcW w:w="387" w:type="pct"/>
            <w:shd w:val="clear" w:color="auto" w:fill="auto"/>
            <w:vAlign w:val="center"/>
            <w:hideMark/>
          </w:tcPr>
          <w:p w14:paraId="2BD8576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59DE6E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AF251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B2FF8D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6B37F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E4FA87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0FFE3D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D43819"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10E9AFE7" w14:textId="77777777" w:rsidTr="00A22056">
        <w:trPr>
          <w:trHeight w:val="20"/>
        </w:trPr>
        <w:tc>
          <w:tcPr>
            <w:tcW w:w="553" w:type="pct"/>
            <w:shd w:val="clear" w:color="auto" w:fill="auto"/>
            <w:vAlign w:val="center"/>
            <w:hideMark/>
          </w:tcPr>
          <w:p w14:paraId="7C946CDA" w14:textId="77777777" w:rsidR="0068457C" w:rsidRPr="0068457C" w:rsidRDefault="0068457C" w:rsidP="0068457C">
            <w:pPr>
              <w:jc w:val="center"/>
              <w:rPr>
                <w:sz w:val="14"/>
                <w:szCs w:val="14"/>
              </w:rPr>
            </w:pPr>
            <w:r w:rsidRPr="0068457C">
              <w:rPr>
                <w:sz w:val="14"/>
                <w:szCs w:val="14"/>
              </w:rPr>
              <w:t xml:space="preserve">Реконструкция ПС 35 кВ Панфиловская. Замена оборудования ячеек 10 кВ: вводная (2 шт), секционная ( 1 шт.), линейная (7 шт.). </w:t>
            </w:r>
            <w:r w:rsidRPr="0068457C">
              <w:rPr>
                <w:sz w:val="14"/>
                <w:szCs w:val="14"/>
              </w:rPr>
              <w:br/>
              <w:t>(Панфиловский РЭС)</w:t>
            </w:r>
          </w:p>
        </w:tc>
        <w:tc>
          <w:tcPr>
            <w:tcW w:w="390" w:type="pct"/>
            <w:shd w:val="clear" w:color="auto" w:fill="auto"/>
            <w:vAlign w:val="center"/>
            <w:hideMark/>
          </w:tcPr>
          <w:p w14:paraId="6520ED8A" w14:textId="77777777" w:rsidR="0068457C" w:rsidRPr="0068457C" w:rsidRDefault="0068457C" w:rsidP="0068457C">
            <w:pPr>
              <w:jc w:val="center"/>
              <w:rPr>
                <w:sz w:val="14"/>
                <w:szCs w:val="14"/>
              </w:rPr>
            </w:pPr>
            <w:r w:rsidRPr="0068457C">
              <w:rPr>
                <w:sz w:val="14"/>
                <w:szCs w:val="14"/>
              </w:rPr>
              <w:t>233</w:t>
            </w:r>
          </w:p>
        </w:tc>
        <w:tc>
          <w:tcPr>
            <w:tcW w:w="387" w:type="pct"/>
            <w:shd w:val="clear" w:color="auto" w:fill="auto"/>
            <w:vAlign w:val="center"/>
            <w:hideMark/>
          </w:tcPr>
          <w:p w14:paraId="3B45BB33" w14:textId="77777777" w:rsidR="0068457C" w:rsidRPr="0068457C" w:rsidRDefault="0068457C" w:rsidP="0068457C">
            <w:pPr>
              <w:jc w:val="center"/>
              <w:rPr>
                <w:sz w:val="14"/>
                <w:szCs w:val="14"/>
              </w:rPr>
            </w:pPr>
            <w:r w:rsidRPr="0068457C">
              <w:rPr>
                <w:sz w:val="14"/>
                <w:szCs w:val="14"/>
              </w:rPr>
              <w:t>0,18</w:t>
            </w:r>
          </w:p>
        </w:tc>
        <w:tc>
          <w:tcPr>
            <w:tcW w:w="341" w:type="pct"/>
            <w:shd w:val="clear" w:color="auto" w:fill="auto"/>
            <w:vAlign w:val="center"/>
            <w:hideMark/>
          </w:tcPr>
          <w:p w14:paraId="7D2B54DD"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02638B1D"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3FDC8F8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B7A3C0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B5CD1A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2E48F1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5377C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E27974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FE3C52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00E5543"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D0B57A5" w14:textId="77777777" w:rsidTr="00A22056">
        <w:trPr>
          <w:trHeight w:val="20"/>
        </w:trPr>
        <w:tc>
          <w:tcPr>
            <w:tcW w:w="553" w:type="pct"/>
            <w:shd w:val="clear" w:color="auto" w:fill="auto"/>
            <w:vAlign w:val="center"/>
            <w:hideMark/>
          </w:tcPr>
          <w:p w14:paraId="700DEC1C" w14:textId="77777777" w:rsidR="0068457C" w:rsidRPr="0068457C" w:rsidRDefault="0068457C" w:rsidP="0068457C">
            <w:pPr>
              <w:jc w:val="center"/>
              <w:rPr>
                <w:sz w:val="14"/>
                <w:szCs w:val="14"/>
              </w:rPr>
            </w:pPr>
            <w:r w:rsidRPr="0068457C">
              <w:rPr>
                <w:sz w:val="14"/>
                <w:szCs w:val="14"/>
              </w:rPr>
              <w:t xml:space="preserve">Реконструкция ПС 35 кВ Родина. Замена оборудования ячеек 10 кВ: вводная (2 шт), секционная ( 1 шт.), линейная (8 шт.). </w:t>
            </w:r>
            <w:r w:rsidRPr="0068457C">
              <w:rPr>
                <w:sz w:val="14"/>
                <w:szCs w:val="14"/>
              </w:rPr>
              <w:br/>
              <w:t>(Инской РЭС)</w:t>
            </w:r>
          </w:p>
        </w:tc>
        <w:tc>
          <w:tcPr>
            <w:tcW w:w="390" w:type="pct"/>
            <w:shd w:val="clear" w:color="auto" w:fill="auto"/>
            <w:vAlign w:val="center"/>
            <w:hideMark/>
          </w:tcPr>
          <w:p w14:paraId="6127DB0A" w14:textId="77777777" w:rsidR="0068457C" w:rsidRPr="0068457C" w:rsidRDefault="0068457C" w:rsidP="0068457C">
            <w:pPr>
              <w:jc w:val="center"/>
              <w:rPr>
                <w:sz w:val="14"/>
                <w:szCs w:val="14"/>
              </w:rPr>
            </w:pPr>
            <w:r w:rsidRPr="0068457C">
              <w:rPr>
                <w:sz w:val="14"/>
                <w:szCs w:val="14"/>
              </w:rPr>
              <w:t>234</w:t>
            </w:r>
          </w:p>
        </w:tc>
        <w:tc>
          <w:tcPr>
            <w:tcW w:w="387" w:type="pct"/>
            <w:shd w:val="clear" w:color="auto" w:fill="auto"/>
            <w:vAlign w:val="center"/>
            <w:hideMark/>
          </w:tcPr>
          <w:p w14:paraId="510B0BFD" w14:textId="77777777" w:rsidR="0068457C" w:rsidRPr="0068457C" w:rsidRDefault="0068457C" w:rsidP="0068457C">
            <w:pPr>
              <w:jc w:val="center"/>
              <w:rPr>
                <w:sz w:val="14"/>
                <w:szCs w:val="14"/>
              </w:rPr>
            </w:pPr>
            <w:r w:rsidRPr="0068457C">
              <w:rPr>
                <w:sz w:val="14"/>
                <w:szCs w:val="14"/>
              </w:rPr>
              <w:t>0,20</w:t>
            </w:r>
          </w:p>
        </w:tc>
        <w:tc>
          <w:tcPr>
            <w:tcW w:w="341" w:type="pct"/>
            <w:shd w:val="clear" w:color="auto" w:fill="auto"/>
            <w:vAlign w:val="center"/>
            <w:hideMark/>
          </w:tcPr>
          <w:p w14:paraId="2FD7BE54" w14:textId="77777777" w:rsidR="0068457C" w:rsidRPr="0068457C" w:rsidRDefault="0068457C" w:rsidP="0068457C">
            <w:pPr>
              <w:jc w:val="center"/>
              <w:rPr>
                <w:sz w:val="14"/>
                <w:szCs w:val="14"/>
              </w:rPr>
            </w:pPr>
            <w:r w:rsidRPr="0068457C">
              <w:rPr>
                <w:sz w:val="14"/>
                <w:szCs w:val="14"/>
              </w:rPr>
              <w:t>0,17</w:t>
            </w:r>
          </w:p>
        </w:tc>
        <w:tc>
          <w:tcPr>
            <w:tcW w:w="377" w:type="pct"/>
            <w:shd w:val="clear" w:color="auto" w:fill="auto"/>
            <w:vAlign w:val="center"/>
            <w:hideMark/>
          </w:tcPr>
          <w:p w14:paraId="02AD790E"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5409CE1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7338D6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FC401A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D814D9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489C05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A3BAF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B478F6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35488A7"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5768F23B" w14:textId="77777777" w:rsidTr="00A22056">
        <w:trPr>
          <w:trHeight w:val="20"/>
        </w:trPr>
        <w:tc>
          <w:tcPr>
            <w:tcW w:w="553" w:type="pct"/>
            <w:shd w:val="clear" w:color="auto" w:fill="auto"/>
            <w:vAlign w:val="center"/>
            <w:hideMark/>
          </w:tcPr>
          <w:p w14:paraId="772E1AC6" w14:textId="77777777" w:rsidR="0068457C" w:rsidRPr="0068457C" w:rsidRDefault="0068457C" w:rsidP="0068457C">
            <w:pPr>
              <w:jc w:val="center"/>
              <w:rPr>
                <w:sz w:val="14"/>
                <w:szCs w:val="14"/>
              </w:rPr>
            </w:pPr>
            <w:r w:rsidRPr="0068457C">
              <w:rPr>
                <w:sz w:val="14"/>
                <w:szCs w:val="14"/>
              </w:rPr>
              <w:t xml:space="preserve">Реконструкция ПС 35 кВ Костенковская. Замена оборудования ячеек 10 кВ: вводная (2 шт), секционная ( 1 шт.) </w:t>
            </w:r>
            <w:r w:rsidRPr="0068457C">
              <w:rPr>
                <w:sz w:val="14"/>
                <w:szCs w:val="14"/>
              </w:rPr>
              <w:br/>
              <w:t xml:space="preserve"> (Новокузнецкий РЭС)  </w:t>
            </w:r>
          </w:p>
        </w:tc>
        <w:tc>
          <w:tcPr>
            <w:tcW w:w="390" w:type="pct"/>
            <w:shd w:val="clear" w:color="auto" w:fill="auto"/>
            <w:vAlign w:val="center"/>
            <w:hideMark/>
          </w:tcPr>
          <w:p w14:paraId="3EC602DC" w14:textId="77777777" w:rsidR="0068457C" w:rsidRPr="0068457C" w:rsidRDefault="0068457C" w:rsidP="0068457C">
            <w:pPr>
              <w:jc w:val="center"/>
              <w:rPr>
                <w:sz w:val="14"/>
                <w:szCs w:val="14"/>
              </w:rPr>
            </w:pPr>
            <w:r w:rsidRPr="0068457C">
              <w:rPr>
                <w:sz w:val="14"/>
                <w:szCs w:val="14"/>
              </w:rPr>
              <w:t>235</w:t>
            </w:r>
          </w:p>
        </w:tc>
        <w:tc>
          <w:tcPr>
            <w:tcW w:w="387" w:type="pct"/>
            <w:shd w:val="clear" w:color="auto" w:fill="auto"/>
            <w:vAlign w:val="center"/>
            <w:hideMark/>
          </w:tcPr>
          <w:p w14:paraId="4D687F2C" w14:textId="77777777" w:rsidR="0068457C" w:rsidRPr="0068457C" w:rsidRDefault="0068457C" w:rsidP="0068457C">
            <w:pPr>
              <w:jc w:val="center"/>
              <w:rPr>
                <w:sz w:val="14"/>
                <w:szCs w:val="14"/>
              </w:rPr>
            </w:pPr>
            <w:r w:rsidRPr="0068457C">
              <w:rPr>
                <w:sz w:val="14"/>
                <w:szCs w:val="14"/>
              </w:rPr>
              <w:t>0,05</w:t>
            </w:r>
          </w:p>
        </w:tc>
        <w:tc>
          <w:tcPr>
            <w:tcW w:w="341" w:type="pct"/>
            <w:shd w:val="clear" w:color="auto" w:fill="auto"/>
            <w:vAlign w:val="center"/>
            <w:hideMark/>
          </w:tcPr>
          <w:p w14:paraId="3CE39F3D" w14:textId="77777777" w:rsidR="0068457C" w:rsidRPr="0068457C" w:rsidRDefault="0068457C" w:rsidP="0068457C">
            <w:pPr>
              <w:jc w:val="center"/>
              <w:rPr>
                <w:sz w:val="14"/>
                <w:szCs w:val="14"/>
              </w:rPr>
            </w:pPr>
            <w:r w:rsidRPr="0068457C">
              <w:rPr>
                <w:sz w:val="14"/>
                <w:szCs w:val="14"/>
              </w:rPr>
              <w:t>0,05</w:t>
            </w:r>
          </w:p>
        </w:tc>
        <w:tc>
          <w:tcPr>
            <w:tcW w:w="377" w:type="pct"/>
            <w:shd w:val="clear" w:color="auto" w:fill="auto"/>
            <w:vAlign w:val="center"/>
            <w:hideMark/>
          </w:tcPr>
          <w:p w14:paraId="0360C25A" w14:textId="77777777" w:rsidR="0068457C" w:rsidRPr="0068457C" w:rsidRDefault="0068457C" w:rsidP="0068457C">
            <w:pPr>
              <w:jc w:val="center"/>
              <w:rPr>
                <w:sz w:val="14"/>
                <w:szCs w:val="14"/>
              </w:rPr>
            </w:pPr>
            <w:r w:rsidRPr="0068457C">
              <w:rPr>
                <w:sz w:val="14"/>
                <w:szCs w:val="14"/>
              </w:rPr>
              <w:t>0,01</w:t>
            </w:r>
          </w:p>
        </w:tc>
        <w:tc>
          <w:tcPr>
            <w:tcW w:w="387" w:type="pct"/>
            <w:shd w:val="clear" w:color="auto" w:fill="auto"/>
            <w:vAlign w:val="center"/>
            <w:hideMark/>
          </w:tcPr>
          <w:p w14:paraId="320CAC5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B3C87E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C36A44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748045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0DB565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98B640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3892B0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0444DCA"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2BECEE46" w14:textId="77777777" w:rsidTr="00A22056">
        <w:trPr>
          <w:trHeight w:val="20"/>
        </w:trPr>
        <w:tc>
          <w:tcPr>
            <w:tcW w:w="553" w:type="pct"/>
            <w:shd w:val="clear" w:color="auto" w:fill="auto"/>
            <w:vAlign w:val="center"/>
            <w:hideMark/>
          </w:tcPr>
          <w:p w14:paraId="7021B5F2" w14:textId="77777777" w:rsidR="0068457C" w:rsidRPr="0068457C" w:rsidRDefault="0068457C" w:rsidP="0068457C">
            <w:pPr>
              <w:jc w:val="center"/>
              <w:rPr>
                <w:sz w:val="14"/>
                <w:szCs w:val="14"/>
              </w:rPr>
            </w:pPr>
            <w:r w:rsidRPr="0068457C">
              <w:rPr>
                <w:sz w:val="14"/>
                <w:szCs w:val="14"/>
              </w:rPr>
              <w:t>Реконструкция ПС 35 кВ Калмыковская. Замена оборудования ячеек 6 кВ: вводная (2 шт), секционная ( 1 шт.)</w:t>
            </w:r>
            <w:r w:rsidRPr="0068457C">
              <w:rPr>
                <w:sz w:val="14"/>
                <w:szCs w:val="14"/>
              </w:rPr>
              <w:br/>
              <w:t xml:space="preserve"> (Новокузнецкий РЭС)   </w:t>
            </w:r>
          </w:p>
        </w:tc>
        <w:tc>
          <w:tcPr>
            <w:tcW w:w="390" w:type="pct"/>
            <w:shd w:val="clear" w:color="auto" w:fill="auto"/>
            <w:vAlign w:val="center"/>
            <w:hideMark/>
          </w:tcPr>
          <w:p w14:paraId="584DFE72" w14:textId="77777777" w:rsidR="0068457C" w:rsidRPr="0068457C" w:rsidRDefault="0068457C" w:rsidP="0068457C">
            <w:pPr>
              <w:jc w:val="center"/>
              <w:rPr>
                <w:sz w:val="14"/>
                <w:szCs w:val="14"/>
              </w:rPr>
            </w:pPr>
            <w:r w:rsidRPr="0068457C">
              <w:rPr>
                <w:sz w:val="14"/>
                <w:szCs w:val="14"/>
              </w:rPr>
              <w:t>236</w:t>
            </w:r>
          </w:p>
        </w:tc>
        <w:tc>
          <w:tcPr>
            <w:tcW w:w="387" w:type="pct"/>
            <w:shd w:val="clear" w:color="auto" w:fill="auto"/>
            <w:vAlign w:val="center"/>
            <w:hideMark/>
          </w:tcPr>
          <w:p w14:paraId="43274D3B" w14:textId="77777777" w:rsidR="0068457C" w:rsidRPr="0068457C" w:rsidRDefault="0068457C" w:rsidP="0068457C">
            <w:pPr>
              <w:jc w:val="center"/>
              <w:rPr>
                <w:sz w:val="14"/>
                <w:szCs w:val="14"/>
              </w:rPr>
            </w:pPr>
            <w:r w:rsidRPr="0068457C">
              <w:rPr>
                <w:sz w:val="14"/>
                <w:szCs w:val="14"/>
              </w:rPr>
              <w:t>0,05</w:t>
            </w:r>
          </w:p>
        </w:tc>
        <w:tc>
          <w:tcPr>
            <w:tcW w:w="341" w:type="pct"/>
            <w:shd w:val="clear" w:color="auto" w:fill="auto"/>
            <w:vAlign w:val="center"/>
            <w:hideMark/>
          </w:tcPr>
          <w:p w14:paraId="55CAA6E6" w14:textId="77777777" w:rsidR="0068457C" w:rsidRPr="0068457C" w:rsidRDefault="0068457C" w:rsidP="0068457C">
            <w:pPr>
              <w:jc w:val="center"/>
              <w:rPr>
                <w:sz w:val="14"/>
                <w:szCs w:val="14"/>
              </w:rPr>
            </w:pPr>
            <w:r w:rsidRPr="0068457C">
              <w:rPr>
                <w:sz w:val="14"/>
                <w:szCs w:val="14"/>
              </w:rPr>
              <w:t>0,05</w:t>
            </w:r>
          </w:p>
        </w:tc>
        <w:tc>
          <w:tcPr>
            <w:tcW w:w="377" w:type="pct"/>
            <w:shd w:val="clear" w:color="auto" w:fill="auto"/>
            <w:vAlign w:val="center"/>
            <w:hideMark/>
          </w:tcPr>
          <w:p w14:paraId="5A71B6EB" w14:textId="77777777" w:rsidR="0068457C" w:rsidRPr="0068457C" w:rsidRDefault="0068457C" w:rsidP="0068457C">
            <w:pPr>
              <w:jc w:val="center"/>
              <w:rPr>
                <w:sz w:val="14"/>
                <w:szCs w:val="14"/>
              </w:rPr>
            </w:pPr>
            <w:r w:rsidRPr="0068457C">
              <w:rPr>
                <w:sz w:val="14"/>
                <w:szCs w:val="14"/>
              </w:rPr>
              <w:t>0,01</w:t>
            </w:r>
          </w:p>
        </w:tc>
        <w:tc>
          <w:tcPr>
            <w:tcW w:w="387" w:type="pct"/>
            <w:shd w:val="clear" w:color="auto" w:fill="auto"/>
            <w:vAlign w:val="center"/>
            <w:hideMark/>
          </w:tcPr>
          <w:p w14:paraId="57834EC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37125D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6C5A03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6A13D0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2AEC22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55A599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62C858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0C1777"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60C1B4C" w14:textId="77777777" w:rsidTr="00A22056">
        <w:trPr>
          <w:trHeight w:val="20"/>
        </w:trPr>
        <w:tc>
          <w:tcPr>
            <w:tcW w:w="553" w:type="pct"/>
            <w:shd w:val="clear" w:color="auto" w:fill="auto"/>
            <w:vAlign w:val="center"/>
            <w:hideMark/>
          </w:tcPr>
          <w:p w14:paraId="3B7DB631" w14:textId="77777777" w:rsidR="0068457C" w:rsidRPr="0068457C" w:rsidRDefault="0068457C" w:rsidP="0068457C">
            <w:pPr>
              <w:jc w:val="center"/>
              <w:rPr>
                <w:sz w:val="14"/>
                <w:szCs w:val="14"/>
              </w:rPr>
            </w:pPr>
            <w:r w:rsidRPr="0068457C">
              <w:rPr>
                <w:sz w:val="14"/>
                <w:szCs w:val="14"/>
              </w:rPr>
              <w:t xml:space="preserve">Реконструкция ПС 35 кВ Абагур-Атамановская. Замена оборудования ячеек 6 кВ: вводная (2 шт), секционная ( 1 шт.).   </w:t>
            </w:r>
            <w:r w:rsidRPr="0068457C">
              <w:rPr>
                <w:sz w:val="14"/>
                <w:szCs w:val="14"/>
              </w:rPr>
              <w:br/>
            </w:r>
            <w:r w:rsidRPr="0068457C">
              <w:rPr>
                <w:sz w:val="14"/>
                <w:szCs w:val="14"/>
              </w:rPr>
              <w:lastRenderedPageBreak/>
              <w:t>(Новокузнецкий РЭС)</w:t>
            </w:r>
          </w:p>
        </w:tc>
        <w:tc>
          <w:tcPr>
            <w:tcW w:w="390" w:type="pct"/>
            <w:shd w:val="clear" w:color="auto" w:fill="auto"/>
            <w:vAlign w:val="center"/>
            <w:hideMark/>
          </w:tcPr>
          <w:p w14:paraId="60C34992" w14:textId="77777777" w:rsidR="0068457C" w:rsidRPr="0068457C" w:rsidRDefault="0068457C" w:rsidP="0068457C">
            <w:pPr>
              <w:jc w:val="center"/>
              <w:rPr>
                <w:sz w:val="14"/>
                <w:szCs w:val="14"/>
              </w:rPr>
            </w:pPr>
            <w:r w:rsidRPr="0068457C">
              <w:rPr>
                <w:sz w:val="14"/>
                <w:szCs w:val="14"/>
              </w:rPr>
              <w:lastRenderedPageBreak/>
              <w:t>237</w:t>
            </w:r>
          </w:p>
        </w:tc>
        <w:tc>
          <w:tcPr>
            <w:tcW w:w="387" w:type="pct"/>
            <w:shd w:val="clear" w:color="auto" w:fill="auto"/>
            <w:vAlign w:val="center"/>
            <w:hideMark/>
          </w:tcPr>
          <w:p w14:paraId="3EEA42BA" w14:textId="77777777" w:rsidR="0068457C" w:rsidRPr="0068457C" w:rsidRDefault="0068457C" w:rsidP="0068457C">
            <w:pPr>
              <w:jc w:val="center"/>
              <w:rPr>
                <w:sz w:val="14"/>
                <w:szCs w:val="14"/>
              </w:rPr>
            </w:pPr>
            <w:r w:rsidRPr="0068457C">
              <w:rPr>
                <w:sz w:val="14"/>
                <w:szCs w:val="14"/>
              </w:rPr>
              <w:t>0,05</w:t>
            </w:r>
          </w:p>
        </w:tc>
        <w:tc>
          <w:tcPr>
            <w:tcW w:w="341" w:type="pct"/>
            <w:shd w:val="clear" w:color="auto" w:fill="auto"/>
            <w:vAlign w:val="center"/>
            <w:hideMark/>
          </w:tcPr>
          <w:p w14:paraId="3C0EA77F" w14:textId="77777777" w:rsidR="0068457C" w:rsidRPr="0068457C" w:rsidRDefault="0068457C" w:rsidP="0068457C">
            <w:pPr>
              <w:jc w:val="center"/>
              <w:rPr>
                <w:sz w:val="14"/>
                <w:szCs w:val="14"/>
              </w:rPr>
            </w:pPr>
            <w:r w:rsidRPr="0068457C">
              <w:rPr>
                <w:sz w:val="14"/>
                <w:szCs w:val="14"/>
              </w:rPr>
              <w:t>0,05</w:t>
            </w:r>
          </w:p>
        </w:tc>
        <w:tc>
          <w:tcPr>
            <w:tcW w:w="377" w:type="pct"/>
            <w:shd w:val="clear" w:color="auto" w:fill="auto"/>
            <w:vAlign w:val="center"/>
            <w:hideMark/>
          </w:tcPr>
          <w:p w14:paraId="193C8962" w14:textId="77777777" w:rsidR="0068457C" w:rsidRPr="0068457C" w:rsidRDefault="0068457C" w:rsidP="0068457C">
            <w:pPr>
              <w:jc w:val="center"/>
              <w:rPr>
                <w:sz w:val="14"/>
                <w:szCs w:val="14"/>
              </w:rPr>
            </w:pPr>
            <w:r w:rsidRPr="0068457C">
              <w:rPr>
                <w:sz w:val="14"/>
                <w:szCs w:val="14"/>
              </w:rPr>
              <w:t>0,01</w:t>
            </w:r>
          </w:p>
        </w:tc>
        <w:tc>
          <w:tcPr>
            <w:tcW w:w="387" w:type="pct"/>
            <w:shd w:val="clear" w:color="auto" w:fill="auto"/>
            <w:vAlign w:val="center"/>
            <w:hideMark/>
          </w:tcPr>
          <w:p w14:paraId="426F2AB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DC5F46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E3E42B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5939B1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AB1850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748C51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DBEE17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EDD978F"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6F7C7753" w14:textId="77777777" w:rsidTr="00A22056">
        <w:trPr>
          <w:trHeight w:val="20"/>
        </w:trPr>
        <w:tc>
          <w:tcPr>
            <w:tcW w:w="553" w:type="pct"/>
            <w:shd w:val="clear" w:color="auto" w:fill="auto"/>
            <w:vAlign w:val="center"/>
            <w:hideMark/>
          </w:tcPr>
          <w:p w14:paraId="097FFDFE" w14:textId="77777777" w:rsidR="0068457C" w:rsidRPr="0068457C" w:rsidRDefault="0068457C" w:rsidP="0068457C">
            <w:pPr>
              <w:jc w:val="center"/>
              <w:rPr>
                <w:sz w:val="14"/>
                <w:szCs w:val="14"/>
              </w:rPr>
            </w:pPr>
            <w:r w:rsidRPr="0068457C">
              <w:rPr>
                <w:sz w:val="14"/>
                <w:szCs w:val="14"/>
              </w:rPr>
              <w:t xml:space="preserve">Реконструкция ПС 35 кВ Николаевская. Замена оборудования ячеек 35-10 кВ: </w:t>
            </w:r>
            <w:r w:rsidRPr="0068457C">
              <w:rPr>
                <w:sz w:val="14"/>
                <w:szCs w:val="14"/>
              </w:rPr>
              <w:br/>
              <w:t xml:space="preserve">МСВ-35 (1шт.), ОД-35 (2 шт.),  КРУН-10 (13 ячеек). Чебулинский РЭС  </w:t>
            </w:r>
          </w:p>
        </w:tc>
        <w:tc>
          <w:tcPr>
            <w:tcW w:w="390" w:type="pct"/>
            <w:shd w:val="clear" w:color="auto" w:fill="auto"/>
            <w:vAlign w:val="center"/>
            <w:hideMark/>
          </w:tcPr>
          <w:p w14:paraId="0E3FA26A" w14:textId="77777777" w:rsidR="0068457C" w:rsidRPr="0068457C" w:rsidRDefault="0068457C" w:rsidP="0068457C">
            <w:pPr>
              <w:jc w:val="center"/>
              <w:rPr>
                <w:sz w:val="14"/>
                <w:szCs w:val="14"/>
              </w:rPr>
            </w:pPr>
            <w:r w:rsidRPr="0068457C">
              <w:rPr>
                <w:sz w:val="14"/>
                <w:szCs w:val="14"/>
              </w:rPr>
              <w:t>239</w:t>
            </w:r>
          </w:p>
        </w:tc>
        <w:tc>
          <w:tcPr>
            <w:tcW w:w="387" w:type="pct"/>
            <w:shd w:val="clear" w:color="auto" w:fill="auto"/>
            <w:vAlign w:val="center"/>
            <w:hideMark/>
          </w:tcPr>
          <w:p w14:paraId="3A466545" w14:textId="77777777" w:rsidR="0068457C" w:rsidRPr="0068457C" w:rsidRDefault="0068457C" w:rsidP="0068457C">
            <w:pPr>
              <w:jc w:val="center"/>
              <w:rPr>
                <w:sz w:val="14"/>
                <w:szCs w:val="14"/>
              </w:rPr>
            </w:pPr>
            <w:r w:rsidRPr="0068457C">
              <w:rPr>
                <w:sz w:val="14"/>
                <w:szCs w:val="14"/>
              </w:rPr>
              <w:t>0,47</w:t>
            </w:r>
          </w:p>
        </w:tc>
        <w:tc>
          <w:tcPr>
            <w:tcW w:w="341" w:type="pct"/>
            <w:shd w:val="clear" w:color="auto" w:fill="auto"/>
            <w:vAlign w:val="center"/>
            <w:hideMark/>
          </w:tcPr>
          <w:p w14:paraId="39A7DAB7" w14:textId="77777777" w:rsidR="0068457C" w:rsidRPr="0068457C" w:rsidRDefault="0068457C" w:rsidP="0068457C">
            <w:pPr>
              <w:jc w:val="center"/>
              <w:rPr>
                <w:sz w:val="14"/>
                <w:szCs w:val="14"/>
              </w:rPr>
            </w:pPr>
            <w:r w:rsidRPr="0068457C">
              <w:rPr>
                <w:sz w:val="14"/>
                <w:szCs w:val="14"/>
              </w:rPr>
              <w:t>0,40</w:t>
            </w:r>
          </w:p>
        </w:tc>
        <w:tc>
          <w:tcPr>
            <w:tcW w:w="377" w:type="pct"/>
            <w:shd w:val="clear" w:color="auto" w:fill="auto"/>
            <w:vAlign w:val="center"/>
            <w:hideMark/>
          </w:tcPr>
          <w:p w14:paraId="777E5F5E" w14:textId="77777777" w:rsidR="0068457C" w:rsidRPr="0068457C" w:rsidRDefault="0068457C" w:rsidP="0068457C">
            <w:pPr>
              <w:jc w:val="center"/>
              <w:rPr>
                <w:sz w:val="14"/>
                <w:szCs w:val="14"/>
              </w:rPr>
            </w:pPr>
            <w:r w:rsidRPr="0068457C">
              <w:rPr>
                <w:sz w:val="14"/>
                <w:szCs w:val="14"/>
              </w:rPr>
              <w:t>0,07</w:t>
            </w:r>
          </w:p>
        </w:tc>
        <w:tc>
          <w:tcPr>
            <w:tcW w:w="387" w:type="pct"/>
            <w:shd w:val="clear" w:color="auto" w:fill="auto"/>
            <w:vAlign w:val="center"/>
            <w:hideMark/>
          </w:tcPr>
          <w:p w14:paraId="461D7E87"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748BD1BD"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32FA318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34BCBA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DD0D94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02C4C3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E73ADA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6D97579"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644C83CA" w14:textId="77777777" w:rsidTr="00A22056">
        <w:trPr>
          <w:trHeight w:val="20"/>
        </w:trPr>
        <w:tc>
          <w:tcPr>
            <w:tcW w:w="553" w:type="pct"/>
            <w:shd w:val="clear" w:color="auto" w:fill="auto"/>
            <w:vAlign w:val="center"/>
            <w:hideMark/>
          </w:tcPr>
          <w:p w14:paraId="14FA993A" w14:textId="77777777" w:rsidR="0068457C" w:rsidRPr="0068457C" w:rsidRDefault="0068457C" w:rsidP="0068457C">
            <w:pPr>
              <w:jc w:val="center"/>
              <w:rPr>
                <w:sz w:val="14"/>
                <w:szCs w:val="14"/>
              </w:rPr>
            </w:pPr>
            <w:r w:rsidRPr="0068457C">
              <w:rPr>
                <w:sz w:val="14"/>
                <w:szCs w:val="14"/>
              </w:rPr>
              <w:t>Реконструкция ПС 35 кВ Терентьевская. Замена КРУН-10 (14 шт.). (Прокопьевский РЭС)</w:t>
            </w:r>
          </w:p>
        </w:tc>
        <w:tc>
          <w:tcPr>
            <w:tcW w:w="390" w:type="pct"/>
            <w:shd w:val="clear" w:color="auto" w:fill="auto"/>
            <w:vAlign w:val="center"/>
            <w:hideMark/>
          </w:tcPr>
          <w:p w14:paraId="6CD4F31A" w14:textId="77777777" w:rsidR="0068457C" w:rsidRPr="0068457C" w:rsidRDefault="0068457C" w:rsidP="0068457C">
            <w:pPr>
              <w:jc w:val="center"/>
              <w:rPr>
                <w:sz w:val="14"/>
                <w:szCs w:val="14"/>
              </w:rPr>
            </w:pPr>
            <w:r w:rsidRPr="0068457C">
              <w:rPr>
                <w:sz w:val="14"/>
                <w:szCs w:val="14"/>
              </w:rPr>
              <w:t>302</w:t>
            </w:r>
          </w:p>
        </w:tc>
        <w:tc>
          <w:tcPr>
            <w:tcW w:w="387" w:type="pct"/>
            <w:shd w:val="clear" w:color="auto" w:fill="auto"/>
            <w:vAlign w:val="center"/>
            <w:hideMark/>
          </w:tcPr>
          <w:p w14:paraId="407F0CA7" w14:textId="77777777" w:rsidR="0068457C" w:rsidRPr="0068457C" w:rsidRDefault="0068457C" w:rsidP="0068457C">
            <w:pPr>
              <w:jc w:val="center"/>
              <w:rPr>
                <w:sz w:val="14"/>
                <w:szCs w:val="14"/>
              </w:rPr>
            </w:pPr>
            <w:r w:rsidRPr="0068457C">
              <w:rPr>
                <w:sz w:val="14"/>
                <w:szCs w:val="14"/>
              </w:rPr>
              <w:t>0,26</w:t>
            </w:r>
          </w:p>
        </w:tc>
        <w:tc>
          <w:tcPr>
            <w:tcW w:w="341" w:type="pct"/>
            <w:shd w:val="clear" w:color="auto" w:fill="auto"/>
            <w:vAlign w:val="center"/>
            <w:hideMark/>
          </w:tcPr>
          <w:p w14:paraId="65154532" w14:textId="77777777" w:rsidR="0068457C" w:rsidRPr="0068457C" w:rsidRDefault="0068457C" w:rsidP="0068457C">
            <w:pPr>
              <w:jc w:val="center"/>
              <w:rPr>
                <w:sz w:val="14"/>
                <w:szCs w:val="14"/>
              </w:rPr>
            </w:pPr>
            <w:r w:rsidRPr="0068457C">
              <w:rPr>
                <w:sz w:val="14"/>
                <w:szCs w:val="14"/>
              </w:rPr>
              <w:t>0,22</w:t>
            </w:r>
          </w:p>
        </w:tc>
        <w:tc>
          <w:tcPr>
            <w:tcW w:w="377" w:type="pct"/>
            <w:shd w:val="clear" w:color="auto" w:fill="auto"/>
            <w:vAlign w:val="center"/>
            <w:hideMark/>
          </w:tcPr>
          <w:p w14:paraId="7C0C89E5" w14:textId="77777777" w:rsidR="0068457C" w:rsidRPr="0068457C" w:rsidRDefault="0068457C" w:rsidP="0068457C">
            <w:pPr>
              <w:jc w:val="center"/>
              <w:rPr>
                <w:sz w:val="14"/>
                <w:szCs w:val="14"/>
              </w:rPr>
            </w:pPr>
            <w:r w:rsidRPr="0068457C">
              <w:rPr>
                <w:sz w:val="14"/>
                <w:szCs w:val="14"/>
              </w:rPr>
              <w:t>0,04</w:t>
            </w:r>
          </w:p>
        </w:tc>
        <w:tc>
          <w:tcPr>
            <w:tcW w:w="387" w:type="pct"/>
            <w:shd w:val="clear" w:color="auto" w:fill="auto"/>
            <w:vAlign w:val="center"/>
            <w:hideMark/>
          </w:tcPr>
          <w:p w14:paraId="0813044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C9751B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427798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96D2C6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C4CF31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F15748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523E5A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D2D7774"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7F24055B" w14:textId="77777777" w:rsidTr="00A22056">
        <w:trPr>
          <w:trHeight w:val="20"/>
        </w:trPr>
        <w:tc>
          <w:tcPr>
            <w:tcW w:w="553" w:type="pct"/>
            <w:shd w:val="clear" w:color="auto" w:fill="auto"/>
            <w:vAlign w:val="center"/>
            <w:hideMark/>
          </w:tcPr>
          <w:p w14:paraId="6668D6BD" w14:textId="77777777" w:rsidR="0068457C" w:rsidRPr="0068457C" w:rsidRDefault="0068457C" w:rsidP="0068457C">
            <w:pPr>
              <w:jc w:val="center"/>
              <w:rPr>
                <w:sz w:val="14"/>
                <w:szCs w:val="14"/>
              </w:rPr>
            </w:pPr>
            <w:r w:rsidRPr="0068457C">
              <w:rPr>
                <w:sz w:val="14"/>
                <w:szCs w:val="14"/>
              </w:rPr>
              <w:t>Реконструкция с установкой реклоузеров на отпайках потребительских ВЛ 6-10 кВ Ижморский РЭС Ижморского района (3 шт)</w:t>
            </w:r>
          </w:p>
        </w:tc>
        <w:tc>
          <w:tcPr>
            <w:tcW w:w="390" w:type="pct"/>
            <w:shd w:val="clear" w:color="auto" w:fill="auto"/>
            <w:vAlign w:val="center"/>
            <w:hideMark/>
          </w:tcPr>
          <w:p w14:paraId="5F030240" w14:textId="77777777" w:rsidR="0068457C" w:rsidRPr="0068457C" w:rsidRDefault="0068457C" w:rsidP="0068457C">
            <w:pPr>
              <w:jc w:val="center"/>
              <w:rPr>
                <w:sz w:val="14"/>
                <w:szCs w:val="14"/>
              </w:rPr>
            </w:pPr>
            <w:r w:rsidRPr="0068457C">
              <w:rPr>
                <w:sz w:val="14"/>
                <w:szCs w:val="14"/>
              </w:rPr>
              <w:t>324</w:t>
            </w:r>
          </w:p>
        </w:tc>
        <w:tc>
          <w:tcPr>
            <w:tcW w:w="387" w:type="pct"/>
            <w:shd w:val="clear" w:color="auto" w:fill="auto"/>
            <w:vAlign w:val="center"/>
            <w:hideMark/>
          </w:tcPr>
          <w:p w14:paraId="117A392E" w14:textId="77777777" w:rsidR="0068457C" w:rsidRPr="0068457C" w:rsidRDefault="0068457C" w:rsidP="0068457C">
            <w:pPr>
              <w:jc w:val="center"/>
              <w:rPr>
                <w:sz w:val="14"/>
                <w:szCs w:val="14"/>
              </w:rPr>
            </w:pPr>
            <w:r w:rsidRPr="0068457C">
              <w:rPr>
                <w:sz w:val="14"/>
                <w:szCs w:val="14"/>
              </w:rPr>
              <w:t>3,66</w:t>
            </w:r>
          </w:p>
        </w:tc>
        <w:tc>
          <w:tcPr>
            <w:tcW w:w="341" w:type="pct"/>
            <w:shd w:val="clear" w:color="auto" w:fill="auto"/>
            <w:vAlign w:val="center"/>
            <w:hideMark/>
          </w:tcPr>
          <w:p w14:paraId="18F04AB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56F2060" w14:textId="77777777" w:rsidR="0068457C" w:rsidRPr="0068457C" w:rsidRDefault="0068457C" w:rsidP="0068457C">
            <w:pPr>
              <w:jc w:val="center"/>
              <w:rPr>
                <w:sz w:val="14"/>
                <w:szCs w:val="14"/>
              </w:rPr>
            </w:pPr>
            <w:r w:rsidRPr="0068457C">
              <w:rPr>
                <w:sz w:val="14"/>
                <w:szCs w:val="14"/>
              </w:rPr>
              <w:t>3,66</w:t>
            </w:r>
          </w:p>
        </w:tc>
        <w:tc>
          <w:tcPr>
            <w:tcW w:w="387" w:type="pct"/>
            <w:shd w:val="clear" w:color="auto" w:fill="auto"/>
            <w:vAlign w:val="center"/>
            <w:hideMark/>
          </w:tcPr>
          <w:p w14:paraId="2339F12C" w14:textId="77777777" w:rsidR="0068457C" w:rsidRPr="0068457C" w:rsidRDefault="0068457C" w:rsidP="0068457C">
            <w:pPr>
              <w:jc w:val="center"/>
              <w:rPr>
                <w:sz w:val="14"/>
                <w:szCs w:val="14"/>
              </w:rPr>
            </w:pPr>
            <w:r w:rsidRPr="0068457C">
              <w:rPr>
                <w:sz w:val="14"/>
                <w:szCs w:val="14"/>
              </w:rPr>
              <w:t>4,35</w:t>
            </w:r>
          </w:p>
        </w:tc>
        <w:tc>
          <w:tcPr>
            <w:tcW w:w="341" w:type="pct"/>
            <w:shd w:val="clear" w:color="auto" w:fill="auto"/>
            <w:vAlign w:val="center"/>
            <w:hideMark/>
          </w:tcPr>
          <w:p w14:paraId="00E5E6DA" w14:textId="77777777" w:rsidR="0068457C" w:rsidRPr="0068457C" w:rsidRDefault="0068457C" w:rsidP="0068457C">
            <w:pPr>
              <w:jc w:val="center"/>
              <w:rPr>
                <w:sz w:val="14"/>
                <w:szCs w:val="14"/>
              </w:rPr>
            </w:pPr>
            <w:r w:rsidRPr="0068457C">
              <w:rPr>
                <w:sz w:val="14"/>
                <w:szCs w:val="14"/>
              </w:rPr>
              <w:t>0,10</w:t>
            </w:r>
          </w:p>
        </w:tc>
        <w:tc>
          <w:tcPr>
            <w:tcW w:w="377" w:type="pct"/>
            <w:shd w:val="clear" w:color="auto" w:fill="auto"/>
            <w:vAlign w:val="center"/>
            <w:hideMark/>
          </w:tcPr>
          <w:p w14:paraId="0ED5DFB6" w14:textId="77777777" w:rsidR="0068457C" w:rsidRPr="0068457C" w:rsidRDefault="0068457C" w:rsidP="0068457C">
            <w:pPr>
              <w:jc w:val="center"/>
              <w:rPr>
                <w:sz w:val="14"/>
                <w:szCs w:val="14"/>
              </w:rPr>
            </w:pPr>
            <w:r w:rsidRPr="0068457C">
              <w:rPr>
                <w:sz w:val="14"/>
                <w:szCs w:val="14"/>
              </w:rPr>
              <w:t>4,25</w:t>
            </w:r>
          </w:p>
        </w:tc>
        <w:tc>
          <w:tcPr>
            <w:tcW w:w="341" w:type="pct"/>
            <w:shd w:val="clear" w:color="auto" w:fill="auto"/>
            <w:vAlign w:val="center"/>
            <w:hideMark/>
          </w:tcPr>
          <w:p w14:paraId="3DF40A8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644D856" w14:textId="77777777" w:rsidR="0068457C" w:rsidRPr="0068457C" w:rsidRDefault="0068457C" w:rsidP="0068457C">
            <w:pPr>
              <w:jc w:val="center"/>
              <w:rPr>
                <w:sz w:val="14"/>
                <w:szCs w:val="14"/>
              </w:rPr>
            </w:pPr>
            <w:r w:rsidRPr="0068457C">
              <w:rPr>
                <w:sz w:val="14"/>
                <w:szCs w:val="14"/>
              </w:rPr>
              <w:t>3,66</w:t>
            </w:r>
          </w:p>
        </w:tc>
        <w:tc>
          <w:tcPr>
            <w:tcW w:w="377" w:type="pct"/>
            <w:shd w:val="clear" w:color="auto" w:fill="auto"/>
            <w:noWrap/>
            <w:vAlign w:val="center"/>
            <w:hideMark/>
          </w:tcPr>
          <w:p w14:paraId="2A2C43FE" w14:textId="77777777" w:rsidR="0068457C" w:rsidRPr="0068457C" w:rsidRDefault="0068457C" w:rsidP="0068457C">
            <w:pPr>
              <w:jc w:val="center"/>
              <w:rPr>
                <w:sz w:val="14"/>
                <w:szCs w:val="14"/>
              </w:rPr>
            </w:pPr>
            <w:r w:rsidRPr="0068457C">
              <w:rPr>
                <w:sz w:val="14"/>
                <w:szCs w:val="14"/>
              </w:rPr>
              <w:t>3,66</w:t>
            </w:r>
          </w:p>
        </w:tc>
        <w:tc>
          <w:tcPr>
            <w:tcW w:w="377" w:type="pct"/>
            <w:shd w:val="clear" w:color="auto" w:fill="auto"/>
            <w:vAlign w:val="center"/>
            <w:hideMark/>
          </w:tcPr>
          <w:p w14:paraId="7F393E90" w14:textId="77777777" w:rsidR="0068457C" w:rsidRPr="0068457C" w:rsidRDefault="0068457C" w:rsidP="0068457C">
            <w:pPr>
              <w:jc w:val="center"/>
              <w:rPr>
                <w:sz w:val="14"/>
                <w:szCs w:val="14"/>
              </w:rPr>
            </w:pPr>
            <w:r w:rsidRPr="0068457C">
              <w:rPr>
                <w:sz w:val="14"/>
                <w:szCs w:val="14"/>
              </w:rPr>
              <w:t>3,11</w:t>
            </w:r>
          </w:p>
        </w:tc>
        <w:tc>
          <w:tcPr>
            <w:tcW w:w="377" w:type="pct"/>
            <w:shd w:val="clear" w:color="auto" w:fill="auto"/>
            <w:vAlign w:val="center"/>
            <w:hideMark/>
          </w:tcPr>
          <w:p w14:paraId="52220B9A"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503DAF9B" w14:textId="77777777" w:rsidTr="00A22056">
        <w:trPr>
          <w:trHeight w:val="20"/>
        </w:trPr>
        <w:tc>
          <w:tcPr>
            <w:tcW w:w="553" w:type="pct"/>
            <w:shd w:val="clear" w:color="auto" w:fill="auto"/>
            <w:vAlign w:val="center"/>
            <w:hideMark/>
          </w:tcPr>
          <w:p w14:paraId="23EE8246" w14:textId="77777777" w:rsidR="0068457C" w:rsidRPr="0068457C" w:rsidRDefault="0068457C" w:rsidP="0068457C">
            <w:pPr>
              <w:jc w:val="center"/>
              <w:rPr>
                <w:sz w:val="14"/>
                <w:szCs w:val="14"/>
              </w:rPr>
            </w:pPr>
            <w:r w:rsidRPr="0068457C">
              <w:rPr>
                <w:sz w:val="14"/>
                <w:szCs w:val="14"/>
              </w:rPr>
              <w:t>Реконструкция с установкой реклоузеров на отпайках потребительских ВЛ 6-10 кВ Инской  РЭС Беловкого района(4 шт)</w:t>
            </w:r>
          </w:p>
        </w:tc>
        <w:tc>
          <w:tcPr>
            <w:tcW w:w="390" w:type="pct"/>
            <w:shd w:val="clear" w:color="auto" w:fill="auto"/>
            <w:vAlign w:val="center"/>
            <w:hideMark/>
          </w:tcPr>
          <w:p w14:paraId="100887FB" w14:textId="77777777" w:rsidR="0068457C" w:rsidRPr="0068457C" w:rsidRDefault="0068457C" w:rsidP="0068457C">
            <w:pPr>
              <w:jc w:val="center"/>
              <w:rPr>
                <w:sz w:val="14"/>
                <w:szCs w:val="14"/>
              </w:rPr>
            </w:pPr>
            <w:r w:rsidRPr="0068457C">
              <w:rPr>
                <w:sz w:val="14"/>
                <w:szCs w:val="14"/>
              </w:rPr>
              <w:t>325</w:t>
            </w:r>
          </w:p>
        </w:tc>
        <w:tc>
          <w:tcPr>
            <w:tcW w:w="387" w:type="pct"/>
            <w:shd w:val="clear" w:color="auto" w:fill="auto"/>
            <w:vAlign w:val="center"/>
            <w:hideMark/>
          </w:tcPr>
          <w:p w14:paraId="325565C7" w14:textId="77777777" w:rsidR="0068457C" w:rsidRPr="0068457C" w:rsidRDefault="0068457C" w:rsidP="0068457C">
            <w:pPr>
              <w:jc w:val="center"/>
              <w:rPr>
                <w:sz w:val="14"/>
                <w:szCs w:val="14"/>
              </w:rPr>
            </w:pPr>
            <w:r w:rsidRPr="0068457C">
              <w:rPr>
                <w:sz w:val="14"/>
                <w:szCs w:val="14"/>
              </w:rPr>
              <w:t>5,50</w:t>
            </w:r>
          </w:p>
        </w:tc>
        <w:tc>
          <w:tcPr>
            <w:tcW w:w="341" w:type="pct"/>
            <w:shd w:val="clear" w:color="auto" w:fill="auto"/>
            <w:vAlign w:val="center"/>
            <w:hideMark/>
          </w:tcPr>
          <w:p w14:paraId="112E429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6BE20CE" w14:textId="77777777" w:rsidR="0068457C" w:rsidRPr="0068457C" w:rsidRDefault="0068457C" w:rsidP="0068457C">
            <w:pPr>
              <w:jc w:val="center"/>
              <w:rPr>
                <w:sz w:val="14"/>
                <w:szCs w:val="14"/>
              </w:rPr>
            </w:pPr>
            <w:r w:rsidRPr="0068457C">
              <w:rPr>
                <w:sz w:val="14"/>
                <w:szCs w:val="14"/>
              </w:rPr>
              <w:t>5,50</w:t>
            </w:r>
          </w:p>
        </w:tc>
        <w:tc>
          <w:tcPr>
            <w:tcW w:w="387" w:type="pct"/>
            <w:shd w:val="clear" w:color="auto" w:fill="auto"/>
            <w:vAlign w:val="center"/>
            <w:hideMark/>
          </w:tcPr>
          <w:p w14:paraId="36FD5946" w14:textId="77777777" w:rsidR="0068457C" w:rsidRPr="0068457C" w:rsidRDefault="0068457C" w:rsidP="0068457C">
            <w:pPr>
              <w:jc w:val="center"/>
              <w:rPr>
                <w:sz w:val="14"/>
                <w:szCs w:val="14"/>
              </w:rPr>
            </w:pPr>
            <w:r w:rsidRPr="0068457C">
              <w:rPr>
                <w:sz w:val="14"/>
                <w:szCs w:val="14"/>
              </w:rPr>
              <w:t>5,75</w:t>
            </w:r>
          </w:p>
        </w:tc>
        <w:tc>
          <w:tcPr>
            <w:tcW w:w="341" w:type="pct"/>
            <w:shd w:val="clear" w:color="auto" w:fill="auto"/>
            <w:vAlign w:val="center"/>
            <w:hideMark/>
          </w:tcPr>
          <w:p w14:paraId="3056B57C" w14:textId="77777777" w:rsidR="0068457C" w:rsidRPr="0068457C" w:rsidRDefault="0068457C" w:rsidP="0068457C">
            <w:pPr>
              <w:jc w:val="center"/>
              <w:rPr>
                <w:sz w:val="14"/>
                <w:szCs w:val="14"/>
              </w:rPr>
            </w:pPr>
            <w:r w:rsidRPr="0068457C">
              <w:rPr>
                <w:sz w:val="14"/>
                <w:szCs w:val="14"/>
              </w:rPr>
              <w:t>0,45</w:t>
            </w:r>
          </w:p>
        </w:tc>
        <w:tc>
          <w:tcPr>
            <w:tcW w:w="377" w:type="pct"/>
            <w:shd w:val="clear" w:color="auto" w:fill="auto"/>
            <w:vAlign w:val="center"/>
            <w:hideMark/>
          </w:tcPr>
          <w:p w14:paraId="097D34D6" w14:textId="77777777" w:rsidR="0068457C" w:rsidRPr="0068457C" w:rsidRDefault="0068457C" w:rsidP="0068457C">
            <w:pPr>
              <w:jc w:val="center"/>
              <w:rPr>
                <w:sz w:val="14"/>
                <w:szCs w:val="14"/>
              </w:rPr>
            </w:pPr>
            <w:r w:rsidRPr="0068457C">
              <w:rPr>
                <w:sz w:val="14"/>
                <w:szCs w:val="14"/>
              </w:rPr>
              <w:t>5,30</w:t>
            </w:r>
          </w:p>
        </w:tc>
        <w:tc>
          <w:tcPr>
            <w:tcW w:w="341" w:type="pct"/>
            <w:shd w:val="clear" w:color="auto" w:fill="auto"/>
            <w:vAlign w:val="center"/>
            <w:hideMark/>
          </w:tcPr>
          <w:p w14:paraId="2360A09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CFE09E3" w14:textId="77777777" w:rsidR="0068457C" w:rsidRPr="0068457C" w:rsidRDefault="0068457C" w:rsidP="0068457C">
            <w:pPr>
              <w:jc w:val="center"/>
              <w:rPr>
                <w:sz w:val="14"/>
                <w:szCs w:val="14"/>
              </w:rPr>
            </w:pPr>
            <w:r w:rsidRPr="0068457C">
              <w:rPr>
                <w:sz w:val="14"/>
                <w:szCs w:val="14"/>
              </w:rPr>
              <w:t>5,30</w:t>
            </w:r>
          </w:p>
        </w:tc>
        <w:tc>
          <w:tcPr>
            <w:tcW w:w="377" w:type="pct"/>
            <w:shd w:val="clear" w:color="auto" w:fill="auto"/>
            <w:noWrap/>
            <w:vAlign w:val="center"/>
            <w:hideMark/>
          </w:tcPr>
          <w:p w14:paraId="48CE306B" w14:textId="77777777" w:rsidR="0068457C" w:rsidRPr="0068457C" w:rsidRDefault="0068457C" w:rsidP="0068457C">
            <w:pPr>
              <w:jc w:val="center"/>
              <w:rPr>
                <w:sz w:val="14"/>
                <w:szCs w:val="14"/>
              </w:rPr>
            </w:pPr>
            <w:r w:rsidRPr="0068457C">
              <w:rPr>
                <w:sz w:val="14"/>
                <w:szCs w:val="14"/>
              </w:rPr>
              <w:t>5,30</w:t>
            </w:r>
          </w:p>
        </w:tc>
        <w:tc>
          <w:tcPr>
            <w:tcW w:w="377" w:type="pct"/>
            <w:shd w:val="clear" w:color="auto" w:fill="auto"/>
            <w:vAlign w:val="center"/>
            <w:hideMark/>
          </w:tcPr>
          <w:p w14:paraId="29244261" w14:textId="77777777" w:rsidR="0068457C" w:rsidRPr="0068457C" w:rsidRDefault="0068457C" w:rsidP="0068457C">
            <w:pPr>
              <w:jc w:val="center"/>
              <w:rPr>
                <w:sz w:val="14"/>
                <w:szCs w:val="14"/>
              </w:rPr>
            </w:pPr>
            <w:r w:rsidRPr="0068457C">
              <w:rPr>
                <w:sz w:val="14"/>
                <w:szCs w:val="14"/>
              </w:rPr>
              <w:t>4,49</w:t>
            </w:r>
          </w:p>
        </w:tc>
        <w:tc>
          <w:tcPr>
            <w:tcW w:w="377" w:type="pct"/>
            <w:shd w:val="clear" w:color="auto" w:fill="auto"/>
            <w:vAlign w:val="center"/>
            <w:hideMark/>
          </w:tcPr>
          <w:p w14:paraId="6F133DFB"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66E934A8" w14:textId="77777777" w:rsidTr="00A22056">
        <w:trPr>
          <w:trHeight w:val="20"/>
        </w:trPr>
        <w:tc>
          <w:tcPr>
            <w:tcW w:w="553" w:type="pct"/>
            <w:shd w:val="clear" w:color="auto" w:fill="auto"/>
            <w:vAlign w:val="center"/>
            <w:hideMark/>
          </w:tcPr>
          <w:p w14:paraId="6986BD06"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Кемеровский РЭС Кемеровского района (17 шт)</w:t>
            </w:r>
          </w:p>
        </w:tc>
        <w:tc>
          <w:tcPr>
            <w:tcW w:w="390" w:type="pct"/>
            <w:shd w:val="clear" w:color="auto" w:fill="auto"/>
            <w:vAlign w:val="center"/>
            <w:hideMark/>
          </w:tcPr>
          <w:p w14:paraId="710E88B6" w14:textId="77777777" w:rsidR="0068457C" w:rsidRPr="0068457C" w:rsidRDefault="0068457C" w:rsidP="0068457C">
            <w:pPr>
              <w:jc w:val="center"/>
              <w:rPr>
                <w:sz w:val="14"/>
                <w:szCs w:val="14"/>
              </w:rPr>
            </w:pPr>
            <w:r w:rsidRPr="0068457C">
              <w:rPr>
                <w:sz w:val="14"/>
                <w:szCs w:val="14"/>
              </w:rPr>
              <w:t>326</w:t>
            </w:r>
          </w:p>
        </w:tc>
        <w:tc>
          <w:tcPr>
            <w:tcW w:w="387" w:type="pct"/>
            <w:shd w:val="clear" w:color="auto" w:fill="auto"/>
            <w:vAlign w:val="center"/>
            <w:hideMark/>
          </w:tcPr>
          <w:p w14:paraId="559F9FC8" w14:textId="77777777" w:rsidR="0068457C" w:rsidRPr="0068457C" w:rsidRDefault="0068457C" w:rsidP="0068457C">
            <w:pPr>
              <w:jc w:val="center"/>
              <w:rPr>
                <w:sz w:val="14"/>
                <w:szCs w:val="14"/>
              </w:rPr>
            </w:pPr>
            <w:r w:rsidRPr="0068457C">
              <w:rPr>
                <w:sz w:val="14"/>
                <w:szCs w:val="14"/>
              </w:rPr>
              <w:t>7,33</w:t>
            </w:r>
          </w:p>
        </w:tc>
        <w:tc>
          <w:tcPr>
            <w:tcW w:w="341" w:type="pct"/>
            <w:shd w:val="clear" w:color="auto" w:fill="auto"/>
            <w:vAlign w:val="center"/>
            <w:hideMark/>
          </w:tcPr>
          <w:p w14:paraId="67C1AA9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BBB9658" w14:textId="77777777" w:rsidR="0068457C" w:rsidRPr="0068457C" w:rsidRDefault="0068457C" w:rsidP="0068457C">
            <w:pPr>
              <w:jc w:val="center"/>
              <w:rPr>
                <w:sz w:val="14"/>
                <w:szCs w:val="14"/>
              </w:rPr>
            </w:pPr>
            <w:r w:rsidRPr="0068457C">
              <w:rPr>
                <w:sz w:val="14"/>
                <w:szCs w:val="14"/>
              </w:rPr>
              <w:t>7,33</w:t>
            </w:r>
          </w:p>
        </w:tc>
        <w:tc>
          <w:tcPr>
            <w:tcW w:w="387" w:type="pct"/>
            <w:shd w:val="clear" w:color="auto" w:fill="auto"/>
            <w:vAlign w:val="center"/>
            <w:hideMark/>
          </w:tcPr>
          <w:p w14:paraId="368355C2" w14:textId="77777777" w:rsidR="0068457C" w:rsidRPr="0068457C" w:rsidRDefault="0068457C" w:rsidP="0068457C">
            <w:pPr>
              <w:jc w:val="center"/>
              <w:rPr>
                <w:sz w:val="14"/>
                <w:szCs w:val="14"/>
              </w:rPr>
            </w:pPr>
            <w:r w:rsidRPr="0068457C">
              <w:rPr>
                <w:sz w:val="14"/>
                <w:szCs w:val="14"/>
              </w:rPr>
              <w:t>23,47</w:t>
            </w:r>
          </w:p>
        </w:tc>
        <w:tc>
          <w:tcPr>
            <w:tcW w:w="341" w:type="pct"/>
            <w:shd w:val="clear" w:color="auto" w:fill="auto"/>
            <w:vAlign w:val="center"/>
            <w:hideMark/>
          </w:tcPr>
          <w:p w14:paraId="677DB842" w14:textId="77777777" w:rsidR="0068457C" w:rsidRPr="0068457C" w:rsidRDefault="0068457C" w:rsidP="0068457C">
            <w:pPr>
              <w:jc w:val="center"/>
              <w:rPr>
                <w:sz w:val="14"/>
                <w:szCs w:val="14"/>
              </w:rPr>
            </w:pPr>
            <w:r w:rsidRPr="0068457C">
              <w:rPr>
                <w:sz w:val="14"/>
                <w:szCs w:val="14"/>
              </w:rPr>
              <w:t>0,56</w:t>
            </w:r>
          </w:p>
        </w:tc>
        <w:tc>
          <w:tcPr>
            <w:tcW w:w="377" w:type="pct"/>
            <w:shd w:val="clear" w:color="auto" w:fill="auto"/>
            <w:vAlign w:val="center"/>
            <w:hideMark/>
          </w:tcPr>
          <w:p w14:paraId="5D12B270" w14:textId="77777777" w:rsidR="0068457C" w:rsidRPr="0068457C" w:rsidRDefault="0068457C" w:rsidP="0068457C">
            <w:pPr>
              <w:jc w:val="center"/>
              <w:rPr>
                <w:sz w:val="14"/>
                <w:szCs w:val="14"/>
              </w:rPr>
            </w:pPr>
            <w:r w:rsidRPr="0068457C">
              <w:rPr>
                <w:sz w:val="14"/>
                <w:szCs w:val="14"/>
              </w:rPr>
              <w:t>22,91</w:t>
            </w:r>
          </w:p>
        </w:tc>
        <w:tc>
          <w:tcPr>
            <w:tcW w:w="341" w:type="pct"/>
            <w:shd w:val="clear" w:color="auto" w:fill="auto"/>
            <w:vAlign w:val="center"/>
            <w:hideMark/>
          </w:tcPr>
          <w:p w14:paraId="3154533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B087D35" w14:textId="77777777" w:rsidR="0068457C" w:rsidRPr="0068457C" w:rsidRDefault="0068457C" w:rsidP="0068457C">
            <w:pPr>
              <w:jc w:val="center"/>
              <w:rPr>
                <w:sz w:val="14"/>
                <w:szCs w:val="14"/>
              </w:rPr>
            </w:pPr>
            <w:r w:rsidRPr="0068457C">
              <w:rPr>
                <w:sz w:val="14"/>
                <w:szCs w:val="14"/>
              </w:rPr>
              <w:t>7,33</w:t>
            </w:r>
          </w:p>
        </w:tc>
        <w:tc>
          <w:tcPr>
            <w:tcW w:w="377" w:type="pct"/>
            <w:shd w:val="clear" w:color="auto" w:fill="auto"/>
            <w:noWrap/>
            <w:vAlign w:val="center"/>
            <w:hideMark/>
          </w:tcPr>
          <w:p w14:paraId="5FB81E23" w14:textId="77777777" w:rsidR="0068457C" w:rsidRPr="0068457C" w:rsidRDefault="0068457C" w:rsidP="0068457C">
            <w:pPr>
              <w:jc w:val="center"/>
              <w:rPr>
                <w:sz w:val="14"/>
                <w:szCs w:val="14"/>
              </w:rPr>
            </w:pPr>
            <w:r w:rsidRPr="0068457C">
              <w:rPr>
                <w:sz w:val="14"/>
                <w:szCs w:val="14"/>
              </w:rPr>
              <w:t>7,33</w:t>
            </w:r>
          </w:p>
        </w:tc>
        <w:tc>
          <w:tcPr>
            <w:tcW w:w="377" w:type="pct"/>
            <w:shd w:val="clear" w:color="auto" w:fill="auto"/>
            <w:vAlign w:val="center"/>
            <w:hideMark/>
          </w:tcPr>
          <w:p w14:paraId="35691449" w14:textId="77777777" w:rsidR="0068457C" w:rsidRPr="0068457C" w:rsidRDefault="0068457C" w:rsidP="0068457C">
            <w:pPr>
              <w:jc w:val="center"/>
              <w:rPr>
                <w:sz w:val="14"/>
                <w:szCs w:val="14"/>
              </w:rPr>
            </w:pPr>
            <w:r w:rsidRPr="0068457C">
              <w:rPr>
                <w:sz w:val="14"/>
                <w:szCs w:val="14"/>
              </w:rPr>
              <w:t>6,21</w:t>
            </w:r>
          </w:p>
        </w:tc>
        <w:tc>
          <w:tcPr>
            <w:tcW w:w="377" w:type="pct"/>
            <w:shd w:val="clear" w:color="auto" w:fill="auto"/>
            <w:vAlign w:val="center"/>
            <w:hideMark/>
          </w:tcPr>
          <w:p w14:paraId="1B3BF9C1"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665B547F" w14:textId="77777777" w:rsidTr="00A22056">
        <w:trPr>
          <w:trHeight w:val="20"/>
        </w:trPr>
        <w:tc>
          <w:tcPr>
            <w:tcW w:w="553" w:type="pct"/>
            <w:shd w:val="clear" w:color="auto" w:fill="auto"/>
            <w:vAlign w:val="bottom"/>
            <w:hideMark/>
          </w:tcPr>
          <w:p w14:paraId="1B95FF2E"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Ко0омский РЭС Таштагольского района (4 шт)</w:t>
            </w:r>
          </w:p>
        </w:tc>
        <w:tc>
          <w:tcPr>
            <w:tcW w:w="390" w:type="pct"/>
            <w:shd w:val="clear" w:color="auto" w:fill="auto"/>
            <w:vAlign w:val="center"/>
            <w:hideMark/>
          </w:tcPr>
          <w:p w14:paraId="646B3BA2" w14:textId="77777777" w:rsidR="0068457C" w:rsidRPr="0068457C" w:rsidRDefault="0068457C" w:rsidP="0068457C">
            <w:pPr>
              <w:jc w:val="center"/>
              <w:rPr>
                <w:sz w:val="14"/>
                <w:szCs w:val="14"/>
              </w:rPr>
            </w:pPr>
            <w:r w:rsidRPr="0068457C">
              <w:rPr>
                <w:sz w:val="14"/>
                <w:szCs w:val="14"/>
              </w:rPr>
              <w:t>327</w:t>
            </w:r>
          </w:p>
        </w:tc>
        <w:tc>
          <w:tcPr>
            <w:tcW w:w="387" w:type="pct"/>
            <w:shd w:val="clear" w:color="auto" w:fill="auto"/>
            <w:vAlign w:val="center"/>
            <w:hideMark/>
          </w:tcPr>
          <w:p w14:paraId="00DBB156" w14:textId="77777777" w:rsidR="0068457C" w:rsidRPr="0068457C" w:rsidRDefault="0068457C" w:rsidP="0068457C">
            <w:pPr>
              <w:jc w:val="center"/>
              <w:rPr>
                <w:sz w:val="14"/>
                <w:szCs w:val="14"/>
              </w:rPr>
            </w:pPr>
            <w:r w:rsidRPr="0068457C">
              <w:rPr>
                <w:sz w:val="14"/>
                <w:szCs w:val="14"/>
              </w:rPr>
              <w:t>7,33</w:t>
            </w:r>
          </w:p>
        </w:tc>
        <w:tc>
          <w:tcPr>
            <w:tcW w:w="341" w:type="pct"/>
            <w:shd w:val="clear" w:color="auto" w:fill="auto"/>
            <w:vAlign w:val="center"/>
            <w:hideMark/>
          </w:tcPr>
          <w:p w14:paraId="072EF0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EDCC4C2" w14:textId="77777777" w:rsidR="0068457C" w:rsidRPr="0068457C" w:rsidRDefault="0068457C" w:rsidP="0068457C">
            <w:pPr>
              <w:jc w:val="center"/>
              <w:rPr>
                <w:sz w:val="14"/>
                <w:szCs w:val="14"/>
              </w:rPr>
            </w:pPr>
            <w:r w:rsidRPr="0068457C">
              <w:rPr>
                <w:sz w:val="14"/>
                <w:szCs w:val="14"/>
              </w:rPr>
              <w:t>7,33</w:t>
            </w:r>
          </w:p>
        </w:tc>
        <w:tc>
          <w:tcPr>
            <w:tcW w:w="387" w:type="pct"/>
            <w:shd w:val="clear" w:color="auto" w:fill="auto"/>
            <w:vAlign w:val="center"/>
            <w:hideMark/>
          </w:tcPr>
          <w:p w14:paraId="66750899" w14:textId="77777777" w:rsidR="0068457C" w:rsidRPr="0068457C" w:rsidRDefault="0068457C" w:rsidP="0068457C">
            <w:pPr>
              <w:jc w:val="center"/>
              <w:rPr>
                <w:sz w:val="14"/>
                <w:szCs w:val="14"/>
              </w:rPr>
            </w:pPr>
            <w:r w:rsidRPr="0068457C">
              <w:rPr>
                <w:sz w:val="14"/>
                <w:szCs w:val="14"/>
              </w:rPr>
              <w:t>5,71</w:t>
            </w:r>
          </w:p>
        </w:tc>
        <w:tc>
          <w:tcPr>
            <w:tcW w:w="341" w:type="pct"/>
            <w:shd w:val="clear" w:color="auto" w:fill="auto"/>
            <w:vAlign w:val="center"/>
            <w:hideMark/>
          </w:tcPr>
          <w:p w14:paraId="32D7CE08" w14:textId="77777777" w:rsidR="0068457C" w:rsidRPr="0068457C" w:rsidRDefault="0068457C" w:rsidP="0068457C">
            <w:pPr>
              <w:jc w:val="center"/>
              <w:rPr>
                <w:sz w:val="14"/>
                <w:szCs w:val="14"/>
              </w:rPr>
            </w:pPr>
            <w:r w:rsidRPr="0068457C">
              <w:rPr>
                <w:sz w:val="14"/>
                <w:szCs w:val="14"/>
              </w:rPr>
              <w:t>0,10</w:t>
            </w:r>
          </w:p>
        </w:tc>
        <w:tc>
          <w:tcPr>
            <w:tcW w:w="377" w:type="pct"/>
            <w:shd w:val="clear" w:color="auto" w:fill="auto"/>
            <w:vAlign w:val="center"/>
            <w:hideMark/>
          </w:tcPr>
          <w:p w14:paraId="1C07CF0B" w14:textId="77777777" w:rsidR="0068457C" w:rsidRPr="0068457C" w:rsidRDefault="0068457C" w:rsidP="0068457C">
            <w:pPr>
              <w:jc w:val="center"/>
              <w:rPr>
                <w:sz w:val="14"/>
                <w:szCs w:val="14"/>
              </w:rPr>
            </w:pPr>
            <w:r w:rsidRPr="0068457C">
              <w:rPr>
                <w:sz w:val="14"/>
                <w:szCs w:val="14"/>
              </w:rPr>
              <w:t>5,61</w:t>
            </w:r>
          </w:p>
        </w:tc>
        <w:tc>
          <w:tcPr>
            <w:tcW w:w="341" w:type="pct"/>
            <w:shd w:val="clear" w:color="auto" w:fill="auto"/>
            <w:vAlign w:val="center"/>
            <w:hideMark/>
          </w:tcPr>
          <w:p w14:paraId="729E8D1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796CE98" w14:textId="77777777" w:rsidR="0068457C" w:rsidRPr="0068457C" w:rsidRDefault="0068457C" w:rsidP="0068457C">
            <w:pPr>
              <w:jc w:val="center"/>
              <w:rPr>
                <w:sz w:val="14"/>
                <w:szCs w:val="14"/>
              </w:rPr>
            </w:pPr>
            <w:r w:rsidRPr="0068457C">
              <w:rPr>
                <w:sz w:val="14"/>
                <w:szCs w:val="14"/>
              </w:rPr>
              <w:t>5,61</w:t>
            </w:r>
          </w:p>
        </w:tc>
        <w:tc>
          <w:tcPr>
            <w:tcW w:w="377" w:type="pct"/>
            <w:shd w:val="clear" w:color="auto" w:fill="auto"/>
            <w:noWrap/>
            <w:vAlign w:val="center"/>
            <w:hideMark/>
          </w:tcPr>
          <w:p w14:paraId="7F807C26" w14:textId="77777777" w:rsidR="0068457C" w:rsidRPr="0068457C" w:rsidRDefault="0068457C" w:rsidP="0068457C">
            <w:pPr>
              <w:jc w:val="center"/>
              <w:rPr>
                <w:sz w:val="14"/>
                <w:szCs w:val="14"/>
              </w:rPr>
            </w:pPr>
            <w:r w:rsidRPr="0068457C">
              <w:rPr>
                <w:sz w:val="14"/>
                <w:szCs w:val="14"/>
              </w:rPr>
              <w:t>5,61</w:t>
            </w:r>
          </w:p>
        </w:tc>
        <w:tc>
          <w:tcPr>
            <w:tcW w:w="377" w:type="pct"/>
            <w:shd w:val="clear" w:color="auto" w:fill="auto"/>
            <w:vAlign w:val="center"/>
            <w:hideMark/>
          </w:tcPr>
          <w:p w14:paraId="7F27C353" w14:textId="77777777" w:rsidR="0068457C" w:rsidRPr="0068457C" w:rsidRDefault="0068457C" w:rsidP="0068457C">
            <w:pPr>
              <w:jc w:val="center"/>
              <w:rPr>
                <w:sz w:val="14"/>
                <w:szCs w:val="14"/>
              </w:rPr>
            </w:pPr>
            <w:r w:rsidRPr="0068457C">
              <w:rPr>
                <w:sz w:val="14"/>
                <w:szCs w:val="14"/>
              </w:rPr>
              <w:t>4,76</w:t>
            </w:r>
          </w:p>
        </w:tc>
        <w:tc>
          <w:tcPr>
            <w:tcW w:w="377" w:type="pct"/>
            <w:shd w:val="clear" w:color="auto" w:fill="auto"/>
            <w:vAlign w:val="center"/>
            <w:hideMark/>
          </w:tcPr>
          <w:p w14:paraId="337D3B5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698C41B" w14:textId="77777777" w:rsidTr="00A22056">
        <w:trPr>
          <w:trHeight w:val="20"/>
        </w:trPr>
        <w:tc>
          <w:tcPr>
            <w:tcW w:w="553" w:type="pct"/>
            <w:shd w:val="clear" w:color="auto" w:fill="auto"/>
            <w:vAlign w:val="center"/>
            <w:hideMark/>
          </w:tcPr>
          <w:p w14:paraId="58C573B0"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Ленинский РЭС Ленинск-Кузнецкого района (5 шт)</w:t>
            </w:r>
          </w:p>
        </w:tc>
        <w:tc>
          <w:tcPr>
            <w:tcW w:w="390" w:type="pct"/>
            <w:shd w:val="clear" w:color="auto" w:fill="auto"/>
            <w:vAlign w:val="center"/>
            <w:hideMark/>
          </w:tcPr>
          <w:p w14:paraId="29F401D4" w14:textId="77777777" w:rsidR="0068457C" w:rsidRPr="0068457C" w:rsidRDefault="0068457C" w:rsidP="0068457C">
            <w:pPr>
              <w:jc w:val="center"/>
              <w:rPr>
                <w:sz w:val="14"/>
                <w:szCs w:val="14"/>
              </w:rPr>
            </w:pPr>
            <w:r w:rsidRPr="0068457C">
              <w:rPr>
                <w:sz w:val="14"/>
                <w:szCs w:val="14"/>
              </w:rPr>
              <w:t>328</w:t>
            </w:r>
          </w:p>
        </w:tc>
        <w:tc>
          <w:tcPr>
            <w:tcW w:w="387" w:type="pct"/>
            <w:shd w:val="clear" w:color="auto" w:fill="auto"/>
            <w:vAlign w:val="center"/>
            <w:hideMark/>
          </w:tcPr>
          <w:p w14:paraId="10F6E228" w14:textId="77777777" w:rsidR="0068457C" w:rsidRPr="0068457C" w:rsidRDefault="0068457C" w:rsidP="0068457C">
            <w:pPr>
              <w:jc w:val="center"/>
              <w:rPr>
                <w:sz w:val="14"/>
                <w:szCs w:val="14"/>
              </w:rPr>
            </w:pPr>
            <w:r w:rsidRPr="0068457C">
              <w:rPr>
                <w:sz w:val="14"/>
                <w:szCs w:val="14"/>
              </w:rPr>
              <w:t>7,33</w:t>
            </w:r>
          </w:p>
        </w:tc>
        <w:tc>
          <w:tcPr>
            <w:tcW w:w="341" w:type="pct"/>
            <w:shd w:val="clear" w:color="auto" w:fill="auto"/>
            <w:vAlign w:val="center"/>
            <w:hideMark/>
          </w:tcPr>
          <w:p w14:paraId="6A4EDE9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EBE1A53" w14:textId="77777777" w:rsidR="0068457C" w:rsidRPr="0068457C" w:rsidRDefault="0068457C" w:rsidP="0068457C">
            <w:pPr>
              <w:jc w:val="center"/>
              <w:rPr>
                <w:sz w:val="14"/>
                <w:szCs w:val="14"/>
              </w:rPr>
            </w:pPr>
            <w:r w:rsidRPr="0068457C">
              <w:rPr>
                <w:sz w:val="14"/>
                <w:szCs w:val="14"/>
              </w:rPr>
              <w:t>7,33</w:t>
            </w:r>
          </w:p>
        </w:tc>
        <w:tc>
          <w:tcPr>
            <w:tcW w:w="387" w:type="pct"/>
            <w:shd w:val="clear" w:color="auto" w:fill="auto"/>
            <w:vAlign w:val="center"/>
            <w:hideMark/>
          </w:tcPr>
          <w:p w14:paraId="0E04C955" w14:textId="77777777" w:rsidR="0068457C" w:rsidRPr="0068457C" w:rsidRDefault="0068457C" w:rsidP="0068457C">
            <w:pPr>
              <w:jc w:val="center"/>
              <w:rPr>
                <w:sz w:val="14"/>
                <w:szCs w:val="14"/>
              </w:rPr>
            </w:pPr>
            <w:r w:rsidRPr="0068457C">
              <w:rPr>
                <w:sz w:val="14"/>
                <w:szCs w:val="14"/>
              </w:rPr>
              <w:t>6,79</w:t>
            </w:r>
          </w:p>
        </w:tc>
        <w:tc>
          <w:tcPr>
            <w:tcW w:w="341" w:type="pct"/>
            <w:shd w:val="clear" w:color="auto" w:fill="auto"/>
            <w:vAlign w:val="center"/>
            <w:hideMark/>
          </w:tcPr>
          <w:p w14:paraId="68AC79FF" w14:textId="77777777" w:rsidR="0068457C" w:rsidRPr="0068457C" w:rsidRDefault="0068457C" w:rsidP="0068457C">
            <w:pPr>
              <w:jc w:val="center"/>
              <w:rPr>
                <w:sz w:val="14"/>
                <w:szCs w:val="14"/>
              </w:rPr>
            </w:pPr>
            <w:r w:rsidRPr="0068457C">
              <w:rPr>
                <w:sz w:val="14"/>
                <w:szCs w:val="14"/>
              </w:rPr>
              <w:t>0,07</w:t>
            </w:r>
          </w:p>
        </w:tc>
        <w:tc>
          <w:tcPr>
            <w:tcW w:w="377" w:type="pct"/>
            <w:shd w:val="clear" w:color="auto" w:fill="auto"/>
            <w:vAlign w:val="center"/>
            <w:hideMark/>
          </w:tcPr>
          <w:p w14:paraId="3BD12DB6" w14:textId="77777777" w:rsidR="0068457C" w:rsidRPr="0068457C" w:rsidRDefault="0068457C" w:rsidP="0068457C">
            <w:pPr>
              <w:jc w:val="center"/>
              <w:rPr>
                <w:sz w:val="14"/>
                <w:szCs w:val="14"/>
              </w:rPr>
            </w:pPr>
            <w:r w:rsidRPr="0068457C">
              <w:rPr>
                <w:sz w:val="14"/>
                <w:szCs w:val="14"/>
              </w:rPr>
              <w:t>6,72</w:t>
            </w:r>
          </w:p>
        </w:tc>
        <w:tc>
          <w:tcPr>
            <w:tcW w:w="341" w:type="pct"/>
            <w:shd w:val="clear" w:color="auto" w:fill="auto"/>
            <w:vAlign w:val="center"/>
            <w:hideMark/>
          </w:tcPr>
          <w:p w14:paraId="62D3858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7B70AF2" w14:textId="77777777" w:rsidR="0068457C" w:rsidRPr="0068457C" w:rsidRDefault="0068457C" w:rsidP="0068457C">
            <w:pPr>
              <w:jc w:val="center"/>
              <w:rPr>
                <w:sz w:val="14"/>
                <w:szCs w:val="14"/>
              </w:rPr>
            </w:pPr>
            <w:r w:rsidRPr="0068457C">
              <w:rPr>
                <w:sz w:val="14"/>
                <w:szCs w:val="14"/>
              </w:rPr>
              <w:t>6,72</w:t>
            </w:r>
          </w:p>
        </w:tc>
        <w:tc>
          <w:tcPr>
            <w:tcW w:w="377" w:type="pct"/>
            <w:shd w:val="clear" w:color="auto" w:fill="auto"/>
            <w:noWrap/>
            <w:vAlign w:val="center"/>
            <w:hideMark/>
          </w:tcPr>
          <w:p w14:paraId="742BE3DE" w14:textId="77777777" w:rsidR="0068457C" w:rsidRPr="0068457C" w:rsidRDefault="0068457C" w:rsidP="0068457C">
            <w:pPr>
              <w:jc w:val="center"/>
              <w:rPr>
                <w:sz w:val="14"/>
                <w:szCs w:val="14"/>
              </w:rPr>
            </w:pPr>
            <w:r w:rsidRPr="0068457C">
              <w:rPr>
                <w:sz w:val="14"/>
                <w:szCs w:val="14"/>
              </w:rPr>
              <w:t>6,72</w:t>
            </w:r>
          </w:p>
        </w:tc>
        <w:tc>
          <w:tcPr>
            <w:tcW w:w="377" w:type="pct"/>
            <w:shd w:val="clear" w:color="auto" w:fill="auto"/>
            <w:vAlign w:val="center"/>
            <w:hideMark/>
          </w:tcPr>
          <w:p w14:paraId="52D1A273" w14:textId="77777777" w:rsidR="0068457C" w:rsidRPr="0068457C" w:rsidRDefault="0068457C" w:rsidP="0068457C">
            <w:pPr>
              <w:jc w:val="center"/>
              <w:rPr>
                <w:sz w:val="14"/>
                <w:szCs w:val="14"/>
              </w:rPr>
            </w:pPr>
            <w:r w:rsidRPr="0068457C">
              <w:rPr>
                <w:sz w:val="14"/>
                <w:szCs w:val="14"/>
              </w:rPr>
              <w:t>5,70</w:t>
            </w:r>
          </w:p>
        </w:tc>
        <w:tc>
          <w:tcPr>
            <w:tcW w:w="377" w:type="pct"/>
            <w:shd w:val="clear" w:color="auto" w:fill="auto"/>
            <w:vAlign w:val="center"/>
            <w:hideMark/>
          </w:tcPr>
          <w:p w14:paraId="4F51F7B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B8D39F3" w14:textId="77777777" w:rsidTr="00A22056">
        <w:trPr>
          <w:trHeight w:val="20"/>
        </w:trPr>
        <w:tc>
          <w:tcPr>
            <w:tcW w:w="553" w:type="pct"/>
            <w:shd w:val="clear" w:color="auto" w:fill="auto"/>
            <w:vAlign w:val="center"/>
            <w:hideMark/>
          </w:tcPr>
          <w:p w14:paraId="7DA8021E" w14:textId="77777777" w:rsidR="0068457C" w:rsidRPr="0068457C" w:rsidRDefault="0068457C" w:rsidP="0068457C">
            <w:pPr>
              <w:jc w:val="center"/>
              <w:rPr>
                <w:sz w:val="14"/>
                <w:szCs w:val="14"/>
              </w:rPr>
            </w:pPr>
            <w:r w:rsidRPr="0068457C">
              <w:rPr>
                <w:sz w:val="14"/>
                <w:szCs w:val="14"/>
              </w:rPr>
              <w:lastRenderedPageBreak/>
              <w:t xml:space="preserve"> Реконструкция с установкой  реклоузеров на отпайках потребительских ВЛ 6-10 кВ Мариинский РЭС Мариинского района (4 шт)</w:t>
            </w:r>
          </w:p>
        </w:tc>
        <w:tc>
          <w:tcPr>
            <w:tcW w:w="390" w:type="pct"/>
            <w:shd w:val="clear" w:color="auto" w:fill="auto"/>
            <w:vAlign w:val="center"/>
            <w:hideMark/>
          </w:tcPr>
          <w:p w14:paraId="31662F96" w14:textId="77777777" w:rsidR="0068457C" w:rsidRPr="0068457C" w:rsidRDefault="0068457C" w:rsidP="0068457C">
            <w:pPr>
              <w:jc w:val="center"/>
              <w:rPr>
                <w:sz w:val="14"/>
                <w:szCs w:val="14"/>
              </w:rPr>
            </w:pPr>
            <w:r w:rsidRPr="0068457C">
              <w:rPr>
                <w:sz w:val="14"/>
                <w:szCs w:val="14"/>
              </w:rPr>
              <w:t>329</w:t>
            </w:r>
          </w:p>
        </w:tc>
        <w:tc>
          <w:tcPr>
            <w:tcW w:w="387" w:type="pct"/>
            <w:shd w:val="clear" w:color="auto" w:fill="auto"/>
            <w:vAlign w:val="center"/>
            <w:hideMark/>
          </w:tcPr>
          <w:p w14:paraId="383C5C8B" w14:textId="77777777" w:rsidR="0068457C" w:rsidRPr="0068457C" w:rsidRDefault="0068457C" w:rsidP="0068457C">
            <w:pPr>
              <w:jc w:val="center"/>
              <w:rPr>
                <w:sz w:val="14"/>
                <w:szCs w:val="14"/>
              </w:rPr>
            </w:pPr>
            <w:r w:rsidRPr="0068457C">
              <w:rPr>
                <w:sz w:val="14"/>
                <w:szCs w:val="14"/>
              </w:rPr>
              <w:t>5,50</w:t>
            </w:r>
          </w:p>
        </w:tc>
        <w:tc>
          <w:tcPr>
            <w:tcW w:w="341" w:type="pct"/>
            <w:shd w:val="clear" w:color="auto" w:fill="auto"/>
            <w:vAlign w:val="center"/>
            <w:hideMark/>
          </w:tcPr>
          <w:p w14:paraId="7EB70C2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F5ADF5B" w14:textId="77777777" w:rsidR="0068457C" w:rsidRPr="0068457C" w:rsidRDefault="0068457C" w:rsidP="0068457C">
            <w:pPr>
              <w:jc w:val="center"/>
              <w:rPr>
                <w:sz w:val="14"/>
                <w:szCs w:val="14"/>
              </w:rPr>
            </w:pPr>
            <w:r w:rsidRPr="0068457C">
              <w:rPr>
                <w:sz w:val="14"/>
                <w:szCs w:val="14"/>
              </w:rPr>
              <w:t>5,50</w:t>
            </w:r>
          </w:p>
        </w:tc>
        <w:tc>
          <w:tcPr>
            <w:tcW w:w="387" w:type="pct"/>
            <w:shd w:val="clear" w:color="auto" w:fill="auto"/>
            <w:vAlign w:val="center"/>
            <w:hideMark/>
          </w:tcPr>
          <w:p w14:paraId="6C378B22" w14:textId="77777777" w:rsidR="0068457C" w:rsidRPr="0068457C" w:rsidRDefault="0068457C" w:rsidP="0068457C">
            <w:pPr>
              <w:jc w:val="center"/>
              <w:rPr>
                <w:sz w:val="14"/>
                <w:szCs w:val="14"/>
              </w:rPr>
            </w:pPr>
            <w:r w:rsidRPr="0068457C">
              <w:rPr>
                <w:sz w:val="14"/>
                <w:szCs w:val="14"/>
              </w:rPr>
              <w:t>5,18</w:t>
            </w:r>
          </w:p>
        </w:tc>
        <w:tc>
          <w:tcPr>
            <w:tcW w:w="341" w:type="pct"/>
            <w:shd w:val="clear" w:color="auto" w:fill="auto"/>
            <w:vAlign w:val="center"/>
            <w:hideMark/>
          </w:tcPr>
          <w:p w14:paraId="29E198D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EB0D20F" w14:textId="77777777" w:rsidR="0068457C" w:rsidRPr="0068457C" w:rsidRDefault="0068457C" w:rsidP="0068457C">
            <w:pPr>
              <w:jc w:val="center"/>
              <w:rPr>
                <w:sz w:val="14"/>
                <w:szCs w:val="14"/>
              </w:rPr>
            </w:pPr>
            <w:r w:rsidRPr="0068457C">
              <w:rPr>
                <w:sz w:val="14"/>
                <w:szCs w:val="14"/>
              </w:rPr>
              <w:t>5,18</w:t>
            </w:r>
          </w:p>
        </w:tc>
        <w:tc>
          <w:tcPr>
            <w:tcW w:w="341" w:type="pct"/>
            <w:shd w:val="clear" w:color="auto" w:fill="auto"/>
            <w:vAlign w:val="center"/>
            <w:hideMark/>
          </w:tcPr>
          <w:p w14:paraId="7077698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01774D2" w14:textId="77777777" w:rsidR="0068457C" w:rsidRPr="0068457C" w:rsidRDefault="0068457C" w:rsidP="0068457C">
            <w:pPr>
              <w:jc w:val="center"/>
              <w:rPr>
                <w:sz w:val="14"/>
                <w:szCs w:val="14"/>
              </w:rPr>
            </w:pPr>
            <w:r w:rsidRPr="0068457C">
              <w:rPr>
                <w:sz w:val="14"/>
                <w:szCs w:val="14"/>
              </w:rPr>
              <w:t>5,18</w:t>
            </w:r>
          </w:p>
        </w:tc>
        <w:tc>
          <w:tcPr>
            <w:tcW w:w="377" w:type="pct"/>
            <w:shd w:val="clear" w:color="auto" w:fill="auto"/>
            <w:noWrap/>
            <w:vAlign w:val="center"/>
            <w:hideMark/>
          </w:tcPr>
          <w:p w14:paraId="0EE978FB" w14:textId="77777777" w:rsidR="0068457C" w:rsidRPr="0068457C" w:rsidRDefault="0068457C" w:rsidP="0068457C">
            <w:pPr>
              <w:jc w:val="center"/>
              <w:rPr>
                <w:sz w:val="14"/>
                <w:szCs w:val="14"/>
              </w:rPr>
            </w:pPr>
            <w:r w:rsidRPr="0068457C">
              <w:rPr>
                <w:sz w:val="14"/>
                <w:szCs w:val="14"/>
              </w:rPr>
              <w:t>5,18</w:t>
            </w:r>
          </w:p>
        </w:tc>
        <w:tc>
          <w:tcPr>
            <w:tcW w:w="377" w:type="pct"/>
            <w:shd w:val="clear" w:color="auto" w:fill="auto"/>
            <w:vAlign w:val="center"/>
            <w:hideMark/>
          </w:tcPr>
          <w:p w14:paraId="2DD2DCBF" w14:textId="77777777" w:rsidR="0068457C" w:rsidRPr="0068457C" w:rsidRDefault="0068457C" w:rsidP="0068457C">
            <w:pPr>
              <w:jc w:val="center"/>
              <w:rPr>
                <w:sz w:val="14"/>
                <w:szCs w:val="14"/>
              </w:rPr>
            </w:pPr>
            <w:r w:rsidRPr="0068457C">
              <w:rPr>
                <w:sz w:val="14"/>
                <w:szCs w:val="14"/>
              </w:rPr>
              <w:t>4,39</w:t>
            </w:r>
          </w:p>
        </w:tc>
        <w:tc>
          <w:tcPr>
            <w:tcW w:w="377" w:type="pct"/>
            <w:shd w:val="clear" w:color="auto" w:fill="auto"/>
            <w:vAlign w:val="center"/>
            <w:hideMark/>
          </w:tcPr>
          <w:p w14:paraId="0D6B61A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ACE47BB" w14:textId="77777777" w:rsidTr="00A22056">
        <w:trPr>
          <w:trHeight w:val="20"/>
        </w:trPr>
        <w:tc>
          <w:tcPr>
            <w:tcW w:w="553" w:type="pct"/>
            <w:shd w:val="clear" w:color="auto" w:fill="auto"/>
            <w:vAlign w:val="center"/>
            <w:hideMark/>
          </w:tcPr>
          <w:p w14:paraId="23F4FEAA"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Мысковский РЭС Новокузнецкого района(3 шт)</w:t>
            </w:r>
          </w:p>
        </w:tc>
        <w:tc>
          <w:tcPr>
            <w:tcW w:w="390" w:type="pct"/>
            <w:shd w:val="clear" w:color="auto" w:fill="auto"/>
            <w:vAlign w:val="center"/>
            <w:hideMark/>
          </w:tcPr>
          <w:p w14:paraId="08DA7C14" w14:textId="77777777" w:rsidR="0068457C" w:rsidRPr="0068457C" w:rsidRDefault="0068457C" w:rsidP="0068457C">
            <w:pPr>
              <w:jc w:val="center"/>
              <w:rPr>
                <w:sz w:val="14"/>
                <w:szCs w:val="14"/>
              </w:rPr>
            </w:pPr>
            <w:r w:rsidRPr="0068457C">
              <w:rPr>
                <w:sz w:val="14"/>
                <w:szCs w:val="14"/>
              </w:rPr>
              <w:t>330</w:t>
            </w:r>
          </w:p>
        </w:tc>
        <w:tc>
          <w:tcPr>
            <w:tcW w:w="387" w:type="pct"/>
            <w:shd w:val="clear" w:color="auto" w:fill="auto"/>
            <w:vAlign w:val="center"/>
            <w:hideMark/>
          </w:tcPr>
          <w:p w14:paraId="40D6C735" w14:textId="77777777" w:rsidR="0068457C" w:rsidRPr="0068457C" w:rsidRDefault="0068457C" w:rsidP="0068457C">
            <w:pPr>
              <w:jc w:val="center"/>
              <w:rPr>
                <w:sz w:val="14"/>
                <w:szCs w:val="14"/>
              </w:rPr>
            </w:pPr>
            <w:r w:rsidRPr="0068457C">
              <w:rPr>
                <w:sz w:val="14"/>
                <w:szCs w:val="14"/>
              </w:rPr>
              <w:t>3,66</w:t>
            </w:r>
          </w:p>
        </w:tc>
        <w:tc>
          <w:tcPr>
            <w:tcW w:w="341" w:type="pct"/>
            <w:shd w:val="clear" w:color="auto" w:fill="auto"/>
            <w:vAlign w:val="center"/>
            <w:hideMark/>
          </w:tcPr>
          <w:p w14:paraId="0AA5221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C1953B2" w14:textId="77777777" w:rsidR="0068457C" w:rsidRPr="0068457C" w:rsidRDefault="0068457C" w:rsidP="0068457C">
            <w:pPr>
              <w:jc w:val="center"/>
              <w:rPr>
                <w:sz w:val="14"/>
                <w:szCs w:val="14"/>
              </w:rPr>
            </w:pPr>
            <w:r w:rsidRPr="0068457C">
              <w:rPr>
                <w:sz w:val="14"/>
                <w:szCs w:val="14"/>
              </w:rPr>
              <w:t>3,66</w:t>
            </w:r>
          </w:p>
        </w:tc>
        <w:tc>
          <w:tcPr>
            <w:tcW w:w="387" w:type="pct"/>
            <w:shd w:val="clear" w:color="auto" w:fill="auto"/>
            <w:vAlign w:val="center"/>
            <w:hideMark/>
          </w:tcPr>
          <w:p w14:paraId="72ACCC39" w14:textId="77777777" w:rsidR="0068457C" w:rsidRPr="0068457C" w:rsidRDefault="0068457C" w:rsidP="0068457C">
            <w:pPr>
              <w:jc w:val="center"/>
              <w:rPr>
                <w:sz w:val="14"/>
                <w:szCs w:val="14"/>
              </w:rPr>
            </w:pPr>
            <w:r w:rsidRPr="0068457C">
              <w:rPr>
                <w:sz w:val="14"/>
                <w:szCs w:val="14"/>
              </w:rPr>
              <w:t>2,25</w:t>
            </w:r>
          </w:p>
        </w:tc>
        <w:tc>
          <w:tcPr>
            <w:tcW w:w="341" w:type="pct"/>
            <w:shd w:val="clear" w:color="auto" w:fill="auto"/>
            <w:vAlign w:val="center"/>
            <w:hideMark/>
          </w:tcPr>
          <w:p w14:paraId="6A238A9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0887B46" w14:textId="77777777" w:rsidR="0068457C" w:rsidRPr="0068457C" w:rsidRDefault="0068457C" w:rsidP="0068457C">
            <w:pPr>
              <w:jc w:val="center"/>
              <w:rPr>
                <w:sz w:val="14"/>
                <w:szCs w:val="14"/>
              </w:rPr>
            </w:pPr>
            <w:r w:rsidRPr="0068457C">
              <w:rPr>
                <w:sz w:val="14"/>
                <w:szCs w:val="14"/>
              </w:rPr>
              <w:t>2,25</w:t>
            </w:r>
          </w:p>
        </w:tc>
        <w:tc>
          <w:tcPr>
            <w:tcW w:w="341" w:type="pct"/>
            <w:shd w:val="clear" w:color="auto" w:fill="auto"/>
            <w:vAlign w:val="center"/>
            <w:hideMark/>
          </w:tcPr>
          <w:p w14:paraId="3EEE240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0E88365" w14:textId="77777777" w:rsidR="0068457C" w:rsidRPr="0068457C" w:rsidRDefault="0068457C" w:rsidP="0068457C">
            <w:pPr>
              <w:jc w:val="center"/>
              <w:rPr>
                <w:sz w:val="14"/>
                <w:szCs w:val="14"/>
              </w:rPr>
            </w:pPr>
            <w:r w:rsidRPr="0068457C">
              <w:rPr>
                <w:sz w:val="14"/>
                <w:szCs w:val="14"/>
              </w:rPr>
              <w:t>2,25</w:t>
            </w:r>
          </w:p>
        </w:tc>
        <w:tc>
          <w:tcPr>
            <w:tcW w:w="377" w:type="pct"/>
            <w:shd w:val="clear" w:color="auto" w:fill="auto"/>
            <w:noWrap/>
            <w:vAlign w:val="center"/>
            <w:hideMark/>
          </w:tcPr>
          <w:p w14:paraId="0305A0A6" w14:textId="77777777" w:rsidR="0068457C" w:rsidRPr="0068457C" w:rsidRDefault="0068457C" w:rsidP="0068457C">
            <w:pPr>
              <w:jc w:val="center"/>
              <w:rPr>
                <w:sz w:val="14"/>
                <w:szCs w:val="14"/>
              </w:rPr>
            </w:pPr>
            <w:r w:rsidRPr="0068457C">
              <w:rPr>
                <w:sz w:val="14"/>
                <w:szCs w:val="14"/>
              </w:rPr>
              <w:t>2,25</w:t>
            </w:r>
          </w:p>
        </w:tc>
        <w:tc>
          <w:tcPr>
            <w:tcW w:w="377" w:type="pct"/>
            <w:shd w:val="clear" w:color="auto" w:fill="auto"/>
            <w:vAlign w:val="center"/>
            <w:hideMark/>
          </w:tcPr>
          <w:p w14:paraId="09F0A373" w14:textId="77777777" w:rsidR="0068457C" w:rsidRPr="0068457C" w:rsidRDefault="0068457C" w:rsidP="0068457C">
            <w:pPr>
              <w:jc w:val="center"/>
              <w:rPr>
                <w:sz w:val="14"/>
                <w:szCs w:val="14"/>
              </w:rPr>
            </w:pPr>
            <w:r w:rsidRPr="0068457C">
              <w:rPr>
                <w:sz w:val="14"/>
                <w:szCs w:val="14"/>
              </w:rPr>
              <w:t>1,90</w:t>
            </w:r>
          </w:p>
        </w:tc>
        <w:tc>
          <w:tcPr>
            <w:tcW w:w="377" w:type="pct"/>
            <w:shd w:val="clear" w:color="auto" w:fill="auto"/>
            <w:vAlign w:val="center"/>
            <w:hideMark/>
          </w:tcPr>
          <w:p w14:paraId="6FBB2D8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A9284E9" w14:textId="77777777" w:rsidTr="00A22056">
        <w:trPr>
          <w:trHeight w:val="20"/>
        </w:trPr>
        <w:tc>
          <w:tcPr>
            <w:tcW w:w="553" w:type="pct"/>
            <w:shd w:val="clear" w:color="auto" w:fill="auto"/>
            <w:vAlign w:val="center"/>
            <w:hideMark/>
          </w:tcPr>
          <w:p w14:paraId="56A2CEBD"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Новокузнецкий РЭС Новокузнецкого района (22 шт)</w:t>
            </w:r>
          </w:p>
        </w:tc>
        <w:tc>
          <w:tcPr>
            <w:tcW w:w="390" w:type="pct"/>
            <w:shd w:val="clear" w:color="auto" w:fill="auto"/>
            <w:vAlign w:val="center"/>
            <w:hideMark/>
          </w:tcPr>
          <w:p w14:paraId="3EE2019A" w14:textId="77777777" w:rsidR="0068457C" w:rsidRPr="0068457C" w:rsidRDefault="0068457C" w:rsidP="0068457C">
            <w:pPr>
              <w:jc w:val="center"/>
              <w:rPr>
                <w:sz w:val="14"/>
                <w:szCs w:val="14"/>
              </w:rPr>
            </w:pPr>
            <w:r w:rsidRPr="0068457C">
              <w:rPr>
                <w:sz w:val="14"/>
                <w:szCs w:val="14"/>
              </w:rPr>
              <w:t>331</w:t>
            </w:r>
          </w:p>
        </w:tc>
        <w:tc>
          <w:tcPr>
            <w:tcW w:w="387" w:type="pct"/>
            <w:shd w:val="clear" w:color="auto" w:fill="auto"/>
            <w:vAlign w:val="center"/>
            <w:hideMark/>
          </w:tcPr>
          <w:p w14:paraId="7F643BB8" w14:textId="77777777" w:rsidR="0068457C" w:rsidRPr="0068457C" w:rsidRDefault="0068457C" w:rsidP="0068457C">
            <w:pPr>
              <w:jc w:val="center"/>
              <w:rPr>
                <w:sz w:val="14"/>
                <w:szCs w:val="14"/>
              </w:rPr>
            </w:pPr>
            <w:r w:rsidRPr="0068457C">
              <w:rPr>
                <w:sz w:val="14"/>
                <w:szCs w:val="14"/>
              </w:rPr>
              <w:t>10,99</w:t>
            </w:r>
          </w:p>
        </w:tc>
        <w:tc>
          <w:tcPr>
            <w:tcW w:w="341" w:type="pct"/>
            <w:shd w:val="clear" w:color="auto" w:fill="auto"/>
            <w:vAlign w:val="center"/>
            <w:hideMark/>
          </w:tcPr>
          <w:p w14:paraId="43540CB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A7785BF" w14:textId="77777777" w:rsidR="0068457C" w:rsidRPr="0068457C" w:rsidRDefault="0068457C" w:rsidP="0068457C">
            <w:pPr>
              <w:jc w:val="center"/>
              <w:rPr>
                <w:sz w:val="14"/>
                <w:szCs w:val="14"/>
              </w:rPr>
            </w:pPr>
            <w:r w:rsidRPr="0068457C">
              <w:rPr>
                <w:sz w:val="14"/>
                <w:szCs w:val="14"/>
              </w:rPr>
              <w:t>10,99</w:t>
            </w:r>
          </w:p>
        </w:tc>
        <w:tc>
          <w:tcPr>
            <w:tcW w:w="387" w:type="pct"/>
            <w:shd w:val="clear" w:color="auto" w:fill="auto"/>
            <w:vAlign w:val="center"/>
            <w:hideMark/>
          </w:tcPr>
          <w:p w14:paraId="2652A0A4" w14:textId="77777777" w:rsidR="0068457C" w:rsidRPr="0068457C" w:rsidRDefault="0068457C" w:rsidP="0068457C">
            <w:pPr>
              <w:jc w:val="center"/>
              <w:rPr>
                <w:sz w:val="14"/>
                <w:szCs w:val="14"/>
              </w:rPr>
            </w:pPr>
            <w:r w:rsidRPr="0068457C">
              <w:rPr>
                <w:sz w:val="14"/>
                <w:szCs w:val="14"/>
              </w:rPr>
              <w:t>29,23</w:t>
            </w:r>
          </w:p>
        </w:tc>
        <w:tc>
          <w:tcPr>
            <w:tcW w:w="341" w:type="pct"/>
            <w:shd w:val="clear" w:color="auto" w:fill="auto"/>
            <w:vAlign w:val="center"/>
            <w:hideMark/>
          </w:tcPr>
          <w:p w14:paraId="4AE98C85" w14:textId="77777777" w:rsidR="0068457C" w:rsidRPr="0068457C" w:rsidRDefault="0068457C" w:rsidP="0068457C">
            <w:pPr>
              <w:jc w:val="center"/>
              <w:rPr>
                <w:sz w:val="14"/>
                <w:szCs w:val="14"/>
              </w:rPr>
            </w:pPr>
            <w:r w:rsidRPr="0068457C">
              <w:rPr>
                <w:sz w:val="14"/>
                <w:szCs w:val="14"/>
              </w:rPr>
              <w:t>0,61</w:t>
            </w:r>
          </w:p>
        </w:tc>
        <w:tc>
          <w:tcPr>
            <w:tcW w:w="377" w:type="pct"/>
            <w:shd w:val="clear" w:color="auto" w:fill="auto"/>
            <w:vAlign w:val="center"/>
            <w:hideMark/>
          </w:tcPr>
          <w:p w14:paraId="7CC09517" w14:textId="77777777" w:rsidR="0068457C" w:rsidRPr="0068457C" w:rsidRDefault="0068457C" w:rsidP="0068457C">
            <w:pPr>
              <w:jc w:val="center"/>
              <w:rPr>
                <w:sz w:val="14"/>
                <w:szCs w:val="14"/>
              </w:rPr>
            </w:pPr>
            <w:r w:rsidRPr="0068457C">
              <w:rPr>
                <w:sz w:val="14"/>
                <w:szCs w:val="14"/>
              </w:rPr>
              <w:t>28,62</w:t>
            </w:r>
          </w:p>
        </w:tc>
        <w:tc>
          <w:tcPr>
            <w:tcW w:w="341" w:type="pct"/>
            <w:shd w:val="clear" w:color="auto" w:fill="auto"/>
            <w:vAlign w:val="center"/>
            <w:hideMark/>
          </w:tcPr>
          <w:p w14:paraId="03249E3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ED5D455" w14:textId="77777777" w:rsidR="0068457C" w:rsidRPr="0068457C" w:rsidRDefault="0068457C" w:rsidP="0068457C">
            <w:pPr>
              <w:jc w:val="center"/>
              <w:rPr>
                <w:sz w:val="14"/>
                <w:szCs w:val="14"/>
              </w:rPr>
            </w:pPr>
            <w:r w:rsidRPr="0068457C">
              <w:rPr>
                <w:sz w:val="14"/>
                <w:szCs w:val="14"/>
              </w:rPr>
              <w:t>10,99</w:t>
            </w:r>
          </w:p>
        </w:tc>
        <w:tc>
          <w:tcPr>
            <w:tcW w:w="377" w:type="pct"/>
            <w:shd w:val="clear" w:color="auto" w:fill="auto"/>
            <w:noWrap/>
            <w:vAlign w:val="center"/>
            <w:hideMark/>
          </w:tcPr>
          <w:p w14:paraId="5C3F977F" w14:textId="77777777" w:rsidR="0068457C" w:rsidRPr="0068457C" w:rsidRDefault="0068457C" w:rsidP="0068457C">
            <w:pPr>
              <w:jc w:val="center"/>
              <w:rPr>
                <w:sz w:val="14"/>
                <w:szCs w:val="14"/>
              </w:rPr>
            </w:pPr>
            <w:r w:rsidRPr="0068457C">
              <w:rPr>
                <w:sz w:val="14"/>
                <w:szCs w:val="14"/>
              </w:rPr>
              <w:t>10,99</w:t>
            </w:r>
          </w:p>
        </w:tc>
        <w:tc>
          <w:tcPr>
            <w:tcW w:w="377" w:type="pct"/>
            <w:shd w:val="clear" w:color="auto" w:fill="auto"/>
            <w:vAlign w:val="center"/>
            <w:hideMark/>
          </w:tcPr>
          <w:p w14:paraId="0EA3D315" w14:textId="77777777" w:rsidR="0068457C" w:rsidRPr="0068457C" w:rsidRDefault="0068457C" w:rsidP="0068457C">
            <w:pPr>
              <w:jc w:val="center"/>
              <w:rPr>
                <w:sz w:val="14"/>
                <w:szCs w:val="14"/>
              </w:rPr>
            </w:pPr>
            <w:r w:rsidRPr="0068457C">
              <w:rPr>
                <w:sz w:val="14"/>
                <w:szCs w:val="14"/>
              </w:rPr>
              <w:t>9,32</w:t>
            </w:r>
          </w:p>
        </w:tc>
        <w:tc>
          <w:tcPr>
            <w:tcW w:w="377" w:type="pct"/>
            <w:shd w:val="clear" w:color="auto" w:fill="auto"/>
            <w:vAlign w:val="center"/>
            <w:hideMark/>
          </w:tcPr>
          <w:p w14:paraId="3DE58E57"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2D69273C" w14:textId="77777777" w:rsidTr="00A22056">
        <w:trPr>
          <w:trHeight w:val="20"/>
        </w:trPr>
        <w:tc>
          <w:tcPr>
            <w:tcW w:w="553" w:type="pct"/>
            <w:shd w:val="clear" w:color="auto" w:fill="auto"/>
            <w:vAlign w:val="center"/>
            <w:hideMark/>
          </w:tcPr>
          <w:p w14:paraId="5201A84C"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Панфиловский РЭС Ленинск-Кузнецкого района (5 шт)</w:t>
            </w:r>
          </w:p>
        </w:tc>
        <w:tc>
          <w:tcPr>
            <w:tcW w:w="390" w:type="pct"/>
            <w:shd w:val="clear" w:color="auto" w:fill="auto"/>
            <w:vAlign w:val="center"/>
            <w:hideMark/>
          </w:tcPr>
          <w:p w14:paraId="24A25AA8" w14:textId="77777777" w:rsidR="0068457C" w:rsidRPr="0068457C" w:rsidRDefault="0068457C" w:rsidP="0068457C">
            <w:pPr>
              <w:jc w:val="center"/>
              <w:rPr>
                <w:sz w:val="14"/>
                <w:szCs w:val="14"/>
              </w:rPr>
            </w:pPr>
            <w:r w:rsidRPr="0068457C">
              <w:rPr>
                <w:sz w:val="14"/>
                <w:szCs w:val="14"/>
              </w:rPr>
              <w:t>333</w:t>
            </w:r>
          </w:p>
        </w:tc>
        <w:tc>
          <w:tcPr>
            <w:tcW w:w="387" w:type="pct"/>
            <w:shd w:val="clear" w:color="auto" w:fill="auto"/>
            <w:vAlign w:val="center"/>
            <w:hideMark/>
          </w:tcPr>
          <w:p w14:paraId="037C99DB" w14:textId="77777777" w:rsidR="0068457C" w:rsidRPr="0068457C" w:rsidRDefault="0068457C" w:rsidP="0068457C">
            <w:pPr>
              <w:jc w:val="center"/>
              <w:rPr>
                <w:sz w:val="14"/>
                <w:szCs w:val="14"/>
              </w:rPr>
            </w:pPr>
            <w:r w:rsidRPr="0068457C">
              <w:rPr>
                <w:sz w:val="14"/>
                <w:szCs w:val="14"/>
              </w:rPr>
              <w:t>7,33</w:t>
            </w:r>
          </w:p>
        </w:tc>
        <w:tc>
          <w:tcPr>
            <w:tcW w:w="341" w:type="pct"/>
            <w:shd w:val="clear" w:color="auto" w:fill="auto"/>
            <w:vAlign w:val="center"/>
            <w:hideMark/>
          </w:tcPr>
          <w:p w14:paraId="5E270A3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C0183B" w14:textId="77777777" w:rsidR="0068457C" w:rsidRPr="0068457C" w:rsidRDefault="0068457C" w:rsidP="0068457C">
            <w:pPr>
              <w:jc w:val="center"/>
              <w:rPr>
                <w:sz w:val="14"/>
                <w:szCs w:val="14"/>
              </w:rPr>
            </w:pPr>
            <w:r w:rsidRPr="0068457C">
              <w:rPr>
                <w:sz w:val="14"/>
                <w:szCs w:val="14"/>
              </w:rPr>
              <w:t>7,33</w:t>
            </w:r>
          </w:p>
        </w:tc>
        <w:tc>
          <w:tcPr>
            <w:tcW w:w="387" w:type="pct"/>
            <w:shd w:val="clear" w:color="auto" w:fill="auto"/>
            <w:vAlign w:val="center"/>
            <w:hideMark/>
          </w:tcPr>
          <w:p w14:paraId="566E5C02" w14:textId="77777777" w:rsidR="0068457C" w:rsidRPr="0068457C" w:rsidRDefault="0068457C" w:rsidP="0068457C">
            <w:pPr>
              <w:jc w:val="center"/>
              <w:rPr>
                <w:sz w:val="14"/>
                <w:szCs w:val="14"/>
              </w:rPr>
            </w:pPr>
            <w:r w:rsidRPr="0068457C">
              <w:rPr>
                <w:sz w:val="14"/>
                <w:szCs w:val="14"/>
              </w:rPr>
              <w:t>6,43</w:t>
            </w:r>
          </w:p>
        </w:tc>
        <w:tc>
          <w:tcPr>
            <w:tcW w:w="341" w:type="pct"/>
            <w:shd w:val="clear" w:color="auto" w:fill="auto"/>
            <w:vAlign w:val="center"/>
            <w:hideMark/>
          </w:tcPr>
          <w:p w14:paraId="62CCAAF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0C8AC30" w14:textId="77777777" w:rsidR="0068457C" w:rsidRPr="0068457C" w:rsidRDefault="0068457C" w:rsidP="0068457C">
            <w:pPr>
              <w:jc w:val="center"/>
              <w:rPr>
                <w:sz w:val="14"/>
                <w:szCs w:val="14"/>
              </w:rPr>
            </w:pPr>
            <w:r w:rsidRPr="0068457C">
              <w:rPr>
                <w:sz w:val="14"/>
                <w:szCs w:val="14"/>
              </w:rPr>
              <w:t>6,43</w:t>
            </w:r>
          </w:p>
        </w:tc>
        <w:tc>
          <w:tcPr>
            <w:tcW w:w="341" w:type="pct"/>
            <w:shd w:val="clear" w:color="auto" w:fill="auto"/>
            <w:vAlign w:val="center"/>
            <w:hideMark/>
          </w:tcPr>
          <w:p w14:paraId="0D82861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35E8288" w14:textId="77777777" w:rsidR="0068457C" w:rsidRPr="0068457C" w:rsidRDefault="0068457C" w:rsidP="0068457C">
            <w:pPr>
              <w:jc w:val="center"/>
              <w:rPr>
                <w:sz w:val="14"/>
                <w:szCs w:val="14"/>
              </w:rPr>
            </w:pPr>
            <w:r w:rsidRPr="0068457C">
              <w:rPr>
                <w:sz w:val="14"/>
                <w:szCs w:val="14"/>
              </w:rPr>
              <w:t>6,43</w:t>
            </w:r>
          </w:p>
        </w:tc>
        <w:tc>
          <w:tcPr>
            <w:tcW w:w="377" w:type="pct"/>
            <w:shd w:val="clear" w:color="auto" w:fill="auto"/>
            <w:noWrap/>
            <w:vAlign w:val="center"/>
            <w:hideMark/>
          </w:tcPr>
          <w:p w14:paraId="3BC2905F" w14:textId="77777777" w:rsidR="0068457C" w:rsidRPr="0068457C" w:rsidRDefault="0068457C" w:rsidP="0068457C">
            <w:pPr>
              <w:jc w:val="center"/>
              <w:rPr>
                <w:sz w:val="14"/>
                <w:szCs w:val="14"/>
              </w:rPr>
            </w:pPr>
            <w:r w:rsidRPr="0068457C">
              <w:rPr>
                <w:sz w:val="14"/>
                <w:szCs w:val="14"/>
              </w:rPr>
              <w:t>6,43</w:t>
            </w:r>
          </w:p>
        </w:tc>
        <w:tc>
          <w:tcPr>
            <w:tcW w:w="377" w:type="pct"/>
            <w:shd w:val="clear" w:color="auto" w:fill="auto"/>
            <w:vAlign w:val="center"/>
            <w:hideMark/>
          </w:tcPr>
          <w:p w14:paraId="322954BE" w14:textId="77777777" w:rsidR="0068457C" w:rsidRPr="0068457C" w:rsidRDefault="0068457C" w:rsidP="0068457C">
            <w:pPr>
              <w:jc w:val="center"/>
              <w:rPr>
                <w:sz w:val="14"/>
                <w:szCs w:val="14"/>
              </w:rPr>
            </w:pPr>
            <w:r w:rsidRPr="0068457C">
              <w:rPr>
                <w:sz w:val="14"/>
                <w:szCs w:val="14"/>
              </w:rPr>
              <w:t>5,45</w:t>
            </w:r>
          </w:p>
        </w:tc>
        <w:tc>
          <w:tcPr>
            <w:tcW w:w="377" w:type="pct"/>
            <w:shd w:val="clear" w:color="auto" w:fill="auto"/>
            <w:vAlign w:val="center"/>
            <w:hideMark/>
          </w:tcPr>
          <w:p w14:paraId="76A4DAC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53F5AAB" w14:textId="77777777" w:rsidTr="00A22056">
        <w:trPr>
          <w:trHeight w:val="20"/>
        </w:trPr>
        <w:tc>
          <w:tcPr>
            <w:tcW w:w="553" w:type="pct"/>
            <w:shd w:val="clear" w:color="auto" w:fill="auto"/>
            <w:vAlign w:val="center"/>
            <w:hideMark/>
          </w:tcPr>
          <w:p w14:paraId="3612EBDC"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Прокопьевский РЭС Прокопьевского района (5 шт)</w:t>
            </w:r>
          </w:p>
        </w:tc>
        <w:tc>
          <w:tcPr>
            <w:tcW w:w="390" w:type="pct"/>
            <w:shd w:val="clear" w:color="auto" w:fill="auto"/>
            <w:vAlign w:val="center"/>
            <w:hideMark/>
          </w:tcPr>
          <w:p w14:paraId="0EEF2034" w14:textId="77777777" w:rsidR="0068457C" w:rsidRPr="0068457C" w:rsidRDefault="0068457C" w:rsidP="0068457C">
            <w:pPr>
              <w:jc w:val="center"/>
              <w:rPr>
                <w:sz w:val="14"/>
                <w:szCs w:val="14"/>
              </w:rPr>
            </w:pPr>
            <w:r w:rsidRPr="0068457C">
              <w:rPr>
                <w:sz w:val="14"/>
                <w:szCs w:val="14"/>
              </w:rPr>
              <w:t>334</w:t>
            </w:r>
          </w:p>
        </w:tc>
        <w:tc>
          <w:tcPr>
            <w:tcW w:w="387" w:type="pct"/>
            <w:shd w:val="clear" w:color="auto" w:fill="auto"/>
            <w:vAlign w:val="center"/>
            <w:hideMark/>
          </w:tcPr>
          <w:p w14:paraId="06B33719" w14:textId="77777777" w:rsidR="0068457C" w:rsidRPr="0068457C" w:rsidRDefault="0068457C" w:rsidP="0068457C">
            <w:pPr>
              <w:jc w:val="center"/>
              <w:rPr>
                <w:sz w:val="14"/>
                <w:szCs w:val="14"/>
              </w:rPr>
            </w:pPr>
            <w:r w:rsidRPr="0068457C">
              <w:rPr>
                <w:sz w:val="14"/>
                <w:szCs w:val="14"/>
              </w:rPr>
              <w:t>7,33</w:t>
            </w:r>
          </w:p>
        </w:tc>
        <w:tc>
          <w:tcPr>
            <w:tcW w:w="341" w:type="pct"/>
            <w:shd w:val="clear" w:color="auto" w:fill="auto"/>
            <w:vAlign w:val="center"/>
            <w:hideMark/>
          </w:tcPr>
          <w:p w14:paraId="2455632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AC94A98" w14:textId="77777777" w:rsidR="0068457C" w:rsidRPr="0068457C" w:rsidRDefault="0068457C" w:rsidP="0068457C">
            <w:pPr>
              <w:jc w:val="center"/>
              <w:rPr>
                <w:sz w:val="14"/>
                <w:szCs w:val="14"/>
              </w:rPr>
            </w:pPr>
            <w:r w:rsidRPr="0068457C">
              <w:rPr>
                <w:sz w:val="14"/>
                <w:szCs w:val="14"/>
              </w:rPr>
              <w:t>7,33</w:t>
            </w:r>
          </w:p>
        </w:tc>
        <w:tc>
          <w:tcPr>
            <w:tcW w:w="387" w:type="pct"/>
            <w:shd w:val="clear" w:color="auto" w:fill="auto"/>
            <w:vAlign w:val="center"/>
            <w:hideMark/>
          </w:tcPr>
          <w:p w14:paraId="173FA65A" w14:textId="77777777" w:rsidR="0068457C" w:rsidRPr="0068457C" w:rsidRDefault="0068457C" w:rsidP="0068457C">
            <w:pPr>
              <w:jc w:val="center"/>
              <w:rPr>
                <w:sz w:val="14"/>
                <w:szCs w:val="14"/>
              </w:rPr>
            </w:pPr>
            <w:r w:rsidRPr="0068457C">
              <w:rPr>
                <w:sz w:val="14"/>
                <w:szCs w:val="14"/>
              </w:rPr>
              <w:t>6,87</w:t>
            </w:r>
          </w:p>
        </w:tc>
        <w:tc>
          <w:tcPr>
            <w:tcW w:w="341" w:type="pct"/>
            <w:shd w:val="clear" w:color="auto" w:fill="auto"/>
            <w:vAlign w:val="center"/>
            <w:hideMark/>
          </w:tcPr>
          <w:p w14:paraId="7FDD8B5B" w14:textId="77777777" w:rsidR="0068457C" w:rsidRPr="0068457C" w:rsidRDefault="0068457C" w:rsidP="0068457C">
            <w:pPr>
              <w:jc w:val="center"/>
              <w:rPr>
                <w:sz w:val="14"/>
                <w:szCs w:val="14"/>
              </w:rPr>
            </w:pPr>
            <w:r w:rsidRPr="0068457C">
              <w:rPr>
                <w:sz w:val="14"/>
                <w:szCs w:val="14"/>
              </w:rPr>
              <w:t>0,21</w:t>
            </w:r>
          </w:p>
        </w:tc>
        <w:tc>
          <w:tcPr>
            <w:tcW w:w="377" w:type="pct"/>
            <w:shd w:val="clear" w:color="auto" w:fill="auto"/>
            <w:vAlign w:val="center"/>
            <w:hideMark/>
          </w:tcPr>
          <w:p w14:paraId="713818E4" w14:textId="77777777" w:rsidR="0068457C" w:rsidRPr="0068457C" w:rsidRDefault="0068457C" w:rsidP="0068457C">
            <w:pPr>
              <w:jc w:val="center"/>
              <w:rPr>
                <w:sz w:val="14"/>
                <w:szCs w:val="14"/>
              </w:rPr>
            </w:pPr>
            <w:r w:rsidRPr="0068457C">
              <w:rPr>
                <w:sz w:val="14"/>
                <w:szCs w:val="14"/>
              </w:rPr>
              <w:t>6,67</w:t>
            </w:r>
          </w:p>
        </w:tc>
        <w:tc>
          <w:tcPr>
            <w:tcW w:w="341" w:type="pct"/>
            <w:shd w:val="clear" w:color="auto" w:fill="auto"/>
            <w:vAlign w:val="center"/>
            <w:hideMark/>
          </w:tcPr>
          <w:p w14:paraId="101FE65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2D3F5F7" w14:textId="77777777" w:rsidR="0068457C" w:rsidRPr="0068457C" w:rsidRDefault="0068457C" w:rsidP="0068457C">
            <w:pPr>
              <w:jc w:val="center"/>
              <w:rPr>
                <w:sz w:val="14"/>
                <w:szCs w:val="14"/>
              </w:rPr>
            </w:pPr>
            <w:r w:rsidRPr="0068457C">
              <w:rPr>
                <w:sz w:val="14"/>
                <w:szCs w:val="14"/>
              </w:rPr>
              <w:t>6,67</w:t>
            </w:r>
          </w:p>
        </w:tc>
        <w:tc>
          <w:tcPr>
            <w:tcW w:w="377" w:type="pct"/>
            <w:shd w:val="clear" w:color="auto" w:fill="auto"/>
            <w:noWrap/>
            <w:vAlign w:val="center"/>
            <w:hideMark/>
          </w:tcPr>
          <w:p w14:paraId="088FC938" w14:textId="77777777" w:rsidR="0068457C" w:rsidRPr="0068457C" w:rsidRDefault="0068457C" w:rsidP="0068457C">
            <w:pPr>
              <w:jc w:val="center"/>
              <w:rPr>
                <w:sz w:val="14"/>
                <w:szCs w:val="14"/>
              </w:rPr>
            </w:pPr>
            <w:r w:rsidRPr="0068457C">
              <w:rPr>
                <w:sz w:val="14"/>
                <w:szCs w:val="14"/>
              </w:rPr>
              <w:t>6,67</w:t>
            </w:r>
          </w:p>
        </w:tc>
        <w:tc>
          <w:tcPr>
            <w:tcW w:w="377" w:type="pct"/>
            <w:shd w:val="clear" w:color="auto" w:fill="auto"/>
            <w:vAlign w:val="center"/>
            <w:hideMark/>
          </w:tcPr>
          <w:p w14:paraId="0F271D92" w14:textId="77777777" w:rsidR="0068457C" w:rsidRPr="0068457C" w:rsidRDefault="0068457C" w:rsidP="0068457C">
            <w:pPr>
              <w:jc w:val="center"/>
              <w:rPr>
                <w:sz w:val="14"/>
                <w:szCs w:val="14"/>
              </w:rPr>
            </w:pPr>
            <w:r w:rsidRPr="0068457C">
              <w:rPr>
                <w:sz w:val="14"/>
                <w:szCs w:val="14"/>
              </w:rPr>
              <w:t>5,65</w:t>
            </w:r>
          </w:p>
        </w:tc>
        <w:tc>
          <w:tcPr>
            <w:tcW w:w="377" w:type="pct"/>
            <w:shd w:val="clear" w:color="auto" w:fill="auto"/>
            <w:vAlign w:val="center"/>
            <w:hideMark/>
          </w:tcPr>
          <w:p w14:paraId="6AA634A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BF42CDA" w14:textId="77777777" w:rsidTr="00A22056">
        <w:trPr>
          <w:trHeight w:val="20"/>
        </w:trPr>
        <w:tc>
          <w:tcPr>
            <w:tcW w:w="553" w:type="pct"/>
            <w:shd w:val="clear" w:color="auto" w:fill="auto"/>
            <w:vAlign w:val="center"/>
            <w:hideMark/>
          </w:tcPr>
          <w:p w14:paraId="6A85FDBA"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Промышленновский РЭС Промышленновского района (6 шт)</w:t>
            </w:r>
          </w:p>
        </w:tc>
        <w:tc>
          <w:tcPr>
            <w:tcW w:w="390" w:type="pct"/>
            <w:shd w:val="clear" w:color="auto" w:fill="auto"/>
            <w:vAlign w:val="center"/>
            <w:hideMark/>
          </w:tcPr>
          <w:p w14:paraId="3163BDD6" w14:textId="77777777" w:rsidR="0068457C" w:rsidRPr="0068457C" w:rsidRDefault="0068457C" w:rsidP="0068457C">
            <w:pPr>
              <w:jc w:val="center"/>
              <w:rPr>
                <w:sz w:val="14"/>
                <w:szCs w:val="14"/>
              </w:rPr>
            </w:pPr>
            <w:r w:rsidRPr="0068457C">
              <w:rPr>
                <w:sz w:val="14"/>
                <w:szCs w:val="14"/>
              </w:rPr>
              <w:t>335</w:t>
            </w:r>
          </w:p>
        </w:tc>
        <w:tc>
          <w:tcPr>
            <w:tcW w:w="387" w:type="pct"/>
            <w:shd w:val="clear" w:color="auto" w:fill="auto"/>
            <w:vAlign w:val="center"/>
            <w:hideMark/>
          </w:tcPr>
          <w:p w14:paraId="5A76787B" w14:textId="77777777" w:rsidR="0068457C" w:rsidRPr="0068457C" w:rsidRDefault="0068457C" w:rsidP="0068457C">
            <w:pPr>
              <w:jc w:val="center"/>
              <w:rPr>
                <w:sz w:val="14"/>
                <w:szCs w:val="14"/>
              </w:rPr>
            </w:pPr>
            <w:r w:rsidRPr="0068457C">
              <w:rPr>
                <w:sz w:val="14"/>
                <w:szCs w:val="14"/>
              </w:rPr>
              <w:t>7,33</w:t>
            </w:r>
          </w:p>
        </w:tc>
        <w:tc>
          <w:tcPr>
            <w:tcW w:w="341" w:type="pct"/>
            <w:shd w:val="clear" w:color="auto" w:fill="auto"/>
            <w:vAlign w:val="center"/>
            <w:hideMark/>
          </w:tcPr>
          <w:p w14:paraId="0DF8FA4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A719DE" w14:textId="77777777" w:rsidR="0068457C" w:rsidRPr="0068457C" w:rsidRDefault="0068457C" w:rsidP="0068457C">
            <w:pPr>
              <w:jc w:val="center"/>
              <w:rPr>
                <w:sz w:val="14"/>
                <w:szCs w:val="14"/>
              </w:rPr>
            </w:pPr>
            <w:r w:rsidRPr="0068457C">
              <w:rPr>
                <w:sz w:val="14"/>
                <w:szCs w:val="14"/>
              </w:rPr>
              <w:t>7,33</w:t>
            </w:r>
          </w:p>
        </w:tc>
        <w:tc>
          <w:tcPr>
            <w:tcW w:w="387" w:type="pct"/>
            <w:shd w:val="clear" w:color="auto" w:fill="auto"/>
            <w:vAlign w:val="center"/>
            <w:hideMark/>
          </w:tcPr>
          <w:p w14:paraId="5C980E79" w14:textId="77777777" w:rsidR="0068457C" w:rsidRPr="0068457C" w:rsidRDefault="0068457C" w:rsidP="0068457C">
            <w:pPr>
              <w:jc w:val="center"/>
              <w:rPr>
                <w:sz w:val="14"/>
                <w:szCs w:val="14"/>
              </w:rPr>
            </w:pPr>
            <w:r w:rsidRPr="0068457C">
              <w:rPr>
                <w:sz w:val="14"/>
                <w:szCs w:val="14"/>
              </w:rPr>
              <w:t>4,06</w:t>
            </w:r>
          </w:p>
        </w:tc>
        <w:tc>
          <w:tcPr>
            <w:tcW w:w="341" w:type="pct"/>
            <w:shd w:val="clear" w:color="auto" w:fill="auto"/>
            <w:vAlign w:val="center"/>
            <w:hideMark/>
          </w:tcPr>
          <w:p w14:paraId="507013F8"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76BAED07" w14:textId="77777777" w:rsidR="0068457C" w:rsidRPr="0068457C" w:rsidRDefault="0068457C" w:rsidP="0068457C">
            <w:pPr>
              <w:jc w:val="center"/>
              <w:rPr>
                <w:sz w:val="14"/>
                <w:szCs w:val="14"/>
              </w:rPr>
            </w:pPr>
            <w:r w:rsidRPr="0068457C">
              <w:rPr>
                <w:sz w:val="14"/>
                <w:szCs w:val="14"/>
              </w:rPr>
              <w:t>3,91</w:t>
            </w:r>
          </w:p>
        </w:tc>
        <w:tc>
          <w:tcPr>
            <w:tcW w:w="341" w:type="pct"/>
            <w:shd w:val="clear" w:color="auto" w:fill="auto"/>
            <w:vAlign w:val="center"/>
            <w:hideMark/>
          </w:tcPr>
          <w:p w14:paraId="7C2420D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10E0A9E" w14:textId="77777777" w:rsidR="0068457C" w:rsidRPr="0068457C" w:rsidRDefault="0068457C" w:rsidP="0068457C">
            <w:pPr>
              <w:jc w:val="center"/>
              <w:rPr>
                <w:sz w:val="14"/>
                <w:szCs w:val="14"/>
              </w:rPr>
            </w:pPr>
            <w:r w:rsidRPr="0068457C">
              <w:rPr>
                <w:sz w:val="14"/>
                <w:szCs w:val="14"/>
              </w:rPr>
              <w:t>3,91</w:t>
            </w:r>
          </w:p>
        </w:tc>
        <w:tc>
          <w:tcPr>
            <w:tcW w:w="377" w:type="pct"/>
            <w:shd w:val="clear" w:color="auto" w:fill="auto"/>
            <w:noWrap/>
            <w:vAlign w:val="center"/>
            <w:hideMark/>
          </w:tcPr>
          <w:p w14:paraId="62BA0FC3" w14:textId="77777777" w:rsidR="0068457C" w:rsidRPr="0068457C" w:rsidRDefault="0068457C" w:rsidP="0068457C">
            <w:pPr>
              <w:jc w:val="center"/>
              <w:rPr>
                <w:sz w:val="14"/>
                <w:szCs w:val="14"/>
              </w:rPr>
            </w:pPr>
            <w:r w:rsidRPr="0068457C">
              <w:rPr>
                <w:sz w:val="14"/>
                <w:szCs w:val="14"/>
              </w:rPr>
              <w:t>3,91</w:t>
            </w:r>
          </w:p>
        </w:tc>
        <w:tc>
          <w:tcPr>
            <w:tcW w:w="377" w:type="pct"/>
            <w:shd w:val="clear" w:color="auto" w:fill="auto"/>
            <w:vAlign w:val="center"/>
            <w:hideMark/>
          </w:tcPr>
          <w:p w14:paraId="16FB86CE" w14:textId="77777777" w:rsidR="0068457C" w:rsidRPr="0068457C" w:rsidRDefault="0068457C" w:rsidP="0068457C">
            <w:pPr>
              <w:jc w:val="center"/>
              <w:rPr>
                <w:sz w:val="14"/>
                <w:szCs w:val="14"/>
              </w:rPr>
            </w:pPr>
            <w:r w:rsidRPr="0068457C">
              <w:rPr>
                <w:sz w:val="14"/>
                <w:szCs w:val="14"/>
              </w:rPr>
              <w:t>3,31</w:t>
            </w:r>
          </w:p>
        </w:tc>
        <w:tc>
          <w:tcPr>
            <w:tcW w:w="377" w:type="pct"/>
            <w:shd w:val="clear" w:color="auto" w:fill="auto"/>
            <w:vAlign w:val="center"/>
            <w:hideMark/>
          </w:tcPr>
          <w:p w14:paraId="4A6F53F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E3A9B0A" w14:textId="77777777" w:rsidTr="00A22056">
        <w:trPr>
          <w:trHeight w:val="20"/>
        </w:trPr>
        <w:tc>
          <w:tcPr>
            <w:tcW w:w="553" w:type="pct"/>
            <w:shd w:val="clear" w:color="auto" w:fill="auto"/>
            <w:vAlign w:val="center"/>
            <w:hideMark/>
          </w:tcPr>
          <w:p w14:paraId="51697B0A"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Тисульский </w:t>
            </w:r>
            <w:r w:rsidRPr="0068457C">
              <w:rPr>
                <w:sz w:val="14"/>
                <w:szCs w:val="14"/>
              </w:rPr>
              <w:lastRenderedPageBreak/>
              <w:t>РЭС Тисульского района (1 шт)</w:t>
            </w:r>
          </w:p>
        </w:tc>
        <w:tc>
          <w:tcPr>
            <w:tcW w:w="390" w:type="pct"/>
            <w:shd w:val="clear" w:color="auto" w:fill="auto"/>
            <w:vAlign w:val="center"/>
            <w:hideMark/>
          </w:tcPr>
          <w:p w14:paraId="56A21249" w14:textId="77777777" w:rsidR="0068457C" w:rsidRPr="0068457C" w:rsidRDefault="0068457C" w:rsidP="0068457C">
            <w:pPr>
              <w:jc w:val="center"/>
              <w:rPr>
                <w:sz w:val="14"/>
                <w:szCs w:val="14"/>
              </w:rPr>
            </w:pPr>
            <w:r w:rsidRPr="0068457C">
              <w:rPr>
                <w:sz w:val="14"/>
                <w:szCs w:val="14"/>
              </w:rPr>
              <w:lastRenderedPageBreak/>
              <w:t>336</w:t>
            </w:r>
          </w:p>
        </w:tc>
        <w:tc>
          <w:tcPr>
            <w:tcW w:w="387" w:type="pct"/>
            <w:shd w:val="clear" w:color="auto" w:fill="auto"/>
            <w:vAlign w:val="center"/>
            <w:hideMark/>
          </w:tcPr>
          <w:p w14:paraId="22A46AB0" w14:textId="77777777" w:rsidR="0068457C" w:rsidRPr="0068457C" w:rsidRDefault="0068457C" w:rsidP="0068457C">
            <w:pPr>
              <w:jc w:val="center"/>
              <w:rPr>
                <w:sz w:val="14"/>
                <w:szCs w:val="14"/>
              </w:rPr>
            </w:pPr>
            <w:r w:rsidRPr="0068457C">
              <w:rPr>
                <w:sz w:val="14"/>
                <w:szCs w:val="14"/>
              </w:rPr>
              <w:t>1,83</w:t>
            </w:r>
          </w:p>
        </w:tc>
        <w:tc>
          <w:tcPr>
            <w:tcW w:w="341" w:type="pct"/>
            <w:shd w:val="clear" w:color="auto" w:fill="auto"/>
            <w:vAlign w:val="center"/>
            <w:hideMark/>
          </w:tcPr>
          <w:p w14:paraId="189DB88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BDF886" w14:textId="77777777" w:rsidR="0068457C" w:rsidRPr="0068457C" w:rsidRDefault="0068457C" w:rsidP="0068457C">
            <w:pPr>
              <w:jc w:val="center"/>
              <w:rPr>
                <w:sz w:val="14"/>
                <w:szCs w:val="14"/>
              </w:rPr>
            </w:pPr>
            <w:r w:rsidRPr="0068457C">
              <w:rPr>
                <w:sz w:val="14"/>
                <w:szCs w:val="14"/>
              </w:rPr>
              <w:t>1,83</w:t>
            </w:r>
          </w:p>
        </w:tc>
        <w:tc>
          <w:tcPr>
            <w:tcW w:w="387" w:type="pct"/>
            <w:shd w:val="clear" w:color="auto" w:fill="auto"/>
            <w:vAlign w:val="center"/>
            <w:hideMark/>
          </w:tcPr>
          <w:p w14:paraId="13F41DD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728E5E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709400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8EA870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84B687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FF2A0C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0EB11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0AC54B7"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18594675" w14:textId="77777777" w:rsidTr="00A22056">
        <w:trPr>
          <w:trHeight w:val="20"/>
        </w:trPr>
        <w:tc>
          <w:tcPr>
            <w:tcW w:w="553" w:type="pct"/>
            <w:shd w:val="clear" w:color="auto" w:fill="auto"/>
            <w:vAlign w:val="center"/>
            <w:hideMark/>
          </w:tcPr>
          <w:p w14:paraId="595AAF11"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Топкинский РЭС Топкинского района (7 шт)</w:t>
            </w:r>
          </w:p>
        </w:tc>
        <w:tc>
          <w:tcPr>
            <w:tcW w:w="390" w:type="pct"/>
            <w:shd w:val="clear" w:color="auto" w:fill="auto"/>
            <w:vAlign w:val="center"/>
            <w:hideMark/>
          </w:tcPr>
          <w:p w14:paraId="06FAFBDE" w14:textId="77777777" w:rsidR="0068457C" w:rsidRPr="0068457C" w:rsidRDefault="0068457C" w:rsidP="0068457C">
            <w:pPr>
              <w:jc w:val="center"/>
              <w:rPr>
                <w:sz w:val="14"/>
                <w:szCs w:val="14"/>
              </w:rPr>
            </w:pPr>
            <w:r w:rsidRPr="0068457C">
              <w:rPr>
                <w:sz w:val="14"/>
                <w:szCs w:val="14"/>
              </w:rPr>
              <w:t>337</w:t>
            </w:r>
          </w:p>
        </w:tc>
        <w:tc>
          <w:tcPr>
            <w:tcW w:w="387" w:type="pct"/>
            <w:shd w:val="clear" w:color="auto" w:fill="auto"/>
            <w:vAlign w:val="center"/>
            <w:hideMark/>
          </w:tcPr>
          <w:p w14:paraId="659D1B35" w14:textId="77777777" w:rsidR="0068457C" w:rsidRPr="0068457C" w:rsidRDefault="0068457C" w:rsidP="0068457C">
            <w:pPr>
              <w:jc w:val="center"/>
              <w:rPr>
                <w:sz w:val="14"/>
                <w:szCs w:val="14"/>
              </w:rPr>
            </w:pPr>
            <w:r w:rsidRPr="0068457C">
              <w:rPr>
                <w:sz w:val="14"/>
                <w:szCs w:val="14"/>
              </w:rPr>
              <w:t>7,33</w:t>
            </w:r>
          </w:p>
        </w:tc>
        <w:tc>
          <w:tcPr>
            <w:tcW w:w="341" w:type="pct"/>
            <w:shd w:val="clear" w:color="auto" w:fill="auto"/>
            <w:vAlign w:val="center"/>
            <w:hideMark/>
          </w:tcPr>
          <w:p w14:paraId="5729BCD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73F2061" w14:textId="77777777" w:rsidR="0068457C" w:rsidRPr="0068457C" w:rsidRDefault="0068457C" w:rsidP="0068457C">
            <w:pPr>
              <w:jc w:val="center"/>
              <w:rPr>
                <w:sz w:val="14"/>
                <w:szCs w:val="14"/>
              </w:rPr>
            </w:pPr>
            <w:r w:rsidRPr="0068457C">
              <w:rPr>
                <w:sz w:val="14"/>
                <w:szCs w:val="14"/>
              </w:rPr>
              <w:t>7,33</w:t>
            </w:r>
          </w:p>
        </w:tc>
        <w:tc>
          <w:tcPr>
            <w:tcW w:w="387" w:type="pct"/>
            <w:shd w:val="clear" w:color="auto" w:fill="auto"/>
            <w:vAlign w:val="center"/>
            <w:hideMark/>
          </w:tcPr>
          <w:p w14:paraId="4BCA2EFC" w14:textId="77777777" w:rsidR="0068457C" w:rsidRPr="0068457C" w:rsidRDefault="0068457C" w:rsidP="0068457C">
            <w:pPr>
              <w:jc w:val="center"/>
              <w:rPr>
                <w:sz w:val="14"/>
                <w:szCs w:val="14"/>
              </w:rPr>
            </w:pPr>
            <w:r w:rsidRPr="0068457C">
              <w:rPr>
                <w:sz w:val="14"/>
                <w:szCs w:val="14"/>
              </w:rPr>
              <w:t>9,91</w:t>
            </w:r>
          </w:p>
        </w:tc>
        <w:tc>
          <w:tcPr>
            <w:tcW w:w="341" w:type="pct"/>
            <w:shd w:val="clear" w:color="auto" w:fill="auto"/>
            <w:vAlign w:val="center"/>
            <w:hideMark/>
          </w:tcPr>
          <w:p w14:paraId="26795C3B" w14:textId="77777777" w:rsidR="0068457C" w:rsidRPr="0068457C" w:rsidRDefault="0068457C" w:rsidP="0068457C">
            <w:pPr>
              <w:jc w:val="center"/>
              <w:rPr>
                <w:sz w:val="14"/>
                <w:szCs w:val="14"/>
              </w:rPr>
            </w:pPr>
            <w:r w:rsidRPr="0068457C">
              <w:rPr>
                <w:sz w:val="14"/>
                <w:szCs w:val="14"/>
              </w:rPr>
              <w:t>0,26</w:t>
            </w:r>
          </w:p>
        </w:tc>
        <w:tc>
          <w:tcPr>
            <w:tcW w:w="377" w:type="pct"/>
            <w:shd w:val="clear" w:color="auto" w:fill="auto"/>
            <w:vAlign w:val="center"/>
            <w:hideMark/>
          </w:tcPr>
          <w:p w14:paraId="18D3FF61" w14:textId="77777777" w:rsidR="0068457C" w:rsidRPr="0068457C" w:rsidRDefault="0068457C" w:rsidP="0068457C">
            <w:pPr>
              <w:jc w:val="center"/>
              <w:rPr>
                <w:sz w:val="14"/>
                <w:szCs w:val="14"/>
              </w:rPr>
            </w:pPr>
            <w:r w:rsidRPr="0068457C">
              <w:rPr>
                <w:sz w:val="14"/>
                <w:szCs w:val="14"/>
              </w:rPr>
              <w:t>9,65</w:t>
            </w:r>
          </w:p>
        </w:tc>
        <w:tc>
          <w:tcPr>
            <w:tcW w:w="341" w:type="pct"/>
            <w:shd w:val="clear" w:color="auto" w:fill="auto"/>
            <w:vAlign w:val="center"/>
            <w:hideMark/>
          </w:tcPr>
          <w:p w14:paraId="17F8EBB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3772C76" w14:textId="77777777" w:rsidR="0068457C" w:rsidRPr="0068457C" w:rsidRDefault="0068457C" w:rsidP="0068457C">
            <w:pPr>
              <w:jc w:val="center"/>
              <w:rPr>
                <w:sz w:val="14"/>
                <w:szCs w:val="14"/>
              </w:rPr>
            </w:pPr>
            <w:r w:rsidRPr="0068457C">
              <w:rPr>
                <w:sz w:val="14"/>
                <w:szCs w:val="14"/>
              </w:rPr>
              <w:t>7,33</w:t>
            </w:r>
          </w:p>
        </w:tc>
        <w:tc>
          <w:tcPr>
            <w:tcW w:w="377" w:type="pct"/>
            <w:shd w:val="clear" w:color="auto" w:fill="auto"/>
            <w:noWrap/>
            <w:vAlign w:val="center"/>
            <w:hideMark/>
          </w:tcPr>
          <w:p w14:paraId="4DF17D10" w14:textId="77777777" w:rsidR="0068457C" w:rsidRPr="0068457C" w:rsidRDefault="0068457C" w:rsidP="0068457C">
            <w:pPr>
              <w:jc w:val="center"/>
              <w:rPr>
                <w:sz w:val="14"/>
                <w:szCs w:val="14"/>
              </w:rPr>
            </w:pPr>
            <w:r w:rsidRPr="0068457C">
              <w:rPr>
                <w:sz w:val="14"/>
                <w:szCs w:val="14"/>
              </w:rPr>
              <w:t>7,33</w:t>
            </w:r>
          </w:p>
        </w:tc>
        <w:tc>
          <w:tcPr>
            <w:tcW w:w="377" w:type="pct"/>
            <w:shd w:val="clear" w:color="auto" w:fill="auto"/>
            <w:vAlign w:val="center"/>
            <w:hideMark/>
          </w:tcPr>
          <w:p w14:paraId="4457B29E" w14:textId="77777777" w:rsidR="0068457C" w:rsidRPr="0068457C" w:rsidRDefault="0068457C" w:rsidP="0068457C">
            <w:pPr>
              <w:jc w:val="center"/>
              <w:rPr>
                <w:sz w:val="14"/>
                <w:szCs w:val="14"/>
              </w:rPr>
            </w:pPr>
            <w:r w:rsidRPr="0068457C">
              <w:rPr>
                <w:sz w:val="14"/>
                <w:szCs w:val="14"/>
              </w:rPr>
              <w:t>6,21</w:t>
            </w:r>
          </w:p>
        </w:tc>
        <w:tc>
          <w:tcPr>
            <w:tcW w:w="377" w:type="pct"/>
            <w:shd w:val="clear" w:color="auto" w:fill="auto"/>
            <w:vAlign w:val="center"/>
            <w:hideMark/>
          </w:tcPr>
          <w:p w14:paraId="736C2F23"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0CB12638" w14:textId="77777777" w:rsidTr="00A22056">
        <w:trPr>
          <w:trHeight w:val="20"/>
        </w:trPr>
        <w:tc>
          <w:tcPr>
            <w:tcW w:w="553" w:type="pct"/>
            <w:shd w:val="clear" w:color="auto" w:fill="auto"/>
            <w:vAlign w:val="bottom"/>
            <w:hideMark/>
          </w:tcPr>
          <w:p w14:paraId="33F0A9FB"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Трудармейский РЭС Тяжинского района (6 шт)</w:t>
            </w:r>
          </w:p>
        </w:tc>
        <w:tc>
          <w:tcPr>
            <w:tcW w:w="390" w:type="pct"/>
            <w:shd w:val="clear" w:color="auto" w:fill="auto"/>
            <w:vAlign w:val="center"/>
            <w:hideMark/>
          </w:tcPr>
          <w:p w14:paraId="32B5D3DB" w14:textId="77777777" w:rsidR="0068457C" w:rsidRPr="0068457C" w:rsidRDefault="0068457C" w:rsidP="0068457C">
            <w:pPr>
              <w:jc w:val="center"/>
              <w:rPr>
                <w:sz w:val="14"/>
                <w:szCs w:val="14"/>
              </w:rPr>
            </w:pPr>
            <w:r w:rsidRPr="0068457C">
              <w:rPr>
                <w:sz w:val="14"/>
                <w:szCs w:val="14"/>
              </w:rPr>
              <w:t>338</w:t>
            </w:r>
          </w:p>
        </w:tc>
        <w:tc>
          <w:tcPr>
            <w:tcW w:w="387" w:type="pct"/>
            <w:shd w:val="clear" w:color="auto" w:fill="auto"/>
            <w:vAlign w:val="center"/>
            <w:hideMark/>
          </w:tcPr>
          <w:p w14:paraId="048D51F4" w14:textId="77777777" w:rsidR="0068457C" w:rsidRPr="0068457C" w:rsidRDefault="0068457C" w:rsidP="0068457C">
            <w:pPr>
              <w:jc w:val="center"/>
              <w:rPr>
                <w:sz w:val="14"/>
                <w:szCs w:val="14"/>
              </w:rPr>
            </w:pPr>
            <w:r w:rsidRPr="0068457C">
              <w:rPr>
                <w:sz w:val="14"/>
                <w:szCs w:val="14"/>
              </w:rPr>
              <w:t>7,33</w:t>
            </w:r>
          </w:p>
        </w:tc>
        <w:tc>
          <w:tcPr>
            <w:tcW w:w="341" w:type="pct"/>
            <w:shd w:val="clear" w:color="auto" w:fill="auto"/>
            <w:vAlign w:val="center"/>
            <w:hideMark/>
          </w:tcPr>
          <w:p w14:paraId="3C8DA58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113119E" w14:textId="77777777" w:rsidR="0068457C" w:rsidRPr="0068457C" w:rsidRDefault="0068457C" w:rsidP="0068457C">
            <w:pPr>
              <w:jc w:val="center"/>
              <w:rPr>
                <w:sz w:val="14"/>
                <w:szCs w:val="14"/>
              </w:rPr>
            </w:pPr>
            <w:r w:rsidRPr="0068457C">
              <w:rPr>
                <w:sz w:val="14"/>
                <w:szCs w:val="14"/>
              </w:rPr>
              <w:t>7,33</w:t>
            </w:r>
          </w:p>
        </w:tc>
        <w:tc>
          <w:tcPr>
            <w:tcW w:w="387" w:type="pct"/>
            <w:shd w:val="clear" w:color="auto" w:fill="auto"/>
            <w:vAlign w:val="center"/>
            <w:hideMark/>
          </w:tcPr>
          <w:p w14:paraId="7397A65F" w14:textId="77777777" w:rsidR="0068457C" w:rsidRPr="0068457C" w:rsidRDefault="0068457C" w:rsidP="0068457C">
            <w:pPr>
              <w:jc w:val="center"/>
              <w:rPr>
                <w:sz w:val="14"/>
                <w:szCs w:val="14"/>
              </w:rPr>
            </w:pPr>
            <w:r w:rsidRPr="0068457C">
              <w:rPr>
                <w:sz w:val="14"/>
                <w:szCs w:val="14"/>
              </w:rPr>
              <w:t>8,80</w:t>
            </w:r>
          </w:p>
        </w:tc>
        <w:tc>
          <w:tcPr>
            <w:tcW w:w="341" w:type="pct"/>
            <w:shd w:val="clear" w:color="auto" w:fill="auto"/>
            <w:vAlign w:val="center"/>
            <w:hideMark/>
          </w:tcPr>
          <w:p w14:paraId="1BD691C3" w14:textId="77777777" w:rsidR="0068457C" w:rsidRPr="0068457C" w:rsidRDefault="0068457C" w:rsidP="0068457C">
            <w:pPr>
              <w:jc w:val="center"/>
              <w:rPr>
                <w:sz w:val="14"/>
                <w:szCs w:val="14"/>
              </w:rPr>
            </w:pPr>
            <w:r w:rsidRPr="0068457C">
              <w:rPr>
                <w:sz w:val="14"/>
                <w:szCs w:val="14"/>
              </w:rPr>
              <w:t>0,44</w:t>
            </w:r>
          </w:p>
        </w:tc>
        <w:tc>
          <w:tcPr>
            <w:tcW w:w="377" w:type="pct"/>
            <w:shd w:val="clear" w:color="auto" w:fill="auto"/>
            <w:vAlign w:val="center"/>
            <w:hideMark/>
          </w:tcPr>
          <w:p w14:paraId="11A29413" w14:textId="77777777" w:rsidR="0068457C" w:rsidRPr="0068457C" w:rsidRDefault="0068457C" w:rsidP="0068457C">
            <w:pPr>
              <w:jc w:val="center"/>
              <w:rPr>
                <w:sz w:val="14"/>
                <w:szCs w:val="14"/>
              </w:rPr>
            </w:pPr>
            <w:r w:rsidRPr="0068457C">
              <w:rPr>
                <w:sz w:val="14"/>
                <w:szCs w:val="14"/>
              </w:rPr>
              <w:t>8,36</w:t>
            </w:r>
          </w:p>
        </w:tc>
        <w:tc>
          <w:tcPr>
            <w:tcW w:w="341" w:type="pct"/>
            <w:shd w:val="clear" w:color="auto" w:fill="auto"/>
            <w:vAlign w:val="center"/>
            <w:hideMark/>
          </w:tcPr>
          <w:p w14:paraId="2517532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ADDC621" w14:textId="77777777" w:rsidR="0068457C" w:rsidRPr="0068457C" w:rsidRDefault="0068457C" w:rsidP="0068457C">
            <w:pPr>
              <w:jc w:val="center"/>
              <w:rPr>
                <w:sz w:val="14"/>
                <w:szCs w:val="14"/>
              </w:rPr>
            </w:pPr>
            <w:r w:rsidRPr="0068457C">
              <w:rPr>
                <w:sz w:val="14"/>
                <w:szCs w:val="14"/>
              </w:rPr>
              <w:t>7,33</w:t>
            </w:r>
          </w:p>
        </w:tc>
        <w:tc>
          <w:tcPr>
            <w:tcW w:w="377" w:type="pct"/>
            <w:shd w:val="clear" w:color="auto" w:fill="auto"/>
            <w:noWrap/>
            <w:vAlign w:val="center"/>
            <w:hideMark/>
          </w:tcPr>
          <w:p w14:paraId="790693FC" w14:textId="77777777" w:rsidR="0068457C" w:rsidRPr="0068457C" w:rsidRDefault="0068457C" w:rsidP="0068457C">
            <w:pPr>
              <w:jc w:val="center"/>
              <w:rPr>
                <w:sz w:val="14"/>
                <w:szCs w:val="14"/>
              </w:rPr>
            </w:pPr>
            <w:r w:rsidRPr="0068457C">
              <w:rPr>
                <w:sz w:val="14"/>
                <w:szCs w:val="14"/>
              </w:rPr>
              <w:t>7,33</w:t>
            </w:r>
          </w:p>
        </w:tc>
        <w:tc>
          <w:tcPr>
            <w:tcW w:w="377" w:type="pct"/>
            <w:shd w:val="clear" w:color="auto" w:fill="auto"/>
            <w:vAlign w:val="center"/>
            <w:hideMark/>
          </w:tcPr>
          <w:p w14:paraId="0C682D00" w14:textId="77777777" w:rsidR="0068457C" w:rsidRPr="0068457C" w:rsidRDefault="0068457C" w:rsidP="0068457C">
            <w:pPr>
              <w:jc w:val="center"/>
              <w:rPr>
                <w:sz w:val="14"/>
                <w:szCs w:val="14"/>
              </w:rPr>
            </w:pPr>
            <w:r w:rsidRPr="0068457C">
              <w:rPr>
                <w:sz w:val="14"/>
                <w:szCs w:val="14"/>
              </w:rPr>
              <w:t>6,21</w:t>
            </w:r>
          </w:p>
        </w:tc>
        <w:tc>
          <w:tcPr>
            <w:tcW w:w="377" w:type="pct"/>
            <w:shd w:val="clear" w:color="auto" w:fill="auto"/>
            <w:vAlign w:val="center"/>
            <w:hideMark/>
          </w:tcPr>
          <w:p w14:paraId="1393159F"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2C76835E" w14:textId="77777777" w:rsidTr="00A22056">
        <w:trPr>
          <w:trHeight w:val="20"/>
        </w:trPr>
        <w:tc>
          <w:tcPr>
            <w:tcW w:w="553" w:type="pct"/>
            <w:shd w:val="clear" w:color="auto" w:fill="auto"/>
            <w:vAlign w:val="center"/>
            <w:hideMark/>
          </w:tcPr>
          <w:p w14:paraId="0313E154"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Тяжинский РЭС Тяжинского района (5 шт)</w:t>
            </w:r>
          </w:p>
        </w:tc>
        <w:tc>
          <w:tcPr>
            <w:tcW w:w="390" w:type="pct"/>
            <w:shd w:val="clear" w:color="auto" w:fill="auto"/>
            <w:vAlign w:val="center"/>
            <w:hideMark/>
          </w:tcPr>
          <w:p w14:paraId="2CB802B9" w14:textId="77777777" w:rsidR="0068457C" w:rsidRPr="0068457C" w:rsidRDefault="0068457C" w:rsidP="0068457C">
            <w:pPr>
              <w:jc w:val="center"/>
              <w:rPr>
                <w:sz w:val="14"/>
                <w:szCs w:val="14"/>
              </w:rPr>
            </w:pPr>
            <w:r w:rsidRPr="0068457C">
              <w:rPr>
                <w:sz w:val="14"/>
                <w:szCs w:val="14"/>
              </w:rPr>
              <w:t>339</w:t>
            </w:r>
          </w:p>
        </w:tc>
        <w:tc>
          <w:tcPr>
            <w:tcW w:w="387" w:type="pct"/>
            <w:shd w:val="clear" w:color="auto" w:fill="auto"/>
            <w:vAlign w:val="center"/>
            <w:hideMark/>
          </w:tcPr>
          <w:p w14:paraId="2A4D3752" w14:textId="77777777" w:rsidR="0068457C" w:rsidRPr="0068457C" w:rsidRDefault="0068457C" w:rsidP="0068457C">
            <w:pPr>
              <w:jc w:val="center"/>
              <w:rPr>
                <w:sz w:val="14"/>
                <w:szCs w:val="14"/>
              </w:rPr>
            </w:pPr>
            <w:r w:rsidRPr="0068457C">
              <w:rPr>
                <w:sz w:val="14"/>
                <w:szCs w:val="14"/>
              </w:rPr>
              <w:t>7,33</w:t>
            </w:r>
          </w:p>
        </w:tc>
        <w:tc>
          <w:tcPr>
            <w:tcW w:w="341" w:type="pct"/>
            <w:shd w:val="clear" w:color="auto" w:fill="auto"/>
            <w:vAlign w:val="center"/>
            <w:hideMark/>
          </w:tcPr>
          <w:p w14:paraId="6F50138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E0A6B4C" w14:textId="77777777" w:rsidR="0068457C" w:rsidRPr="0068457C" w:rsidRDefault="0068457C" w:rsidP="0068457C">
            <w:pPr>
              <w:jc w:val="center"/>
              <w:rPr>
                <w:sz w:val="14"/>
                <w:szCs w:val="14"/>
              </w:rPr>
            </w:pPr>
            <w:r w:rsidRPr="0068457C">
              <w:rPr>
                <w:sz w:val="14"/>
                <w:szCs w:val="14"/>
              </w:rPr>
              <w:t>7,33</w:t>
            </w:r>
          </w:p>
        </w:tc>
        <w:tc>
          <w:tcPr>
            <w:tcW w:w="387" w:type="pct"/>
            <w:shd w:val="clear" w:color="auto" w:fill="auto"/>
            <w:vAlign w:val="center"/>
            <w:hideMark/>
          </w:tcPr>
          <w:p w14:paraId="20C33E9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D45FE8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143482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D34E85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1C27DC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D60A37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F6BA56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FB561D2"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7814FD56" w14:textId="77777777" w:rsidTr="00A22056">
        <w:trPr>
          <w:trHeight w:val="20"/>
        </w:trPr>
        <w:tc>
          <w:tcPr>
            <w:tcW w:w="553" w:type="pct"/>
            <w:shd w:val="clear" w:color="auto" w:fill="auto"/>
            <w:vAlign w:val="center"/>
            <w:hideMark/>
          </w:tcPr>
          <w:p w14:paraId="599A6AF7"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Чебулинский РЭС Чебулинского района (2 шт)</w:t>
            </w:r>
          </w:p>
        </w:tc>
        <w:tc>
          <w:tcPr>
            <w:tcW w:w="390" w:type="pct"/>
            <w:shd w:val="clear" w:color="auto" w:fill="auto"/>
            <w:vAlign w:val="center"/>
            <w:hideMark/>
          </w:tcPr>
          <w:p w14:paraId="140659F4" w14:textId="77777777" w:rsidR="0068457C" w:rsidRPr="0068457C" w:rsidRDefault="0068457C" w:rsidP="0068457C">
            <w:pPr>
              <w:jc w:val="center"/>
              <w:rPr>
                <w:sz w:val="14"/>
                <w:szCs w:val="14"/>
              </w:rPr>
            </w:pPr>
            <w:r w:rsidRPr="0068457C">
              <w:rPr>
                <w:sz w:val="14"/>
                <w:szCs w:val="14"/>
              </w:rPr>
              <w:t>340</w:t>
            </w:r>
          </w:p>
        </w:tc>
        <w:tc>
          <w:tcPr>
            <w:tcW w:w="387" w:type="pct"/>
            <w:shd w:val="clear" w:color="auto" w:fill="auto"/>
            <w:vAlign w:val="center"/>
            <w:hideMark/>
          </w:tcPr>
          <w:p w14:paraId="52B59F69" w14:textId="77777777" w:rsidR="0068457C" w:rsidRPr="0068457C" w:rsidRDefault="0068457C" w:rsidP="0068457C">
            <w:pPr>
              <w:jc w:val="center"/>
              <w:rPr>
                <w:sz w:val="14"/>
                <w:szCs w:val="14"/>
              </w:rPr>
            </w:pPr>
            <w:r w:rsidRPr="0068457C">
              <w:rPr>
                <w:sz w:val="14"/>
                <w:szCs w:val="14"/>
              </w:rPr>
              <w:t>1,83</w:t>
            </w:r>
          </w:p>
        </w:tc>
        <w:tc>
          <w:tcPr>
            <w:tcW w:w="341" w:type="pct"/>
            <w:shd w:val="clear" w:color="auto" w:fill="auto"/>
            <w:vAlign w:val="center"/>
            <w:hideMark/>
          </w:tcPr>
          <w:p w14:paraId="1CB15AB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F1AA3E" w14:textId="77777777" w:rsidR="0068457C" w:rsidRPr="0068457C" w:rsidRDefault="0068457C" w:rsidP="0068457C">
            <w:pPr>
              <w:jc w:val="center"/>
              <w:rPr>
                <w:sz w:val="14"/>
                <w:szCs w:val="14"/>
              </w:rPr>
            </w:pPr>
            <w:r w:rsidRPr="0068457C">
              <w:rPr>
                <w:sz w:val="14"/>
                <w:szCs w:val="14"/>
              </w:rPr>
              <w:t>1,83</w:t>
            </w:r>
          </w:p>
        </w:tc>
        <w:tc>
          <w:tcPr>
            <w:tcW w:w="387" w:type="pct"/>
            <w:shd w:val="clear" w:color="auto" w:fill="auto"/>
            <w:vAlign w:val="center"/>
            <w:hideMark/>
          </w:tcPr>
          <w:p w14:paraId="041CFA39" w14:textId="77777777" w:rsidR="0068457C" w:rsidRPr="0068457C" w:rsidRDefault="0068457C" w:rsidP="0068457C">
            <w:pPr>
              <w:jc w:val="center"/>
              <w:rPr>
                <w:sz w:val="14"/>
                <w:szCs w:val="14"/>
              </w:rPr>
            </w:pPr>
            <w:r w:rsidRPr="0068457C">
              <w:rPr>
                <w:sz w:val="14"/>
                <w:szCs w:val="14"/>
              </w:rPr>
              <w:t>2,67</w:t>
            </w:r>
          </w:p>
        </w:tc>
        <w:tc>
          <w:tcPr>
            <w:tcW w:w="341" w:type="pct"/>
            <w:shd w:val="clear" w:color="auto" w:fill="auto"/>
            <w:vAlign w:val="center"/>
            <w:hideMark/>
          </w:tcPr>
          <w:p w14:paraId="66B80D2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DDEB1EB" w14:textId="77777777" w:rsidR="0068457C" w:rsidRPr="0068457C" w:rsidRDefault="0068457C" w:rsidP="0068457C">
            <w:pPr>
              <w:jc w:val="center"/>
              <w:rPr>
                <w:sz w:val="14"/>
                <w:szCs w:val="14"/>
              </w:rPr>
            </w:pPr>
            <w:r w:rsidRPr="0068457C">
              <w:rPr>
                <w:sz w:val="14"/>
                <w:szCs w:val="14"/>
              </w:rPr>
              <w:t>2,67</w:t>
            </w:r>
          </w:p>
        </w:tc>
        <w:tc>
          <w:tcPr>
            <w:tcW w:w="341" w:type="pct"/>
            <w:shd w:val="clear" w:color="auto" w:fill="auto"/>
            <w:vAlign w:val="center"/>
            <w:hideMark/>
          </w:tcPr>
          <w:p w14:paraId="235C692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B3ABC69" w14:textId="77777777" w:rsidR="0068457C" w:rsidRPr="0068457C" w:rsidRDefault="0068457C" w:rsidP="0068457C">
            <w:pPr>
              <w:jc w:val="center"/>
              <w:rPr>
                <w:sz w:val="14"/>
                <w:szCs w:val="14"/>
              </w:rPr>
            </w:pPr>
            <w:r w:rsidRPr="0068457C">
              <w:rPr>
                <w:sz w:val="14"/>
                <w:szCs w:val="14"/>
              </w:rPr>
              <w:t>1,83</w:t>
            </w:r>
          </w:p>
        </w:tc>
        <w:tc>
          <w:tcPr>
            <w:tcW w:w="377" w:type="pct"/>
            <w:shd w:val="clear" w:color="auto" w:fill="auto"/>
            <w:noWrap/>
            <w:vAlign w:val="center"/>
            <w:hideMark/>
          </w:tcPr>
          <w:p w14:paraId="075AC750" w14:textId="77777777" w:rsidR="0068457C" w:rsidRPr="0068457C" w:rsidRDefault="0068457C" w:rsidP="0068457C">
            <w:pPr>
              <w:jc w:val="center"/>
              <w:rPr>
                <w:sz w:val="14"/>
                <w:szCs w:val="14"/>
              </w:rPr>
            </w:pPr>
            <w:r w:rsidRPr="0068457C">
              <w:rPr>
                <w:sz w:val="14"/>
                <w:szCs w:val="14"/>
              </w:rPr>
              <w:t>1,83</w:t>
            </w:r>
          </w:p>
        </w:tc>
        <w:tc>
          <w:tcPr>
            <w:tcW w:w="377" w:type="pct"/>
            <w:shd w:val="clear" w:color="auto" w:fill="auto"/>
            <w:vAlign w:val="center"/>
            <w:hideMark/>
          </w:tcPr>
          <w:p w14:paraId="409D0042" w14:textId="77777777" w:rsidR="0068457C" w:rsidRPr="0068457C" w:rsidRDefault="0068457C" w:rsidP="0068457C">
            <w:pPr>
              <w:jc w:val="center"/>
              <w:rPr>
                <w:sz w:val="14"/>
                <w:szCs w:val="14"/>
              </w:rPr>
            </w:pPr>
            <w:r w:rsidRPr="0068457C">
              <w:rPr>
                <w:sz w:val="14"/>
                <w:szCs w:val="14"/>
              </w:rPr>
              <w:t>1,55</w:t>
            </w:r>
          </w:p>
        </w:tc>
        <w:tc>
          <w:tcPr>
            <w:tcW w:w="377" w:type="pct"/>
            <w:shd w:val="clear" w:color="auto" w:fill="auto"/>
            <w:vAlign w:val="center"/>
            <w:hideMark/>
          </w:tcPr>
          <w:p w14:paraId="621FC6A8"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7EC5ECE1" w14:textId="77777777" w:rsidTr="00A22056">
        <w:trPr>
          <w:trHeight w:val="20"/>
        </w:trPr>
        <w:tc>
          <w:tcPr>
            <w:tcW w:w="553" w:type="pct"/>
            <w:shd w:val="clear" w:color="auto" w:fill="auto"/>
            <w:vAlign w:val="center"/>
            <w:hideMark/>
          </w:tcPr>
          <w:p w14:paraId="5847B212"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Юргинский РЭС Юргинского района (7 шт)</w:t>
            </w:r>
          </w:p>
        </w:tc>
        <w:tc>
          <w:tcPr>
            <w:tcW w:w="390" w:type="pct"/>
            <w:shd w:val="clear" w:color="auto" w:fill="auto"/>
            <w:vAlign w:val="center"/>
            <w:hideMark/>
          </w:tcPr>
          <w:p w14:paraId="518730AF" w14:textId="77777777" w:rsidR="0068457C" w:rsidRPr="0068457C" w:rsidRDefault="0068457C" w:rsidP="0068457C">
            <w:pPr>
              <w:jc w:val="center"/>
              <w:rPr>
                <w:sz w:val="14"/>
                <w:szCs w:val="14"/>
              </w:rPr>
            </w:pPr>
            <w:r w:rsidRPr="0068457C">
              <w:rPr>
                <w:sz w:val="14"/>
                <w:szCs w:val="14"/>
              </w:rPr>
              <w:t>341</w:t>
            </w:r>
          </w:p>
        </w:tc>
        <w:tc>
          <w:tcPr>
            <w:tcW w:w="387" w:type="pct"/>
            <w:shd w:val="clear" w:color="auto" w:fill="auto"/>
            <w:vAlign w:val="center"/>
            <w:hideMark/>
          </w:tcPr>
          <w:p w14:paraId="4A6382BD" w14:textId="77777777" w:rsidR="0068457C" w:rsidRPr="0068457C" w:rsidRDefault="0068457C" w:rsidP="0068457C">
            <w:pPr>
              <w:jc w:val="center"/>
              <w:rPr>
                <w:sz w:val="14"/>
                <w:szCs w:val="14"/>
              </w:rPr>
            </w:pPr>
            <w:r w:rsidRPr="0068457C">
              <w:rPr>
                <w:sz w:val="14"/>
                <w:szCs w:val="14"/>
              </w:rPr>
              <w:t>7,33</w:t>
            </w:r>
          </w:p>
        </w:tc>
        <w:tc>
          <w:tcPr>
            <w:tcW w:w="341" w:type="pct"/>
            <w:shd w:val="clear" w:color="auto" w:fill="auto"/>
            <w:vAlign w:val="center"/>
            <w:hideMark/>
          </w:tcPr>
          <w:p w14:paraId="669B6C5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3984415" w14:textId="77777777" w:rsidR="0068457C" w:rsidRPr="0068457C" w:rsidRDefault="0068457C" w:rsidP="0068457C">
            <w:pPr>
              <w:jc w:val="center"/>
              <w:rPr>
                <w:sz w:val="14"/>
                <w:szCs w:val="14"/>
              </w:rPr>
            </w:pPr>
            <w:r w:rsidRPr="0068457C">
              <w:rPr>
                <w:sz w:val="14"/>
                <w:szCs w:val="14"/>
              </w:rPr>
              <w:t>7,33</w:t>
            </w:r>
          </w:p>
        </w:tc>
        <w:tc>
          <w:tcPr>
            <w:tcW w:w="387" w:type="pct"/>
            <w:shd w:val="clear" w:color="auto" w:fill="auto"/>
            <w:vAlign w:val="center"/>
            <w:hideMark/>
          </w:tcPr>
          <w:p w14:paraId="3378CAD9" w14:textId="77777777" w:rsidR="0068457C" w:rsidRPr="0068457C" w:rsidRDefault="0068457C" w:rsidP="0068457C">
            <w:pPr>
              <w:jc w:val="center"/>
              <w:rPr>
                <w:sz w:val="14"/>
                <w:szCs w:val="14"/>
              </w:rPr>
            </w:pPr>
            <w:r w:rsidRPr="0068457C">
              <w:rPr>
                <w:sz w:val="14"/>
                <w:szCs w:val="14"/>
              </w:rPr>
              <w:t>9,40</w:t>
            </w:r>
          </w:p>
        </w:tc>
        <w:tc>
          <w:tcPr>
            <w:tcW w:w="341" w:type="pct"/>
            <w:shd w:val="clear" w:color="auto" w:fill="auto"/>
            <w:vAlign w:val="center"/>
            <w:hideMark/>
          </w:tcPr>
          <w:p w14:paraId="3C0AABFE"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vAlign w:val="center"/>
            <w:hideMark/>
          </w:tcPr>
          <w:p w14:paraId="0074FBDB" w14:textId="77777777" w:rsidR="0068457C" w:rsidRPr="0068457C" w:rsidRDefault="0068457C" w:rsidP="0068457C">
            <w:pPr>
              <w:jc w:val="center"/>
              <w:rPr>
                <w:sz w:val="14"/>
                <w:szCs w:val="14"/>
              </w:rPr>
            </w:pPr>
            <w:r w:rsidRPr="0068457C">
              <w:rPr>
                <w:sz w:val="14"/>
                <w:szCs w:val="14"/>
              </w:rPr>
              <w:t>9,37</w:t>
            </w:r>
          </w:p>
        </w:tc>
        <w:tc>
          <w:tcPr>
            <w:tcW w:w="341" w:type="pct"/>
            <w:shd w:val="clear" w:color="auto" w:fill="auto"/>
            <w:vAlign w:val="center"/>
            <w:hideMark/>
          </w:tcPr>
          <w:p w14:paraId="22EEA61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866E6FF" w14:textId="77777777" w:rsidR="0068457C" w:rsidRPr="0068457C" w:rsidRDefault="0068457C" w:rsidP="0068457C">
            <w:pPr>
              <w:jc w:val="center"/>
              <w:rPr>
                <w:sz w:val="14"/>
                <w:szCs w:val="14"/>
              </w:rPr>
            </w:pPr>
            <w:r w:rsidRPr="0068457C">
              <w:rPr>
                <w:sz w:val="14"/>
                <w:szCs w:val="14"/>
              </w:rPr>
              <w:t>7,33</w:t>
            </w:r>
          </w:p>
        </w:tc>
        <w:tc>
          <w:tcPr>
            <w:tcW w:w="377" w:type="pct"/>
            <w:shd w:val="clear" w:color="auto" w:fill="auto"/>
            <w:noWrap/>
            <w:vAlign w:val="center"/>
            <w:hideMark/>
          </w:tcPr>
          <w:p w14:paraId="5EB8A8C7" w14:textId="77777777" w:rsidR="0068457C" w:rsidRPr="0068457C" w:rsidRDefault="0068457C" w:rsidP="0068457C">
            <w:pPr>
              <w:jc w:val="center"/>
              <w:rPr>
                <w:sz w:val="14"/>
                <w:szCs w:val="14"/>
              </w:rPr>
            </w:pPr>
            <w:r w:rsidRPr="0068457C">
              <w:rPr>
                <w:sz w:val="14"/>
                <w:szCs w:val="14"/>
              </w:rPr>
              <w:t>7,33</w:t>
            </w:r>
          </w:p>
        </w:tc>
        <w:tc>
          <w:tcPr>
            <w:tcW w:w="377" w:type="pct"/>
            <w:shd w:val="clear" w:color="auto" w:fill="auto"/>
            <w:vAlign w:val="center"/>
            <w:hideMark/>
          </w:tcPr>
          <w:p w14:paraId="6D2FBE3F" w14:textId="77777777" w:rsidR="0068457C" w:rsidRPr="0068457C" w:rsidRDefault="0068457C" w:rsidP="0068457C">
            <w:pPr>
              <w:jc w:val="center"/>
              <w:rPr>
                <w:sz w:val="14"/>
                <w:szCs w:val="14"/>
              </w:rPr>
            </w:pPr>
            <w:r w:rsidRPr="0068457C">
              <w:rPr>
                <w:sz w:val="14"/>
                <w:szCs w:val="14"/>
              </w:rPr>
              <w:t>6,21</w:t>
            </w:r>
          </w:p>
        </w:tc>
        <w:tc>
          <w:tcPr>
            <w:tcW w:w="377" w:type="pct"/>
            <w:shd w:val="clear" w:color="auto" w:fill="auto"/>
            <w:vAlign w:val="center"/>
            <w:hideMark/>
          </w:tcPr>
          <w:p w14:paraId="5BA25C90"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49DFD0A3" w14:textId="77777777" w:rsidTr="00A22056">
        <w:trPr>
          <w:trHeight w:val="20"/>
        </w:trPr>
        <w:tc>
          <w:tcPr>
            <w:tcW w:w="553" w:type="pct"/>
            <w:shd w:val="clear" w:color="auto" w:fill="auto"/>
            <w:vAlign w:val="center"/>
            <w:hideMark/>
          </w:tcPr>
          <w:p w14:paraId="0A1D7B83"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Яйский РЭС Яйского района (8 шт)</w:t>
            </w:r>
          </w:p>
        </w:tc>
        <w:tc>
          <w:tcPr>
            <w:tcW w:w="390" w:type="pct"/>
            <w:shd w:val="clear" w:color="auto" w:fill="auto"/>
            <w:vAlign w:val="center"/>
            <w:hideMark/>
          </w:tcPr>
          <w:p w14:paraId="2818092A" w14:textId="77777777" w:rsidR="0068457C" w:rsidRPr="0068457C" w:rsidRDefault="0068457C" w:rsidP="0068457C">
            <w:pPr>
              <w:jc w:val="center"/>
              <w:rPr>
                <w:sz w:val="14"/>
                <w:szCs w:val="14"/>
              </w:rPr>
            </w:pPr>
            <w:r w:rsidRPr="0068457C">
              <w:rPr>
                <w:sz w:val="14"/>
                <w:szCs w:val="14"/>
              </w:rPr>
              <w:t>342</w:t>
            </w:r>
          </w:p>
        </w:tc>
        <w:tc>
          <w:tcPr>
            <w:tcW w:w="387" w:type="pct"/>
            <w:shd w:val="clear" w:color="auto" w:fill="auto"/>
            <w:vAlign w:val="center"/>
            <w:hideMark/>
          </w:tcPr>
          <w:p w14:paraId="3D24490E" w14:textId="77777777" w:rsidR="0068457C" w:rsidRPr="0068457C" w:rsidRDefault="0068457C" w:rsidP="0068457C">
            <w:pPr>
              <w:jc w:val="center"/>
              <w:rPr>
                <w:sz w:val="14"/>
                <w:szCs w:val="14"/>
              </w:rPr>
            </w:pPr>
            <w:r w:rsidRPr="0068457C">
              <w:rPr>
                <w:sz w:val="14"/>
                <w:szCs w:val="14"/>
              </w:rPr>
              <w:t>9,16</w:t>
            </w:r>
          </w:p>
        </w:tc>
        <w:tc>
          <w:tcPr>
            <w:tcW w:w="341" w:type="pct"/>
            <w:shd w:val="clear" w:color="auto" w:fill="auto"/>
            <w:vAlign w:val="center"/>
            <w:hideMark/>
          </w:tcPr>
          <w:p w14:paraId="34136BC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81AE5B8" w14:textId="77777777" w:rsidR="0068457C" w:rsidRPr="0068457C" w:rsidRDefault="0068457C" w:rsidP="0068457C">
            <w:pPr>
              <w:jc w:val="center"/>
              <w:rPr>
                <w:sz w:val="14"/>
                <w:szCs w:val="14"/>
              </w:rPr>
            </w:pPr>
            <w:r w:rsidRPr="0068457C">
              <w:rPr>
                <w:sz w:val="14"/>
                <w:szCs w:val="14"/>
              </w:rPr>
              <w:t>9,16</w:t>
            </w:r>
          </w:p>
        </w:tc>
        <w:tc>
          <w:tcPr>
            <w:tcW w:w="387" w:type="pct"/>
            <w:shd w:val="clear" w:color="auto" w:fill="auto"/>
            <w:vAlign w:val="center"/>
            <w:hideMark/>
          </w:tcPr>
          <w:p w14:paraId="6AEBACAB" w14:textId="77777777" w:rsidR="0068457C" w:rsidRPr="0068457C" w:rsidRDefault="0068457C" w:rsidP="0068457C">
            <w:pPr>
              <w:jc w:val="center"/>
              <w:rPr>
                <w:sz w:val="14"/>
                <w:szCs w:val="14"/>
              </w:rPr>
            </w:pPr>
            <w:r w:rsidRPr="0068457C">
              <w:rPr>
                <w:sz w:val="14"/>
                <w:szCs w:val="14"/>
              </w:rPr>
              <w:t>10,67</w:t>
            </w:r>
          </w:p>
        </w:tc>
        <w:tc>
          <w:tcPr>
            <w:tcW w:w="341" w:type="pct"/>
            <w:shd w:val="clear" w:color="auto" w:fill="auto"/>
            <w:vAlign w:val="center"/>
            <w:hideMark/>
          </w:tcPr>
          <w:p w14:paraId="6E4BFA61" w14:textId="77777777" w:rsidR="0068457C" w:rsidRPr="0068457C" w:rsidRDefault="0068457C" w:rsidP="0068457C">
            <w:pPr>
              <w:jc w:val="center"/>
              <w:rPr>
                <w:sz w:val="14"/>
                <w:szCs w:val="14"/>
              </w:rPr>
            </w:pPr>
            <w:r w:rsidRPr="0068457C">
              <w:rPr>
                <w:sz w:val="14"/>
                <w:szCs w:val="14"/>
              </w:rPr>
              <w:t>0,27</w:t>
            </w:r>
          </w:p>
        </w:tc>
        <w:tc>
          <w:tcPr>
            <w:tcW w:w="377" w:type="pct"/>
            <w:shd w:val="clear" w:color="auto" w:fill="auto"/>
            <w:vAlign w:val="center"/>
            <w:hideMark/>
          </w:tcPr>
          <w:p w14:paraId="73D1488E" w14:textId="77777777" w:rsidR="0068457C" w:rsidRPr="0068457C" w:rsidRDefault="0068457C" w:rsidP="0068457C">
            <w:pPr>
              <w:jc w:val="center"/>
              <w:rPr>
                <w:sz w:val="14"/>
                <w:szCs w:val="14"/>
              </w:rPr>
            </w:pPr>
            <w:r w:rsidRPr="0068457C">
              <w:rPr>
                <w:sz w:val="14"/>
                <w:szCs w:val="14"/>
              </w:rPr>
              <w:t>10,40</w:t>
            </w:r>
          </w:p>
        </w:tc>
        <w:tc>
          <w:tcPr>
            <w:tcW w:w="341" w:type="pct"/>
            <w:shd w:val="clear" w:color="auto" w:fill="auto"/>
            <w:vAlign w:val="center"/>
            <w:hideMark/>
          </w:tcPr>
          <w:p w14:paraId="3ED9706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6B96919" w14:textId="77777777" w:rsidR="0068457C" w:rsidRPr="0068457C" w:rsidRDefault="0068457C" w:rsidP="0068457C">
            <w:pPr>
              <w:jc w:val="center"/>
              <w:rPr>
                <w:sz w:val="14"/>
                <w:szCs w:val="14"/>
              </w:rPr>
            </w:pPr>
            <w:r w:rsidRPr="0068457C">
              <w:rPr>
                <w:sz w:val="14"/>
                <w:szCs w:val="14"/>
              </w:rPr>
              <w:t>9,16</w:t>
            </w:r>
          </w:p>
        </w:tc>
        <w:tc>
          <w:tcPr>
            <w:tcW w:w="377" w:type="pct"/>
            <w:shd w:val="clear" w:color="auto" w:fill="auto"/>
            <w:noWrap/>
            <w:vAlign w:val="center"/>
            <w:hideMark/>
          </w:tcPr>
          <w:p w14:paraId="0201A37A" w14:textId="77777777" w:rsidR="0068457C" w:rsidRPr="0068457C" w:rsidRDefault="0068457C" w:rsidP="0068457C">
            <w:pPr>
              <w:jc w:val="center"/>
              <w:rPr>
                <w:sz w:val="14"/>
                <w:szCs w:val="14"/>
              </w:rPr>
            </w:pPr>
            <w:r w:rsidRPr="0068457C">
              <w:rPr>
                <w:sz w:val="14"/>
                <w:szCs w:val="14"/>
              </w:rPr>
              <w:t>9,16</w:t>
            </w:r>
          </w:p>
        </w:tc>
        <w:tc>
          <w:tcPr>
            <w:tcW w:w="377" w:type="pct"/>
            <w:shd w:val="clear" w:color="auto" w:fill="auto"/>
            <w:vAlign w:val="center"/>
            <w:hideMark/>
          </w:tcPr>
          <w:p w14:paraId="13E92610" w14:textId="77777777" w:rsidR="0068457C" w:rsidRPr="0068457C" w:rsidRDefault="0068457C" w:rsidP="0068457C">
            <w:pPr>
              <w:jc w:val="center"/>
              <w:rPr>
                <w:sz w:val="14"/>
                <w:szCs w:val="14"/>
              </w:rPr>
            </w:pPr>
            <w:r w:rsidRPr="0068457C">
              <w:rPr>
                <w:sz w:val="14"/>
                <w:szCs w:val="14"/>
              </w:rPr>
              <w:t>7,76</w:t>
            </w:r>
          </w:p>
        </w:tc>
        <w:tc>
          <w:tcPr>
            <w:tcW w:w="377" w:type="pct"/>
            <w:shd w:val="clear" w:color="auto" w:fill="auto"/>
            <w:vAlign w:val="center"/>
            <w:hideMark/>
          </w:tcPr>
          <w:p w14:paraId="7265E3C4"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0C533118" w14:textId="77777777" w:rsidTr="00A22056">
        <w:trPr>
          <w:trHeight w:val="20"/>
        </w:trPr>
        <w:tc>
          <w:tcPr>
            <w:tcW w:w="553" w:type="pct"/>
            <w:shd w:val="clear" w:color="auto" w:fill="auto"/>
            <w:vAlign w:val="center"/>
            <w:hideMark/>
          </w:tcPr>
          <w:p w14:paraId="2A53CF90" w14:textId="77777777" w:rsidR="0068457C" w:rsidRPr="0068457C" w:rsidRDefault="0068457C" w:rsidP="0068457C">
            <w:pPr>
              <w:jc w:val="center"/>
              <w:rPr>
                <w:sz w:val="14"/>
                <w:szCs w:val="14"/>
              </w:rPr>
            </w:pPr>
            <w:r w:rsidRPr="0068457C">
              <w:rPr>
                <w:sz w:val="14"/>
                <w:szCs w:val="14"/>
              </w:rPr>
              <w:t xml:space="preserve"> Реконструкция с установкой  реклоузеров на отпайках потребительских ВЛ 6-10 кВ Яшкинский РЭС Яшкинского  района (1 шт)</w:t>
            </w:r>
          </w:p>
        </w:tc>
        <w:tc>
          <w:tcPr>
            <w:tcW w:w="390" w:type="pct"/>
            <w:shd w:val="clear" w:color="auto" w:fill="auto"/>
            <w:vAlign w:val="center"/>
            <w:hideMark/>
          </w:tcPr>
          <w:p w14:paraId="6C4E92B0" w14:textId="77777777" w:rsidR="0068457C" w:rsidRPr="0068457C" w:rsidRDefault="0068457C" w:rsidP="0068457C">
            <w:pPr>
              <w:jc w:val="center"/>
              <w:rPr>
                <w:sz w:val="14"/>
                <w:szCs w:val="14"/>
              </w:rPr>
            </w:pPr>
            <w:r w:rsidRPr="0068457C">
              <w:rPr>
                <w:sz w:val="14"/>
                <w:szCs w:val="14"/>
              </w:rPr>
              <w:t>343</w:t>
            </w:r>
          </w:p>
        </w:tc>
        <w:tc>
          <w:tcPr>
            <w:tcW w:w="387" w:type="pct"/>
            <w:shd w:val="clear" w:color="auto" w:fill="auto"/>
            <w:vAlign w:val="center"/>
            <w:hideMark/>
          </w:tcPr>
          <w:p w14:paraId="1D5E5FCD" w14:textId="77777777" w:rsidR="0068457C" w:rsidRPr="0068457C" w:rsidRDefault="0068457C" w:rsidP="0068457C">
            <w:pPr>
              <w:jc w:val="center"/>
              <w:rPr>
                <w:sz w:val="14"/>
                <w:szCs w:val="14"/>
              </w:rPr>
            </w:pPr>
            <w:r w:rsidRPr="0068457C">
              <w:rPr>
                <w:sz w:val="14"/>
                <w:szCs w:val="14"/>
              </w:rPr>
              <w:t>1,83</w:t>
            </w:r>
          </w:p>
        </w:tc>
        <w:tc>
          <w:tcPr>
            <w:tcW w:w="341" w:type="pct"/>
            <w:shd w:val="clear" w:color="auto" w:fill="auto"/>
            <w:vAlign w:val="center"/>
            <w:hideMark/>
          </w:tcPr>
          <w:p w14:paraId="488E0AA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C3C421A" w14:textId="77777777" w:rsidR="0068457C" w:rsidRPr="0068457C" w:rsidRDefault="0068457C" w:rsidP="0068457C">
            <w:pPr>
              <w:jc w:val="center"/>
              <w:rPr>
                <w:sz w:val="14"/>
                <w:szCs w:val="14"/>
              </w:rPr>
            </w:pPr>
            <w:r w:rsidRPr="0068457C">
              <w:rPr>
                <w:sz w:val="14"/>
                <w:szCs w:val="14"/>
              </w:rPr>
              <w:t>1,83</w:t>
            </w:r>
          </w:p>
        </w:tc>
        <w:tc>
          <w:tcPr>
            <w:tcW w:w="387" w:type="pct"/>
            <w:shd w:val="clear" w:color="auto" w:fill="auto"/>
            <w:vAlign w:val="center"/>
            <w:hideMark/>
          </w:tcPr>
          <w:p w14:paraId="7EC09C3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E35A95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BAF6EC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439131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C9E5A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212524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3EBE33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B77570B"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1794907" w14:textId="77777777" w:rsidTr="00A22056">
        <w:trPr>
          <w:trHeight w:val="20"/>
        </w:trPr>
        <w:tc>
          <w:tcPr>
            <w:tcW w:w="553" w:type="pct"/>
            <w:shd w:val="clear" w:color="auto" w:fill="auto"/>
            <w:vAlign w:val="center"/>
            <w:hideMark/>
          </w:tcPr>
          <w:p w14:paraId="6E8F0F00" w14:textId="77777777" w:rsidR="0068457C" w:rsidRPr="0068457C" w:rsidRDefault="0068457C" w:rsidP="0068457C">
            <w:pPr>
              <w:jc w:val="center"/>
              <w:rPr>
                <w:sz w:val="14"/>
                <w:szCs w:val="14"/>
              </w:rPr>
            </w:pPr>
            <w:r w:rsidRPr="0068457C">
              <w:rPr>
                <w:sz w:val="14"/>
                <w:szCs w:val="14"/>
              </w:rPr>
              <w:lastRenderedPageBreak/>
              <w:t xml:space="preserve"> Реконструкция с установкой реклоузеров на отпайках потребительских ВЛ 6-10 кВ Осинниковский РЭС Новокузнецкого района (4 шт)</w:t>
            </w:r>
          </w:p>
        </w:tc>
        <w:tc>
          <w:tcPr>
            <w:tcW w:w="390" w:type="pct"/>
            <w:shd w:val="clear" w:color="auto" w:fill="auto"/>
            <w:vAlign w:val="center"/>
            <w:hideMark/>
          </w:tcPr>
          <w:p w14:paraId="013F766E" w14:textId="77777777" w:rsidR="0068457C" w:rsidRPr="0068457C" w:rsidRDefault="0068457C" w:rsidP="0068457C">
            <w:pPr>
              <w:jc w:val="center"/>
              <w:rPr>
                <w:sz w:val="14"/>
                <w:szCs w:val="14"/>
              </w:rPr>
            </w:pPr>
            <w:r w:rsidRPr="0068457C">
              <w:rPr>
                <w:sz w:val="14"/>
                <w:szCs w:val="14"/>
              </w:rPr>
              <w:t>332</w:t>
            </w:r>
          </w:p>
        </w:tc>
        <w:tc>
          <w:tcPr>
            <w:tcW w:w="387" w:type="pct"/>
            <w:shd w:val="clear" w:color="auto" w:fill="auto"/>
            <w:vAlign w:val="center"/>
            <w:hideMark/>
          </w:tcPr>
          <w:p w14:paraId="7AAEFE26" w14:textId="77777777" w:rsidR="0068457C" w:rsidRPr="0068457C" w:rsidRDefault="0068457C" w:rsidP="0068457C">
            <w:pPr>
              <w:jc w:val="center"/>
              <w:rPr>
                <w:sz w:val="14"/>
                <w:szCs w:val="14"/>
              </w:rPr>
            </w:pPr>
            <w:r w:rsidRPr="0068457C">
              <w:rPr>
                <w:sz w:val="14"/>
                <w:szCs w:val="14"/>
              </w:rPr>
              <w:t>5,50</w:t>
            </w:r>
          </w:p>
        </w:tc>
        <w:tc>
          <w:tcPr>
            <w:tcW w:w="341" w:type="pct"/>
            <w:shd w:val="clear" w:color="auto" w:fill="auto"/>
            <w:vAlign w:val="center"/>
            <w:hideMark/>
          </w:tcPr>
          <w:p w14:paraId="2658EDB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CA573A8" w14:textId="77777777" w:rsidR="0068457C" w:rsidRPr="0068457C" w:rsidRDefault="0068457C" w:rsidP="0068457C">
            <w:pPr>
              <w:jc w:val="center"/>
              <w:rPr>
                <w:sz w:val="14"/>
                <w:szCs w:val="14"/>
              </w:rPr>
            </w:pPr>
            <w:r w:rsidRPr="0068457C">
              <w:rPr>
                <w:sz w:val="14"/>
                <w:szCs w:val="14"/>
              </w:rPr>
              <w:t>5,50</w:t>
            </w:r>
          </w:p>
        </w:tc>
        <w:tc>
          <w:tcPr>
            <w:tcW w:w="387" w:type="pct"/>
            <w:shd w:val="clear" w:color="auto" w:fill="auto"/>
            <w:vAlign w:val="center"/>
            <w:hideMark/>
          </w:tcPr>
          <w:p w14:paraId="3252C182" w14:textId="77777777" w:rsidR="0068457C" w:rsidRPr="0068457C" w:rsidRDefault="0068457C" w:rsidP="0068457C">
            <w:pPr>
              <w:jc w:val="center"/>
              <w:rPr>
                <w:sz w:val="14"/>
                <w:szCs w:val="14"/>
              </w:rPr>
            </w:pPr>
            <w:r w:rsidRPr="0068457C">
              <w:rPr>
                <w:sz w:val="14"/>
                <w:szCs w:val="14"/>
              </w:rPr>
              <w:t>6,28</w:t>
            </w:r>
          </w:p>
        </w:tc>
        <w:tc>
          <w:tcPr>
            <w:tcW w:w="341" w:type="pct"/>
            <w:shd w:val="clear" w:color="auto" w:fill="auto"/>
            <w:vAlign w:val="center"/>
            <w:hideMark/>
          </w:tcPr>
          <w:p w14:paraId="2BD66B06" w14:textId="77777777" w:rsidR="0068457C" w:rsidRPr="0068457C" w:rsidRDefault="0068457C" w:rsidP="0068457C">
            <w:pPr>
              <w:jc w:val="center"/>
              <w:rPr>
                <w:sz w:val="14"/>
                <w:szCs w:val="14"/>
              </w:rPr>
            </w:pPr>
            <w:r w:rsidRPr="0068457C">
              <w:rPr>
                <w:sz w:val="14"/>
                <w:szCs w:val="14"/>
              </w:rPr>
              <w:t>0,62</w:t>
            </w:r>
          </w:p>
        </w:tc>
        <w:tc>
          <w:tcPr>
            <w:tcW w:w="377" w:type="pct"/>
            <w:shd w:val="clear" w:color="auto" w:fill="auto"/>
            <w:vAlign w:val="center"/>
            <w:hideMark/>
          </w:tcPr>
          <w:p w14:paraId="5BD49401" w14:textId="77777777" w:rsidR="0068457C" w:rsidRPr="0068457C" w:rsidRDefault="0068457C" w:rsidP="0068457C">
            <w:pPr>
              <w:jc w:val="center"/>
              <w:rPr>
                <w:sz w:val="14"/>
                <w:szCs w:val="14"/>
              </w:rPr>
            </w:pPr>
            <w:r w:rsidRPr="0068457C">
              <w:rPr>
                <w:sz w:val="14"/>
                <w:szCs w:val="14"/>
              </w:rPr>
              <w:t>5,66</w:t>
            </w:r>
          </w:p>
        </w:tc>
        <w:tc>
          <w:tcPr>
            <w:tcW w:w="341" w:type="pct"/>
            <w:shd w:val="clear" w:color="auto" w:fill="auto"/>
            <w:vAlign w:val="center"/>
            <w:hideMark/>
          </w:tcPr>
          <w:p w14:paraId="053EC78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4784ADF" w14:textId="77777777" w:rsidR="0068457C" w:rsidRPr="0068457C" w:rsidRDefault="0068457C" w:rsidP="0068457C">
            <w:pPr>
              <w:jc w:val="center"/>
              <w:rPr>
                <w:sz w:val="14"/>
                <w:szCs w:val="14"/>
              </w:rPr>
            </w:pPr>
            <w:r w:rsidRPr="0068457C">
              <w:rPr>
                <w:sz w:val="14"/>
                <w:szCs w:val="14"/>
              </w:rPr>
              <w:t>5,50</w:t>
            </w:r>
          </w:p>
        </w:tc>
        <w:tc>
          <w:tcPr>
            <w:tcW w:w="377" w:type="pct"/>
            <w:shd w:val="clear" w:color="auto" w:fill="auto"/>
            <w:noWrap/>
            <w:vAlign w:val="center"/>
            <w:hideMark/>
          </w:tcPr>
          <w:p w14:paraId="25DD30E5" w14:textId="77777777" w:rsidR="0068457C" w:rsidRPr="0068457C" w:rsidRDefault="0068457C" w:rsidP="0068457C">
            <w:pPr>
              <w:jc w:val="center"/>
              <w:rPr>
                <w:sz w:val="14"/>
                <w:szCs w:val="14"/>
              </w:rPr>
            </w:pPr>
            <w:r w:rsidRPr="0068457C">
              <w:rPr>
                <w:sz w:val="14"/>
                <w:szCs w:val="14"/>
              </w:rPr>
              <w:t>5,50</w:t>
            </w:r>
          </w:p>
        </w:tc>
        <w:tc>
          <w:tcPr>
            <w:tcW w:w="377" w:type="pct"/>
            <w:shd w:val="clear" w:color="auto" w:fill="auto"/>
            <w:vAlign w:val="center"/>
            <w:hideMark/>
          </w:tcPr>
          <w:p w14:paraId="31A9798A" w14:textId="77777777" w:rsidR="0068457C" w:rsidRPr="0068457C" w:rsidRDefault="0068457C" w:rsidP="0068457C">
            <w:pPr>
              <w:jc w:val="center"/>
              <w:rPr>
                <w:sz w:val="14"/>
                <w:szCs w:val="14"/>
              </w:rPr>
            </w:pPr>
            <w:r w:rsidRPr="0068457C">
              <w:rPr>
                <w:sz w:val="14"/>
                <w:szCs w:val="14"/>
              </w:rPr>
              <w:t>4,66</w:t>
            </w:r>
          </w:p>
        </w:tc>
        <w:tc>
          <w:tcPr>
            <w:tcW w:w="377" w:type="pct"/>
            <w:shd w:val="clear" w:color="auto" w:fill="auto"/>
            <w:vAlign w:val="center"/>
            <w:hideMark/>
          </w:tcPr>
          <w:p w14:paraId="4DA86D63"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63E8C099" w14:textId="77777777" w:rsidTr="00A22056">
        <w:trPr>
          <w:trHeight w:val="20"/>
        </w:trPr>
        <w:tc>
          <w:tcPr>
            <w:tcW w:w="553" w:type="pct"/>
            <w:shd w:val="clear" w:color="auto" w:fill="auto"/>
            <w:vAlign w:val="center"/>
            <w:hideMark/>
          </w:tcPr>
          <w:p w14:paraId="34F3781F" w14:textId="77777777" w:rsidR="0068457C" w:rsidRPr="0068457C" w:rsidRDefault="0068457C" w:rsidP="0068457C">
            <w:pPr>
              <w:jc w:val="center"/>
              <w:rPr>
                <w:sz w:val="14"/>
                <w:szCs w:val="14"/>
              </w:rPr>
            </w:pPr>
            <w:r w:rsidRPr="0068457C">
              <w:rPr>
                <w:sz w:val="14"/>
                <w:szCs w:val="14"/>
              </w:rPr>
              <w:t>Реконструкция РП 6 кВ (замена ячеек КСО) г.Новокузнецк:</w:t>
            </w:r>
            <w:r w:rsidRPr="0068457C">
              <w:rPr>
                <w:sz w:val="14"/>
                <w:szCs w:val="14"/>
              </w:rPr>
              <w:br/>
              <w:t>2016: РП-17 (18 шт), РП-10 (6 шт); 2017-2018: РП-9 (11 шт), РП-28 (14 шт), РП-33 (12 шт), ЦРП-23 (24 шт), РП-10 (7 шт)</w:t>
            </w:r>
          </w:p>
        </w:tc>
        <w:tc>
          <w:tcPr>
            <w:tcW w:w="390" w:type="pct"/>
            <w:shd w:val="clear" w:color="auto" w:fill="auto"/>
            <w:vAlign w:val="center"/>
            <w:hideMark/>
          </w:tcPr>
          <w:p w14:paraId="7B540A49" w14:textId="77777777" w:rsidR="0068457C" w:rsidRPr="0068457C" w:rsidRDefault="0068457C" w:rsidP="0068457C">
            <w:pPr>
              <w:jc w:val="center"/>
              <w:rPr>
                <w:sz w:val="14"/>
                <w:szCs w:val="14"/>
              </w:rPr>
            </w:pPr>
            <w:r w:rsidRPr="0068457C">
              <w:rPr>
                <w:sz w:val="14"/>
                <w:szCs w:val="14"/>
              </w:rPr>
              <w:t>43</w:t>
            </w:r>
          </w:p>
        </w:tc>
        <w:tc>
          <w:tcPr>
            <w:tcW w:w="387" w:type="pct"/>
            <w:shd w:val="clear" w:color="auto" w:fill="auto"/>
            <w:vAlign w:val="center"/>
            <w:hideMark/>
          </w:tcPr>
          <w:p w14:paraId="621B883B" w14:textId="77777777" w:rsidR="0068457C" w:rsidRPr="0068457C" w:rsidRDefault="0068457C" w:rsidP="0068457C">
            <w:pPr>
              <w:jc w:val="center"/>
              <w:rPr>
                <w:sz w:val="14"/>
                <w:szCs w:val="14"/>
              </w:rPr>
            </w:pPr>
            <w:r w:rsidRPr="0068457C">
              <w:rPr>
                <w:sz w:val="14"/>
                <w:szCs w:val="14"/>
              </w:rPr>
              <w:t>0,60</w:t>
            </w:r>
          </w:p>
        </w:tc>
        <w:tc>
          <w:tcPr>
            <w:tcW w:w="341" w:type="pct"/>
            <w:shd w:val="clear" w:color="auto" w:fill="auto"/>
            <w:vAlign w:val="center"/>
            <w:hideMark/>
          </w:tcPr>
          <w:p w14:paraId="5546270F" w14:textId="77777777" w:rsidR="0068457C" w:rsidRPr="0068457C" w:rsidRDefault="0068457C" w:rsidP="0068457C">
            <w:pPr>
              <w:jc w:val="center"/>
              <w:rPr>
                <w:sz w:val="14"/>
                <w:szCs w:val="14"/>
              </w:rPr>
            </w:pPr>
            <w:r w:rsidRPr="0068457C">
              <w:rPr>
                <w:sz w:val="14"/>
                <w:szCs w:val="14"/>
              </w:rPr>
              <w:t>0,51</w:t>
            </w:r>
          </w:p>
        </w:tc>
        <w:tc>
          <w:tcPr>
            <w:tcW w:w="377" w:type="pct"/>
            <w:shd w:val="clear" w:color="auto" w:fill="auto"/>
            <w:vAlign w:val="center"/>
            <w:hideMark/>
          </w:tcPr>
          <w:p w14:paraId="7F554C4D" w14:textId="77777777" w:rsidR="0068457C" w:rsidRPr="0068457C" w:rsidRDefault="0068457C" w:rsidP="0068457C">
            <w:pPr>
              <w:jc w:val="center"/>
              <w:rPr>
                <w:sz w:val="14"/>
                <w:szCs w:val="14"/>
              </w:rPr>
            </w:pPr>
            <w:r w:rsidRPr="0068457C">
              <w:rPr>
                <w:sz w:val="14"/>
                <w:szCs w:val="14"/>
              </w:rPr>
              <w:t>0,09</w:t>
            </w:r>
          </w:p>
        </w:tc>
        <w:tc>
          <w:tcPr>
            <w:tcW w:w="387" w:type="pct"/>
            <w:shd w:val="clear" w:color="auto" w:fill="auto"/>
            <w:vAlign w:val="center"/>
            <w:hideMark/>
          </w:tcPr>
          <w:p w14:paraId="065D2EB8" w14:textId="77777777" w:rsidR="0068457C" w:rsidRPr="0068457C" w:rsidRDefault="0068457C" w:rsidP="0068457C">
            <w:pPr>
              <w:jc w:val="center"/>
              <w:rPr>
                <w:sz w:val="14"/>
                <w:szCs w:val="14"/>
              </w:rPr>
            </w:pPr>
            <w:r w:rsidRPr="0068457C">
              <w:rPr>
                <w:sz w:val="14"/>
                <w:szCs w:val="14"/>
              </w:rPr>
              <w:t>1,37</w:t>
            </w:r>
          </w:p>
        </w:tc>
        <w:tc>
          <w:tcPr>
            <w:tcW w:w="341" w:type="pct"/>
            <w:shd w:val="clear" w:color="auto" w:fill="auto"/>
            <w:vAlign w:val="center"/>
            <w:hideMark/>
          </w:tcPr>
          <w:p w14:paraId="3FD60F5A" w14:textId="77777777" w:rsidR="0068457C" w:rsidRPr="0068457C" w:rsidRDefault="0068457C" w:rsidP="0068457C">
            <w:pPr>
              <w:jc w:val="center"/>
              <w:rPr>
                <w:sz w:val="14"/>
                <w:szCs w:val="14"/>
              </w:rPr>
            </w:pPr>
            <w:r w:rsidRPr="0068457C">
              <w:rPr>
                <w:sz w:val="14"/>
                <w:szCs w:val="14"/>
              </w:rPr>
              <w:t>1,16</w:t>
            </w:r>
          </w:p>
        </w:tc>
        <w:tc>
          <w:tcPr>
            <w:tcW w:w="377" w:type="pct"/>
            <w:shd w:val="clear" w:color="auto" w:fill="auto"/>
            <w:vAlign w:val="center"/>
            <w:hideMark/>
          </w:tcPr>
          <w:p w14:paraId="1217C69E" w14:textId="77777777" w:rsidR="0068457C" w:rsidRPr="0068457C" w:rsidRDefault="0068457C" w:rsidP="0068457C">
            <w:pPr>
              <w:jc w:val="center"/>
              <w:rPr>
                <w:sz w:val="14"/>
                <w:szCs w:val="14"/>
              </w:rPr>
            </w:pPr>
            <w:r w:rsidRPr="0068457C">
              <w:rPr>
                <w:sz w:val="14"/>
                <w:szCs w:val="14"/>
              </w:rPr>
              <w:t>0,21</w:t>
            </w:r>
          </w:p>
        </w:tc>
        <w:tc>
          <w:tcPr>
            <w:tcW w:w="341" w:type="pct"/>
            <w:shd w:val="clear" w:color="auto" w:fill="auto"/>
            <w:vAlign w:val="center"/>
            <w:hideMark/>
          </w:tcPr>
          <w:p w14:paraId="352B437C" w14:textId="77777777" w:rsidR="0068457C" w:rsidRPr="0068457C" w:rsidRDefault="0068457C" w:rsidP="0068457C">
            <w:pPr>
              <w:jc w:val="center"/>
              <w:rPr>
                <w:sz w:val="14"/>
                <w:szCs w:val="14"/>
              </w:rPr>
            </w:pPr>
            <w:r w:rsidRPr="0068457C">
              <w:rPr>
                <w:sz w:val="14"/>
                <w:szCs w:val="14"/>
              </w:rPr>
              <w:t>0,51</w:t>
            </w:r>
          </w:p>
        </w:tc>
        <w:tc>
          <w:tcPr>
            <w:tcW w:w="377" w:type="pct"/>
            <w:shd w:val="clear" w:color="auto" w:fill="auto"/>
            <w:vAlign w:val="center"/>
            <w:hideMark/>
          </w:tcPr>
          <w:p w14:paraId="57C8CCB4" w14:textId="77777777" w:rsidR="0068457C" w:rsidRPr="0068457C" w:rsidRDefault="0068457C" w:rsidP="0068457C">
            <w:pPr>
              <w:jc w:val="center"/>
              <w:rPr>
                <w:sz w:val="14"/>
                <w:szCs w:val="14"/>
              </w:rPr>
            </w:pPr>
            <w:r w:rsidRPr="0068457C">
              <w:rPr>
                <w:sz w:val="14"/>
                <w:szCs w:val="14"/>
              </w:rPr>
              <w:t>0,09</w:t>
            </w:r>
          </w:p>
        </w:tc>
        <w:tc>
          <w:tcPr>
            <w:tcW w:w="377" w:type="pct"/>
            <w:shd w:val="clear" w:color="auto" w:fill="auto"/>
            <w:noWrap/>
            <w:vAlign w:val="center"/>
            <w:hideMark/>
          </w:tcPr>
          <w:p w14:paraId="4D61FB5E" w14:textId="77777777" w:rsidR="0068457C" w:rsidRPr="0068457C" w:rsidRDefault="0068457C" w:rsidP="0068457C">
            <w:pPr>
              <w:jc w:val="center"/>
              <w:rPr>
                <w:sz w:val="14"/>
                <w:szCs w:val="14"/>
              </w:rPr>
            </w:pPr>
            <w:r w:rsidRPr="0068457C">
              <w:rPr>
                <w:sz w:val="14"/>
                <w:szCs w:val="14"/>
              </w:rPr>
              <w:t>0,60</w:t>
            </w:r>
          </w:p>
        </w:tc>
        <w:tc>
          <w:tcPr>
            <w:tcW w:w="377" w:type="pct"/>
            <w:shd w:val="clear" w:color="auto" w:fill="auto"/>
            <w:vAlign w:val="center"/>
            <w:hideMark/>
          </w:tcPr>
          <w:p w14:paraId="42F52728" w14:textId="77777777" w:rsidR="0068457C" w:rsidRPr="0068457C" w:rsidRDefault="0068457C" w:rsidP="0068457C">
            <w:pPr>
              <w:jc w:val="center"/>
              <w:rPr>
                <w:sz w:val="14"/>
                <w:szCs w:val="14"/>
              </w:rPr>
            </w:pPr>
            <w:r w:rsidRPr="0068457C">
              <w:rPr>
                <w:sz w:val="14"/>
                <w:szCs w:val="14"/>
              </w:rPr>
              <w:t>0,51</w:t>
            </w:r>
          </w:p>
        </w:tc>
        <w:tc>
          <w:tcPr>
            <w:tcW w:w="377" w:type="pct"/>
            <w:shd w:val="clear" w:color="auto" w:fill="auto"/>
            <w:vAlign w:val="center"/>
            <w:hideMark/>
          </w:tcPr>
          <w:p w14:paraId="51EBF37C"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1DFBFD68" w14:textId="77777777" w:rsidTr="00A22056">
        <w:trPr>
          <w:trHeight w:val="20"/>
        </w:trPr>
        <w:tc>
          <w:tcPr>
            <w:tcW w:w="553" w:type="pct"/>
            <w:shd w:val="clear" w:color="auto" w:fill="auto"/>
            <w:vAlign w:val="center"/>
            <w:hideMark/>
          </w:tcPr>
          <w:p w14:paraId="7331A4A4" w14:textId="77777777" w:rsidR="0068457C" w:rsidRPr="0068457C" w:rsidRDefault="0068457C" w:rsidP="0068457C">
            <w:pPr>
              <w:jc w:val="center"/>
              <w:rPr>
                <w:sz w:val="14"/>
                <w:szCs w:val="14"/>
              </w:rPr>
            </w:pPr>
            <w:r w:rsidRPr="0068457C">
              <w:rPr>
                <w:sz w:val="14"/>
                <w:szCs w:val="14"/>
              </w:rPr>
              <w:t>Реконструкция РП-10 Треща. Замена КРУН-10 (10 шт.).</w:t>
            </w:r>
            <w:r w:rsidRPr="0068457C">
              <w:rPr>
                <w:sz w:val="14"/>
                <w:szCs w:val="14"/>
              </w:rPr>
              <w:br/>
              <w:t>(Топкинский РЭС)</w:t>
            </w:r>
          </w:p>
        </w:tc>
        <w:tc>
          <w:tcPr>
            <w:tcW w:w="390" w:type="pct"/>
            <w:shd w:val="clear" w:color="auto" w:fill="auto"/>
            <w:vAlign w:val="center"/>
            <w:hideMark/>
          </w:tcPr>
          <w:p w14:paraId="52861978" w14:textId="77777777" w:rsidR="0068457C" w:rsidRPr="0068457C" w:rsidRDefault="0068457C" w:rsidP="0068457C">
            <w:pPr>
              <w:jc w:val="center"/>
              <w:rPr>
                <w:sz w:val="14"/>
                <w:szCs w:val="14"/>
              </w:rPr>
            </w:pPr>
            <w:r w:rsidRPr="0068457C">
              <w:rPr>
                <w:sz w:val="14"/>
                <w:szCs w:val="14"/>
              </w:rPr>
              <w:t>303</w:t>
            </w:r>
          </w:p>
        </w:tc>
        <w:tc>
          <w:tcPr>
            <w:tcW w:w="387" w:type="pct"/>
            <w:shd w:val="clear" w:color="auto" w:fill="auto"/>
            <w:vAlign w:val="center"/>
            <w:hideMark/>
          </w:tcPr>
          <w:p w14:paraId="7D8BEE07" w14:textId="77777777" w:rsidR="0068457C" w:rsidRPr="0068457C" w:rsidRDefault="0068457C" w:rsidP="0068457C">
            <w:pPr>
              <w:jc w:val="center"/>
              <w:rPr>
                <w:sz w:val="14"/>
                <w:szCs w:val="14"/>
              </w:rPr>
            </w:pPr>
            <w:r w:rsidRPr="0068457C">
              <w:rPr>
                <w:sz w:val="14"/>
                <w:szCs w:val="14"/>
              </w:rPr>
              <w:t>0,18</w:t>
            </w:r>
          </w:p>
        </w:tc>
        <w:tc>
          <w:tcPr>
            <w:tcW w:w="341" w:type="pct"/>
            <w:shd w:val="clear" w:color="auto" w:fill="auto"/>
            <w:vAlign w:val="center"/>
            <w:hideMark/>
          </w:tcPr>
          <w:p w14:paraId="7C376FC9"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75C86BED"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24E1515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2F971C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68DF77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F5A8D7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FF282F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596610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515C8D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FC61AB8"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2B9653E9" w14:textId="77777777" w:rsidTr="00A22056">
        <w:trPr>
          <w:trHeight w:val="20"/>
        </w:trPr>
        <w:tc>
          <w:tcPr>
            <w:tcW w:w="553" w:type="pct"/>
            <w:shd w:val="clear" w:color="auto" w:fill="auto"/>
            <w:vAlign w:val="center"/>
            <w:hideMark/>
          </w:tcPr>
          <w:p w14:paraId="67353C4C" w14:textId="77777777" w:rsidR="0068457C" w:rsidRPr="0068457C" w:rsidRDefault="0068457C" w:rsidP="0068457C">
            <w:pPr>
              <w:jc w:val="center"/>
              <w:rPr>
                <w:sz w:val="14"/>
                <w:szCs w:val="14"/>
              </w:rPr>
            </w:pPr>
            <w:r w:rsidRPr="0068457C">
              <w:rPr>
                <w:sz w:val="14"/>
                <w:szCs w:val="14"/>
              </w:rPr>
              <w:t>Реконструкция с монтажом приборов ОМП на ВЛ 35-110 кВ:</w:t>
            </w:r>
            <w:r w:rsidRPr="0068457C">
              <w:rPr>
                <w:sz w:val="14"/>
                <w:szCs w:val="14"/>
              </w:rPr>
              <w:br/>
              <w:t>2017: приборы ОМП (120шт)</w:t>
            </w:r>
            <w:r w:rsidRPr="0068457C">
              <w:rPr>
                <w:sz w:val="14"/>
                <w:szCs w:val="14"/>
              </w:rPr>
              <w:br/>
              <w:t>2018: приборы ОМП (144шт), ТН 35 кВ (23шт)</w:t>
            </w:r>
          </w:p>
        </w:tc>
        <w:tc>
          <w:tcPr>
            <w:tcW w:w="390" w:type="pct"/>
            <w:shd w:val="clear" w:color="auto" w:fill="auto"/>
            <w:vAlign w:val="center"/>
            <w:hideMark/>
          </w:tcPr>
          <w:p w14:paraId="00570E53" w14:textId="77777777" w:rsidR="0068457C" w:rsidRPr="0068457C" w:rsidRDefault="0068457C" w:rsidP="0068457C">
            <w:pPr>
              <w:jc w:val="center"/>
              <w:rPr>
                <w:sz w:val="14"/>
                <w:szCs w:val="14"/>
              </w:rPr>
            </w:pPr>
            <w:r w:rsidRPr="0068457C">
              <w:rPr>
                <w:sz w:val="14"/>
                <w:szCs w:val="14"/>
              </w:rPr>
              <w:t>215</w:t>
            </w:r>
          </w:p>
        </w:tc>
        <w:tc>
          <w:tcPr>
            <w:tcW w:w="387" w:type="pct"/>
            <w:shd w:val="clear" w:color="auto" w:fill="auto"/>
            <w:vAlign w:val="center"/>
            <w:hideMark/>
          </w:tcPr>
          <w:p w14:paraId="26CD2A0B" w14:textId="77777777" w:rsidR="0068457C" w:rsidRPr="0068457C" w:rsidRDefault="0068457C" w:rsidP="0068457C">
            <w:pPr>
              <w:jc w:val="center"/>
              <w:rPr>
                <w:sz w:val="14"/>
                <w:szCs w:val="14"/>
              </w:rPr>
            </w:pPr>
            <w:r w:rsidRPr="0068457C">
              <w:rPr>
                <w:sz w:val="14"/>
                <w:szCs w:val="14"/>
              </w:rPr>
              <w:t>21,16</w:t>
            </w:r>
          </w:p>
        </w:tc>
        <w:tc>
          <w:tcPr>
            <w:tcW w:w="341" w:type="pct"/>
            <w:shd w:val="clear" w:color="auto" w:fill="auto"/>
            <w:vAlign w:val="center"/>
            <w:hideMark/>
          </w:tcPr>
          <w:p w14:paraId="27D2C210" w14:textId="77777777" w:rsidR="0068457C" w:rsidRPr="0068457C" w:rsidRDefault="0068457C" w:rsidP="0068457C">
            <w:pPr>
              <w:jc w:val="center"/>
              <w:rPr>
                <w:sz w:val="14"/>
                <w:szCs w:val="14"/>
              </w:rPr>
            </w:pPr>
            <w:r w:rsidRPr="0068457C">
              <w:rPr>
                <w:sz w:val="14"/>
                <w:szCs w:val="14"/>
              </w:rPr>
              <w:t>17,93</w:t>
            </w:r>
          </w:p>
        </w:tc>
        <w:tc>
          <w:tcPr>
            <w:tcW w:w="377" w:type="pct"/>
            <w:shd w:val="clear" w:color="auto" w:fill="auto"/>
            <w:vAlign w:val="center"/>
            <w:hideMark/>
          </w:tcPr>
          <w:p w14:paraId="5B6BAE69" w14:textId="77777777" w:rsidR="0068457C" w:rsidRPr="0068457C" w:rsidRDefault="0068457C" w:rsidP="0068457C">
            <w:pPr>
              <w:jc w:val="center"/>
              <w:rPr>
                <w:sz w:val="14"/>
                <w:szCs w:val="14"/>
              </w:rPr>
            </w:pPr>
            <w:r w:rsidRPr="0068457C">
              <w:rPr>
                <w:sz w:val="14"/>
                <w:szCs w:val="14"/>
              </w:rPr>
              <w:t>3,23</w:t>
            </w:r>
          </w:p>
        </w:tc>
        <w:tc>
          <w:tcPr>
            <w:tcW w:w="387" w:type="pct"/>
            <w:shd w:val="clear" w:color="auto" w:fill="auto"/>
            <w:vAlign w:val="center"/>
            <w:hideMark/>
          </w:tcPr>
          <w:p w14:paraId="4D0EE0BD" w14:textId="77777777" w:rsidR="0068457C" w:rsidRPr="0068457C" w:rsidRDefault="0068457C" w:rsidP="0068457C">
            <w:pPr>
              <w:jc w:val="center"/>
              <w:rPr>
                <w:sz w:val="14"/>
                <w:szCs w:val="14"/>
              </w:rPr>
            </w:pPr>
            <w:r w:rsidRPr="0068457C">
              <w:rPr>
                <w:sz w:val="14"/>
                <w:szCs w:val="14"/>
              </w:rPr>
              <w:t>12,08</w:t>
            </w:r>
          </w:p>
        </w:tc>
        <w:tc>
          <w:tcPr>
            <w:tcW w:w="341" w:type="pct"/>
            <w:shd w:val="clear" w:color="auto" w:fill="auto"/>
            <w:vAlign w:val="center"/>
            <w:hideMark/>
          </w:tcPr>
          <w:p w14:paraId="4ED09065" w14:textId="77777777" w:rsidR="0068457C" w:rsidRPr="0068457C" w:rsidRDefault="0068457C" w:rsidP="0068457C">
            <w:pPr>
              <w:jc w:val="center"/>
              <w:rPr>
                <w:sz w:val="14"/>
                <w:szCs w:val="14"/>
              </w:rPr>
            </w:pPr>
            <w:r w:rsidRPr="0068457C">
              <w:rPr>
                <w:sz w:val="14"/>
                <w:szCs w:val="14"/>
              </w:rPr>
              <w:t>10,24</w:t>
            </w:r>
          </w:p>
        </w:tc>
        <w:tc>
          <w:tcPr>
            <w:tcW w:w="377" w:type="pct"/>
            <w:shd w:val="clear" w:color="auto" w:fill="auto"/>
            <w:vAlign w:val="center"/>
            <w:hideMark/>
          </w:tcPr>
          <w:p w14:paraId="32405573" w14:textId="77777777" w:rsidR="0068457C" w:rsidRPr="0068457C" w:rsidRDefault="0068457C" w:rsidP="0068457C">
            <w:pPr>
              <w:jc w:val="center"/>
              <w:rPr>
                <w:sz w:val="14"/>
                <w:szCs w:val="14"/>
              </w:rPr>
            </w:pPr>
            <w:r w:rsidRPr="0068457C">
              <w:rPr>
                <w:sz w:val="14"/>
                <w:szCs w:val="14"/>
              </w:rPr>
              <w:t>1,84</w:t>
            </w:r>
          </w:p>
        </w:tc>
        <w:tc>
          <w:tcPr>
            <w:tcW w:w="341" w:type="pct"/>
            <w:shd w:val="clear" w:color="auto" w:fill="auto"/>
            <w:vAlign w:val="center"/>
            <w:hideMark/>
          </w:tcPr>
          <w:p w14:paraId="691ADFB0" w14:textId="77777777" w:rsidR="0068457C" w:rsidRPr="0068457C" w:rsidRDefault="0068457C" w:rsidP="0068457C">
            <w:pPr>
              <w:jc w:val="center"/>
              <w:rPr>
                <w:sz w:val="14"/>
                <w:szCs w:val="14"/>
              </w:rPr>
            </w:pPr>
            <w:r w:rsidRPr="0068457C">
              <w:rPr>
                <w:sz w:val="14"/>
                <w:szCs w:val="14"/>
              </w:rPr>
              <w:t>10,24</w:t>
            </w:r>
          </w:p>
        </w:tc>
        <w:tc>
          <w:tcPr>
            <w:tcW w:w="377" w:type="pct"/>
            <w:shd w:val="clear" w:color="auto" w:fill="auto"/>
            <w:vAlign w:val="center"/>
            <w:hideMark/>
          </w:tcPr>
          <w:p w14:paraId="470444A5" w14:textId="77777777" w:rsidR="0068457C" w:rsidRPr="0068457C" w:rsidRDefault="0068457C" w:rsidP="0068457C">
            <w:pPr>
              <w:jc w:val="center"/>
              <w:rPr>
                <w:sz w:val="14"/>
                <w:szCs w:val="14"/>
              </w:rPr>
            </w:pPr>
            <w:r w:rsidRPr="0068457C">
              <w:rPr>
                <w:sz w:val="14"/>
                <w:szCs w:val="14"/>
              </w:rPr>
              <w:t>1,84</w:t>
            </w:r>
          </w:p>
        </w:tc>
        <w:tc>
          <w:tcPr>
            <w:tcW w:w="377" w:type="pct"/>
            <w:shd w:val="clear" w:color="auto" w:fill="auto"/>
            <w:noWrap/>
            <w:vAlign w:val="center"/>
            <w:hideMark/>
          </w:tcPr>
          <w:p w14:paraId="09CA4264" w14:textId="77777777" w:rsidR="0068457C" w:rsidRPr="0068457C" w:rsidRDefault="0068457C" w:rsidP="0068457C">
            <w:pPr>
              <w:jc w:val="center"/>
              <w:rPr>
                <w:sz w:val="14"/>
                <w:szCs w:val="14"/>
              </w:rPr>
            </w:pPr>
            <w:r w:rsidRPr="0068457C">
              <w:rPr>
                <w:sz w:val="14"/>
                <w:szCs w:val="14"/>
              </w:rPr>
              <w:t>12,08</w:t>
            </w:r>
          </w:p>
        </w:tc>
        <w:tc>
          <w:tcPr>
            <w:tcW w:w="377" w:type="pct"/>
            <w:shd w:val="clear" w:color="auto" w:fill="auto"/>
            <w:vAlign w:val="center"/>
            <w:hideMark/>
          </w:tcPr>
          <w:p w14:paraId="2F619EA4" w14:textId="77777777" w:rsidR="0068457C" w:rsidRPr="0068457C" w:rsidRDefault="0068457C" w:rsidP="0068457C">
            <w:pPr>
              <w:jc w:val="center"/>
              <w:rPr>
                <w:sz w:val="14"/>
                <w:szCs w:val="14"/>
              </w:rPr>
            </w:pPr>
            <w:r w:rsidRPr="0068457C">
              <w:rPr>
                <w:sz w:val="14"/>
                <w:szCs w:val="14"/>
              </w:rPr>
              <w:t>10,24</w:t>
            </w:r>
          </w:p>
        </w:tc>
        <w:tc>
          <w:tcPr>
            <w:tcW w:w="377" w:type="pct"/>
            <w:shd w:val="clear" w:color="auto" w:fill="auto"/>
            <w:vAlign w:val="center"/>
            <w:hideMark/>
          </w:tcPr>
          <w:p w14:paraId="4F0FC8C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4A48FD2" w14:textId="77777777" w:rsidTr="00A22056">
        <w:trPr>
          <w:trHeight w:val="20"/>
        </w:trPr>
        <w:tc>
          <w:tcPr>
            <w:tcW w:w="553" w:type="pct"/>
            <w:shd w:val="clear" w:color="auto" w:fill="auto"/>
            <w:vAlign w:val="center"/>
            <w:hideMark/>
          </w:tcPr>
          <w:p w14:paraId="411DCE69" w14:textId="77777777" w:rsidR="0068457C" w:rsidRPr="0068457C" w:rsidRDefault="0068457C" w:rsidP="0068457C">
            <w:pPr>
              <w:jc w:val="center"/>
              <w:rPr>
                <w:sz w:val="14"/>
                <w:szCs w:val="14"/>
              </w:rPr>
            </w:pPr>
            <w:r w:rsidRPr="0068457C">
              <w:rPr>
                <w:sz w:val="14"/>
                <w:szCs w:val="14"/>
              </w:rPr>
              <w:t xml:space="preserve">Реконструкция ПС 35-110 кВ с установкой защит от дуговых коротких замыканий: </w:t>
            </w:r>
            <w:r w:rsidRPr="0068457C">
              <w:rPr>
                <w:sz w:val="14"/>
                <w:szCs w:val="14"/>
              </w:rPr>
              <w:br/>
              <w:t>2016: Ново-Бунгурская</w:t>
            </w:r>
          </w:p>
        </w:tc>
        <w:tc>
          <w:tcPr>
            <w:tcW w:w="390" w:type="pct"/>
            <w:shd w:val="clear" w:color="auto" w:fill="auto"/>
            <w:vAlign w:val="center"/>
            <w:hideMark/>
          </w:tcPr>
          <w:p w14:paraId="2F8477E6" w14:textId="77777777" w:rsidR="0068457C" w:rsidRPr="0068457C" w:rsidRDefault="0068457C" w:rsidP="0068457C">
            <w:pPr>
              <w:jc w:val="center"/>
              <w:rPr>
                <w:sz w:val="14"/>
                <w:szCs w:val="14"/>
              </w:rPr>
            </w:pPr>
            <w:r w:rsidRPr="0068457C">
              <w:rPr>
                <w:sz w:val="14"/>
                <w:szCs w:val="14"/>
              </w:rPr>
              <w:t>47</w:t>
            </w:r>
          </w:p>
        </w:tc>
        <w:tc>
          <w:tcPr>
            <w:tcW w:w="387" w:type="pct"/>
            <w:shd w:val="clear" w:color="auto" w:fill="auto"/>
            <w:vAlign w:val="center"/>
            <w:hideMark/>
          </w:tcPr>
          <w:p w14:paraId="07F87FA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346265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53A07C4"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6E489F1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30C8B6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34DAC7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5DF13C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A07518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5CF686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0E538B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4BEBEA4"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E82592E" w14:textId="77777777" w:rsidTr="00A22056">
        <w:trPr>
          <w:trHeight w:val="20"/>
        </w:trPr>
        <w:tc>
          <w:tcPr>
            <w:tcW w:w="553" w:type="pct"/>
            <w:shd w:val="clear" w:color="auto" w:fill="auto"/>
            <w:vAlign w:val="center"/>
            <w:hideMark/>
          </w:tcPr>
          <w:p w14:paraId="382E1087" w14:textId="77777777" w:rsidR="0068457C" w:rsidRPr="0068457C" w:rsidRDefault="0068457C" w:rsidP="0068457C">
            <w:pPr>
              <w:jc w:val="center"/>
              <w:rPr>
                <w:sz w:val="14"/>
                <w:szCs w:val="14"/>
              </w:rPr>
            </w:pPr>
            <w:r w:rsidRPr="0068457C">
              <w:rPr>
                <w:sz w:val="14"/>
                <w:szCs w:val="14"/>
              </w:rPr>
              <w:t xml:space="preserve">Реконструкция ПС 35-110 кВ с установкой защит от дуговых коротких замыканий: </w:t>
            </w:r>
            <w:r w:rsidRPr="0068457C">
              <w:rPr>
                <w:sz w:val="14"/>
                <w:szCs w:val="14"/>
              </w:rPr>
              <w:br/>
              <w:t>2017: 189 ячеек 6-10 кВ: Вахрушевская, Грамотеинская 3/4, Сидоровская, Зенковская, Орджоникидзевская, Новобайдаевская, Водная, Драгунский водозабор</w:t>
            </w:r>
          </w:p>
        </w:tc>
        <w:tc>
          <w:tcPr>
            <w:tcW w:w="390" w:type="pct"/>
            <w:shd w:val="clear" w:color="auto" w:fill="auto"/>
            <w:vAlign w:val="center"/>
            <w:hideMark/>
          </w:tcPr>
          <w:p w14:paraId="5A3CEF72" w14:textId="77777777" w:rsidR="0068457C" w:rsidRPr="0068457C" w:rsidRDefault="0068457C" w:rsidP="0068457C">
            <w:pPr>
              <w:jc w:val="center"/>
              <w:rPr>
                <w:sz w:val="14"/>
                <w:szCs w:val="14"/>
              </w:rPr>
            </w:pPr>
            <w:r w:rsidRPr="0068457C">
              <w:rPr>
                <w:sz w:val="14"/>
                <w:szCs w:val="14"/>
              </w:rPr>
              <w:t>47.1</w:t>
            </w:r>
          </w:p>
        </w:tc>
        <w:tc>
          <w:tcPr>
            <w:tcW w:w="387" w:type="pct"/>
            <w:shd w:val="clear" w:color="auto" w:fill="auto"/>
            <w:vAlign w:val="center"/>
            <w:hideMark/>
          </w:tcPr>
          <w:p w14:paraId="6EBAD189" w14:textId="77777777" w:rsidR="0068457C" w:rsidRPr="0068457C" w:rsidRDefault="0068457C" w:rsidP="0068457C">
            <w:pPr>
              <w:jc w:val="center"/>
              <w:rPr>
                <w:sz w:val="14"/>
                <w:szCs w:val="14"/>
              </w:rPr>
            </w:pPr>
            <w:r w:rsidRPr="0068457C">
              <w:rPr>
                <w:sz w:val="14"/>
                <w:szCs w:val="14"/>
              </w:rPr>
              <w:t>11,63</w:t>
            </w:r>
          </w:p>
        </w:tc>
        <w:tc>
          <w:tcPr>
            <w:tcW w:w="341" w:type="pct"/>
            <w:shd w:val="clear" w:color="auto" w:fill="auto"/>
            <w:vAlign w:val="center"/>
            <w:hideMark/>
          </w:tcPr>
          <w:p w14:paraId="10056EE8" w14:textId="77777777" w:rsidR="0068457C" w:rsidRPr="0068457C" w:rsidRDefault="0068457C" w:rsidP="0068457C">
            <w:pPr>
              <w:jc w:val="center"/>
              <w:rPr>
                <w:sz w:val="14"/>
                <w:szCs w:val="14"/>
              </w:rPr>
            </w:pPr>
            <w:r w:rsidRPr="0068457C">
              <w:rPr>
                <w:sz w:val="14"/>
                <w:szCs w:val="14"/>
              </w:rPr>
              <w:t>9,85</w:t>
            </w:r>
          </w:p>
        </w:tc>
        <w:tc>
          <w:tcPr>
            <w:tcW w:w="377" w:type="pct"/>
            <w:shd w:val="clear" w:color="auto" w:fill="auto"/>
            <w:vAlign w:val="center"/>
            <w:hideMark/>
          </w:tcPr>
          <w:p w14:paraId="3B7C70C1" w14:textId="77777777" w:rsidR="0068457C" w:rsidRPr="0068457C" w:rsidRDefault="0068457C" w:rsidP="0068457C">
            <w:pPr>
              <w:jc w:val="center"/>
              <w:rPr>
                <w:sz w:val="14"/>
                <w:szCs w:val="14"/>
              </w:rPr>
            </w:pPr>
            <w:r w:rsidRPr="0068457C">
              <w:rPr>
                <w:sz w:val="14"/>
                <w:szCs w:val="14"/>
              </w:rPr>
              <w:t>1,77</w:t>
            </w:r>
          </w:p>
        </w:tc>
        <w:tc>
          <w:tcPr>
            <w:tcW w:w="387" w:type="pct"/>
            <w:shd w:val="clear" w:color="auto" w:fill="auto"/>
            <w:vAlign w:val="center"/>
            <w:hideMark/>
          </w:tcPr>
          <w:p w14:paraId="2FFE77FA" w14:textId="77777777" w:rsidR="0068457C" w:rsidRPr="0068457C" w:rsidRDefault="0068457C" w:rsidP="0068457C">
            <w:pPr>
              <w:jc w:val="center"/>
              <w:rPr>
                <w:sz w:val="14"/>
                <w:szCs w:val="14"/>
              </w:rPr>
            </w:pPr>
            <w:r w:rsidRPr="0068457C">
              <w:rPr>
                <w:sz w:val="14"/>
                <w:szCs w:val="14"/>
              </w:rPr>
              <w:t>7,87</w:t>
            </w:r>
          </w:p>
        </w:tc>
        <w:tc>
          <w:tcPr>
            <w:tcW w:w="341" w:type="pct"/>
            <w:shd w:val="clear" w:color="auto" w:fill="auto"/>
            <w:vAlign w:val="center"/>
            <w:hideMark/>
          </w:tcPr>
          <w:p w14:paraId="504D7FD2" w14:textId="77777777" w:rsidR="0068457C" w:rsidRPr="0068457C" w:rsidRDefault="0068457C" w:rsidP="0068457C">
            <w:pPr>
              <w:jc w:val="center"/>
              <w:rPr>
                <w:sz w:val="14"/>
                <w:szCs w:val="14"/>
              </w:rPr>
            </w:pPr>
            <w:r w:rsidRPr="0068457C">
              <w:rPr>
                <w:sz w:val="14"/>
                <w:szCs w:val="14"/>
              </w:rPr>
              <w:t>6,67</w:t>
            </w:r>
          </w:p>
        </w:tc>
        <w:tc>
          <w:tcPr>
            <w:tcW w:w="377" w:type="pct"/>
            <w:shd w:val="clear" w:color="auto" w:fill="auto"/>
            <w:vAlign w:val="center"/>
            <w:hideMark/>
          </w:tcPr>
          <w:p w14:paraId="482D7880" w14:textId="77777777" w:rsidR="0068457C" w:rsidRPr="0068457C" w:rsidRDefault="0068457C" w:rsidP="0068457C">
            <w:pPr>
              <w:jc w:val="center"/>
              <w:rPr>
                <w:sz w:val="14"/>
                <w:szCs w:val="14"/>
              </w:rPr>
            </w:pPr>
            <w:r w:rsidRPr="0068457C">
              <w:rPr>
                <w:sz w:val="14"/>
                <w:szCs w:val="14"/>
              </w:rPr>
              <w:t>1,20</w:t>
            </w:r>
          </w:p>
        </w:tc>
        <w:tc>
          <w:tcPr>
            <w:tcW w:w="341" w:type="pct"/>
            <w:shd w:val="clear" w:color="auto" w:fill="auto"/>
            <w:vAlign w:val="center"/>
            <w:hideMark/>
          </w:tcPr>
          <w:p w14:paraId="13749ED8" w14:textId="77777777" w:rsidR="0068457C" w:rsidRPr="0068457C" w:rsidRDefault="0068457C" w:rsidP="0068457C">
            <w:pPr>
              <w:jc w:val="center"/>
              <w:rPr>
                <w:sz w:val="14"/>
                <w:szCs w:val="14"/>
              </w:rPr>
            </w:pPr>
            <w:r w:rsidRPr="0068457C">
              <w:rPr>
                <w:sz w:val="14"/>
                <w:szCs w:val="14"/>
              </w:rPr>
              <w:t>6,67</w:t>
            </w:r>
          </w:p>
        </w:tc>
        <w:tc>
          <w:tcPr>
            <w:tcW w:w="377" w:type="pct"/>
            <w:shd w:val="clear" w:color="auto" w:fill="auto"/>
            <w:vAlign w:val="center"/>
            <w:hideMark/>
          </w:tcPr>
          <w:p w14:paraId="7BFE7DDC" w14:textId="77777777" w:rsidR="0068457C" w:rsidRPr="0068457C" w:rsidRDefault="0068457C" w:rsidP="0068457C">
            <w:pPr>
              <w:jc w:val="center"/>
              <w:rPr>
                <w:sz w:val="14"/>
                <w:szCs w:val="14"/>
              </w:rPr>
            </w:pPr>
            <w:r w:rsidRPr="0068457C">
              <w:rPr>
                <w:sz w:val="14"/>
                <w:szCs w:val="14"/>
              </w:rPr>
              <w:t>1,20</w:t>
            </w:r>
          </w:p>
        </w:tc>
        <w:tc>
          <w:tcPr>
            <w:tcW w:w="377" w:type="pct"/>
            <w:shd w:val="clear" w:color="auto" w:fill="auto"/>
            <w:noWrap/>
            <w:vAlign w:val="center"/>
            <w:hideMark/>
          </w:tcPr>
          <w:p w14:paraId="6D2F665E" w14:textId="77777777" w:rsidR="0068457C" w:rsidRPr="0068457C" w:rsidRDefault="0068457C" w:rsidP="0068457C">
            <w:pPr>
              <w:jc w:val="center"/>
              <w:rPr>
                <w:sz w:val="14"/>
                <w:szCs w:val="14"/>
              </w:rPr>
            </w:pPr>
            <w:r w:rsidRPr="0068457C">
              <w:rPr>
                <w:sz w:val="14"/>
                <w:szCs w:val="14"/>
              </w:rPr>
              <w:t>7,87</w:t>
            </w:r>
          </w:p>
        </w:tc>
        <w:tc>
          <w:tcPr>
            <w:tcW w:w="377" w:type="pct"/>
            <w:shd w:val="clear" w:color="auto" w:fill="auto"/>
            <w:vAlign w:val="center"/>
            <w:hideMark/>
          </w:tcPr>
          <w:p w14:paraId="4E771152" w14:textId="77777777" w:rsidR="0068457C" w:rsidRPr="0068457C" w:rsidRDefault="0068457C" w:rsidP="0068457C">
            <w:pPr>
              <w:jc w:val="center"/>
              <w:rPr>
                <w:sz w:val="14"/>
                <w:szCs w:val="14"/>
              </w:rPr>
            </w:pPr>
            <w:r w:rsidRPr="0068457C">
              <w:rPr>
                <w:sz w:val="14"/>
                <w:szCs w:val="14"/>
              </w:rPr>
              <w:t>6,67</w:t>
            </w:r>
          </w:p>
        </w:tc>
        <w:tc>
          <w:tcPr>
            <w:tcW w:w="377" w:type="pct"/>
            <w:shd w:val="clear" w:color="auto" w:fill="auto"/>
            <w:vAlign w:val="center"/>
            <w:hideMark/>
          </w:tcPr>
          <w:p w14:paraId="48E0434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DF04BDB" w14:textId="77777777" w:rsidTr="00A22056">
        <w:trPr>
          <w:trHeight w:val="20"/>
        </w:trPr>
        <w:tc>
          <w:tcPr>
            <w:tcW w:w="553" w:type="pct"/>
            <w:shd w:val="clear" w:color="auto" w:fill="auto"/>
            <w:vAlign w:val="center"/>
            <w:hideMark/>
          </w:tcPr>
          <w:p w14:paraId="49A417BF" w14:textId="77777777" w:rsidR="0068457C" w:rsidRPr="0068457C" w:rsidRDefault="0068457C" w:rsidP="0068457C">
            <w:pPr>
              <w:jc w:val="center"/>
              <w:rPr>
                <w:sz w:val="14"/>
                <w:szCs w:val="14"/>
              </w:rPr>
            </w:pPr>
            <w:r w:rsidRPr="0068457C">
              <w:rPr>
                <w:sz w:val="14"/>
                <w:szCs w:val="14"/>
              </w:rPr>
              <w:t xml:space="preserve">Реконструкция с установкой на ПС 110 кВ Красный Брод второго (резервного) комплекта ступенчатых защит </w:t>
            </w:r>
            <w:r w:rsidRPr="0068457C">
              <w:rPr>
                <w:sz w:val="14"/>
                <w:szCs w:val="14"/>
              </w:rPr>
              <w:lastRenderedPageBreak/>
              <w:t>ВЛ 110 кВ Карагайлинская-Новая – Красный Брод и ВЛ 110 кВ Афонинская – Красный Брод с отпайкой на ПС Краснокаменская</w:t>
            </w:r>
          </w:p>
        </w:tc>
        <w:tc>
          <w:tcPr>
            <w:tcW w:w="390" w:type="pct"/>
            <w:shd w:val="clear" w:color="auto" w:fill="auto"/>
            <w:vAlign w:val="center"/>
            <w:hideMark/>
          </w:tcPr>
          <w:p w14:paraId="372FD2A7" w14:textId="77777777" w:rsidR="0068457C" w:rsidRPr="0068457C" w:rsidRDefault="0068457C" w:rsidP="0068457C">
            <w:pPr>
              <w:jc w:val="center"/>
              <w:rPr>
                <w:sz w:val="14"/>
                <w:szCs w:val="14"/>
              </w:rPr>
            </w:pPr>
            <w:r w:rsidRPr="0068457C">
              <w:rPr>
                <w:sz w:val="14"/>
                <w:szCs w:val="14"/>
              </w:rPr>
              <w:lastRenderedPageBreak/>
              <w:t>78</w:t>
            </w:r>
          </w:p>
        </w:tc>
        <w:tc>
          <w:tcPr>
            <w:tcW w:w="387" w:type="pct"/>
            <w:shd w:val="clear" w:color="auto" w:fill="auto"/>
            <w:vAlign w:val="center"/>
            <w:hideMark/>
          </w:tcPr>
          <w:p w14:paraId="40B12975" w14:textId="77777777" w:rsidR="0068457C" w:rsidRPr="0068457C" w:rsidRDefault="0068457C" w:rsidP="0068457C">
            <w:pPr>
              <w:jc w:val="center"/>
              <w:rPr>
                <w:sz w:val="14"/>
                <w:szCs w:val="14"/>
              </w:rPr>
            </w:pPr>
            <w:r w:rsidRPr="0068457C">
              <w:rPr>
                <w:sz w:val="14"/>
                <w:szCs w:val="14"/>
              </w:rPr>
              <w:t>4,35</w:t>
            </w:r>
          </w:p>
        </w:tc>
        <w:tc>
          <w:tcPr>
            <w:tcW w:w="341" w:type="pct"/>
            <w:shd w:val="clear" w:color="auto" w:fill="auto"/>
            <w:vAlign w:val="center"/>
            <w:hideMark/>
          </w:tcPr>
          <w:p w14:paraId="679050B5" w14:textId="77777777" w:rsidR="0068457C" w:rsidRPr="0068457C" w:rsidRDefault="0068457C" w:rsidP="0068457C">
            <w:pPr>
              <w:jc w:val="center"/>
              <w:rPr>
                <w:sz w:val="14"/>
                <w:szCs w:val="14"/>
              </w:rPr>
            </w:pPr>
            <w:r w:rsidRPr="0068457C">
              <w:rPr>
                <w:sz w:val="14"/>
                <w:szCs w:val="14"/>
              </w:rPr>
              <w:t>3,69</w:t>
            </w:r>
          </w:p>
        </w:tc>
        <w:tc>
          <w:tcPr>
            <w:tcW w:w="377" w:type="pct"/>
            <w:shd w:val="clear" w:color="auto" w:fill="auto"/>
            <w:vAlign w:val="center"/>
            <w:hideMark/>
          </w:tcPr>
          <w:p w14:paraId="26751C7A" w14:textId="77777777" w:rsidR="0068457C" w:rsidRPr="0068457C" w:rsidRDefault="0068457C" w:rsidP="0068457C">
            <w:pPr>
              <w:jc w:val="center"/>
              <w:rPr>
                <w:sz w:val="14"/>
                <w:szCs w:val="14"/>
              </w:rPr>
            </w:pPr>
            <w:r w:rsidRPr="0068457C">
              <w:rPr>
                <w:sz w:val="14"/>
                <w:szCs w:val="14"/>
              </w:rPr>
              <w:t>0,66</w:t>
            </w:r>
          </w:p>
        </w:tc>
        <w:tc>
          <w:tcPr>
            <w:tcW w:w="387" w:type="pct"/>
            <w:shd w:val="clear" w:color="auto" w:fill="auto"/>
            <w:vAlign w:val="center"/>
            <w:hideMark/>
          </w:tcPr>
          <w:p w14:paraId="75D23D4C" w14:textId="77777777" w:rsidR="0068457C" w:rsidRPr="0068457C" w:rsidRDefault="0068457C" w:rsidP="0068457C">
            <w:pPr>
              <w:jc w:val="center"/>
              <w:rPr>
                <w:sz w:val="14"/>
                <w:szCs w:val="14"/>
              </w:rPr>
            </w:pPr>
            <w:r w:rsidRPr="0068457C">
              <w:rPr>
                <w:sz w:val="14"/>
                <w:szCs w:val="14"/>
              </w:rPr>
              <w:t>4,30</w:t>
            </w:r>
          </w:p>
        </w:tc>
        <w:tc>
          <w:tcPr>
            <w:tcW w:w="341" w:type="pct"/>
            <w:shd w:val="clear" w:color="auto" w:fill="auto"/>
            <w:vAlign w:val="center"/>
            <w:hideMark/>
          </w:tcPr>
          <w:p w14:paraId="1D8689AB" w14:textId="77777777" w:rsidR="0068457C" w:rsidRPr="0068457C" w:rsidRDefault="0068457C" w:rsidP="0068457C">
            <w:pPr>
              <w:jc w:val="center"/>
              <w:rPr>
                <w:sz w:val="14"/>
                <w:szCs w:val="14"/>
              </w:rPr>
            </w:pPr>
            <w:r w:rsidRPr="0068457C">
              <w:rPr>
                <w:sz w:val="14"/>
                <w:szCs w:val="14"/>
              </w:rPr>
              <w:t>3,64</w:t>
            </w:r>
          </w:p>
        </w:tc>
        <w:tc>
          <w:tcPr>
            <w:tcW w:w="377" w:type="pct"/>
            <w:shd w:val="clear" w:color="auto" w:fill="auto"/>
            <w:vAlign w:val="center"/>
            <w:hideMark/>
          </w:tcPr>
          <w:p w14:paraId="4D5C1EBE" w14:textId="77777777" w:rsidR="0068457C" w:rsidRPr="0068457C" w:rsidRDefault="0068457C" w:rsidP="0068457C">
            <w:pPr>
              <w:jc w:val="center"/>
              <w:rPr>
                <w:sz w:val="14"/>
                <w:szCs w:val="14"/>
              </w:rPr>
            </w:pPr>
            <w:r w:rsidRPr="0068457C">
              <w:rPr>
                <w:sz w:val="14"/>
                <w:szCs w:val="14"/>
              </w:rPr>
              <w:t>0,66</w:t>
            </w:r>
          </w:p>
        </w:tc>
        <w:tc>
          <w:tcPr>
            <w:tcW w:w="341" w:type="pct"/>
            <w:shd w:val="clear" w:color="auto" w:fill="auto"/>
            <w:vAlign w:val="center"/>
            <w:hideMark/>
          </w:tcPr>
          <w:p w14:paraId="62142CA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B01BD0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CBDEF3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D8EEED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F6E84FA"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25D80398" w14:textId="77777777" w:rsidTr="00A22056">
        <w:trPr>
          <w:trHeight w:val="20"/>
        </w:trPr>
        <w:tc>
          <w:tcPr>
            <w:tcW w:w="553" w:type="pct"/>
            <w:shd w:val="clear" w:color="auto" w:fill="auto"/>
            <w:vAlign w:val="center"/>
            <w:hideMark/>
          </w:tcPr>
          <w:p w14:paraId="769ACCA6" w14:textId="77777777" w:rsidR="0068457C" w:rsidRPr="0068457C" w:rsidRDefault="0068457C" w:rsidP="0068457C">
            <w:pPr>
              <w:jc w:val="center"/>
              <w:rPr>
                <w:sz w:val="14"/>
                <w:szCs w:val="14"/>
              </w:rPr>
            </w:pPr>
            <w:r w:rsidRPr="0068457C">
              <w:rPr>
                <w:sz w:val="14"/>
                <w:szCs w:val="14"/>
              </w:rPr>
              <w:t xml:space="preserve">Реконструкция ПС 35-110 кВ с установкой защит от дуговых коротких замыканий: </w:t>
            </w:r>
            <w:r w:rsidRPr="0068457C">
              <w:rPr>
                <w:sz w:val="14"/>
                <w:szCs w:val="14"/>
              </w:rPr>
              <w:br/>
              <w:t>2018: 187 ячеек 6-10 кВ: Бунгурская, Томская, Юргинская, Осинниковская-Тепличная, Тепловая, Шушталепская, ЦОФ Березовская</w:t>
            </w:r>
          </w:p>
        </w:tc>
        <w:tc>
          <w:tcPr>
            <w:tcW w:w="390" w:type="pct"/>
            <w:shd w:val="clear" w:color="auto" w:fill="auto"/>
            <w:vAlign w:val="center"/>
            <w:hideMark/>
          </w:tcPr>
          <w:p w14:paraId="2BA9F012" w14:textId="77777777" w:rsidR="0068457C" w:rsidRPr="0068457C" w:rsidRDefault="0068457C" w:rsidP="0068457C">
            <w:pPr>
              <w:jc w:val="center"/>
              <w:rPr>
                <w:sz w:val="14"/>
                <w:szCs w:val="14"/>
              </w:rPr>
            </w:pPr>
            <w:r w:rsidRPr="0068457C">
              <w:rPr>
                <w:sz w:val="14"/>
                <w:szCs w:val="14"/>
              </w:rPr>
              <w:t>47.2</w:t>
            </w:r>
          </w:p>
        </w:tc>
        <w:tc>
          <w:tcPr>
            <w:tcW w:w="387" w:type="pct"/>
            <w:shd w:val="clear" w:color="auto" w:fill="auto"/>
            <w:vAlign w:val="center"/>
            <w:hideMark/>
          </w:tcPr>
          <w:p w14:paraId="316BAE71" w14:textId="77777777" w:rsidR="0068457C" w:rsidRPr="0068457C" w:rsidRDefault="0068457C" w:rsidP="0068457C">
            <w:pPr>
              <w:jc w:val="center"/>
              <w:rPr>
                <w:sz w:val="14"/>
                <w:szCs w:val="14"/>
              </w:rPr>
            </w:pPr>
            <w:r w:rsidRPr="0068457C">
              <w:rPr>
                <w:sz w:val="14"/>
                <w:szCs w:val="14"/>
              </w:rPr>
              <w:t>0,93</w:t>
            </w:r>
          </w:p>
        </w:tc>
        <w:tc>
          <w:tcPr>
            <w:tcW w:w="341" w:type="pct"/>
            <w:shd w:val="clear" w:color="auto" w:fill="auto"/>
            <w:vAlign w:val="center"/>
            <w:hideMark/>
          </w:tcPr>
          <w:p w14:paraId="0B0FFEF8" w14:textId="77777777" w:rsidR="0068457C" w:rsidRPr="0068457C" w:rsidRDefault="0068457C" w:rsidP="0068457C">
            <w:pPr>
              <w:jc w:val="center"/>
              <w:rPr>
                <w:sz w:val="14"/>
                <w:szCs w:val="14"/>
              </w:rPr>
            </w:pPr>
            <w:r w:rsidRPr="0068457C">
              <w:rPr>
                <w:sz w:val="14"/>
                <w:szCs w:val="14"/>
              </w:rPr>
              <w:t>0,79</w:t>
            </w:r>
          </w:p>
        </w:tc>
        <w:tc>
          <w:tcPr>
            <w:tcW w:w="377" w:type="pct"/>
            <w:shd w:val="clear" w:color="auto" w:fill="auto"/>
            <w:vAlign w:val="center"/>
            <w:hideMark/>
          </w:tcPr>
          <w:p w14:paraId="7FB5225E" w14:textId="77777777" w:rsidR="0068457C" w:rsidRPr="0068457C" w:rsidRDefault="0068457C" w:rsidP="0068457C">
            <w:pPr>
              <w:jc w:val="center"/>
              <w:rPr>
                <w:sz w:val="14"/>
                <w:szCs w:val="14"/>
              </w:rPr>
            </w:pPr>
            <w:r w:rsidRPr="0068457C">
              <w:rPr>
                <w:sz w:val="14"/>
                <w:szCs w:val="14"/>
              </w:rPr>
              <w:t>0,14</w:t>
            </w:r>
          </w:p>
        </w:tc>
        <w:tc>
          <w:tcPr>
            <w:tcW w:w="387" w:type="pct"/>
            <w:shd w:val="clear" w:color="auto" w:fill="auto"/>
            <w:vAlign w:val="center"/>
            <w:hideMark/>
          </w:tcPr>
          <w:p w14:paraId="62F46BC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5D7A66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D17B9F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24574C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D9D8D1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039CDC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497DD6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11676CB"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7E97562B" w14:textId="77777777" w:rsidTr="00A22056">
        <w:trPr>
          <w:trHeight w:val="20"/>
        </w:trPr>
        <w:tc>
          <w:tcPr>
            <w:tcW w:w="553" w:type="pct"/>
            <w:shd w:val="clear" w:color="auto" w:fill="auto"/>
            <w:vAlign w:val="center"/>
            <w:hideMark/>
          </w:tcPr>
          <w:p w14:paraId="6B0E9A62" w14:textId="77777777" w:rsidR="0068457C" w:rsidRPr="0068457C" w:rsidRDefault="0068457C" w:rsidP="0068457C">
            <w:pPr>
              <w:jc w:val="center"/>
              <w:rPr>
                <w:sz w:val="14"/>
                <w:szCs w:val="14"/>
              </w:rPr>
            </w:pPr>
            <w:r w:rsidRPr="0068457C">
              <w:rPr>
                <w:sz w:val="14"/>
                <w:szCs w:val="14"/>
              </w:rPr>
              <w:t xml:space="preserve">Реконструкция с установкой регистраторов аварийных событий (РАС) на ПС 110 кВ: </w:t>
            </w:r>
            <w:r w:rsidRPr="0068457C">
              <w:rPr>
                <w:sz w:val="14"/>
                <w:szCs w:val="14"/>
              </w:rPr>
              <w:br/>
              <w:t>2015: ПС Новоленинская</w:t>
            </w:r>
          </w:p>
        </w:tc>
        <w:tc>
          <w:tcPr>
            <w:tcW w:w="390" w:type="pct"/>
            <w:shd w:val="clear" w:color="auto" w:fill="auto"/>
            <w:vAlign w:val="center"/>
            <w:hideMark/>
          </w:tcPr>
          <w:p w14:paraId="2A459C56" w14:textId="77777777" w:rsidR="0068457C" w:rsidRPr="0068457C" w:rsidRDefault="0068457C" w:rsidP="0068457C">
            <w:pPr>
              <w:jc w:val="center"/>
              <w:rPr>
                <w:sz w:val="14"/>
                <w:szCs w:val="14"/>
              </w:rPr>
            </w:pPr>
            <w:r w:rsidRPr="0068457C">
              <w:rPr>
                <w:sz w:val="14"/>
                <w:szCs w:val="14"/>
              </w:rPr>
              <w:t>81</w:t>
            </w:r>
          </w:p>
        </w:tc>
        <w:tc>
          <w:tcPr>
            <w:tcW w:w="387" w:type="pct"/>
            <w:shd w:val="clear" w:color="auto" w:fill="auto"/>
            <w:vAlign w:val="center"/>
            <w:hideMark/>
          </w:tcPr>
          <w:p w14:paraId="4B8B571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B993B5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086499B"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3AC2805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2C2A34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FFEFB5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3FE027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2B072D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633122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04D214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02F5AB"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7EF3DF6C" w14:textId="77777777" w:rsidTr="00A22056">
        <w:trPr>
          <w:trHeight w:val="20"/>
        </w:trPr>
        <w:tc>
          <w:tcPr>
            <w:tcW w:w="553" w:type="pct"/>
            <w:shd w:val="clear" w:color="auto" w:fill="auto"/>
            <w:vAlign w:val="center"/>
            <w:hideMark/>
          </w:tcPr>
          <w:p w14:paraId="0ED1A08B" w14:textId="77777777" w:rsidR="0068457C" w:rsidRPr="0068457C" w:rsidRDefault="0068457C" w:rsidP="0068457C">
            <w:pPr>
              <w:jc w:val="center"/>
              <w:rPr>
                <w:sz w:val="14"/>
                <w:szCs w:val="14"/>
              </w:rPr>
            </w:pPr>
            <w:r w:rsidRPr="0068457C">
              <w:rPr>
                <w:sz w:val="14"/>
                <w:szCs w:val="14"/>
              </w:rPr>
              <w:t>Реконструкция ПС 35/10 кВ Котинская с заменой комплектного распределительного устройства 10 кВ наружной установки (КРУН-10)-14 ячеек и модернизацией устройств РЗА</w:t>
            </w:r>
          </w:p>
        </w:tc>
        <w:tc>
          <w:tcPr>
            <w:tcW w:w="390" w:type="pct"/>
            <w:shd w:val="clear" w:color="auto" w:fill="auto"/>
            <w:vAlign w:val="center"/>
            <w:hideMark/>
          </w:tcPr>
          <w:p w14:paraId="1B089DC9" w14:textId="77777777" w:rsidR="0068457C" w:rsidRPr="0068457C" w:rsidRDefault="0068457C" w:rsidP="0068457C">
            <w:pPr>
              <w:jc w:val="center"/>
              <w:rPr>
                <w:sz w:val="14"/>
                <w:szCs w:val="14"/>
              </w:rPr>
            </w:pPr>
            <w:r w:rsidRPr="0068457C">
              <w:rPr>
                <w:sz w:val="14"/>
                <w:szCs w:val="14"/>
              </w:rPr>
              <w:t>190</w:t>
            </w:r>
          </w:p>
        </w:tc>
        <w:tc>
          <w:tcPr>
            <w:tcW w:w="387" w:type="pct"/>
            <w:shd w:val="clear" w:color="auto" w:fill="auto"/>
            <w:vAlign w:val="center"/>
            <w:hideMark/>
          </w:tcPr>
          <w:p w14:paraId="3499DEB8" w14:textId="77777777" w:rsidR="0068457C" w:rsidRPr="0068457C" w:rsidRDefault="0068457C" w:rsidP="0068457C">
            <w:pPr>
              <w:jc w:val="center"/>
              <w:rPr>
                <w:sz w:val="14"/>
                <w:szCs w:val="14"/>
              </w:rPr>
            </w:pPr>
            <w:r w:rsidRPr="0068457C">
              <w:rPr>
                <w:sz w:val="14"/>
                <w:szCs w:val="14"/>
              </w:rPr>
              <w:t>0,26</w:t>
            </w:r>
          </w:p>
        </w:tc>
        <w:tc>
          <w:tcPr>
            <w:tcW w:w="341" w:type="pct"/>
            <w:shd w:val="clear" w:color="auto" w:fill="auto"/>
            <w:vAlign w:val="center"/>
            <w:hideMark/>
          </w:tcPr>
          <w:p w14:paraId="0E02034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E436FE2" w14:textId="77777777" w:rsidR="0068457C" w:rsidRPr="0068457C" w:rsidRDefault="0068457C" w:rsidP="0068457C">
            <w:pPr>
              <w:jc w:val="center"/>
              <w:rPr>
                <w:sz w:val="14"/>
                <w:szCs w:val="14"/>
              </w:rPr>
            </w:pPr>
            <w:r w:rsidRPr="0068457C">
              <w:rPr>
                <w:sz w:val="14"/>
                <w:szCs w:val="14"/>
              </w:rPr>
              <w:t>0,26</w:t>
            </w:r>
          </w:p>
        </w:tc>
        <w:tc>
          <w:tcPr>
            <w:tcW w:w="387" w:type="pct"/>
            <w:shd w:val="clear" w:color="auto" w:fill="auto"/>
            <w:vAlign w:val="center"/>
            <w:hideMark/>
          </w:tcPr>
          <w:p w14:paraId="7C2835C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DA4C75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57F8A8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8F1380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00259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5AFB82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1395C6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09AD540"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27BACBF" w14:textId="77777777" w:rsidTr="00A22056">
        <w:trPr>
          <w:trHeight w:val="20"/>
        </w:trPr>
        <w:tc>
          <w:tcPr>
            <w:tcW w:w="553" w:type="pct"/>
            <w:shd w:val="clear" w:color="auto" w:fill="auto"/>
            <w:vAlign w:val="center"/>
            <w:hideMark/>
          </w:tcPr>
          <w:p w14:paraId="6CCF3714" w14:textId="77777777" w:rsidR="0068457C" w:rsidRPr="0068457C" w:rsidRDefault="0068457C" w:rsidP="0068457C">
            <w:pPr>
              <w:jc w:val="center"/>
              <w:rPr>
                <w:sz w:val="14"/>
                <w:szCs w:val="14"/>
              </w:rPr>
            </w:pPr>
            <w:r w:rsidRPr="0068457C">
              <w:rPr>
                <w:sz w:val="14"/>
                <w:szCs w:val="14"/>
              </w:rPr>
              <w:t>Реконструкция ВЛ 110 кВ Томь-Усинская ГРЭС – Мысковская 1,2 цепь с отпайкой на ПС Безруковская с установкой быстродействующей защиты с абсолютной селективностью (в целях снижения влияния длительного воздействия токов КЗ) (аварийно-восстановительные работы)</w:t>
            </w:r>
          </w:p>
        </w:tc>
        <w:tc>
          <w:tcPr>
            <w:tcW w:w="390" w:type="pct"/>
            <w:shd w:val="clear" w:color="auto" w:fill="auto"/>
            <w:vAlign w:val="center"/>
            <w:hideMark/>
          </w:tcPr>
          <w:p w14:paraId="6480FC6A" w14:textId="77777777" w:rsidR="0068457C" w:rsidRPr="0068457C" w:rsidRDefault="0068457C" w:rsidP="0068457C">
            <w:pPr>
              <w:jc w:val="center"/>
              <w:rPr>
                <w:sz w:val="14"/>
                <w:szCs w:val="14"/>
              </w:rPr>
            </w:pPr>
            <w:r w:rsidRPr="0068457C">
              <w:rPr>
                <w:sz w:val="14"/>
                <w:szCs w:val="14"/>
              </w:rPr>
              <w:t>11.1</w:t>
            </w:r>
          </w:p>
        </w:tc>
        <w:tc>
          <w:tcPr>
            <w:tcW w:w="387" w:type="pct"/>
            <w:shd w:val="clear" w:color="auto" w:fill="auto"/>
            <w:vAlign w:val="center"/>
            <w:hideMark/>
          </w:tcPr>
          <w:p w14:paraId="43605BF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2B56E1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54E6F1B"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0D09427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747990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0C6C4E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47C116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6B48D8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7A78B9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1A2846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2BF5DBA"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BEBA146" w14:textId="77777777" w:rsidTr="00A22056">
        <w:trPr>
          <w:trHeight w:val="20"/>
        </w:trPr>
        <w:tc>
          <w:tcPr>
            <w:tcW w:w="553" w:type="pct"/>
            <w:shd w:val="clear" w:color="auto" w:fill="auto"/>
            <w:vAlign w:val="center"/>
            <w:hideMark/>
          </w:tcPr>
          <w:p w14:paraId="4D9EDEBF" w14:textId="77777777" w:rsidR="0068457C" w:rsidRPr="0068457C" w:rsidRDefault="0068457C" w:rsidP="0068457C">
            <w:pPr>
              <w:jc w:val="center"/>
              <w:rPr>
                <w:sz w:val="14"/>
                <w:szCs w:val="14"/>
              </w:rPr>
            </w:pPr>
            <w:r w:rsidRPr="0068457C">
              <w:rPr>
                <w:sz w:val="14"/>
                <w:szCs w:val="14"/>
              </w:rPr>
              <w:t>Реконструкция ВЛ 6-35 кВ с монтажом ИПВЛ:</w:t>
            </w:r>
            <w:r w:rsidRPr="0068457C">
              <w:rPr>
                <w:sz w:val="14"/>
                <w:szCs w:val="14"/>
              </w:rPr>
              <w:br/>
              <w:t xml:space="preserve">2017: монтаж </w:t>
            </w:r>
            <w:r w:rsidRPr="0068457C">
              <w:rPr>
                <w:sz w:val="14"/>
                <w:szCs w:val="14"/>
              </w:rPr>
              <w:lastRenderedPageBreak/>
              <w:t>указателей (320 шт)</w:t>
            </w:r>
            <w:r w:rsidRPr="0068457C">
              <w:rPr>
                <w:sz w:val="14"/>
                <w:szCs w:val="14"/>
              </w:rPr>
              <w:br/>
              <w:t>2018: монтаж указателей (361 шт)</w:t>
            </w:r>
          </w:p>
        </w:tc>
        <w:tc>
          <w:tcPr>
            <w:tcW w:w="390" w:type="pct"/>
            <w:shd w:val="clear" w:color="auto" w:fill="auto"/>
            <w:vAlign w:val="center"/>
            <w:hideMark/>
          </w:tcPr>
          <w:p w14:paraId="62D42A8A" w14:textId="77777777" w:rsidR="0068457C" w:rsidRPr="0068457C" w:rsidRDefault="0068457C" w:rsidP="0068457C">
            <w:pPr>
              <w:jc w:val="center"/>
              <w:rPr>
                <w:sz w:val="14"/>
                <w:szCs w:val="14"/>
              </w:rPr>
            </w:pPr>
            <w:r w:rsidRPr="0068457C">
              <w:rPr>
                <w:sz w:val="14"/>
                <w:szCs w:val="14"/>
              </w:rPr>
              <w:lastRenderedPageBreak/>
              <w:t>216</w:t>
            </w:r>
          </w:p>
        </w:tc>
        <w:tc>
          <w:tcPr>
            <w:tcW w:w="387" w:type="pct"/>
            <w:shd w:val="clear" w:color="auto" w:fill="auto"/>
            <w:vAlign w:val="center"/>
            <w:hideMark/>
          </w:tcPr>
          <w:p w14:paraId="0070D238" w14:textId="77777777" w:rsidR="0068457C" w:rsidRPr="0068457C" w:rsidRDefault="0068457C" w:rsidP="0068457C">
            <w:pPr>
              <w:jc w:val="center"/>
              <w:rPr>
                <w:sz w:val="14"/>
                <w:szCs w:val="14"/>
              </w:rPr>
            </w:pPr>
            <w:r w:rsidRPr="0068457C">
              <w:rPr>
                <w:sz w:val="14"/>
                <w:szCs w:val="14"/>
              </w:rPr>
              <w:t>8,00</w:t>
            </w:r>
          </w:p>
        </w:tc>
        <w:tc>
          <w:tcPr>
            <w:tcW w:w="341" w:type="pct"/>
            <w:shd w:val="clear" w:color="auto" w:fill="auto"/>
            <w:vAlign w:val="center"/>
            <w:hideMark/>
          </w:tcPr>
          <w:p w14:paraId="033D58E8" w14:textId="77777777" w:rsidR="0068457C" w:rsidRPr="0068457C" w:rsidRDefault="0068457C" w:rsidP="0068457C">
            <w:pPr>
              <w:jc w:val="center"/>
              <w:rPr>
                <w:sz w:val="14"/>
                <w:szCs w:val="14"/>
              </w:rPr>
            </w:pPr>
            <w:r w:rsidRPr="0068457C">
              <w:rPr>
                <w:sz w:val="14"/>
                <w:szCs w:val="14"/>
              </w:rPr>
              <w:t>6,78</w:t>
            </w:r>
          </w:p>
        </w:tc>
        <w:tc>
          <w:tcPr>
            <w:tcW w:w="377" w:type="pct"/>
            <w:shd w:val="clear" w:color="auto" w:fill="auto"/>
            <w:vAlign w:val="center"/>
            <w:hideMark/>
          </w:tcPr>
          <w:p w14:paraId="6388765A" w14:textId="77777777" w:rsidR="0068457C" w:rsidRPr="0068457C" w:rsidRDefault="0068457C" w:rsidP="0068457C">
            <w:pPr>
              <w:jc w:val="center"/>
              <w:rPr>
                <w:sz w:val="14"/>
                <w:szCs w:val="14"/>
              </w:rPr>
            </w:pPr>
            <w:r w:rsidRPr="0068457C">
              <w:rPr>
                <w:sz w:val="14"/>
                <w:szCs w:val="14"/>
              </w:rPr>
              <w:t>1,22</w:t>
            </w:r>
          </w:p>
        </w:tc>
        <w:tc>
          <w:tcPr>
            <w:tcW w:w="387" w:type="pct"/>
            <w:shd w:val="clear" w:color="auto" w:fill="auto"/>
            <w:vAlign w:val="center"/>
            <w:hideMark/>
          </w:tcPr>
          <w:p w14:paraId="05313745" w14:textId="77777777" w:rsidR="0068457C" w:rsidRPr="0068457C" w:rsidRDefault="0068457C" w:rsidP="0068457C">
            <w:pPr>
              <w:jc w:val="center"/>
              <w:rPr>
                <w:sz w:val="14"/>
                <w:szCs w:val="14"/>
              </w:rPr>
            </w:pPr>
            <w:r w:rsidRPr="0068457C">
              <w:rPr>
                <w:sz w:val="14"/>
                <w:szCs w:val="14"/>
              </w:rPr>
              <w:t>8,73</w:t>
            </w:r>
          </w:p>
        </w:tc>
        <w:tc>
          <w:tcPr>
            <w:tcW w:w="341" w:type="pct"/>
            <w:shd w:val="clear" w:color="auto" w:fill="auto"/>
            <w:vAlign w:val="center"/>
            <w:hideMark/>
          </w:tcPr>
          <w:p w14:paraId="4C2211C1" w14:textId="77777777" w:rsidR="0068457C" w:rsidRPr="0068457C" w:rsidRDefault="0068457C" w:rsidP="0068457C">
            <w:pPr>
              <w:jc w:val="center"/>
              <w:rPr>
                <w:sz w:val="14"/>
                <w:szCs w:val="14"/>
              </w:rPr>
            </w:pPr>
            <w:r w:rsidRPr="0068457C">
              <w:rPr>
                <w:sz w:val="14"/>
                <w:szCs w:val="14"/>
              </w:rPr>
              <w:t>7,40</w:t>
            </w:r>
          </w:p>
        </w:tc>
        <w:tc>
          <w:tcPr>
            <w:tcW w:w="377" w:type="pct"/>
            <w:shd w:val="clear" w:color="auto" w:fill="auto"/>
            <w:vAlign w:val="center"/>
            <w:hideMark/>
          </w:tcPr>
          <w:p w14:paraId="52100216" w14:textId="77777777" w:rsidR="0068457C" w:rsidRPr="0068457C" w:rsidRDefault="0068457C" w:rsidP="0068457C">
            <w:pPr>
              <w:jc w:val="center"/>
              <w:rPr>
                <w:sz w:val="14"/>
                <w:szCs w:val="14"/>
              </w:rPr>
            </w:pPr>
            <w:r w:rsidRPr="0068457C">
              <w:rPr>
                <w:sz w:val="14"/>
                <w:szCs w:val="14"/>
              </w:rPr>
              <w:t>1,33</w:t>
            </w:r>
          </w:p>
        </w:tc>
        <w:tc>
          <w:tcPr>
            <w:tcW w:w="341" w:type="pct"/>
            <w:shd w:val="clear" w:color="auto" w:fill="auto"/>
            <w:vAlign w:val="center"/>
            <w:hideMark/>
          </w:tcPr>
          <w:p w14:paraId="4B2CF230" w14:textId="77777777" w:rsidR="0068457C" w:rsidRPr="0068457C" w:rsidRDefault="0068457C" w:rsidP="0068457C">
            <w:pPr>
              <w:jc w:val="center"/>
              <w:rPr>
                <w:sz w:val="14"/>
                <w:szCs w:val="14"/>
              </w:rPr>
            </w:pPr>
            <w:r w:rsidRPr="0068457C">
              <w:rPr>
                <w:sz w:val="14"/>
                <w:szCs w:val="14"/>
              </w:rPr>
              <w:t>6,78</w:t>
            </w:r>
          </w:p>
        </w:tc>
        <w:tc>
          <w:tcPr>
            <w:tcW w:w="377" w:type="pct"/>
            <w:shd w:val="clear" w:color="auto" w:fill="auto"/>
            <w:vAlign w:val="center"/>
            <w:hideMark/>
          </w:tcPr>
          <w:p w14:paraId="1654005E" w14:textId="77777777" w:rsidR="0068457C" w:rsidRPr="0068457C" w:rsidRDefault="0068457C" w:rsidP="0068457C">
            <w:pPr>
              <w:jc w:val="center"/>
              <w:rPr>
                <w:sz w:val="14"/>
                <w:szCs w:val="14"/>
              </w:rPr>
            </w:pPr>
            <w:r w:rsidRPr="0068457C">
              <w:rPr>
                <w:sz w:val="14"/>
                <w:szCs w:val="14"/>
              </w:rPr>
              <w:t>1,22</w:t>
            </w:r>
          </w:p>
        </w:tc>
        <w:tc>
          <w:tcPr>
            <w:tcW w:w="377" w:type="pct"/>
            <w:shd w:val="clear" w:color="auto" w:fill="auto"/>
            <w:noWrap/>
            <w:vAlign w:val="center"/>
            <w:hideMark/>
          </w:tcPr>
          <w:p w14:paraId="2F9EE353" w14:textId="77777777" w:rsidR="0068457C" w:rsidRPr="0068457C" w:rsidRDefault="0068457C" w:rsidP="0068457C">
            <w:pPr>
              <w:jc w:val="center"/>
              <w:rPr>
                <w:sz w:val="14"/>
                <w:szCs w:val="14"/>
              </w:rPr>
            </w:pPr>
            <w:r w:rsidRPr="0068457C">
              <w:rPr>
                <w:sz w:val="14"/>
                <w:szCs w:val="14"/>
              </w:rPr>
              <w:t>8,00</w:t>
            </w:r>
          </w:p>
        </w:tc>
        <w:tc>
          <w:tcPr>
            <w:tcW w:w="377" w:type="pct"/>
            <w:shd w:val="clear" w:color="auto" w:fill="auto"/>
            <w:vAlign w:val="center"/>
            <w:hideMark/>
          </w:tcPr>
          <w:p w14:paraId="7D83C46F" w14:textId="77777777" w:rsidR="0068457C" w:rsidRPr="0068457C" w:rsidRDefault="0068457C" w:rsidP="0068457C">
            <w:pPr>
              <w:jc w:val="center"/>
              <w:rPr>
                <w:sz w:val="14"/>
                <w:szCs w:val="14"/>
              </w:rPr>
            </w:pPr>
            <w:r w:rsidRPr="0068457C">
              <w:rPr>
                <w:sz w:val="14"/>
                <w:szCs w:val="14"/>
              </w:rPr>
              <w:t>6,78</w:t>
            </w:r>
          </w:p>
        </w:tc>
        <w:tc>
          <w:tcPr>
            <w:tcW w:w="377" w:type="pct"/>
            <w:shd w:val="clear" w:color="auto" w:fill="auto"/>
            <w:vAlign w:val="center"/>
            <w:hideMark/>
          </w:tcPr>
          <w:p w14:paraId="4313DBFF"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35C9DFFF" w14:textId="77777777" w:rsidTr="00A22056">
        <w:trPr>
          <w:trHeight w:val="20"/>
        </w:trPr>
        <w:tc>
          <w:tcPr>
            <w:tcW w:w="553" w:type="pct"/>
            <w:shd w:val="clear" w:color="auto" w:fill="auto"/>
            <w:vAlign w:val="center"/>
            <w:hideMark/>
          </w:tcPr>
          <w:p w14:paraId="4996D9E3" w14:textId="77777777" w:rsidR="0068457C" w:rsidRPr="0068457C" w:rsidRDefault="0068457C" w:rsidP="0068457C">
            <w:pPr>
              <w:jc w:val="center"/>
              <w:rPr>
                <w:sz w:val="14"/>
                <w:szCs w:val="14"/>
              </w:rPr>
            </w:pPr>
            <w:r w:rsidRPr="0068457C">
              <w:rPr>
                <w:sz w:val="14"/>
                <w:szCs w:val="14"/>
              </w:rPr>
              <w:t>Реконструкция ПС 110 кВ с установкой измерительных ТТ и ТН (23 ПС): СМР-ТТ литые (99 шт.). ТТ элегазовые (24 шт.), ТТ литые (150 шт.), ТН элегазовые (39 шт.)</w:t>
            </w:r>
          </w:p>
        </w:tc>
        <w:tc>
          <w:tcPr>
            <w:tcW w:w="390" w:type="pct"/>
            <w:shd w:val="clear" w:color="auto" w:fill="auto"/>
            <w:vAlign w:val="center"/>
            <w:hideMark/>
          </w:tcPr>
          <w:p w14:paraId="3B31C330" w14:textId="77777777" w:rsidR="0068457C" w:rsidRPr="0068457C" w:rsidRDefault="0068457C" w:rsidP="0068457C">
            <w:pPr>
              <w:jc w:val="center"/>
              <w:rPr>
                <w:sz w:val="14"/>
                <w:szCs w:val="14"/>
              </w:rPr>
            </w:pPr>
            <w:r w:rsidRPr="0068457C">
              <w:rPr>
                <w:sz w:val="14"/>
                <w:szCs w:val="14"/>
              </w:rPr>
              <w:t>48</w:t>
            </w:r>
          </w:p>
        </w:tc>
        <w:tc>
          <w:tcPr>
            <w:tcW w:w="387" w:type="pct"/>
            <w:shd w:val="clear" w:color="auto" w:fill="auto"/>
            <w:vAlign w:val="center"/>
            <w:hideMark/>
          </w:tcPr>
          <w:p w14:paraId="7F19ED96" w14:textId="77777777" w:rsidR="0068457C" w:rsidRPr="0068457C" w:rsidRDefault="0068457C" w:rsidP="0068457C">
            <w:pPr>
              <w:jc w:val="center"/>
              <w:rPr>
                <w:sz w:val="14"/>
                <w:szCs w:val="14"/>
              </w:rPr>
            </w:pPr>
            <w:r w:rsidRPr="0068457C">
              <w:rPr>
                <w:sz w:val="14"/>
                <w:szCs w:val="14"/>
              </w:rPr>
              <w:t>1,33</w:t>
            </w:r>
          </w:p>
        </w:tc>
        <w:tc>
          <w:tcPr>
            <w:tcW w:w="341" w:type="pct"/>
            <w:shd w:val="clear" w:color="auto" w:fill="auto"/>
            <w:vAlign w:val="center"/>
            <w:hideMark/>
          </w:tcPr>
          <w:p w14:paraId="20BC9BF0" w14:textId="77777777" w:rsidR="0068457C" w:rsidRPr="0068457C" w:rsidRDefault="0068457C" w:rsidP="0068457C">
            <w:pPr>
              <w:jc w:val="center"/>
              <w:rPr>
                <w:sz w:val="14"/>
                <w:szCs w:val="14"/>
              </w:rPr>
            </w:pPr>
            <w:r w:rsidRPr="0068457C">
              <w:rPr>
                <w:sz w:val="14"/>
                <w:szCs w:val="14"/>
              </w:rPr>
              <w:t>1,12</w:t>
            </w:r>
          </w:p>
        </w:tc>
        <w:tc>
          <w:tcPr>
            <w:tcW w:w="377" w:type="pct"/>
            <w:shd w:val="clear" w:color="auto" w:fill="auto"/>
            <w:vAlign w:val="center"/>
            <w:hideMark/>
          </w:tcPr>
          <w:p w14:paraId="7EB7172E" w14:textId="77777777" w:rsidR="0068457C" w:rsidRPr="0068457C" w:rsidRDefault="0068457C" w:rsidP="0068457C">
            <w:pPr>
              <w:jc w:val="center"/>
              <w:rPr>
                <w:sz w:val="14"/>
                <w:szCs w:val="14"/>
              </w:rPr>
            </w:pPr>
            <w:r w:rsidRPr="0068457C">
              <w:rPr>
                <w:sz w:val="14"/>
                <w:szCs w:val="14"/>
              </w:rPr>
              <w:t>0,20</w:t>
            </w:r>
          </w:p>
        </w:tc>
        <w:tc>
          <w:tcPr>
            <w:tcW w:w="387" w:type="pct"/>
            <w:shd w:val="clear" w:color="auto" w:fill="auto"/>
            <w:vAlign w:val="center"/>
            <w:hideMark/>
          </w:tcPr>
          <w:p w14:paraId="51014D79" w14:textId="77777777" w:rsidR="0068457C" w:rsidRPr="0068457C" w:rsidRDefault="0068457C" w:rsidP="0068457C">
            <w:pPr>
              <w:jc w:val="center"/>
              <w:rPr>
                <w:sz w:val="14"/>
                <w:szCs w:val="14"/>
              </w:rPr>
            </w:pPr>
            <w:r w:rsidRPr="0068457C">
              <w:rPr>
                <w:sz w:val="14"/>
                <w:szCs w:val="14"/>
              </w:rPr>
              <w:t>2,58</w:t>
            </w:r>
          </w:p>
        </w:tc>
        <w:tc>
          <w:tcPr>
            <w:tcW w:w="341" w:type="pct"/>
            <w:shd w:val="clear" w:color="auto" w:fill="auto"/>
            <w:vAlign w:val="center"/>
            <w:hideMark/>
          </w:tcPr>
          <w:p w14:paraId="3A060E46" w14:textId="77777777" w:rsidR="0068457C" w:rsidRPr="0068457C" w:rsidRDefault="0068457C" w:rsidP="0068457C">
            <w:pPr>
              <w:jc w:val="center"/>
              <w:rPr>
                <w:sz w:val="14"/>
                <w:szCs w:val="14"/>
              </w:rPr>
            </w:pPr>
            <w:r w:rsidRPr="0068457C">
              <w:rPr>
                <w:sz w:val="14"/>
                <w:szCs w:val="14"/>
              </w:rPr>
              <w:t>2,19</w:t>
            </w:r>
          </w:p>
        </w:tc>
        <w:tc>
          <w:tcPr>
            <w:tcW w:w="377" w:type="pct"/>
            <w:shd w:val="clear" w:color="auto" w:fill="auto"/>
            <w:vAlign w:val="center"/>
            <w:hideMark/>
          </w:tcPr>
          <w:p w14:paraId="155E5BD0" w14:textId="77777777" w:rsidR="0068457C" w:rsidRPr="0068457C" w:rsidRDefault="0068457C" w:rsidP="0068457C">
            <w:pPr>
              <w:jc w:val="center"/>
              <w:rPr>
                <w:sz w:val="14"/>
                <w:szCs w:val="14"/>
              </w:rPr>
            </w:pPr>
            <w:r w:rsidRPr="0068457C">
              <w:rPr>
                <w:sz w:val="14"/>
                <w:szCs w:val="14"/>
              </w:rPr>
              <w:t>0,39</w:t>
            </w:r>
          </w:p>
        </w:tc>
        <w:tc>
          <w:tcPr>
            <w:tcW w:w="341" w:type="pct"/>
            <w:shd w:val="clear" w:color="auto" w:fill="auto"/>
            <w:vAlign w:val="center"/>
            <w:hideMark/>
          </w:tcPr>
          <w:p w14:paraId="5FF4FFDF" w14:textId="77777777" w:rsidR="0068457C" w:rsidRPr="0068457C" w:rsidRDefault="0068457C" w:rsidP="0068457C">
            <w:pPr>
              <w:jc w:val="center"/>
              <w:rPr>
                <w:sz w:val="14"/>
                <w:szCs w:val="14"/>
              </w:rPr>
            </w:pPr>
            <w:r w:rsidRPr="0068457C">
              <w:rPr>
                <w:sz w:val="14"/>
                <w:szCs w:val="14"/>
              </w:rPr>
              <w:t>1,12</w:t>
            </w:r>
          </w:p>
        </w:tc>
        <w:tc>
          <w:tcPr>
            <w:tcW w:w="377" w:type="pct"/>
            <w:shd w:val="clear" w:color="auto" w:fill="auto"/>
            <w:vAlign w:val="center"/>
            <w:hideMark/>
          </w:tcPr>
          <w:p w14:paraId="5508E886" w14:textId="77777777" w:rsidR="0068457C" w:rsidRPr="0068457C" w:rsidRDefault="0068457C" w:rsidP="0068457C">
            <w:pPr>
              <w:jc w:val="center"/>
              <w:rPr>
                <w:sz w:val="14"/>
                <w:szCs w:val="14"/>
              </w:rPr>
            </w:pPr>
            <w:r w:rsidRPr="0068457C">
              <w:rPr>
                <w:sz w:val="14"/>
                <w:szCs w:val="14"/>
              </w:rPr>
              <w:t>0,20</w:t>
            </w:r>
          </w:p>
        </w:tc>
        <w:tc>
          <w:tcPr>
            <w:tcW w:w="377" w:type="pct"/>
            <w:shd w:val="clear" w:color="auto" w:fill="auto"/>
            <w:noWrap/>
            <w:vAlign w:val="center"/>
            <w:hideMark/>
          </w:tcPr>
          <w:p w14:paraId="51CD46B4" w14:textId="77777777" w:rsidR="0068457C" w:rsidRPr="0068457C" w:rsidRDefault="0068457C" w:rsidP="0068457C">
            <w:pPr>
              <w:jc w:val="center"/>
              <w:rPr>
                <w:sz w:val="14"/>
                <w:szCs w:val="14"/>
              </w:rPr>
            </w:pPr>
            <w:r w:rsidRPr="0068457C">
              <w:rPr>
                <w:sz w:val="14"/>
                <w:szCs w:val="14"/>
              </w:rPr>
              <w:t>1,33</w:t>
            </w:r>
          </w:p>
        </w:tc>
        <w:tc>
          <w:tcPr>
            <w:tcW w:w="377" w:type="pct"/>
            <w:shd w:val="clear" w:color="auto" w:fill="auto"/>
            <w:vAlign w:val="center"/>
            <w:hideMark/>
          </w:tcPr>
          <w:p w14:paraId="4B1E420E" w14:textId="77777777" w:rsidR="0068457C" w:rsidRPr="0068457C" w:rsidRDefault="0068457C" w:rsidP="0068457C">
            <w:pPr>
              <w:jc w:val="center"/>
              <w:rPr>
                <w:sz w:val="14"/>
                <w:szCs w:val="14"/>
              </w:rPr>
            </w:pPr>
            <w:r w:rsidRPr="0068457C">
              <w:rPr>
                <w:sz w:val="14"/>
                <w:szCs w:val="14"/>
              </w:rPr>
              <w:t>1,12</w:t>
            </w:r>
          </w:p>
        </w:tc>
        <w:tc>
          <w:tcPr>
            <w:tcW w:w="377" w:type="pct"/>
            <w:shd w:val="clear" w:color="auto" w:fill="auto"/>
            <w:vAlign w:val="center"/>
            <w:hideMark/>
          </w:tcPr>
          <w:p w14:paraId="62D8E4AE"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54B9F5A0" w14:textId="77777777" w:rsidTr="00A22056">
        <w:trPr>
          <w:trHeight w:val="20"/>
        </w:trPr>
        <w:tc>
          <w:tcPr>
            <w:tcW w:w="553" w:type="pct"/>
            <w:shd w:val="clear" w:color="auto" w:fill="auto"/>
            <w:vAlign w:val="center"/>
            <w:hideMark/>
          </w:tcPr>
          <w:p w14:paraId="1CA30BFC" w14:textId="77777777" w:rsidR="0068457C" w:rsidRPr="0068457C" w:rsidRDefault="0068457C" w:rsidP="0068457C">
            <w:pPr>
              <w:jc w:val="center"/>
              <w:rPr>
                <w:sz w:val="14"/>
                <w:szCs w:val="14"/>
              </w:rPr>
            </w:pPr>
            <w:r w:rsidRPr="0068457C">
              <w:rPr>
                <w:sz w:val="14"/>
                <w:szCs w:val="14"/>
              </w:rPr>
              <w:t>Реконструкция производственной базы производственного отделения СВЭС (0,4  кВ)</w:t>
            </w:r>
          </w:p>
        </w:tc>
        <w:tc>
          <w:tcPr>
            <w:tcW w:w="390" w:type="pct"/>
            <w:shd w:val="clear" w:color="auto" w:fill="auto"/>
            <w:vAlign w:val="center"/>
            <w:hideMark/>
          </w:tcPr>
          <w:p w14:paraId="360F8DED" w14:textId="77777777" w:rsidR="0068457C" w:rsidRPr="0068457C" w:rsidRDefault="0068457C" w:rsidP="0068457C">
            <w:pPr>
              <w:jc w:val="center"/>
              <w:rPr>
                <w:sz w:val="14"/>
                <w:szCs w:val="14"/>
              </w:rPr>
            </w:pPr>
            <w:r w:rsidRPr="0068457C">
              <w:rPr>
                <w:sz w:val="14"/>
                <w:szCs w:val="14"/>
              </w:rPr>
              <w:t>403</w:t>
            </w:r>
          </w:p>
        </w:tc>
        <w:tc>
          <w:tcPr>
            <w:tcW w:w="387" w:type="pct"/>
            <w:shd w:val="clear" w:color="auto" w:fill="auto"/>
            <w:vAlign w:val="center"/>
            <w:hideMark/>
          </w:tcPr>
          <w:p w14:paraId="0DC48C9A" w14:textId="77777777" w:rsidR="0068457C" w:rsidRPr="0068457C" w:rsidRDefault="0068457C" w:rsidP="0068457C">
            <w:pPr>
              <w:jc w:val="center"/>
              <w:rPr>
                <w:sz w:val="14"/>
                <w:szCs w:val="14"/>
              </w:rPr>
            </w:pPr>
            <w:r w:rsidRPr="0068457C">
              <w:rPr>
                <w:sz w:val="14"/>
                <w:szCs w:val="14"/>
              </w:rPr>
              <w:t>5,00</w:t>
            </w:r>
          </w:p>
        </w:tc>
        <w:tc>
          <w:tcPr>
            <w:tcW w:w="341" w:type="pct"/>
            <w:shd w:val="clear" w:color="auto" w:fill="auto"/>
            <w:vAlign w:val="center"/>
            <w:hideMark/>
          </w:tcPr>
          <w:p w14:paraId="485298B5" w14:textId="77777777" w:rsidR="0068457C" w:rsidRPr="0068457C" w:rsidRDefault="0068457C" w:rsidP="0068457C">
            <w:pPr>
              <w:jc w:val="center"/>
              <w:rPr>
                <w:sz w:val="14"/>
                <w:szCs w:val="14"/>
              </w:rPr>
            </w:pPr>
            <w:r w:rsidRPr="0068457C">
              <w:rPr>
                <w:sz w:val="14"/>
                <w:szCs w:val="14"/>
              </w:rPr>
              <w:t>4,24</w:t>
            </w:r>
          </w:p>
        </w:tc>
        <w:tc>
          <w:tcPr>
            <w:tcW w:w="377" w:type="pct"/>
            <w:shd w:val="clear" w:color="auto" w:fill="auto"/>
            <w:vAlign w:val="center"/>
            <w:hideMark/>
          </w:tcPr>
          <w:p w14:paraId="23B92A67" w14:textId="77777777" w:rsidR="0068457C" w:rsidRPr="0068457C" w:rsidRDefault="0068457C" w:rsidP="0068457C">
            <w:pPr>
              <w:jc w:val="center"/>
              <w:rPr>
                <w:sz w:val="14"/>
                <w:szCs w:val="14"/>
              </w:rPr>
            </w:pPr>
            <w:r w:rsidRPr="0068457C">
              <w:rPr>
                <w:sz w:val="14"/>
                <w:szCs w:val="14"/>
              </w:rPr>
              <w:t>0,76</w:t>
            </w:r>
          </w:p>
        </w:tc>
        <w:tc>
          <w:tcPr>
            <w:tcW w:w="387" w:type="pct"/>
            <w:shd w:val="clear" w:color="auto" w:fill="auto"/>
            <w:vAlign w:val="center"/>
            <w:hideMark/>
          </w:tcPr>
          <w:p w14:paraId="119C724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9D9FFB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B33E01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029305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73167C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D67312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D4B82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DA958A1"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2744472" w14:textId="77777777" w:rsidTr="00A22056">
        <w:trPr>
          <w:trHeight w:val="20"/>
        </w:trPr>
        <w:tc>
          <w:tcPr>
            <w:tcW w:w="553" w:type="pct"/>
            <w:shd w:val="clear" w:color="auto" w:fill="auto"/>
            <w:vAlign w:val="center"/>
            <w:hideMark/>
          </w:tcPr>
          <w:p w14:paraId="7D10CC7E" w14:textId="77777777" w:rsidR="0068457C" w:rsidRPr="0068457C" w:rsidRDefault="0068457C" w:rsidP="0068457C">
            <w:pPr>
              <w:jc w:val="center"/>
              <w:rPr>
                <w:sz w:val="14"/>
                <w:szCs w:val="14"/>
              </w:rPr>
            </w:pPr>
            <w:r w:rsidRPr="0068457C">
              <w:rPr>
                <w:sz w:val="14"/>
                <w:szCs w:val="14"/>
              </w:rPr>
              <w:t>Реконструкция производственного здания административно-бытового комплекса производственного отделения ЮЭС (0,4 кВ)</w:t>
            </w:r>
          </w:p>
        </w:tc>
        <w:tc>
          <w:tcPr>
            <w:tcW w:w="390" w:type="pct"/>
            <w:shd w:val="clear" w:color="auto" w:fill="auto"/>
            <w:vAlign w:val="center"/>
            <w:hideMark/>
          </w:tcPr>
          <w:p w14:paraId="08820805" w14:textId="77777777" w:rsidR="0068457C" w:rsidRPr="0068457C" w:rsidRDefault="0068457C" w:rsidP="0068457C">
            <w:pPr>
              <w:jc w:val="center"/>
              <w:rPr>
                <w:sz w:val="14"/>
                <w:szCs w:val="14"/>
              </w:rPr>
            </w:pPr>
            <w:r w:rsidRPr="0068457C">
              <w:rPr>
                <w:sz w:val="14"/>
                <w:szCs w:val="14"/>
              </w:rPr>
              <w:t>242</w:t>
            </w:r>
          </w:p>
        </w:tc>
        <w:tc>
          <w:tcPr>
            <w:tcW w:w="387" w:type="pct"/>
            <w:shd w:val="clear" w:color="auto" w:fill="auto"/>
            <w:vAlign w:val="center"/>
            <w:hideMark/>
          </w:tcPr>
          <w:p w14:paraId="7F7A603C" w14:textId="77777777" w:rsidR="0068457C" w:rsidRPr="0068457C" w:rsidRDefault="0068457C" w:rsidP="0068457C">
            <w:pPr>
              <w:jc w:val="center"/>
              <w:rPr>
                <w:sz w:val="14"/>
                <w:szCs w:val="14"/>
              </w:rPr>
            </w:pPr>
            <w:r w:rsidRPr="0068457C">
              <w:rPr>
                <w:sz w:val="14"/>
                <w:szCs w:val="14"/>
              </w:rPr>
              <w:t>0,23</w:t>
            </w:r>
          </w:p>
        </w:tc>
        <w:tc>
          <w:tcPr>
            <w:tcW w:w="341" w:type="pct"/>
            <w:shd w:val="clear" w:color="auto" w:fill="auto"/>
            <w:vAlign w:val="center"/>
            <w:hideMark/>
          </w:tcPr>
          <w:p w14:paraId="14CAD563" w14:textId="77777777" w:rsidR="0068457C" w:rsidRPr="0068457C" w:rsidRDefault="0068457C" w:rsidP="0068457C">
            <w:pPr>
              <w:jc w:val="center"/>
              <w:rPr>
                <w:sz w:val="14"/>
                <w:szCs w:val="14"/>
              </w:rPr>
            </w:pPr>
            <w:r w:rsidRPr="0068457C">
              <w:rPr>
                <w:sz w:val="14"/>
                <w:szCs w:val="14"/>
              </w:rPr>
              <w:t>0,20</w:t>
            </w:r>
          </w:p>
        </w:tc>
        <w:tc>
          <w:tcPr>
            <w:tcW w:w="377" w:type="pct"/>
            <w:shd w:val="clear" w:color="auto" w:fill="auto"/>
            <w:vAlign w:val="center"/>
            <w:hideMark/>
          </w:tcPr>
          <w:p w14:paraId="4468E68B" w14:textId="77777777" w:rsidR="0068457C" w:rsidRPr="0068457C" w:rsidRDefault="0068457C" w:rsidP="0068457C">
            <w:pPr>
              <w:jc w:val="center"/>
              <w:rPr>
                <w:sz w:val="14"/>
                <w:szCs w:val="14"/>
              </w:rPr>
            </w:pPr>
            <w:r w:rsidRPr="0068457C">
              <w:rPr>
                <w:sz w:val="14"/>
                <w:szCs w:val="14"/>
              </w:rPr>
              <w:t>0,04</w:t>
            </w:r>
          </w:p>
        </w:tc>
        <w:tc>
          <w:tcPr>
            <w:tcW w:w="387" w:type="pct"/>
            <w:shd w:val="clear" w:color="auto" w:fill="auto"/>
            <w:vAlign w:val="center"/>
            <w:hideMark/>
          </w:tcPr>
          <w:p w14:paraId="0761497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A4B8A4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F04CD4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6436CC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3B0649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10E953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77E716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8D29A40"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DB2BAEA" w14:textId="77777777" w:rsidTr="00A22056">
        <w:trPr>
          <w:trHeight w:val="20"/>
        </w:trPr>
        <w:tc>
          <w:tcPr>
            <w:tcW w:w="553" w:type="pct"/>
            <w:shd w:val="clear" w:color="auto" w:fill="auto"/>
            <w:vAlign w:val="center"/>
            <w:hideMark/>
          </w:tcPr>
          <w:p w14:paraId="31728FEC" w14:textId="77777777" w:rsidR="0068457C" w:rsidRPr="0068457C" w:rsidRDefault="0068457C" w:rsidP="0068457C">
            <w:pPr>
              <w:jc w:val="center"/>
              <w:rPr>
                <w:sz w:val="14"/>
                <w:szCs w:val="14"/>
              </w:rPr>
            </w:pPr>
            <w:r w:rsidRPr="0068457C">
              <w:rPr>
                <w:sz w:val="14"/>
                <w:szCs w:val="14"/>
              </w:rPr>
              <w:t>Реконструкция инженерных систем базы центрального склада (0,4 кВ)</w:t>
            </w:r>
          </w:p>
        </w:tc>
        <w:tc>
          <w:tcPr>
            <w:tcW w:w="390" w:type="pct"/>
            <w:shd w:val="clear" w:color="auto" w:fill="auto"/>
            <w:vAlign w:val="center"/>
            <w:hideMark/>
          </w:tcPr>
          <w:p w14:paraId="130827A7" w14:textId="77777777" w:rsidR="0068457C" w:rsidRPr="0068457C" w:rsidRDefault="0068457C" w:rsidP="0068457C">
            <w:pPr>
              <w:jc w:val="center"/>
              <w:rPr>
                <w:sz w:val="14"/>
                <w:szCs w:val="14"/>
              </w:rPr>
            </w:pPr>
            <w:r w:rsidRPr="0068457C">
              <w:rPr>
                <w:sz w:val="14"/>
                <w:szCs w:val="14"/>
              </w:rPr>
              <w:t>374</w:t>
            </w:r>
          </w:p>
        </w:tc>
        <w:tc>
          <w:tcPr>
            <w:tcW w:w="387" w:type="pct"/>
            <w:shd w:val="clear" w:color="auto" w:fill="auto"/>
            <w:vAlign w:val="center"/>
            <w:hideMark/>
          </w:tcPr>
          <w:p w14:paraId="3AE6001E" w14:textId="77777777" w:rsidR="0068457C" w:rsidRPr="0068457C" w:rsidRDefault="0068457C" w:rsidP="0068457C">
            <w:pPr>
              <w:jc w:val="center"/>
              <w:rPr>
                <w:sz w:val="14"/>
                <w:szCs w:val="14"/>
              </w:rPr>
            </w:pPr>
            <w:r w:rsidRPr="0068457C">
              <w:rPr>
                <w:sz w:val="14"/>
                <w:szCs w:val="14"/>
              </w:rPr>
              <w:t>0,05</w:t>
            </w:r>
          </w:p>
        </w:tc>
        <w:tc>
          <w:tcPr>
            <w:tcW w:w="341" w:type="pct"/>
            <w:shd w:val="clear" w:color="auto" w:fill="auto"/>
            <w:vAlign w:val="center"/>
            <w:hideMark/>
          </w:tcPr>
          <w:p w14:paraId="249F5F8F" w14:textId="77777777" w:rsidR="0068457C" w:rsidRPr="0068457C" w:rsidRDefault="0068457C" w:rsidP="0068457C">
            <w:pPr>
              <w:jc w:val="center"/>
              <w:rPr>
                <w:sz w:val="14"/>
                <w:szCs w:val="14"/>
              </w:rPr>
            </w:pPr>
            <w:r w:rsidRPr="0068457C">
              <w:rPr>
                <w:sz w:val="14"/>
                <w:szCs w:val="14"/>
              </w:rPr>
              <w:t>0,04</w:t>
            </w:r>
          </w:p>
        </w:tc>
        <w:tc>
          <w:tcPr>
            <w:tcW w:w="377" w:type="pct"/>
            <w:shd w:val="clear" w:color="auto" w:fill="auto"/>
            <w:vAlign w:val="center"/>
            <w:hideMark/>
          </w:tcPr>
          <w:p w14:paraId="1121B091" w14:textId="77777777" w:rsidR="0068457C" w:rsidRPr="0068457C" w:rsidRDefault="0068457C" w:rsidP="0068457C">
            <w:pPr>
              <w:jc w:val="center"/>
              <w:rPr>
                <w:sz w:val="14"/>
                <w:szCs w:val="14"/>
              </w:rPr>
            </w:pPr>
            <w:r w:rsidRPr="0068457C">
              <w:rPr>
                <w:sz w:val="14"/>
                <w:szCs w:val="14"/>
              </w:rPr>
              <w:t>0,01</w:t>
            </w:r>
          </w:p>
        </w:tc>
        <w:tc>
          <w:tcPr>
            <w:tcW w:w="387" w:type="pct"/>
            <w:shd w:val="clear" w:color="auto" w:fill="auto"/>
            <w:vAlign w:val="center"/>
            <w:hideMark/>
          </w:tcPr>
          <w:p w14:paraId="547F665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68521B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C6C5A9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3DBB07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E0D90C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9773F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EDBBAE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E9D9039"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FEA4AF6" w14:textId="77777777" w:rsidTr="00A22056">
        <w:trPr>
          <w:trHeight w:val="20"/>
        </w:trPr>
        <w:tc>
          <w:tcPr>
            <w:tcW w:w="553" w:type="pct"/>
            <w:shd w:val="clear" w:color="auto" w:fill="auto"/>
            <w:vAlign w:val="center"/>
            <w:hideMark/>
          </w:tcPr>
          <w:p w14:paraId="2CB9858A" w14:textId="77777777" w:rsidR="0068457C" w:rsidRPr="0068457C" w:rsidRDefault="0068457C" w:rsidP="0068457C">
            <w:pPr>
              <w:jc w:val="center"/>
              <w:rPr>
                <w:sz w:val="14"/>
                <w:szCs w:val="14"/>
              </w:rPr>
            </w:pPr>
            <w:r w:rsidRPr="0068457C">
              <w:rPr>
                <w:sz w:val="14"/>
                <w:szCs w:val="14"/>
              </w:rPr>
              <w:t>Реконструкция инженерных систем базы Кемеровского РЭС (0,4 кВ)</w:t>
            </w:r>
          </w:p>
        </w:tc>
        <w:tc>
          <w:tcPr>
            <w:tcW w:w="390" w:type="pct"/>
            <w:shd w:val="clear" w:color="auto" w:fill="auto"/>
            <w:vAlign w:val="center"/>
            <w:hideMark/>
          </w:tcPr>
          <w:p w14:paraId="6444D380" w14:textId="77777777" w:rsidR="0068457C" w:rsidRPr="0068457C" w:rsidRDefault="0068457C" w:rsidP="0068457C">
            <w:pPr>
              <w:jc w:val="center"/>
              <w:rPr>
                <w:sz w:val="14"/>
                <w:szCs w:val="14"/>
              </w:rPr>
            </w:pPr>
            <w:r w:rsidRPr="0068457C">
              <w:rPr>
                <w:sz w:val="14"/>
                <w:szCs w:val="14"/>
              </w:rPr>
              <w:t>375</w:t>
            </w:r>
          </w:p>
        </w:tc>
        <w:tc>
          <w:tcPr>
            <w:tcW w:w="387" w:type="pct"/>
            <w:shd w:val="clear" w:color="auto" w:fill="auto"/>
            <w:vAlign w:val="center"/>
            <w:hideMark/>
          </w:tcPr>
          <w:p w14:paraId="3F72C392" w14:textId="77777777" w:rsidR="0068457C" w:rsidRPr="0068457C" w:rsidRDefault="0068457C" w:rsidP="0068457C">
            <w:pPr>
              <w:jc w:val="center"/>
              <w:rPr>
                <w:sz w:val="14"/>
                <w:szCs w:val="14"/>
              </w:rPr>
            </w:pPr>
            <w:r w:rsidRPr="0068457C">
              <w:rPr>
                <w:sz w:val="14"/>
                <w:szCs w:val="14"/>
              </w:rPr>
              <w:t>0,07</w:t>
            </w:r>
          </w:p>
        </w:tc>
        <w:tc>
          <w:tcPr>
            <w:tcW w:w="341" w:type="pct"/>
            <w:shd w:val="clear" w:color="auto" w:fill="auto"/>
            <w:vAlign w:val="center"/>
            <w:hideMark/>
          </w:tcPr>
          <w:p w14:paraId="30C58B5C" w14:textId="77777777" w:rsidR="0068457C" w:rsidRPr="0068457C" w:rsidRDefault="0068457C" w:rsidP="0068457C">
            <w:pPr>
              <w:jc w:val="center"/>
              <w:rPr>
                <w:sz w:val="14"/>
                <w:szCs w:val="14"/>
              </w:rPr>
            </w:pPr>
            <w:r w:rsidRPr="0068457C">
              <w:rPr>
                <w:sz w:val="14"/>
                <w:szCs w:val="14"/>
              </w:rPr>
              <w:t>0,06</w:t>
            </w:r>
          </w:p>
        </w:tc>
        <w:tc>
          <w:tcPr>
            <w:tcW w:w="377" w:type="pct"/>
            <w:shd w:val="clear" w:color="auto" w:fill="auto"/>
            <w:vAlign w:val="center"/>
            <w:hideMark/>
          </w:tcPr>
          <w:p w14:paraId="258021AA" w14:textId="77777777" w:rsidR="0068457C" w:rsidRPr="0068457C" w:rsidRDefault="0068457C" w:rsidP="0068457C">
            <w:pPr>
              <w:jc w:val="center"/>
              <w:rPr>
                <w:sz w:val="14"/>
                <w:szCs w:val="14"/>
              </w:rPr>
            </w:pPr>
            <w:r w:rsidRPr="0068457C">
              <w:rPr>
                <w:sz w:val="14"/>
                <w:szCs w:val="14"/>
              </w:rPr>
              <w:t>0,01</w:t>
            </w:r>
          </w:p>
        </w:tc>
        <w:tc>
          <w:tcPr>
            <w:tcW w:w="387" w:type="pct"/>
            <w:shd w:val="clear" w:color="auto" w:fill="auto"/>
            <w:vAlign w:val="center"/>
            <w:hideMark/>
          </w:tcPr>
          <w:p w14:paraId="3F98370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D849B5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348BD4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892817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77CC9D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958AF6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A4EAC6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738FA61"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65203CF5" w14:textId="77777777" w:rsidTr="00A22056">
        <w:trPr>
          <w:trHeight w:val="20"/>
        </w:trPr>
        <w:tc>
          <w:tcPr>
            <w:tcW w:w="553" w:type="pct"/>
            <w:shd w:val="clear" w:color="auto" w:fill="auto"/>
            <w:vAlign w:val="center"/>
            <w:hideMark/>
          </w:tcPr>
          <w:p w14:paraId="2A4A6C2D" w14:textId="77777777" w:rsidR="0068457C" w:rsidRPr="0068457C" w:rsidRDefault="0068457C" w:rsidP="0068457C">
            <w:pPr>
              <w:jc w:val="center"/>
              <w:rPr>
                <w:sz w:val="14"/>
                <w:szCs w:val="14"/>
              </w:rPr>
            </w:pPr>
            <w:r w:rsidRPr="0068457C">
              <w:rPr>
                <w:sz w:val="14"/>
                <w:szCs w:val="14"/>
              </w:rPr>
              <w:t>Реконструкция инженерных систем здания гараж-мастерской  Тисульского РЭС (0,4 кВ)</w:t>
            </w:r>
          </w:p>
        </w:tc>
        <w:tc>
          <w:tcPr>
            <w:tcW w:w="390" w:type="pct"/>
            <w:shd w:val="clear" w:color="auto" w:fill="auto"/>
            <w:vAlign w:val="center"/>
            <w:hideMark/>
          </w:tcPr>
          <w:p w14:paraId="0424C5A8" w14:textId="77777777" w:rsidR="0068457C" w:rsidRPr="0068457C" w:rsidRDefault="0068457C" w:rsidP="0068457C">
            <w:pPr>
              <w:jc w:val="center"/>
              <w:rPr>
                <w:sz w:val="14"/>
                <w:szCs w:val="14"/>
              </w:rPr>
            </w:pPr>
            <w:r w:rsidRPr="0068457C">
              <w:rPr>
                <w:sz w:val="14"/>
                <w:szCs w:val="14"/>
              </w:rPr>
              <w:t>377</w:t>
            </w:r>
          </w:p>
        </w:tc>
        <w:tc>
          <w:tcPr>
            <w:tcW w:w="387" w:type="pct"/>
            <w:shd w:val="clear" w:color="auto" w:fill="auto"/>
            <w:vAlign w:val="center"/>
            <w:hideMark/>
          </w:tcPr>
          <w:p w14:paraId="11BF6034" w14:textId="77777777" w:rsidR="0068457C" w:rsidRPr="0068457C" w:rsidRDefault="0068457C" w:rsidP="0068457C">
            <w:pPr>
              <w:jc w:val="center"/>
              <w:rPr>
                <w:sz w:val="14"/>
                <w:szCs w:val="14"/>
              </w:rPr>
            </w:pPr>
            <w:r w:rsidRPr="0068457C">
              <w:rPr>
                <w:sz w:val="14"/>
                <w:szCs w:val="14"/>
              </w:rPr>
              <w:t>0,08</w:t>
            </w:r>
          </w:p>
        </w:tc>
        <w:tc>
          <w:tcPr>
            <w:tcW w:w="341" w:type="pct"/>
            <w:shd w:val="clear" w:color="auto" w:fill="auto"/>
            <w:vAlign w:val="center"/>
            <w:hideMark/>
          </w:tcPr>
          <w:p w14:paraId="75DA57C5" w14:textId="77777777" w:rsidR="0068457C" w:rsidRPr="0068457C" w:rsidRDefault="0068457C" w:rsidP="0068457C">
            <w:pPr>
              <w:jc w:val="center"/>
              <w:rPr>
                <w:sz w:val="14"/>
                <w:szCs w:val="14"/>
              </w:rPr>
            </w:pPr>
            <w:r w:rsidRPr="0068457C">
              <w:rPr>
                <w:sz w:val="14"/>
                <w:szCs w:val="14"/>
              </w:rPr>
              <w:t>0,07</w:t>
            </w:r>
          </w:p>
        </w:tc>
        <w:tc>
          <w:tcPr>
            <w:tcW w:w="377" w:type="pct"/>
            <w:shd w:val="clear" w:color="auto" w:fill="auto"/>
            <w:vAlign w:val="center"/>
            <w:hideMark/>
          </w:tcPr>
          <w:p w14:paraId="54661933" w14:textId="77777777" w:rsidR="0068457C" w:rsidRPr="0068457C" w:rsidRDefault="0068457C" w:rsidP="0068457C">
            <w:pPr>
              <w:jc w:val="center"/>
              <w:rPr>
                <w:sz w:val="14"/>
                <w:szCs w:val="14"/>
              </w:rPr>
            </w:pPr>
            <w:r w:rsidRPr="0068457C">
              <w:rPr>
                <w:sz w:val="14"/>
                <w:szCs w:val="14"/>
              </w:rPr>
              <w:t>0,01</w:t>
            </w:r>
          </w:p>
        </w:tc>
        <w:tc>
          <w:tcPr>
            <w:tcW w:w="387" w:type="pct"/>
            <w:shd w:val="clear" w:color="auto" w:fill="auto"/>
            <w:vAlign w:val="center"/>
            <w:hideMark/>
          </w:tcPr>
          <w:p w14:paraId="6BE1A47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A6EB15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395F6E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B2DBA6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455145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EFAA22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02C7E4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5F43849"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A1EB296" w14:textId="77777777" w:rsidTr="00A22056">
        <w:trPr>
          <w:trHeight w:val="20"/>
        </w:trPr>
        <w:tc>
          <w:tcPr>
            <w:tcW w:w="553" w:type="pct"/>
            <w:shd w:val="clear" w:color="auto" w:fill="auto"/>
            <w:vAlign w:val="center"/>
            <w:hideMark/>
          </w:tcPr>
          <w:p w14:paraId="20CF672F" w14:textId="77777777" w:rsidR="0068457C" w:rsidRPr="0068457C" w:rsidRDefault="0068457C" w:rsidP="0068457C">
            <w:pPr>
              <w:jc w:val="center"/>
              <w:rPr>
                <w:sz w:val="14"/>
                <w:szCs w:val="14"/>
              </w:rPr>
            </w:pPr>
            <w:r w:rsidRPr="0068457C">
              <w:rPr>
                <w:sz w:val="14"/>
                <w:szCs w:val="14"/>
              </w:rPr>
              <w:t>Реконструкция инженерных систем базы Топкинского РЭС, Гаража, Литеры Д (0,4 кВ)</w:t>
            </w:r>
          </w:p>
        </w:tc>
        <w:tc>
          <w:tcPr>
            <w:tcW w:w="390" w:type="pct"/>
            <w:shd w:val="clear" w:color="auto" w:fill="auto"/>
            <w:vAlign w:val="center"/>
            <w:hideMark/>
          </w:tcPr>
          <w:p w14:paraId="4FB64A4B" w14:textId="77777777" w:rsidR="0068457C" w:rsidRPr="0068457C" w:rsidRDefault="0068457C" w:rsidP="0068457C">
            <w:pPr>
              <w:jc w:val="center"/>
              <w:rPr>
                <w:sz w:val="14"/>
                <w:szCs w:val="14"/>
              </w:rPr>
            </w:pPr>
            <w:r w:rsidRPr="0068457C">
              <w:rPr>
                <w:sz w:val="14"/>
                <w:szCs w:val="14"/>
              </w:rPr>
              <w:t>380</w:t>
            </w:r>
          </w:p>
        </w:tc>
        <w:tc>
          <w:tcPr>
            <w:tcW w:w="387" w:type="pct"/>
            <w:shd w:val="clear" w:color="auto" w:fill="auto"/>
            <w:vAlign w:val="center"/>
            <w:hideMark/>
          </w:tcPr>
          <w:p w14:paraId="1F4CFF62" w14:textId="77777777" w:rsidR="0068457C" w:rsidRPr="0068457C" w:rsidRDefault="0068457C" w:rsidP="0068457C">
            <w:pPr>
              <w:jc w:val="center"/>
              <w:rPr>
                <w:sz w:val="14"/>
                <w:szCs w:val="14"/>
              </w:rPr>
            </w:pPr>
            <w:r w:rsidRPr="0068457C">
              <w:rPr>
                <w:sz w:val="14"/>
                <w:szCs w:val="14"/>
              </w:rPr>
              <w:t>0,03</w:t>
            </w:r>
          </w:p>
        </w:tc>
        <w:tc>
          <w:tcPr>
            <w:tcW w:w="341" w:type="pct"/>
            <w:shd w:val="clear" w:color="auto" w:fill="auto"/>
            <w:vAlign w:val="center"/>
            <w:hideMark/>
          </w:tcPr>
          <w:p w14:paraId="67EE07CC"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31AE1BF7"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7F739A0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0EA2EA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30CAA9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7F9283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C898DA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40BC97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33D6C0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665CAB7"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6577D7A" w14:textId="77777777" w:rsidTr="00A22056">
        <w:trPr>
          <w:trHeight w:val="20"/>
        </w:trPr>
        <w:tc>
          <w:tcPr>
            <w:tcW w:w="553" w:type="pct"/>
            <w:shd w:val="clear" w:color="auto" w:fill="auto"/>
            <w:vAlign w:val="center"/>
            <w:hideMark/>
          </w:tcPr>
          <w:p w14:paraId="16B5F1BF" w14:textId="77777777" w:rsidR="0068457C" w:rsidRPr="0068457C" w:rsidRDefault="0068457C" w:rsidP="0068457C">
            <w:pPr>
              <w:jc w:val="center"/>
              <w:rPr>
                <w:sz w:val="14"/>
                <w:szCs w:val="14"/>
              </w:rPr>
            </w:pPr>
            <w:r w:rsidRPr="0068457C">
              <w:rPr>
                <w:sz w:val="14"/>
                <w:szCs w:val="14"/>
              </w:rPr>
              <w:t>Реконструкция инженерных систем производственного здания Зарубинского мастерского участка (0,4 кВ)</w:t>
            </w:r>
          </w:p>
        </w:tc>
        <w:tc>
          <w:tcPr>
            <w:tcW w:w="390" w:type="pct"/>
            <w:shd w:val="clear" w:color="auto" w:fill="auto"/>
            <w:vAlign w:val="center"/>
            <w:hideMark/>
          </w:tcPr>
          <w:p w14:paraId="5D07EA47" w14:textId="77777777" w:rsidR="0068457C" w:rsidRPr="0068457C" w:rsidRDefault="0068457C" w:rsidP="0068457C">
            <w:pPr>
              <w:jc w:val="center"/>
              <w:rPr>
                <w:sz w:val="14"/>
                <w:szCs w:val="14"/>
              </w:rPr>
            </w:pPr>
            <w:r w:rsidRPr="0068457C">
              <w:rPr>
                <w:sz w:val="14"/>
                <w:szCs w:val="14"/>
              </w:rPr>
              <w:t>382</w:t>
            </w:r>
          </w:p>
        </w:tc>
        <w:tc>
          <w:tcPr>
            <w:tcW w:w="387" w:type="pct"/>
            <w:shd w:val="clear" w:color="auto" w:fill="auto"/>
            <w:vAlign w:val="center"/>
            <w:hideMark/>
          </w:tcPr>
          <w:p w14:paraId="13B380FC"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6867F932"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77CFCF19"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7A48ED6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AC8D4B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5968A1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B3D557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B05D69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A06E09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4E3948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9C56F9B"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9B8DB56" w14:textId="77777777" w:rsidTr="00A22056">
        <w:trPr>
          <w:trHeight w:val="20"/>
        </w:trPr>
        <w:tc>
          <w:tcPr>
            <w:tcW w:w="553" w:type="pct"/>
            <w:shd w:val="clear" w:color="auto" w:fill="auto"/>
            <w:vAlign w:val="center"/>
            <w:hideMark/>
          </w:tcPr>
          <w:p w14:paraId="757587EF" w14:textId="77777777" w:rsidR="0068457C" w:rsidRPr="0068457C" w:rsidRDefault="0068457C" w:rsidP="0068457C">
            <w:pPr>
              <w:jc w:val="center"/>
              <w:rPr>
                <w:sz w:val="14"/>
                <w:szCs w:val="14"/>
              </w:rPr>
            </w:pPr>
            <w:r w:rsidRPr="0068457C">
              <w:rPr>
                <w:sz w:val="14"/>
                <w:szCs w:val="14"/>
              </w:rPr>
              <w:t>Реконструкция инженерных систем Шишинского М/У. Основное строение, Литера А, А1, а</w:t>
            </w:r>
          </w:p>
        </w:tc>
        <w:tc>
          <w:tcPr>
            <w:tcW w:w="390" w:type="pct"/>
            <w:shd w:val="clear" w:color="auto" w:fill="auto"/>
            <w:vAlign w:val="center"/>
            <w:hideMark/>
          </w:tcPr>
          <w:p w14:paraId="38ECDB21" w14:textId="77777777" w:rsidR="0068457C" w:rsidRPr="0068457C" w:rsidRDefault="0068457C" w:rsidP="0068457C">
            <w:pPr>
              <w:jc w:val="center"/>
              <w:rPr>
                <w:sz w:val="14"/>
                <w:szCs w:val="14"/>
              </w:rPr>
            </w:pPr>
            <w:r w:rsidRPr="0068457C">
              <w:rPr>
                <w:sz w:val="14"/>
                <w:szCs w:val="14"/>
              </w:rPr>
              <w:t>384</w:t>
            </w:r>
          </w:p>
        </w:tc>
        <w:tc>
          <w:tcPr>
            <w:tcW w:w="387" w:type="pct"/>
            <w:shd w:val="clear" w:color="auto" w:fill="auto"/>
            <w:vAlign w:val="center"/>
            <w:hideMark/>
          </w:tcPr>
          <w:p w14:paraId="719F4BD7" w14:textId="77777777" w:rsidR="0068457C" w:rsidRPr="0068457C" w:rsidRDefault="0068457C" w:rsidP="0068457C">
            <w:pPr>
              <w:jc w:val="center"/>
              <w:rPr>
                <w:sz w:val="14"/>
                <w:szCs w:val="14"/>
              </w:rPr>
            </w:pPr>
            <w:r w:rsidRPr="0068457C">
              <w:rPr>
                <w:sz w:val="14"/>
                <w:szCs w:val="14"/>
              </w:rPr>
              <w:t>0,03</w:t>
            </w:r>
          </w:p>
        </w:tc>
        <w:tc>
          <w:tcPr>
            <w:tcW w:w="341" w:type="pct"/>
            <w:shd w:val="clear" w:color="auto" w:fill="auto"/>
            <w:vAlign w:val="center"/>
            <w:hideMark/>
          </w:tcPr>
          <w:p w14:paraId="072D628E"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732AA757"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4662B8E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45D53E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B68D62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FEB8A9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A301A6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2716B3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42BAEC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ADC8A77"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2325860C" w14:textId="77777777" w:rsidTr="00A22056">
        <w:trPr>
          <w:trHeight w:val="20"/>
        </w:trPr>
        <w:tc>
          <w:tcPr>
            <w:tcW w:w="553" w:type="pct"/>
            <w:shd w:val="clear" w:color="auto" w:fill="auto"/>
            <w:vAlign w:val="center"/>
            <w:hideMark/>
          </w:tcPr>
          <w:p w14:paraId="03C33F7F" w14:textId="77777777" w:rsidR="0068457C" w:rsidRPr="0068457C" w:rsidRDefault="0068457C" w:rsidP="0068457C">
            <w:pPr>
              <w:jc w:val="center"/>
              <w:rPr>
                <w:sz w:val="14"/>
                <w:szCs w:val="14"/>
              </w:rPr>
            </w:pPr>
            <w:r w:rsidRPr="0068457C">
              <w:rPr>
                <w:sz w:val="14"/>
                <w:szCs w:val="14"/>
              </w:rPr>
              <w:t xml:space="preserve">Реконструкция инженерных систем здания гаража </w:t>
            </w:r>
            <w:r w:rsidRPr="0068457C">
              <w:rPr>
                <w:sz w:val="14"/>
                <w:szCs w:val="14"/>
              </w:rPr>
              <w:lastRenderedPageBreak/>
              <w:t>Яйского РЭС (0,4 кВ)</w:t>
            </w:r>
          </w:p>
        </w:tc>
        <w:tc>
          <w:tcPr>
            <w:tcW w:w="390" w:type="pct"/>
            <w:shd w:val="clear" w:color="auto" w:fill="auto"/>
            <w:vAlign w:val="center"/>
            <w:hideMark/>
          </w:tcPr>
          <w:p w14:paraId="7467A906" w14:textId="77777777" w:rsidR="0068457C" w:rsidRPr="0068457C" w:rsidRDefault="0068457C" w:rsidP="0068457C">
            <w:pPr>
              <w:jc w:val="center"/>
              <w:rPr>
                <w:sz w:val="14"/>
                <w:szCs w:val="14"/>
              </w:rPr>
            </w:pPr>
            <w:r w:rsidRPr="0068457C">
              <w:rPr>
                <w:sz w:val="14"/>
                <w:szCs w:val="14"/>
              </w:rPr>
              <w:lastRenderedPageBreak/>
              <w:t>391</w:t>
            </w:r>
          </w:p>
        </w:tc>
        <w:tc>
          <w:tcPr>
            <w:tcW w:w="387" w:type="pct"/>
            <w:shd w:val="clear" w:color="auto" w:fill="auto"/>
            <w:vAlign w:val="center"/>
            <w:hideMark/>
          </w:tcPr>
          <w:p w14:paraId="47CC4CBB"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03A87E06"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71F768B8"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3B79520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84DBCA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94A224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C12346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170D36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06B89B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88EDCD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BBBEAA4"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7CBAA4EC" w14:textId="77777777" w:rsidTr="00A22056">
        <w:trPr>
          <w:trHeight w:val="20"/>
        </w:trPr>
        <w:tc>
          <w:tcPr>
            <w:tcW w:w="553" w:type="pct"/>
            <w:shd w:val="clear" w:color="auto" w:fill="auto"/>
            <w:vAlign w:val="center"/>
            <w:hideMark/>
          </w:tcPr>
          <w:p w14:paraId="7194468F" w14:textId="77777777" w:rsidR="0068457C" w:rsidRPr="0068457C" w:rsidRDefault="0068457C" w:rsidP="0068457C">
            <w:pPr>
              <w:jc w:val="center"/>
              <w:rPr>
                <w:sz w:val="14"/>
                <w:szCs w:val="14"/>
              </w:rPr>
            </w:pPr>
            <w:r w:rsidRPr="0068457C">
              <w:rPr>
                <w:sz w:val="14"/>
                <w:szCs w:val="14"/>
              </w:rPr>
              <w:t>Реконструкция инженерных систем зданий базы склада производственного отделения СВЭС (0,4 кВ)</w:t>
            </w:r>
          </w:p>
        </w:tc>
        <w:tc>
          <w:tcPr>
            <w:tcW w:w="390" w:type="pct"/>
            <w:shd w:val="clear" w:color="auto" w:fill="auto"/>
            <w:vAlign w:val="center"/>
            <w:hideMark/>
          </w:tcPr>
          <w:p w14:paraId="6063D1BC" w14:textId="77777777" w:rsidR="0068457C" w:rsidRPr="0068457C" w:rsidRDefault="0068457C" w:rsidP="0068457C">
            <w:pPr>
              <w:jc w:val="center"/>
              <w:rPr>
                <w:sz w:val="14"/>
                <w:szCs w:val="14"/>
              </w:rPr>
            </w:pPr>
            <w:r w:rsidRPr="0068457C">
              <w:rPr>
                <w:sz w:val="14"/>
                <w:szCs w:val="14"/>
              </w:rPr>
              <w:t>393</w:t>
            </w:r>
          </w:p>
        </w:tc>
        <w:tc>
          <w:tcPr>
            <w:tcW w:w="387" w:type="pct"/>
            <w:shd w:val="clear" w:color="auto" w:fill="auto"/>
            <w:vAlign w:val="center"/>
            <w:hideMark/>
          </w:tcPr>
          <w:p w14:paraId="707207D0" w14:textId="77777777" w:rsidR="0068457C" w:rsidRPr="0068457C" w:rsidRDefault="0068457C" w:rsidP="0068457C">
            <w:pPr>
              <w:jc w:val="center"/>
              <w:rPr>
                <w:sz w:val="14"/>
                <w:szCs w:val="14"/>
              </w:rPr>
            </w:pPr>
            <w:r w:rsidRPr="0068457C">
              <w:rPr>
                <w:sz w:val="14"/>
                <w:szCs w:val="14"/>
              </w:rPr>
              <w:t>0,11</w:t>
            </w:r>
          </w:p>
        </w:tc>
        <w:tc>
          <w:tcPr>
            <w:tcW w:w="341" w:type="pct"/>
            <w:shd w:val="clear" w:color="auto" w:fill="auto"/>
            <w:vAlign w:val="center"/>
            <w:hideMark/>
          </w:tcPr>
          <w:p w14:paraId="61A2B3B1" w14:textId="77777777" w:rsidR="0068457C" w:rsidRPr="0068457C" w:rsidRDefault="0068457C" w:rsidP="0068457C">
            <w:pPr>
              <w:jc w:val="center"/>
              <w:rPr>
                <w:sz w:val="14"/>
                <w:szCs w:val="14"/>
              </w:rPr>
            </w:pPr>
            <w:r w:rsidRPr="0068457C">
              <w:rPr>
                <w:sz w:val="14"/>
                <w:szCs w:val="14"/>
              </w:rPr>
              <w:t>0,09</w:t>
            </w:r>
          </w:p>
        </w:tc>
        <w:tc>
          <w:tcPr>
            <w:tcW w:w="377" w:type="pct"/>
            <w:shd w:val="clear" w:color="auto" w:fill="auto"/>
            <w:vAlign w:val="center"/>
            <w:hideMark/>
          </w:tcPr>
          <w:p w14:paraId="39D47454"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267F8AF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603E8E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F0A82F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150100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783E0D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95675F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4F7A1D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B07FE7B"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2655C50D" w14:textId="77777777" w:rsidTr="00A22056">
        <w:trPr>
          <w:trHeight w:val="20"/>
        </w:trPr>
        <w:tc>
          <w:tcPr>
            <w:tcW w:w="553" w:type="pct"/>
            <w:shd w:val="clear" w:color="auto" w:fill="auto"/>
            <w:vAlign w:val="center"/>
            <w:hideMark/>
          </w:tcPr>
          <w:p w14:paraId="1F55F5D6" w14:textId="77777777" w:rsidR="0068457C" w:rsidRPr="0068457C" w:rsidRDefault="0068457C" w:rsidP="0068457C">
            <w:pPr>
              <w:jc w:val="center"/>
              <w:rPr>
                <w:sz w:val="14"/>
                <w:szCs w:val="14"/>
              </w:rPr>
            </w:pPr>
            <w:r w:rsidRPr="0068457C">
              <w:rPr>
                <w:sz w:val="14"/>
                <w:szCs w:val="14"/>
              </w:rPr>
              <w:t>Реконструкция инженерных систем базы Кемеровского РЭС, Гаража, мастерской, пристройки (0,4 кВ)</w:t>
            </w:r>
          </w:p>
        </w:tc>
        <w:tc>
          <w:tcPr>
            <w:tcW w:w="390" w:type="pct"/>
            <w:shd w:val="clear" w:color="auto" w:fill="auto"/>
            <w:vAlign w:val="center"/>
            <w:hideMark/>
          </w:tcPr>
          <w:p w14:paraId="3FC4CF36" w14:textId="77777777" w:rsidR="0068457C" w:rsidRPr="0068457C" w:rsidRDefault="0068457C" w:rsidP="0068457C">
            <w:pPr>
              <w:jc w:val="center"/>
              <w:rPr>
                <w:sz w:val="14"/>
                <w:szCs w:val="14"/>
              </w:rPr>
            </w:pPr>
            <w:r w:rsidRPr="0068457C">
              <w:rPr>
                <w:sz w:val="14"/>
                <w:szCs w:val="14"/>
              </w:rPr>
              <w:t>397</w:t>
            </w:r>
          </w:p>
        </w:tc>
        <w:tc>
          <w:tcPr>
            <w:tcW w:w="387" w:type="pct"/>
            <w:shd w:val="clear" w:color="auto" w:fill="auto"/>
            <w:vAlign w:val="center"/>
            <w:hideMark/>
          </w:tcPr>
          <w:p w14:paraId="7C4E147E" w14:textId="77777777" w:rsidR="0068457C" w:rsidRPr="0068457C" w:rsidRDefault="0068457C" w:rsidP="0068457C">
            <w:pPr>
              <w:jc w:val="center"/>
              <w:rPr>
                <w:sz w:val="14"/>
                <w:szCs w:val="14"/>
              </w:rPr>
            </w:pPr>
            <w:r w:rsidRPr="0068457C">
              <w:rPr>
                <w:sz w:val="14"/>
                <w:szCs w:val="14"/>
              </w:rPr>
              <w:t>0,10</w:t>
            </w:r>
          </w:p>
        </w:tc>
        <w:tc>
          <w:tcPr>
            <w:tcW w:w="341" w:type="pct"/>
            <w:shd w:val="clear" w:color="auto" w:fill="auto"/>
            <w:vAlign w:val="center"/>
            <w:hideMark/>
          </w:tcPr>
          <w:p w14:paraId="5A7529B9" w14:textId="77777777" w:rsidR="0068457C" w:rsidRPr="0068457C" w:rsidRDefault="0068457C" w:rsidP="0068457C">
            <w:pPr>
              <w:jc w:val="center"/>
              <w:rPr>
                <w:sz w:val="14"/>
                <w:szCs w:val="14"/>
              </w:rPr>
            </w:pPr>
            <w:r w:rsidRPr="0068457C">
              <w:rPr>
                <w:sz w:val="14"/>
                <w:szCs w:val="14"/>
              </w:rPr>
              <w:t>0,08</w:t>
            </w:r>
          </w:p>
        </w:tc>
        <w:tc>
          <w:tcPr>
            <w:tcW w:w="377" w:type="pct"/>
            <w:shd w:val="clear" w:color="auto" w:fill="auto"/>
            <w:vAlign w:val="center"/>
            <w:hideMark/>
          </w:tcPr>
          <w:p w14:paraId="5BCE7319" w14:textId="77777777" w:rsidR="0068457C" w:rsidRPr="0068457C" w:rsidRDefault="0068457C" w:rsidP="0068457C">
            <w:pPr>
              <w:jc w:val="center"/>
              <w:rPr>
                <w:sz w:val="14"/>
                <w:szCs w:val="14"/>
              </w:rPr>
            </w:pPr>
            <w:r w:rsidRPr="0068457C">
              <w:rPr>
                <w:sz w:val="14"/>
                <w:szCs w:val="14"/>
              </w:rPr>
              <w:t>0,01</w:t>
            </w:r>
          </w:p>
        </w:tc>
        <w:tc>
          <w:tcPr>
            <w:tcW w:w="387" w:type="pct"/>
            <w:shd w:val="clear" w:color="auto" w:fill="auto"/>
            <w:vAlign w:val="center"/>
            <w:hideMark/>
          </w:tcPr>
          <w:p w14:paraId="1A227E9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85E5D8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736467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8399E2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74A84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768F73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0E1258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86A052F"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193B7613" w14:textId="77777777" w:rsidTr="00A22056">
        <w:trPr>
          <w:trHeight w:val="20"/>
        </w:trPr>
        <w:tc>
          <w:tcPr>
            <w:tcW w:w="553" w:type="pct"/>
            <w:shd w:val="clear" w:color="auto" w:fill="auto"/>
            <w:vAlign w:val="center"/>
            <w:hideMark/>
          </w:tcPr>
          <w:p w14:paraId="4375498E" w14:textId="77777777" w:rsidR="0068457C" w:rsidRPr="0068457C" w:rsidRDefault="0068457C" w:rsidP="0068457C">
            <w:pPr>
              <w:jc w:val="center"/>
              <w:rPr>
                <w:sz w:val="14"/>
                <w:szCs w:val="14"/>
              </w:rPr>
            </w:pPr>
            <w:r w:rsidRPr="0068457C">
              <w:rPr>
                <w:sz w:val="14"/>
                <w:szCs w:val="14"/>
              </w:rPr>
              <w:t>Реконструкция инженерных систем базы службы механизации производственного отделения ЮЭС (0,4 кВ)</w:t>
            </w:r>
          </w:p>
        </w:tc>
        <w:tc>
          <w:tcPr>
            <w:tcW w:w="390" w:type="pct"/>
            <w:shd w:val="clear" w:color="auto" w:fill="auto"/>
            <w:vAlign w:val="center"/>
            <w:hideMark/>
          </w:tcPr>
          <w:p w14:paraId="0593B185" w14:textId="77777777" w:rsidR="0068457C" w:rsidRPr="0068457C" w:rsidRDefault="0068457C" w:rsidP="0068457C">
            <w:pPr>
              <w:jc w:val="center"/>
              <w:rPr>
                <w:sz w:val="14"/>
                <w:szCs w:val="14"/>
              </w:rPr>
            </w:pPr>
            <w:r w:rsidRPr="0068457C">
              <w:rPr>
                <w:sz w:val="14"/>
                <w:szCs w:val="14"/>
              </w:rPr>
              <w:t>282</w:t>
            </w:r>
          </w:p>
        </w:tc>
        <w:tc>
          <w:tcPr>
            <w:tcW w:w="387" w:type="pct"/>
            <w:shd w:val="clear" w:color="auto" w:fill="auto"/>
            <w:vAlign w:val="center"/>
            <w:hideMark/>
          </w:tcPr>
          <w:p w14:paraId="0E0DE22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5A8E94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C0A01BC"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26F18B4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B79C22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919CF9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E3ED9D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C38914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1295DA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AF9BC5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9BBEB37"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2D8C781" w14:textId="77777777" w:rsidTr="00A22056">
        <w:trPr>
          <w:trHeight w:val="20"/>
        </w:trPr>
        <w:tc>
          <w:tcPr>
            <w:tcW w:w="553" w:type="pct"/>
            <w:shd w:val="clear" w:color="auto" w:fill="auto"/>
            <w:vAlign w:val="center"/>
            <w:hideMark/>
          </w:tcPr>
          <w:p w14:paraId="192D6942" w14:textId="77777777" w:rsidR="0068457C" w:rsidRPr="0068457C" w:rsidRDefault="0068457C" w:rsidP="0068457C">
            <w:pPr>
              <w:jc w:val="center"/>
              <w:rPr>
                <w:sz w:val="14"/>
                <w:szCs w:val="14"/>
              </w:rPr>
            </w:pPr>
            <w:r w:rsidRPr="0068457C">
              <w:rPr>
                <w:sz w:val="14"/>
                <w:szCs w:val="14"/>
              </w:rPr>
              <w:t>Реконструкция покрытия территории базы центрального склада производственного отделения СВЭС (0,4 кВ)</w:t>
            </w:r>
          </w:p>
        </w:tc>
        <w:tc>
          <w:tcPr>
            <w:tcW w:w="390" w:type="pct"/>
            <w:shd w:val="clear" w:color="auto" w:fill="auto"/>
            <w:vAlign w:val="center"/>
            <w:hideMark/>
          </w:tcPr>
          <w:p w14:paraId="7E2BBED9" w14:textId="77777777" w:rsidR="0068457C" w:rsidRPr="0068457C" w:rsidRDefault="0068457C" w:rsidP="0068457C">
            <w:pPr>
              <w:jc w:val="center"/>
              <w:rPr>
                <w:sz w:val="14"/>
                <w:szCs w:val="14"/>
              </w:rPr>
            </w:pPr>
            <w:r w:rsidRPr="0068457C">
              <w:rPr>
                <w:sz w:val="14"/>
                <w:szCs w:val="14"/>
              </w:rPr>
              <w:t>244</w:t>
            </w:r>
          </w:p>
        </w:tc>
        <w:tc>
          <w:tcPr>
            <w:tcW w:w="387" w:type="pct"/>
            <w:shd w:val="clear" w:color="auto" w:fill="auto"/>
            <w:vAlign w:val="center"/>
            <w:hideMark/>
          </w:tcPr>
          <w:p w14:paraId="6F457BAC" w14:textId="77777777" w:rsidR="0068457C" w:rsidRPr="0068457C" w:rsidRDefault="0068457C" w:rsidP="0068457C">
            <w:pPr>
              <w:jc w:val="center"/>
              <w:rPr>
                <w:sz w:val="14"/>
                <w:szCs w:val="14"/>
              </w:rPr>
            </w:pPr>
            <w:r w:rsidRPr="0068457C">
              <w:rPr>
                <w:sz w:val="14"/>
                <w:szCs w:val="14"/>
              </w:rPr>
              <w:t>0,32</w:t>
            </w:r>
          </w:p>
        </w:tc>
        <w:tc>
          <w:tcPr>
            <w:tcW w:w="341" w:type="pct"/>
            <w:shd w:val="clear" w:color="auto" w:fill="auto"/>
            <w:vAlign w:val="center"/>
            <w:hideMark/>
          </w:tcPr>
          <w:p w14:paraId="57A6649A" w14:textId="77777777" w:rsidR="0068457C" w:rsidRPr="0068457C" w:rsidRDefault="0068457C" w:rsidP="0068457C">
            <w:pPr>
              <w:jc w:val="center"/>
              <w:rPr>
                <w:sz w:val="14"/>
                <w:szCs w:val="14"/>
              </w:rPr>
            </w:pPr>
            <w:r w:rsidRPr="0068457C">
              <w:rPr>
                <w:sz w:val="14"/>
                <w:szCs w:val="14"/>
              </w:rPr>
              <w:t>0,27</w:t>
            </w:r>
          </w:p>
        </w:tc>
        <w:tc>
          <w:tcPr>
            <w:tcW w:w="377" w:type="pct"/>
            <w:shd w:val="clear" w:color="auto" w:fill="auto"/>
            <w:vAlign w:val="center"/>
            <w:hideMark/>
          </w:tcPr>
          <w:p w14:paraId="256E502C" w14:textId="77777777" w:rsidR="0068457C" w:rsidRPr="0068457C" w:rsidRDefault="0068457C" w:rsidP="0068457C">
            <w:pPr>
              <w:jc w:val="center"/>
              <w:rPr>
                <w:sz w:val="14"/>
                <w:szCs w:val="14"/>
              </w:rPr>
            </w:pPr>
            <w:r w:rsidRPr="0068457C">
              <w:rPr>
                <w:sz w:val="14"/>
                <w:szCs w:val="14"/>
              </w:rPr>
              <w:t>0,05</w:t>
            </w:r>
          </w:p>
        </w:tc>
        <w:tc>
          <w:tcPr>
            <w:tcW w:w="387" w:type="pct"/>
            <w:shd w:val="clear" w:color="auto" w:fill="auto"/>
            <w:vAlign w:val="center"/>
            <w:hideMark/>
          </w:tcPr>
          <w:p w14:paraId="140674D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6BE03B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2A0B37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A1169A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90EA62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207E2A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3900AD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7FDE8CC"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2D65620D" w14:textId="77777777" w:rsidTr="00A22056">
        <w:trPr>
          <w:trHeight w:val="20"/>
        </w:trPr>
        <w:tc>
          <w:tcPr>
            <w:tcW w:w="553" w:type="pct"/>
            <w:shd w:val="clear" w:color="auto" w:fill="auto"/>
            <w:vAlign w:val="center"/>
            <w:hideMark/>
          </w:tcPr>
          <w:p w14:paraId="116A8133" w14:textId="77777777" w:rsidR="0068457C" w:rsidRPr="0068457C" w:rsidRDefault="0068457C" w:rsidP="0068457C">
            <w:pPr>
              <w:jc w:val="center"/>
              <w:rPr>
                <w:sz w:val="14"/>
                <w:szCs w:val="14"/>
              </w:rPr>
            </w:pPr>
            <w:r w:rsidRPr="0068457C">
              <w:rPr>
                <w:sz w:val="14"/>
                <w:szCs w:val="14"/>
              </w:rPr>
              <w:t>Реконструкция инженерных систем здания склада и территории производственной базы Осинниковского РЭС (0,4 кВ)</w:t>
            </w:r>
          </w:p>
        </w:tc>
        <w:tc>
          <w:tcPr>
            <w:tcW w:w="390" w:type="pct"/>
            <w:shd w:val="clear" w:color="auto" w:fill="auto"/>
            <w:vAlign w:val="center"/>
            <w:hideMark/>
          </w:tcPr>
          <w:p w14:paraId="3DEB3321" w14:textId="77777777" w:rsidR="0068457C" w:rsidRPr="0068457C" w:rsidRDefault="0068457C" w:rsidP="0068457C">
            <w:pPr>
              <w:jc w:val="center"/>
              <w:rPr>
                <w:sz w:val="14"/>
                <w:szCs w:val="14"/>
              </w:rPr>
            </w:pPr>
            <w:r w:rsidRPr="0068457C">
              <w:rPr>
                <w:sz w:val="14"/>
                <w:szCs w:val="14"/>
              </w:rPr>
              <w:t>254</w:t>
            </w:r>
          </w:p>
        </w:tc>
        <w:tc>
          <w:tcPr>
            <w:tcW w:w="387" w:type="pct"/>
            <w:shd w:val="clear" w:color="auto" w:fill="auto"/>
            <w:vAlign w:val="center"/>
            <w:hideMark/>
          </w:tcPr>
          <w:p w14:paraId="03155C46" w14:textId="77777777" w:rsidR="0068457C" w:rsidRPr="0068457C" w:rsidRDefault="0068457C" w:rsidP="0068457C">
            <w:pPr>
              <w:jc w:val="center"/>
              <w:rPr>
                <w:sz w:val="14"/>
                <w:szCs w:val="14"/>
              </w:rPr>
            </w:pPr>
            <w:r w:rsidRPr="0068457C">
              <w:rPr>
                <w:sz w:val="14"/>
                <w:szCs w:val="14"/>
              </w:rPr>
              <w:t>0,57</w:t>
            </w:r>
          </w:p>
        </w:tc>
        <w:tc>
          <w:tcPr>
            <w:tcW w:w="341" w:type="pct"/>
            <w:shd w:val="clear" w:color="auto" w:fill="auto"/>
            <w:vAlign w:val="center"/>
            <w:hideMark/>
          </w:tcPr>
          <w:p w14:paraId="65819064" w14:textId="77777777" w:rsidR="0068457C" w:rsidRPr="0068457C" w:rsidRDefault="0068457C" w:rsidP="0068457C">
            <w:pPr>
              <w:jc w:val="center"/>
              <w:rPr>
                <w:sz w:val="14"/>
                <w:szCs w:val="14"/>
              </w:rPr>
            </w:pPr>
            <w:r w:rsidRPr="0068457C">
              <w:rPr>
                <w:sz w:val="14"/>
                <w:szCs w:val="14"/>
              </w:rPr>
              <w:t>0,48</w:t>
            </w:r>
          </w:p>
        </w:tc>
        <w:tc>
          <w:tcPr>
            <w:tcW w:w="377" w:type="pct"/>
            <w:shd w:val="clear" w:color="auto" w:fill="auto"/>
            <w:vAlign w:val="center"/>
            <w:hideMark/>
          </w:tcPr>
          <w:p w14:paraId="368D378E" w14:textId="77777777" w:rsidR="0068457C" w:rsidRPr="0068457C" w:rsidRDefault="0068457C" w:rsidP="0068457C">
            <w:pPr>
              <w:jc w:val="center"/>
              <w:rPr>
                <w:sz w:val="14"/>
                <w:szCs w:val="14"/>
              </w:rPr>
            </w:pPr>
            <w:r w:rsidRPr="0068457C">
              <w:rPr>
                <w:sz w:val="14"/>
                <w:szCs w:val="14"/>
              </w:rPr>
              <w:t>0,09</w:t>
            </w:r>
          </w:p>
        </w:tc>
        <w:tc>
          <w:tcPr>
            <w:tcW w:w="387" w:type="pct"/>
            <w:shd w:val="clear" w:color="auto" w:fill="auto"/>
            <w:vAlign w:val="center"/>
            <w:hideMark/>
          </w:tcPr>
          <w:p w14:paraId="62990A4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42CB29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1CB3DE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D1320A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1D8C76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466128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AE2B98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6F3ADF4"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6B860129" w14:textId="77777777" w:rsidTr="00A22056">
        <w:trPr>
          <w:trHeight w:val="20"/>
        </w:trPr>
        <w:tc>
          <w:tcPr>
            <w:tcW w:w="553" w:type="pct"/>
            <w:shd w:val="clear" w:color="auto" w:fill="auto"/>
            <w:vAlign w:val="center"/>
            <w:hideMark/>
          </w:tcPr>
          <w:p w14:paraId="256F6298" w14:textId="77777777" w:rsidR="0068457C" w:rsidRPr="0068457C" w:rsidRDefault="0068457C" w:rsidP="0068457C">
            <w:pPr>
              <w:jc w:val="center"/>
              <w:rPr>
                <w:sz w:val="14"/>
                <w:szCs w:val="14"/>
              </w:rPr>
            </w:pPr>
            <w:r w:rsidRPr="0068457C">
              <w:rPr>
                <w:sz w:val="14"/>
                <w:szCs w:val="14"/>
              </w:rPr>
              <w:t>Реконструкция инженерных систем здания склада Чебулинского РЭС (0,4 кВ)</w:t>
            </w:r>
          </w:p>
        </w:tc>
        <w:tc>
          <w:tcPr>
            <w:tcW w:w="390" w:type="pct"/>
            <w:shd w:val="clear" w:color="auto" w:fill="auto"/>
            <w:vAlign w:val="center"/>
            <w:hideMark/>
          </w:tcPr>
          <w:p w14:paraId="3D261AD7" w14:textId="77777777" w:rsidR="0068457C" w:rsidRPr="0068457C" w:rsidRDefault="0068457C" w:rsidP="0068457C">
            <w:pPr>
              <w:jc w:val="center"/>
              <w:rPr>
                <w:sz w:val="14"/>
                <w:szCs w:val="14"/>
              </w:rPr>
            </w:pPr>
            <w:r w:rsidRPr="0068457C">
              <w:rPr>
                <w:sz w:val="14"/>
                <w:szCs w:val="14"/>
              </w:rPr>
              <w:t>245</w:t>
            </w:r>
          </w:p>
        </w:tc>
        <w:tc>
          <w:tcPr>
            <w:tcW w:w="387" w:type="pct"/>
            <w:shd w:val="clear" w:color="auto" w:fill="auto"/>
            <w:vAlign w:val="center"/>
            <w:hideMark/>
          </w:tcPr>
          <w:p w14:paraId="79E077BA" w14:textId="77777777" w:rsidR="0068457C" w:rsidRPr="0068457C" w:rsidRDefault="0068457C" w:rsidP="0068457C">
            <w:pPr>
              <w:jc w:val="center"/>
              <w:rPr>
                <w:sz w:val="14"/>
                <w:szCs w:val="14"/>
              </w:rPr>
            </w:pPr>
            <w:r w:rsidRPr="0068457C">
              <w:rPr>
                <w:sz w:val="14"/>
                <w:szCs w:val="14"/>
              </w:rPr>
              <w:t>0,07</w:t>
            </w:r>
          </w:p>
        </w:tc>
        <w:tc>
          <w:tcPr>
            <w:tcW w:w="341" w:type="pct"/>
            <w:shd w:val="clear" w:color="auto" w:fill="auto"/>
            <w:vAlign w:val="center"/>
            <w:hideMark/>
          </w:tcPr>
          <w:p w14:paraId="335E21AB" w14:textId="77777777" w:rsidR="0068457C" w:rsidRPr="0068457C" w:rsidRDefault="0068457C" w:rsidP="0068457C">
            <w:pPr>
              <w:jc w:val="center"/>
              <w:rPr>
                <w:sz w:val="14"/>
                <w:szCs w:val="14"/>
              </w:rPr>
            </w:pPr>
            <w:r w:rsidRPr="0068457C">
              <w:rPr>
                <w:sz w:val="14"/>
                <w:szCs w:val="14"/>
              </w:rPr>
              <w:t>0,06</w:t>
            </w:r>
          </w:p>
        </w:tc>
        <w:tc>
          <w:tcPr>
            <w:tcW w:w="377" w:type="pct"/>
            <w:shd w:val="clear" w:color="auto" w:fill="auto"/>
            <w:vAlign w:val="center"/>
            <w:hideMark/>
          </w:tcPr>
          <w:p w14:paraId="3D3E63C7" w14:textId="77777777" w:rsidR="0068457C" w:rsidRPr="0068457C" w:rsidRDefault="0068457C" w:rsidP="0068457C">
            <w:pPr>
              <w:jc w:val="center"/>
              <w:rPr>
                <w:sz w:val="14"/>
                <w:szCs w:val="14"/>
              </w:rPr>
            </w:pPr>
            <w:r w:rsidRPr="0068457C">
              <w:rPr>
                <w:sz w:val="14"/>
                <w:szCs w:val="14"/>
              </w:rPr>
              <w:t>0,01</w:t>
            </w:r>
          </w:p>
        </w:tc>
        <w:tc>
          <w:tcPr>
            <w:tcW w:w="387" w:type="pct"/>
            <w:shd w:val="clear" w:color="auto" w:fill="auto"/>
            <w:vAlign w:val="center"/>
            <w:hideMark/>
          </w:tcPr>
          <w:p w14:paraId="1D86AE2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2D3AE0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DC78A8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B19091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7DD6B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8A25EB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818ED4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F5358E3"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15D4D1F" w14:textId="77777777" w:rsidTr="00A22056">
        <w:trPr>
          <w:trHeight w:val="20"/>
        </w:trPr>
        <w:tc>
          <w:tcPr>
            <w:tcW w:w="553" w:type="pct"/>
            <w:shd w:val="clear" w:color="auto" w:fill="auto"/>
            <w:vAlign w:val="center"/>
            <w:hideMark/>
          </w:tcPr>
          <w:p w14:paraId="0EE7761D" w14:textId="77777777" w:rsidR="0068457C" w:rsidRPr="0068457C" w:rsidRDefault="0068457C" w:rsidP="0068457C">
            <w:pPr>
              <w:jc w:val="center"/>
              <w:rPr>
                <w:sz w:val="14"/>
                <w:szCs w:val="14"/>
              </w:rPr>
            </w:pPr>
            <w:r w:rsidRPr="0068457C">
              <w:rPr>
                <w:sz w:val="14"/>
                <w:szCs w:val="14"/>
              </w:rPr>
              <w:t>Реконструкция инженерных систем здания склада Трудармейского РЭС  (0,4 кВ)</w:t>
            </w:r>
          </w:p>
        </w:tc>
        <w:tc>
          <w:tcPr>
            <w:tcW w:w="390" w:type="pct"/>
            <w:shd w:val="clear" w:color="auto" w:fill="auto"/>
            <w:vAlign w:val="center"/>
            <w:hideMark/>
          </w:tcPr>
          <w:p w14:paraId="60AADF85" w14:textId="77777777" w:rsidR="0068457C" w:rsidRPr="0068457C" w:rsidRDefault="0068457C" w:rsidP="0068457C">
            <w:pPr>
              <w:jc w:val="center"/>
              <w:rPr>
                <w:sz w:val="14"/>
                <w:szCs w:val="14"/>
              </w:rPr>
            </w:pPr>
            <w:r w:rsidRPr="0068457C">
              <w:rPr>
                <w:sz w:val="14"/>
                <w:szCs w:val="14"/>
              </w:rPr>
              <w:t>246</w:t>
            </w:r>
          </w:p>
        </w:tc>
        <w:tc>
          <w:tcPr>
            <w:tcW w:w="387" w:type="pct"/>
            <w:shd w:val="clear" w:color="auto" w:fill="auto"/>
            <w:vAlign w:val="center"/>
            <w:hideMark/>
          </w:tcPr>
          <w:p w14:paraId="164DD8DF" w14:textId="77777777" w:rsidR="0068457C" w:rsidRPr="0068457C" w:rsidRDefault="0068457C" w:rsidP="0068457C">
            <w:pPr>
              <w:jc w:val="center"/>
              <w:rPr>
                <w:sz w:val="14"/>
                <w:szCs w:val="14"/>
              </w:rPr>
            </w:pPr>
            <w:r w:rsidRPr="0068457C">
              <w:rPr>
                <w:sz w:val="14"/>
                <w:szCs w:val="14"/>
              </w:rPr>
              <w:t>0,18</w:t>
            </w:r>
          </w:p>
        </w:tc>
        <w:tc>
          <w:tcPr>
            <w:tcW w:w="341" w:type="pct"/>
            <w:shd w:val="clear" w:color="auto" w:fill="auto"/>
            <w:vAlign w:val="center"/>
            <w:hideMark/>
          </w:tcPr>
          <w:p w14:paraId="43859789"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77134945"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39EEC87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88E36F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2DF1CC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460254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7841CD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25264F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DF7B51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2EBF687"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AD54A29" w14:textId="77777777" w:rsidTr="00A22056">
        <w:trPr>
          <w:trHeight w:val="20"/>
        </w:trPr>
        <w:tc>
          <w:tcPr>
            <w:tcW w:w="553" w:type="pct"/>
            <w:shd w:val="clear" w:color="auto" w:fill="auto"/>
            <w:vAlign w:val="center"/>
            <w:hideMark/>
          </w:tcPr>
          <w:p w14:paraId="73645AF3" w14:textId="77777777" w:rsidR="0068457C" w:rsidRPr="0068457C" w:rsidRDefault="0068457C" w:rsidP="0068457C">
            <w:pPr>
              <w:jc w:val="center"/>
              <w:rPr>
                <w:sz w:val="14"/>
                <w:szCs w:val="14"/>
              </w:rPr>
            </w:pPr>
            <w:r w:rsidRPr="0068457C">
              <w:rPr>
                <w:sz w:val="14"/>
                <w:szCs w:val="14"/>
              </w:rPr>
              <w:t>Реконструкция здания склада Топкинского РЭС с монтажом БМЗ (0,4 кВ)</w:t>
            </w:r>
          </w:p>
        </w:tc>
        <w:tc>
          <w:tcPr>
            <w:tcW w:w="390" w:type="pct"/>
            <w:shd w:val="clear" w:color="auto" w:fill="auto"/>
            <w:vAlign w:val="center"/>
            <w:hideMark/>
          </w:tcPr>
          <w:p w14:paraId="6C02216C" w14:textId="77777777" w:rsidR="0068457C" w:rsidRPr="0068457C" w:rsidRDefault="0068457C" w:rsidP="0068457C">
            <w:pPr>
              <w:jc w:val="center"/>
              <w:rPr>
                <w:sz w:val="14"/>
                <w:szCs w:val="14"/>
              </w:rPr>
            </w:pPr>
            <w:r w:rsidRPr="0068457C">
              <w:rPr>
                <w:sz w:val="14"/>
                <w:szCs w:val="14"/>
              </w:rPr>
              <w:t>284</w:t>
            </w:r>
          </w:p>
        </w:tc>
        <w:tc>
          <w:tcPr>
            <w:tcW w:w="387" w:type="pct"/>
            <w:shd w:val="clear" w:color="auto" w:fill="auto"/>
            <w:vAlign w:val="center"/>
            <w:hideMark/>
          </w:tcPr>
          <w:p w14:paraId="28C92F70" w14:textId="77777777" w:rsidR="0068457C" w:rsidRPr="0068457C" w:rsidRDefault="0068457C" w:rsidP="0068457C">
            <w:pPr>
              <w:jc w:val="center"/>
              <w:rPr>
                <w:sz w:val="14"/>
                <w:szCs w:val="14"/>
              </w:rPr>
            </w:pPr>
            <w:r w:rsidRPr="0068457C">
              <w:rPr>
                <w:sz w:val="14"/>
                <w:szCs w:val="14"/>
              </w:rPr>
              <w:t>0,12</w:t>
            </w:r>
          </w:p>
        </w:tc>
        <w:tc>
          <w:tcPr>
            <w:tcW w:w="341" w:type="pct"/>
            <w:shd w:val="clear" w:color="auto" w:fill="auto"/>
            <w:vAlign w:val="center"/>
            <w:hideMark/>
          </w:tcPr>
          <w:p w14:paraId="492D9143" w14:textId="77777777" w:rsidR="0068457C" w:rsidRPr="0068457C" w:rsidRDefault="0068457C" w:rsidP="0068457C">
            <w:pPr>
              <w:jc w:val="center"/>
              <w:rPr>
                <w:sz w:val="14"/>
                <w:szCs w:val="14"/>
              </w:rPr>
            </w:pPr>
            <w:r w:rsidRPr="0068457C">
              <w:rPr>
                <w:sz w:val="14"/>
                <w:szCs w:val="14"/>
              </w:rPr>
              <w:t>0,11</w:t>
            </w:r>
          </w:p>
        </w:tc>
        <w:tc>
          <w:tcPr>
            <w:tcW w:w="377" w:type="pct"/>
            <w:shd w:val="clear" w:color="auto" w:fill="auto"/>
            <w:vAlign w:val="center"/>
            <w:hideMark/>
          </w:tcPr>
          <w:p w14:paraId="742A8C4E"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1F558BC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FE09D2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6FA843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3AE122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7FB77E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532A31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2A6A31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DCB49A6"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187550F8" w14:textId="77777777" w:rsidTr="00A22056">
        <w:trPr>
          <w:trHeight w:val="20"/>
        </w:trPr>
        <w:tc>
          <w:tcPr>
            <w:tcW w:w="553" w:type="pct"/>
            <w:shd w:val="clear" w:color="auto" w:fill="auto"/>
            <w:vAlign w:val="center"/>
            <w:hideMark/>
          </w:tcPr>
          <w:p w14:paraId="238ACD1B" w14:textId="77777777" w:rsidR="0068457C" w:rsidRPr="0068457C" w:rsidRDefault="0068457C" w:rsidP="0068457C">
            <w:pPr>
              <w:jc w:val="center"/>
              <w:rPr>
                <w:sz w:val="14"/>
                <w:szCs w:val="14"/>
              </w:rPr>
            </w:pPr>
            <w:r w:rsidRPr="0068457C">
              <w:rPr>
                <w:sz w:val="14"/>
                <w:szCs w:val="14"/>
              </w:rPr>
              <w:t>Реконструкция здания склада Тисульского РЭС с монтажом БМЗ (0,4 кВ)</w:t>
            </w:r>
          </w:p>
        </w:tc>
        <w:tc>
          <w:tcPr>
            <w:tcW w:w="390" w:type="pct"/>
            <w:shd w:val="clear" w:color="auto" w:fill="auto"/>
            <w:vAlign w:val="center"/>
            <w:hideMark/>
          </w:tcPr>
          <w:p w14:paraId="1EEB3FDB" w14:textId="77777777" w:rsidR="0068457C" w:rsidRPr="0068457C" w:rsidRDefault="0068457C" w:rsidP="0068457C">
            <w:pPr>
              <w:jc w:val="center"/>
              <w:rPr>
                <w:sz w:val="14"/>
                <w:szCs w:val="14"/>
              </w:rPr>
            </w:pPr>
            <w:r w:rsidRPr="0068457C">
              <w:rPr>
                <w:sz w:val="14"/>
                <w:szCs w:val="14"/>
              </w:rPr>
              <w:t>285</w:t>
            </w:r>
          </w:p>
        </w:tc>
        <w:tc>
          <w:tcPr>
            <w:tcW w:w="387" w:type="pct"/>
            <w:shd w:val="clear" w:color="auto" w:fill="auto"/>
            <w:vAlign w:val="center"/>
            <w:hideMark/>
          </w:tcPr>
          <w:p w14:paraId="41FD6D21" w14:textId="77777777" w:rsidR="0068457C" w:rsidRPr="0068457C" w:rsidRDefault="0068457C" w:rsidP="0068457C">
            <w:pPr>
              <w:jc w:val="center"/>
              <w:rPr>
                <w:sz w:val="14"/>
                <w:szCs w:val="14"/>
              </w:rPr>
            </w:pPr>
            <w:r w:rsidRPr="0068457C">
              <w:rPr>
                <w:sz w:val="14"/>
                <w:szCs w:val="14"/>
              </w:rPr>
              <w:t>0,16</w:t>
            </w:r>
          </w:p>
        </w:tc>
        <w:tc>
          <w:tcPr>
            <w:tcW w:w="341" w:type="pct"/>
            <w:shd w:val="clear" w:color="auto" w:fill="auto"/>
            <w:vAlign w:val="center"/>
            <w:hideMark/>
          </w:tcPr>
          <w:p w14:paraId="32506A26" w14:textId="77777777" w:rsidR="0068457C" w:rsidRPr="0068457C" w:rsidRDefault="0068457C" w:rsidP="0068457C">
            <w:pPr>
              <w:jc w:val="center"/>
              <w:rPr>
                <w:sz w:val="14"/>
                <w:szCs w:val="14"/>
              </w:rPr>
            </w:pPr>
            <w:r w:rsidRPr="0068457C">
              <w:rPr>
                <w:sz w:val="14"/>
                <w:szCs w:val="14"/>
              </w:rPr>
              <w:t>0,14</w:t>
            </w:r>
          </w:p>
        </w:tc>
        <w:tc>
          <w:tcPr>
            <w:tcW w:w="377" w:type="pct"/>
            <w:shd w:val="clear" w:color="auto" w:fill="auto"/>
            <w:vAlign w:val="center"/>
            <w:hideMark/>
          </w:tcPr>
          <w:p w14:paraId="52050181"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2517999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56B122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7A3A6F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C498BA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C7E6BE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8FED45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324C96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54F2619"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6C42F363" w14:textId="77777777" w:rsidTr="00A22056">
        <w:trPr>
          <w:trHeight w:val="20"/>
        </w:trPr>
        <w:tc>
          <w:tcPr>
            <w:tcW w:w="553" w:type="pct"/>
            <w:shd w:val="clear" w:color="auto" w:fill="auto"/>
            <w:vAlign w:val="center"/>
            <w:hideMark/>
          </w:tcPr>
          <w:p w14:paraId="67B0034C" w14:textId="77777777" w:rsidR="0068457C" w:rsidRPr="0068457C" w:rsidRDefault="0068457C" w:rsidP="0068457C">
            <w:pPr>
              <w:jc w:val="center"/>
              <w:rPr>
                <w:sz w:val="14"/>
                <w:szCs w:val="14"/>
              </w:rPr>
            </w:pPr>
            <w:r w:rsidRPr="0068457C">
              <w:rPr>
                <w:sz w:val="14"/>
                <w:szCs w:val="14"/>
              </w:rPr>
              <w:t xml:space="preserve">Реконструкция инженерных систем здания гаража </w:t>
            </w:r>
            <w:r w:rsidRPr="0068457C">
              <w:rPr>
                <w:sz w:val="14"/>
                <w:szCs w:val="14"/>
              </w:rPr>
              <w:lastRenderedPageBreak/>
              <w:t>Мариинского РЭС (0,4 кВ)</w:t>
            </w:r>
          </w:p>
        </w:tc>
        <w:tc>
          <w:tcPr>
            <w:tcW w:w="390" w:type="pct"/>
            <w:shd w:val="clear" w:color="auto" w:fill="auto"/>
            <w:vAlign w:val="center"/>
            <w:hideMark/>
          </w:tcPr>
          <w:p w14:paraId="667B6634" w14:textId="77777777" w:rsidR="0068457C" w:rsidRPr="0068457C" w:rsidRDefault="0068457C" w:rsidP="0068457C">
            <w:pPr>
              <w:jc w:val="center"/>
              <w:rPr>
                <w:sz w:val="14"/>
                <w:szCs w:val="14"/>
              </w:rPr>
            </w:pPr>
            <w:r w:rsidRPr="0068457C">
              <w:rPr>
                <w:sz w:val="14"/>
                <w:szCs w:val="14"/>
              </w:rPr>
              <w:lastRenderedPageBreak/>
              <w:t>247</w:t>
            </w:r>
          </w:p>
        </w:tc>
        <w:tc>
          <w:tcPr>
            <w:tcW w:w="387" w:type="pct"/>
            <w:shd w:val="clear" w:color="auto" w:fill="auto"/>
            <w:vAlign w:val="center"/>
            <w:hideMark/>
          </w:tcPr>
          <w:p w14:paraId="270CD2CD" w14:textId="77777777" w:rsidR="0068457C" w:rsidRPr="0068457C" w:rsidRDefault="0068457C" w:rsidP="0068457C">
            <w:pPr>
              <w:jc w:val="center"/>
              <w:rPr>
                <w:sz w:val="14"/>
                <w:szCs w:val="14"/>
              </w:rPr>
            </w:pPr>
            <w:r w:rsidRPr="0068457C">
              <w:rPr>
                <w:sz w:val="14"/>
                <w:szCs w:val="14"/>
              </w:rPr>
              <w:t>0,11</w:t>
            </w:r>
          </w:p>
        </w:tc>
        <w:tc>
          <w:tcPr>
            <w:tcW w:w="341" w:type="pct"/>
            <w:shd w:val="clear" w:color="auto" w:fill="auto"/>
            <w:vAlign w:val="center"/>
            <w:hideMark/>
          </w:tcPr>
          <w:p w14:paraId="31FFCA41" w14:textId="77777777" w:rsidR="0068457C" w:rsidRPr="0068457C" w:rsidRDefault="0068457C" w:rsidP="0068457C">
            <w:pPr>
              <w:jc w:val="center"/>
              <w:rPr>
                <w:sz w:val="14"/>
                <w:szCs w:val="14"/>
              </w:rPr>
            </w:pPr>
            <w:r w:rsidRPr="0068457C">
              <w:rPr>
                <w:sz w:val="14"/>
                <w:szCs w:val="14"/>
              </w:rPr>
              <w:t>0,09</w:t>
            </w:r>
          </w:p>
        </w:tc>
        <w:tc>
          <w:tcPr>
            <w:tcW w:w="377" w:type="pct"/>
            <w:shd w:val="clear" w:color="auto" w:fill="auto"/>
            <w:vAlign w:val="center"/>
            <w:hideMark/>
          </w:tcPr>
          <w:p w14:paraId="3CFEF9E7"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1CC5E80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F63884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8709C1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320AEC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7DD669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3B4F96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0D1DD9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E2F6BAF"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127F4392" w14:textId="77777777" w:rsidTr="00A22056">
        <w:trPr>
          <w:trHeight w:val="20"/>
        </w:trPr>
        <w:tc>
          <w:tcPr>
            <w:tcW w:w="553" w:type="pct"/>
            <w:shd w:val="clear" w:color="auto" w:fill="auto"/>
            <w:vAlign w:val="center"/>
            <w:hideMark/>
          </w:tcPr>
          <w:p w14:paraId="5F7FFC7F" w14:textId="77777777" w:rsidR="0068457C" w:rsidRPr="0068457C" w:rsidRDefault="0068457C" w:rsidP="0068457C">
            <w:pPr>
              <w:jc w:val="center"/>
              <w:rPr>
                <w:sz w:val="14"/>
                <w:szCs w:val="14"/>
              </w:rPr>
            </w:pPr>
            <w:r w:rsidRPr="0068457C">
              <w:rPr>
                <w:sz w:val="14"/>
                <w:szCs w:val="14"/>
              </w:rPr>
              <w:t>Реконструкция кровли здания ПС Чеболсинская 110/6 кВ Мысковского РЭС</w:t>
            </w:r>
          </w:p>
        </w:tc>
        <w:tc>
          <w:tcPr>
            <w:tcW w:w="390" w:type="pct"/>
            <w:shd w:val="clear" w:color="auto" w:fill="auto"/>
            <w:vAlign w:val="center"/>
            <w:hideMark/>
          </w:tcPr>
          <w:p w14:paraId="4C0684C1" w14:textId="77777777" w:rsidR="0068457C" w:rsidRPr="0068457C" w:rsidRDefault="0068457C" w:rsidP="0068457C">
            <w:pPr>
              <w:jc w:val="center"/>
              <w:rPr>
                <w:sz w:val="14"/>
                <w:szCs w:val="14"/>
              </w:rPr>
            </w:pPr>
            <w:r w:rsidRPr="0068457C">
              <w:rPr>
                <w:sz w:val="14"/>
                <w:szCs w:val="14"/>
              </w:rPr>
              <w:t>261</w:t>
            </w:r>
          </w:p>
        </w:tc>
        <w:tc>
          <w:tcPr>
            <w:tcW w:w="387" w:type="pct"/>
            <w:shd w:val="clear" w:color="auto" w:fill="auto"/>
            <w:vAlign w:val="center"/>
            <w:hideMark/>
          </w:tcPr>
          <w:p w14:paraId="311FBA2E" w14:textId="77777777" w:rsidR="0068457C" w:rsidRPr="0068457C" w:rsidRDefault="0068457C" w:rsidP="0068457C">
            <w:pPr>
              <w:jc w:val="center"/>
              <w:rPr>
                <w:sz w:val="14"/>
                <w:szCs w:val="14"/>
              </w:rPr>
            </w:pPr>
            <w:r w:rsidRPr="0068457C">
              <w:rPr>
                <w:sz w:val="14"/>
                <w:szCs w:val="14"/>
              </w:rPr>
              <w:t>0,21</w:t>
            </w:r>
          </w:p>
        </w:tc>
        <w:tc>
          <w:tcPr>
            <w:tcW w:w="341" w:type="pct"/>
            <w:shd w:val="clear" w:color="auto" w:fill="auto"/>
            <w:vAlign w:val="center"/>
            <w:hideMark/>
          </w:tcPr>
          <w:p w14:paraId="293636ED" w14:textId="77777777" w:rsidR="0068457C" w:rsidRPr="0068457C" w:rsidRDefault="0068457C" w:rsidP="0068457C">
            <w:pPr>
              <w:jc w:val="center"/>
              <w:rPr>
                <w:sz w:val="14"/>
                <w:szCs w:val="14"/>
              </w:rPr>
            </w:pPr>
            <w:r w:rsidRPr="0068457C">
              <w:rPr>
                <w:sz w:val="14"/>
                <w:szCs w:val="14"/>
              </w:rPr>
              <w:t>0,18</w:t>
            </w:r>
          </w:p>
        </w:tc>
        <w:tc>
          <w:tcPr>
            <w:tcW w:w="377" w:type="pct"/>
            <w:shd w:val="clear" w:color="auto" w:fill="auto"/>
            <w:vAlign w:val="center"/>
            <w:hideMark/>
          </w:tcPr>
          <w:p w14:paraId="1FE5EF20"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53136DF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B6ED10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555149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C04B18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B1BC13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2CF484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14663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AA336EE"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63E9D08A" w14:textId="77777777" w:rsidTr="00A22056">
        <w:trPr>
          <w:trHeight w:val="20"/>
        </w:trPr>
        <w:tc>
          <w:tcPr>
            <w:tcW w:w="553" w:type="pct"/>
            <w:shd w:val="clear" w:color="auto" w:fill="auto"/>
            <w:vAlign w:val="center"/>
            <w:hideMark/>
          </w:tcPr>
          <w:p w14:paraId="374FFC3A" w14:textId="77777777" w:rsidR="0068457C" w:rsidRPr="0068457C" w:rsidRDefault="0068457C" w:rsidP="0068457C">
            <w:pPr>
              <w:jc w:val="center"/>
              <w:rPr>
                <w:sz w:val="14"/>
                <w:szCs w:val="14"/>
              </w:rPr>
            </w:pPr>
            <w:r w:rsidRPr="0068457C">
              <w:rPr>
                <w:sz w:val="14"/>
                <w:szCs w:val="14"/>
              </w:rPr>
              <w:t>Реконструкция кровли здания ПС 110/35/6 кВ Томская</w:t>
            </w:r>
          </w:p>
        </w:tc>
        <w:tc>
          <w:tcPr>
            <w:tcW w:w="390" w:type="pct"/>
            <w:shd w:val="clear" w:color="auto" w:fill="auto"/>
            <w:vAlign w:val="center"/>
            <w:hideMark/>
          </w:tcPr>
          <w:p w14:paraId="128BFBCA" w14:textId="77777777" w:rsidR="0068457C" w:rsidRPr="0068457C" w:rsidRDefault="0068457C" w:rsidP="0068457C">
            <w:pPr>
              <w:jc w:val="center"/>
              <w:rPr>
                <w:sz w:val="14"/>
                <w:szCs w:val="14"/>
              </w:rPr>
            </w:pPr>
            <w:r w:rsidRPr="0068457C">
              <w:rPr>
                <w:sz w:val="14"/>
                <w:szCs w:val="14"/>
              </w:rPr>
              <w:t>259</w:t>
            </w:r>
          </w:p>
        </w:tc>
        <w:tc>
          <w:tcPr>
            <w:tcW w:w="387" w:type="pct"/>
            <w:shd w:val="clear" w:color="auto" w:fill="auto"/>
            <w:vAlign w:val="center"/>
            <w:hideMark/>
          </w:tcPr>
          <w:p w14:paraId="1F472922" w14:textId="77777777" w:rsidR="0068457C" w:rsidRPr="0068457C" w:rsidRDefault="0068457C" w:rsidP="0068457C">
            <w:pPr>
              <w:jc w:val="center"/>
              <w:rPr>
                <w:sz w:val="14"/>
                <w:szCs w:val="14"/>
              </w:rPr>
            </w:pPr>
            <w:r w:rsidRPr="0068457C">
              <w:rPr>
                <w:sz w:val="14"/>
                <w:szCs w:val="14"/>
              </w:rPr>
              <w:t>0,17</w:t>
            </w:r>
          </w:p>
        </w:tc>
        <w:tc>
          <w:tcPr>
            <w:tcW w:w="341" w:type="pct"/>
            <w:shd w:val="clear" w:color="auto" w:fill="auto"/>
            <w:vAlign w:val="center"/>
            <w:hideMark/>
          </w:tcPr>
          <w:p w14:paraId="0801D266"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48F14CC0"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6C1A365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4A3AA9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5D3DD1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BD56F5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61DD22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113B85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C93FF2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4B1612D"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ABDD0BD" w14:textId="77777777" w:rsidTr="00A22056">
        <w:trPr>
          <w:trHeight w:val="20"/>
        </w:trPr>
        <w:tc>
          <w:tcPr>
            <w:tcW w:w="553" w:type="pct"/>
            <w:shd w:val="clear" w:color="auto" w:fill="auto"/>
            <w:vAlign w:val="center"/>
            <w:hideMark/>
          </w:tcPr>
          <w:p w14:paraId="1BF22C21" w14:textId="77777777" w:rsidR="0068457C" w:rsidRPr="0068457C" w:rsidRDefault="0068457C" w:rsidP="0068457C">
            <w:pPr>
              <w:jc w:val="center"/>
              <w:rPr>
                <w:sz w:val="14"/>
                <w:szCs w:val="14"/>
              </w:rPr>
            </w:pPr>
            <w:r w:rsidRPr="0068457C">
              <w:rPr>
                <w:sz w:val="14"/>
                <w:szCs w:val="14"/>
              </w:rPr>
              <w:t>Реконструкция кровли здания ПС 110/6кВ Му0ыбашская Ко0омского РЭС</w:t>
            </w:r>
          </w:p>
        </w:tc>
        <w:tc>
          <w:tcPr>
            <w:tcW w:w="390" w:type="pct"/>
            <w:shd w:val="clear" w:color="auto" w:fill="auto"/>
            <w:vAlign w:val="center"/>
            <w:hideMark/>
          </w:tcPr>
          <w:p w14:paraId="3493BA57" w14:textId="77777777" w:rsidR="0068457C" w:rsidRPr="0068457C" w:rsidRDefault="0068457C" w:rsidP="0068457C">
            <w:pPr>
              <w:jc w:val="center"/>
              <w:rPr>
                <w:sz w:val="14"/>
                <w:szCs w:val="14"/>
              </w:rPr>
            </w:pPr>
            <w:r w:rsidRPr="0068457C">
              <w:rPr>
                <w:sz w:val="14"/>
                <w:szCs w:val="14"/>
              </w:rPr>
              <w:t>268</w:t>
            </w:r>
          </w:p>
        </w:tc>
        <w:tc>
          <w:tcPr>
            <w:tcW w:w="387" w:type="pct"/>
            <w:shd w:val="clear" w:color="auto" w:fill="auto"/>
            <w:vAlign w:val="center"/>
            <w:hideMark/>
          </w:tcPr>
          <w:p w14:paraId="226078F8" w14:textId="77777777" w:rsidR="0068457C" w:rsidRPr="0068457C" w:rsidRDefault="0068457C" w:rsidP="0068457C">
            <w:pPr>
              <w:jc w:val="center"/>
              <w:rPr>
                <w:sz w:val="14"/>
                <w:szCs w:val="14"/>
              </w:rPr>
            </w:pPr>
            <w:r w:rsidRPr="0068457C">
              <w:rPr>
                <w:sz w:val="14"/>
                <w:szCs w:val="14"/>
              </w:rPr>
              <w:t>0,21</w:t>
            </w:r>
          </w:p>
        </w:tc>
        <w:tc>
          <w:tcPr>
            <w:tcW w:w="341" w:type="pct"/>
            <w:shd w:val="clear" w:color="auto" w:fill="auto"/>
            <w:vAlign w:val="center"/>
            <w:hideMark/>
          </w:tcPr>
          <w:p w14:paraId="6A0D8201" w14:textId="77777777" w:rsidR="0068457C" w:rsidRPr="0068457C" w:rsidRDefault="0068457C" w:rsidP="0068457C">
            <w:pPr>
              <w:jc w:val="center"/>
              <w:rPr>
                <w:sz w:val="14"/>
                <w:szCs w:val="14"/>
              </w:rPr>
            </w:pPr>
            <w:r w:rsidRPr="0068457C">
              <w:rPr>
                <w:sz w:val="14"/>
                <w:szCs w:val="14"/>
              </w:rPr>
              <w:t>0,18</w:t>
            </w:r>
          </w:p>
        </w:tc>
        <w:tc>
          <w:tcPr>
            <w:tcW w:w="377" w:type="pct"/>
            <w:shd w:val="clear" w:color="auto" w:fill="auto"/>
            <w:vAlign w:val="center"/>
            <w:hideMark/>
          </w:tcPr>
          <w:p w14:paraId="23415E3F"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1DC9505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F1C991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72AB02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BB467A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2F8BD2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B7D019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5B3E7A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1CC03E1"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7CBF72FD" w14:textId="77777777" w:rsidTr="00A22056">
        <w:trPr>
          <w:trHeight w:val="20"/>
        </w:trPr>
        <w:tc>
          <w:tcPr>
            <w:tcW w:w="553" w:type="pct"/>
            <w:shd w:val="clear" w:color="auto" w:fill="auto"/>
            <w:vAlign w:val="center"/>
            <w:hideMark/>
          </w:tcPr>
          <w:p w14:paraId="1EFDC232" w14:textId="77777777" w:rsidR="0068457C" w:rsidRPr="0068457C" w:rsidRDefault="0068457C" w:rsidP="0068457C">
            <w:pPr>
              <w:jc w:val="center"/>
              <w:rPr>
                <w:sz w:val="14"/>
                <w:szCs w:val="14"/>
              </w:rPr>
            </w:pPr>
            <w:r w:rsidRPr="0068457C">
              <w:rPr>
                <w:sz w:val="14"/>
                <w:szCs w:val="14"/>
              </w:rPr>
              <w:t>Реконструкция кровли здания башни ТМХ с маслохозяйством ПС 110/10 кВ "КФЗ-2" Кузнецкого РЭС</w:t>
            </w:r>
          </w:p>
        </w:tc>
        <w:tc>
          <w:tcPr>
            <w:tcW w:w="390" w:type="pct"/>
            <w:shd w:val="clear" w:color="auto" w:fill="auto"/>
            <w:vAlign w:val="center"/>
            <w:hideMark/>
          </w:tcPr>
          <w:p w14:paraId="080FC259" w14:textId="77777777" w:rsidR="0068457C" w:rsidRPr="0068457C" w:rsidRDefault="0068457C" w:rsidP="0068457C">
            <w:pPr>
              <w:jc w:val="center"/>
              <w:rPr>
                <w:sz w:val="14"/>
                <w:szCs w:val="14"/>
              </w:rPr>
            </w:pPr>
            <w:r w:rsidRPr="0068457C">
              <w:rPr>
                <w:sz w:val="14"/>
                <w:szCs w:val="14"/>
              </w:rPr>
              <w:t>267</w:t>
            </w:r>
          </w:p>
        </w:tc>
        <w:tc>
          <w:tcPr>
            <w:tcW w:w="387" w:type="pct"/>
            <w:shd w:val="clear" w:color="auto" w:fill="auto"/>
            <w:vAlign w:val="center"/>
            <w:hideMark/>
          </w:tcPr>
          <w:p w14:paraId="5F9F7D10" w14:textId="77777777" w:rsidR="0068457C" w:rsidRPr="0068457C" w:rsidRDefault="0068457C" w:rsidP="0068457C">
            <w:pPr>
              <w:jc w:val="center"/>
              <w:rPr>
                <w:sz w:val="14"/>
                <w:szCs w:val="14"/>
              </w:rPr>
            </w:pPr>
            <w:r w:rsidRPr="0068457C">
              <w:rPr>
                <w:sz w:val="14"/>
                <w:szCs w:val="14"/>
              </w:rPr>
              <w:t>0,18</w:t>
            </w:r>
          </w:p>
        </w:tc>
        <w:tc>
          <w:tcPr>
            <w:tcW w:w="341" w:type="pct"/>
            <w:shd w:val="clear" w:color="auto" w:fill="auto"/>
            <w:vAlign w:val="center"/>
            <w:hideMark/>
          </w:tcPr>
          <w:p w14:paraId="048DB984" w14:textId="77777777" w:rsidR="0068457C" w:rsidRPr="0068457C" w:rsidRDefault="0068457C" w:rsidP="0068457C">
            <w:pPr>
              <w:jc w:val="center"/>
              <w:rPr>
                <w:sz w:val="14"/>
                <w:szCs w:val="14"/>
              </w:rPr>
            </w:pPr>
            <w:r w:rsidRPr="0068457C">
              <w:rPr>
                <w:sz w:val="14"/>
                <w:szCs w:val="14"/>
              </w:rPr>
              <w:t>0,15</w:t>
            </w:r>
          </w:p>
        </w:tc>
        <w:tc>
          <w:tcPr>
            <w:tcW w:w="377" w:type="pct"/>
            <w:shd w:val="clear" w:color="auto" w:fill="auto"/>
            <w:vAlign w:val="center"/>
            <w:hideMark/>
          </w:tcPr>
          <w:p w14:paraId="4C12A33E"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020D546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46B7C7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A937A1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6BEA09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228B9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A52843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AA7E43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5EAD377"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7CD7B1FB" w14:textId="77777777" w:rsidTr="00A22056">
        <w:trPr>
          <w:trHeight w:val="20"/>
        </w:trPr>
        <w:tc>
          <w:tcPr>
            <w:tcW w:w="553" w:type="pct"/>
            <w:shd w:val="clear" w:color="auto" w:fill="auto"/>
            <w:vAlign w:val="center"/>
            <w:hideMark/>
          </w:tcPr>
          <w:p w14:paraId="57AB504A" w14:textId="77777777" w:rsidR="0068457C" w:rsidRPr="0068457C" w:rsidRDefault="0068457C" w:rsidP="0068457C">
            <w:pPr>
              <w:jc w:val="center"/>
              <w:rPr>
                <w:sz w:val="14"/>
                <w:szCs w:val="14"/>
              </w:rPr>
            </w:pPr>
            <w:r w:rsidRPr="0068457C">
              <w:rPr>
                <w:sz w:val="14"/>
                <w:szCs w:val="14"/>
              </w:rPr>
              <w:t>Реконструкция кровли и фу0амента здания ПС 35/6кВ Абашевская 1/2 Кузнецкого РЭС</w:t>
            </w:r>
          </w:p>
        </w:tc>
        <w:tc>
          <w:tcPr>
            <w:tcW w:w="390" w:type="pct"/>
            <w:shd w:val="clear" w:color="auto" w:fill="auto"/>
            <w:vAlign w:val="center"/>
            <w:hideMark/>
          </w:tcPr>
          <w:p w14:paraId="623414CD" w14:textId="77777777" w:rsidR="0068457C" w:rsidRPr="0068457C" w:rsidRDefault="0068457C" w:rsidP="0068457C">
            <w:pPr>
              <w:jc w:val="center"/>
              <w:rPr>
                <w:sz w:val="14"/>
                <w:szCs w:val="14"/>
              </w:rPr>
            </w:pPr>
            <w:r w:rsidRPr="0068457C">
              <w:rPr>
                <w:sz w:val="14"/>
                <w:szCs w:val="14"/>
              </w:rPr>
              <w:t>269</w:t>
            </w:r>
          </w:p>
        </w:tc>
        <w:tc>
          <w:tcPr>
            <w:tcW w:w="387" w:type="pct"/>
            <w:shd w:val="clear" w:color="auto" w:fill="auto"/>
            <w:vAlign w:val="center"/>
            <w:hideMark/>
          </w:tcPr>
          <w:p w14:paraId="030EE839" w14:textId="77777777" w:rsidR="0068457C" w:rsidRPr="0068457C" w:rsidRDefault="0068457C" w:rsidP="0068457C">
            <w:pPr>
              <w:jc w:val="center"/>
              <w:rPr>
                <w:sz w:val="14"/>
                <w:szCs w:val="14"/>
              </w:rPr>
            </w:pPr>
            <w:r w:rsidRPr="0068457C">
              <w:rPr>
                <w:sz w:val="14"/>
                <w:szCs w:val="14"/>
              </w:rPr>
              <w:t>0,21</w:t>
            </w:r>
          </w:p>
        </w:tc>
        <w:tc>
          <w:tcPr>
            <w:tcW w:w="341" w:type="pct"/>
            <w:shd w:val="clear" w:color="auto" w:fill="auto"/>
            <w:vAlign w:val="center"/>
            <w:hideMark/>
          </w:tcPr>
          <w:p w14:paraId="6DEF8DD3" w14:textId="77777777" w:rsidR="0068457C" w:rsidRPr="0068457C" w:rsidRDefault="0068457C" w:rsidP="0068457C">
            <w:pPr>
              <w:jc w:val="center"/>
              <w:rPr>
                <w:sz w:val="14"/>
                <w:szCs w:val="14"/>
              </w:rPr>
            </w:pPr>
            <w:r w:rsidRPr="0068457C">
              <w:rPr>
                <w:sz w:val="14"/>
                <w:szCs w:val="14"/>
              </w:rPr>
              <w:t>0,18</w:t>
            </w:r>
          </w:p>
        </w:tc>
        <w:tc>
          <w:tcPr>
            <w:tcW w:w="377" w:type="pct"/>
            <w:shd w:val="clear" w:color="auto" w:fill="auto"/>
            <w:vAlign w:val="center"/>
            <w:hideMark/>
          </w:tcPr>
          <w:p w14:paraId="1A20BD8F" w14:textId="77777777" w:rsidR="0068457C" w:rsidRPr="0068457C" w:rsidRDefault="0068457C" w:rsidP="0068457C">
            <w:pPr>
              <w:jc w:val="center"/>
              <w:rPr>
                <w:sz w:val="14"/>
                <w:szCs w:val="14"/>
              </w:rPr>
            </w:pPr>
            <w:r w:rsidRPr="0068457C">
              <w:rPr>
                <w:sz w:val="14"/>
                <w:szCs w:val="14"/>
              </w:rPr>
              <w:t>0,03</w:t>
            </w:r>
          </w:p>
        </w:tc>
        <w:tc>
          <w:tcPr>
            <w:tcW w:w="387" w:type="pct"/>
            <w:shd w:val="clear" w:color="auto" w:fill="auto"/>
            <w:vAlign w:val="center"/>
            <w:hideMark/>
          </w:tcPr>
          <w:p w14:paraId="7514E2B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D49DF5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60AFA2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E2C992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FFCD40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15EB61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97C1D8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9863624"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2FBDA61B" w14:textId="77777777" w:rsidTr="00A22056">
        <w:trPr>
          <w:trHeight w:val="20"/>
        </w:trPr>
        <w:tc>
          <w:tcPr>
            <w:tcW w:w="553" w:type="pct"/>
            <w:shd w:val="clear" w:color="auto" w:fill="auto"/>
            <w:vAlign w:val="center"/>
            <w:hideMark/>
          </w:tcPr>
          <w:p w14:paraId="79D3DF25" w14:textId="77777777" w:rsidR="0068457C" w:rsidRPr="0068457C" w:rsidRDefault="0068457C" w:rsidP="0068457C">
            <w:pPr>
              <w:jc w:val="center"/>
              <w:rPr>
                <w:sz w:val="14"/>
                <w:szCs w:val="14"/>
              </w:rPr>
            </w:pPr>
            <w:r w:rsidRPr="0068457C">
              <w:rPr>
                <w:sz w:val="14"/>
                <w:szCs w:val="14"/>
              </w:rPr>
              <w:t xml:space="preserve">Реконструкция кровли, усиление фу0амента здания ЗРУ-110кВ ПС 110/35/6кВ Темирская Ко0омского РЭС </w:t>
            </w:r>
          </w:p>
        </w:tc>
        <w:tc>
          <w:tcPr>
            <w:tcW w:w="390" w:type="pct"/>
            <w:shd w:val="clear" w:color="auto" w:fill="auto"/>
            <w:vAlign w:val="center"/>
            <w:hideMark/>
          </w:tcPr>
          <w:p w14:paraId="50247D1C" w14:textId="77777777" w:rsidR="0068457C" w:rsidRPr="0068457C" w:rsidRDefault="0068457C" w:rsidP="0068457C">
            <w:pPr>
              <w:jc w:val="center"/>
              <w:rPr>
                <w:sz w:val="14"/>
                <w:szCs w:val="14"/>
              </w:rPr>
            </w:pPr>
            <w:r w:rsidRPr="0068457C">
              <w:rPr>
                <w:sz w:val="14"/>
                <w:szCs w:val="14"/>
              </w:rPr>
              <w:t>270</w:t>
            </w:r>
          </w:p>
        </w:tc>
        <w:tc>
          <w:tcPr>
            <w:tcW w:w="387" w:type="pct"/>
            <w:shd w:val="clear" w:color="auto" w:fill="auto"/>
            <w:vAlign w:val="center"/>
            <w:hideMark/>
          </w:tcPr>
          <w:p w14:paraId="22E07FF4" w14:textId="77777777" w:rsidR="0068457C" w:rsidRPr="0068457C" w:rsidRDefault="0068457C" w:rsidP="0068457C">
            <w:pPr>
              <w:jc w:val="center"/>
              <w:rPr>
                <w:sz w:val="14"/>
                <w:szCs w:val="14"/>
              </w:rPr>
            </w:pPr>
            <w:r w:rsidRPr="0068457C">
              <w:rPr>
                <w:sz w:val="14"/>
                <w:szCs w:val="14"/>
              </w:rPr>
              <w:t>0,28</w:t>
            </w:r>
          </w:p>
        </w:tc>
        <w:tc>
          <w:tcPr>
            <w:tcW w:w="341" w:type="pct"/>
            <w:shd w:val="clear" w:color="auto" w:fill="auto"/>
            <w:vAlign w:val="center"/>
            <w:hideMark/>
          </w:tcPr>
          <w:p w14:paraId="199972E2" w14:textId="77777777" w:rsidR="0068457C" w:rsidRPr="0068457C" w:rsidRDefault="0068457C" w:rsidP="0068457C">
            <w:pPr>
              <w:jc w:val="center"/>
              <w:rPr>
                <w:sz w:val="14"/>
                <w:szCs w:val="14"/>
              </w:rPr>
            </w:pPr>
            <w:r w:rsidRPr="0068457C">
              <w:rPr>
                <w:sz w:val="14"/>
                <w:szCs w:val="14"/>
              </w:rPr>
              <w:t>0,24</w:t>
            </w:r>
          </w:p>
        </w:tc>
        <w:tc>
          <w:tcPr>
            <w:tcW w:w="377" w:type="pct"/>
            <w:shd w:val="clear" w:color="auto" w:fill="auto"/>
            <w:vAlign w:val="center"/>
            <w:hideMark/>
          </w:tcPr>
          <w:p w14:paraId="2ED90744" w14:textId="77777777" w:rsidR="0068457C" w:rsidRPr="0068457C" w:rsidRDefault="0068457C" w:rsidP="0068457C">
            <w:pPr>
              <w:jc w:val="center"/>
              <w:rPr>
                <w:sz w:val="14"/>
                <w:szCs w:val="14"/>
              </w:rPr>
            </w:pPr>
            <w:r w:rsidRPr="0068457C">
              <w:rPr>
                <w:sz w:val="14"/>
                <w:szCs w:val="14"/>
              </w:rPr>
              <w:t>0,04</w:t>
            </w:r>
          </w:p>
        </w:tc>
        <w:tc>
          <w:tcPr>
            <w:tcW w:w="387" w:type="pct"/>
            <w:shd w:val="clear" w:color="auto" w:fill="auto"/>
            <w:vAlign w:val="center"/>
            <w:hideMark/>
          </w:tcPr>
          <w:p w14:paraId="56F89A4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A42DF0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272A52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3357C1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5E6526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FF4F1C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2ECDC8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3D5E4F7"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1FCA6255" w14:textId="77777777" w:rsidTr="00A22056">
        <w:trPr>
          <w:trHeight w:val="20"/>
        </w:trPr>
        <w:tc>
          <w:tcPr>
            <w:tcW w:w="553" w:type="pct"/>
            <w:shd w:val="clear" w:color="auto" w:fill="auto"/>
            <w:vAlign w:val="center"/>
            <w:hideMark/>
          </w:tcPr>
          <w:p w14:paraId="199A3380" w14:textId="77777777" w:rsidR="0068457C" w:rsidRPr="0068457C" w:rsidRDefault="0068457C" w:rsidP="0068457C">
            <w:pPr>
              <w:jc w:val="center"/>
              <w:rPr>
                <w:sz w:val="14"/>
                <w:szCs w:val="14"/>
              </w:rPr>
            </w:pPr>
            <w:r w:rsidRPr="0068457C">
              <w:rPr>
                <w:sz w:val="14"/>
                <w:szCs w:val="14"/>
              </w:rPr>
              <w:t xml:space="preserve">Реконструкция здания ОПУ/ЗРУ-10кВ ПС Рудничная 110/35/10 кВ, усиление несущих конструкций </w:t>
            </w:r>
          </w:p>
        </w:tc>
        <w:tc>
          <w:tcPr>
            <w:tcW w:w="390" w:type="pct"/>
            <w:shd w:val="clear" w:color="auto" w:fill="auto"/>
            <w:vAlign w:val="center"/>
            <w:hideMark/>
          </w:tcPr>
          <w:p w14:paraId="4BB6793C" w14:textId="77777777" w:rsidR="0068457C" w:rsidRPr="0068457C" w:rsidRDefault="0068457C" w:rsidP="0068457C">
            <w:pPr>
              <w:jc w:val="center"/>
              <w:rPr>
                <w:sz w:val="14"/>
                <w:szCs w:val="14"/>
              </w:rPr>
            </w:pPr>
            <w:r w:rsidRPr="0068457C">
              <w:rPr>
                <w:sz w:val="14"/>
                <w:szCs w:val="14"/>
              </w:rPr>
              <w:t>257</w:t>
            </w:r>
          </w:p>
        </w:tc>
        <w:tc>
          <w:tcPr>
            <w:tcW w:w="387" w:type="pct"/>
            <w:shd w:val="clear" w:color="auto" w:fill="auto"/>
            <w:vAlign w:val="center"/>
            <w:hideMark/>
          </w:tcPr>
          <w:p w14:paraId="3255D46E" w14:textId="77777777" w:rsidR="0068457C" w:rsidRPr="0068457C" w:rsidRDefault="0068457C" w:rsidP="0068457C">
            <w:pPr>
              <w:jc w:val="center"/>
              <w:rPr>
                <w:sz w:val="14"/>
                <w:szCs w:val="14"/>
              </w:rPr>
            </w:pPr>
            <w:r w:rsidRPr="0068457C">
              <w:rPr>
                <w:sz w:val="14"/>
                <w:szCs w:val="14"/>
              </w:rPr>
              <w:t>0,28</w:t>
            </w:r>
          </w:p>
        </w:tc>
        <w:tc>
          <w:tcPr>
            <w:tcW w:w="341" w:type="pct"/>
            <w:shd w:val="clear" w:color="auto" w:fill="auto"/>
            <w:vAlign w:val="center"/>
            <w:hideMark/>
          </w:tcPr>
          <w:p w14:paraId="21C34D70" w14:textId="77777777" w:rsidR="0068457C" w:rsidRPr="0068457C" w:rsidRDefault="0068457C" w:rsidP="0068457C">
            <w:pPr>
              <w:jc w:val="center"/>
              <w:rPr>
                <w:sz w:val="14"/>
                <w:szCs w:val="14"/>
              </w:rPr>
            </w:pPr>
            <w:r w:rsidRPr="0068457C">
              <w:rPr>
                <w:sz w:val="14"/>
                <w:szCs w:val="14"/>
              </w:rPr>
              <w:t>0,24</w:t>
            </w:r>
          </w:p>
        </w:tc>
        <w:tc>
          <w:tcPr>
            <w:tcW w:w="377" w:type="pct"/>
            <w:shd w:val="clear" w:color="auto" w:fill="auto"/>
            <w:vAlign w:val="center"/>
            <w:hideMark/>
          </w:tcPr>
          <w:p w14:paraId="5C7E947B" w14:textId="77777777" w:rsidR="0068457C" w:rsidRPr="0068457C" w:rsidRDefault="0068457C" w:rsidP="0068457C">
            <w:pPr>
              <w:jc w:val="center"/>
              <w:rPr>
                <w:sz w:val="14"/>
                <w:szCs w:val="14"/>
              </w:rPr>
            </w:pPr>
            <w:r w:rsidRPr="0068457C">
              <w:rPr>
                <w:sz w:val="14"/>
                <w:szCs w:val="14"/>
              </w:rPr>
              <w:t>0,04</w:t>
            </w:r>
          </w:p>
        </w:tc>
        <w:tc>
          <w:tcPr>
            <w:tcW w:w="387" w:type="pct"/>
            <w:shd w:val="clear" w:color="auto" w:fill="auto"/>
            <w:vAlign w:val="center"/>
            <w:hideMark/>
          </w:tcPr>
          <w:p w14:paraId="7F1327D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CED732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C674A4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198641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E44EDA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55EAA1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BB0FC8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FD52A74"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D4499C3" w14:textId="77777777" w:rsidTr="00A22056">
        <w:trPr>
          <w:trHeight w:val="20"/>
        </w:trPr>
        <w:tc>
          <w:tcPr>
            <w:tcW w:w="553" w:type="pct"/>
            <w:shd w:val="clear" w:color="auto" w:fill="auto"/>
            <w:vAlign w:val="center"/>
            <w:hideMark/>
          </w:tcPr>
          <w:p w14:paraId="322B2794" w14:textId="77777777" w:rsidR="0068457C" w:rsidRPr="0068457C" w:rsidRDefault="0068457C" w:rsidP="0068457C">
            <w:pPr>
              <w:jc w:val="center"/>
              <w:rPr>
                <w:sz w:val="14"/>
                <w:szCs w:val="14"/>
              </w:rPr>
            </w:pPr>
            <w:r w:rsidRPr="0068457C">
              <w:rPr>
                <w:sz w:val="14"/>
                <w:szCs w:val="14"/>
              </w:rPr>
              <w:t xml:space="preserve">Реконструкция здания ОПУ/ЗРУ-6кВ ПС Северная 35/6 кВ, усиление несущих конструкций </w:t>
            </w:r>
          </w:p>
        </w:tc>
        <w:tc>
          <w:tcPr>
            <w:tcW w:w="390" w:type="pct"/>
            <w:shd w:val="clear" w:color="auto" w:fill="auto"/>
            <w:vAlign w:val="center"/>
            <w:hideMark/>
          </w:tcPr>
          <w:p w14:paraId="3C9A244B" w14:textId="77777777" w:rsidR="0068457C" w:rsidRPr="0068457C" w:rsidRDefault="0068457C" w:rsidP="0068457C">
            <w:pPr>
              <w:jc w:val="center"/>
              <w:rPr>
                <w:sz w:val="14"/>
                <w:szCs w:val="14"/>
              </w:rPr>
            </w:pPr>
            <w:r w:rsidRPr="0068457C">
              <w:rPr>
                <w:sz w:val="14"/>
                <w:szCs w:val="14"/>
              </w:rPr>
              <w:t>258</w:t>
            </w:r>
          </w:p>
        </w:tc>
        <w:tc>
          <w:tcPr>
            <w:tcW w:w="387" w:type="pct"/>
            <w:shd w:val="clear" w:color="auto" w:fill="auto"/>
            <w:vAlign w:val="center"/>
            <w:hideMark/>
          </w:tcPr>
          <w:p w14:paraId="006F2EB0" w14:textId="77777777" w:rsidR="0068457C" w:rsidRPr="0068457C" w:rsidRDefault="0068457C" w:rsidP="0068457C">
            <w:pPr>
              <w:jc w:val="center"/>
              <w:rPr>
                <w:sz w:val="14"/>
                <w:szCs w:val="14"/>
              </w:rPr>
            </w:pPr>
            <w:r w:rsidRPr="0068457C">
              <w:rPr>
                <w:sz w:val="14"/>
                <w:szCs w:val="14"/>
              </w:rPr>
              <w:t>0,26</w:t>
            </w:r>
          </w:p>
        </w:tc>
        <w:tc>
          <w:tcPr>
            <w:tcW w:w="341" w:type="pct"/>
            <w:shd w:val="clear" w:color="auto" w:fill="auto"/>
            <w:vAlign w:val="center"/>
            <w:hideMark/>
          </w:tcPr>
          <w:p w14:paraId="445EB675" w14:textId="77777777" w:rsidR="0068457C" w:rsidRPr="0068457C" w:rsidRDefault="0068457C" w:rsidP="0068457C">
            <w:pPr>
              <w:jc w:val="center"/>
              <w:rPr>
                <w:sz w:val="14"/>
                <w:szCs w:val="14"/>
              </w:rPr>
            </w:pPr>
            <w:r w:rsidRPr="0068457C">
              <w:rPr>
                <w:sz w:val="14"/>
                <w:szCs w:val="14"/>
              </w:rPr>
              <w:t>0,22</w:t>
            </w:r>
          </w:p>
        </w:tc>
        <w:tc>
          <w:tcPr>
            <w:tcW w:w="377" w:type="pct"/>
            <w:shd w:val="clear" w:color="auto" w:fill="auto"/>
            <w:vAlign w:val="center"/>
            <w:hideMark/>
          </w:tcPr>
          <w:p w14:paraId="008A79E8" w14:textId="77777777" w:rsidR="0068457C" w:rsidRPr="0068457C" w:rsidRDefault="0068457C" w:rsidP="0068457C">
            <w:pPr>
              <w:jc w:val="center"/>
              <w:rPr>
                <w:sz w:val="14"/>
                <w:szCs w:val="14"/>
              </w:rPr>
            </w:pPr>
            <w:r w:rsidRPr="0068457C">
              <w:rPr>
                <w:sz w:val="14"/>
                <w:szCs w:val="14"/>
              </w:rPr>
              <w:t>0,04</w:t>
            </w:r>
          </w:p>
        </w:tc>
        <w:tc>
          <w:tcPr>
            <w:tcW w:w="387" w:type="pct"/>
            <w:shd w:val="clear" w:color="auto" w:fill="auto"/>
            <w:vAlign w:val="center"/>
            <w:hideMark/>
          </w:tcPr>
          <w:p w14:paraId="5B73583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30C839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220E09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255E00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380ED4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41A6F4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2B6B5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DC15772"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1372E41F" w14:textId="77777777" w:rsidTr="00A22056">
        <w:trPr>
          <w:trHeight w:val="20"/>
        </w:trPr>
        <w:tc>
          <w:tcPr>
            <w:tcW w:w="553" w:type="pct"/>
            <w:shd w:val="clear" w:color="auto" w:fill="auto"/>
            <w:vAlign w:val="center"/>
            <w:hideMark/>
          </w:tcPr>
          <w:p w14:paraId="2BCBB684" w14:textId="77777777" w:rsidR="0068457C" w:rsidRPr="0068457C" w:rsidRDefault="0068457C" w:rsidP="0068457C">
            <w:pPr>
              <w:jc w:val="center"/>
              <w:rPr>
                <w:sz w:val="14"/>
                <w:szCs w:val="14"/>
              </w:rPr>
            </w:pPr>
            <w:r w:rsidRPr="0068457C">
              <w:rPr>
                <w:sz w:val="14"/>
                <w:szCs w:val="14"/>
              </w:rPr>
              <w:t>Реконструкция здания ОПУ/ЗРУ-6кВ ПС Промышленовская 35/6кВ, усиление несущих конструкций</w:t>
            </w:r>
          </w:p>
        </w:tc>
        <w:tc>
          <w:tcPr>
            <w:tcW w:w="390" w:type="pct"/>
            <w:shd w:val="clear" w:color="auto" w:fill="auto"/>
            <w:vAlign w:val="center"/>
            <w:hideMark/>
          </w:tcPr>
          <w:p w14:paraId="4125B647" w14:textId="77777777" w:rsidR="0068457C" w:rsidRPr="0068457C" w:rsidRDefault="0068457C" w:rsidP="0068457C">
            <w:pPr>
              <w:jc w:val="center"/>
              <w:rPr>
                <w:sz w:val="14"/>
                <w:szCs w:val="14"/>
              </w:rPr>
            </w:pPr>
            <w:r w:rsidRPr="0068457C">
              <w:rPr>
                <w:sz w:val="14"/>
                <w:szCs w:val="14"/>
              </w:rPr>
              <w:t>279</w:t>
            </w:r>
          </w:p>
        </w:tc>
        <w:tc>
          <w:tcPr>
            <w:tcW w:w="387" w:type="pct"/>
            <w:shd w:val="clear" w:color="auto" w:fill="auto"/>
            <w:vAlign w:val="center"/>
            <w:hideMark/>
          </w:tcPr>
          <w:p w14:paraId="5ECE90D7" w14:textId="77777777" w:rsidR="0068457C" w:rsidRPr="0068457C" w:rsidRDefault="0068457C" w:rsidP="0068457C">
            <w:pPr>
              <w:jc w:val="center"/>
              <w:rPr>
                <w:sz w:val="14"/>
                <w:szCs w:val="14"/>
              </w:rPr>
            </w:pPr>
            <w:r w:rsidRPr="0068457C">
              <w:rPr>
                <w:sz w:val="14"/>
                <w:szCs w:val="14"/>
              </w:rPr>
              <w:t>0,09</w:t>
            </w:r>
          </w:p>
        </w:tc>
        <w:tc>
          <w:tcPr>
            <w:tcW w:w="341" w:type="pct"/>
            <w:shd w:val="clear" w:color="auto" w:fill="auto"/>
            <w:vAlign w:val="center"/>
            <w:hideMark/>
          </w:tcPr>
          <w:p w14:paraId="35977A26" w14:textId="77777777" w:rsidR="0068457C" w:rsidRPr="0068457C" w:rsidRDefault="0068457C" w:rsidP="0068457C">
            <w:pPr>
              <w:jc w:val="center"/>
              <w:rPr>
                <w:sz w:val="14"/>
                <w:szCs w:val="14"/>
              </w:rPr>
            </w:pPr>
            <w:r w:rsidRPr="0068457C">
              <w:rPr>
                <w:sz w:val="14"/>
                <w:szCs w:val="14"/>
              </w:rPr>
              <w:t>0,08</w:t>
            </w:r>
          </w:p>
        </w:tc>
        <w:tc>
          <w:tcPr>
            <w:tcW w:w="377" w:type="pct"/>
            <w:shd w:val="clear" w:color="auto" w:fill="auto"/>
            <w:vAlign w:val="center"/>
            <w:hideMark/>
          </w:tcPr>
          <w:p w14:paraId="0F35C8D1" w14:textId="77777777" w:rsidR="0068457C" w:rsidRPr="0068457C" w:rsidRDefault="0068457C" w:rsidP="0068457C">
            <w:pPr>
              <w:jc w:val="center"/>
              <w:rPr>
                <w:sz w:val="14"/>
                <w:szCs w:val="14"/>
              </w:rPr>
            </w:pPr>
            <w:r w:rsidRPr="0068457C">
              <w:rPr>
                <w:sz w:val="14"/>
                <w:szCs w:val="14"/>
              </w:rPr>
              <w:t>0,01</w:t>
            </w:r>
          </w:p>
        </w:tc>
        <w:tc>
          <w:tcPr>
            <w:tcW w:w="387" w:type="pct"/>
            <w:shd w:val="clear" w:color="auto" w:fill="auto"/>
            <w:vAlign w:val="center"/>
            <w:hideMark/>
          </w:tcPr>
          <w:p w14:paraId="1D65B89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26666D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835F7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3F1C4D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D18AAC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65C126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3B7E6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66CB546"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6D5DF19C" w14:textId="77777777" w:rsidTr="00A22056">
        <w:trPr>
          <w:trHeight w:val="20"/>
        </w:trPr>
        <w:tc>
          <w:tcPr>
            <w:tcW w:w="553" w:type="pct"/>
            <w:shd w:val="clear" w:color="auto" w:fill="auto"/>
            <w:vAlign w:val="center"/>
            <w:hideMark/>
          </w:tcPr>
          <w:p w14:paraId="39A63AC0" w14:textId="77777777" w:rsidR="0068457C" w:rsidRPr="0068457C" w:rsidRDefault="0068457C" w:rsidP="0068457C">
            <w:pPr>
              <w:jc w:val="center"/>
              <w:rPr>
                <w:sz w:val="14"/>
                <w:szCs w:val="14"/>
              </w:rPr>
            </w:pPr>
            <w:r w:rsidRPr="0068457C">
              <w:rPr>
                <w:sz w:val="14"/>
                <w:szCs w:val="14"/>
              </w:rPr>
              <w:t>Реконструкция здания ОПУ ПС Яйская 110/35/10кВ Яйского РЭС с заменой на БМЗ</w:t>
            </w:r>
          </w:p>
        </w:tc>
        <w:tc>
          <w:tcPr>
            <w:tcW w:w="390" w:type="pct"/>
            <w:shd w:val="clear" w:color="auto" w:fill="auto"/>
            <w:vAlign w:val="center"/>
            <w:hideMark/>
          </w:tcPr>
          <w:p w14:paraId="3928A826" w14:textId="77777777" w:rsidR="0068457C" w:rsidRPr="0068457C" w:rsidRDefault="0068457C" w:rsidP="0068457C">
            <w:pPr>
              <w:jc w:val="center"/>
              <w:rPr>
                <w:sz w:val="14"/>
                <w:szCs w:val="14"/>
              </w:rPr>
            </w:pPr>
            <w:r w:rsidRPr="0068457C">
              <w:rPr>
                <w:sz w:val="14"/>
                <w:szCs w:val="14"/>
              </w:rPr>
              <w:t>280</w:t>
            </w:r>
          </w:p>
        </w:tc>
        <w:tc>
          <w:tcPr>
            <w:tcW w:w="387" w:type="pct"/>
            <w:shd w:val="clear" w:color="auto" w:fill="auto"/>
            <w:vAlign w:val="center"/>
            <w:hideMark/>
          </w:tcPr>
          <w:p w14:paraId="67C78FD2"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6DE55935"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129C3201"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0D370BA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3C6135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0E0505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875DBE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C81709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CC9955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C72284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281170C"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7F1A7055" w14:textId="77777777" w:rsidTr="00A22056">
        <w:trPr>
          <w:trHeight w:val="20"/>
        </w:trPr>
        <w:tc>
          <w:tcPr>
            <w:tcW w:w="553" w:type="pct"/>
            <w:shd w:val="clear" w:color="auto" w:fill="auto"/>
            <w:vAlign w:val="center"/>
            <w:hideMark/>
          </w:tcPr>
          <w:p w14:paraId="480AEE19" w14:textId="77777777" w:rsidR="0068457C" w:rsidRPr="0068457C" w:rsidRDefault="0068457C" w:rsidP="0068457C">
            <w:pPr>
              <w:jc w:val="center"/>
              <w:rPr>
                <w:sz w:val="14"/>
                <w:szCs w:val="14"/>
              </w:rPr>
            </w:pPr>
            <w:r w:rsidRPr="0068457C">
              <w:rPr>
                <w:sz w:val="14"/>
                <w:szCs w:val="14"/>
              </w:rPr>
              <w:lastRenderedPageBreak/>
              <w:t>Реконструкция зданий узлов связи с заменой на БМЗ. ПС 35/10 Красносельская Яшкинского РЭС, ПС 35/10 Усть-Сосновская Топкинского РЭС</w:t>
            </w:r>
          </w:p>
        </w:tc>
        <w:tc>
          <w:tcPr>
            <w:tcW w:w="390" w:type="pct"/>
            <w:shd w:val="clear" w:color="auto" w:fill="auto"/>
            <w:vAlign w:val="center"/>
            <w:hideMark/>
          </w:tcPr>
          <w:p w14:paraId="665D1BCF" w14:textId="77777777" w:rsidR="0068457C" w:rsidRPr="0068457C" w:rsidRDefault="0068457C" w:rsidP="0068457C">
            <w:pPr>
              <w:jc w:val="center"/>
              <w:rPr>
                <w:sz w:val="14"/>
                <w:szCs w:val="14"/>
              </w:rPr>
            </w:pPr>
            <w:r w:rsidRPr="0068457C">
              <w:rPr>
                <w:sz w:val="14"/>
                <w:szCs w:val="14"/>
              </w:rPr>
              <w:t>281</w:t>
            </w:r>
          </w:p>
        </w:tc>
        <w:tc>
          <w:tcPr>
            <w:tcW w:w="387" w:type="pct"/>
            <w:shd w:val="clear" w:color="auto" w:fill="auto"/>
            <w:vAlign w:val="center"/>
            <w:hideMark/>
          </w:tcPr>
          <w:p w14:paraId="1D00AF2A"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3E4CA55D"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1D70C916"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0ADF24D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D95096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9657D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7B5698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9EAC1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33C1FA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4983AD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F1621C6"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FD58E95" w14:textId="77777777" w:rsidTr="00A22056">
        <w:trPr>
          <w:trHeight w:val="20"/>
        </w:trPr>
        <w:tc>
          <w:tcPr>
            <w:tcW w:w="553" w:type="pct"/>
            <w:shd w:val="clear" w:color="auto" w:fill="auto"/>
            <w:vAlign w:val="center"/>
            <w:hideMark/>
          </w:tcPr>
          <w:p w14:paraId="3454710E" w14:textId="77777777" w:rsidR="0068457C" w:rsidRPr="0068457C" w:rsidRDefault="0068457C" w:rsidP="0068457C">
            <w:pPr>
              <w:jc w:val="center"/>
              <w:rPr>
                <w:sz w:val="14"/>
                <w:szCs w:val="14"/>
              </w:rPr>
            </w:pPr>
            <w:r w:rsidRPr="0068457C">
              <w:rPr>
                <w:sz w:val="14"/>
                <w:szCs w:val="14"/>
              </w:rPr>
              <w:t>Реконструкция ограждений на ПС и территориях Топкинский РЭС.</w:t>
            </w:r>
          </w:p>
        </w:tc>
        <w:tc>
          <w:tcPr>
            <w:tcW w:w="390" w:type="pct"/>
            <w:shd w:val="clear" w:color="auto" w:fill="auto"/>
            <w:vAlign w:val="center"/>
            <w:hideMark/>
          </w:tcPr>
          <w:p w14:paraId="2681E973" w14:textId="77777777" w:rsidR="0068457C" w:rsidRPr="0068457C" w:rsidRDefault="0068457C" w:rsidP="0068457C">
            <w:pPr>
              <w:jc w:val="center"/>
              <w:rPr>
                <w:sz w:val="14"/>
                <w:szCs w:val="14"/>
              </w:rPr>
            </w:pPr>
            <w:r w:rsidRPr="0068457C">
              <w:rPr>
                <w:sz w:val="14"/>
                <w:szCs w:val="14"/>
              </w:rPr>
              <w:t>112</w:t>
            </w:r>
          </w:p>
        </w:tc>
        <w:tc>
          <w:tcPr>
            <w:tcW w:w="387" w:type="pct"/>
            <w:shd w:val="clear" w:color="auto" w:fill="auto"/>
            <w:vAlign w:val="center"/>
            <w:hideMark/>
          </w:tcPr>
          <w:p w14:paraId="60E59F91" w14:textId="77777777" w:rsidR="0068457C" w:rsidRPr="0068457C" w:rsidRDefault="0068457C" w:rsidP="0068457C">
            <w:pPr>
              <w:jc w:val="center"/>
              <w:rPr>
                <w:sz w:val="14"/>
                <w:szCs w:val="14"/>
              </w:rPr>
            </w:pPr>
            <w:r w:rsidRPr="0068457C">
              <w:rPr>
                <w:sz w:val="14"/>
                <w:szCs w:val="14"/>
              </w:rPr>
              <w:t>2,10</w:t>
            </w:r>
          </w:p>
        </w:tc>
        <w:tc>
          <w:tcPr>
            <w:tcW w:w="341" w:type="pct"/>
            <w:shd w:val="clear" w:color="auto" w:fill="auto"/>
            <w:vAlign w:val="center"/>
            <w:hideMark/>
          </w:tcPr>
          <w:p w14:paraId="64275FC1" w14:textId="77777777" w:rsidR="0068457C" w:rsidRPr="0068457C" w:rsidRDefault="0068457C" w:rsidP="0068457C">
            <w:pPr>
              <w:jc w:val="center"/>
              <w:rPr>
                <w:sz w:val="14"/>
                <w:szCs w:val="14"/>
              </w:rPr>
            </w:pPr>
            <w:r w:rsidRPr="0068457C">
              <w:rPr>
                <w:sz w:val="14"/>
                <w:szCs w:val="14"/>
              </w:rPr>
              <w:t>1,78</w:t>
            </w:r>
          </w:p>
        </w:tc>
        <w:tc>
          <w:tcPr>
            <w:tcW w:w="377" w:type="pct"/>
            <w:shd w:val="clear" w:color="auto" w:fill="auto"/>
            <w:vAlign w:val="center"/>
            <w:hideMark/>
          </w:tcPr>
          <w:p w14:paraId="55916666" w14:textId="77777777" w:rsidR="0068457C" w:rsidRPr="0068457C" w:rsidRDefault="0068457C" w:rsidP="0068457C">
            <w:pPr>
              <w:jc w:val="center"/>
              <w:rPr>
                <w:sz w:val="14"/>
                <w:szCs w:val="14"/>
              </w:rPr>
            </w:pPr>
            <w:r w:rsidRPr="0068457C">
              <w:rPr>
                <w:sz w:val="14"/>
                <w:szCs w:val="14"/>
              </w:rPr>
              <w:t>0,32</w:t>
            </w:r>
          </w:p>
        </w:tc>
        <w:tc>
          <w:tcPr>
            <w:tcW w:w="387" w:type="pct"/>
            <w:shd w:val="clear" w:color="auto" w:fill="auto"/>
            <w:vAlign w:val="center"/>
            <w:hideMark/>
          </w:tcPr>
          <w:p w14:paraId="4612377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3E7877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445680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5B5A9E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44652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BE864C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D6EEC5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6E0C2B"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5340A33" w14:textId="77777777" w:rsidTr="00A22056">
        <w:trPr>
          <w:trHeight w:val="20"/>
        </w:trPr>
        <w:tc>
          <w:tcPr>
            <w:tcW w:w="553" w:type="pct"/>
            <w:shd w:val="clear" w:color="auto" w:fill="auto"/>
            <w:vAlign w:val="center"/>
            <w:hideMark/>
          </w:tcPr>
          <w:p w14:paraId="4ECBD67A" w14:textId="77777777" w:rsidR="0068457C" w:rsidRPr="0068457C" w:rsidRDefault="0068457C" w:rsidP="0068457C">
            <w:pPr>
              <w:jc w:val="center"/>
              <w:rPr>
                <w:sz w:val="14"/>
                <w:szCs w:val="14"/>
              </w:rPr>
            </w:pPr>
            <w:r w:rsidRPr="0068457C">
              <w:rPr>
                <w:sz w:val="14"/>
                <w:szCs w:val="14"/>
              </w:rPr>
              <w:t>Техперевооружение с установкой реклоузеров на отпайках потребительских ВЛ 6-10 кВ Беловский РЭС Беловского района (5 шт)</w:t>
            </w:r>
          </w:p>
        </w:tc>
        <w:tc>
          <w:tcPr>
            <w:tcW w:w="390" w:type="pct"/>
            <w:shd w:val="clear" w:color="auto" w:fill="auto"/>
            <w:vAlign w:val="center"/>
            <w:hideMark/>
          </w:tcPr>
          <w:p w14:paraId="7CEFD2D2" w14:textId="77777777" w:rsidR="0068457C" w:rsidRPr="0068457C" w:rsidRDefault="0068457C" w:rsidP="0068457C">
            <w:pPr>
              <w:jc w:val="center"/>
              <w:rPr>
                <w:sz w:val="14"/>
                <w:szCs w:val="14"/>
              </w:rPr>
            </w:pPr>
            <w:r w:rsidRPr="0068457C">
              <w:rPr>
                <w:sz w:val="14"/>
                <w:szCs w:val="14"/>
              </w:rPr>
              <w:t>213</w:t>
            </w:r>
          </w:p>
        </w:tc>
        <w:tc>
          <w:tcPr>
            <w:tcW w:w="387" w:type="pct"/>
            <w:shd w:val="clear" w:color="auto" w:fill="auto"/>
            <w:vAlign w:val="center"/>
            <w:hideMark/>
          </w:tcPr>
          <w:p w14:paraId="1777AD97" w14:textId="77777777" w:rsidR="0068457C" w:rsidRPr="0068457C" w:rsidRDefault="0068457C" w:rsidP="0068457C">
            <w:pPr>
              <w:jc w:val="center"/>
              <w:rPr>
                <w:sz w:val="14"/>
                <w:szCs w:val="14"/>
              </w:rPr>
            </w:pPr>
            <w:r w:rsidRPr="0068457C">
              <w:rPr>
                <w:sz w:val="14"/>
                <w:szCs w:val="14"/>
              </w:rPr>
              <w:t>5,86</w:t>
            </w:r>
          </w:p>
        </w:tc>
        <w:tc>
          <w:tcPr>
            <w:tcW w:w="341" w:type="pct"/>
            <w:shd w:val="clear" w:color="auto" w:fill="auto"/>
            <w:vAlign w:val="center"/>
            <w:hideMark/>
          </w:tcPr>
          <w:p w14:paraId="654B318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0B7E050" w14:textId="77777777" w:rsidR="0068457C" w:rsidRPr="0068457C" w:rsidRDefault="0068457C" w:rsidP="0068457C">
            <w:pPr>
              <w:jc w:val="center"/>
              <w:rPr>
                <w:sz w:val="14"/>
                <w:szCs w:val="14"/>
              </w:rPr>
            </w:pPr>
            <w:r w:rsidRPr="0068457C">
              <w:rPr>
                <w:sz w:val="14"/>
                <w:szCs w:val="14"/>
              </w:rPr>
              <w:t>5,86</w:t>
            </w:r>
          </w:p>
        </w:tc>
        <w:tc>
          <w:tcPr>
            <w:tcW w:w="387" w:type="pct"/>
            <w:shd w:val="clear" w:color="auto" w:fill="auto"/>
            <w:vAlign w:val="center"/>
            <w:hideMark/>
          </w:tcPr>
          <w:p w14:paraId="79250F7C" w14:textId="77777777" w:rsidR="0068457C" w:rsidRPr="0068457C" w:rsidRDefault="0068457C" w:rsidP="0068457C">
            <w:pPr>
              <w:jc w:val="center"/>
              <w:rPr>
                <w:sz w:val="14"/>
                <w:szCs w:val="14"/>
              </w:rPr>
            </w:pPr>
            <w:r w:rsidRPr="0068457C">
              <w:rPr>
                <w:sz w:val="14"/>
                <w:szCs w:val="14"/>
              </w:rPr>
              <w:t>7,17</w:t>
            </w:r>
          </w:p>
        </w:tc>
        <w:tc>
          <w:tcPr>
            <w:tcW w:w="341" w:type="pct"/>
            <w:shd w:val="clear" w:color="auto" w:fill="auto"/>
            <w:vAlign w:val="center"/>
            <w:hideMark/>
          </w:tcPr>
          <w:p w14:paraId="1DD0119E" w14:textId="77777777" w:rsidR="0068457C" w:rsidRPr="0068457C" w:rsidRDefault="0068457C" w:rsidP="0068457C">
            <w:pPr>
              <w:jc w:val="center"/>
              <w:rPr>
                <w:sz w:val="14"/>
                <w:szCs w:val="14"/>
              </w:rPr>
            </w:pPr>
            <w:r w:rsidRPr="0068457C">
              <w:rPr>
                <w:sz w:val="14"/>
                <w:szCs w:val="14"/>
              </w:rPr>
              <w:t>0,12</w:t>
            </w:r>
          </w:p>
        </w:tc>
        <w:tc>
          <w:tcPr>
            <w:tcW w:w="377" w:type="pct"/>
            <w:shd w:val="clear" w:color="auto" w:fill="auto"/>
            <w:vAlign w:val="center"/>
            <w:hideMark/>
          </w:tcPr>
          <w:p w14:paraId="5240A0C1" w14:textId="77777777" w:rsidR="0068457C" w:rsidRPr="0068457C" w:rsidRDefault="0068457C" w:rsidP="0068457C">
            <w:pPr>
              <w:jc w:val="center"/>
              <w:rPr>
                <w:sz w:val="14"/>
                <w:szCs w:val="14"/>
              </w:rPr>
            </w:pPr>
            <w:r w:rsidRPr="0068457C">
              <w:rPr>
                <w:sz w:val="14"/>
                <w:szCs w:val="14"/>
              </w:rPr>
              <w:t>7,05</w:t>
            </w:r>
          </w:p>
        </w:tc>
        <w:tc>
          <w:tcPr>
            <w:tcW w:w="341" w:type="pct"/>
            <w:shd w:val="clear" w:color="auto" w:fill="auto"/>
            <w:vAlign w:val="center"/>
            <w:hideMark/>
          </w:tcPr>
          <w:p w14:paraId="1463FB7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B28E32" w14:textId="77777777" w:rsidR="0068457C" w:rsidRPr="0068457C" w:rsidRDefault="0068457C" w:rsidP="0068457C">
            <w:pPr>
              <w:jc w:val="center"/>
              <w:rPr>
                <w:sz w:val="14"/>
                <w:szCs w:val="14"/>
              </w:rPr>
            </w:pPr>
            <w:r w:rsidRPr="0068457C">
              <w:rPr>
                <w:sz w:val="14"/>
                <w:szCs w:val="14"/>
              </w:rPr>
              <w:t>5,86</w:t>
            </w:r>
          </w:p>
        </w:tc>
        <w:tc>
          <w:tcPr>
            <w:tcW w:w="377" w:type="pct"/>
            <w:shd w:val="clear" w:color="auto" w:fill="auto"/>
            <w:noWrap/>
            <w:vAlign w:val="center"/>
            <w:hideMark/>
          </w:tcPr>
          <w:p w14:paraId="0F05F413" w14:textId="77777777" w:rsidR="0068457C" w:rsidRPr="0068457C" w:rsidRDefault="0068457C" w:rsidP="0068457C">
            <w:pPr>
              <w:jc w:val="center"/>
              <w:rPr>
                <w:sz w:val="14"/>
                <w:szCs w:val="14"/>
              </w:rPr>
            </w:pPr>
            <w:r w:rsidRPr="0068457C">
              <w:rPr>
                <w:sz w:val="14"/>
                <w:szCs w:val="14"/>
              </w:rPr>
              <w:t>5,86</w:t>
            </w:r>
          </w:p>
        </w:tc>
        <w:tc>
          <w:tcPr>
            <w:tcW w:w="377" w:type="pct"/>
            <w:shd w:val="clear" w:color="auto" w:fill="auto"/>
            <w:vAlign w:val="center"/>
            <w:hideMark/>
          </w:tcPr>
          <w:p w14:paraId="7271438F" w14:textId="77777777" w:rsidR="0068457C" w:rsidRPr="0068457C" w:rsidRDefault="0068457C" w:rsidP="0068457C">
            <w:pPr>
              <w:jc w:val="center"/>
              <w:rPr>
                <w:sz w:val="14"/>
                <w:szCs w:val="14"/>
              </w:rPr>
            </w:pPr>
            <w:r w:rsidRPr="0068457C">
              <w:rPr>
                <w:sz w:val="14"/>
                <w:szCs w:val="14"/>
              </w:rPr>
              <w:t>4,97</w:t>
            </w:r>
          </w:p>
        </w:tc>
        <w:tc>
          <w:tcPr>
            <w:tcW w:w="377" w:type="pct"/>
            <w:shd w:val="clear" w:color="auto" w:fill="auto"/>
            <w:vAlign w:val="center"/>
            <w:hideMark/>
          </w:tcPr>
          <w:p w14:paraId="7E39A9CD"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1D08C567" w14:textId="77777777" w:rsidTr="00A22056">
        <w:trPr>
          <w:trHeight w:val="20"/>
        </w:trPr>
        <w:tc>
          <w:tcPr>
            <w:tcW w:w="553" w:type="pct"/>
            <w:shd w:val="clear" w:color="auto" w:fill="auto"/>
            <w:vAlign w:val="center"/>
            <w:hideMark/>
          </w:tcPr>
          <w:p w14:paraId="3877E938" w14:textId="77777777" w:rsidR="0068457C" w:rsidRPr="0068457C" w:rsidRDefault="0068457C" w:rsidP="0068457C">
            <w:pPr>
              <w:jc w:val="center"/>
              <w:rPr>
                <w:sz w:val="14"/>
                <w:szCs w:val="14"/>
              </w:rPr>
            </w:pPr>
            <w:r w:rsidRPr="0068457C">
              <w:rPr>
                <w:sz w:val="14"/>
                <w:szCs w:val="14"/>
              </w:rPr>
              <w:t>Техперевооружение с установкой реклоузеров на отпайках потребительских ВЛ 6-10 кВ Гурьевский РЭС Гурьевского района (5 шт)</w:t>
            </w:r>
          </w:p>
        </w:tc>
        <w:tc>
          <w:tcPr>
            <w:tcW w:w="390" w:type="pct"/>
            <w:shd w:val="clear" w:color="auto" w:fill="auto"/>
            <w:vAlign w:val="center"/>
            <w:hideMark/>
          </w:tcPr>
          <w:p w14:paraId="6B3AE700" w14:textId="77777777" w:rsidR="0068457C" w:rsidRPr="0068457C" w:rsidRDefault="0068457C" w:rsidP="0068457C">
            <w:pPr>
              <w:jc w:val="center"/>
              <w:rPr>
                <w:sz w:val="14"/>
                <w:szCs w:val="14"/>
              </w:rPr>
            </w:pPr>
            <w:r w:rsidRPr="0068457C">
              <w:rPr>
                <w:sz w:val="14"/>
                <w:szCs w:val="14"/>
              </w:rPr>
              <w:t>323</w:t>
            </w:r>
          </w:p>
        </w:tc>
        <w:tc>
          <w:tcPr>
            <w:tcW w:w="387" w:type="pct"/>
            <w:shd w:val="clear" w:color="auto" w:fill="auto"/>
            <w:vAlign w:val="center"/>
            <w:hideMark/>
          </w:tcPr>
          <w:p w14:paraId="4DBCED26" w14:textId="77777777" w:rsidR="0068457C" w:rsidRPr="0068457C" w:rsidRDefault="0068457C" w:rsidP="0068457C">
            <w:pPr>
              <w:jc w:val="center"/>
              <w:rPr>
                <w:sz w:val="14"/>
                <w:szCs w:val="14"/>
              </w:rPr>
            </w:pPr>
            <w:r w:rsidRPr="0068457C">
              <w:rPr>
                <w:sz w:val="14"/>
                <w:szCs w:val="14"/>
              </w:rPr>
              <w:t>5,86</w:t>
            </w:r>
          </w:p>
        </w:tc>
        <w:tc>
          <w:tcPr>
            <w:tcW w:w="341" w:type="pct"/>
            <w:shd w:val="clear" w:color="auto" w:fill="auto"/>
            <w:vAlign w:val="center"/>
            <w:hideMark/>
          </w:tcPr>
          <w:p w14:paraId="63E2B84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BC43DBC" w14:textId="77777777" w:rsidR="0068457C" w:rsidRPr="0068457C" w:rsidRDefault="0068457C" w:rsidP="0068457C">
            <w:pPr>
              <w:jc w:val="center"/>
              <w:rPr>
                <w:sz w:val="14"/>
                <w:szCs w:val="14"/>
              </w:rPr>
            </w:pPr>
            <w:r w:rsidRPr="0068457C">
              <w:rPr>
                <w:sz w:val="14"/>
                <w:szCs w:val="14"/>
              </w:rPr>
              <w:t>5,86</w:t>
            </w:r>
          </w:p>
        </w:tc>
        <w:tc>
          <w:tcPr>
            <w:tcW w:w="387" w:type="pct"/>
            <w:shd w:val="clear" w:color="auto" w:fill="auto"/>
            <w:vAlign w:val="center"/>
            <w:hideMark/>
          </w:tcPr>
          <w:p w14:paraId="028102C8" w14:textId="77777777" w:rsidR="0068457C" w:rsidRPr="0068457C" w:rsidRDefault="0068457C" w:rsidP="0068457C">
            <w:pPr>
              <w:jc w:val="center"/>
              <w:rPr>
                <w:sz w:val="14"/>
                <w:szCs w:val="14"/>
              </w:rPr>
            </w:pPr>
            <w:r w:rsidRPr="0068457C">
              <w:rPr>
                <w:sz w:val="14"/>
                <w:szCs w:val="14"/>
              </w:rPr>
              <w:t>6,69</w:t>
            </w:r>
          </w:p>
        </w:tc>
        <w:tc>
          <w:tcPr>
            <w:tcW w:w="341" w:type="pct"/>
            <w:shd w:val="clear" w:color="auto" w:fill="auto"/>
            <w:vAlign w:val="center"/>
            <w:hideMark/>
          </w:tcPr>
          <w:p w14:paraId="2A546FF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4578717" w14:textId="77777777" w:rsidR="0068457C" w:rsidRPr="0068457C" w:rsidRDefault="0068457C" w:rsidP="0068457C">
            <w:pPr>
              <w:jc w:val="center"/>
              <w:rPr>
                <w:sz w:val="14"/>
                <w:szCs w:val="14"/>
              </w:rPr>
            </w:pPr>
            <w:r w:rsidRPr="0068457C">
              <w:rPr>
                <w:sz w:val="14"/>
                <w:szCs w:val="14"/>
              </w:rPr>
              <w:t>6,69</w:t>
            </w:r>
          </w:p>
        </w:tc>
        <w:tc>
          <w:tcPr>
            <w:tcW w:w="341" w:type="pct"/>
            <w:shd w:val="clear" w:color="auto" w:fill="auto"/>
            <w:vAlign w:val="center"/>
            <w:hideMark/>
          </w:tcPr>
          <w:p w14:paraId="2CE61E4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3234D20" w14:textId="77777777" w:rsidR="0068457C" w:rsidRPr="0068457C" w:rsidRDefault="0068457C" w:rsidP="0068457C">
            <w:pPr>
              <w:jc w:val="center"/>
              <w:rPr>
                <w:sz w:val="14"/>
                <w:szCs w:val="14"/>
              </w:rPr>
            </w:pPr>
            <w:r w:rsidRPr="0068457C">
              <w:rPr>
                <w:sz w:val="14"/>
                <w:szCs w:val="14"/>
              </w:rPr>
              <w:t>5,86</w:t>
            </w:r>
          </w:p>
        </w:tc>
        <w:tc>
          <w:tcPr>
            <w:tcW w:w="377" w:type="pct"/>
            <w:shd w:val="clear" w:color="auto" w:fill="auto"/>
            <w:noWrap/>
            <w:vAlign w:val="center"/>
            <w:hideMark/>
          </w:tcPr>
          <w:p w14:paraId="4C52903A" w14:textId="77777777" w:rsidR="0068457C" w:rsidRPr="0068457C" w:rsidRDefault="0068457C" w:rsidP="0068457C">
            <w:pPr>
              <w:jc w:val="center"/>
              <w:rPr>
                <w:sz w:val="14"/>
                <w:szCs w:val="14"/>
              </w:rPr>
            </w:pPr>
            <w:r w:rsidRPr="0068457C">
              <w:rPr>
                <w:sz w:val="14"/>
                <w:szCs w:val="14"/>
              </w:rPr>
              <w:t>5,86</w:t>
            </w:r>
          </w:p>
        </w:tc>
        <w:tc>
          <w:tcPr>
            <w:tcW w:w="377" w:type="pct"/>
            <w:shd w:val="clear" w:color="auto" w:fill="auto"/>
            <w:vAlign w:val="center"/>
            <w:hideMark/>
          </w:tcPr>
          <w:p w14:paraId="1673E57A" w14:textId="77777777" w:rsidR="0068457C" w:rsidRPr="0068457C" w:rsidRDefault="0068457C" w:rsidP="0068457C">
            <w:pPr>
              <w:jc w:val="center"/>
              <w:rPr>
                <w:sz w:val="14"/>
                <w:szCs w:val="14"/>
              </w:rPr>
            </w:pPr>
            <w:r w:rsidRPr="0068457C">
              <w:rPr>
                <w:sz w:val="14"/>
                <w:szCs w:val="14"/>
              </w:rPr>
              <w:t>4,97</w:t>
            </w:r>
          </w:p>
        </w:tc>
        <w:tc>
          <w:tcPr>
            <w:tcW w:w="377" w:type="pct"/>
            <w:shd w:val="clear" w:color="auto" w:fill="auto"/>
            <w:vAlign w:val="center"/>
            <w:hideMark/>
          </w:tcPr>
          <w:p w14:paraId="77373C14"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48986DDB" w14:textId="77777777" w:rsidTr="00A22056">
        <w:trPr>
          <w:trHeight w:val="20"/>
        </w:trPr>
        <w:tc>
          <w:tcPr>
            <w:tcW w:w="553" w:type="pct"/>
            <w:shd w:val="clear" w:color="auto" w:fill="auto"/>
            <w:vAlign w:val="center"/>
            <w:hideMark/>
          </w:tcPr>
          <w:p w14:paraId="7489B6E3" w14:textId="77777777" w:rsidR="0068457C" w:rsidRPr="0068457C" w:rsidRDefault="0068457C" w:rsidP="0068457C">
            <w:pPr>
              <w:jc w:val="center"/>
              <w:rPr>
                <w:sz w:val="14"/>
                <w:szCs w:val="14"/>
              </w:rPr>
            </w:pPr>
            <w:r w:rsidRPr="0068457C">
              <w:rPr>
                <w:sz w:val="14"/>
                <w:szCs w:val="14"/>
              </w:rPr>
              <w:t>Реконструкция устройств РЗА ВЛ 110 кВ Кузнецкая ТЭЦ-КФЗ-2 с монтажом ВОЛС</w:t>
            </w:r>
          </w:p>
        </w:tc>
        <w:tc>
          <w:tcPr>
            <w:tcW w:w="390" w:type="pct"/>
            <w:shd w:val="clear" w:color="auto" w:fill="auto"/>
            <w:vAlign w:val="center"/>
            <w:hideMark/>
          </w:tcPr>
          <w:p w14:paraId="623A24B0" w14:textId="77777777" w:rsidR="0068457C" w:rsidRPr="0068457C" w:rsidRDefault="0068457C" w:rsidP="0068457C">
            <w:pPr>
              <w:jc w:val="center"/>
              <w:rPr>
                <w:sz w:val="14"/>
                <w:szCs w:val="14"/>
              </w:rPr>
            </w:pPr>
            <w:r w:rsidRPr="0068457C">
              <w:rPr>
                <w:sz w:val="14"/>
                <w:szCs w:val="14"/>
              </w:rPr>
              <w:t>54</w:t>
            </w:r>
          </w:p>
        </w:tc>
        <w:tc>
          <w:tcPr>
            <w:tcW w:w="387" w:type="pct"/>
            <w:shd w:val="clear" w:color="auto" w:fill="auto"/>
            <w:vAlign w:val="center"/>
            <w:hideMark/>
          </w:tcPr>
          <w:p w14:paraId="6B9E687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719EEE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8EFCA58"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2232806A" w14:textId="77777777" w:rsidR="0068457C" w:rsidRPr="0068457C" w:rsidRDefault="0068457C" w:rsidP="0068457C">
            <w:pPr>
              <w:jc w:val="center"/>
              <w:rPr>
                <w:sz w:val="14"/>
                <w:szCs w:val="14"/>
              </w:rPr>
            </w:pPr>
            <w:r w:rsidRPr="0068457C">
              <w:rPr>
                <w:sz w:val="14"/>
                <w:szCs w:val="14"/>
              </w:rPr>
              <w:t>0,08</w:t>
            </w:r>
          </w:p>
        </w:tc>
        <w:tc>
          <w:tcPr>
            <w:tcW w:w="341" w:type="pct"/>
            <w:shd w:val="clear" w:color="auto" w:fill="auto"/>
            <w:vAlign w:val="center"/>
            <w:hideMark/>
          </w:tcPr>
          <w:p w14:paraId="06753276" w14:textId="77777777" w:rsidR="0068457C" w:rsidRPr="0068457C" w:rsidRDefault="0068457C" w:rsidP="0068457C">
            <w:pPr>
              <w:jc w:val="center"/>
              <w:rPr>
                <w:sz w:val="14"/>
                <w:szCs w:val="14"/>
              </w:rPr>
            </w:pPr>
            <w:r w:rsidRPr="0068457C">
              <w:rPr>
                <w:sz w:val="14"/>
                <w:szCs w:val="14"/>
              </w:rPr>
              <w:t>0,07</w:t>
            </w:r>
          </w:p>
        </w:tc>
        <w:tc>
          <w:tcPr>
            <w:tcW w:w="377" w:type="pct"/>
            <w:shd w:val="clear" w:color="auto" w:fill="auto"/>
            <w:vAlign w:val="center"/>
            <w:hideMark/>
          </w:tcPr>
          <w:p w14:paraId="591D8513" w14:textId="77777777" w:rsidR="0068457C" w:rsidRPr="0068457C" w:rsidRDefault="0068457C" w:rsidP="0068457C">
            <w:pPr>
              <w:jc w:val="center"/>
              <w:rPr>
                <w:sz w:val="14"/>
                <w:szCs w:val="14"/>
              </w:rPr>
            </w:pPr>
            <w:r w:rsidRPr="0068457C">
              <w:rPr>
                <w:sz w:val="14"/>
                <w:szCs w:val="14"/>
              </w:rPr>
              <w:t>0,01</w:t>
            </w:r>
          </w:p>
        </w:tc>
        <w:tc>
          <w:tcPr>
            <w:tcW w:w="341" w:type="pct"/>
            <w:shd w:val="clear" w:color="auto" w:fill="auto"/>
            <w:vAlign w:val="center"/>
            <w:hideMark/>
          </w:tcPr>
          <w:p w14:paraId="5C870A2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39E969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60355A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8F9AFC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DD8288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02F7C84" w14:textId="77777777" w:rsidTr="00A22056">
        <w:trPr>
          <w:trHeight w:val="20"/>
        </w:trPr>
        <w:tc>
          <w:tcPr>
            <w:tcW w:w="553" w:type="pct"/>
            <w:shd w:val="clear" w:color="auto" w:fill="auto"/>
            <w:vAlign w:val="center"/>
            <w:hideMark/>
          </w:tcPr>
          <w:p w14:paraId="1ABB5316" w14:textId="77777777" w:rsidR="0068457C" w:rsidRPr="0068457C" w:rsidRDefault="0068457C" w:rsidP="0068457C">
            <w:pPr>
              <w:jc w:val="center"/>
              <w:rPr>
                <w:sz w:val="14"/>
                <w:szCs w:val="14"/>
              </w:rPr>
            </w:pPr>
            <w:r w:rsidRPr="0068457C">
              <w:rPr>
                <w:sz w:val="14"/>
                <w:szCs w:val="14"/>
              </w:rPr>
              <w:t>Техперевооружение с установкой силовых фильтров и резисторов ПС 110/10 кВ Водозабор г. Кемерово</w:t>
            </w:r>
          </w:p>
        </w:tc>
        <w:tc>
          <w:tcPr>
            <w:tcW w:w="390" w:type="pct"/>
            <w:shd w:val="clear" w:color="auto" w:fill="auto"/>
            <w:vAlign w:val="center"/>
            <w:hideMark/>
          </w:tcPr>
          <w:p w14:paraId="1F6F3562" w14:textId="77777777" w:rsidR="0068457C" w:rsidRPr="0068457C" w:rsidRDefault="0068457C" w:rsidP="0068457C">
            <w:pPr>
              <w:jc w:val="center"/>
              <w:rPr>
                <w:sz w:val="14"/>
                <w:szCs w:val="14"/>
              </w:rPr>
            </w:pPr>
            <w:r w:rsidRPr="0068457C">
              <w:rPr>
                <w:sz w:val="14"/>
                <w:szCs w:val="14"/>
              </w:rPr>
              <w:t>192</w:t>
            </w:r>
          </w:p>
        </w:tc>
        <w:tc>
          <w:tcPr>
            <w:tcW w:w="387" w:type="pct"/>
            <w:shd w:val="clear" w:color="auto" w:fill="auto"/>
            <w:vAlign w:val="center"/>
            <w:hideMark/>
          </w:tcPr>
          <w:p w14:paraId="085FA189" w14:textId="77777777" w:rsidR="0068457C" w:rsidRPr="0068457C" w:rsidRDefault="0068457C" w:rsidP="0068457C">
            <w:pPr>
              <w:jc w:val="center"/>
              <w:rPr>
                <w:sz w:val="14"/>
                <w:szCs w:val="14"/>
              </w:rPr>
            </w:pPr>
            <w:r w:rsidRPr="0068457C">
              <w:rPr>
                <w:sz w:val="14"/>
                <w:szCs w:val="14"/>
              </w:rPr>
              <w:t>0,35</w:t>
            </w:r>
          </w:p>
        </w:tc>
        <w:tc>
          <w:tcPr>
            <w:tcW w:w="341" w:type="pct"/>
            <w:shd w:val="clear" w:color="auto" w:fill="auto"/>
            <w:vAlign w:val="center"/>
            <w:hideMark/>
          </w:tcPr>
          <w:p w14:paraId="57C4A955" w14:textId="77777777" w:rsidR="0068457C" w:rsidRPr="0068457C" w:rsidRDefault="0068457C" w:rsidP="0068457C">
            <w:pPr>
              <w:jc w:val="center"/>
              <w:rPr>
                <w:sz w:val="14"/>
                <w:szCs w:val="14"/>
              </w:rPr>
            </w:pPr>
            <w:r w:rsidRPr="0068457C">
              <w:rPr>
                <w:sz w:val="14"/>
                <w:szCs w:val="14"/>
              </w:rPr>
              <w:t>0,29</w:t>
            </w:r>
          </w:p>
        </w:tc>
        <w:tc>
          <w:tcPr>
            <w:tcW w:w="377" w:type="pct"/>
            <w:shd w:val="clear" w:color="auto" w:fill="auto"/>
            <w:vAlign w:val="center"/>
            <w:hideMark/>
          </w:tcPr>
          <w:p w14:paraId="2EA1144C" w14:textId="77777777" w:rsidR="0068457C" w:rsidRPr="0068457C" w:rsidRDefault="0068457C" w:rsidP="0068457C">
            <w:pPr>
              <w:jc w:val="center"/>
              <w:rPr>
                <w:sz w:val="14"/>
                <w:szCs w:val="14"/>
              </w:rPr>
            </w:pPr>
            <w:r w:rsidRPr="0068457C">
              <w:rPr>
                <w:sz w:val="14"/>
                <w:szCs w:val="14"/>
              </w:rPr>
              <w:t>0,05</w:t>
            </w:r>
          </w:p>
        </w:tc>
        <w:tc>
          <w:tcPr>
            <w:tcW w:w="387" w:type="pct"/>
            <w:shd w:val="clear" w:color="auto" w:fill="auto"/>
            <w:vAlign w:val="center"/>
            <w:hideMark/>
          </w:tcPr>
          <w:p w14:paraId="7494691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C90B47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668A8C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81FA8E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19F216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0D209F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4D551D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6B1DB1B"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CEC3105" w14:textId="77777777" w:rsidTr="00A22056">
        <w:trPr>
          <w:trHeight w:val="20"/>
        </w:trPr>
        <w:tc>
          <w:tcPr>
            <w:tcW w:w="553" w:type="pct"/>
            <w:shd w:val="clear" w:color="auto" w:fill="auto"/>
            <w:vAlign w:val="center"/>
            <w:hideMark/>
          </w:tcPr>
          <w:p w14:paraId="48C8A866" w14:textId="77777777" w:rsidR="0068457C" w:rsidRPr="0068457C" w:rsidRDefault="0068457C" w:rsidP="0068457C">
            <w:pPr>
              <w:jc w:val="center"/>
              <w:rPr>
                <w:sz w:val="14"/>
                <w:szCs w:val="14"/>
              </w:rPr>
            </w:pPr>
            <w:r w:rsidRPr="0068457C">
              <w:rPr>
                <w:sz w:val="14"/>
                <w:szCs w:val="14"/>
              </w:rPr>
              <w:t>Модернизация устройств АЧР на ПС 35-110 кВ:</w:t>
            </w:r>
            <w:r w:rsidRPr="0068457C">
              <w:rPr>
                <w:sz w:val="14"/>
                <w:szCs w:val="14"/>
              </w:rPr>
              <w:br/>
              <w:t xml:space="preserve">2018: Звездная, АКЗ, Коммунальная, Новоленинская, Водозабор, Проскоково, Плотниковская, Мусохрановская, Мозжухинская, Полысаевская, Северо-Байдаевская, Капитальная-3, Драгунский Водозабор, Черно-Калтанская </w:t>
            </w:r>
          </w:p>
        </w:tc>
        <w:tc>
          <w:tcPr>
            <w:tcW w:w="390" w:type="pct"/>
            <w:shd w:val="clear" w:color="auto" w:fill="auto"/>
            <w:vAlign w:val="center"/>
            <w:hideMark/>
          </w:tcPr>
          <w:p w14:paraId="54F11FBA" w14:textId="77777777" w:rsidR="0068457C" w:rsidRPr="0068457C" w:rsidRDefault="0068457C" w:rsidP="0068457C">
            <w:pPr>
              <w:jc w:val="center"/>
              <w:rPr>
                <w:sz w:val="14"/>
                <w:szCs w:val="14"/>
              </w:rPr>
            </w:pPr>
            <w:r w:rsidRPr="0068457C">
              <w:rPr>
                <w:sz w:val="14"/>
                <w:szCs w:val="14"/>
              </w:rPr>
              <w:t>44.1</w:t>
            </w:r>
          </w:p>
        </w:tc>
        <w:tc>
          <w:tcPr>
            <w:tcW w:w="387" w:type="pct"/>
            <w:shd w:val="clear" w:color="auto" w:fill="auto"/>
            <w:vAlign w:val="center"/>
            <w:hideMark/>
          </w:tcPr>
          <w:p w14:paraId="415B1822" w14:textId="77777777" w:rsidR="0068457C" w:rsidRPr="0068457C" w:rsidRDefault="0068457C" w:rsidP="0068457C">
            <w:pPr>
              <w:jc w:val="center"/>
              <w:rPr>
                <w:sz w:val="14"/>
                <w:szCs w:val="14"/>
              </w:rPr>
            </w:pPr>
            <w:r w:rsidRPr="0068457C">
              <w:rPr>
                <w:sz w:val="14"/>
                <w:szCs w:val="14"/>
              </w:rPr>
              <w:t>0,51</w:t>
            </w:r>
          </w:p>
        </w:tc>
        <w:tc>
          <w:tcPr>
            <w:tcW w:w="341" w:type="pct"/>
            <w:shd w:val="clear" w:color="auto" w:fill="auto"/>
            <w:vAlign w:val="center"/>
            <w:hideMark/>
          </w:tcPr>
          <w:p w14:paraId="5EB9A9F7" w14:textId="77777777" w:rsidR="0068457C" w:rsidRPr="0068457C" w:rsidRDefault="0068457C" w:rsidP="0068457C">
            <w:pPr>
              <w:jc w:val="center"/>
              <w:rPr>
                <w:sz w:val="14"/>
                <w:szCs w:val="14"/>
              </w:rPr>
            </w:pPr>
            <w:r w:rsidRPr="0068457C">
              <w:rPr>
                <w:sz w:val="14"/>
                <w:szCs w:val="14"/>
              </w:rPr>
              <w:t>0,43</w:t>
            </w:r>
          </w:p>
        </w:tc>
        <w:tc>
          <w:tcPr>
            <w:tcW w:w="377" w:type="pct"/>
            <w:shd w:val="clear" w:color="auto" w:fill="auto"/>
            <w:vAlign w:val="center"/>
            <w:hideMark/>
          </w:tcPr>
          <w:p w14:paraId="13BA4BDD" w14:textId="77777777" w:rsidR="0068457C" w:rsidRPr="0068457C" w:rsidRDefault="0068457C" w:rsidP="0068457C">
            <w:pPr>
              <w:jc w:val="center"/>
              <w:rPr>
                <w:sz w:val="14"/>
                <w:szCs w:val="14"/>
              </w:rPr>
            </w:pPr>
            <w:r w:rsidRPr="0068457C">
              <w:rPr>
                <w:sz w:val="14"/>
                <w:szCs w:val="14"/>
              </w:rPr>
              <w:t>0,08</w:t>
            </w:r>
          </w:p>
        </w:tc>
        <w:tc>
          <w:tcPr>
            <w:tcW w:w="387" w:type="pct"/>
            <w:shd w:val="clear" w:color="auto" w:fill="auto"/>
            <w:vAlign w:val="center"/>
            <w:hideMark/>
          </w:tcPr>
          <w:p w14:paraId="6CFD1CA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541E5F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C1F71A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D58978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AB9A07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E4D8BD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FFB4B3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6816428"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3B2C660" w14:textId="77777777" w:rsidTr="00A22056">
        <w:trPr>
          <w:trHeight w:val="20"/>
        </w:trPr>
        <w:tc>
          <w:tcPr>
            <w:tcW w:w="553" w:type="pct"/>
            <w:shd w:val="clear" w:color="auto" w:fill="auto"/>
            <w:vAlign w:val="center"/>
            <w:hideMark/>
          </w:tcPr>
          <w:p w14:paraId="5C21422A" w14:textId="77777777" w:rsidR="0068457C" w:rsidRPr="0068457C" w:rsidRDefault="0068457C" w:rsidP="0068457C">
            <w:pPr>
              <w:jc w:val="center"/>
              <w:rPr>
                <w:sz w:val="14"/>
                <w:szCs w:val="14"/>
              </w:rPr>
            </w:pPr>
            <w:r w:rsidRPr="0068457C">
              <w:rPr>
                <w:sz w:val="14"/>
                <w:szCs w:val="14"/>
              </w:rPr>
              <w:lastRenderedPageBreak/>
              <w:t>Модернизация устройств АЧР на ПС 35-110 кВ:</w:t>
            </w:r>
            <w:r w:rsidRPr="0068457C">
              <w:rPr>
                <w:sz w:val="14"/>
                <w:szCs w:val="14"/>
              </w:rPr>
              <w:br/>
              <w:t>2016: Очистная;</w:t>
            </w:r>
            <w:r w:rsidRPr="0068457C">
              <w:rPr>
                <w:sz w:val="14"/>
                <w:szCs w:val="14"/>
              </w:rPr>
              <w:br/>
              <w:t>2017: Ново-Байдаевская, Киселевская-Заводская, Вахрушевская, Краснобродская, Анжерская, Прокопьевская, Луговая, Чеболсинская, Восточная, Мирная, Топкинская,Черниговская, Космическая, Ново-Чертинская, Заречная, Городская, Вишневская, КСК, Промышленная-Сельская, Кузбассэлемент, Фильтровальная</w:t>
            </w:r>
            <w:r w:rsidRPr="0068457C">
              <w:rPr>
                <w:sz w:val="14"/>
                <w:szCs w:val="14"/>
              </w:rPr>
              <w:br/>
              <w:t>2017: Анжерская НПС-2, Трифоновская, Беловская, Промузел, Шестаковская, Молодежная</w:t>
            </w:r>
          </w:p>
        </w:tc>
        <w:tc>
          <w:tcPr>
            <w:tcW w:w="390" w:type="pct"/>
            <w:shd w:val="clear" w:color="auto" w:fill="auto"/>
            <w:vAlign w:val="center"/>
            <w:hideMark/>
          </w:tcPr>
          <w:p w14:paraId="02F42BB0" w14:textId="77777777" w:rsidR="0068457C" w:rsidRPr="0068457C" w:rsidRDefault="0068457C" w:rsidP="0068457C">
            <w:pPr>
              <w:jc w:val="center"/>
              <w:rPr>
                <w:sz w:val="14"/>
                <w:szCs w:val="14"/>
              </w:rPr>
            </w:pPr>
            <w:r w:rsidRPr="0068457C">
              <w:rPr>
                <w:sz w:val="14"/>
                <w:szCs w:val="14"/>
              </w:rPr>
              <w:t>44</w:t>
            </w:r>
          </w:p>
        </w:tc>
        <w:tc>
          <w:tcPr>
            <w:tcW w:w="387" w:type="pct"/>
            <w:shd w:val="clear" w:color="auto" w:fill="auto"/>
            <w:vAlign w:val="center"/>
            <w:hideMark/>
          </w:tcPr>
          <w:p w14:paraId="6C3CBE06" w14:textId="77777777" w:rsidR="0068457C" w:rsidRPr="0068457C" w:rsidRDefault="0068457C" w:rsidP="0068457C">
            <w:pPr>
              <w:jc w:val="center"/>
              <w:rPr>
                <w:sz w:val="14"/>
                <w:szCs w:val="14"/>
              </w:rPr>
            </w:pPr>
            <w:r w:rsidRPr="0068457C">
              <w:rPr>
                <w:sz w:val="14"/>
                <w:szCs w:val="14"/>
              </w:rPr>
              <w:t>8,49</w:t>
            </w:r>
          </w:p>
        </w:tc>
        <w:tc>
          <w:tcPr>
            <w:tcW w:w="341" w:type="pct"/>
            <w:shd w:val="clear" w:color="auto" w:fill="auto"/>
            <w:vAlign w:val="center"/>
            <w:hideMark/>
          </w:tcPr>
          <w:p w14:paraId="7152EA22" w14:textId="77777777" w:rsidR="0068457C" w:rsidRPr="0068457C" w:rsidRDefault="0068457C" w:rsidP="0068457C">
            <w:pPr>
              <w:jc w:val="center"/>
              <w:rPr>
                <w:sz w:val="14"/>
                <w:szCs w:val="14"/>
              </w:rPr>
            </w:pPr>
            <w:r w:rsidRPr="0068457C">
              <w:rPr>
                <w:sz w:val="14"/>
                <w:szCs w:val="14"/>
              </w:rPr>
              <w:t>7,20</w:t>
            </w:r>
          </w:p>
        </w:tc>
        <w:tc>
          <w:tcPr>
            <w:tcW w:w="377" w:type="pct"/>
            <w:shd w:val="clear" w:color="auto" w:fill="auto"/>
            <w:vAlign w:val="center"/>
            <w:hideMark/>
          </w:tcPr>
          <w:p w14:paraId="14ED1829" w14:textId="77777777" w:rsidR="0068457C" w:rsidRPr="0068457C" w:rsidRDefault="0068457C" w:rsidP="0068457C">
            <w:pPr>
              <w:jc w:val="center"/>
              <w:rPr>
                <w:sz w:val="14"/>
                <w:szCs w:val="14"/>
              </w:rPr>
            </w:pPr>
            <w:r w:rsidRPr="0068457C">
              <w:rPr>
                <w:sz w:val="14"/>
                <w:szCs w:val="14"/>
              </w:rPr>
              <w:t>1,30</w:t>
            </w:r>
          </w:p>
        </w:tc>
        <w:tc>
          <w:tcPr>
            <w:tcW w:w="387" w:type="pct"/>
            <w:shd w:val="clear" w:color="auto" w:fill="auto"/>
            <w:vAlign w:val="center"/>
            <w:hideMark/>
          </w:tcPr>
          <w:p w14:paraId="66C48F78" w14:textId="77777777" w:rsidR="0068457C" w:rsidRPr="0068457C" w:rsidRDefault="0068457C" w:rsidP="0068457C">
            <w:pPr>
              <w:jc w:val="center"/>
              <w:rPr>
                <w:sz w:val="14"/>
                <w:szCs w:val="14"/>
              </w:rPr>
            </w:pPr>
            <w:r w:rsidRPr="0068457C">
              <w:rPr>
                <w:sz w:val="14"/>
                <w:szCs w:val="14"/>
              </w:rPr>
              <w:t>7,51</w:t>
            </w:r>
          </w:p>
        </w:tc>
        <w:tc>
          <w:tcPr>
            <w:tcW w:w="341" w:type="pct"/>
            <w:shd w:val="clear" w:color="auto" w:fill="auto"/>
            <w:vAlign w:val="center"/>
            <w:hideMark/>
          </w:tcPr>
          <w:p w14:paraId="1DC0DFBD" w14:textId="77777777" w:rsidR="0068457C" w:rsidRPr="0068457C" w:rsidRDefault="0068457C" w:rsidP="0068457C">
            <w:pPr>
              <w:jc w:val="center"/>
              <w:rPr>
                <w:sz w:val="14"/>
                <w:szCs w:val="14"/>
              </w:rPr>
            </w:pPr>
            <w:r w:rsidRPr="0068457C">
              <w:rPr>
                <w:sz w:val="14"/>
                <w:szCs w:val="14"/>
              </w:rPr>
              <w:t>6,37</w:t>
            </w:r>
          </w:p>
        </w:tc>
        <w:tc>
          <w:tcPr>
            <w:tcW w:w="377" w:type="pct"/>
            <w:shd w:val="clear" w:color="auto" w:fill="auto"/>
            <w:vAlign w:val="center"/>
            <w:hideMark/>
          </w:tcPr>
          <w:p w14:paraId="0B5413C7" w14:textId="77777777" w:rsidR="0068457C" w:rsidRPr="0068457C" w:rsidRDefault="0068457C" w:rsidP="0068457C">
            <w:pPr>
              <w:jc w:val="center"/>
              <w:rPr>
                <w:sz w:val="14"/>
                <w:szCs w:val="14"/>
              </w:rPr>
            </w:pPr>
            <w:r w:rsidRPr="0068457C">
              <w:rPr>
                <w:sz w:val="14"/>
                <w:szCs w:val="14"/>
              </w:rPr>
              <w:t>1,15</w:t>
            </w:r>
          </w:p>
        </w:tc>
        <w:tc>
          <w:tcPr>
            <w:tcW w:w="341" w:type="pct"/>
            <w:shd w:val="clear" w:color="auto" w:fill="auto"/>
            <w:vAlign w:val="center"/>
            <w:hideMark/>
          </w:tcPr>
          <w:p w14:paraId="33878306" w14:textId="77777777" w:rsidR="0068457C" w:rsidRPr="0068457C" w:rsidRDefault="0068457C" w:rsidP="0068457C">
            <w:pPr>
              <w:jc w:val="center"/>
              <w:rPr>
                <w:sz w:val="14"/>
                <w:szCs w:val="14"/>
              </w:rPr>
            </w:pPr>
            <w:r w:rsidRPr="0068457C">
              <w:rPr>
                <w:sz w:val="14"/>
                <w:szCs w:val="14"/>
              </w:rPr>
              <w:t>6,37</w:t>
            </w:r>
          </w:p>
        </w:tc>
        <w:tc>
          <w:tcPr>
            <w:tcW w:w="377" w:type="pct"/>
            <w:shd w:val="clear" w:color="auto" w:fill="auto"/>
            <w:vAlign w:val="center"/>
            <w:hideMark/>
          </w:tcPr>
          <w:p w14:paraId="70BA4CD3" w14:textId="77777777" w:rsidR="0068457C" w:rsidRPr="0068457C" w:rsidRDefault="0068457C" w:rsidP="0068457C">
            <w:pPr>
              <w:jc w:val="center"/>
              <w:rPr>
                <w:sz w:val="14"/>
                <w:szCs w:val="14"/>
              </w:rPr>
            </w:pPr>
            <w:r w:rsidRPr="0068457C">
              <w:rPr>
                <w:sz w:val="14"/>
                <w:szCs w:val="14"/>
              </w:rPr>
              <w:t>1,15</w:t>
            </w:r>
          </w:p>
        </w:tc>
        <w:tc>
          <w:tcPr>
            <w:tcW w:w="377" w:type="pct"/>
            <w:shd w:val="clear" w:color="auto" w:fill="auto"/>
            <w:noWrap/>
            <w:vAlign w:val="center"/>
            <w:hideMark/>
          </w:tcPr>
          <w:p w14:paraId="36223E14" w14:textId="77777777" w:rsidR="0068457C" w:rsidRPr="0068457C" w:rsidRDefault="0068457C" w:rsidP="0068457C">
            <w:pPr>
              <w:jc w:val="center"/>
              <w:rPr>
                <w:sz w:val="14"/>
                <w:szCs w:val="14"/>
              </w:rPr>
            </w:pPr>
            <w:r w:rsidRPr="0068457C">
              <w:rPr>
                <w:sz w:val="14"/>
                <w:szCs w:val="14"/>
              </w:rPr>
              <w:t>7,51</w:t>
            </w:r>
          </w:p>
        </w:tc>
        <w:tc>
          <w:tcPr>
            <w:tcW w:w="377" w:type="pct"/>
            <w:shd w:val="clear" w:color="auto" w:fill="auto"/>
            <w:vAlign w:val="center"/>
            <w:hideMark/>
          </w:tcPr>
          <w:p w14:paraId="5AB44FD1" w14:textId="77777777" w:rsidR="0068457C" w:rsidRPr="0068457C" w:rsidRDefault="0068457C" w:rsidP="0068457C">
            <w:pPr>
              <w:jc w:val="center"/>
              <w:rPr>
                <w:sz w:val="14"/>
                <w:szCs w:val="14"/>
              </w:rPr>
            </w:pPr>
            <w:r w:rsidRPr="0068457C">
              <w:rPr>
                <w:sz w:val="14"/>
                <w:szCs w:val="14"/>
              </w:rPr>
              <w:t>6,37</w:t>
            </w:r>
          </w:p>
        </w:tc>
        <w:tc>
          <w:tcPr>
            <w:tcW w:w="377" w:type="pct"/>
            <w:shd w:val="clear" w:color="auto" w:fill="auto"/>
            <w:vAlign w:val="center"/>
            <w:hideMark/>
          </w:tcPr>
          <w:p w14:paraId="5266FAD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B024DE3" w14:textId="77777777" w:rsidTr="00A22056">
        <w:trPr>
          <w:trHeight w:val="20"/>
        </w:trPr>
        <w:tc>
          <w:tcPr>
            <w:tcW w:w="553" w:type="pct"/>
            <w:shd w:val="clear" w:color="auto" w:fill="auto"/>
            <w:vAlign w:val="center"/>
            <w:hideMark/>
          </w:tcPr>
          <w:p w14:paraId="0C7145C4" w14:textId="77777777" w:rsidR="0068457C" w:rsidRPr="0068457C" w:rsidRDefault="0068457C" w:rsidP="0068457C">
            <w:pPr>
              <w:jc w:val="center"/>
              <w:rPr>
                <w:sz w:val="14"/>
                <w:szCs w:val="14"/>
              </w:rPr>
            </w:pPr>
            <w:r w:rsidRPr="0068457C">
              <w:rPr>
                <w:sz w:val="14"/>
                <w:szCs w:val="14"/>
              </w:rPr>
              <w:t>Модернизация с установкой автоматики ограничения перегрузки оборудования (АОПО) на ПС Мысковская:</w:t>
            </w:r>
            <w:r w:rsidRPr="0068457C">
              <w:rPr>
                <w:sz w:val="14"/>
                <w:szCs w:val="14"/>
              </w:rPr>
              <w:br/>
              <w:t>ВЛ 110 кВ Томь-Усинская – Мысковская, ВЛ 110 кВ Мысковская – Междуреченская</w:t>
            </w:r>
          </w:p>
        </w:tc>
        <w:tc>
          <w:tcPr>
            <w:tcW w:w="390" w:type="pct"/>
            <w:shd w:val="clear" w:color="auto" w:fill="auto"/>
            <w:vAlign w:val="center"/>
            <w:hideMark/>
          </w:tcPr>
          <w:p w14:paraId="708E3177" w14:textId="77777777" w:rsidR="0068457C" w:rsidRPr="0068457C" w:rsidRDefault="0068457C" w:rsidP="0068457C">
            <w:pPr>
              <w:jc w:val="center"/>
              <w:rPr>
                <w:sz w:val="14"/>
                <w:szCs w:val="14"/>
              </w:rPr>
            </w:pPr>
            <w:r w:rsidRPr="0068457C">
              <w:rPr>
                <w:sz w:val="14"/>
                <w:szCs w:val="14"/>
              </w:rPr>
              <w:t>111</w:t>
            </w:r>
          </w:p>
        </w:tc>
        <w:tc>
          <w:tcPr>
            <w:tcW w:w="387" w:type="pct"/>
            <w:shd w:val="clear" w:color="auto" w:fill="auto"/>
            <w:vAlign w:val="center"/>
            <w:hideMark/>
          </w:tcPr>
          <w:p w14:paraId="1A0C8417" w14:textId="77777777" w:rsidR="0068457C" w:rsidRPr="0068457C" w:rsidRDefault="0068457C" w:rsidP="0068457C">
            <w:pPr>
              <w:jc w:val="center"/>
              <w:rPr>
                <w:sz w:val="14"/>
                <w:szCs w:val="14"/>
              </w:rPr>
            </w:pPr>
            <w:r w:rsidRPr="0068457C">
              <w:rPr>
                <w:sz w:val="14"/>
                <w:szCs w:val="14"/>
              </w:rPr>
              <w:t>1,37</w:t>
            </w:r>
          </w:p>
        </w:tc>
        <w:tc>
          <w:tcPr>
            <w:tcW w:w="341" w:type="pct"/>
            <w:shd w:val="clear" w:color="auto" w:fill="auto"/>
            <w:vAlign w:val="center"/>
            <w:hideMark/>
          </w:tcPr>
          <w:p w14:paraId="6D342285" w14:textId="77777777" w:rsidR="0068457C" w:rsidRPr="0068457C" w:rsidRDefault="0068457C" w:rsidP="0068457C">
            <w:pPr>
              <w:jc w:val="center"/>
              <w:rPr>
                <w:sz w:val="14"/>
                <w:szCs w:val="14"/>
              </w:rPr>
            </w:pPr>
            <w:r w:rsidRPr="0068457C">
              <w:rPr>
                <w:sz w:val="14"/>
                <w:szCs w:val="14"/>
              </w:rPr>
              <w:t>1,16</w:t>
            </w:r>
          </w:p>
        </w:tc>
        <w:tc>
          <w:tcPr>
            <w:tcW w:w="377" w:type="pct"/>
            <w:shd w:val="clear" w:color="auto" w:fill="auto"/>
            <w:vAlign w:val="center"/>
            <w:hideMark/>
          </w:tcPr>
          <w:p w14:paraId="041D430E" w14:textId="77777777" w:rsidR="0068457C" w:rsidRPr="0068457C" w:rsidRDefault="0068457C" w:rsidP="0068457C">
            <w:pPr>
              <w:jc w:val="center"/>
              <w:rPr>
                <w:sz w:val="14"/>
                <w:szCs w:val="14"/>
              </w:rPr>
            </w:pPr>
            <w:r w:rsidRPr="0068457C">
              <w:rPr>
                <w:sz w:val="14"/>
                <w:szCs w:val="14"/>
              </w:rPr>
              <w:t>0,21</w:t>
            </w:r>
          </w:p>
        </w:tc>
        <w:tc>
          <w:tcPr>
            <w:tcW w:w="387" w:type="pct"/>
            <w:shd w:val="clear" w:color="auto" w:fill="auto"/>
            <w:vAlign w:val="center"/>
            <w:hideMark/>
          </w:tcPr>
          <w:p w14:paraId="71A21194" w14:textId="77777777" w:rsidR="0068457C" w:rsidRPr="0068457C" w:rsidRDefault="0068457C" w:rsidP="0068457C">
            <w:pPr>
              <w:jc w:val="center"/>
              <w:rPr>
                <w:sz w:val="14"/>
                <w:szCs w:val="14"/>
              </w:rPr>
            </w:pPr>
            <w:r w:rsidRPr="0068457C">
              <w:rPr>
                <w:sz w:val="14"/>
                <w:szCs w:val="14"/>
              </w:rPr>
              <w:t>0,60</w:t>
            </w:r>
          </w:p>
        </w:tc>
        <w:tc>
          <w:tcPr>
            <w:tcW w:w="341" w:type="pct"/>
            <w:shd w:val="clear" w:color="auto" w:fill="auto"/>
            <w:vAlign w:val="center"/>
            <w:hideMark/>
          </w:tcPr>
          <w:p w14:paraId="71893C05" w14:textId="77777777" w:rsidR="0068457C" w:rsidRPr="0068457C" w:rsidRDefault="0068457C" w:rsidP="0068457C">
            <w:pPr>
              <w:jc w:val="center"/>
              <w:rPr>
                <w:sz w:val="14"/>
                <w:szCs w:val="14"/>
              </w:rPr>
            </w:pPr>
            <w:r w:rsidRPr="0068457C">
              <w:rPr>
                <w:sz w:val="14"/>
                <w:szCs w:val="14"/>
              </w:rPr>
              <w:t>0,51</w:t>
            </w:r>
          </w:p>
        </w:tc>
        <w:tc>
          <w:tcPr>
            <w:tcW w:w="377" w:type="pct"/>
            <w:shd w:val="clear" w:color="auto" w:fill="auto"/>
            <w:vAlign w:val="center"/>
            <w:hideMark/>
          </w:tcPr>
          <w:p w14:paraId="38D08354" w14:textId="77777777" w:rsidR="0068457C" w:rsidRPr="0068457C" w:rsidRDefault="0068457C" w:rsidP="0068457C">
            <w:pPr>
              <w:jc w:val="center"/>
              <w:rPr>
                <w:sz w:val="14"/>
                <w:szCs w:val="14"/>
              </w:rPr>
            </w:pPr>
            <w:r w:rsidRPr="0068457C">
              <w:rPr>
                <w:sz w:val="14"/>
                <w:szCs w:val="14"/>
              </w:rPr>
              <w:t>0,09</w:t>
            </w:r>
          </w:p>
        </w:tc>
        <w:tc>
          <w:tcPr>
            <w:tcW w:w="341" w:type="pct"/>
            <w:shd w:val="clear" w:color="auto" w:fill="auto"/>
            <w:vAlign w:val="center"/>
            <w:hideMark/>
          </w:tcPr>
          <w:p w14:paraId="324AFC91" w14:textId="77777777" w:rsidR="0068457C" w:rsidRPr="0068457C" w:rsidRDefault="0068457C" w:rsidP="0068457C">
            <w:pPr>
              <w:jc w:val="center"/>
              <w:rPr>
                <w:sz w:val="14"/>
                <w:szCs w:val="14"/>
              </w:rPr>
            </w:pPr>
            <w:r w:rsidRPr="0068457C">
              <w:rPr>
                <w:sz w:val="14"/>
                <w:szCs w:val="14"/>
              </w:rPr>
              <w:t>0,51</w:t>
            </w:r>
          </w:p>
        </w:tc>
        <w:tc>
          <w:tcPr>
            <w:tcW w:w="377" w:type="pct"/>
            <w:shd w:val="clear" w:color="auto" w:fill="auto"/>
            <w:vAlign w:val="center"/>
            <w:hideMark/>
          </w:tcPr>
          <w:p w14:paraId="01C8125C" w14:textId="77777777" w:rsidR="0068457C" w:rsidRPr="0068457C" w:rsidRDefault="0068457C" w:rsidP="0068457C">
            <w:pPr>
              <w:jc w:val="center"/>
              <w:rPr>
                <w:sz w:val="14"/>
                <w:szCs w:val="14"/>
              </w:rPr>
            </w:pPr>
            <w:r w:rsidRPr="0068457C">
              <w:rPr>
                <w:sz w:val="14"/>
                <w:szCs w:val="14"/>
              </w:rPr>
              <w:t>0,09</w:t>
            </w:r>
          </w:p>
        </w:tc>
        <w:tc>
          <w:tcPr>
            <w:tcW w:w="377" w:type="pct"/>
            <w:shd w:val="clear" w:color="auto" w:fill="auto"/>
            <w:noWrap/>
            <w:vAlign w:val="center"/>
            <w:hideMark/>
          </w:tcPr>
          <w:p w14:paraId="7374F211" w14:textId="77777777" w:rsidR="0068457C" w:rsidRPr="0068457C" w:rsidRDefault="0068457C" w:rsidP="0068457C">
            <w:pPr>
              <w:jc w:val="center"/>
              <w:rPr>
                <w:sz w:val="14"/>
                <w:szCs w:val="14"/>
              </w:rPr>
            </w:pPr>
            <w:r w:rsidRPr="0068457C">
              <w:rPr>
                <w:sz w:val="14"/>
                <w:szCs w:val="14"/>
              </w:rPr>
              <w:t>0,60</w:t>
            </w:r>
          </w:p>
        </w:tc>
        <w:tc>
          <w:tcPr>
            <w:tcW w:w="377" w:type="pct"/>
            <w:shd w:val="clear" w:color="auto" w:fill="auto"/>
            <w:vAlign w:val="center"/>
            <w:hideMark/>
          </w:tcPr>
          <w:p w14:paraId="68775B2E" w14:textId="77777777" w:rsidR="0068457C" w:rsidRPr="0068457C" w:rsidRDefault="0068457C" w:rsidP="0068457C">
            <w:pPr>
              <w:jc w:val="center"/>
              <w:rPr>
                <w:sz w:val="14"/>
                <w:szCs w:val="14"/>
              </w:rPr>
            </w:pPr>
            <w:r w:rsidRPr="0068457C">
              <w:rPr>
                <w:sz w:val="14"/>
                <w:szCs w:val="14"/>
              </w:rPr>
              <w:t>0,51</w:t>
            </w:r>
          </w:p>
        </w:tc>
        <w:tc>
          <w:tcPr>
            <w:tcW w:w="377" w:type="pct"/>
            <w:shd w:val="clear" w:color="auto" w:fill="auto"/>
            <w:vAlign w:val="center"/>
            <w:hideMark/>
          </w:tcPr>
          <w:p w14:paraId="45F1DEE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D0B1C78" w14:textId="77777777" w:rsidTr="00A22056">
        <w:trPr>
          <w:trHeight w:val="20"/>
        </w:trPr>
        <w:tc>
          <w:tcPr>
            <w:tcW w:w="553" w:type="pct"/>
            <w:shd w:val="clear" w:color="auto" w:fill="auto"/>
            <w:vAlign w:val="center"/>
            <w:hideMark/>
          </w:tcPr>
          <w:p w14:paraId="52730037" w14:textId="77777777" w:rsidR="0068457C" w:rsidRPr="0068457C" w:rsidRDefault="0068457C" w:rsidP="0068457C">
            <w:pPr>
              <w:jc w:val="center"/>
              <w:rPr>
                <w:sz w:val="14"/>
                <w:szCs w:val="14"/>
              </w:rPr>
            </w:pPr>
            <w:r w:rsidRPr="0068457C">
              <w:rPr>
                <w:sz w:val="14"/>
                <w:szCs w:val="14"/>
              </w:rPr>
              <w:t xml:space="preserve">Модернизация с установкой автоматики ограничения перегрузки оборудования (АОПО) на 110 кВ ПС Красный брод, </w:t>
            </w:r>
            <w:r w:rsidRPr="0068457C">
              <w:rPr>
                <w:sz w:val="14"/>
                <w:szCs w:val="14"/>
              </w:rPr>
              <w:br/>
              <w:t>ВЛ 110 кВ Красный брод – Беловская I, II цепь с отпайкой на ПС Ново - Чертинская</w:t>
            </w:r>
          </w:p>
        </w:tc>
        <w:tc>
          <w:tcPr>
            <w:tcW w:w="390" w:type="pct"/>
            <w:shd w:val="clear" w:color="auto" w:fill="auto"/>
            <w:vAlign w:val="center"/>
            <w:hideMark/>
          </w:tcPr>
          <w:p w14:paraId="20DC1679" w14:textId="77777777" w:rsidR="0068457C" w:rsidRPr="0068457C" w:rsidRDefault="0068457C" w:rsidP="0068457C">
            <w:pPr>
              <w:jc w:val="center"/>
              <w:rPr>
                <w:sz w:val="14"/>
                <w:szCs w:val="14"/>
              </w:rPr>
            </w:pPr>
            <w:r w:rsidRPr="0068457C">
              <w:rPr>
                <w:sz w:val="14"/>
                <w:szCs w:val="14"/>
              </w:rPr>
              <w:t>113</w:t>
            </w:r>
          </w:p>
        </w:tc>
        <w:tc>
          <w:tcPr>
            <w:tcW w:w="387" w:type="pct"/>
            <w:shd w:val="clear" w:color="auto" w:fill="auto"/>
            <w:vAlign w:val="center"/>
            <w:hideMark/>
          </w:tcPr>
          <w:p w14:paraId="3656E74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EF3D8B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BCE1F0E"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1D8A1A8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627861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55078F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B3DC70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C08C72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7CC45A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29923D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80182FF"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3DCAAD53" w14:textId="77777777" w:rsidTr="00A22056">
        <w:trPr>
          <w:trHeight w:val="20"/>
        </w:trPr>
        <w:tc>
          <w:tcPr>
            <w:tcW w:w="553" w:type="pct"/>
            <w:shd w:val="clear" w:color="auto" w:fill="auto"/>
            <w:vAlign w:val="center"/>
            <w:hideMark/>
          </w:tcPr>
          <w:p w14:paraId="6E500B65" w14:textId="77777777" w:rsidR="0068457C" w:rsidRPr="0068457C" w:rsidRDefault="0068457C" w:rsidP="0068457C">
            <w:pPr>
              <w:jc w:val="center"/>
              <w:rPr>
                <w:sz w:val="14"/>
                <w:szCs w:val="14"/>
              </w:rPr>
            </w:pPr>
            <w:r w:rsidRPr="0068457C">
              <w:rPr>
                <w:sz w:val="14"/>
                <w:szCs w:val="14"/>
              </w:rPr>
              <w:t xml:space="preserve">Модернизация с установкой </w:t>
            </w:r>
            <w:r w:rsidRPr="0068457C">
              <w:rPr>
                <w:sz w:val="14"/>
                <w:szCs w:val="14"/>
              </w:rPr>
              <w:lastRenderedPageBreak/>
              <w:t xml:space="preserve">автоматики ограничения перегрузки оборудования (АОПО) на ПС 500 кВ ПС Ново-Анжерская, </w:t>
            </w:r>
            <w:r w:rsidRPr="0068457C">
              <w:rPr>
                <w:sz w:val="14"/>
                <w:szCs w:val="14"/>
              </w:rPr>
              <w:br/>
              <w:t>ВЛ 110 кВ Ново-Анжерская – Яйская с отпайкой на ПС Судженская, ВЛ 110 кВ Ново-Анжерская - Троицкая</w:t>
            </w:r>
          </w:p>
        </w:tc>
        <w:tc>
          <w:tcPr>
            <w:tcW w:w="390" w:type="pct"/>
            <w:shd w:val="clear" w:color="auto" w:fill="auto"/>
            <w:vAlign w:val="center"/>
            <w:hideMark/>
          </w:tcPr>
          <w:p w14:paraId="0FD21FCD" w14:textId="77777777" w:rsidR="0068457C" w:rsidRPr="0068457C" w:rsidRDefault="0068457C" w:rsidP="0068457C">
            <w:pPr>
              <w:jc w:val="center"/>
              <w:rPr>
                <w:sz w:val="14"/>
                <w:szCs w:val="14"/>
              </w:rPr>
            </w:pPr>
            <w:r w:rsidRPr="0068457C">
              <w:rPr>
                <w:sz w:val="14"/>
                <w:szCs w:val="14"/>
              </w:rPr>
              <w:lastRenderedPageBreak/>
              <w:t>114</w:t>
            </w:r>
          </w:p>
        </w:tc>
        <w:tc>
          <w:tcPr>
            <w:tcW w:w="387" w:type="pct"/>
            <w:shd w:val="clear" w:color="auto" w:fill="auto"/>
            <w:vAlign w:val="center"/>
            <w:hideMark/>
          </w:tcPr>
          <w:p w14:paraId="0B1AA39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801859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6F714A"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0759DF8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DE1080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CFCA63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380767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24ED80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5C261F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D35A11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70DC93"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1F4B723E" w14:textId="77777777" w:rsidTr="00A22056">
        <w:trPr>
          <w:trHeight w:val="20"/>
        </w:trPr>
        <w:tc>
          <w:tcPr>
            <w:tcW w:w="553" w:type="pct"/>
            <w:shd w:val="clear" w:color="auto" w:fill="auto"/>
            <w:vAlign w:val="center"/>
            <w:hideMark/>
          </w:tcPr>
          <w:p w14:paraId="23680C4A" w14:textId="77777777" w:rsidR="0068457C" w:rsidRPr="0068457C" w:rsidRDefault="0068457C" w:rsidP="0068457C">
            <w:pPr>
              <w:jc w:val="center"/>
              <w:rPr>
                <w:sz w:val="14"/>
                <w:szCs w:val="14"/>
              </w:rPr>
            </w:pPr>
            <w:r w:rsidRPr="0068457C">
              <w:rPr>
                <w:sz w:val="14"/>
                <w:szCs w:val="14"/>
              </w:rPr>
              <w:t>Модернизация с созданием систем телемеханики ПС 35-110 кВ:</w:t>
            </w:r>
            <w:r w:rsidRPr="0068457C">
              <w:rPr>
                <w:sz w:val="14"/>
                <w:szCs w:val="14"/>
              </w:rPr>
              <w:br/>
              <w:t>2015: Осинниковская-Тепличная, Камышинская, Краснинская.</w:t>
            </w:r>
            <w:r w:rsidRPr="0068457C">
              <w:rPr>
                <w:sz w:val="14"/>
                <w:szCs w:val="14"/>
              </w:rPr>
              <w:br/>
              <w:t>2016-2017: Безруковская, Весенняя.</w:t>
            </w:r>
          </w:p>
        </w:tc>
        <w:tc>
          <w:tcPr>
            <w:tcW w:w="390" w:type="pct"/>
            <w:shd w:val="clear" w:color="auto" w:fill="auto"/>
            <w:vAlign w:val="center"/>
            <w:hideMark/>
          </w:tcPr>
          <w:p w14:paraId="69AC4321" w14:textId="77777777" w:rsidR="0068457C" w:rsidRPr="0068457C" w:rsidRDefault="0068457C" w:rsidP="0068457C">
            <w:pPr>
              <w:jc w:val="center"/>
              <w:rPr>
                <w:sz w:val="14"/>
                <w:szCs w:val="14"/>
              </w:rPr>
            </w:pPr>
            <w:r w:rsidRPr="0068457C">
              <w:rPr>
                <w:sz w:val="14"/>
                <w:szCs w:val="14"/>
              </w:rPr>
              <w:t>50</w:t>
            </w:r>
          </w:p>
        </w:tc>
        <w:tc>
          <w:tcPr>
            <w:tcW w:w="387" w:type="pct"/>
            <w:shd w:val="clear" w:color="auto" w:fill="auto"/>
            <w:vAlign w:val="center"/>
            <w:hideMark/>
          </w:tcPr>
          <w:p w14:paraId="10983770" w14:textId="77777777" w:rsidR="0068457C" w:rsidRPr="0068457C" w:rsidRDefault="0068457C" w:rsidP="0068457C">
            <w:pPr>
              <w:jc w:val="center"/>
              <w:rPr>
                <w:sz w:val="14"/>
                <w:szCs w:val="14"/>
              </w:rPr>
            </w:pPr>
            <w:r w:rsidRPr="0068457C">
              <w:rPr>
                <w:sz w:val="14"/>
                <w:szCs w:val="14"/>
              </w:rPr>
              <w:t>0,07</w:t>
            </w:r>
          </w:p>
        </w:tc>
        <w:tc>
          <w:tcPr>
            <w:tcW w:w="341" w:type="pct"/>
            <w:shd w:val="clear" w:color="auto" w:fill="auto"/>
            <w:vAlign w:val="center"/>
            <w:hideMark/>
          </w:tcPr>
          <w:p w14:paraId="3A936D20" w14:textId="77777777" w:rsidR="0068457C" w:rsidRPr="0068457C" w:rsidRDefault="0068457C" w:rsidP="0068457C">
            <w:pPr>
              <w:jc w:val="center"/>
              <w:rPr>
                <w:sz w:val="14"/>
                <w:szCs w:val="14"/>
              </w:rPr>
            </w:pPr>
            <w:r w:rsidRPr="0068457C">
              <w:rPr>
                <w:sz w:val="14"/>
                <w:szCs w:val="14"/>
              </w:rPr>
              <w:t>0,06</w:t>
            </w:r>
          </w:p>
        </w:tc>
        <w:tc>
          <w:tcPr>
            <w:tcW w:w="377" w:type="pct"/>
            <w:shd w:val="clear" w:color="auto" w:fill="auto"/>
            <w:vAlign w:val="center"/>
            <w:hideMark/>
          </w:tcPr>
          <w:p w14:paraId="44CE2942" w14:textId="77777777" w:rsidR="0068457C" w:rsidRPr="0068457C" w:rsidRDefault="0068457C" w:rsidP="0068457C">
            <w:pPr>
              <w:jc w:val="center"/>
              <w:rPr>
                <w:sz w:val="14"/>
                <w:szCs w:val="14"/>
              </w:rPr>
            </w:pPr>
            <w:r w:rsidRPr="0068457C">
              <w:rPr>
                <w:sz w:val="14"/>
                <w:szCs w:val="14"/>
              </w:rPr>
              <w:t>0,01</w:t>
            </w:r>
          </w:p>
        </w:tc>
        <w:tc>
          <w:tcPr>
            <w:tcW w:w="387" w:type="pct"/>
            <w:shd w:val="clear" w:color="auto" w:fill="auto"/>
            <w:vAlign w:val="center"/>
            <w:hideMark/>
          </w:tcPr>
          <w:p w14:paraId="3411B181" w14:textId="77777777" w:rsidR="0068457C" w:rsidRPr="0068457C" w:rsidRDefault="0068457C" w:rsidP="0068457C">
            <w:pPr>
              <w:jc w:val="center"/>
              <w:rPr>
                <w:sz w:val="14"/>
                <w:szCs w:val="14"/>
              </w:rPr>
            </w:pPr>
            <w:r w:rsidRPr="0068457C">
              <w:rPr>
                <w:sz w:val="14"/>
                <w:szCs w:val="14"/>
              </w:rPr>
              <w:t>0,07</w:t>
            </w:r>
          </w:p>
        </w:tc>
        <w:tc>
          <w:tcPr>
            <w:tcW w:w="341" w:type="pct"/>
            <w:shd w:val="clear" w:color="auto" w:fill="auto"/>
            <w:vAlign w:val="center"/>
            <w:hideMark/>
          </w:tcPr>
          <w:p w14:paraId="25D36440" w14:textId="77777777" w:rsidR="0068457C" w:rsidRPr="0068457C" w:rsidRDefault="0068457C" w:rsidP="0068457C">
            <w:pPr>
              <w:jc w:val="center"/>
              <w:rPr>
                <w:sz w:val="14"/>
                <w:szCs w:val="14"/>
              </w:rPr>
            </w:pPr>
            <w:r w:rsidRPr="0068457C">
              <w:rPr>
                <w:sz w:val="14"/>
                <w:szCs w:val="14"/>
              </w:rPr>
              <w:t>0,06</w:t>
            </w:r>
          </w:p>
        </w:tc>
        <w:tc>
          <w:tcPr>
            <w:tcW w:w="377" w:type="pct"/>
            <w:shd w:val="clear" w:color="auto" w:fill="auto"/>
            <w:vAlign w:val="center"/>
            <w:hideMark/>
          </w:tcPr>
          <w:p w14:paraId="39B9C28B" w14:textId="77777777" w:rsidR="0068457C" w:rsidRPr="0068457C" w:rsidRDefault="0068457C" w:rsidP="0068457C">
            <w:pPr>
              <w:jc w:val="center"/>
              <w:rPr>
                <w:sz w:val="14"/>
                <w:szCs w:val="14"/>
              </w:rPr>
            </w:pPr>
            <w:r w:rsidRPr="0068457C">
              <w:rPr>
                <w:sz w:val="14"/>
                <w:szCs w:val="14"/>
              </w:rPr>
              <w:t>0,01</w:t>
            </w:r>
          </w:p>
        </w:tc>
        <w:tc>
          <w:tcPr>
            <w:tcW w:w="341" w:type="pct"/>
            <w:shd w:val="clear" w:color="auto" w:fill="auto"/>
            <w:vAlign w:val="center"/>
            <w:hideMark/>
          </w:tcPr>
          <w:p w14:paraId="2669196D" w14:textId="77777777" w:rsidR="0068457C" w:rsidRPr="0068457C" w:rsidRDefault="0068457C" w:rsidP="0068457C">
            <w:pPr>
              <w:jc w:val="center"/>
              <w:rPr>
                <w:sz w:val="14"/>
                <w:szCs w:val="14"/>
              </w:rPr>
            </w:pPr>
            <w:r w:rsidRPr="0068457C">
              <w:rPr>
                <w:sz w:val="14"/>
                <w:szCs w:val="14"/>
              </w:rPr>
              <w:t>0,06</w:t>
            </w:r>
          </w:p>
        </w:tc>
        <w:tc>
          <w:tcPr>
            <w:tcW w:w="377" w:type="pct"/>
            <w:shd w:val="clear" w:color="auto" w:fill="auto"/>
            <w:vAlign w:val="center"/>
            <w:hideMark/>
          </w:tcPr>
          <w:p w14:paraId="290136A7" w14:textId="77777777" w:rsidR="0068457C" w:rsidRPr="0068457C" w:rsidRDefault="0068457C" w:rsidP="0068457C">
            <w:pPr>
              <w:jc w:val="center"/>
              <w:rPr>
                <w:sz w:val="14"/>
                <w:szCs w:val="14"/>
              </w:rPr>
            </w:pPr>
            <w:r w:rsidRPr="0068457C">
              <w:rPr>
                <w:sz w:val="14"/>
                <w:szCs w:val="14"/>
              </w:rPr>
              <w:t>0,01</w:t>
            </w:r>
          </w:p>
        </w:tc>
        <w:tc>
          <w:tcPr>
            <w:tcW w:w="377" w:type="pct"/>
            <w:shd w:val="clear" w:color="auto" w:fill="auto"/>
            <w:noWrap/>
            <w:vAlign w:val="center"/>
            <w:hideMark/>
          </w:tcPr>
          <w:p w14:paraId="2E9A6628" w14:textId="77777777" w:rsidR="0068457C" w:rsidRPr="0068457C" w:rsidRDefault="0068457C" w:rsidP="0068457C">
            <w:pPr>
              <w:jc w:val="center"/>
              <w:rPr>
                <w:sz w:val="14"/>
                <w:szCs w:val="14"/>
              </w:rPr>
            </w:pPr>
            <w:r w:rsidRPr="0068457C">
              <w:rPr>
                <w:sz w:val="14"/>
                <w:szCs w:val="14"/>
              </w:rPr>
              <w:t>0,07</w:t>
            </w:r>
          </w:p>
        </w:tc>
        <w:tc>
          <w:tcPr>
            <w:tcW w:w="377" w:type="pct"/>
            <w:shd w:val="clear" w:color="auto" w:fill="auto"/>
            <w:vAlign w:val="center"/>
            <w:hideMark/>
          </w:tcPr>
          <w:p w14:paraId="744DDCED" w14:textId="77777777" w:rsidR="0068457C" w:rsidRPr="0068457C" w:rsidRDefault="0068457C" w:rsidP="0068457C">
            <w:pPr>
              <w:jc w:val="center"/>
              <w:rPr>
                <w:sz w:val="14"/>
                <w:szCs w:val="14"/>
              </w:rPr>
            </w:pPr>
            <w:r w:rsidRPr="0068457C">
              <w:rPr>
                <w:sz w:val="14"/>
                <w:szCs w:val="14"/>
              </w:rPr>
              <w:t>0,06</w:t>
            </w:r>
          </w:p>
        </w:tc>
        <w:tc>
          <w:tcPr>
            <w:tcW w:w="377" w:type="pct"/>
            <w:shd w:val="clear" w:color="auto" w:fill="auto"/>
            <w:vAlign w:val="center"/>
            <w:hideMark/>
          </w:tcPr>
          <w:p w14:paraId="6A216C7A" w14:textId="77777777" w:rsidR="0068457C" w:rsidRPr="0068457C" w:rsidRDefault="0068457C" w:rsidP="0068457C">
            <w:pPr>
              <w:jc w:val="center"/>
              <w:rPr>
                <w:sz w:val="14"/>
                <w:szCs w:val="14"/>
              </w:rPr>
            </w:pPr>
            <w:r w:rsidRPr="0068457C">
              <w:rPr>
                <w:sz w:val="14"/>
                <w:szCs w:val="14"/>
              </w:rPr>
              <w:t>-</w:t>
            </w:r>
          </w:p>
        </w:tc>
      </w:tr>
      <w:tr w:rsidR="0068457C" w:rsidRPr="0068457C" w14:paraId="36F9CE73" w14:textId="77777777" w:rsidTr="00A22056">
        <w:trPr>
          <w:trHeight w:val="20"/>
        </w:trPr>
        <w:tc>
          <w:tcPr>
            <w:tcW w:w="553" w:type="pct"/>
            <w:shd w:val="clear" w:color="auto" w:fill="auto"/>
            <w:vAlign w:val="center"/>
            <w:hideMark/>
          </w:tcPr>
          <w:p w14:paraId="2C6A79E9" w14:textId="77777777" w:rsidR="0068457C" w:rsidRPr="0068457C" w:rsidRDefault="0068457C" w:rsidP="0068457C">
            <w:pPr>
              <w:jc w:val="center"/>
              <w:rPr>
                <w:sz w:val="14"/>
                <w:szCs w:val="14"/>
              </w:rPr>
            </w:pPr>
            <w:r w:rsidRPr="0068457C">
              <w:rPr>
                <w:sz w:val="14"/>
                <w:szCs w:val="14"/>
              </w:rPr>
              <w:t>Модернизация с созданием систем телемеханики ПС 35-110 кВ:</w:t>
            </w:r>
            <w:r w:rsidRPr="0068457C">
              <w:rPr>
                <w:sz w:val="14"/>
                <w:szCs w:val="14"/>
              </w:rPr>
              <w:br/>
              <w:t>ПС 110 кВ Тепловая, ПС 110 кВ Толевая, ПС 110 кВ Таежная.</w:t>
            </w:r>
          </w:p>
        </w:tc>
        <w:tc>
          <w:tcPr>
            <w:tcW w:w="390" w:type="pct"/>
            <w:shd w:val="clear" w:color="auto" w:fill="auto"/>
            <w:vAlign w:val="center"/>
            <w:hideMark/>
          </w:tcPr>
          <w:p w14:paraId="0BD39AC4" w14:textId="77777777" w:rsidR="0068457C" w:rsidRPr="0068457C" w:rsidRDefault="0068457C" w:rsidP="0068457C">
            <w:pPr>
              <w:jc w:val="center"/>
              <w:rPr>
                <w:sz w:val="14"/>
                <w:szCs w:val="14"/>
              </w:rPr>
            </w:pPr>
            <w:r w:rsidRPr="0068457C">
              <w:rPr>
                <w:sz w:val="14"/>
                <w:szCs w:val="14"/>
              </w:rPr>
              <w:t>50.1</w:t>
            </w:r>
          </w:p>
        </w:tc>
        <w:tc>
          <w:tcPr>
            <w:tcW w:w="387" w:type="pct"/>
            <w:shd w:val="clear" w:color="auto" w:fill="auto"/>
            <w:vAlign w:val="center"/>
            <w:hideMark/>
          </w:tcPr>
          <w:p w14:paraId="4FE510BE" w14:textId="77777777" w:rsidR="0068457C" w:rsidRPr="0068457C" w:rsidRDefault="0068457C" w:rsidP="0068457C">
            <w:pPr>
              <w:jc w:val="center"/>
              <w:rPr>
                <w:sz w:val="14"/>
                <w:szCs w:val="14"/>
              </w:rPr>
            </w:pPr>
            <w:r w:rsidRPr="0068457C">
              <w:rPr>
                <w:sz w:val="14"/>
                <w:szCs w:val="14"/>
              </w:rPr>
              <w:t>11,06</w:t>
            </w:r>
          </w:p>
        </w:tc>
        <w:tc>
          <w:tcPr>
            <w:tcW w:w="341" w:type="pct"/>
            <w:shd w:val="clear" w:color="auto" w:fill="auto"/>
            <w:vAlign w:val="center"/>
            <w:hideMark/>
          </w:tcPr>
          <w:p w14:paraId="21C02410" w14:textId="77777777" w:rsidR="0068457C" w:rsidRPr="0068457C" w:rsidRDefault="0068457C" w:rsidP="0068457C">
            <w:pPr>
              <w:jc w:val="center"/>
              <w:rPr>
                <w:sz w:val="14"/>
                <w:szCs w:val="14"/>
              </w:rPr>
            </w:pPr>
            <w:r w:rsidRPr="0068457C">
              <w:rPr>
                <w:sz w:val="14"/>
                <w:szCs w:val="14"/>
              </w:rPr>
              <w:t>9,37</w:t>
            </w:r>
          </w:p>
        </w:tc>
        <w:tc>
          <w:tcPr>
            <w:tcW w:w="377" w:type="pct"/>
            <w:shd w:val="clear" w:color="auto" w:fill="auto"/>
            <w:vAlign w:val="center"/>
            <w:hideMark/>
          </w:tcPr>
          <w:p w14:paraId="633447E3" w14:textId="77777777" w:rsidR="0068457C" w:rsidRPr="0068457C" w:rsidRDefault="0068457C" w:rsidP="0068457C">
            <w:pPr>
              <w:jc w:val="center"/>
              <w:rPr>
                <w:sz w:val="14"/>
                <w:szCs w:val="14"/>
              </w:rPr>
            </w:pPr>
            <w:r w:rsidRPr="0068457C">
              <w:rPr>
                <w:sz w:val="14"/>
                <w:szCs w:val="14"/>
              </w:rPr>
              <w:t>1,69</w:t>
            </w:r>
          </w:p>
        </w:tc>
        <w:tc>
          <w:tcPr>
            <w:tcW w:w="387" w:type="pct"/>
            <w:shd w:val="clear" w:color="auto" w:fill="auto"/>
            <w:vAlign w:val="center"/>
            <w:hideMark/>
          </w:tcPr>
          <w:p w14:paraId="67B6B3A4" w14:textId="77777777" w:rsidR="0068457C" w:rsidRPr="0068457C" w:rsidRDefault="0068457C" w:rsidP="0068457C">
            <w:pPr>
              <w:jc w:val="center"/>
              <w:rPr>
                <w:sz w:val="14"/>
                <w:szCs w:val="14"/>
              </w:rPr>
            </w:pPr>
            <w:r w:rsidRPr="0068457C">
              <w:rPr>
                <w:sz w:val="14"/>
                <w:szCs w:val="14"/>
              </w:rPr>
              <w:t>0,61</w:t>
            </w:r>
          </w:p>
        </w:tc>
        <w:tc>
          <w:tcPr>
            <w:tcW w:w="341" w:type="pct"/>
            <w:shd w:val="clear" w:color="auto" w:fill="auto"/>
            <w:vAlign w:val="center"/>
            <w:hideMark/>
          </w:tcPr>
          <w:p w14:paraId="67169529" w14:textId="77777777" w:rsidR="0068457C" w:rsidRPr="0068457C" w:rsidRDefault="0068457C" w:rsidP="0068457C">
            <w:pPr>
              <w:jc w:val="center"/>
              <w:rPr>
                <w:sz w:val="14"/>
                <w:szCs w:val="14"/>
              </w:rPr>
            </w:pPr>
            <w:r w:rsidRPr="0068457C">
              <w:rPr>
                <w:sz w:val="14"/>
                <w:szCs w:val="14"/>
              </w:rPr>
              <w:t>0,51</w:t>
            </w:r>
          </w:p>
        </w:tc>
        <w:tc>
          <w:tcPr>
            <w:tcW w:w="377" w:type="pct"/>
            <w:shd w:val="clear" w:color="auto" w:fill="auto"/>
            <w:vAlign w:val="center"/>
            <w:hideMark/>
          </w:tcPr>
          <w:p w14:paraId="68652606" w14:textId="77777777" w:rsidR="0068457C" w:rsidRPr="0068457C" w:rsidRDefault="0068457C" w:rsidP="0068457C">
            <w:pPr>
              <w:jc w:val="center"/>
              <w:rPr>
                <w:sz w:val="14"/>
                <w:szCs w:val="14"/>
              </w:rPr>
            </w:pPr>
            <w:r w:rsidRPr="0068457C">
              <w:rPr>
                <w:sz w:val="14"/>
                <w:szCs w:val="14"/>
              </w:rPr>
              <w:t>0,09</w:t>
            </w:r>
          </w:p>
        </w:tc>
        <w:tc>
          <w:tcPr>
            <w:tcW w:w="341" w:type="pct"/>
            <w:shd w:val="clear" w:color="auto" w:fill="auto"/>
            <w:vAlign w:val="center"/>
            <w:hideMark/>
          </w:tcPr>
          <w:p w14:paraId="0B70B61C" w14:textId="77777777" w:rsidR="0068457C" w:rsidRPr="0068457C" w:rsidRDefault="0068457C" w:rsidP="0068457C">
            <w:pPr>
              <w:jc w:val="center"/>
              <w:rPr>
                <w:sz w:val="14"/>
                <w:szCs w:val="14"/>
              </w:rPr>
            </w:pPr>
            <w:r w:rsidRPr="0068457C">
              <w:rPr>
                <w:sz w:val="14"/>
                <w:szCs w:val="14"/>
              </w:rPr>
              <w:t>0,51</w:t>
            </w:r>
          </w:p>
        </w:tc>
        <w:tc>
          <w:tcPr>
            <w:tcW w:w="377" w:type="pct"/>
            <w:shd w:val="clear" w:color="auto" w:fill="auto"/>
            <w:vAlign w:val="center"/>
            <w:hideMark/>
          </w:tcPr>
          <w:p w14:paraId="7E07024C" w14:textId="77777777" w:rsidR="0068457C" w:rsidRPr="0068457C" w:rsidRDefault="0068457C" w:rsidP="0068457C">
            <w:pPr>
              <w:jc w:val="center"/>
              <w:rPr>
                <w:sz w:val="14"/>
                <w:szCs w:val="14"/>
              </w:rPr>
            </w:pPr>
            <w:r w:rsidRPr="0068457C">
              <w:rPr>
                <w:sz w:val="14"/>
                <w:szCs w:val="14"/>
              </w:rPr>
              <w:t>0,09</w:t>
            </w:r>
          </w:p>
        </w:tc>
        <w:tc>
          <w:tcPr>
            <w:tcW w:w="377" w:type="pct"/>
            <w:shd w:val="clear" w:color="auto" w:fill="auto"/>
            <w:noWrap/>
            <w:vAlign w:val="center"/>
            <w:hideMark/>
          </w:tcPr>
          <w:p w14:paraId="6DF00B4D" w14:textId="77777777" w:rsidR="0068457C" w:rsidRPr="0068457C" w:rsidRDefault="0068457C" w:rsidP="0068457C">
            <w:pPr>
              <w:jc w:val="center"/>
              <w:rPr>
                <w:sz w:val="14"/>
                <w:szCs w:val="14"/>
              </w:rPr>
            </w:pPr>
            <w:r w:rsidRPr="0068457C">
              <w:rPr>
                <w:sz w:val="14"/>
                <w:szCs w:val="14"/>
              </w:rPr>
              <w:t>0,61</w:t>
            </w:r>
          </w:p>
        </w:tc>
        <w:tc>
          <w:tcPr>
            <w:tcW w:w="377" w:type="pct"/>
            <w:shd w:val="clear" w:color="auto" w:fill="auto"/>
            <w:vAlign w:val="center"/>
            <w:hideMark/>
          </w:tcPr>
          <w:p w14:paraId="2CEE862E" w14:textId="77777777" w:rsidR="0068457C" w:rsidRPr="0068457C" w:rsidRDefault="0068457C" w:rsidP="0068457C">
            <w:pPr>
              <w:jc w:val="center"/>
              <w:rPr>
                <w:sz w:val="14"/>
                <w:szCs w:val="14"/>
              </w:rPr>
            </w:pPr>
            <w:r w:rsidRPr="0068457C">
              <w:rPr>
                <w:sz w:val="14"/>
                <w:szCs w:val="14"/>
              </w:rPr>
              <w:t>0,51</w:t>
            </w:r>
          </w:p>
        </w:tc>
        <w:tc>
          <w:tcPr>
            <w:tcW w:w="377" w:type="pct"/>
            <w:shd w:val="clear" w:color="auto" w:fill="auto"/>
            <w:vAlign w:val="center"/>
            <w:hideMark/>
          </w:tcPr>
          <w:p w14:paraId="559E5A4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1E4D3BE" w14:textId="77777777" w:rsidTr="00A22056">
        <w:trPr>
          <w:trHeight w:val="20"/>
        </w:trPr>
        <w:tc>
          <w:tcPr>
            <w:tcW w:w="553" w:type="pct"/>
            <w:shd w:val="clear" w:color="auto" w:fill="auto"/>
            <w:vAlign w:val="center"/>
            <w:hideMark/>
          </w:tcPr>
          <w:p w14:paraId="2871F343" w14:textId="77777777" w:rsidR="0068457C" w:rsidRPr="0068457C" w:rsidRDefault="0068457C" w:rsidP="0068457C">
            <w:pPr>
              <w:jc w:val="center"/>
              <w:rPr>
                <w:sz w:val="14"/>
                <w:szCs w:val="14"/>
              </w:rPr>
            </w:pPr>
            <w:r w:rsidRPr="0068457C">
              <w:rPr>
                <w:sz w:val="14"/>
                <w:szCs w:val="14"/>
              </w:rPr>
              <w:t>Модернизация с созданием систем телемеханики ПС 35-110 кВ:</w:t>
            </w:r>
            <w:r w:rsidRPr="0068457C">
              <w:rPr>
                <w:sz w:val="14"/>
                <w:szCs w:val="14"/>
              </w:rPr>
              <w:br/>
              <w:t>ПС 110 кВ Комплексная, ПС 110 кВ Береговая</w:t>
            </w:r>
          </w:p>
        </w:tc>
        <w:tc>
          <w:tcPr>
            <w:tcW w:w="390" w:type="pct"/>
            <w:shd w:val="clear" w:color="auto" w:fill="auto"/>
            <w:vAlign w:val="center"/>
            <w:hideMark/>
          </w:tcPr>
          <w:p w14:paraId="368E10E1" w14:textId="77777777" w:rsidR="0068457C" w:rsidRPr="0068457C" w:rsidRDefault="0068457C" w:rsidP="0068457C">
            <w:pPr>
              <w:jc w:val="center"/>
              <w:rPr>
                <w:sz w:val="14"/>
                <w:szCs w:val="14"/>
              </w:rPr>
            </w:pPr>
            <w:r w:rsidRPr="0068457C">
              <w:rPr>
                <w:sz w:val="14"/>
                <w:szCs w:val="14"/>
              </w:rPr>
              <w:t>50.2</w:t>
            </w:r>
          </w:p>
        </w:tc>
        <w:tc>
          <w:tcPr>
            <w:tcW w:w="387" w:type="pct"/>
            <w:shd w:val="clear" w:color="auto" w:fill="auto"/>
            <w:vAlign w:val="center"/>
            <w:hideMark/>
          </w:tcPr>
          <w:p w14:paraId="032A62C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C1C3A5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1F80C55"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13FDDDB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D3016C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8E5B4B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F5243A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1F95EB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6B2EE2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966B13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AA9362"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5F39645" w14:textId="77777777" w:rsidTr="00A22056">
        <w:trPr>
          <w:trHeight w:val="20"/>
        </w:trPr>
        <w:tc>
          <w:tcPr>
            <w:tcW w:w="553" w:type="pct"/>
            <w:shd w:val="clear" w:color="auto" w:fill="auto"/>
            <w:vAlign w:val="center"/>
            <w:hideMark/>
          </w:tcPr>
          <w:p w14:paraId="229C0242" w14:textId="77777777" w:rsidR="0068457C" w:rsidRPr="0068457C" w:rsidRDefault="0068457C" w:rsidP="0068457C">
            <w:pPr>
              <w:jc w:val="center"/>
              <w:rPr>
                <w:sz w:val="14"/>
                <w:szCs w:val="14"/>
              </w:rPr>
            </w:pPr>
            <w:r w:rsidRPr="0068457C">
              <w:rPr>
                <w:sz w:val="14"/>
                <w:szCs w:val="14"/>
              </w:rPr>
              <w:t>Модернизация с созданием систем телеуправления для дистанционного ввода графиков временного отключения оборудования (ГВО - телемеханика) ПС 35-110 кВ (27шт.):</w:t>
            </w:r>
            <w:r w:rsidRPr="0068457C">
              <w:rPr>
                <w:sz w:val="14"/>
                <w:szCs w:val="14"/>
              </w:rPr>
              <w:br/>
              <w:t>2017 год: ПС 35 кВ Нагорная, ПС 35 кВ Строительная, ПС 110 кВ Карьерная, ПС 110 кВ Томская, ПС 110 кВ Мысковская, ПС 110 кВ Береговая.</w:t>
            </w:r>
            <w:r w:rsidRPr="0068457C">
              <w:rPr>
                <w:sz w:val="14"/>
                <w:szCs w:val="14"/>
              </w:rPr>
              <w:br/>
              <w:t xml:space="preserve">2018 год: ПС 110 кВ Тепловая, ПС 110 кВ </w:t>
            </w:r>
            <w:r w:rsidRPr="0068457C">
              <w:rPr>
                <w:sz w:val="14"/>
                <w:szCs w:val="14"/>
              </w:rPr>
              <w:lastRenderedPageBreak/>
              <w:t>РМК, ПС 110 кВ Ширпотреб, ПС 110 кВ Ново-Байдаевская, ПС 110 кВ Северо-Байдаевская, ПС 110 кВ Северная, ПС 110 кВ Сидоровская, ПС 110 кВ Бызовская.</w:t>
            </w:r>
            <w:r w:rsidRPr="0068457C">
              <w:rPr>
                <w:sz w:val="14"/>
                <w:szCs w:val="14"/>
              </w:rPr>
              <w:br/>
              <w:t>2019 год: ПС 110 кВ Орджоникидзевская, ПС 110 кВ Тырганская, ПС 110 кВ Вахрушевская, ПС 110 кВ Красный Брод, ПС 35 кВ Беловская ЦОФ.</w:t>
            </w:r>
            <w:r w:rsidRPr="0068457C">
              <w:rPr>
                <w:sz w:val="14"/>
                <w:szCs w:val="14"/>
              </w:rPr>
              <w:br/>
              <w:t>2020 год: ПС 35 кВ Красногорская-2, ПС 35 кВ Бунгурская, ПС 35 кВ Ново-Бунгурская, ПС 35 кВ Апанасовская, ПС 35 кВ Красный углекоп.</w:t>
            </w:r>
            <w:r w:rsidRPr="0068457C">
              <w:rPr>
                <w:sz w:val="14"/>
                <w:szCs w:val="14"/>
              </w:rPr>
              <w:br/>
              <w:t>2021 год: ПС 110 кВ Зенковская, ПС 110 кВ Прокопьевская, ПС 110 кВ Драгунский водозабор</w:t>
            </w:r>
          </w:p>
        </w:tc>
        <w:tc>
          <w:tcPr>
            <w:tcW w:w="390" w:type="pct"/>
            <w:shd w:val="clear" w:color="auto" w:fill="auto"/>
            <w:vAlign w:val="center"/>
            <w:hideMark/>
          </w:tcPr>
          <w:p w14:paraId="560F5679" w14:textId="77777777" w:rsidR="0068457C" w:rsidRPr="0068457C" w:rsidRDefault="0068457C" w:rsidP="0068457C">
            <w:pPr>
              <w:jc w:val="center"/>
              <w:rPr>
                <w:sz w:val="14"/>
                <w:szCs w:val="14"/>
              </w:rPr>
            </w:pPr>
            <w:r w:rsidRPr="0068457C">
              <w:rPr>
                <w:sz w:val="14"/>
                <w:szCs w:val="14"/>
              </w:rPr>
              <w:lastRenderedPageBreak/>
              <w:t>139</w:t>
            </w:r>
          </w:p>
        </w:tc>
        <w:tc>
          <w:tcPr>
            <w:tcW w:w="387" w:type="pct"/>
            <w:shd w:val="clear" w:color="auto" w:fill="auto"/>
            <w:vAlign w:val="center"/>
            <w:hideMark/>
          </w:tcPr>
          <w:p w14:paraId="25753826" w14:textId="77777777" w:rsidR="0068457C" w:rsidRPr="0068457C" w:rsidRDefault="0068457C" w:rsidP="0068457C">
            <w:pPr>
              <w:jc w:val="center"/>
              <w:rPr>
                <w:sz w:val="14"/>
                <w:szCs w:val="14"/>
              </w:rPr>
            </w:pPr>
            <w:r w:rsidRPr="0068457C">
              <w:rPr>
                <w:sz w:val="14"/>
                <w:szCs w:val="14"/>
              </w:rPr>
              <w:t>32,20</w:t>
            </w:r>
          </w:p>
        </w:tc>
        <w:tc>
          <w:tcPr>
            <w:tcW w:w="341" w:type="pct"/>
            <w:shd w:val="clear" w:color="auto" w:fill="auto"/>
            <w:vAlign w:val="center"/>
            <w:hideMark/>
          </w:tcPr>
          <w:p w14:paraId="1CF7DBA1" w14:textId="77777777" w:rsidR="0068457C" w:rsidRPr="0068457C" w:rsidRDefault="0068457C" w:rsidP="0068457C">
            <w:pPr>
              <w:jc w:val="center"/>
              <w:rPr>
                <w:sz w:val="14"/>
                <w:szCs w:val="14"/>
              </w:rPr>
            </w:pPr>
            <w:r w:rsidRPr="0068457C">
              <w:rPr>
                <w:sz w:val="14"/>
                <w:szCs w:val="14"/>
              </w:rPr>
              <w:t>27,29</w:t>
            </w:r>
          </w:p>
        </w:tc>
        <w:tc>
          <w:tcPr>
            <w:tcW w:w="377" w:type="pct"/>
            <w:shd w:val="clear" w:color="auto" w:fill="auto"/>
            <w:vAlign w:val="center"/>
            <w:hideMark/>
          </w:tcPr>
          <w:p w14:paraId="6BB17073" w14:textId="77777777" w:rsidR="0068457C" w:rsidRPr="0068457C" w:rsidRDefault="0068457C" w:rsidP="0068457C">
            <w:pPr>
              <w:jc w:val="center"/>
              <w:rPr>
                <w:sz w:val="14"/>
                <w:szCs w:val="14"/>
              </w:rPr>
            </w:pPr>
            <w:r w:rsidRPr="0068457C">
              <w:rPr>
                <w:sz w:val="14"/>
                <w:szCs w:val="14"/>
              </w:rPr>
              <w:t>4,91</w:t>
            </w:r>
          </w:p>
        </w:tc>
        <w:tc>
          <w:tcPr>
            <w:tcW w:w="387" w:type="pct"/>
            <w:shd w:val="clear" w:color="auto" w:fill="auto"/>
            <w:vAlign w:val="center"/>
            <w:hideMark/>
          </w:tcPr>
          <w:p w14:paraId="1133D820" w14:textId="77777777" w:rsidR="0068457C" w:rsidRPr="0068457C" w:rsidRDefault="0068457C" w:rsidP="0068457C">
            <w:pPr>
              <w:jc w:val="center"/>
              <w:rPr>
                <w:sz w:val="14"/>
                <w:szCs w:val="14"/>
              </w:rPr>
            </w:pPr>
            <w:r w:rsidRPr="0068457C">
              <w:rPr>
                <w:sz w:val="14"/>
                <w:szCs w:val="14"/>
              </w:rPr>
              <w:t>36,94</w:t>
            </w:r>
          </w:p>
        </w:tc>
        <w:tc>
          <w:tcPr>
            <w:tcW w:w="341" w:type="pct"/>
            <w:shd w:val="clear" w:color="auto" w:fill="auto"/>
            <w:vAlign w:val="center"/>
            <w:hideMark/>
          </w:tcPr>
          <w:p w14:paraId="0CF71048" w14:textId="77777777" w:rsidR="0068457C" w:rsidRPr="0068457C" w:rsidRDefault="0068457C" w:rsidP="0068457C">
            <w:pPr>
              <w:jc w:val="center"/>
              <w:rPr>
                <w:sz w:val="14"/>
                <w:szCs w:val="14"/>
              </w:rPr>
            </w:pPr>
            <w:r w:rsidRPr="0068457C">
              <w:rPr>
                <w:sz w:val="14"/>
                <w:szCs w:val="14"/>
              </w:rPr>
              <w:t>31,30</w:t>
            </w:r>
          </w:p>
        </w:tc>
        <w:tc>
          <w:tcPr>
            <w:tcW w:w="377" w:type="pct"/>
            <w:shd w:val="clear" w:color="auto" w:fill="auto"/>
            <w:vAlign w:val="center"/>
            <w:hideMark/>
          </w:tcPr>
          <w:p w14:paraId="7D3846A9" w14:textId="77777777" w:rsidR="0068457C" w:rsidRPr="0068457C" w:rsidRDefault="0068457C" w:rsidP="0068457C">
            <w:pPr>
              <w:jc w:val="center"/>
              <w:rPr>
                <w:sz w:val="14"/>
                <w:szCs w:val="14"/>
              </w:rPr>
            </w:pPr>
            <w:r w:rsidRPr="0068457C">
              <w:rPr>
                <w:sz w:val="14"/>
                <w:szCs w:val="14"/>
              </w:rPr>
              <w:t>5,63</w:t>
            </w:r>
          </w:p>
        </w:tc>
        <w:tc>
          <w:tcPr>
            <w:tcW w:w="341" w:type="pct"/>
            <w:shd w:val="clear" w:color="auto" w:fill="auto"/>
            <w:vAlign w:val="center"/>
            <w:hideMark/>
          </w:tcPr>
          <w:p w14:paraId="72FBBD8C" w14:textId="77777777" w:rsidR="0068457C" w:rsidRPr="0068457C" w:rsidRDefault="0068457C" w:rsidP="0068457C">
            <w:pPr>
              <w:jc w:val="center"/>
              <w:rPr>
                <w:sz w:val="14"/>
                <w:szCs w:val="14"/>
              </w:rPr>
            </w:pPr>
            <w:r w:rsidRPr="0068457C">
              <w:rPr>
                <w:sz w:val="14"/>
                <w:szCs w:val="14"/>
              </w:rPr>
              <w:t>27,29</w:t>
            </w:r>
          </w:p>
        </w:tc>
        <w:tc>
          <w:tcPr>
            <w:tcW w:w="377" w:type="pct"/>
            <w:shd w:val="clear" w:color="auto" w:fill="auto"/>
            <w:vAlign w:val="center"/>
            <w:hideMark/>
          </w:tcPr>
          <w:p w14:paraId="3EA3A350" w14:textId="77777777" w:rsidR="0068457C" w:rsidRPr="0068457C" w:rsidRDefault="0068457C" w:rsidP="0068457C">
            <w:pPr>
              <w:jc w:val="center"/>
              <w:rPr>
                <w:sz w:val="14"/>
                <w:szCs w:val="14"/>
              </w:rPr>
            </w:pPr>
            <w:r w:rsidRPr="0068457C">
              <w:rPr>
                <w:sz w:val="14"/>
                <w:szCs w:val="14"/>
              </w:rPr>
              <w:t>4,91</w:t>
            </w:r>
          </w:p>
        </w:tc>
        <w:tc>
          <w:tcPr>
            <w:tcW w:w="377" w:type="pct"/>
            <w:shd w:val="clear" w:color="auto" w:fill="auto"/>
            <w:noWrap/>
            <w:vAlign w:val="center"/>
            <w:hideMark/>
          </w:tcPr>
          <w:p w14:paraId="26BD0CDB" w14:textId="77777777" w:rsidR="0068457C" w:rsidRPr="0068457C" w:rsidRDefault="0068457C" w:rsidP="0068457C">
            <w:pPr>
              <w:jc w:val="center"/>
              <w:rPr>
                <w:sz w:val="14"/>
                <w:szCs w:val="14"/>
              </w:rPr>
            </w:pPr>
            <w:r w:rsidRPr="0068457C">
              <w:rPr>
                <w:sz w:val="14"/>
                <w:szCs w:val="14"/>
              </w:rPr>
              <w:t>32,20</w:t>
            </w:r>
          </w:p>
        </w:tc>
        <w:tc>
          <w:tcPr>
            <w:tcW w:w="377" w:type="pct"/>
            <w:shd w:val="clear" w:color="auto" w:fill="auto"/>
            <w:vAlign w:val="center"/>
            <w:hideMark/>
          </w:tcPr>
          <w:p w14:paraId="3DA2EA67" w14:textId="77777777" w:rsidR="0068457C" w:rsidRPr="0068457C" w:rsidRDefault="0068457C" w:rsidP="0068457C">
            <w:pPr>
              <w:jc w:val="center"/>
              <w:rPr>
                <w:sz w:val="14"/>
                <w:szCs w:val="14"/>
              </w:rPr>
            </w:pPr>
            <w:r w:rsidRPr="0068457C">
              <w:rPr>
                <w:sz w:val="14"/>
                <w:szCs w:val="14"/>
              </w:rPr>
              <w:t>27,29</w:t>
            </w:r>
          </w:p>
        </w:tc>
        <w:tc>
          <w:tcPr>
            <w:tcW w:w="377" w:type="pct"/>
            <w:shd w:val="clear" w:color="auto" w:fill="auto"/>
            <w:vAlign w:val="center"/>
            <w:hideMark/>
          </w:tcPr>
          <w:p w14:paraId="2E0737C7"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1CFC2ACF" w14:textId="77777777" w:rsidTr="00A22056">
        <w:trPr>
          <w:trHeight w:val="20"/>
        </w:trPr>
        <w:tc>
          <w:tcPr>
            <w:tcW w:w="553" w:type="pct"/>
            <w:shd w:val="clear" w:color="auto" w:fill="auto"/>
            <w:vAlign w:val="center"/>
            <w:hideMark/>
          </w:tcPr>
          <w:p w14:paraId="4CD8D21F" w14:textId="77777777" w:rsidR="0068457C" w:rsidRPr="0068457C" w:rsidRDefault="0068457C" w:rsidP="0068457C">
            <w:pPr>
              <w:jc w:val="center"/>
              <w:rPr>
                <w:sz w:val="14"/>
                <w:szCs w:val="14"/>
              </w:rPr>
            </w:pPr>
            <w:r w:rsidRPr="0068457C">
              <w:rPr>
                <w:sz w:val="14"/>
                <w:szCs w:val="14"/>
              </w:rPr>
              <w:t>Дооборудование с целью модернизации оперативного информационного управляющкго комплекса, 13 шт.:  Cepвep  - 2 шт.; ПО - 4 шт., в том числе: ОС - 2 шт.; KVM-switch - переключатель 4-x портовый - 1 шт.; Кабель для KVM переключателей - 4 шт.; Монитор – 2шт.</w:t>
            </w:r>
          </w:p>
        </w:tc>
        <w:tc>
          <w:tcPr>
            <w:tcW w:w="390" w:type="pct"/>
            <w:shd w:val="clear" w:color="auto" w:fill="auto"/>
            <w:vAlign w:val="center"/>
            <w:hideMark/>
          </w:tcPr>
          <w:p w14:paraId="3501CF2C" w14:textId="77777777" w:rsidR="0068457C" w:rsidRPr="0068457C" w:rsidRDefault="0068457C" w:rsidP="0068457C">
            <w:pPr>
              <w:jc w:val="center"/>
              <w:rPr>
                <w:sz w:val="14"/>
                <w:szCs w:val="14"/>
              </w:rPr>
            </w:pPr>
            <w:r w:rsidRPr="0068457C">
              <w:rPr>
                <w:sz w:val="14"/>
                <w:szCs w:val="14"/>
              </w:rPr>
              <w:t>222</w:t>
            </w:r>
          </w:p>
        </w:tc>
        <w:tc>
          <w:tcPr>
            <w:tcW w:w="387" w:type="pct"/>
            <w:shd w:val="clear" w:color="auto" w:fill="auto"/>
            <w:vAlign w:val="center"/>
            <w:hideMark/>
          </w:tcPr>
          <w:p w14:paraId="217591A5" w14:textId="77777777" w:rsidR="0068457C" w:rsidRPr="0068457C" w:rsidRDefault="0068457C" w:rsidP="0068457C">
            <w:pPr>
              <w:jc w:val="center"/>
              <w:rPr>
                <w:sz w:val="14"/>
                <w:szCs w:val="14"/>
              </w:rPr>
            </w:pPr>
            <w:r w:rsidRPr="0068457C">
              <w:rPr>
                <w:sz w:val="14"/>
                <w:szCs w:val="14"/>
              </w:rPr>
              <w:t>2,48</w:t>
            </w:r>
          </w:p>
        </w:tc>
        <w:tc>
          <w:tcPr>
            <w:tcW w:w="341" w:type="pct"/>
            <w:shd w:val="clear" w:color="auto" w:fill="auto"/>
            <w:vAlign w:val="center"/>
            <w:hideMark/>
          </w:tcPr>
          <w:p w14:paraId="3661256F" w14:textId="77777777" w:rsidR="0068457C" w:rsidRPr="0068457C" w:rsidRDefault="0068457C" w:rsidP="0068457C">
            <w:pPr>
              <w:jc w:val="center"/>
              <w:rPr>
                <w:sz w:val="14"/>
                <w:szCs w:val="14"/>
              </w:rPr>
            </w:pPr>
            <w:r w:rsidRPr="0068457C">
              <w:rPr>
                <w:sz w:val="14"/>
                <w:szCs w:val="14"/>
              </w:rPr>
              <w:t>2,10</w:t>
            </w:r>
          </w:p>
        </w:tc>
        <w:tc>
          <w:tcPr>
            <w:tcW w:w="377" w:type="pct"/>
            <w:shd w:val="clear" w:color="auto" w:fill="auto"/>
            <w:vAlign w:val="center"/>
            <w:hideMark/>
          </w:tcPr>
          <w:p w14:paraId="47E5D988" w14:textId="77777777" w:rsidR="0068457C" w:rsidRPr="0068457C" w:rsidRDefault="0068457C" w:rsidP="0068457C">
            <w:pPr>
              <w:jc w:val="center"/>
              <w:rPr>
                <w:sz w:val="14"/>
                <w:szCs w:val="14"/>
              </w:rPr>
            </w:pPr>
            <w:r w:rsidRPr="0068457C">
              <w:rPr>
                <w:sz w:val="14"/>
                <w:szCs w:val="14"/>
              </w:rPr>
              <w:t>0,38</w:t>
            </w:r>
          </w:p>
        </w:tc>
        <w:tc>
          <w:tcPr>
            <w:tcW w:w="387" w:type="pct"/>
            <w:shd w:val="clear" w:color="auto" w:fill="auto"/>
            <w:vAlign w:val="center"/>
            <w:hideMark/>
          </w:tcPr>
          <w:p w14:paraId="57D717D0" w14:textId="77777777" w:rsidR="0068457C" w:rsidRPr="0068457C" w:rsidRDefault="0068457C" w:rsidP="0068457C">
            <w:pPr>
              <w:jc w:val="center"/>
              <w:rPr>
                <w:sz w:val="14"/>
                <w:szCs w:val="14"/>
              </w:rPr>
            </w:pPr>
            <w:r w:rsidRPr="0068457C">
              <w:rPr>
                <w:sz w:val="14"/>
                <w:szCs w:val="14"/>
              </w:rPr>
              <w:t>0,92</w:t>
            </w:r>
          </w:p>
        </w:tc>
        <w:tc>
          <w:tcPr>
            <w:tcW w:w="341" w:type="pct"/>
            <w:shd w:val="clear" w:color="auto" w:fill="auto"/>
            <w:vAlign w:val="center"/>
            <w:hideMark/>
          </w:tcPr>
          <w:p w14:paraId="71B9657E" w14:textId="77777777" w:rsidR="0068457C" w:rsidRPr="0068457C" w:rsidRDefault="0068457C" w:rsidP="0068457C">
            <w:pPr>
              <w:jc w:val="center"/>
              <w:rPr>
                <w:sz w:val="14"/>
                <w:szCs w:val="14"/>
              </w:rPr>
            </w:pPr>
            <w:r w:rsidRPr="0068457C">
              <w:rPr>
                <w:sz w:val="14"/>
                <w:szCs w:val="14"/>
              </w:rPr>
              <w:t>0,78</w:t>
            </w:r>
          </w:p>
        </w:tc>
        <w:tc>
          <w:tcPr>
            <w:tcW w:w="377" w:type="pct"/>
            <w:shd w:val="clear" w:color="auto" w:fill="auto"/>
            <w:vAlign w:val="center"/>
            <w:hideMark/>
          </w:tcPr>
          <w:p w14:paraId="7077984B" w14:textId="77777777" w:rsidR="0068457C" w:rsidRPr="0068457C" w:rsidRDefault="0068457C" w:rsidP="0068457C">
            <w:pPr>
              <w:jc w:val="center"/>
              <w:rPr>
                <w:sz w:val="14"/>
                <w:szCs w:val="14"/>
              </w:rPr>
            </w:pPr>
            <w:r w:rsidRPr="0068457C">
              <w:rPr>
                <w:sz w:val="14"/>
                <w:szCs w:val="14"/>
              </w:rPr>
              <w:t>0,14</w:t>
            </w:r>
          </w:p>
        </w:tc>
        <w:tc>
          <w:tcPr>
            <w:tcW w:w="341" w:type="pct"/>
            <w:shd w:val="clear" w:color="auto" w:fill="auto"/>
            <w:vAlign w:val="center"/>
            <w:hideMark/>
          </w:tcPr>
          <w:p w14:paraId="371A6976" w14:textId="77777777" w:rsidR="0068457C" w:rsidRPr="0068457C" w:rsidRDefault="0068457C" w:rsidP="0068457C">
            <w:pPr>
              <w:jc w:val="center"/>
              <w:rPr>
                <w:sz w:val="14"/>
                <w:szCs w:val="14"/>
              </w:rPr>
            </w:pPr>
            <w:r w:rsidRPr="0068457C">
              <w:rPr>
                <w:sz w:val="14"/>
                <w:szCs w:val="14"/>
              </w:rPr>
              <w:t>0,78</w:t>
            </w:r>
          </w:p>
        </w:tc>
        <w:tc>
          <w:tcPr>
            <w:tcW w:w="377" w:type="pct"/>
            <w:shd w:val="clear" w:color="auto" w:fill="auto"/>
            <w:vAlign w:val="center"/>
            <w:hideMark/>
          </w:tcPr>
          <w:p w14:paraId="0B4CA338" w14:textId="77777777" w:rsidR="0068457C" w:rsidRPr="0068457C" w:rsidRDefault="0068457C" w:rsidP="0068457C">
            <w:pPr>
              <w:jc w:val="center"/>
              <w:rPr>
                <w:sz w:val="14"/>
                <w:szCs w:val="14"/>
              </w:rPr>
            </w:pPr>
            <w:r w:rsidRPr="0068457C">
              <w:rPr>
                <w:sz w:val="14"/>
                <w:szCs w:val="14"/>
              </w:rPr>
              <w:t>0,14</w:t>
            </w:r>
          </w:p>
        </w:tc>
        <w:tc>
          <w:tcPr>
            <w:tcW w:w="377" w:type="pct"/>
            <w:shd w:val="clear" w:color="auto" w:fill="auto"/>
            <w:noWrap/>
            <w:vAlign w:val="center"/>
            <w:hideMark/>
          </w:tcPr>
          <w:p w14:paraId="161E5C89" w14:textId="77777777" w:rsidR="0068457C" w:rsidRPr="0068457C" w:rsidRDefault="0068457C" w:rsidP="0068457C">
            <w:pPr>
              <w:jc w:val="center"/>
              <w:rPr>
                <w:sz w:val="14"/>
                <w:szCs w:val="14"/>
              </w:rPr>
            </w:pPr>
            <w:r w:rsidRPr="0068457C">
              <w:rPr>
                <w:sz w:val="14"/>
                <w:szCs w:val="14"/>
              </w:rPr>
              <w:t>0,92</w:t>
            </w:r>
          </w:p>
        </w:tc>
        <w:tc>
          <w:tcPr>
            <w:tcW w:w="377" w:type="pct"/>
            <w:shd w:val="clear" w:color="auto" w:fill="auto"/>
            <w:vAlign w:val="center"/>
            <w:hideMark/>
          </w:tcPr>
          <w:p w14:paraId="25D0A84C" w14:textId="77777777" w:rsidR="0068457C" w:rsidRPr="0068457C" w:rsidRDefault="0068457C" w:rsidP="0068457C">
            <w:pPr>
              <w:jc w:val="center"/>
              <w:rPr>
                <w:sz w:val="14"/>
                <w:szCs w:val="14"/>
              </w:rPr>
            </w:pPr>
            <w:r w:rsidRPr="0068457C">
              <w:rPr>
                <w:sz w:val="14"/>
                <w:szCs w:val="14"/>
              </w:rPr>
              <w:t>0,78</w:t>
            </w:r>
          </w:p>
        </w:tc>
        <w:tc>
          <w:tcPr>
            <w:tcW w:w="377" w:type="pct"/>
            <w:shd w:val="clear" w:color="auto" w:fill="auto"/>
            <w:vAlign w:val="center"/>
            <w:hideMark/>
          </w:tcPr>
          <w:p w14:paraId="50D52BB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1779753" w14:textId="77777777" w:rsidTr="00A22056">
        <w:trPr>
          <w:trHeight w:val="20"/>
        </w:trPr>
        <w:tc>
          <w:tcPr>
            <w:tcW w:w="553" w:type="pct"/>
            <w:shd w:val="clear" w:color="auto" w:fill="auto"/>
            <w:vAlign w:val="center"/>
            <w:hideMark/>
          </w:tcPr>
          <w:p w14:paraId="11031AAC" w14:textId="77777777" w:rsidR="0068457C" w:rsidRPr="0068457C" w:rsidRDefault="0068457C" w:rsidP="0068457C">
            <w:pPr>
              <w:jc w:val="center"/>
              <w:rPr>
                <w:sz w:val="14"/>
                <w:szCs w:val="14"/>
              </w:rPr>
            </w:pPr>
            <w:r w:rsidRPr="0068457C">
              <w:rPr>
                <w:sz w:val="14"/>
                <w:szCs w:val="14"/>
              </w:rPr>
              <w:t xml:space="preserve">Дооборудование с целью модернизации диспетчерской связи оперативно-диспетчерской службы Производственного отделения Центра управления сетями аппарата управления филиала, 60шт.: Сервер сетевого управления </w:t>
            </w:r>
            <w:r w:rsidRPr="0068457C">
              <w:rPr>
                <w:sz w:val="14"/>
                <w:szCs w:val="14"/>
              </w:rPr>
              <w:lastRenderedPageBreak/>
              <w:t>физический - 1 шт.; Сервер сетевого управления виртуальный - 1 шт.; Комплект ключей авторизации - 36 шт.; IP-шлюз - 1 шт.; Карта управления приложениями - 2 шт.; Консоль диспетчера, - 3 шт.; Система звукозаписи диспетчерских переговоров - 1 шт.; Комплект подсветки видеокуба - 10 шт.; Управляющий контроллер - 1шт.; Центральная приемо-передающая станция - 4шт</w:t>
            </w:r>
          </w:p>
        </w:tc>
        <w:tc>
          <w:tcPr>
            <w:tcW w:w="390" w:type="pct"/>
            <w:shd w:val="clear" w:color="auto" w:fill="auto"/>
            <w:vAlign w:val="center"/>
            <w:hideMark/>
          </w:tcPr>
          <w:p w14:paraId="3F22F94C" w14:textId="77777777" w:rsidR="0068457C" w:rsidRPr="0068457C" w:rsidRDefault="0068457C" w:rsidP="0068457C">
            <w:pPr>
              <w:jc w:val="center"/>
              <w:rPr>
                <w:sz w:val="14"/>
                <w:szCs w:val="14"/>
              </w:rPr>
            </w:pPr>
            <w:r w:rsidRPr="0068457C">
              <w:rPr>
                <w:sz w:val="14"/>
                <w:szCs w:val="14"/>
              </w:rPr>
              <w:lastRenderedPageBreak/>
              <w:t>159</w:t>
            </w:r>
          </w:p>
        </w:tc>
        <w:tc>
          <w:tcPr>
            <w:tcW w:w="387" w:type="pct"/>
            <w:shd w:val="clear" w:color="auto" w:fill="auto"/>
            <w:vAlign w:val="center"/>
            <w:hideMark/>
          </w:tcPr>
          <w:p w14:paraId="3BC2B705" w14:textId="77777777" w:rsidR="0068457C" w:rsidRPr="0068457C" w:rsidRDefault="0068457C" w:rsidP="0068457C">
            <w:pPr>
              <w:jc w:val="center"/>
              <w:rPr>
                <w:sz w:val="14"/>
                <w:szCs w:val="14"/>
              </w:rPr>
            </w:pPr>
            <w:r w:rsidRPr="0068457C">
              <w:rPr>
                <w:sz w:val="14"/>
                <w:szCs w:val="14"/>
              </w:rPr>
              <w:t>18,00</w:t>
            </w:r>
          </w:p>
        </w:tc>
        <w:tc>
          <w:tcPr>
            <w:tcW w:w="341" w:type="pct"/>
            <w:shd w:val="clear" w:color="auto" w:fill="auto"/>
            <w:vAlign w:val="center"/>
            <w:hideMark/>
          </w:tcPr>
          <w:p w14:paraId="37F40F90" w14:textId="77777777" w:rsidR="0068457C" w:rsidRPr="0068457C" w:rsidRDefault="0068457C" w:rsidP="0068457C">
            <w:pPr>
              <w:jc w:val="center"/>
              <w:rPr>
                <w:sz w:val="14"/>
                <w:szCs w:val="14"/>
              </w:rPr>
            </w:pPr>
            <w:r w:rsidRPr="0068457C">
              <w:rPr>
                <w:sz w:val="14"/>
                <w:szCs w:val="14"/>
              </w:rPr>
              <w:t>15,25</w:t>
            </w:r>
          </w:p>
        </w:tc>
        <w:tc>
          <w:tcPr>
            <w:tcW w:w="377" w:type="pct"/>
            <w:shd w:val="clear" w:color="auto" w:fill="auto"/>
            <w:vAlign w:val="center"/>
            <w:hideMark/>
          </w:tcPr>
          <w:p w14:paraId="2905CB80" w14:textId="77777777" w:rsidR="0068457C" w:rsidRPr="0068457C" w:rsidRDefault="0068457C" w:rsidP="0068457C">
            <w:pPr>
              <w:jc w:val="center"/>
              <w:rPr>
                <w:sz w:val="14"/>
                <w:szCs w:val="14"/>
              </w:rPr>
            </w:pPr>
            <w:r w:rsidRPr="0068457C">
              <w:rPr>
                <w:sz w:val="14"/>
                <w:szCs w:val="14"/>
              </w:rPr>
              <w:t>2,75</w:t>
            </w:r>
          </w:p>
        </w:tc>
        <w:tc>
          <w:tcPr>
            <w:tcW w:w="387" w:type="pct"/>
            <w:shd w:val="clear" w:color="auto" w:fill="auto"/>
            <w:vAlign w:val="center"/>
            <w:hideMark/>
          </w:tcPr>
          <w:p w14:paraId="5E5CAC37" w14:textId="77777777" w:rsidR="0068457C" w:rsidRPr="0068457C" w:rsidRDefault="0068457C" w:rsidP="0068457C">
            <w:pPr>
              <w:jc w:val="center"/>
              <w:rPr>
                <w:sz w:val="14"/>
                <w:szCs w:val="14"/>
              </w:rPr>
            </w:pPr>
            <w:r w:rsidRPr="0068457C">
              <w:rPr>
                <w:sz w:val="14"/>
                <w:szCs w:val="14"/>
              </w:rPr>
              <w:t>14,90</w:t>
            </w:r>
          </w:p>
        </w:tc>
        <w:tc>
          <w:tcPr>
            <w:tcW w:w="341" w:type="pct"/>
            <w:shd w:val="clear" w:color="auto" w:fill="auto"/>
            <w:vAlign w:val="center"/>
            <w:hideMark/>
          </w:tcPr>
          <w:p w14:paraId="24479518" w14:textId="77777777" w:rsidR="0068457C" w:rsidRPr="0068457C" w:rsidRDefault="0068457C" w:rsidP="0068457C">
            <w:pPr>
              <w:jc w:val="center"/>
              <w:rPr>
                <w:sz w:val="14"/>
                <w:szCs w:val="14"/>
              </w:rPr>
            </w:pPr>
            <w:r w:rsidRPr="0068457C">
              <w:rPr>
                <w:sz w:val="14"/>
                <w:szCs w:val="14"/>
              </w:rPr>
              <w:t>12,63</w:t>
            </w:r>
          </w:p>
        </w:tc>
        <w:tc>
          <w:tcPr>
            <w:tcW w:w="377" w:type="pct"/>
            <w:shd w:val="clear" w:color="auto" w:fill="auto"/>
            <w:vAlign w:val="center"/>
            <w:hideMark/>
          </w:tcPr>
          <w:p w14:paraId="692F8EC3" w14:textId="77777777" w:rsidR="0068457C" w:rsidRPr="0068457C" w:rsidRDefault="0068457C" w:rsidP="0068457C">
            <w:pPr>
              <w:jc w:val="center"/>
              <w:rPr>
                <w:sz w:val="14"/>
                <w:szCs w:val="14"/>
              </w:rPr>
            </w:pPr>
            <w:r w:rsidRPr="0068457C">
              <w:rPr>
                <w:sz w:val="14"/>
                <w:szCs w:val="14"/>
              </w:rPr>
              <w:t>2,27</w:t>
            </w:r>
          </w:p>
        </w:tc>
        <w:tc>
          <w:tcPr>
            <w:tcW w:w="341" w:type="pct"/>
            <w:shd w:val="clear" w:color="auto" w:fill="auto"/>
            <w:vAlign w:val="center"/>
            <w:hideMark/>
          </w:tcPr>
          <w:p w14:paraId="6084AEE5" w14:textId="77777777" w:rsidR="0068457C" w:rsidRPr="0068457C" w:rsidRDefault="0068457C" w:rsidP="0068457C">
            <w:pPr>
              <w:jc w:val="center"/>
              <w:rPr>
                <w:sz w:val="14"/>
                <w:szCs w:val="14"/>
              </w:rPr>
            </w:pPr>
            <w:r w:rsidRPr="0068457C">
              <w:rPr>
                <w:sz w:val="14"/>
                <w:szCs w:val="14"/>
              </w:rPr>
              <w:t>12,63</w:t>
            </w:r>
          </w:p>
        </w:tc>
        <w:tc>
          <w:tcPr>
            <w:tcW w:w="377" w:type="pct"/>
            <w:shd w:val="clear" w:color="auto" w:fill="auto"/>
            <w:vAlign w:val="center"/>
            <w:hideMark/>
          </w:tcPr>
          <w:p w14:paraId="5D368226" w14:textId="77777777" w:rsidR="0068457C" w:rsidRPr="0068457C" w:rsidRDefault="0068457C" w:rsidP="0068457C">
            <w:pPr>
              <w:jc w:val="center"/>
              <w:rPr>
                <w:sz w:val="14"/>
                <w:szCs w:val="14"/>
              </w:rPr>
            </w:pPr>
            <w:r w:rsidRPr="0068457C">
              <w:rPr>
                <w:sz w:val="14"/>
                <w:szCs w:val="14"/>
              </w:rPr>
              <w:t>2,27</w:t>
            </w:r>
          </w:p>
        </w:tc>
        <w:tc>
          <w:tcPr>
            <w:tcW w:w="377" w:type="pct"/>
            <w:shd w:val="clear" w:color="auto" w:fill="auto"/>
            <w:noWrap/>
            <w:vAlign w:val="center"/>
            <w:hideMark/>
          </w:tcPr>
          <w:p w14:paraId="0F2BC86B" w14:textId="77777777" w:rsidR="0068457C" w:rsidRPr="0068457C" w:rsidRDefault="0068457C" w:rsidP="0068457C">
            <w:pPr>
              <w:jc w:val="center"/>
              <w:rPr>
                <w:sz w:val="14"/>
                <w:szCs w:val="14"/>
              </w:rPr>
            </w:pPr>
            <w:r w:rsidRPr="0068457C">
              <w:rPr>
                <w:sz w:val="14"/>
                <w:szCs w:val="14"/>
              </w:rPr>
              <w:t>14,90</w:t>
            </w:r>
          </w:p>
        </w:tc>
        <w:tc>
          <w:tcPr>
            <w:tcW w:w="377" w:type="pct"/>
            <w:shd w:val="clear" w:color="auto" w:fill="auto"/>
            <w:vAlign w:val="center"/>
            <w:hideMark/>
          </w:tcPr>
          <w:p w14:paraId="1DB477D5" w14:textId="77777777" w:rsidR="0068457C" w:rsidRPr="0068457C" w:rsidRDefault="0068457C" w:rsidP="0068457C">
            <w:pPr>
              <w:jc w:val="center"/>
              <w:rPr>
                <w:sz w:val="14"/>
                <w:szCs w:val="14"/>
              </w:rPr>
            </w:pPr>
            <w:r w:rsidRPr="0068457C">
              <w:rPr>
                <w:sz w:val="14"/>
                <w:szCs w:val="14"/>
              </w:rPr>
              <w:t>12,63</w:t>
            </w:r>
          </w:p>
        </w:tc>
        <w:tc>
          <w:tcPr>
            <w:tcW w:w="377" w:type="pct"/>
            <w:shd w:val="clear" w:color="auto" w:fill="auto"/>
            <w:vAlign w:val="center"/>
            <w:hideMark/>
          </w:tcPr>
          <w:p w14:paraId="2F65DA6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DF9ED96" w14:textId="77777777" w:rsidTr="00A22056">
        <w:trPr>
          <w:trHeight w:val="20"/>
        </w:trPr>
        <w:tc>
          <w:tcPr>
            <w:tcW w:w="553" w:type="pct"/>
            <w:shd w:val="clear" w:color="auto" w:fill="auto"/>
            <w:vAlign w:val="center"/>
            <w:hideMark/>
          </w:tcPr>
          <w:p w14:paraId="13F52E10" w14:textId="77777777" w:rsidR="0068457C" w:rsidRPr="0068457C" w:rsidRDefault="0068457C" w:rsidP="0068457C">
            <w:pPr>
              <w:jc w:val="center"/>
              <w:rPr>
                <w:sz w:val="14"/>
                <w:szCs w:val="14"/>
              </w:rPr>
            </w:pPr>
            <w:r w:rsidRPr="0068457C">
              <w:rPr>
                <w:sz w:val="14"/>
                <w:szCs w:val="14"/>
              </w:rPr>
              <w:t>Модернизация с созданием каналов связи ПС 35-110 кВ:</w:t>
            </w:r>
            <w:r w:rsidRPr="0068457C">
              <w:rPr>
                <w:sz w:val="14"/>
                <w:szCs w:val="14"/>
              </w:rPr>
              <w:br/>
              <w:t xml:space="preserve"> Безруковская (СДТУ, ВОЛС), Весенняя (СДТУ, ВОЛС), Шахтовая (ВОЛС), Камышинская (СДТУ), Краснинская (СДТУ), Кирова-Западная (СТДУ, ВОЛС)</w:t>
            </w:r>
          </w:p>
        </w:tc>
        <w:tc>
          <w:tcPr>
            <w:tcW w:w="390" w:type="pct"/>
            <w:shd w:val="clear" w:color="auto" w:fill="auto"/>
            <w:vAlign w:val="center"/>
            <w:hideMark/>
          </w:tcPr>
          <w:p w14:paraId="3FF4C64C" w14:textId="77777777" w:rsidR="0068457C" w:rsidRPr="0068457C" w:rsidRDefault="0068457C" w:rsidP="0068457C">
            <w:pPr>
              <w:jc w:val="center"/>
              <w:rPr>
                <w:sz w:val="14"/>
                <w:szCs w:val="14"/>
              </w:rPr>
            </w:pPr>
            <w:r w:rsidRPr="0068457C">
              <w:rPr>
                <w:sz w:val="14"/>
                <w:szCs w:val="14"/>
              </w:rPr>
              <w:t>53</w:t>
            </w:r>
          </w:p>
        </w:tc>
        <w:tc>
          <w:tcPr>
            <w:tcW w:w="387" w:type="pct"/>
            <w:shd w:val="clear" w:color="auto" w:fill="auto"/>
            <w:vAlign w:val="center"/>
            <w:hideMark/>
          </w:tcPr>
          <w:p w14:paraId="2C682B13" w14:textId="77777777" w:rsidR="0068457C" w:rsidRPr="0068457C" w:rsidRDefault="0068457C" w:rsidP="0068457C">
            <w:pPr>
              <w:jc w:val="center"/>
              <w:rPr>
                <w:sz w:val="14"/>
                <w:szCs w:val="14"/>
              </w:rPr>
            </w:pPr>
            <w:r w:rsidRPr="0068457C">
              <w:rPr>
                <w:sz w:val="14"/>
                <w:szCs w:val="14"/>
              </w:rPr>
              <w:t>10,82</w:t>
            </w:r>
          </w:p>
        </w:tc>
        <w:tc>
          <w:tcPr>
            <w:tcW w:w="341" w:type="pct"/>
            <w:shd w:val="clear" w:color="auto" w:fill="auto"/>
            <w:vAlign w:val="center"/>
            <w:hideMark/>
          </w:tcPr>
          <w:p w14:paraId="33494D19" w14:textId="77777777" w:rsidR="0068457C" w:rsidRPr="0068457C" w:rsidRDefault="0068457C" w:rsidP="0068457C">
            <w:pPr>
              <w:jc w:val="center"/>
              <w:rPr>
                <w:sz w:val="14"/>
                <w:szCs w:val="14"/>
              </w:rPr>
            </w:pPr>
            <w:r w:rsidRPr="0068457C">
              <w:rPr>
                <w:sz w:val="14"/>
                <w:szCs w:val="14"/>
              </w:rPr>
              <w:t>9,17</w:t>
            </w:r>
          </w:p>
        </w:tc>
        <w:tc>
          <w:tcPr>
            <w:tcW w:w="377" w:type="pct"/>
            <w:shd w:val="clear" w:color="auto" w:fill="auto"/>
            <w:vAlign w:val="center"/>
            <w:hideMark/>
          </w:tcPr>
          <w:p w14:paraId="1E1F7FB7" w14:textId="77777777" w:rsidR="0068457C" w:rsidRPr="0068457C" w:rsidRDefault="0068457C" w:rsidP="0068457C">
            <w:pPr>
              <w:jc w:val="center"/>
              <w:rPr>
                <w:sz w:val="14"/>
                <w:szCs w:val="14"/>
              </w:rPr>
            </w:pPr>
            <w:r w:rsidRPr="0068457C">
              <w:rPr>
                <w:sz w:val="14"/>
                <w:szCs w:val="14"/>
              </w:rPr>
              <w:t>1,65</w:t>
            </w:r>
          </w:p>
        </w:tc>
        <w:tc>
          <w:tcPr>
            <w:tcW w:w="387" w:type="pct"/>
            <w:shd w:val="clear" w:color="auto" w:fill="auto"/>
            <w:vAlign w:val="center"/>
            <w:hideMark/>
          </w:tcPr>
          <w:p w14:paraId="39735BD5" w14:textId="77777777" w:rsidR="0068457C" w:rsidRPr="0068457C" w:rsidRDefault="0068457C" w:rsidP="0068457C">
            <w:pPr>
              <w:jc w:val="center"/>
              <w:rPr>
                <w:sz w:val="14"/>
                <w:szCs w:val="14"/>
              </w:rPr>
            </w:pPr>
            <w:r w:rsidRPr="0068457C">
              <w:rPr>
                <w:sz w:val="14"/>
                <w:szCs w:val="14"/>
              </w:rPr>
              <w:t>31,53</w:t>
            </w:r>
          </w:p>
        </w:tc>
        <w:tc>
          <w:tcPr>
            <w:tcW w:w="341" w:type="pct"/>
            <w:shd w:val="clear" w:color="auto" w:fill="auto"/>
            <w:vAlign w:val="center"/>
            <w:hideMark/>
          </w:tcPr>
          <w:p w14:paraId="1996D7BE" w14:textId="77777777" w:rsidR="0068457C" w:rsidRPr="0068457C" w:rsidRDefault="0068457C" w:rsidP="0068457C">
            <w:pPr>
              <w:jc w:val="center"/>
              <w:rPr>
                <w:sz w:val="14"/>
                <w:szCs w:val="14"/>
              </w:rPr>
            </w:pPr>
            <w:r w:rsidRPr="0068457C">
              <w:rPr>
                <w:sz w:val="14"/>
                <w:szCs w:val="14"/>
              </w:rPr>
              <w:t>26,72</w:t>
            </w:r>
          </w:p>
        </w:tc>
        <w:tc>
          <w:tcPr>
            <w:tcW w:w="377" w:type="pct"/>
            <w:shd w:val="clear" w:color="auto" w:fill="auto"/>
            <w:vAlign w:val="center"/>
            <w:hideMark/>
          </w:tcPr>
          <w:p w14:paraId="4ADF53F0" w14:textId="77777777" w:rsidR="0068457C" w:rsidRPr="0068457C" w:rsidRDefault="0068457C" w:rsidP="0068457C">
            <w:pPr>
              <w:jc w:val="center"/>
              <w:rPr>
                <w:sz w:val="14"/>
                <w:szCs w:val="14"/>
              </w:rPr>
            </w:pPr>
            <w:r w:rsidRPr="0068457C">
              <w:rPr>
                <w:sz w:val="14"/>
                <w:szCs w:val="14"/>
              </w:rPr>
              <w:t>4,81</w:t>
            </w:r>
          </w:p>
        </w:tc>
        <w:tc>
          <w:tcPr>
            <w:tcW w:w="341" w:type="pct"/>
            <w:shd w:val="clear" w:color="auto" w:fill="auto"/>
            <w:vAlign w:val="center"/>
            <w:hideMark/>
          </w:tcPr>
          <w:p w14:paraId="74A3F5B3" w14:textId="77777777" w:rsidR="0068457C" w:rsidRPr="0068457C" w:rsidRDefault="0068457C" w:rsidP="0068457C">
            <w:pPr>
              <w:jc w:val="center"/>
              <w:rPr>
                <w:sz w:val="14"/>
                <w:szCs w:val="14"/>
              </w:rPr>
            </w:pPr>
            <w:r w:rsidRPr="0068457C">
              <w:rPr>
                <w:sz w:val="14"/>
                <w:szCs w:val="14"/>
              </w:rPr>
              <w:t>9,17</w:t>
            </w:r>
          </w:p>
        </w:tc>
        <w:tc>
          <w:tcPr>
            <w:tcW w:w="377" w:type="pct"/>
            <w:shd w:val="clear" w:color="auto" w:fill="auto"/>
            <w:vAlign w:val="center"/>
            <w:hideMark/>
          </w:tcPr>
          <w:p w14:paraId="5115DA39" w14:textId="77777777" w:rsidR="0068457C" w:rsidRPr="0068457C" w:rsidRDefault="0068457C" w:rsidP="0068457C">
            <w:pPr>
              <w:jc w:val="center"/>
              <w:rPr>
                <w:sz w:val="14"/>
                <w:szCs w:val="14"/>
              </w:rPr>
            </w:pPr>
            <w:r w:rsidRPr="0068457C">
              <w:rPr>
                <w:sz w:val="14"/>
                <w:szCs w:val="14"/>
              </w:rPr>
              <w:t>1,65</w:t>
            </w:r>
          </w:p>
        </w:tc>
        <w:tc>
          <w:tcPr>
            <w:tcW w:w="377" w:type="pct"/>
            <w:shd w:val="clear" w:color="auto" w:fill="auto"/>
            <w:noWrap/>
            <w:vAlign w:val="center"/>
            <w:hideMark/>
          </w:tcPr>
          <w:p w14:paraId="4E61A2D5" w14:textId="77777777" w:rsidR="0068457C" w:rsidRPr="0068457C" w:rsidRDefault="0068457C" w:rsidP="0068457C">
            <w:pPr>
              <w:jc w:val="center"/>
              <w:rPr>
                <w:sz w:val="14"/>
                <w:szCs w:val="14"/>
              </w:rPr>
            </w:pPr>
            <w:r w:rsidRPr="0068457C">
              <w:rPr>
                <w:sz w:val="14"/>
                <w:szCs w:val="14"/>
              </w:rPr>
              <w:t>10,82</w:t>
            </w:r>
          </w:p>
        </w:tc>
        <w:tc>
          <w:tcPr>
            <w:tcW w:w="377" w:type="pct"/>
            <w:shd w:val="clear" w:color="auto" w:fill="auto"/>
            <w:vAlign w:val="center"/>
            <w:hideMark/>
          </w:tcPr>
          <w:p w14:paraId="12B0B553" w14:textId="77777777" w:rsidR="0068457C" w:rsidRPr="0068457C" w:rsidRDefault="0068457C" w:rsidP="0068457C">
            <w:pPr>
              <w:jc w:val="center"/>
              <w:rPr>
                <w:sz w:val="14"/>
                <w:szCs w:val="14"/>
              </w:rPr>
            </w:pPr>
            <w:r w:rsidRPr="0068457C">
              <w:rPr>
                <w:sz w:val="14"/>
                <w:szCs w:val="14"/>
              </w:rPr>
              <w:t>9,17</w:t>
            </w:r>
          </w:p>
        </w:tc>
        <w:tc>
          <w:tcPr>
            <w:tcW w:w="377" w:type="pct"/>
            <w:shd w:val="clear" w:color="auto" w:fill="auto"/>
            <w:vAlign w:val="center"/>
            <w:hideMark/>
          </w:tcPr>
          <w:p w14:paraId="2028F2DE"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4BAF77B6" w14:textId="77777777" w:rsidTr="00A22056">
        <w:trPr>
          <w:trHeight w:val="20"/>
        </w:trPr>
        <w:tc>
          <w:tcPr>
            <w:tcW w:w="553" w:type="pct"/>
            <w:shd w:val="clear" w:color="auto" w:fill="auto"/>
            <w:vAlign w:val="center"/>
            <w:hideMark/>
          </w:tcPr>
          <w:p w14:paraId="581C8382" w14:textId="77777777" w:rsidR="0068457C" w:rsidRPr="0068457C" w:rsidRDefault="0068457C" w:rsidP="0068457C">
            <w:pPr>
              <w:jc w:val="center"/>
              <w:rPr>
                <w:sz w:val="14"/>
                <w:szCs w:val="14"/>
              </w:rPr>
            </w:pPr>
            <w:r w:rsidRPr="0068457C">
              <w:rPr>
                <w:sz w:val="14"/>
                <w:szCs w:val="14"/>
              </w:rPr>
              <w:t>Модернизация с созданием каналов связи ПС 35-110 кВ:</w:t>
            </w:r>
            <w:r w:rsidRPr="0068457C">
              <w:rPr>
                <w:sz w:val="14"/>
                <w:szCs w:val="14"/>
              </w:rPr>
              <w:br/>
              <w:t xml:space="preserve"> ПС 110 кВ Тепловая, ПС 110 кВ Толевая, ПС 110 кВ Таежная (СДТУ)</w:t>
            </w:r>
          </w:p>
        </w:tc>
        <w:tc>
          <w:tcPr>
            <w:tcW w:w="390" w:type="pct"/>
            <w:shd w:val="clear" w:color="auto" w:fill="auto"/>
            <w:vAlign w:val="center"/>
            <w:hideMark/>
          </w:tcPr>
          <w:p w14:paraId="58EE0145" w14:textId="77777777" w:rsidR="0068457C" w:rsidRPr="0068457C" w:rsidRDefault="0068457C" w:rsidP="0068457C">
            <w:pPr>
              <w:jc w:val="center"/>
              <w:rPr>
                <w:sz w:val="14"/>
                <w:szCs w:val="14"/>
              </w:rPr>
            </w:pPr>
            <w:r w:rsidRPr="0068457C">
              <w:rPr>
                <w:sz w:val="14"/>
                <w:szCs w:val="14"/>
              </w:rPr>
              <w:t>53.1</w:t>
            </w:r>
          </w:p>
        </w:tc>
        <w:tc>
          <w:tcPr>
            <w:tcW w:w="387" w:type="pct"/>
            <w:shd w:val="clear" w:color="auto" w:fill="auto"/>
            <w:vAlign w:val="center"/>
            <w:hideMark/>
          </w:tcPr>
          <w:p w14:paraId="3DB39540" w14:textId="77777777" w:rsidR="0068457C" w:rsidRPr="0068457C" w:rsidRDefault="0068457C" w:rsidP="0068457C">
            <w:pPr>
              <w:jc w:val="center"/>
              <w:rPr>
                <w:sz w:val="14"/>
                <w:szCs w:val="14"/>
              </w:rPr>
            </w:pPr>
            <w:r w:rsidRPr="0068457C">
              <w:rPr>
                <w:sz w:val="14"/>
                <w:szCs w:val="14"/>
              </w:rPr>
              <w:t>18,88</w:t>
            </w:r>
          </w:p>
        </w:tc>
        <w:tc>
          <w:tcPr>
            <w:tcW w:w="341" w:type="pct"/>
            <w:shd w:val="clear" w:color="auto" w:fill="auto"/>
            <w:vAlign w:val="center"/>
            <w:hideMark/>
          </w:tcPr>
          <w:p w14:paraId="2D718248" w14:textId="77777777" w:rsidR="0068457C" w:rsidRPr="0068457C" w:rsidRDefault="0068457C" w:rsidP="0068457C">
            <w:pPr>
              <w:jc w:val="center"/>
              <w:rPr>
                <w:sz w:val="14"/>
                <w:szCs w:val="14"/>
              </w:rPr>
            </w:pPr>
            <w:r w:rsidRPr="0068457C">
              <w:rPr>
                <w:sz w:val="14"/>
                <w:szCs w:val="14"/>
              </w:rPr>
              <w:t>16,00</w:t>
            </w:r>
          </w:p>
        </w:tc>
        <w:tc>
          <w:tcPr>
            <w:tcW w:w="377" w:type="pct"/>
            <w:shd w:val="clear" w:color="auto" w:fill="auto"/>
            <w:vAlign w:val="center"/>
            <w:hideMark/>
          </w:tcPr>
          <w:p w14:paraId="769FC950" w14:textId="77777777" w:rsidR="0068457C" w:rsidRPr="0068457C" w:rsidRDefault="0068457C" w:rsidP="0068457C">
            <w:pPr>
              <w:jc w:val="center"/>
              <w:rPr>
                <w:sz w:val="14"/>
                <w:szCs w:val="14"/>
              </w:rPr>
            </w:pPr>
            <w:r w:rsidRPr="0068457C">
              <w:rPr>
                <w:sz w:val="14"/>
                <w:szCs w:val="14"/>
              </w:rPr>
              <w:t>2,88</w:t>
            </w:r>
          </w:p>
        </w:tc>
        <w:tc>
          <w:tcPr>
            <w:tcW w:w="387" w:type="pct"/>
            <w:shd w:val="clear" w:color="auto" w:fill="auto"/>
            <w:vAlign w:val="center"/>
            <w:hideMark/>
          </w:tcPr>
          <w:p w14:paraId="6AFAF500" w14:textId="77777777" w:rsidR="0068457C" w:rsidRPr="0068457C" w:rsidRDefault="0068457C" w:rsidP="0068457C">
            <w:pPr>
              <w:jc w:val="center"/>
              <w:rPr>
                <w:sz w:val="14"/>
                <w:szCs w:val="14"/>
              </w:rPr>
            </w:pPr>
            <w:r w:rsidRPr="0068457C">
              <w:rPr>
                <w:sz w:val="14"/>
                <w:szCs w:val="14"/>
              </w:rPr>
              <w:t>10,40</w:t>
            </w:r>
          </w:p>
        </w:tc>
        <w:tc>
          <w:tcPr>
            <w:tcW w:w="341" w:type="pct"/>
            <w:shd w:val="clear" w:color="auto" w:fill="auto"/>
            <w:vAlign w:val="center"/>
            <w:hideMark/>
          </w:tcPr>
          <w:p w14:paraId="3895F36B" w14:textId="77777777" w:rsidR="0068457C" w:rsidRPr="0068457C" w:rsidRDefault="0068457C" w:rsidP="0068457C">
            <w:pPr>
              <w:jc w:val="center"/>
              <w:rPr>
                <w:sz w:val="14"/>
                <w:szCs w:val="14"/>
              </w:rPr>
            </w:pPr>
            <w:r w:rsidRPr="0068457C">
              <w:rPr>
                <w:sz w:val="14"/>
                <w:szCs w:val="14"/>
              </w:rPr>
              <w:t>8,82</w:t>
            </w:r>
          </w:p>
        </w:tc>
        <w:tc>
          <w:tcPr>
            <w:tcW w:w="377" w:type="pct"/>
            <w:shd w:val="clear" w:color="auto" w:fill="auto"/>
            <w:vAlign w:val="center"/>
            <w:hideMark/>
          </w:tcPr>
          <w:p w14:paraId="6BA8116E" w14:textId="77777777" w:rsidR="0068457C" w:rsidRPr="0068457C" w:rsidRDefault="0068457C" w:rsidP="0068457C">
            <w:pPr>
              <w:jc w:val="center"/>
              <w:rPr>
                <w:sz w:val="14"/>
                <w:szCs w:val="14"/>
              </w:rPr>
            </w:pPr>
            <w:r w:rsidRPr="0068457C">
              <w:rPr>
                <w:sz w:val="14"/>
                <w:szCs w:val="14"/>
              </w:rPr>
              <w:t>1,59</w:t>
            </w:r>
          </w:p>
        </w:tc>
        <w:tc>
          <w:tcPr>
            <w:tcW w:w="341" w:type="pct"/>
            <w:shd w:val="clear" w:color="auto" w:fill="auto"/>
            <w:vAlign w:val="center"/>
            <w:hideMark/>
          </w:tcPr>
          <w:p w14:paraId="29B1A6B1" w14:textId="77777777" w:rsidR="0068457C" w:rsidRPr="0068457C" w:rsidRDefault="0068457C" w:rsidP="0068457C">
            <w:pPr>
              <w:jc w:val="center"/>
              <w:rPr>
                <w:sz w:val="14"/>
                <w:szCs w:val="14"/>
              </w:rPr>
            </w:pPr>
            <w:r w:rsidRPr="0068457C">
              <w:rPr>
                <w:sz w:val="14"/>
                <w:szCs w:val="14"/>
              </w:rPr>
              <w:t>8,82</w:t>
            </w:r>
          </w:p>
        </w:tc>
        <w:tc>
          <w:tcPr>
            <w:tcW w:w="377" w:type="pct"/>
            <w:shd w:val="clear" w:color="auto" w:fill="auto"/>
            <w:vAlign w:val="center"/>
            <w:hideMark/>
          </w:tcPr>
          <w:p w14:paraId="1F54A659" w14:textId="77777777" w:rsidR="0068457C" w:rsidRPr="0068457C" w:rsidRDefault="0068457C" w:rsidP="0068457C">
            <w:pPr>
              <w:jc w:val="center"/>
              <w:rPr>
                <w:sz w:val="14"/>
                <w:szCs w:val="14"/>
              </w:rPr>
            </w:pPr>
            <w:r w:rsidRPr="0068457C">
              <w:rPr>
                <w:sz w:val="14"/>
                <w:szCs w:val="14"/>
              </w:rPr>
              <w:t>1,59</w:t>
            </w:r>
          </w:p>
        </w:tc>
        <w:tc>
          <w:tcPr>
            <w:tcW w:w="377" w:type="pct"/>
            <w:shd w:val="clear" w:color="auto" w:fill="auto"/>
            <w:noWrap/>
            <w:vAlign w:val="center"/>
            <w:hideMark/>
          </w:tcPr>
          <w:p w14:paraId="0D7E7A34" w14:textId="77777777" w:rsidR="0068457C" w:rsidRPr="0068457C" w:rsidRDefault="0068457C" w:rsidP="0068457C">
            <w:pPr>
              <w:jc w:val="center"/>
              <w:rPr>
                <w:sz w:val="14"/>
                <w:szCs w:val="14"/>
              </w:rPr>
            </w:pPr>
            <w:r w:rsidRPr="0068457C">
              <w:rPr>
                <w:sz w:val="14"/>
                <w:szCs w:val="14"/>
              </w:rPr>
              <w:t>10,40</w:t>
            </w:r>
          </w:p>
        </w:tc>
        <w:tc>
          <w:tcPr>
            <w:tcW w:w="377" w:type="pct"/>
            <w:shd w:val="clear" w:color="auto" w:fill="auto"/>
            <w:vAlign w:val="center"/>
            <w:hideMark/>
          </w:tcPr>
          <w:p w14:paraId="4822D683" w14:textId="77777777" w:rsidR="0068457C" w:rsidRPr="0068457C" w:rsidRDefault="0068457C" w:rsidP="0068457C">
            <w:pPr>
              <w:jc w:val="center"/>
              <w:rPr>
                <w:sz w:val="14"/>
                <w:szCs w:val="14"/>
              </w:rPr>
            </w:pPr>
            <w:r w:rsidRPr="0068457C">
              <w:rPr>
                <w:sz w:val="14"/>
                <w:szCs w:val="14"/>
              </w:rPr>
              <w:t>8,82</w:t>
            </w:r>
          </w:p>
        </w:tc>
        <w:tc>
          <w:tcPr>
            <w:tcW w:w="377" w:type="pct"/>
            <w:shd w:val="clear" w:color="auto" w:fill="auto"/>
            <w:vAlign w:val="center"/>
            <w:hideMark/>
          </w:tcPr>
          <w:p w14:paraId="7B8C2D3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7501205" w14:textId="77777777" w:rsidTr="00A22056">
        <w:trPr>
          <w:trHeight w:val="20"/>
        </w:trPr>
        <w:tc>
          <w:tcPr>
            <w:tcW w:w="553" w:type="pct"/>
            <w:shd w:val="clear" w:color="auto" w:fill="auto"/>
            <w:vAlign w:val="center"/>
            <w:hideMark/>
          </w:tcPr>
          <w:p w14:paraId="25906E24" w14:textId="77777777" w:rsidR="0068457C" w:rsidRPr="0068457C" w:rsidRDefault="0068457C" w:rsidP="0068457C">
            <w:pPr>
              <w:jc w:val="center"/>
              <w:rPr>
                <w:sz w:val="14"/>
                <w:szCs w:val="14"/>
              </w:rPr>
            </w:pPr>
            <w:r w:rsidRPr="0068457C">
              <w:rPr>
                <w:sz w:val="14"/>
                <w:szCs w:val="14"/>
              </w:rPr>
              <w:t>Модернизация с созданием каналов связи ПС Комплексная 110/35/10 кВ (СДТУ)</w:t>
            </w:r>
          </w:p>
        </w:tc>
        <w:tc>
          <w:tcPr>
            <w:tcW w:w="390" w:type="pct"/>
            <w:shd w:val="clear" w:color="auto" w:fill="auto"/>
            <w:vAlign w:val="center"/>
            <w:hideMark/>
          </w:tcPr>
          <w:p w14:paraId="30DE1992" w14:textId="77777777" w:rsidR="0068457C" w:rsidRPr="0068457C" w:rsidRDefault="0068457C" w:rsidP="0068457C">
            <w:pPr>
              <w:jc w:val="center"/>
              <w:rPr>
                <w:sz w:val="14"/>
                <w:szCs w:val="14"/>
              </w:rPr>
            </w:pPr>
            <w:r w:rsidRPr="0068457C">
              <w:rPr>
                <w:sz w:val="14"/>
                <w:szCs w:val="14"/>
              </w:rPr>
              <w:t>53.3</w:t>
            </w:r>
          </w:p>
        </w:tc>
        <w:tc>
          <w:tcPr>
            <w:tcW w:w="387" w:type="pct"/>
            <w:shd w:val="clear" w:color="auto" w:fill="auto"/>
            <w:vAlign w:val="center"/>
            <w:hideMark/>
          </w:tcPr>
          <w:p w14:paraId="5387BC3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94D9E4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1BE822E"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1494FDD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2DC21B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2062AD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1A57CC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4AFB00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30029E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854347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16CD5BA"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27F9E2D" w14:textId="77777777" w:rsidTr="00A22056">
        <w:trPr>
          <w:trHeight w:val="20"/>
        </w:trPr>
        <w:tc>
          <w:tcPr>
            <w:tcW w:w="553" w:type="pct"/>
            <w:shd w:val="clear" w:color="auto" w:fill="auto"/>
            <w:vAlign w:val="center"/>
            <w:hideMark/>
          </w:tcPr>
          <w:p w14:paraId="15D00E4E" w14:textId="77777777" w:rsidR="0068457C" w:rsidRPr="0068457C" w:rsidRDefault="0068457C" w:rsidP="0068457C">
            <w:pPr>
              <w:jc w:val="center"/>
              <w:rPr>
                <w:sz w:val="14"/>
                <w:szCs w:val="14"/>
              </w:rPr>
            </w:pPr>
            <w:r w:rsidRPr="0068457C">
              <w:rPr>
                <w:sz w:val="14"/>
                <w:szCs w:val="14"/>
              </w:rPr>
              <w:t>Модернизация ВОЛС ПС 110 кВ Ново-Анжерская-Анжерская</w:t>
            </w:r>
          </w:p>
        </w:tc>
        <w:tc>
          <w:tcPr>
            <w:tcW w:w="390" w:type="pct"/>
            <w:shd w:val="clear" w:color="auto" w:fill="auto"/>
            <w:vAlign w:val="center"/>
            <w:hideMark/>
          </w:tcPr>
          <w:p w14:paraId="69C17A8F" w14:textId="77777777" w:rsidR="0068457C" w:rsidRPr="0068457C" w:rsidRDefault="0068457C" w:rsidP="0068457C">
            <w:pPr>
              <w:jc w:val="center"/>
              <w:rPr>
                <w:sz w:val="14"/>
                <w:szCs w:val="14"/>
              </w:rPr>
            </w:pPr>
            <w:r w:rsidRPr="0068457C">
              <w:rPr>
                <w:sz w:val="14"/>
                <w:szCs w:val="14"/>
              </w:rPr>
              <w:t>55</w:t>
            </w:r>
          </w:p>
        </w:tc>
        <w:tc>
          <w:tcPr>
            <w:tcW w:w="387" w:type="pct"/>
            <w:shd w:val="clear" w:color="auto" w:fill="auto"/>
            <w:vAlign w:val="center"/>
            <w:hideMark/>
          </w:tcPr>
          <w:p w14:paraId="3E87B0F1"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769BE417"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558A3EB0"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3393DB5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A52D75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71D42E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89BBD1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9B288F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13CD1C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549AB8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645E56E"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56BCBEE6" w14:textId="77777777" w:rsidTr="00A22056">
        <w:trPr>
          <w:trHeight w:val="20"/>
        </w:trPr>
        <w:tc>
          <w:tcPr>
            <w:tcW w:w="553" w:type="pct"/>
            <w:shd w:val="clear" w:color="auto" w:fill="auto"/>
            <w:vAlign w:val="center"/>
            <w:hideMark/>
          </w:tcPr>
          <w:p w14:paraId="04E40FCC" w14:textId="77777777" w:rsidR="0068457C" w:rsidRPr="0068457C" w:rsidRDefault="0068457C" w:rsidP="0068457C">
            <w:pPr>
              <w:jc w:val="center"/>
              <w:rPr>
                <w:sz w:val="14"/>
                <w:szCs w:val="14"/>
              </w:rPr>
            </w:pPr>
            <w:r w:rsidRPr="0068457C">
              <w:rPr>
                <w:sz w:val="14"/>
                <w:szCs w:val="14"/>
              </w:rPr>
              <w:t>Модернизация с созданием систем телеуправления для дистанционного ввода ГВО (каналы связи) ПС 35-110 кВ:</w:t>
            </w:r>
            <w:r w:rsidRPr="0068457C">
              <w:rPr>
                <w:sz w:val="14"/>
                <w:szCs w:val="14"/>
              </w:rPr>
              <w:br/>
              <w:t xml:space="preserve">2017 год: ПС 35 кВ Нагорная, ПС 35 кВ </w:t>
            </w:r>
            <w:r w:rsidRPr="0068457C">
              <w:rPr>
                <w:sz w:val="14"/>
                <w:szCs w:val="14"/>
              </w:rPr>
              <w:lastRenderedPageBreak/>
              <w:t>Строительная, ПС 110 кВ Карьерная, ПС 110 кВ Томская, ПС 110 кВ Мысковская, ПС 110 кВ Береговая.</w:t>
            </w:r>
            <w:r w:rsidRPr="0068457C">
              <w:rPr>
                <w:sz w:val="14"/>
                <w:szCs w:val="14"/>
              </w:rPr>
              <w:br/>
              <w:t>2018 год: ПС 110 кВ Тепловая, ПС 110 кВ РМК, ПС 110 кВ Ширпотреб, ПС 110 кВ Ново-Байдаевская, ПС 110 кВ Северо-Байдаевская, ПС 110 кВ Северная, ПС 110 кВ Сидоровская, ПС 110 кВ Бызовская.</w:t>
            </w:r>
            <w:r w:rsidRPr="0068457C">
              <w:rPr>
                <w:sz w:val="14"/>
                <w:szCs w:val="14"/>
              </w:rPr>
              <w:br/>
              <w:t>2019 год: ПС 110 кВ Орджоникидзевская, ПС 110 кВ Тырганская, ПС 110 кВ Вахрушевская, ПС 110 кВ Красный Брод, ПС 35 кВ Беловская ЦОФ.</w:t>
            </w:r>
            <w:r w:rsidRPr="0068457C">
              <w:rPr>
                <w:sz w:val="14"/>
                <w:szCs w:val="14"/>
              </w:rPr>
              <w:br/>
              <w:t>2020 год: ПС 35 кВ Красногорская-2, ПС 35 кВ Бунгурская, ПС 35 кВ Ново-Бунгурская, ПС 35 кВ Апанасовская, ПС 35 кВ Красный углекоп.</w:t>
            </w:r>
            <w:r w:rsidRPr="0068457C">
              <w:rPr>
                <w:sz w:val="14"/>
                <w:szCs w:val="14"/>
              </w:rPr>
              <w:br/>
              <w:t>2021 год: ПС 110 кВ Зенковская, ПС 110 кВ Прокопьевская, ПС 110 кВ Драгунский водозабор</w:t>
            </w:r>
          </w:p>
        </w:tc>
        <w:tc>
          <w:tcPr>
            <w:tcW w:w="390" w:type="pct"/>
            <w:shd w:val="clear" w:color="auto" w:fill="auto"/>
            <w:vAlign w:val="center"/>
            <w:hideMark/>
          </w:tcPr>
          <w:p w14:paraId="3C3ECAB8" w14:textId="77777777" w:rsidR="0068457C" w:rsidRPr="0068457C" w:rsidRDefault="0068457C" w:rsidP="0068457C">
            <w:pPr>
              <w:jc w:val="center"/>
              <w:rPr>
                <w:sz w:val="14"/>
                <w:szCs w:val="14"/>
              </w:rPr>
            </w:pPr>
            <w:r w:rsidRPr="0068457C">
              <w:rPr>
                <w:sz w:val="14"/>
                <w:szCs w:val="14"/>
              </w:rPr>
              <w:lastRenderedPageBreak/>
              <w:t>140.1</w:t>
            </w:r>
          </w:p>
        </w:tc>
        <w:tc>
          <w:tcPr>
            <w:tcW w:w="387" w:type="pct"/>
            <w:shd w:val="clear" w:color="auto" w:fill="auto"/>
            <w:vAlign w:val="center"/>
            <w:hideMark/>
          </w:tcPr>
          <w:p w14:paraId="4FF3C4DE" w14:textId="77777777" w:rsidR="0068457C" w:rsidRPr="0068457C" w:rsidRDefault="0068457C" w:rsidP="0068457C">
            <w:pPr>
              <w:jc w:val="center"/>
              <w:rPr>
                <w:sz w:val="14"/>
                <w:szCs w:val="14"/>
              </w:rPr>
            </w:pPr>
            <w:r w:rsidRPr="0068457C">
              <w:rPr>
                <w:sz w:val="14"/>
                <w:szCs w:val="14"/>
              </w:rPr>
              <w:t>7,32</w:t>
            </w:r>
          </w:p>
        </w:tc>
        <w:tc>
          <w:tcPr>
            <w:tcW w:w="341" w:type="pct"/>
            <w:shd w:val="clear" w:color="auto" w:fill="auto"/>
            <w:vAlign w:val="center"/>
            <w:hideMark/>
          </w:tcPr>
          <w:p w14:paraId="55D45230" w14:textId="77777777" w:rsidR="0068457C" w:rsidRPr="0068457C" w:rsidRDefault="0068457C" w:rsidP="0068457C">
            <w:pPr>
              <w:jc w:val="center"/>
              <w:rPr>
                <w:sz w:val="14"/>
                <w:szCs w:val="14"/>
              </w:rPr>
            </w:pPr>
            <w:r w:rsidRPr="0068457C">
              <w:rPr>
                <w:sz w:val="14"/>
                <w:szCs w:val="14"/>
              </w:rPr>
              <w:t>6,20</w:t>
            </w:r>
          </w:p>
        </w:tc>
        <w:tc>
          <w:tcPr>
            <w:tcW w:w="377" w:type="pct"/>
            <w:shd w:val="clear" w:color="auto" w:fill="auto"/>
            <w:vAlign w:val="center"/>
            <w:hideMark/>
          </w:tcPr>
          <w:p w14:paraId="4D61D799" w14:textId="77777777" w:rsidR="0068457C" w:rsidRPr="0068457C" w:rsidRDefault="0068457C" w:rsidP="0068457C">
            <w:pPr>
              <w:jc w:val="center"/>
              <w:rPr>
                <w:sz w:val="14"/>
                <w:szCs w:val="14"/>
              </w:rPr>
            </w:pPr>
            <w:r w:rsidRPr="0068457C">
              <w:rPr>
                <w:sz w:val="14"/>
                <w:szCs w:val="14"/>
              </w:rPr>
              <w:t>1,12</w:t>
            </w:r>
          </w:p>
        </w:tc>
        <w:tc>
          <w:tcPr>
            <w:tcW w:w="387" w:type="pct"/>
            <w:shd w:val="clear" w:color="auto" w:fill="auto"/>
            <w:vAlign w:val="center"/>
            <w:hideMark/>
          </w:tcPr>
          <w:p w14:paraId="3D98F275" w14:textId="77777777" w:rsidR="0068457C" w:rsidRPr="0068457C" w:rsidRDefault="0068457C" w:rsidP="0068457C">
            <w:pPr>
              <w:jc w:val="center"/>
              <w:rPr>
                <w:sz w:val="14"/>
                <w:szCs w:val="14"/>
              </w:rPr>
            </w:pPr>
            <w:r w:rsidRPr="0068457C">
              <w:rPr>
                <w:sz w:val="14"/>
                <w:szCs w:val="14"/>
              </w:rPr>
              <w:t>11,44</w:t>
            </w:r>
          </w:p>
        </w:tc>
        <w:tc>
          <w:tcPr>
            <w:tcW w:w="341" w:type="pct"/>
            <w:shd w:val="clear" w:color="auto" w:fill="auto"/>
            <w:vAlign w:val="center"/>
            <w:hideMark/>
          </w:tcPr>
          <w:p w14:paraId="2F9A3F3B" w14:textId="77777777" w:rsidR="0068457C" w:rsidRPr="0068457C" w:rsidRDefault="0068457C" w:rsidP="0068457C">
            <w:pPr>
              <w:jc w:val="center"/>
              <w:rPr>
                <w:sz w:val="14"/>
                <w:szCs w:val="14"/>
              </w:rPr>
            </w:pPr>
            <w:r w:rsidRPr="0068457C">
              <w:rPr>
                <w:sz w:val="14"/>
                <w:szCs w:val="14"/>
              </w:rPr>
              <w:t>9,69</w:t>
            </w:r>
          </w:p>
        </w:tc>
        <w:tc>
          <w:tcPr>
            <w:tcW w:w="377" w:type="pct"/>
            <w:shd w:val="clear" w:color="auto" w:fill="auto"/>
            <w:vAlign w:val="center"/>
            <w:hideMark/>
          </w:tcPr>
          <w:p w14:paraId="4B789446" w14:textId="77777777" w:rsidR="0068457C" w:rsidRPr="0068457C" w:rsidRDefault="0068457C" w:rsidP="0068457C">
            <w:pPr>
              <w:jc w:val="center"/>
              <w:rPr>
                <w:sz w:val="14"/>
                <w:szCs w:val="14"/>
              </w:rPr>
            </w:pPr>
            <w:r w:rsidRPr="0068457C">
              <w:rPr>
                <w:sz w:val="14"/>
                <w:szCs w:val="14"/>
              </w:rPr>
              <w:t>1,75</w:t>
            </w:r>
          </w:p>
        </w:tc>
        <w:tc>
          <w:tcPr>
            <w:tcW w:w="341" w:type="pct"/>
            <w:shd w:val="clear" w:color="auto" w:fill="auto"/>
            <w:vAlign w:val="center"/>
            <w:hideMark/>
          </w:tcPr>
          <w:p w14:paraId="6BDD1319" w14:textId="77777777" w:rsidR="0068457C" w:rsidRPr="0068457C" w:rsidRDefault="0068457C" w:rsidP="0068457C">
            <w:pPr>
              <w:jc w:val="center"/>
              <w:rPr>
                <w:sz w:val="14"/>
                <w:szCs w:val="14"/>
              </w:rPr>
            </w:pPr>
            <w:r w:rsidRPr="0068457C">
              <w:rPr>
                <w:sz w:val="14"/>
                <w:szCs w:val="14"/>
              </w:rPr>
              <w:t>6,20</w:t>
            </w:r>
          </w:p>
        </w:tc>
        <w:tc>
          <w:tcPr>
            <w:tcW w:w="377" w:type="pct"/>
            <w:shd w:val="clear" w:color="auto" w:fill="auto"/>
            <w:vAlign w:val="center"/>
            <w:hideMark/>
          </w:tcPr>
          <w:p w14:paraId="1B32A5D6" w14:textId="77777777" w:rsidR="0068457C" w:rsidRPr="0068457C" w:rsidRDefault="0068457C" w:rsidP="0068457C">
            <w:pPr>
              <w:jc w:val="center"/>
              <w:rPr>
                <w:sz w:val="14"/>
                <w:szCs w:val="14"/>
              </w:rPr>
            </w:pPr>
            <w:r w:rsidRPr="0068457C">
              <w:rPr>
                <w:sz w:val="14"/>
                <w:szCs w:val="14"/>
              </w:rPr>
              <w:t>1,12</w:t>
            </w:r>
          </w:p>
        </w:tc>
        <w:tc>
          <w:tcPr>
            <w:tcW w:w="377" w:type="pct"/>
            <w:shd w:val="clear" w:color="auto" w:fill="auto"/>
            <w:noWrap/>
            <w:vAlign w:val="center"/>
            <w:hideMark/>
          </w:tcPr>
          <w:p w14:paraId="0110D10C" w14:textId="77777777" w:rsidR="0068457C" w:rsidRPr="0068457C" w:rsidRDefault="0068457C" w:rsidP="0068457C">
            <w:pPr>
              <w:jc w:val="center"/>
              <w:rPr>
                <w:sz w:val="14"/>
                <w:szCs w:val="14"/>
              </w:rPr>
            </w:pPr>
            <w:r w:rsidRPr="0068457C">
              <w:rPr>
                <w:sz w:val="14"/>
                <w:szCs w:val="14"/>
              </w:rPr>
              <w:t>7,32</w:t>
            </w:r>
          </w:p>
        </w:tc>
        <w:tc>
          <w:tcPr>
            <w:tcW w:w="377" w:type="pct"/>
            <w:shd w:val="clear" w:color="auto" w:fill="auto"/>
            <w:vAlign w:val="center"/>
            <w:hideMark/>
          </w:tcPr>
          <w:p w14:paraId="7D3065B7" w14:textId="77777777" w:rsidR="0068457C" w:rsidRPr="0068457C" w:rsidRDefault="0068457C" w:rsidP="0068457C">
            <w:pPr>
              <w:jc w:val="center"/>
              <w:rPr>
                <w:sz w:val="14"/>
                <w:szCs w:val="14"/>
              </w:rPr>
            </w:pPr>
            <w:r w:rsidRPr="0068457C">
              <w:rPr>
                <w:sz w:val="14"/>
                <w:szCs w:val="14"/>
              </w:rPr>
              <w:t>6,20</w:t>
            </w:r>
          </w:p>
        </w:tc>
        <w:tc>
          <w:tcPr>
            <w:tcW w:w="377" w:type="pct"/>
            <w:shd w:val="clear" w:color="auto" w:fill="auto"/>
            <w:vAlign w:val="center"/>
            <w:hideMark/>
          </w:tcPr>
          <w:p w14:paraId="44BB0BB4"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491AAE34" w14:textId="77777777" w:rsidTr="00A22056">
        <w:trPr>
          <w:trHeight w:val="20"/>
        </w:trPr>
        <w:tc>
          <w:tcPr>
            <w:tcW w:w="553" w:type="pct"/>
            <w:shd w:val="clear" w:color="auto" w:fill="auto"/>
            <w:vAlign w:val="center"/>
            <w:hideMark/>
          </w:tcPr>
          <w:p w14:paraId="21F45479"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110кВ:</w:t>
            </w:r>
            <w:r w:rsidRPr="0068457C">
              <w:rPr>
                <w:sz w:val="14"/>
                <w:szCs w:val="14"/>
              </w:rPr>
              <w:br/>
              <w:t xml:space="preserve">1. ПС 110 кВ Абагурская; 2. ПС 110 кВ КФЗ-1; 3. ПС 110 кВ КФЗ-2; 4. ПС 110 кВ Орджоникдзевская; 5. ПС 110 кВ Осинниковская; 6. ПС 110 кВ Осинниковская-Тепличная; 7. ПС 110 кВ РМК; 8. ПС 110 кВ Чеболсинская; 9. ПС </w:t>
            </w:r>
            <w:r w:rsidRPr="0068457C">
              <w:rPr>
                <w:sz w:val="14"/>
                <w:szCs w:val="14"/>
              </w:rPr>
              <w:lastRenderedPageBreak/>
              <w:t xml:space="preserve">110 кВ Ширпотреб; 10. ПС 500 кВ Новокузнецкая; 11. ПС 110 кВ Технониколь; 12. ПС 110 кВ Тяжинская; 13. ПС 110 кВ Юргинская; 14. Узел связи Яйского РЭС; 15. Узел связи ОДС СВЭС; 16. Узел связи Чебулинского РЭС; 17. Узел связи Мариинского РЭС; 18. ПС 110 кВ Красный Брод;  19. ПС 110 кВ Афонинская; 20. ПС 110 кВ Звездная; 21. ПС 110 кВ Космическая; 22. ПС 110 кВ Мозжухинская; 23. ПС 110 кВ Новоленинская; 24. ПС 110 кВ Очистная; 25. ПС 110 кВ Промышленная Сельская; 26. ПС 110 кВ Рудничная; 27. ПС 110 кВ Спутник.    </w:t>
            </w:r>
          </w:p>
        </w:tc>
        <w:tc>
          <w:tcPr>
            <w:tcW w:w="390" w:type="pct"/>
            <w:shd w:val="clear" w:color="auto" w:fill="auto"/>
            <w:vAlign w:val="center"/>
            <w:hideMark/>
          </w:tcPr>
          <w:p w14:paraId="35597468" w14:textId="77777777" w:rsidR="0068457C" w:rsidRPr="0068457C" w:rsidRDefault="0068457C" w:rsidP="0068457C">
            <w:pPr>
              <w:jc w:val="center"/>
              <w:rPr>
                <w:sz w:val="14"/>
                <w:szCs w:val="14"/>
              </w:rPr>
            </w:pPr>
            <w:r w:rsidRPr="0068457C">
              <w:rPr>
                <w:sz w:val="14"/>
                <w:szCs w:val="14"/>
              </w:rPr>
              <w:lastRenderedPageBreak/>
              <w:t>221</w:t>
            </w:r>
          </w:p>
        </w:tc>
        <w:tc>
          <w:tcPr>
            <w:tcW w:w="387" w:type="pct"/>
            <w:shd w:val="clear" w:color="auto" w:fill="auto"/>
            <w:vAlign w:val="center"/>
            <w:hideMark/>
          </w:tcPr>
          <w:p w14:paraId="43D39A70" w14:textId="77777777" w:rsidR="0068457C" w:rsidRPr="0068457C" w:rsidRDefault="0068457C" w:rsidP="0068457C">
            <w:pPr>
              <w:jc w:val="center"/>
              <w:rPr>
                <w:sz w:val="14"/>
                <w:szCs w:val="14"/>
              </w:rPr>
            </w:pPr>
            <w:r w:rsidRPr="0068457C">
              <w:rPr>
                <w:sz w:val="14"/>
                <w:szCs w:val="14"/>
              </w:rPr>
              <w:t>0,50</w:t>
            </w:r>
          </w:p>
        </w:tc>
        <w:tc>
          <w:tcPr>
            <w:tcW w:w="341" w:type="pct"/>
            <w:shd w:val="clear" w:color="auto" w:fill="auto"/>
            <w:vAlign w:val="center"/>
            <w:hideMark/>
          </w:tcPr>
          <w:p w14:paraId="27D8A0AB" w14:textId="77777777" w:rsidR="0068457C" w:rsidRPr="0068457C" w:rsidRDefault="0068457C" w:rsidP="0068457C">
            <w:pPr>
              <w:jc w:val="center"/>
              <w:rPr>
                <w:sz w:val="14"/>
                <w:szCs w:val="14"/>
              </w:rPr>
            </w:pPr>
            <w:r w:rsidRPr="0068457C">
              <w:rPr>
                <w:sz w:val="14"/>
                <w:szCs w:val="14"/>
              </w:rPr>
              <w:t>0,43</w:t>
            </w:r>
          </w:p>
        </w:tc>
        <w:tc>
          <w:tcPr>
            <w:tcW w:w="377" w:type="pct"/>
            <w:shd w:val="clear" w:color="auto" w:fill="auto"/>
            <w:vAlign w:val="center"/>
            <w:hideMark/>
          </w:tcPr>
          <w:p w14:paraId="3C987BC4" w14:textId="77777777" w:rsidR="0068457C" w:rsidRPr="0068457C" w:rsidRDefault="0068457C" w:rsidP="0068457C">
            <w:pPr>
              <w:jc w:val="center"/>
              <w:rPr>
                <w:sz w:val="14"/>
                <w:szCs w:val="14"/>
              </w:rPr>
            </w:pPr>
            <w:r w:rsidRPr="0068457C">
              <w:rPr>
                <w:sz w:val="14"/>
                <w:szCs w:val="14"/>
              </w:rPr>
              <w:t>0,08</w:t>
            </w:r>
          </w:p>
        </w:tc>
        <w:tc>
          <w:tcPr>
            <w:tcW w:w="387" w:type="pct"/>
            <w:shd w:val="clear" w:color="auto" w:fill="auto"/>
            <w:vAlign w:val="center"/>
            <w:hideMark/>
          </w:tcPr>
          <w:p w14:paraId="40D0D82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7015B1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A102BB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968F0D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9EBD27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6F5730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14A809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233679C"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8B89245" w14:textId="77777777" w:rsidTr="00A22056">
        <w:trPr>
          <w:trHeight w:val="20"/>
        </w:trPr>
        <w:tc>
          <w:tcPr>
            <w:tcW w:w="553" w:type="pct"/>
            <w:shd w:val="clear" w:color="auto" w:fill="auto"/>
            <w:vAlign w:val="center"/>
            <w:hideMark/>
          </w:tcPr>
          <w:p w14:paraId="1F99D543" w14:textId="77777777" w:rsidR="0068457C" w:rsidRPr="0068457C" w:rsidRDefault="0068457C" w:rsidP="0068457C">
            <w:pPr>
              <w:jc w:val="center"/>
              <w:rPr>
                <w:sz w:val="14"/>
                <w:szCs w:val="14"/>
              </w:rPr>
            </w:pPr>
            <w:r w:rsidRPr="0068457C">
              <w:rPr>
                <w:sz w:val="14"/>
                <w:szCs w:val="14"/>
              </w:rPr>
              <w:t>Модернизация диспетчерских щитов ОДГ РЭС:</w:t>
            </w:r>
            <w:r w:rsidRPr="0068457C">
              <w:rPr>
                <w:sz w:val="14"/>
                <w:szCs w:val="14"/>
              </w:rPr>
              <w:br/>
              <w:t>Кемеровский, Ижморский, Тисульский, Топкинский, Тяжинский, Чебулинский, Юргинский, Яйский, Яшкинский, Мариинский,Инской, Беловский, Трудармейский, Гурьевский, Панфиловский, Мысковский, Ко0омский, Новокузнецкий, Осинниковский</w:t>
            </w:r>
          </w:p>
        </w:tc>
        <w:tc>
          <w:tcPr>
            <w:tcW w:w="390" w:type="pct"/>
            <w:shd w:val="clear" w:color="auto" w:fill="auto"/>
            <w:vAlign w:val="center"/>
            <w:hideMark/>
          </w:tcPr>
          <w:p w14:paraId="6B97330B" w14:textId="77777777" w:rsidR="0068457C" w:rsidRPr="0068457C" w:rsidRDefault="0068457C" w:rsidP="0068457C">
            <w:pPr>
              <w:jc w:val="center"/>
              <w:rPr>
                <w:sz w:val="14"/>
                <w:szCs w:val="14"/>
              </w:rPr>
            </w:pPr>
            <w:r w:rsidRPr="0068457C">
              <w:rPr>
                <w:sz w:val="14"/>
                <w:szCs w:val="14"/>
              </w:rPr>
              <w:t>363</w:t>
            </w:r>
          </w:p>
        </w:tc>
        <w:tc>
          <w:tcPr>
            <w:tcW w:w="387" w:type="pct"/>
            <w:shd w:val="clear" w:color="auto" w:fill="auto"/>
            <w:vAlign w:val="center"/>
            <w:hideMark/>
          </w:tcPr>
          <w:p w14:paraId="228E26AF" w14:textId="77777777" w:rsidR="0068457C" w:rsidRPr="0068457C" w:rsidRDefault="0068457C" w:rsidP="0068457C">
            <w:pPr>
              <w:jc w:val="center"/>
              <w:rPr>
                <w:sz w:val="14"/>
                <w:szCs w:val="14"/>
              </w:rPr>
            </w:pPr>
            <w:r w:rsidRPr="0068457C">
              <w:rPr>
                <w:sz w:val="14"/>
                <w:szCs w:val="14"/>
              </w:rPr>
              <w:t>14,72</w:t>
            </w:r>
          </w:p>
        </w:tc>
        <w:tc>
          <w:tcPr>
            <w:tcW w:w="341" w:type="pct"/>
            <w:shd w:val="clear" w:color="auto" w:fill="auto"/>
            <w:vAlign w:val="center"/>
            <w:hideMark/>
          </w:tcPr>
          <w:p w14:paraId="426EBA73" w14:textId="77777777" w:rsidR="0068457C" w:rsidRPr="0068457C" w:rsidRDefault="0068457C" w:rsidP="0068457C">
            <w:pPr>
              <w:jc w:val="center"/>
              <w:rPr>
                <w:sz w:val="14"/>
                <w:szCs w:val="14"/>
              </w:rPr>
            </w:pPr>
            <w:r w:rsidRPr="0068457C">
              <w:rPr>
                <w:sz w:val="14"/>
                <w:szCs w:val="14"/>
              </w:rPr>
              <w:t>12,48</w:t>
            </w:r>
          </w:p>
        </w:tc>
        <w:tc>
          <w:tcPr>
            <w:tcW w:w="377" w:type="pct"/>
            <w:shd w:val="clear" w:color="auto" w:fill="auto"/>
            <w:vAlign w:val="center"/>
            <w:hideMark/>
          </w:tcPr>
          <w:p w14:paraId="2CF3B46E" w14:textId="77777777" w:rsidR="0068457C" w:rsidRPr="0068457C" w:rsidRDefault="0068457C" w:rsidP="0068457C">
            <w:pPr>
              <w:jc w:val="center"/>
              <w:rPr>
                <w:sz w:val="14"/>
                <w:szCs w:val="14"/>
              </w:rPr>
            </w:pPr>
            <w:r w:rsidRPr="0068457C">
              <w:rPr>
                <w:sz w:val="14"/>
                <w:szCs w:val="14"/>
              </w:rPr>
              <w:t>2,25</w:t>
            </w:r>
          </w:p>
        </w:tc>
        <w:tc>
          <w:tcPr>
            <w:tcW w:w="387" w:type="pct"/>
            <w:shd w:val="clear" w:color="auto" w:fill="auto"/>
            <w:vAlign w:val="center"/>
            <w:hideMark/>
          </w:tcPr>
          <w:p w14:paraId="1C5DB3F5" w14:textId="77777777" w:rsidR="0068457C" w:rsidRPr="0068457C" w:rsidRDefault="0068457C" w:rsidP="0068457C">
            <w:pPr>
              <w:jc w:val="center"/>
              <w:rPr>
                <w:sz w:val="14"/>
                <w:szCs w:val="14"/>
              </w:rPr>
            </w:pPr>
            <w:r w:rsidRPr="0068457C">
              <w:rPr>
                <w:sz w:val="14"/>
                <w:szCs w:val="14"/>
              </w:rPr>
              <w:t>1,32</w:t>
            </w:r>
          </w:p>
        </w:tc>
        <w:tc>
          <w:tcPr>
            <w:tcW w:w="341" w:type="pct"/>
            <w:shd w:val="clear" w:color="auto" w:fill="auto"/>
            <w:vAlign w:val="center"/>
            <w:hideMark/>
          </w:tcPr>
          <w:p w14:paraId="51CD893B" w14:textId="77777777" w:rsidR="0068457C" w:rsidRPr="0068457C" w:rsidRDefault="0068457C" w:rsidP="0068457C">
            <w:pPr>
              <w:jc w:val="center"/>
              <w:rPr>
                <w:sz w:val="14"/>
                <w:szCs w:val="14"/>
              </w:rPr>
            </w:pPr>
            <w:r w:rsidRPr="0068457C">
              <w:rPr>
                <w:sz w:val="14"/>
                <w:szCs w:val="14"/>
              </w:rPr>
              <w:t>1,12</w:t>
            </w:r>
          </w:p>
        </w:tc>
        <w:tc>
          <w:tcPr>
            <w:tcW w:w="377" w:type="pct"/>
            <w:shd w:val="clear" w:color="auto" w:fill="auto"/>
            <w:vAlign w:val="center"/>
            <w:hideMark/>
          </w:tcPr>
          <w:p w14:paraId="5516845C" w14:textId="77777777" w:rsidR="0068457C" w:rsidRPr="0068457C" w:rsidRDefault="0068457C" w:rsidP="0068457C">
            <w:pPr>
              <w:jc w:val="center"/>
              <w:rPr>
                <w:sz w:val="14"/>
                <w:szCs w:val="14"/>
              </w:rPr>
            </w:pPr>
            <w:r w:rsidRPr="0068457C">
              <w:rPr>
                <w:sz w:val="14"/>
                <w:szCs w:val="14"/>
              </w:rPr>
              <w:t>0,20</w:t>
            </w:r>
          </w:p>
        </w:tc>
        <w:tc>
          <w:tcPr>
            <w:tcW w:w="341" w:type="pct"/>
            <w:shd w:val="clear" w:color="auto" w:fill="auto"/>
            <w:vAlign w:val="center"/>
            <w:hideMark/>
          </w:tcPr>
          <w:p w14:paraId="5BE094C9" w14:textId="77777777" w:rsidR="0068457C" w:rsidRPr="0068457C" w:rsidRDefault="0068457C" w:rsidP="0068457C">
            <w:pPr>
              <w:jc w:val="center"/>
              <w:rPr>
                <w:sz w:val="14"/>
                <w:szCs w:val="14"/>
              </w:rPr>
            </w:pPr>
            <w:r w:rsidRPr="0068457C">
              <w:rPr>
                <w:sz w:val="14"/>
                <w:szCs w:val="14"/>
              </w:rPr>
              <w:t>1,12</w:t>
            </w:r>
          </w:p>
        </w:tc>
        <w:tc>
          <w:tcPr>
            <w:tcW w:w="377" w:type="pct"/>
            <w:shd w:val="clear" w:color="auto" w:fill="auto"/>
            <w:vAlign w:val="center"/>
            <w:hideMark/>
          </w:tcPr>
          <w:p w14:paraId="51B8DB47" w14:textId="77777777" w:rsidR="0068457C" w:rsidRPr="0068457C" w:rsidRDefault="0068457C" w:rsidP="0068457C">
            <w:pPr>
              <w:jc w:val="center"/>
              <w:rPr>
                <w:sz w:val="14"/>
                <w:szCs w:val="14"/>
              </w:rPr>
            </w:pPr>
            <w:r w:rsidRPr="0068457C">
              <w:rPr>
                <w:sz w:val="14"/>
                <w:szCs w:val="14"/>
              </w:rPr>
              <w:t>0,20</w:t>
            </w:r>
          </w:p>
        </w:tc>
        <w:tc>
          <w:tcPr>
            <w:tcW w:w="377" w:type="pct"/>
            <w:shd w:val="clear" w:color="auto" w:fill="auto"/>
            <w:noWrap/>
            <w:vAlign w:val="center"/>
            <w:hideMark/>
          </w:tcPr>
          <w:p w14:paraId="3BC12117" w14:textId="77777777" w:rsidR="0068457C" w:rsidRPr="0068457C" w:rsidRDefault="0068457C" w:rsidP="0068457C">
            <w:pPr>
              <w:jc w:val="center"/>
              <w:rPr>
                <w:sz w:val="14"/>
                <w:szCs w:val="14"/>
              </w:rPr>
            </w:pPr>
            <w:r w:rsidRPr="0068457C">
              <w:rPr>
                <w:sz w:val="14"/>
                <w:szCs w:val="14"/>
              </w:rPr>
              <w:t>1,32</w:t>
            </w:r>
          </w:p>
        </w:tc>
        <w:tc>
          <w:tcPr>
            <w:tcW w:w="377" w:type="pct"/>
            <w:shd w:val="clear" w:color="auto" w:fill="auto"/>
            <w:vAlign w:val="center"/>
            <w:hideMark/>
          </w:tcPr>
          <w:p w14:paraId="7B1F3137" w14:textId="77777777" w:rsidR="0068457C" w:rsidRPr="0068457C" w:rsidRDefault="0068457C" w:rsidP="0068457C">
            <w:pPr>
              <w:jc w:val="center"/>
              <w:rPr>
                <w:sz w:val="14"/>
                <w:szCs w:val="14"/>
              </w:rPr>
            </w:pPr>
            <w:r w:rsidRPr="0068457C">
              <w:rPr>
                <w:sz w:val="14"/>
                <w:szCs w:val="14"/>
              </w:rPr>
              <w:t>1,12</w:t>
            </w:r>
          </w:p>
        </w:tc>
        <w:tc>
          <w:tcPr>
            <w:tcW w:w="377" w:type="pct"/>
            <w:shd w:val="clear" w:color="auto" w:fill="auto"/>
            <w:vAlign w:val="center"/>
            <w:hideMark/>
          </w:tcPr>
          <w:p w14:paraId="76AFFE3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D89DBA0" w14:textId="77777777" w:rsidTr="00A22056">
        <w:trPr>
          <w:trHeight w:val="20"/>
        </w:trPr>
        <w:tc>
          <w:tcPr>
            <w:tcW w:w="553" w:type="pct"/>
            <w:shd w:val="clear" w:color="auto" w:fill="auto"/>
            <w:vAlign w:val="center"/>
            <w:hideMark/>
          </w:tcPr>
          <w:p w14:paraId="3BD03882" w14:textId="77777777" w:rsidR="0068457C" w:rsidRPr="0068457C" w:rsidRDefault="0068457C" w:rsidP="0068457C">
            <w:pPr>
              <w:jc w:val="center"/>
              <w:rPr>
                <w:sz w:val="14"/>
                <w:szCs w:val="14"/>
              </w:rPr>
            </w:pPr>
            <w:r w:rsidRPr="0068457C">
              <w:rPr>
                <w:sz w:val="14"/>
                <w:szCs w:val="14"/>
              </w:rPr>
              <w:t xml:space="preserve">Модернизация с созданием инженерно-технических средств охраны (ИТСО) на категорированных объектах: база ЦЭС, ПС 110 кВ </w:t>
            </w:r>
            <w:r w:rsidRPr="0068457C">
              <w:rPr>
                <w:sz w:val="14"/>
                <w:szCs w:val="14"/>
              </w:rPr>
              <w:lastRenderedPageBreak/>
              <w:t>Прокопьевская, ПС Анжерская, ПС Юргинская</w:t>
            </w:r>
          </w:p>
        </w:tc>
        <w:tc>
          <w:tcPr>
            <w:tcW w:w="390" w:type="pct"/>
            <w:shd w:val="clear" w:color="auto" w:fill="auto"/>
            <w:vAlign w:val="center"/>
            <w:hideMark/>
          </w:tcPr>
          <w:p w14:paraId="3E14AC18" w14:textId="77777777" w:rsidR="0068457C" w:rsidRPr="0068457C" w:rsidRDefault="0068457C" w:rsidP="0068457C">
            <w:pPr>
              <w:jc w:val="center"/>
              <w:rPr>
                <w:sz w:val="14"/>
                <w:szCs w:val="14"/>
              </w:rPr>
            </w:pPr>
            <w:r w:rsidRPr="0068457C">
              <w:rPr>
                <w:sz w:val="14"/>
                <w:szCs w:val="14"/>
              </w:rPr>
              <w:lastRenderedPageBreak/>
              <w:t>58</w:t>
            </w:r>
          </w:p>
        </w:tc>
        <w:tc>
          <w:tcPr>
            <w:tcW w:w="387" w:type="pct"/>
            <w:shd w:val="clear" w:color="auto" w:fill="auto"/>
            <w:vAlign w:val="center"/>
            <w:hideMark/>
          </w:tcPr>
          <w:p w14:paraId="3A1AD888" w14:textId="77777777" w:rsidR="0068457C" w:rsidRPr="0068457C" w:rsidRDefault="0068457C" w:rsidP="0068457C">
            <w:pPr>
              <w:jc w:val="center"/>
              <w:rPr>
                <w:sz w:val="14"/>
                <w:szCs w:val="14"/>
              </w:rPr>
            </w:pPr>
            <w:r w:rsidRPr="0068457C">
              <w:rPr>
                <w:sz w:val="14"/>
                <w:szCs w:val="14"/>
              </w:rPr>
              <w:t>7,49</w:t>
            </w:r>
          </w:p>
        </w:tc>
        <w:tc>
          <w:tcPr>
            <w:tcW w:w="341" w:type="pct"/>
            <w:shd w:val="clear" w:color="auto" w:fill="auto"/>
            <w:vAlign w:val="center"/>
            <w:hideMark/>
          </w:tcPr>
          <w:p w14:paraId="32F19BA5" w14:textId="77777777" w:rsidR="0068457C" w:rsidRPr="0068457C" w:rsidRDefault="0068457C" w:rsidP="0068457C">
            <w:pPr>
              <w:jc w:val="center"/>
              <w:rPr>
                <w:sz w:val="14"/>
                <w:szCs w:val="14"/>
              </w:rPr>
            </w:pPr>
            <w:r w:rsidRPr="0068457C">
              <w:rPr>
                <w:sz w:val="14"/>
                <w:szCs w:val="14"/>
              </w:rPr>
              <w:t>6,35</w:t>
            </w:r>
          </w:p>
        </w:tc>
        <w:tc>
          <w:tcPr>
            <w:tcW w:w="377" w:type="pct"/>
            <w:shd w:val="clear" w:color="auto" w:fill="auto"/>
            <w:vAlign w:val="center"/>
            <w:hideMark/>
          </w:tcPr>
          <w:p w14:paraId="79ECD24B" w14:textId="77777777" w:rsidR="0068457C" w:rsidRPr="0068457C" w:rsidRDefault="0068457C" w:rsidP="0068457C">
            <w:pPr>
              <w:jc w:val="center"/>
              <w:rPr>
                <w:sz w:val="14"/>
                <w:szCs w:val="14"/>
              </w:rPr>
            </w:pPr>
            <w:r w:rsidRPr="0068457C">
              <w:rPr>
                <w:sz w:val="14"/>
                <w:szCs w:val="14"/>
              </w:rPr>
              <w:t>1,14</w:t>
            </w:r>
          </w:p>
        </w:tc>
        <w:tc>
          <w:tcPr>
            <w:tcW w:w="387" w:type="pct"/>
            <w:shd w:val="clear" w:color="auto" w:fill="auto"/>
            <w:vAlign w:val="center"/>
            <w:hideMark/>
          </w:tcPr>
          <w:p w14:paraId="0D4C80C9" w14:textId="77777777" w:rsidR="0068457C" w:rsidRPr="0068457C" w:rsidRDefault="0068457C" w:rsidP="0068457C">
            <w:pPr>
              <w:jc w:val="center"/>
              <w:rPr>
                <w:sz w:val="14"/>
                <w:szCs w:val="14"/>
              </w:rPr>
            </w:pPr>
            <w:r w:rsidRPr="0068457C">
              <w:rPr>
                <w:sz w:val="14"/>
                <w:szCs w:val="14"/>
              </w:rPr>
              <w:t>1,09</w:t>
            </w:r>
          </w:p>
        </w:tc>
        <w:tc>
          <w:tcPr>
            <w:tcW w:w="341" w:type="pct"/>
            <w:shd w:val="clear" w:color="auto" w:fill="auto"/>
            <w:vAlign w:val="center"/>
            <w:hideMark/>
          </w:tcPr>
          <w:p w14:paraId="4AF5441C" w14:textId="77777777" w:rsidR="0068457C" w:rsidRPr="0068457C" w:rsidRDefault="0068457C" w:rsidP="0068457C">
            <w:pPr>
              <w:jc w:val="center"/>
              <w:rPr>
                <w:sz w:val="14"/>
                <w:szCs w:val="14"/>
              </w:rPr>
            </w:pPr>
            <w:r w:rsidRPr="0068457C">
              <w:rPr>
                <w:sz w:val="14"/>
                <w:szCs w:val="14"/>
              </w:rPr>
              <w:t>0,92</w:t>
            </w:r>
          </w:p>
        </w:tc>
        <w:tc>
          <w:tcPr>
            <w:tcW w:w="377" w:type="pct"/>
            <w:shd w:val="clear" w:color="auto" w:fill="auto"/>
            <w:vAlign w:val="center"/>
            <w:hideMark/>
          </w:tcPr>
          <w:p w14:paraId="3E42BCA4" w14:textId="77777777" w:rsidR="0068457C" w:rsidRPr="0068457C" w:rsidRDefault="0068457C" w:rsidP="0068457C">
            <w:pPr>
              <w:jc w:val="center"/>
              <w:rPr>
                <w:sz w:val="14"/>
                <w:szCs w:val="14"/>
              </w:rPr>
            </w:pPr>
            <w:r w:rsidRPr="0068457C">
              <w:rPr>
                <w:sz w:val="14"/>
                <w:szCs w:val="14"/>
              </w:rPr>
              <w:t>0,17</w:t>
            </w:r>
          </w:p>
        </w:tc>
        <w:tc>
          <w:tcPr>
            <w:tcW w:w="341" w:type="pct"/>
            <w:shd w:val="clear" w:color="auto" w:fill="auto"/>
            <w:vAlign w:val="center"/>
            <w:hideMark/>
          </w:tcPr>
          <w:p w14:paraId="214BAA9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EDBE92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58C3A8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FAE6A9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13D08DE"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63A8B26A" w14:textId="77777777" w:rsidTr="00A22056">
        <w:trPr>
          <w:trHeight w:val="20"/>
        </w:trPr>
        <w:tc>
          <w:tcPr>
            <w:tcW w:w="553" w:type="pct"/>
            <w:shd w:val="clear" w:color="auto" w:fill="auto"/>
            <w:vAlign w:val="center"/>
            <w:hideMark/>
          </w:tcPr>
          <w:p w14:paraId="5CBB850E" w14:textId="77777777" w:rsidR="0068457C" w:rsidRPr="0068457C" w:rsidRDefault="0068457C" w:rsidP="0068457C">
            <w:pPr>
              <w:jc w:val="center"/>
              <w:rPr>
                <w:sz w:val="14"/>
                <w:szCs w:val="14"/>
              </w:rPr>
            </w:pPr>
            <w:r w:rsidRPr="0068457C">
              <w:rPr>
                <w:sz w:val="14"/>
                <w:szCs w:val="14"/>
              </w:rPr>
              <w:t>Техперевооружение с монтажом видеонаблюдения, СКУД (Система контроля и управления доступом):</w:t>
            </w:r>
            <w:r w:rsidRPr="0068457C">
              <w:rPr>
                <w:sz w:val="14"/>
                <w:szCs w:val="14"/>
              </w:rPr>
              <w:br/>
              <w:t>2017г: Беловский РЭС, Мысковский РЭС</w:t>
            </w:r>
            <w:r w:rsidRPr="0068457C">
              <w:rPr>
                <w:sz w:val="14"/>
                <w:szCs w:val="14"/>
              </w:rPr>
              <w:br/>
              <w:t>2018г: Промышленновский РЭС, Трудоармейский РЭС, Панфиловский РЭС</w:t>
            </w:r>
            <w:r w:rsidRPr="0068457C">
              <w:rPr>
                <w:sz w:val="14"/>
                <w:szCs w:val="14"/>
              </w:rPr>
              <w:br/>
              <w:t>2019г: Мариинский РЭС, Тяжинский РЭС, Тисульский РЭС, Ленинский РЭС</w:t>
            </w:r>
          </w:p>
        </w:tc>
        <w:tc>
          <w:tcPr>
            <w:tcW w:w="390" w:type="pct"/>
            <w:shd w:val="clear" w:color="auto" w:fill="auto"/>
            <w:vAlign w:val="center"/>
            <w:hideMark/>
          </w:tcPr>
          <w:p w14:paraId="20EC54B6" w14:textId="77777777" w:rsidR="0068457C" w:rsidRPr="0068457C" w:rsidRDefault="0068457C" w:rsidP="0068457C">
            <w:pPr>
              <w:jc w:val="center"/>
              <w:rPr>
                <w:sz w:val="14"/>
                <w:szCs w:val="14"/>
              </w:rPr>
            </w:pPr>
            <w:r w:rsidRPr="0068457C">
              <w:rPr>
                <w:sz w:val="14"/>
                <w:szCs w:val="14"/>
              </w:rPr>
              <w:t>365</w:t>
            </w:r>
          </w:p>
        </w:tc>
        <w:tc>
          <w:tcPr>
            <w:tcW w:w="387" w:type="pct"/>
            <w:shd w:val="clear" w:color="auto" w:fill="auto"/>
            <w:vAlign w:val="center"/>
            <w:hideMark/>
          </w:tcPr>
          <w:p w14:paraId="257A8FCD" w14:textId="77777777" w:rsidR="0068457C" w:rsidRPr="0068457C" w:rsidRDefault="0068457C" w:rsidP="0068457C">
            <w:pPr>
              <w:jc w:val="center"/>
              <w:rPr>
                <w:sz w:val="14"/>
                <w:szCs w:val="14"/>
              </w:rPr>
            </w:pPr>
            <w:r w:rsidRPr="0068457C">
              <w:rPr>
                <w:sz w:val="14"/>
                <w:szCs w:val="14"/>
              </w:rPr>
              <w:t>2,16</w:t>
            </w:r>
          </w:p>
        </w:tc>
        <w:tc>
          <w:tcPr>
            <w:tcW w:w="341" w:type="pct"/>
            <w:shd w:val="clear" w:color="auto" w:fill="auto"/>
            <w:vAlign w:val="center"/>
            <w:hideMark/>
          </w:tcPr>
          <w:p w14:paraId="69EB8276" w14:textId="77777777" w:rsidR="0068457C" w:rsidRPr="0068457C" w:rsidRDefault="0068457C" w:rsidP="0068457C">
            <w:pPr>
              <w:jc w:val="center"/>
              <w:rPr>
                <w:sz w:val="14"/>
                <w:szCs w:val="14"/>
              </w:rPr>
            </w:pPr>
            <w:r w:rsidRPr="0068457C">
              <w:rPr>
                <w:sz w:val="14"/>
                <w:szCs w:val="14"/>
              </w:rPr>
              <w:t>1,83</w:t>
            </w:r>
          </w:p>
        </w:tc>
        <w:tc>
          <w:tcPr>
            <w:tcW w:w="377" w:type="pct"/>
            <w:shd w:val="clear" w:color="auto" w:fill="auto"/>
            <w:vAlign w:val="center"/>
            <w:hideMark/>
          </w:tcPr>
          <w:p w14:paraId="0AF8E4A7" w14:textId="77777777" w:rsidR="0068457C" w:rsidRPr="0068457C" w:rsidRDefault="0068457C" w:rsidP="0068457C">
            <w:pPr>
              <w:jc w:val="center"/>
              <w:rPr>
                <w:sz w:val="14"/>
                <w:szCs w:val="14"/>
              </w:rPr>
            </w:pPr>
            <w:r w:rsidRPr="0068457C">
              <w:rPr>
                <w:sz w:val="14"/>
                <w:szCs w:val="14"/>
              </w:rPr>
              <w:t>0,33</w:t>
            </w:r>
          </w:p>
        </w:tc>
        <w:tc>
          <w:tcPr>
            <w:tcW w:w="387" w:type="pct"/>
            <w:shd w:val="clear" w:color="auto" w:fill="auto"/>
            <w:vAlign w:val="center"/>
            <w:hideMark/>
          </w:tcPr>
          <w:p w14:paraId="096890D8" w14:textId="77777777" w:rsidR="0068457C" w:rsidRPr="0068457C" w:rsidRDefault="0068457C" w:rsidP="0068457C">
            <w:pPr>
              <w:jc w:val="center"/>
              <w:rPr>
                <w:sz w:val="14"/>
                <w:szCs w:val="14"/>
              </w:rPr>
            </w:pPr>
            <w:r w:rsidRPr="0068457C">
              <w:rPr>
                <w:sz w:val="14"/>
                <w:szCs w:val="14"/>
              </w:rPr>
              <w:t>0,03</w:t>
            </w:r>
          </w:p>
        </w:tc>
        <w:tc>
          <w:tcPr>
            <w:tcW w:w="341" w:type="pct"/>
            <w:shd w:val="clear" w:color="auto" w:fill="auto"/>
            <w:vAlign w:val="center"/>
            <w:hideMark/>
          </w:tcPr>
          <w:p w14:paraId="0B896E76"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vAlign w:val="center"/>
            <w:hideMark/>
          </w:tcPr>
          <w:p w14:paraId="325F5CF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F7F31A0"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vAlign w:val="center"/>
            <w:hideMark/>
          </w:tcPr>
          <w:p w14:paraId="1D9F873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C1221E5"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vAlign w:val="center"/>
            <w:hideMark/>
          </w:tcPr>
          <w:p w14:paraId="2EAAFF6C"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vAlign w:val="center"/>
            <w:hideMark/>
          </w:tcPr>
          <w:p w14:paraId="711592A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531FB7D" w14:textId="77777777" w:rsidTr="00A22056">
        <w:trPr>
          <w:trHeight w:val="20"/>
        </w:trPr>
        <w:tc>
          <w:tcPr>
            <w:tcW w:w="553" w:type="pct"/>
            <w:shd w:val="clear" w:color="auto" w:fill="auto"/>
            <w:vAlign w:val="center"/>
            <w:hideMark/>
          </w:tcPr>
          <w:p w14:paraId="59D175EE" w14:textId="77777777" w:rsidR="0068457C" w:rsidRPr="0068457C" w:rsidRDefault="0068457C" w:rsidP="0068457C">
            <w:pPr>
              <w:jc w:val="center"/>
              <w:rPr>
                <w:sz w:val="14"/>
                <w:szCs w:val="14"/>
              </w:rPr>
            </w:pPr>
            <w:r w:rsidRPr="0068457C">
              <w:rPr>
                <w:sz w:val="14"/>
                <w:szCs w:val="14"/>
              </w:rPr>
              <w:t>Строительство двухцепной ВЛ 110 кВ Рудничная - Лапина, 8,164 км</w:t>
            </w:r>
          </w:p>
        </w:tc>
        <w:tc>
          <w:tcPr>
            <w:tcW w:w="390" w:type="pct"/>
            <w:shd w:val="clear" w:color="auto" w:fill="auto"/>
            <w:vAlign w:val="center"/>
            <w:hideMark/>
          </w:tcPr>
          <w:p w14:paraId="53A61B1A" w14:textId="77777777" w:rsidR="0068457C" w:rsidRPr="0068457C" w:rsidRDefault="0068457C" w:rsidP="0068457C">
            <w:pPr>
              <w:jc w:val="center"/>
              <w:rPr>
                <w:sz w:val="14"/>
                <w:szCs w:val="14"/>
              </w:rPr>
            </w:pPr>
            <w:r w:rsidRPr="0068457C">
              <w:rPr>
                <w:sz w:val="14"/>
                <w:szCs w:val="14"/>
              </w:rPr>
              <w:t>3.1</w:t>
            </w:r>
          </w:p>
        </w:tc>
        <w:tc>
          <w:tcPr>
            <w:tcW w:w="387" w:type="pct"/>
            <w:shd w:val="clear" w:color="auto" w:fill="auto"/>
            <w:vAlign w:val="center"/>
            <w:hideMark/>
          </w:tcPr>
          <w:p w14:paraId="266AA703" w14:textId="77777777" w:rsidR="0068457C" w:rsidRPr="0068457C" w:rsidRDefault="0068457C" w:rsidP="0068457C">
            <w:pPr>
              <w:jc w:val="center"/>
              <w:rPr>
                <w:sz w:val="14"/>
                <w:szCs w:val="14"/>
              </w:rPr>
            </w:pPr>
            <w:r w:rsidRPr="0068457C">
              <w:rPr>
                <w:sz w:val="14"/>
                <w:szCs w:val="14"/>
              </w:rPr>
              <w:t>2,59</w:t>
            </w:r>
          </w:p>
        </w:tc>
        <w:tc>
          <w:tcPr>
            <w:tcW w:w="341" w:type="pct"/>
            <w:shd w:val="clear" w:color="auto" w:fill="auto"/>
            <w:vAlign w:val="center"/>
            <w:hideMark/>
          </w:tcPr>
          <w:p w14:paraId="6495ED83" w14:textId="77777777" w:rsidR="0068457C" w:rsidRPr="0068457C" w:rsidRDefault="0068457C" w:rsidP="0068457C">
            <w:pPr>
              <w:jc w:val="center"/>
              <w:rPr>
                <w:sz w:val="14"/>
                <w:szCs w:val="14"/>
              </w:rPr>
            </w:pPr>
            <w:r w:rsidRPr="0068457C">
              <w:rPr>
                <w:sz w:val="14"/>
                <w:szCs w:val="14"/>
              </w:rPr>
              <w:t>2,19</w:t>
            </w:r>
          </w:p>
        </w:tc>
        <w:tc>
          <w:tcPr>
            <w:tcW w:w="377" w:type="pct"/>
            <w:shd w:val="clear" w:color="auto" w:fill="auto"/>
            <w:vAlign w:val="center"/>
            <w:hideMark/>
          </w:tcPr>
          <w:p w14:paraId="66C5A91B" w14:textId="77777777" w:rsidR="0068457C" w:rsidRPr="0068457C" w:rsidRDefault="0068457C" w:rsidP="0068457C">
            <w:pPr>
              <w:jc w:val="center"/>
              <w:rPr>
                <w:sz w:val="14"/>
                <w:szCs w:val="14"/>
              </w:rPr>
            </w:pPr>
            <w:r w:rsidRPr="0068457C">
              <w:rPr>
                <w:sz w:val="14"/>
                <w:szCs w:val="14"/>
              </w:rPr>
              <w:t>0,39</w:t>
            </w:r>
          </w:p>
        </w:tc>
        <w:tc>
          <w:tcPr>
            <w:tcW w:w="387" w:type="pct"/>
            <w:shd w:val="clear" w:color="auto" w:fill="auto"/>
            <w:vAlign w:val="center"/>
            <w:hideMark/>
          </w:tcPr>
          <w:p w14:paraId="47F56DF0" w14:textId="77777777" w:rsidR="0068457C" w:rsidRPr="0068457C" w:rsidRDefault="0068457C" w:rsidP="0068457C">
            <w:pPr>
              <w:jc w:val="center"/>
              <w:rPr>
                <w:sz w:val="14"/>
                <w:szCs w:val="14"/>
              </w:rPr>
            </w:pPr>
            <w:r w:rsidRPr="0068457C">
              <w:rPr>
                <w:sz w:val="14"/>
                <w:szCs w:val="14"/>
              </w:rPr>
              <w:t>0,32</w:t>
            </w:r>
          </w:p>
        </w:tc>
        <w:tc>
          <w:tcPr>
            <w:tcW w:w="341" w:type="pct"/>
            <w:shd w:val="clear" w:color="auto" w:fill="auto"/>
            <w:vAlign w:val="center"/>
            <w:hideMark/>
          </w:tcPr>
          <w:p w14:paraId="2D877711" w14:textId="77777777" w:rsidR="0068457C" w:rsidRPr="0068457C" w:rsidRDefault="0068457C" w:rsidP="0068457C">
            <w:pPr>
              <w:jc w:val="center"/>
              <w:rPr>
                <w:sz w:val="14"/>
                <w:szCs w:val="14"/>
              </w:rPr>
            </w:pPr>
            <w:r w:rsidRPr="0068457C">
              <w:rPr>
                <w:sz w:val="14"/>
                <w:szCs w:val="14"/>
              </w:rPr>
              <w:t>0,27</w:t>
            </w:r>
          </w:p>
        </w:tc>
        <w:tc>
          <w:tcPr>
            <w:tcW w:w="377" w:type="pct"/>
            <w:shd w:val="clear" w:color="auto" w:fill="auto"/>
            <w:vAlign w:val="center"/>
            <w:hideMark/>
          </w:tcPr>
          <w:p w14:paraId="40EF89B6" w14:textId="77777777" w:rsidR="0068457C" w:rsidRPr="0068457C" w:rsidRDefault="0068457C" w:rsidP="0068457C">
            <w:pPr>
              <w:jc w:val="center"/>
              <w:rPr>
                <w:sz w:val="14"/>
                <w:szCs w:val="14"/>
              </w:rPr>
            </w:pPr>
            <w:r w:rsidRPr="0068457C">
              <w:rPr>
                <w:sz w:val="14"/>
                <w:szCs w:val="14"/>
              </w:rPr>
              <w:t>0,05</w:t>
            </w:r>
          </w:p>
        </w:tc>
        <w:tc>
          <w:tcPr>
            <w:tcW w:w="341" w:type="pct"/>
            <w:shd w:val="clear" w:color="auto" w:fill="auto"/>
            <w:vAlign w:val="center"/>
            <w:hideMark/>
          </w:tcPr>
          <w:p w14:paraId="4082F05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A4B490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3D119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2D9BB4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F28DAC"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76EB7987" w14:textId="77777777" w:rsidTr="00A22056">
        <w:trPr>
          <w:trHeight w:val="20"/>
        </w:trPr>
        <w:tc>
          <w:tcPr>
            <w:tcW w:w="553" w:type="pct"/>
            <w:shd w:val="clear" w:color="auto" w:fill="auto"/>
            <w:vAlign w:val="center"/>
            <w:hideMark/>
          </w:tcPr>
          <w:p w14:paraId="1989F2DB" w14:textId="77777777" w:rsidR="0068457C" w:rsidRPr="0068457C" w:rsidRDefault="0068457C" w:rsidP="0068457C">
            <w:pPr>
              <w:jc w:val="center"/>
              <w:rPr>
                <w:sz w:val="14"/>
                <w:szCs w:val="14"/>
              </w:rPr>
            </w:pPr>
            <w:r w:rsidRPr="0068457C">
              <w:rPr>
                <w:sz w:val="14"/>
                <w:szCs w:val="14"/>
              </w:rPr>
              <w:t>Реконструкция ВЛ 110 Краснополянская - Красноярская - 1,2 с отпакой на ПС Больничная с исключением двухцепных участков ВЛ, 1,307 км</w:t>
            </w:r>
          </w:p>
        </w:tc>
        <w:tc>
          <w:tcPr>
            <w:tcW w:w="390" w:type="pct"/>
            <w:shd w:val="clear" w:color="auto" w:fill="auto"/>
            <w:vAlign w:val="center"/>
            <w:hideMark/>
          </w:tcPr>
          <w:p w14:paraId="5C368C8E" w14:textId="77777777" w:rsidR="0068457C" w:rsidRPr="0068457C" w:rsidRDefault="0068457C" w:rsidP="0068457C">
            <w:pPr>
              <w:jc w:val="center"/>
              <w:rPr>
                <w:sz w:val="14"/>
                <w:szCs w:val="14"/>
              </w:rPr>
            </w:pPr>
            <w:r w:rsidRPr="0068457C">
              <w:rPr>
                <w:sz w:val="14"/>
                <w:szCs w:val="14"/>
              </w:rPr>
              <w:t>26</w:t>
            </w:r>
          </w:p>
        </w:tc>
        <w:tc>
          <w:tcPr>
            <w:tcW w:w="387" w:type="pct"/>
            <w:shd w:val="clear" w:color="auto" w:fill="auto"/>
            <w:vAlign w:val="center"/>
            <w:hideMark/>
          </w:tcPr>
          <w:p w14:paraId="33BB0AFD" w14:textId="77777777" w:rsidR="0068457C" w:rsidRPr="0068457C" w:rsidRDefault="0068457C" w:rsidP="0068457C">
            <w:pPr>
              <w:jc w:val="center"/>
              <w:rPr>
                <w:sz w:val="14"/>
                <w:szCs w:val="14"/>
              </w:rPr>
            </w:pPr>
            <w:r w:rsidRPr="0068457C">
              <w:rPr>
                <w:sz w:val="14"/>
                <w:szCs w:val="14"/>
              </w:rPr>
              <w:t>1,47</w:t>
            </w:r>
          </w:p>
        </w:tc>
        <w:tc>
          <w:tcPr>
            <w:tcW w:w="341" w:type="pct"/>
            <w:shd w:val="clear" w:color="auto" w:fill="auto"/>
            <w:vAlign w:val="center"/>
            <w:hideMark/>
          </w:tcPr>
          <w:p w14:paraId="29A158DD" w14:textId="77777777" w:rsidR="0068457C" w:rsidRPr="0068457C" w:rsidRDefault="0068457C" w:rsidP="0068457C">
            <w:pPr>
              <w:jc w:val="center"/>
              <w:rPr>
                <w:sz w:val="14"/>
                <w:szCs w:val="14"/>
              </w:rPr>
            </w:pPr>
            <w:r w:rsidRPr="0068457C">
              <w:rPr>
                <w:sz w:val="14"/>
                <w:szCs w:val="14"/>
              </w:rPr>
              <w:t>1,24</w:t>
            </w:r>
          </w:p>
        </w:tc>
        <w:tc>
          <w:tcPr>
            <w:tcW w:w="377" w:type="pct"/>
            <w:shd w:val="clear" w:color="auto" w:fill="auto"/>
            <w:vAlign w:val="center"/>
            <w:hideMark/>
          </w:tcPr>
          <w:p w14:paraId="2DDADEAB" w14:textId="77777777" w:rsidR="0068457C" w:rsidRPr="0068457C" w:rsidRDefault="0068457C" w:rsidP="0068457C">
            <w:pPr>
              <w:jc w:val="center"/>
              <w:rPr>
                <w:sz w:val="14"/>
                <w:szCs w:val="14"/>
              </w:rPr>
            </w:pPr>
            <w:r w:rsidRPr="0068457C">
              <w:rPr>
                <w:sz w:val="14"/>
                <w:szCs w:val="14"/>
              </w:rPr>
              <w:t>0,22</w:t>
            </w:r>
          </w:p>
        </w:tc>
        <w:tc>
          <w:tcPr>
            <w:tcW w:w="387" w:type="pct"/>
            <w:shd w:val="clear" w:color="auto" w:fill="auto"/>
            <w:vAlign w:val="center"/>
            <w:hideMark/>
          </w:tcPr>
          <w:p w14:paraId="409D0B6E" w14:textId="77777777" w:rsidR="0068457C" w:rsidRPr="0068457C" w:rsidRDefault="0068457C" w:rsidP="0068457C">
            <w:pPr>
              <w:jc w:val="center"/>
              <w:rPr>
                <w:sz w:val="14"/>
                <w:szCs w:val="14"/>
              </w:rPr>
            </w:pPr>
            <w:r w:rsidRPr="0068457C">
              <w:rPr>
                <w:sz w:val="14"/>
                <w:szCs w:val="14"/>
              </w:rPr>
              <w:t>1,51</w:t>
            </w:r>
          </w:p>
        </w:tc>
        <w:tc>
          <w:tcPr>
            <w:tcW w:w="341" w:type="pct"/>
            <w:shd w:val="clear" w:color="auto" w:fill="auto"/>
            <w:vAlign w:val="center"/>
            <w:hideMark/>
          </w:tcPr>
          <w:p w14:paraId="63CC5579" w14:textId="77777777" w:rsidR="0068457C" w:rsidRPr="0068457C" w:rsidRDefault="0068457C" w:rsidP="0068457C">
            <w:pPr>
              <w:jc w:val="center"/>
              <w:rPr>
                <w:sz w:val="14"/>
                <w:szCs w:val="14"/>
              </w:rPr>
            </w:pPr>
            <w:r w:rsidRPr="0068457C">
              <w:rPr>
                <w:sz w:val="14"/>
                <w:szCs w:val="14"/>
              </w:rPr>
              <w:t>1,28</w:t>
            </w:r>
          </w:p>
        </w:tc>
        <w:tc>
          <w:tcPr>
            <w:tcW w:w="377" w:type="pct"/>
            <w:shd w:val="clear" w:color="auto" w:fill="auto"/>
            <w:vAlign w:val="center"/>
            <w:hideMark/>
          </w:tcPr>
          <w:p w14:paraId="30F7ECFB" w14:textId="77777777" w:rsidR="0068457C" w:rsidRPr="0068457C" w:rsidRDefault="0068457C" w:rsidP="0068457C">
            <w:pPr>
              <w:jc w:val="center"/>
              <w:rPr>
                <w:sz w:val="14"/>
                <w:szCs w:val="14"/>
              </w:rPr>
            </w:pPr>
            <w:r w:rsidRPr="0068457C">
              <w:rPr>
                <w:sz w:val="14"/>
                <w:szCs w:val="14"/>
              </w:rPr>
              <w:t>0,23</w:t>
            </w:r>
          </w:p>
        </w:tc>
        <w:tc>
          <w:tcPr>
            <w:tcW w:w="341" w:type="pct"/>
            <w:shd w:val="clear" w:color="auto" w:fill="auto"/>
            <w:vAlign w:val="center"/>
            <w:hideMark/>
          </w:tcPr>
          <w:p w14:paraId="324B33D9" w14:textId="77777777" w:rsidR="0068457C" w:rsidRPr="0068457C" w:rsidRDefault="0068457C" w:rsidP="0068457C">
            <w:pPr>
              <w:jc w:val="center"/>
              <w:rPr>
                <w:sz w:val="14"/>
                <w:szCs w:val="14"/>
              </w:rPr>
            </w:pPr>
            <w:r w:rsidRPr="0068457C">
              <w:rPr>
                <w:sz w:val="14"/>
                <w:szCs w:val="14"/>
              </w:rPr>
              <w:t>1,24</w:t>
            </w:r>
          </w:p>
        </w:tc>
        <w:tc>
          <w:tcPr>
            <w:tcW w:w="377" w:type="pct"/>
            <w:shd w:val="clear" w:color="auto" w:fill="auto"/>
            <w:vAlign w:val="center"/>
            <w:hideMark/>
          </w:tcPr>
          <w:p w14:paraId="0A10DD6F" w14:textId="77777777" w:rsidR="0068457C" w:rsidRPr="0068457C" w:rsidRDefault="0068457C" w:rsidP="0068457C">
            <w:pPr>
              <w:jc w:val="center"/>
              <w:rPr>
                <w:sz w:val="14"/>
                <w:szCs w:val="14"/>
              </w:rPr>
            </w:pPr>
            <w:r w:rsidRPr="0068457C">
              <w:rPr>
                <w:sz w:val="14"/>
                <w:szCs w:val="14"/>
              </w:rPr>
              <w:t>0,22</w:t>
            </w:r>
          </w:p>
        </w:tc>
        <w:tc>
          <w:tcPr>
            <w:tcW w:w="377" w:type="pct"/>
            <w:shd w:val="clear" w:color="auto" w:fill="auto"/>
            <w:noWrap/>
            <w:vAlign w:val="center"/>
            <w:hideMark/>
          </w:tcPr>
          <w:p w14:paraId="440B9762" w14:textId="77777777" w:rsidR="0068457C" w:rsidRPr="0068457C" w:rsidRDefault="0068457C" w:rsidP="0068457C">
            <w:pPr>
              <w:jc w:val="center"/>
              <w:rPr>
                <w:sz w:val="14"/>
                <w:szCs w:val="14"/>
              </w:rPr>
            </w:pPr>
            <w:r w:rsidRPr="0068457C">
              <w:rPr>
                <w:sz w:val="14"/>
                <w:szCs w:val="14"/>
              </w:rPr>
              <w:t>1,47</w:t>
            </w:r>
          </w:p>
        </w:tc>
        <w:tc>
          <w:tcPr>
            <w:tcW w:w="377" w:type="pct"/>
            <w:shd w:val="clear" w:color="auto" w:fill="auto"/>
            <w:vAlign w:val="center"/>
            <w:hideMark/>
          </w:tcPr>
          <w:p w14:paraId="0BBB5CF4" w14:textId="77777777" w:rsidR="0068457C" w:rsidRPr="0068457C" w:rsidRDefault="0068457C" w:rsidP="0068457C">
            <w:pPr>
              <w:jc w:val="center"/>
              <w:rPr>
                <w:sz w:val="14"/>
                <w:szCs w:val="14"/>
              </w:rPr>
            </w:pPr>
            <w:r w:rsidRPr="0068457C">
              <w:rPr>
                <w:sz w:val="14"/>
                <w:szCs w:val="14"/>
              </w:rPr>
              <w:t>1,24</w:t>
            </w:r>
          </w:p>
        </w:tc>
        <w:tc>
          <w:tcPr>
            <w:tcW w:w="377" w:type="pct"/>
            <w:shd w:val="clear" w:color="auto" w:fill="auto"/>
            <w:vAlign w:val="center"/>
            <w:hideMark/>
          </w:tcPr>
          <w:p w14:paraId="2DE9A1A8"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276CA7DC" w14:textId="77777777" w:rsidTr="00A22056">
        <w:trPr>
          <w:trHeight w:val="20"/>
        </w:trPr>
        <w:tc>
          <w:tcPr>
            <w:tcW w:w="553" w:type="pct"/>
            <w:shd w:val="clear" w:color="auto" w:fill="auto"/>
            <w:vAlign w:val="center"/>
            <w:hideMark/>
          </w:tcPr>
          <w:p w14:paraId="42A22588" w14:textId="77777777" w:rsidR="0068457C" w:rsidRPr="0068457C" w:rsidRDefault="0068457C" w:rsidP="0068457C">
            <w:pPr>
              <w:jc w:val="center"/>
              <w:rPr>
                <w:sz w:val="14"/>
                <w:szCs w:val="14"/>
              </w:rPr>
            </w:pPr>
            <w:r w:rsidRPr="0068457C">
              <w:rPr>
                <w:sz w:val="14"/>
                <w:szCs w:val="14"/>
              </w:rPr>
              <w:t>Реконструкция ПС 110/35/6 кВ Красный Брод с заменой (Т1) 1х31,5 МВА на новый 1х40 МВА.</w:t>
            </w:r>
          </w:p>
        </w:tc>
        <w:tc>
          <w:tcPr>
            <w:tcW w:w="390" w:type="pct"/>
            <w:shd w:val="clear" w:color="auto" w:fill="auto"/>
            <w:vAlign w:val="center"/>
            <w:hideMark/>
          </w:tcPr>
          <w:p w14:paraId="6186A50D" w14:textId="77777777" w:rsidR="0068457C" w:rsidRPr="0068457C" w:rsidRDefault="0068457C" w:rsidP="0068457C">
            <w:pPr>
              <w:jc w:val="center"/>
              <w:rPr>
                <w:sz w:val="14"/>
                <w:szCs w:val="14"/>
              </w:rPr>
            </w:pPr>
            <w:r w:rsidRPr="0068457C">
              <w:rPr>
                <w:sz w:val="14"/>
                <w:szCs w:val="14"/>
              </w:rPr>
              <w:t>198</w:t>
            </w:r>
          </w:p>
        </w:tc>
        <w:tc>
          <w:tcPr>
            <w:tcW w:w="387" w:type="pct"/>
            <w:shd w:val="clear" w:color="auto" w:fill="auto"/>
            <w:vAlign w:val="center"/>
            <w:hideMark/>
          </w:tcPr>
          <w:p w14:paraId="0576CAFA" w14:textId="77777777" w:rsidR="0068457C" w:rsidRPr="0068457C" w:rsidRDefault="0068457C" w:rsidP="0068457C">
            <w:pPr>
              <w:jc w:val="center"/>
              <w:rPr>
                <w:sz w:val="14"/>
                <w:szCs w:val="14"/>
              </w:rPr>
            </w:pPr>
            <w:r w:rsidRPr="0068457C">
              <w:rPr>
                <w:sz w:val="14"/>
                <w:szCs w:val="14"/>
              </w:rPr>
              <w:t>2,00</w:t>
            </w:r>
          </w:p>
        </w:tc>
        <w:tc>
          <w:tcPr>
            <w:tcW w:w="341" w:type="pct"/>
            <w:shd w:val="clear" w:color="auto" w:fill="auto"/>
            <w:vAlign w:val="center"/>
            <w:hideMark/>
          </w:tcPr>
          <w:p w14:paraId="395597D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3AEBD5E" w14:textId="77777777" w:rsidR="0068457C" w:rsidRPr="0068457C" w:rsidRDefault="0068457C" w:rsidP="0068457C">
            <w:pPr>
              <w:jc w:val="center"/>
              <w:rPr>
                <w:sz w:val="14"/>
                <w:szCs w:val="14"/>
              </w:rPr>
            </w:pPr>
            <w:r w:rsidRPr="0068457C">
              <w:rPr>
                <w:sz w:val="14"/>
                <w:szCs w:val="14"/>
              </w:rPr>
              <w:t>2,00</w:t>
            </w:r>
          </w:p>
        </w:tc>
        <w:tc>
          <w:tcPr>
            <w:tcW w:w="387" w:type="pct"/>
            <w:shd w:val="clear" w:color="auto" w:fill="auto"/>
            <w:vAlign w:val="center"/>
            <w:hideMark/>
          </w:tcPr>
          <w:p w14:paraId="01A383B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900984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6DFFB9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9C2F29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6E09F6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250470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CC0AC4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69D30FA"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AEAE179" w14:textId="77777777" w:rsidTr="00A22056">
        <w:trPr>
          <w:trHeight w:val="20"/>
        </w:trPr>
        <w:tc>
          <w:tcPr>
            <w:tcW w:w="553" w:type="pct"/>
            <w:shd w:val="clear" w:color="auto" w:fill="auto"/>
            <w:vAlign w:val="center"/>
            <w:hideMark/>
          </w:tcPr>
          <w:p w14:paraId="0E706FE0" w14:textId="77777777" w:rsidR="0068457C" w:rsidRPr="0068457C" w:rsidRDefault="0068457C" w:rsidP="0068457C">
            <w:pPr>
              <w:jc w:val="center"/>
              <w:rPr>
                <w:sz w:val="14"/>
                <w:szCs w:val="14"/>
              </w:rPr>
            </w:pPr>
            <w:r w:rsidRPr="0068457C">
              <w:rPr>
                <w:sz w:val="14"/>
                <w:szCs w:val="14"/>
              </w:rPr>
              <w:t>Реконструкция ПС 110/35/10 кВ Сидоровская с заменой силовых трансформаторов 2*16 МВА на новые 2*25 МВА, вводных и секционного масляных выключателей 10 кВ (3 шт)</w:t>
            </w:r>
          </w:p>
        </w:tc>
        <w:tc>
          <w:tcPr>
            <w:tcW w:w="390" w:type="pct"/>
            <w:shd w:val="clear" w:color="auto" w:fill="auto"/>
            <w:vAlign w:val="center"/>
            <w:hideMark/>
          </w:tcPr>
          <w:p w14:paraId="0A80ACC2" w14:textId="77777777" w:rsidR="0068457C" w:rsidRPr="0068457C" w:rsidRDefault="0068457C" w:rsidP="0068457C">
            <w:pPr>
              <w:jc w:val="center"/>
              <w:rPr>
                <w:sz w:val="14"/>
                <w:szCs w:val="14"/>
              </w:rPr>
            </w:pPr>
            <w:r w:rsidRPr="0068457C">
              <w:rPr>
                <w:sz w:val="14"/>
                <w:szCs w:val="14"/>
              </w:rPr>
              <w:t>180</w:t>
            </w:r>
          </w:p>
        </w:tc>
        <w:tc>
          <w:tcPr>
            <w:tcW w:w="387" w:type="pct"/>
            <w:shd w:val="clear" w:color="auto" w:fill="auto"/>
            <w:vAlign w:val="center"/>
            <w:hideMark/>
          </w:tcPr>
          <w:p w14:paraId="057053CA" w14:textId="77777777" w:rsidR="0068457C" w:rsidRPr="0068457C" w:rsidRDefault="0068457C" w:rsidP="0068457C">
            <w:pPr>
              <w:jc w:val="center"/>
              <w:rPr>
                <w:sz w:val="14"/>
                <w:szCs w:val="14"/>
              </w:rPr>
            </w:pPr>
            <w:r w:rsidRPr="0068457C">
              <w:rPr>
                <w:sz w:val="14"/>
                <w:szCs w:val="14"/>
              </w:rPr>
              <w:t>1,15</w:t>
            </w:r>
          </w:p>
        </w:tc>
        <w:tc>
          <w:tcPr>
            <w:tcW w:w="341" w:type="pct"/>
            <w:shd w:val="clear" w:color="auto" w:fill="auto"/>
            <w:vAlign w:val="center"/>
            <w:hideMark/>
          </w:tcPr>
          <w:p w14:paraId="414B208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A2BEB6D" w14:textId="77777777" w:rsidR="0068457C" w:rsidRPr="0068457C" w:rsidRDefault="0068457C" w:rsidP="0068457C">
            <w:pPr>
              <w:jc w:val="center"/>
              <w:rPr>
                <w:sz w:val="14"/>
                <w:szCs w:val="14"/>
              </w:rPr>
            </w:pPr>
            <w:r w:rsidRPr="0068457C">
              <w:rPr>
                <w:sz w:val="14"/>
                <w:szCs w:val="14"/>
              </w:rPr>
              <w:t>1,15</w:t>
            </w:r>
          </w:p>
        </w:tc>
        <w:tc>
          <w:tcPr>
            <w:tcW w:w="387" w:type="pct"/>
            <w:shd w:val="clear" w:color="auto" w:fill="auto"/>
            <w:vAlign w:val="center"/>
            <w:hideMark/>
          </w:tcPr>
          <w:p w14:paraId="01F3B5A1" w14:textId="77777777" w:rsidR="0068457C" w:rsidRPr="0068457C" w:rsidRDefault="0068457C" w:rsidP="0068457C">
            <w:pPr>
              <w:jc w:val="center"/>
              <w:rPr>
                <w:sz w:val="14"/>
                <w:szCs w:val="14"/>
              </w:rPr>
            </w:pPr>
            <w:r w:rsidRPr="0068457C">
              <w:rPr>
                <w:sz w:val="14"/>
                <w:szCs w:val="14"/>
              </w:rPr>
              <w:t>0,25</w:t>
            </w:r>
          </w:p>
        </w:tc>
        <w:tc>
          <w:tcPr>
            <w:tcW w:w="341" w:type="pct"/>
            <w:shd w:val="clear" w:color="auto" w:fill="auto"/>
            <w:vAlign w:val="center"/>
            <w:hideMark/>
          </w:tcPr>
          <w:p w14:paraId="7D8B8CDE" w14:textId="77777777" w:rsidR="0068457C" w:rsidRPr="0068457C" w:rsidRDefault="0068457C" w:rsidP="0068457C">
            <w:pPr>
              <w:jc w:val="center"/>
              <w:rPr>
                <w:sz w:val="14"/>
                <w:szCs w:val="14"/>
              </w:rPr>
            </w:pPr>
            <w:r w:rsidRPr="0068457C">
              <w:rPr>
                <w:sz w:val="14"/>
                <w:szCs w:val="14"/>
              </w:rPr>
              <w:t>0,21</w:t>
            </w:r>
          </w:p>
        </w:tc>
        <w:tc>
          <w:tcPr>
            <w:tcW w:w="377" w:type="pct"/>
            <w:shd w:val="clear" w:color="auto" w:fill="auto"/>
            <w:vAlign w:val="center"/>
            <w:hideMark/>
          </w:tcPr>
          <w:p w14:paraId="6DA8275F" w14:textId="77777777" w:rsidR="0068457C" w:rsidRPr="0068457C" w:rsidRDefault="0068457C" w:rsidP="0068457C">
            <w:pPr>
              <w:jc w:val="center"/>
              <w:rPr>
                <w:sz w:val="14"/>
                <w:szCs w:val="14"/>
              </w:rPr>
            </w:pPr>
            <w:r w:rsidRPr="0068457C">
              <w:rPr>
                <w:sz w:val="14"/>
                <w:szCs w:val="14"/>
              </w:rPr>
              <w:t>0,04</w:t>
            </w:r>
          </w:p>
        </w:tc>
        <w:tc>
          <w:tcPr>
            <w:tcW w:w="341" w:type="pct"/>
            <w:shd w:val="clear" w:color="auto" w:fill="auto"/>
            <w:vAlign w:val="center"/>
            <w:hideMark/>
          </w:tcPr>
          <w:p w14:paraId="66FB48B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1209EC4" w14:textId="77777777" w:rsidR="0068457C" w:rsidRPr="0068457C" w:rsidRDefault="0068457C" w:rsidP="0068457C">
            <w:pPr>
              <w:jc w:val="center"/>
              <w:rPr>
                <w:sz w:val="14"/>
                <w:szCs w:val="14"/>
              </w:rPr>
            </w:pPr>
            <w:r w:rsidRPr="0068457C">
              <w:rPr>
                <w:sz w:val="14"/>
                <w:szCs w:val="14"/>
              </w:rPr>
              <w:t>0,04</w:t>
            </w:r>
          </w:p>
        </w:tc>
        <w:tc>
          <w:tcPr>
            <w:tcW w:w="377" w:type="pct"/>
            <w:shd w:val="clear" w:color="auto" w:fill="auto"/>
            <w:noWrap/>
            <w:vAlign w:val="center"/>
            <w:hideMark/>
          </w:tcPr>
          <w:p w14:paraId="6B77B7B1" w14:textId="77777777" w:rsidR="0068457C" w:rsidRPr="0068457C" w:rsidRDefault="0068457C" w:rsidP="0068457C">
            <w:pPr>
              <w:jc w:val="center"/>
              <w:rPr>
                <w:sz w:val="14"/>
                <w:szCs w:val="14"/>
              </w:rPr>
            </w:pPr>
            <w:r w:rsidRPr="0068457C">
              <w:rPr>
                <w:sz w:val="14"/>
                <w:szCs w:val="14"/>
              </w:rPr>
              <w:t>0,04</w:t>
            </w:r>
          </w:p>
        </w:tc>
        <w:tc>
          <w:tcPr>
            <w:tcW w:w="377" w:type="pct"/>
            <w:shd w:val="clear" w:color="auto" w:fill="auto"/>
            <w:vAlign w:val="center"/>
            <w:hideMark/>
          </w:tcPr>
          <w:p w14:paraId="6ACEF01E"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vAlign w:val="center"/>
            <w:hideMark/>
          </w:tcPr>
          <w:p w14:paraId="1FDEA19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5B8E6D5" w14:textId="77777777" w:rsidTr="00A22056">
        <w:trPr>
          <w:trHeight w:val="20"/>
        </w:trPr>
        <w:tc>
          <w:tcPr>
            <w:tcW w:w="553" w:type="pct"/>
            <w:shd w:val="clear" w:color="auto" w:fill="auto"/>
            <w:vAlign w:val="center"/>
            <w:hideMark/>
          </w:tcPr>
          <w:p w14:paraId="5FD8A5D6" w14:textId="77777777" w:rsidR="0068457C" w:rsidRPr="0068457C" w:rsidRDefault="0068457C" w:rsidP="0068457C">
            <w:pPr>
              <w:jc w:val="center"/>
              <w:rPr>
                <w:sz w:val="14"/>
                <w:szCs w:val="14"/>
              </w:rPr>
            </w:pPr>
            <w:r w:rsidRPr="0068457C">
              <w:rPr>
                <w:sz w:val="14"/>
                <w:szCs w:val="14"/>
              </w:rPr>
              <w:t xml:space="preserve">Реконструкция ПС Ново-Чертинская 110 кВ c заменой силового трансформатора 1х31,5 МВА на 40 </w:t>
            </w:r>
            <w:r w:rsidRPr="0068457C">
              <w:rPr>
                <w:sz w:val="14"/>
                <w:szCs w:val="14"/>
              </w:rPr>
              <w:lastRenderedPageBreak/>
              <w:t xml:space="preserve">МВА. Замена МВ-110 на ЭВ -110 (3 шт.), МВ-35 на ЭВ-35 (10 шт.), МСВ-6 кВ, замена РЗА для повышения надежности электроснабжения шахт» </w:t>
            </w:r>
          </w:p>
        </w:tc>
        <w:tc>
          <w:tcPr>
            <w:tcW w:w="390" w:type="pct"/>
            <w:shd w:val="clear" w:color="auto" w:fill="auto"/>
            <w:vAlign w:val="center"/>
            <w:hideMark/>
          </w:tcPr>
          <w:p w14:paraId="155EFC81" w14:textId="77777777" w:rsidR="0068457C" w:rsidRPr="0068457C" w:rsidRDefault="0068457C" w:rsidP="0068457C">
            <w:pPr>
              <w:jc w:val="center"/>
              <w:rPr>
                <w:sz w:val="14"/>
                <w:szCs w:val="14"/>
              </w:rPr>
            </w:pPr>
            <w:r w:rsidRPr="0068457C">
              <w:rPr>
                <w:sz w:val="14"/>
                <w:szCs w:val="14"/>
              </w:rPr>
              <w:lastRenderedPageBreak/>
              <w:t>187</w:t>
            </w:r>
          </w:p>
        </w:tc>
        <w:tc>
          <w:tcPr>
            <w:tcW w:w="387" w:type="pct"/>
            <w:shd w:val="clear" w:color="auto" w:fill="auto"/>
            <w:vAlign w:val="center"/>
            <w:hideMark/>
          </w:tcPr>
          <w:p w14:paraId="78099AB4" w14:textId="77777777" w:rsidR="0068457C" w:rsidRPr="0068457C" w:rsidRDefault="0068457C" w:rsidP="0068457C">
            <w:pPr>
              <w:jc w:val="center"/>
              <w:rPr>
                <w:sz w:val="14"/>
                <w:szCs w:val="14"/>
              </w:rPr>
            </w:pPr>
            <w:r w:rsidRPr="0068457C">
              <w:rPr>
                <w:sz w:val="14"/>
                <w:szCs w:val="14"/>
              </w:rPr>
              <w:t>1,14</w:t>
            </w:r>
          </w:p>
        </w:tc>
        <w:tc>
          <w:tcPr>
            <w:tcW w:w="341" w:type="pct"/>
            <w:shd w:val="clear" w:color="auto" w:fill="auto"/>
            <w:vAlign w:val="center"/>
            <w:hideMark/>
          </w:tcPr>
          <w:p w14:paraId="2380F44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52868F7" w14:textId="77777777" w:rsidR="0068457C" w:rsidRPr="0068457C" w:rsidRDefault="0068457C" w:rsidP="0068457C">
            <w:pPr>
              <w:jc w:val="center"/>
              <w:rPr>
                <w:sz w:val="14"/>
                <w:szCs w:val="14"/>
              </w:rPr>
            </w:pPr>
            <w:r w:rsidRPr="0068457C">
              <w:rPr>
                <w:sz w:val="14"/>
                <w:szCs w:val="14"/>
              </w:rPr>
              <w:t>1,14</w:t>
            </w:r>
          </w:p>
        </w:tc>
        <w:tc>
          <w:tcPr>
            <w:tcW w:w="387" w:type="pct"/>
            <w:shd w:val="clear" w:color="auto" w:fill="auto"/>
            <w:vAlign w:val="center"/>
            <w:hideMark/>
          </w:tcPr>
          <w:p w14:paraId="1A4F9A6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AE356F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E8CB4C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700D93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69ADEF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E69640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C30465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306C4CF"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A7CCBEC" w14:textId="77777777" w:rsidTr="00A22056">
        <w:trPr>
          <w:trHeight w:val="20"/>
        </w:trPr>
        <w:tc>
          <w:tcPr>
            <w:tcW w:w="553" w:type="pct"/>
            <w:shd w:val="clear" w:color="auto" w:fill="auto"/>
            <w:vAlign w:val="center"/>
            <w:hideMark/>
          </w:tcPr>
          <w:p w14:paraId="117C449D" w14:textId="77777777" w:rsidR="0068457C" w:rsidRPr="0068457C" w:rsidRDefault="0068457C" w:rsidP="0068457C">
            <w:pPr>
              <w:jc w:val="center"/>
              <w:rPr>
                <w:sz w:val="14"/>
                <w:szCs w:val="14"/>
              </w:rPr>
            </w:pPr>
            <w:r w:rsidRPr="0068457C">
              <w:rPr>
                <w:sz w:val="14"/>
                <w:szCs w:val="14"/>
              </w:rPr>
              <w:t xml:space="preserve">Реконструкция ПС 110/35/6 кВ Шахтовая с заменой 2х40,5 МВА на новые 2х63 МВА. </w:t>
            </w:r>
          </w:p>
        </w:tc>
        <w:tc>
          <w:tcPr>
            <w:tcW w:w="390" w:type="pct"/>
            <w:shd w:val="clear" w:color="auto" w:fill="auto"/>
            <w:vAlign w:val="center"/>
            <w:hideMark/>
          </w:tcPr>
          <w:p w14:paraId="6760ED3C" w14:textId="77777777" w:rsidR="0068457C" w:rsidRPr="0068457C" w:rsidRDefault="0068457C" w:rsidP="0068457C">
            <w:pPr>
              <w:jc w:val="center"/>
              <w:rPr>
                <w:sz w:val="14"/>
                <w:szCs w:val="14"/>
              </w:rPr>
            </w:pPr>
            <w:r w:rsidRPr="0068457C">
              <w:rPr>
                <w:sz w:val="14"/>
                <w:szCs w:val="14"/>
              </w:rPr>
              <w:t>197</w:t>
            </w:r>
          </w:p>
        </w:tc>
        <w:tc>
          <w:tcPr>
            <w:tcW w:w="387" w:type="pct"/>
            <w:shd w:val="clear" w:color="auto" w:fill="auto"/>
            <w:vAlign w:val="center"/>
            <w:hideMark/>
          </w:tcPr>
          <w:p w14:paraId="0C7A0B77" w14:textId="77777777" w:rsidR="0068457C" w:rsidRPr="0068457C" w:rsidRDefault="0068457C" w:rsidP="0068457C">
            <w:pPr>
              <w:jc w:val="center"/>
              <w:rPr>
                <w:sz w:val="14"/>
                <w:szCs w:val="14"/>
              </w:rPr>
            </w:pPr>
            <w:r w:rsidRPr="0068457C">
              <w:rPr>
                <w:sz w:val="14"/>
                <w:szCs w:val="14"/>
              </w:rPr>
              <w:t>1,43</w:t>
            </w:r>
          </w:p>
        </w:tc>
        <w:tc>
          <w:tcPr>
            <w:tcW w:w="341" w:type="pct"/>
            <w:shd w:val="clear" w:color="auto" w:fill="auto"/>
            <w:vAlign w:val="center"/>
            <w:hideMark/>
          </w:tcPr>
          <w:p w14:paraId="4116809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74FE8B7" w14:textId="77777777" w:rsidR="0068457C" w:rsidRPr="0068457C" w:rsidRDefault="0068457C" w:rsidP="0068457C">
            <w:pPr>
              <w:jc w:val="center"/>
              <w:rPr>
                <w:sz w:val="14"/>
                <w:szCs w:val="14"/>
              </w:rPr>
            </w:pPr>
            <w:r w:rsidRPr="0068457C">
              <w:rPr>
                <w:sz w:val="14"/>
                <w:szCs w:val="14"/>
              </w:rPr>
              <w:t>1,43</w:t>
            </w:r>
          </w:p>
        </w:tc>
        <w:tc>
          <w:tcPr>
            <w:tcW w:w="387" w:type="pct"/>
            <w:shd w:val="clear" w:color="auto" w:fill="auto"/>
            <w:vAlign w:val="center"/>
            <w:hideMark/>
          </w:tcPr>
          <w:p w14:paraId="6F9F6F5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28086D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7C3007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EF68F5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3E5742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4A54ED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4CE45B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854DBB1"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F3C8615" w14:textId="77777777" w:rsidTr="00A22056">
        <w:trPr>
          <w:trHeight w:val="20"/>
        </w:trPr>
        <w:tc>
          <w:tcPr>
            <w:tcW w:w="553" w:type="pct"/>
            <w:shd w:val="clear" w:color="auto" w:fill="auto"/>
            <w:vAlign w:val="center"/>
            <w:hideMark/>
          </w:tcPr>
          <w:p w14:paraId="00A8068A" w14:textId="77777777" w:rsidR="0068457C" w:rsidRPr="0068457C" w:rsidRDefault="0068457C" w:rsidP="0068457C">
            <w:pPr>
              <w:jc w:val="center"/>
              <w:rPr>
                <w:sz w:val="14"/>
                <w:szCs w:val="14"/>
              </w:rPr>
            </w:pPr>
            <w:r w:rsidRPr="0068457C">
              <w:rPr>
                <w:sz w:val="14"/>
                <w:szCs w:val="14"/>
              </w:rPr>
              <w:t xml:space="preserve">Реконструкция ПС 110/35/10 кВ Кузнецкая с заменой 2*40 МВА на новые 2*63 МВА. </w:t>
            </w:r>
          </w:p>
        </w:tc>
        <w:tc>
          <w:tcPr>
            <w:tcW w:w="390" w:type="pct"/>
            <w:shd w:val="clear" w:color="auto" w:fill="auto"/>
            <w:vAlign w:val="center"/>
            <w:hideMark/>
          </w:tcPr>
          <w:p w14:paraId="490F7B87" w14:textId="77777777" w:rsidR="0068457C" w:rsidRPr="0068457C" w:rsidRDefault="0068457C" w:rsidP="0068457C">
            <w:pPr>
              <w:jc w:val="center"/>
              <w:rPr>
                <w:sz w:val="14"/>
                <w:szCs w:val="14"/>
              </w:rPr>
            </w:pPr>
            <w:r w:rsidRPr="0068457C">
              <w:rPr>
                <w:sz w:val="14"/>
                <w:szCs w:val="14"/>
              </w:rPr>
              <w:t>178</w:t>
            </w:r>
          </w:p>
        </w:tc>
        <w:tc>
          <w:tcPr>
            <w:tcW w:w="387" w:type="pct"/>
            <w:shd w:val="clear" w:color="auto" w:fill="auto"/>
            <w:vAlign w:val="center"/>
            <w:hideMark/>
          </w:tcPr>
          <w:p w14:paraId="7202C800" w14:textId="77777777" w:rsidR="0068457C" w:rsidRPr="0068457C" w:rsidRDefault="0068457C" w:rsidP="0068457C">
            <w:pPr>
              <w:jc w:val="center"/>
              <w:rPr>
                <w:sz w:val="14"/>
                <w:szCs w:val="14"/>
              </w:rPr>
            </w:pPr>
            <w:r w:rsidRPr="0068457C">
              <w:rPr>
                <w:sz w:val="14"/>
                <w:szCs w:val="14"/>
              </w:rPr>
              <w:t>1,81</w:t>
            </w:r>
          </w:p>
        </w:tc>
        <w:tc>
          <w:tcPr>
            <w:tcW w:w="341" w:type="pct"/>
            <w:shd w:val="clear" w:color="auto" w:fill="auto"/>
            <w:vAlign w:val="center"/>
            <w:hideMark/>
          </w:tcPr>
          <w:p w14:paraId="6FBFAB1F" w14:textId="77777777" w:rsidR="0068457C" w:rsidRPr="0068457C" w:rsidRDefault="0068457C" w:rsidP="0068457C">
            <w:pPr>
              <w:jc w:val="center"/>
              <w:rPr>
                <w:sz w:val="14"/>
                <w:szCs w:val="14"/>
              </w:rPr>
            </w:pPr>
            <w:r w:rsidRPr="0068457C">
              <w:rPr>
                <w:sz w:val="14"/>
                <w:szCs w:val="14"/>
              </w:rPr>
              <w:t>1,53</w:t>
            </w:r>
          </w:p>
        </w:tc>
        <w:tc>
          <w:tcPr>
            <w:tcW w:w="377" w:type="pct"/>
            <w:shd w:val="clear" w:color="auto" w:fill="auto"/>
            <w:vAlign w:val="center"/>
            <w:hideMark/>
          </w:tcPr>
          <w:p w14:paraId="2714BFAC" w14:textId="77777777" w:rsidR="0068457C" w:rsidRPr="0068457C" w:rsidRDefault="0068457C" w:rsidP="0068457C">
            <w:pPr>
              <w:jc w:val="center"/>
              <w:rPr>
                <w:sz w:val="14"/>
                <w:szCs w:val="14"/>
              </w:rPr>
            </w:pPr>
            <w:r w:rsidRPr="0068457C">
              <w:rPr>
                <w:sz w:val="14"/>
                <w:szCs w:val="14"/>
              </w:rPr>
              <w:t>0,28</w:t>
            </w:r>
          </w:p>
        </w:tc>
        <w:tc>
          <w:tcPr>
            <w:tcW w:w="387" w:type="pct"/>
            <w:shd w:val="clear" w:color="auto" w:fill="auto"/>
            <w:vAlign w:val="center"/>
            <w:hideMark/>
          </w:tcPr>
          <w:p w14:paraId="6209E34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060102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05966D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0CB0D7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8CF588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58420E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8EE896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219B4DD"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76690A2D" w14:textId="77777777" w:rsidTr="00A22056">
        <w:trPr>
          <w:trHeight w:val="20"/>
        </w:trPr>
        <w:tc>
          <w:tcPr>
            <w:tcW w:w="553" w:type="pct"/>
            <w:shd w:val="clear" w:color="auto" w:fill="auto"/>
            <w:vAlign w:val="center"/>
            <w:hideMark/>
          </w:tcPr>
          <w:p w14:paraId="2FF0C0F3" w14:textId="77777777" w:rsidR="0068457C" w:rsidRPr="0068457C" w:rsidRDefault="0068457C" w:rsidP="0068457C">
            <w:pPr>
              <w:jc w:val="center"/>
              <w:rPr>
                <w:sz w:val="14"/>
                <w:szCs w:val="14"/>
              </w:rPr>
            </w:pPr>
            <w:r w:rsidRPr="0068457C">
              <w:rPr>
                <w:sz w:val="14"/>
                <w:szCs w:val="14"/>
              </w:rPr>
              <w:t>Реконструкция ПС 110/35/6 кВ Заречная с заменой 2*25 МВА на новые 2*40 МВА. Замена РЗА тр-ров, оснащение АВР 110 для повышения надёжности электроснабжения шахт</w:t>
            </w:r>
          </w:p>
        </w:tc>
        <w:tc>
          <w:tcPr>
            <w:tcW w:w="390" w:type="pct"/>
            <w:shd w:val="clear" w:color="auto" w:fill="auto"/>
            <w:vAlign w:val="center"/>
            <w:hideMark/>
          </w:tcPr>
          <w:p w14:paraId="422704A4" w14:textId="77777777" w:rsidR="0068457C" w:rsidRPr="0068457C" w:rsidRDefault="0068457C" w:rsidP="0068457C">
            <w:pPr>
              <w:jc w:val="center"/>
              <w:rPr>
                <w:sz w:val="14"/>
                <w:szCs w:val="14"/>
              </w:rPr>
            </w:pPr>
            <w:r w:rsidRPr="0068457C">
              <w:rPr>
                <w:sz w:val="14"/>
                <w:szCs w:val="14"/>
              </w:rPr>
              <w:t>186</w:t>
            </w:r>
          </w:p>
        </w:tc>
        <w:tc>
          <w:tcPr>
            <w:tcW w:w="387" w:type="pct"/>
            <w:shd w:val="clear" w:color="auto" w:fill="auto"/>
            <w:vAlign w:val="center"/>
            <w:hideMark/>
          </w:tcPr>
          <w:p w14:paraId="6DE9E3AA" w14:textId="77777777" w:rsidR="0068457C" w:rsidRPr="0068457C" w:rsidRDefault="0068457C" w:rsidP="0068457C">
            <w:pPr>
              <w:jc w:val="center"/>
              <w:rPr>
                <w:sz w:val="14"/>
                <w:szCs w:val="14"/>
              </w:rPr>
            </w:pPr>
            <w:r w:rsidRPr="0068457C">
              <w:rPr>
                <w:sz w:val="14"/>
                <w:szCs w:val="14"/>
              </w:rPr>
              <w:t>1,34</w:t>
            </w:r>
          </w:p>
        </w:tc>
        <w:tc>
          <w:tcPr>
            <w:tcW w:w="341" w:type="pct"/>
            <w:shd w:val="clear" w:color="auto" w:fill="auto"/>
            <w:vAlign w:val="center"/>
            <w:hideMark/>
          </w:tcPr>
          <w:p w14:paraId="40CFD3A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FF7F19A" w14:textId="77777777" w:rsidR="0068457C" w:rsidRPr="0068457C" w:rsidRDefault="0068457C" w:rsidP="0068457C">
            <w:pPr>
              <w:jc w:val="center"/>
              <w:rPr>
                <w:sz w:val="14"/>
                <w:szCs w:val="14"/>
              </w:rPr>
            </w:pPr>
            <w:r w:rsidRPr="0068457C">
              <w:rPr>
                <w:sz w:val="14"/>
                <w:szCs w:val="14"/>
              </w:rPr>
              <w:t>1,34</w:t>
            </w:r>
          </w:p>
        </w:tc>
        <w:tc>
          <w:tcPr>
            <w:tcW w:w="387" w:type="pct"/>
            <w:shd w:val="clear" w:color="auto" w:fill="auto"/>
            <w:vAlign w:val="center"/>
            <w:hideMark/>
          </w:tcPr>
          <w:p w14:paraId="65FCA0C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7B0A14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E27D00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863541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9E944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FAB6D6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E906A0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53F3F37"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0FD6EA40" w14:textId="77777777" w:rsidTr="00A22056">
        <w:trPr>
          <w:trHeight w:val="20"/>
        </w:trPr>
        <w:tc>
          <w:tcPr>
            <w:tcW w:w="553" w:type="pct"/>
            <w:shd w:val="clear" w:color="auto" w:fill="auto"/>
            <w:vAlign w:val="center"/>
            <w:hideMark/>
          </w:tcPr>
          <w:p w14:paraId="36B86173" w14:textId="77777777" w:rsidR="0068457C" w:rsidRPr="0068457C" w:rsidRDefault="0068457C" w:rsidP="0068457C">
            <w:pPr>
              <w:jc w:val="center"/>
              <w:rPr>
                <w:sz w:val="14"/>
                <w:szCs w:val="14"/>
              </w:rPr>
            </w:pPr>
            <w:r w:rsidRPr="0068457C">
              <w:rPr>
                <w:sz w:val="14"/>
                <w:szCs w:val="14"/>
              </w:rPr>
              <w:t xml:space="preserve">Дарение земельного участка площадью 72 кв.м от Ковалева В.Н. Кемеровский р-н, с/п Елыкаевскрое </w:t>
            </w:r>
          </w:p>
        </w:tc>
        <w:tc>
          <w:tcPr>
            <w:tcW w:w="390" w:type="pct"/>
            <w:shd w:val="clear" w:color="auto" w:fill="auto"/>
            <w:vAlign w:val="center"/>
            <w:hideMark/>
          </w:tcPr>
          <w:p w14:paraId="5A7F516B" w14:textId="77777777" w:rsidR="0068457C" w:rsidRPr="0068457C" w:rsidRDefault="0068457C" w:rsidP="0068457C">
            <w:pPr>
              <w:jc w:val="center"/>
              <w:rPr>
                <w:sz w:val="14"/>
                <w:szCs w:val="14"/>
              </w:rPr>
            </w:pPr>
            <w:r w:rsidRPr="0068457C">
              <w:rPr>
                <w:sz w:val="14"/>
                <w:szCs w:val="14"/>
              </w:rPr>
              <w:t>96</w:t>
            </w:r>
          </w:p>
        </w:tc>
        <w:tc>
          <w:tcPr>
            <w:tcW w:w="387" w:type="pct"/>
            <w:shd w:val="clear" w:color="auto" w:fill="auto"/>
            <w:vAlign w:val="center"/>
            <w:hideMark/>
          </w:tcPr>
          <w:p w14:paraId="61634B2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94672A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EAA4571"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4536DDC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4E74AC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82C773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CE5E79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F2AD0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AE4B44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2E5776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822F327"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010734CA" w14:textId="77777777" w:rsidTr="00A22056">
        <w:trPr>
          <w:trHeight w:val="20"/>
        </w:trPr>
        <w:tc>
          <w:tcPr>
            <w:tcW w:w="553" w:type="pct"/>
            <w:shd w:val="clear" w:color="auto" w:fill="auto"/>
            <w:vAlign w:val="center"/>
            <w:hideMark/>
          </w:tcPr>
          <w:p w14:paraId="42E54CE0" w14:textId="77777777" w:rsidR="0068457C" w:rsidRPr="0068457C" w:rsidRDefault="0068457C" w:rsidP="0068457C">
            <w:pPr>
              <w:jc w:val="center"/>
              <w:rPr>
                <w:sz w:val="14"/>
                <w:szCs w:val="14"/>
              </w:rPr>
            </w:pPr>
            <w:r w:rsidRPr="0068457C">
              <w:rPr>
                <w:sz w:val="14"/>
                <w:szCs w:val="14"/>
              </w:rPr>
              <w:t xml:space="preserve">Проектирование: Реконструкция ВЛ 110 кВ Краснополянская - Красноярская - 1,2 с выносом опор с кладбища </w:t>
            </w:r>
          </w:p>
        </w:tc>
        <w:tc>
          <w:tcPr>
            <w:tcW w:w="390" w:type="pct"/>
            <w:shd w:val="clear" w:color="auto" w:fill="auto"/>
            <w:vAlign w:val="center"/>
            <w:hideMark/>
          </w:tcPr>
          <w:p w14:paraId="71C30CFB" w14:textId="77777777" w:rsidR="0068457C" w:rsidRPr="0068457C" w:rsidRDefault="0068457C" w:rsidP="0068457C">
            <w:pPr>
              <w:jc w:val="center"/>
              <w:rPr>
                <w:sz w:val="14"/>
                <w:szCs w:val="14"/>
              </w:rPr>
            </w:pPr>
            <w:r w:rsidRPr="0068457C">
              <w:rPr>
                <w:sz w:val="14"/>
                <w:szCs w:val="14"/>
              </w:rPr>
              <w:t>9</w:t>
            </w:r>
          </w:p>
        </w:tc>
        <w:tc>
          <w:tcPr>
            <w:tcW w:w="387" w:type="pct"/>
            <w:shd w:val="clear" w:color="auto" w:fill="auto"/>
            <w:vAlign w:val="center"/>
            <w:hideMark/>
          </w:tcPr>
          <w:p w14:paraId="62D5F0B1" w14:textId="77777777" w:rsidR="0068457C" w:rsidRPr="0068457C" w:rsidRDefault="0068457C" w:rsidP="0068457C">
            <w:pPr>
              <w:jc w:val="center"/>
              <w:rPr>
                <w:sz w:val="14"/>
                <w:szCs w:val="14"/>
              </w:rPr>
            </w:pPr>
            <w:r w:rsidRPr="0068457C">
              <w:rPr>
                <w:sz w:val="14"/>
                <w:szCs w:val="14"/>
              </w:rPr>
              <w:t>0,45</w:t>
            </w:r>
          </w:p>
        </w:tc>
        <w:tc>
          <w:tcPr>
            <w:tcW w:w="341" w:type="pct"/>
            <w:shd w:val="clear" w:color="auto" w:fill="auto"/>
            <w:vAlign w:val="center"/>
            <w:hideMark/>
          </w:tcPr>
          <w:p w14:paraId="447FABB7" w14:textId="77777777" w:rsidR="0068457C" w:rsidRPr="0068457C" w:rsidRDefault="0068457C" w:rsidP="0068457C">
            <w:pPr>
              <w:jc w:val="center"/>
              <w:rPr>
                <w:sz w:val="14"/>
                <w:szCs w:val="14"/>
              </w:rPr>
            </w:pPr>
            <w:r w:rsidRPr="0068457C">
              <w:rPr>
                <w:sz w:val="14"/>
                <w:szCs w:val="14"/>
              </w:rPr>
              <w:t>0,39</w:t>
            </w:r>
          </w:p>
        </w:tc>
        <w:tc>
          <w:tcPr>
            <w:tcW w:w="377" w:type="pct"/>
            <w:shd w:val="clear" w:color="auto" w:fill="auto"/>
            <w:vAlign w:val="center"/>
            <w:hideMark/>
          </w:tcPr>
          <w:p w14:paraId="70EB5728" w14:textId="77777777" w:rsidR="0068457C" w:rsidRPr="0068457C" w:rsidRDefault="0068457C" w:rsidP="0068457C">
            <w:pPr>
              <w:jc w:val="center"/>
              <w:rPr>
                <w:sz w:val="14"/>
                <w:szCs w:val="14"/>
              </w:rPr>
            </w:pPr>
            <w:r w:rsidRPr="0068457C">
              <w:rPr>
                <w:sz w:val="14"/>
                <w:szCs w:val="14"/>
              </w:rPr>
              <w:t>0,06</w:t>
            </w:r>
          </w:p>
        </w:tc>
        <w:tc>
          <w:tcPr>
            <w:tcW w:w="387" w:type="pct"/>
            <w:shd w:val="clear" w:color="auto" w:fill="auto"/>
            <w:vAlign w:val="center"/>
            <w:hideMark/>
          </w:tcPr>
          <w:p w14:paraId="0F7B84E8" w14:textId="77777777" w:rsidR="0068457C" w:rsidRPr="0068457C" w:rsidRDefault="0068457C" w:rsidP="0068457C">
            <w:pPr>
              <w:jc w:val="center"/>
              <w:rPr>
                <w:sz w:val="14"/>
                <w:szCs w:val="14"/>
              </w:rPr>
            </w:pPr>
            <w:r w:rsidRPr="0068457C">
              <w:rPr>
                <w:sz w:val="14"/>
                <w:szCs w:val="14"/>
              </w:rPr>
              <w:t>0,46</w:t>
            </w:r>
          </w:p>
        </w:tc>
        <w:tc>
          <w:tcPr>
            <w:tcW w:w="341" w:type="pct"/>
            <w:shd w:val="clear" w:color="auto" w:fill="auto"/>
            <w:vAlign w:val="center"/>
            <w:hideMark/>
          </w:tcPr>
          <w:p w14:paraId="10A67700" w14:textId="77777777" w:rsidR="0068457C" w:rsidRPr="0068457C" w:rsidRDefault="0068457C" w:rsidP="0068457C">
            <w:pPr>
              <w:jc w:val="center"/>
              <w:rPr>
                <w:sz w:val="14"/>
                <w:szCs w:val="14"/>
              </w:rPr>
            </w:pPr>
            <w:r w:rsidRPr="0068457C">
              <w:rPr>
                <w:sz w:val="14"/>
                <w:szCs w:val="14"/>
              </w:rPr>
              <w:t>0,39</w:t>
            </w:r>
          </w:p>
        </w:tc>
        <w:tc>
          <w:tcPr>
            <w:tcW w:w="377" w:type="pct"/>
            <w:shd w:val="clear" w:color="auto" w:fill="auto"/>
            <w:vAlign w:val="center"/>
            <w:hideMark/>
          </w:tcPr>
          <w:p w14:paraId="5D2FEFC0" w14:textId="77777777" w:rsidR="0068457C" w:rsidRPr="0068457C" w:rsidRDefault="0068457C" w:rsidP="0068457C">
            <w:pPr>
              <w:jc w:val="center"/>
              <w:rPr>
                <w:sz w:val="14"/>
                <w:szCs w:val="14"/>
              </w:rPr>
            </w:pPr>
            <w:r w:rsidRPr="0068457C">
              <w:rPr>
                <w:sz w:val="14"/>
                <w:szCs w:val="14"/>
              </w:rPr>
              <w:t>0,07</w:t>
            </w:r>
          </w:p>
        </w:tc>
        <w:tc>
          <w:tcPr>
            <w:tcW w:w="341" w:type="pct"/>
            <w:shd w:val="clear" w:color="auto" w:fill="auto"/>
            <w:vAlign w:val="center"/>
            <w:hideMark/>
          </w:tcPr>
          <w:p w14:paraId="130D6DC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539E4C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90B876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A57639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593C55C"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5C12195E" w14:textId="77777777" w:rsidTr="00A22056">
        <w:trPr>
          <w:trHeight w:val="20"/>
        </w:trPr>
        <w:tc>
          <w:tcPr>
            <w:tcW w:w="553" w:type="pct"/>
            <w:shd w:val="clear" w:color="auto" w:fill="auto"/>
            <w:vAlign w:val="center"/>
            <w:hideMark/>
          </w:tcPr>
          <w:p w14:paraId="0C80DF1C" w14:textId="77777777" w:rsidR="0068457C" w:rsidRPr="0068457C" w:rsidRDefault="0068457C" w:rsidP="0068457C">
            <w:pPr>
              <w:jc w:val="center"/>
              <w:rPr>
                <w:sz w:val="14"/>
                <w:szCs w:val="14"/>
              </w:rPr>
            </w:pPr>
            <w:r w:rsidRPr="0068457C">
              <w:rPr>
                <w:sz w:val="14"/>
                <w:szCs w:val="14"/>
              </w:rPr>
              <w:t>Проектирование: Реконструкция и восстановление рабочей документации ВЛ 110 кВ ТУГРЭС – Мысковская I цепь и ВЛ 110 кВ ТУГРЭС – Мысковская II цепь с отпайкой на ПС Безруковская</w:t>
            </w:r>
          </w:p>
        </w:tc>
        <w:tc>
          <w:tcPr>
            <w:tcW w:w="390" w:type="pct"/>
            <w:shd w:val="clear" w:color="auto" w:fill="auto"/>
            <w:vAlign w:val="center"/>
            <w:hideMark/>
          </w:tcPr>
          <w:p w14:paraId="46FBF1B7" w14:textId="77777777" w:rsidR="0068457C" w:rsidRPr="0068457C" w:rsidRDefault="0068457C" w:rsidP="0068457C">
            <w:pPr>
              <w:jc w:val="center"/>
              <w:rPr>
                <w:sz w:val="14"/>
                <w:szCs w:val="14"/>
              </w:rPr>
            </w:pPr>
            <w:r w:rsidRPr="0068457C">
              <w:rPr>
                <w:sz w:val="14"/>
                <w:szCs w:val="14"/>
              </w:rPr>
              <w:t>11.2</w:t>
            </w:r>
          </w:p>
        </w:tc>
        <w:tc>
          <w:tcPr>
            <w:tcW w:w="387" w:type="pct"/>
            <w:shd w:val="clear" w:color="auto" w:fill="auto"/>
            <w:vAlign w:val="center"/>
            <w:hideMark/>
          </w:tcPr>
          <w:p w14:paraId="4A74D5D4" w14:textId="77777777" w:rsidR="0068457C" w:rsidRPr="0068457C" w:rsidRDefault="0068457C" w:rsidP="0068457C">
            <w:pPr>
              <w:jc w:val="center"/>
              <w:rPr>
                <w:sz w:val="14"/>
                <w:szCs w:val="14"/>
              </w:rPr>
            </w:pPr>
            <w:r w:rsidRPr="0068457C">
              <w:rPr>
                <w:sz w:val="14"/>
                <w:szCs w:val="14"/>
              </w:rPr>
              <w:t>1,00</w:t>
            </w:r>
          </w:p>
        </w:tc>
        <w:tc>
          <w:tcPr>
            <w:tcW w:w="341" w:type="pct"/>
            <w:shd w:val="clear" w:color="auto" w:fill="auto"/>
            <w:vAlign w:val="center"/>
            <w:hideMark/>
          </w:tcPr>
          <w:p w14:paraId="7F3C0E2A" w14:textId="77777777" w:rsidR="0068457C" w:rsidRPr="0068457C" w:rsidRDefault="0068457C" w:rsidP="0068457C">
            <w:pPr>
              <w:jc w:val="center"/>
              <w:rPr>
                <w:sz w:val="14"/>
                <w:szCs w:val="14"/>
              </w:rPr>
            </w:pPr>
            <w:r w:rsidRPr="0068457C">
              <w:rPr>
                <w:sz w:val="14"/>
                <w:szCs w:val="14"/>
              </w:rPr>
              <w:t>0,85</w:t>
            </w:r>
          </w:p>
        </w:tc>
        <w:tc>
          <w:tcPr>
            <w:tcW w:w="377" w:type="pct"/>
            <w:shd w:val="clear" w:color="auto" w:fill="auto"/>
            <w:vAlign w:val="center"/>
            <w:hideMark/>
          </w:tcPr>
          <w:p w14:paraId="3DF84D88" w14:textId="77777777" w:rsidR="0068457C" w:rsidRPr="0068457C" w:rsidRDefault="0068457C" w:rsidP="0068457C">
            <w:pPr>
              <w:jc w:val="center"/>
              <w:rPr>
                <w:sz w:val="14"/>
                <w:szCs w:val="14"/>
              </w:rPr>
            </w:pPr>
            <w:r w:rsidRPr="0068457C">
              <w:rPr>
                <w:sz w:val="14"/>
                <w:szCs w:val="14"/>
              </w:rPr>
              <w:t>0,15</w:t>
            </w:r>
          </w:p>
        </w:tc>
        <w:tc>
          <w:tcPr>
            <w:tcW w:w="387" w:type="pct"/>
            <w:shd w:val="clear" w:color="auto" w:fill="auto"/>
            <w:vAlign w:val="center"/>
            <w:hideMark/>
          </w:tcPr>
          <w:p w14:paraId="79C32003" w14:textId="77777777" w:rsidR="0068457C" w:rsidRPr="0068457C" w:rsidRDefault="0068457C" w:rsidP="0068457C">
            <w:pPr>
              <w:jc w:val="center"/>
              <w:rPr>
                <w:sz w:val="14"/>
                <w:szCs w:val="14"/>
              </w:rPr>
            </w:pPr>
            <w:r w:rsidRPr="0068457C">
              <w:rPr>
                <w:sz w:val="14"/>
                <w:szCs w:val="14"/>
              </w:rPr>
              <w:t>1,60</w:t>
            </w:r>
          </w:p>
        </w:tc>
        <w:tc>
          <w:tcPr>
            <w:tcW w:w="341" w:type="pct"/>
            <w:shd w:val="clear" w:color="auto" w:fill="auto"/>
            <w:vAlign w:val="center"/>
            <w:hideMark/>
          </w:tcPr>
          <w:p w14:paraId="4DB0097A" w14:textId="77777777" w:rsidR="0068457C" w:rsidRPr="0068457C" w:rsidRDefault="0068457C" w:rsidP="0068457C">
            <w:pPr>
              <w:jc w:val="center"/>
              <w:rPr>
                <w:sz w:val="14"/>
                <w:szCs w:val="14"/>
              </w:rPr>
            </w:pPr>
            <w:r w:rsidRPr="0068457C">
              <w:rPr>
                <w:sz w:val="14"/>
                <w:szCs w:val="14"/>
              </w:rPr>
              <w:t>1,35</w:t>
            </w:r>
          </w:p>
        </w:tc>
        <w:tc>
          <w:tcPr>
            <w:tcW w:w="377" w:type="pct"/>
            <w:shd w:val="clear" w:color="auto" w:fill="auto"/>
            <w:vAlign w:val="center"/>
            <w:hideMark/>
          </w:tcPr>
          <w:p w14:paraId="756866DB" w14:textId="77777777" w:rsidR="0068457C" w:rsidRPr="0068457C" w:rsidRDefault="0068457C" w:rsidP="0068457C">
            <w:pPr>
              <w:jc w:val="center"/>
              <w:rPr>
                <w:sz w:val="14"/>
                <w:szCs w:val="14"/>
              </w:rPr>
            </w:pPr>
            <w:r w:rsidRPr="0068457C">
              <w:rPr>
                <w:sz w:val="14"/>
                <w:szCs w:val="14"/>
              </w:rPr>
              <w:t>0,24</w:t>
            </w:r>
          </w:p>
        </w:tc>
        <w:tc>
          <w:tcPr>
            <w:tcW w:w="341" w:type="pct"/>
            <w:shd w:val="clear" w:color="auto" w:fill="auto"/>
            <w:vAlign w:val="center"/>
            <w:hideMark/>
          </w:tcPr>
          <w:p w14:paraId="413EE21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47429A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76EC65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FBB7C7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6A326BE"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21538AAC" w14:textId="77777777" w:rsidTr="00A22056">
        <w:trPr>
          <w:trHeight w:val="20"/>
        </w:trPr>
        <w:tc>
          <w:tcPr>
            <w:tcW w:w="553" w:type="pct"/>
            <w:shd w:val="clear" w:color="auto" w:fill="auto"/>
            <w:vAlign w:val="center"/>
            <w:hideMark/>
          </w:tcPr>
          <w:p w14:paraId="3D641CE4" w14:textId="77777777" w:rsidR="0068457C" w:rsidRPr="0068457C" w:rsidRDefault="0068457C" w:rsidP="0068457C">
            <w:pPr>
              <w:jc w:val="center"/>
              <w:rPr>
                <w:sz w:val="14"/>
                <w:szCs w:val="14"/>
              </w:rPr>
            </w:pPr>
            <w:r w:rsidRPr="0068457C">
              <w:rPr>
                <w:sz w:val="14"/>
                <w:szCs w:val="14"/>
              </w:rPr>
              <w:t xml:space="preserve">Проектирование: реконструкция ВЛ 35 кВ ПС Сосновская – ПС Калмыковская С-12 (соглашение о компенсации затрат </w:t>
            </w:r>
            <w:r w:rsidRPr="0068457C">
              <w:rPr>
                <w:sz w:val="14"/>
                <w:szCs w:val="14"/>
              </w:rPr>
              <w:lastRenderedPageBreak/>
              <w:t>с ООО "Разрез Бунгурский")</w:t>
            </w:r>
          </w:p>
        </w:tc>
        <w:tc>
          <w:tcPr>
            <w:tcW w:w="390" w:type="pct"/>
            <w:shd w:val="clear" w:color="auto" w:fill="auto"/>
            <w:vAlign w:val="center"/>
            <w:hideMark/>
          </w:tcPr>
          <w:p w14:paraId="44B52654" w14:textId="77777777" w:rsidR="0068457C" w:rsidRPr="0068457C" w:rsidRDefault="0068457C" w:rsidP="0068457C">
            <w:pPr>
              <w:jc w:val="center"/>
              <w:rPr>
                <w:sz w:val="14"/>
                <w:szCs w:val="14"/>
              </w:rPr>
            </w:pPr>
            <w:r w:rsidRPr="0068457C">
              <w:rPr>
                <w:sz w:val="14"/>
                <w:szCs w:val="14"/>
              </w:rPr>
              <w:lastRenderedPageBreak/>
              <w:t>155</w:t>
            </w:r>
          </w:p>
        </w:tc>
        <w:tc>
          <w:tcPr>
            <w:tcW w:w="387" w:type="pct"/>
            <w:shd w:val="clear" w:color="auto" w:fill="auto"/>
            <w:vAlign w:val="center"/>
            <w:hideMark/>
          </w:tcPr>
          <w:p w14:paraId="748C33A3" w14:textId="77777777" w:rsidR="0068457C" w:rsidRPr="0068457C" w:rsidRDefault="0068457C" w:rsidP="0068457C">
            <w:pPr>
              <w:jc w:val="center"/>
              <w:rPr>
                <w:sz w:val="14"/>
                <w:szCs w:val="14"/>
              </w:rPr>
            </w:pPr>
            <w:r w:rsidRPr="0068457C">
              <w:rPr>
                <w:sz w:val="14"/>
                <w:szCs w:val="14"/>
              </w:rPr>
              <w:t>0,22</w:t>
            </w:r>
          </w:p>
        </w:tc>
        <w:tc>
          <w:tcPr>
            <w:tcW w:w="341" w:type="pct"/>
            <w:shd w:val="clear" w:color="auto" w:fill="auto"/>
            <w:vAlign w:val="center"/>
            <w:hideMark/>
          </w:tcPr>
          <w:p w14:paraId="41A5ED3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58A8B09" w14:textId="77777777" w:rsidR="0068457C" w:rsidRPr="0068457C" w:rsidRDefault="0068457C" w:rsidP="0068457C">
            <w:pPr>
              <w:jc w:val="center"/>
              <w:rPr>
                <w:sz w:val="14"/>
                <w:szCs w:val="14"/>
              </w:rPr>
            </w:pPr>
            <w:r w:rsidRPr="0068457C">
              <w:rPr>
                <w:sz w:val="14"/>
                <w:szCs w:val="14"/>
              </w:rPr>
              <w:t>0,22</w:t>
            </w:r>
          </w:p>
        </w:tc>
        <w:tc>
          <w:tcPr>
            <w:tcW w:w="387" w:type="pct"/>
            <w:shd w:val="clear" w:color="auto" w:fill="auto"/>
            <w:vAlign w:val="center"/>
            <w:hideMark/>
          </w:tcPr>
          <w:p w14:paraId="7F049E4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F37F01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00373E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F82705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A1D548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240E0D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DFD6B9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E16875B"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DDC9DED" w14:textId="77777777" w:rsidTr="00A22056">
        <w:trPr>
          <w:trHeight w:val="20"/>
        </w:trPr>
        <w:tc>
          <w:tcPr>
            <w:tcW w:w="553" w:type="pct"/>
            <w:shd w:val="clear" w:color="auto" w:fill="auto"/>
            <w:vAlign w:val="center"/>
            <w:hideMark/>
          </w:tcPr>
          <w:p w14:paraId="1CFBAF72" w14:textId="77777777" w:rsidR="0068457C" w:rsidRPr="0068457C" w:rsidRDefault="0068457C" w:rsidP="0068457C">
            <w:pPr>
              <w:jc w:val="center"/>
              <w:rPr>
                <w:sz w:val="14"/>
                <w:szCs w:val="14"/>
              </w:rPr>
            </w:pPr>
            <w:r w:rsidRPr="0068457C">
              <w:rPr>
                <w:sz w:val="14"/>
                <w:szCs w:val="14"/>
              </w:rPr>
              <w:t>Дооборудование с целью модернизации сети передачи данных филиала, 84 шт.: Коммутаторы ядра основной сети передачи данных - 2 шт.; Коммутаторы ядра резервной сети передачи данных - 2 шт.; Сервер физический - 1 шт.; Сетевое файловое хранилище - 1 шт.; Система хранения данных для виртуализации серверов - 1 шт.; Модуль аккумуляторный стоечного исполнения  - 3 шт.; Маршрутизатор сетевой для установки на подстанции филиала — 74 шт.</w:t>
            </w:r>
          </w:p>
        </w:tc>
        <w:tc>
          <w:tcPr>
            <w:tcW w:w="390" w:type="pct"/>
            <w:shd w:val="clear" w:color="auto" w:fill="auto"/>
            <w:vAlign w:val="center"/>
            <w:hideMark/>
          </w:tcPr>
          <w:p w14:paraId="7E865C69" w14:textId="77777777" w:rsidR="0068457C" w:rsidRPr="0068457C" w:rsidRDefault="0068457C" w:rsidP="0068457C">
            <w:pPr>
              <w:jc w:val="center"/>
              <w:rPr>
                <w:sz w:val="14"/>
                <w:szCs w:val="14"/>
              </w:rPr>
            </w:pPr>
            <w:r w:rsidRPr="0068457C">
              <w:rPr>
                <w:sz w:val="14"/>
                <w:szCs w:val="14"/>
              </w:rPr>
              <w:t>220</w:t>
            </w:r>
          </w:p>
        </w:tc>
        <w:tc>
          <w:tcPr>
            <w:tcW w:w="387" w:type="pct"/>
            <w:shd w:val="clear" w:color="auto" w:fill="auto"/>
            <w:vAlign w:val="center"/>
            <w:hideMark/>
          </w:tcPr>
          <w:p w14:paraId="03942A99" w14:textId="77777777" w:rsidR="0068457C" w:rsidRPr="0068457C" w:rsidRDefault="0068457C" w:rsidP="0068457C">
            <w:pPr>
              <w:jc w:val="center"/>
              <w:rPr>
                <w:sz w:val="14"/>
                <w:szCs w:val="14"/>
              </w:rPr>
            </w:pPr>
            <w:r w:rsidRPr="0068457C">
              <w:rPr>
                <w:sz w:val="14"/>
                <w:szCs w:val="14"/>
              </w:rPr>
              <w:t>1,31</w:t>
            </w:r>
          </w:p>
        </w:tc>
        <w:tc>
          <w:tcPr>
            <w:tcW w:w="341" w:type="pct"/>
            <w:shd w:val="clear" w:color="auto" w:fill="auto"/>
            <w:vAlign w:val="center"/>
            <w:hideMark/>
          </w:tcPr>
          <w:p w14:paraId="6632EC32" w14:textId="77777777" w:rsidR="0068457C" w:rsidRPr="0068457C" w:rsidRDefault="0068457C" w:rsidP="0068457C">
            <w:pPr>
              <w:jc w:val="center"/>
              <w:rPr>
                <w:sz w:val="14"/>
                <w:szCs w:val="14"/>
              </w:rPr>
            </w:pPr>
            <w:r w:rsidRPr="0068457C">
              <w:rPr>
                <w:sz w:val="14"/>
                <w:szCs w:val="14"/>
              </w:rPr>
              <w:t>1,11</w:t>
            </w:r>
          </w:p>
        </w:tc>
        <w:tc>
          <w:tcPr>
            <w:tcW w:w="377" w:type="pct"/>
            <w:shd w:val="clear" w:color="auto" w:fill="auto"/>
            <w:vAlign w:val="center"/>
            <w:hideMark/>
          </w:tcPr>
          <w:p w14:paraId="4A9C3858" w14:textId="77777777" w:rsidR="0068457C" w:rsidRPr="0068457C" w:rsidRDefault="0068457C" w:rsidP="0068457C">
            <w:pPr>
              <w:jc w:val="center"/>
              <w:rPr>
                <w:sz w:val="14"/>
                <w:szCs w:val="14"/>
              </w:rPr>
            </w:pPr>
            <w:r w:rsidRPr="0068457C">
              <w:rPr>
                <w:sz w:val="14"/>
                <w:szCs w:val="14"/>
              </w:rPr>
              <w:t>0,20</w:t>
            </w:r>
          </w:p>
        </w:tc>
        <w:tc>
          <w:tcPr>
            <w:tcW w:w="387" w:type="pct"/>
            <w:shd w:val="clear" w:color="auto" w:fill="auto"/>
            <w:vAlign w:val="center"/>
            <w:hideMark/>
          </w:tcPr>
          <w:p w14:paraId="662A5D4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24A9BA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34159F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D25107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1F60E8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79921B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8AE87C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9B962B"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6D44573C" w14:textId="77777777" w:rsidTr="00A22056">
        <w:trPr>
          <w:trHeight w:val="20"/>
        </w:trPr>
        <w:tc>
          <w:tcPr>
            <w:tcW w:w="553" w:type="pct"/>
            <w:shd w:val="clear" w:color="auto" w:fill="auto"/>
            <w:vAlign w:val="center"/>
            <w:hideMark/>
          </w:tcPr>
          <w:p w14:paraId="73A370AD" w14:textId="77777777" w:rsidR="0068457C" w:rsidRPr="0068457C" w:rsidRDefault="0068457C" w:rsidP="0068457C">
            <w:pPr>
              <w:jc w:val="center"/>
              <w:rPr>
                <w:sz w:val="14"/>
                <w:szCs w:val="14"/>
              </w:rPr>
            </w:pPr>
            <w:r w:rsidRPr="0068457C">
              <w:rPr>
                <w:sz w:val="14"/>
                <w:szCs w:val="14"/>
              </w:rPr>
              <w:t xml:space="preserve">ИА МРСК Дооборудование с целью модернизации корпоративной мультисервисной сети в составе 4 единиц: Маршрутизатор с пакетом голосовых функций (включая 80 вызовов в транке), пакетом расширенного функционала передачи данных - 1 шт; 2-портовый модуль интерфейсов E1/T1/PRI/VE1 - 1 шт.;  64-канальный голосовой DSP модуль - 1 шт.;  4-портовый модуль 1000BASE-RJ45-L3 Ethernet - 1 шт. </w:t>
            </w:r>
          </w:p>
        </w:tc>
        <w:tc>
          <w:tcPr>
            <w:tcW w:w="390" w:type="pct"/>
            <w:shd w:val="clear" w:color="auto" w:fill="auto"/>
            <w:vAlign w:val="center"/>
            <w:hideMark/>
          </w:tcPr>
          <w:p w14:paraId="6026860C" w14:textId="77777777" w:rsidR="0068457C" w:rsidRPr="0068457C" w:rsidRDefault="0068457C" w:rsidP="0068457C">
            <w:pPr>
              <w:jc w:val="center"/>
              <w:rPr>
                <w:sz w:val="14"/>
                <w:szCs w:val="14"/>
              </w:rPr>
            </w:pPr>
            <w:r w:rsidRPr="0068457C">
              <w:rPr>
                <w:sz w:val="14"/>
                <w:szCs w:val="14"/>
              </w:rPr>
              <w:t>400</w:t>
            </w:r>
          </w:p>
        </w:tc>
        <w:tc>
          <w:tcPr>
            <w:tcW w:w="387" w:type="pct"/>
            <w:shd w:val="clear" w:color="auto" w:fill="auto"/>
            <w:vAlign w:val="center"/>
            <w:hideMark/>
          </w:tcPr>
          <w:p w14:paraId="40F15519" w14:textId="77777777" w:rsidR="0068457C" w:rsidRPr="0068457C" w:rsidRDefault="0068457C" w:rsidP="0068457C">
            <w:pPr>
              <w:jc w:val="center"/>
              <w:rPr>
                <w:sz w:val="14"/>
                <w:szCs w:val="14"/>
              </w:rPr>
            </w:pPr>
            <w:r w:rsidRPr="0068457C">
              <w:rPr>
                <w:sz w:val="14"/>
                <w:szCs w:val="14"/>
              </w:rPr>
              <w:t>1,67</w:t>
            </w:r>
          </w:p>
        </w:tc>
        <w:tc>
          <w:tcPr>
            <w:tcW w:w="341" w:type="pct"/>
            <w:shd w:val="clear" w:color="auto" w:fill="auto"/>
            <w:vAlign w:val="center"/>
            <w:hideMark/>
          </w:tcPr>
          <w:p w14:paraId="055A78A7" w14:textId="77777777" w:rsidR="0068457C" w:rsidRPr="0068457C" w:rsidRDefault="0068457C" w:rsidP="0068457C">
            <w:pPr>
              <w:jc w:val="center"/>
              <w:rPr>
                <w:sz w:val="14"/>
                <w:szCs w:val="14"/>
              </w:rPr>
            </w:pPr>
            <w:r w:rsidRPr="0068457C">
              <w:rPr>
                <w:sz w:val="14"/>
                <w:szCs w:val="14"/>
              </w:rPr>
              <w:t>1,42</w:t>
            </w:r>
          </w:p>
        </w:tc>
        <w:tc>
          <w:tcPr>
            <w:tcW w:w="377" w:type="pct"/>
            <w:shd w:val="clear" w:color="auto" w:fill="auto"/>
            <w:vAlign w:val="center"/>
            <w:hideMark/>
          </w:tcPr>
          <w:p w14:paraId="7AD3469A" w14:textId="77777777" w:rsidR="0068457C" w:rsidRPr="0068457C" w:rsidRDefault="0068457C" w:rsidP="0068457C">
            <w:pPr>
              <w:jc w:val="center"/>
              <w:rPr>
                <w:sz w:val="14"/>
                <w:szCs w:val="14"/>
              </w:rPr>
            </w:pPr>
            <w:r w:rsidRPr="0068457C">
              <w:rPr>
                <w:sz w:val="14"/>
                <w:szCs w:val="14"/>
              </w:rPr>
              <w:t>0,26</w:t>
            </w:r>
          </w:p>
        </w:tc>
        <w:tc>
          <w:tcPr>
            <w:tcW w:w="387" w:type="pct"/>
            <w:shd w:val="clear" w:color="auto" w:fill="auto"/>
            <w:vAlign w:val="center"/>
            <w:hideMark/>
          </w:tcPr>
          <w:p w14:paraId="16487B0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5A4A9C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117F1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F45B33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FF9AD6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87E59D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249EFC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97FF76F"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A350D3B" w14:textId="77777777" w:rsidTr="00A22056">
        <w:trPr>
          <w:trHeight w:val="20"/>
        </w:trPr>
        <w:tc>
          <w:tcPr>
            <w:tcW w:w="553" w:type="pct"/>
            <w:shd w:val="clear" w:color="auto" w:fill="auto"/>
            <w:vAlign w:val="center"/>
            <w:hideMark/>
          </w:tcPr>
          <w:p w14:paraId="71D37794" w14:textId="77777777" w:rsidR="0068457C" w:rsidRPr="0068457C" w:rsidRDefault="0068457C" w:rsidP="0068457C">
            <w:pPr>
              <w:jc w:val="center"/>
              <w:rPr>
                <w:sz w:val="14"/>
                <w:szCs w:val="14"/>
              </w:rPr>
            </w:pPr>
            <w:r w:rsidRPr="0068457C">
              <w:rPr>
                <w:sz w:val="14"/>
                <w:szCs w:val="14"/>
              </w:rPr>
              <w:t>Проектирование: Создание систем телеуправления для дистанционного ввода ГВО (каналы связи) ПС 35-110 кВ:</w:t>
            </w:r>
            <w:r w:rsidRPr="0068457C">
              <w:rPr>
                <w:sz w:val="14"/>
                <w:szCs w:val="14"/>
              </w:rPr>
              <w:br/>
            </w:r>
            <w:r w:rsidRPr="0068457C">
              <w:rPr>
                <w:sz w:val="14"/>
                <w:szCs w:val="14"/>
              </w:rPr>
              <w:lastRenderedPageBreak/>
              <w:t>2017: Проектирование:</w:t>
            </w:r>
            <w:r w:rsidRPr="0068457C">
              <w:rPr>
                <w:sz w:val="14"/>
                <w:szCs w:val="14"/>
              </w:rPr>
              <w:br/>
              <w:t>РМК, Тепловая, Береговая (ЮЭС), Орджоникидзевская, Карьерная, Мысковская, Томская, Северная (ЮЭС); ПС 35кВ - Строительная, Нагорная,</w:t>
            </w:r>
            <w:r w:rsidRPr="0068457C">
              <w:rPr>
                <w:sz w:val="14"/>
                <w:szCs w:val="14"/>
              </w:rPr>
              <w:br/>
              <w:t xml:space="preserve">Тырганская, Ширпотреб, Новобайдаевская, Вахрушевская, Северобайдаевская; ПС 35 кВ - Апанасовская, Новобунгурская, Бунгурская, </w:t>
            </w:r>
            <w:r w:rsidRPr="0068457C">
              <w:rPr>
                <w:sz w:val="14"/>
                <w:szCs w:val="14"/>
              </w:rPr>
              <w:br/>
              <w:t>Зенковская, Прокопьевская, Драгунский водозабор, Луговая, Сидоровская, Бызовская; ПС 35 кВ - Красный Углекоп, Красногорская-2, Юго-Западная.</w:t>
            </w:r>
          </w:p>
        </w:tc>
        <w:tc>
          <w:tcPr>
            <w:tcW w:w="390" w:type="pct"/>
            <w:shd w:val="clear" w:color="auto" w:fill="auto"/>
            <w:vAlign w:val="center"/>
            <w:hideMark/>
          </w:tcPr>
          <w:p w14:paraId="589F606D" w14:textId="77777777" w:rsidR="0068457C" w:rsidRPr="0068457C" w:rsidRDefault="0068457C" w:rsidP="0068457C">
            <w:pPr>
              <w:jc w:val="center"/>
              <w:rPr>
                <w:sz w:val="14"/>
                <w:szCs w:val="14"/>
              </w:rPr>
            </w:pPr>
            <w:r w:rsidRPr="0068457C">
              <w:rPr>
                <w:sz w:val="14"/>
                <w:szCs w:val="14"/>
              </w:rPr>
              <w:lastRenderedPageBreak/>
              <w:t>140</w:t>
            </w:r>
          </w:p>
        </w:tc>
        <w:tc>
          <w:tcPr>
            <w:tcW w:w="387" w:type="pct"/>
            <w:shd w:val="clear" w:color="auto" w:fill="auto"/>
            <w:vAlign w:val="center"/>
            <w:hideMark/>
          </w:tcPr>
          <w:p w14:paraId="75431295" w14:textId="77777777" w:rsidR="0068457C" w:rsidRPr="0068457C" w:rsidRDefault="0068457C" w:rsidP="0068457C">
            <w:pPr>
              <w:jc w:val="center"/>
              <w:rPr>
                <w:sz w:val="14"/>
                <w:szCs w:val="14"/>
              </w:rPr>
            </w:pPr>
            <w:r w:rsidRPr="0068457C">
              <w:rPr>
                <w:sz w:val="14"/>
                <w:szCs w:val="14"/>
              </w:rPr>
              <w:t>4,01</w:t>
            </w:r>
          </w:p>
        </w:tc>
        <w:tc>
          <w:tcPr>
            <w:tcW w:w="341" w:type="pct"/>
            <w:shd w:val="clear" w:color="auto" w:fill="auto"/>
            <w:vAlign w:val="center"/>
            <w:hideMark/>
          </w:tcPr>
          <w:p w14:paraId="292CC7EE" w14:textId="77777777" w:rsidR="0068457C" w:rsidRPr="0068457C" w:rsidRDefault="0068457C" w:rsidP="0068457C">
            <w:pPr>
              <w:jc w:val="center"/>
              <w:rPr>
                <w:sz w:val="14"/>
                <w:szCs w:val="14"/>
              </w:rPr>
            </w:pPr>
            <w:r w:rsidRPr="0068457C">
              <w:rPr>
                <w:sz w:val="14"/>
                <w:szCs w:val="14"/>
              </w:rPr>
              <w:t>3,40</w:t>
            </w:r>
          </w:p>
        </w:tc>
        <w:tc>
          <w:tcPr>
            <w:tcW w:w="377" w:type="pct"/>
            <w:shd w:val="clear" w:color="auto" w:fill="auto"/>
            <w:vAlign w:val="center"/>
            <w:hideMark/>
          </w:tcPr>
          <w:p w14:paraId="35FEBB38" w14:textId="77777777" w:rsidR="0068457C" w:rsidRPr="0068457C" w:rsidRDefault="0068457C" w:rsidP="0068457C">
            <w:pPr>
              <w:jc w:val="center"/>
              <w:rPr>
                <w:sz w:val="14"/>
                <w:szCs w:val="14"/>
              </w:rPr>
            </w:pPr>
            <w:r w:rsidRPr="0068457C">
              <w:rPr>
                <w:sz w:val="14"/>
                <w:szCs w:val="14"/>
              </w:rPr>
              <w:t>0,61</w:t>
            </w:r>
          </w:p>
        </w:tc>
        <w:tc>
          <w:tcPr>
            <w:tcW w:w="387" w:type="pct"/>
            <w:shd w:val="clear" w:color="auto" w:fill="auto"/>
            <w:vAlign w:val="center"/>
            <w:hideMark/>
          </w:tcPr>
          <w:p w14:paraId="0861314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3AD4EA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AAE79C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28210A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2C6607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F6E8D3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F2D543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04DA3C"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D834DCF" w14:textId="77777777" w:rsidTr="00A22056">
        <w:trPr>
          <w:trHeight w:val="20"/>
        </w:trPr>
        <w:tc>
          <w:tcPr>
            <w:tcW w:w="553" w:type="pct"/>
            <w:shd w:val="clear" w:color="auto" w:fill="auto"/>
            <w:vAlign w:val="center"/>
            <w:hideMark/>
          </w:tcPr>
          <w:p w14:paraId="40497DAE" w14:textId="77777777" w:rsidR="0068457C" w:rsidRPr="0068457C" w:rsidRDefault="0068457C" w:rsidP="0068457C">
            <w:pPr>
              <w:jc w:val="center"/>
              <w:rPr>
                <w:sz w:val="14"/>
                <w:szCs w:val="14"/>
              </w:rPr>
            </w:pPr>
            <w:r w:rsidRPr="0068457C">
              <w:rPr>
                <w:sz w:val="14"/>
                <w:szCs w:val="14"/>
              </w:rPr>
              <w:t>Покупка тахографов с целью оснащения автотранспортных средств (Приказ Министерства транспорта РФ от 21 августа 2013г.№273 « Об утверждении порядка оснащения транспортных средств тахографами) в количестве 263 ед.</w:t>
            </w:r>
          </w:p>
        </w:tc>
        <w:tc>
          <w:tcPr>
            <w:tcW w:w="390" w:type="pct"/>
            <w:shd w:val="clear" w:color="auto" w:fill="auto"/>
            <w:vAlign w:val="center"/>
            <w:hideMark/>
          </w:tcPr>
          <w:p w14:paraId="5E674F9B" w14:textId="77777777" w:rsidR="0068457C" w:rsidRPr="0068457C" w:rsidRDefault="0068457C" w:rsidP="0068457C">
            <w:pPr>
              <w:jc w:val="center"/>
              <w:rPr>
                <w:sz w:val="14"/>
                <w:szCs w:val="14"/>
              </w:rPr>
            </w:pPr>
            <w:r w:rsidRPr="0068457C">
              <w:rPr>
                <w:sz w:val="14"/>
                <w:szCs w:val="14"/>
              </w:rPr>
              <w:t>144</w:t>
            </w:r>
          </w:p>
        </w:tc>
        <w:tc>
          <w:tcPr>
            <w:tcW w:w="387" w:type="pct"/>
            <w:shd w:val="clear" w:color="auto" w:fill="auto"/>
            <w:vAlign w:val="center"/>
            <w:hideMark/>
          </w:tcPr>
          <w:p w14:paraId="3C65CD8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88A237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680206A"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0C68709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DB3B11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19D723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034281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BF2A7F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723602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32C06A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B0798F2"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F0316BD" w14:textId="77777777" w:rsidTr="00A22056">
        <w:trPr>
          <w:trHeight w:val="20"/>
        </w:trPr>
        <w:tc>
          <w:tcPr>
            <w:tcW w:w="553" w:type="pct"/>
            <w:shd w:val="clear" w:color="auto" w:fill="auto"/>
            <w:vAlign w:val="center"/>
            <w:hideMark/>
          </w:tcPr>
          <w:p w14:paraId="114CEC7F" w14:textId="77777777" w:rsidR="0068457C" w:rsidRPr="0068457C" w:rsidRDefault="0068457C" w:rsidP="0068457C">
            <w:pPr>
              <w:jc w:val="center"/>
              <w:rPr>
                <w:sz w:val="14"/>
                <w:szCs w:val="14"/>
              </w:rPr>
            </w:pPr>
            <w:r w:rsidRPr="0068457C">
              <w:rPr>
                <w:sz w:val="14"/>
                <w:szCs w:val="14"/>
              </w:rPr>
              <w:t xml:space="preserve">Покупка системы спутникового мониторинга с целью оснащения автотранспортных средств </w:t>
            </w:r>
          </w:p>
        </w:tc>
        <w:tc>
          <w:tcPr>
            <w:tcW w:w="390" w:type="pct"/>
            <w:shd w:val="clear" w:color="auto" w:fill="auto"/>
            <w:vAlign w:val="center"/>
            <w:hideMark/>
          </w:tcPr>
          <w:p w14:paraId="4F198600" w14:textId="77777777" w:rsidR="0068457C" w:rsidRPr="0068457C" w:rsidRDefault="0068457C" w:rsidP="0068457C">
            <w:pPr>
              <w:jc w:val="center"/>
              <w:rPr>
                <w:sz w:val="14"/>
                <w:szCs w:val="14"/>
              </w:rPr>
            </w:pPr>
            <w:r w:rsidRPr="0068457C">
              <w:rPr>
                <w:sz w:val="14"/>
                <w:szCs w:val="14"/>
              </w:rPr>
              <w:t>144.1</w:t>
            </w:r>
          </w:p>
        </w:tc>
        <w:tc>
          <w:tcPr>
            <w:tcW w:w="387" w:type="pct"/>
            <w:shd w:val="clear" w:color="auto" w:fill="auto"/>
            <w:vAlign w:val="center"/>
            <w:hideMark/>
          </w:tcPr>
          <w:p w14:paraId="21367AE1" w14:textId="77777777" w:rsidR="0068457C" w:rsidRPr="0068457C" w:rsidRDefault="0068457C" w:rsidP="0068457C">
            <w:pPr>
              <w:jc w:val="center"/>
              <w:rPr>
                <w:sz w:val="14"/>
                <w:szCs w:val="14"/>
              </w:rPr>
            </w:pPr>
            <w:r w:rsidRPr="0068457C">
              <w:rPr>
                <w:sz w:val="14"/>
                <w:szCs w:val="14"/>
              </w:rPr>
              <w:t>8,37</w:t>
            </w:r>
          </w:p>
        </w:tc>
        <w:tc>
          <w:tcPr>
            <w:tcW w:w="341" w:type="pct"/>
            <w:shd w:val="clear" w:color="auto" w:fill="auto"/>
            <w:vAlign w:val="center"/>
            <w:hideMark/>
          </w:tcPr>
          <w:p w14:paraId="4214CB27" w14:textId="77777777" w:rsidR="0068457C" w:rsidRPr="0068457C" w:rsidRDefault="0068457C" w:rsidP="0068457C">
            <w:pPr>
              <w:jc w:val="center"/>
              <w:rPr>
                <w:sz w:val="14"/>
                <w:szCs w:val="14"/>
              </w:rPr>
            </w:pPr>
            <w:r w:rsidRPr="0068457C">
              <w:rPr>
                <w:sz w:val="14"/>
                <w:szCs w:val="14"/>
              </w:rPr>
              <w:t>7,09</w:t>
            </w:r>
          </w:p>
        </w:tc>
        <w:tc>
          <w:tcPr>
            <w:tcW w:w="377" w:type="pct"/>
            <w:shd w:val="clear" w:color="auto" w:fill="auto"/>
            <w:vAlign w:val="center"/>
            <w:hideMark/>
          </w:tcPr>
          <w:p w14:paraId="32C26099" w14:textId="77777777" w:rsidR="0068457C" w:rsidRPr="0068457C" w:rsidRDefault="0068457C" w:rsidP="0068457C">
            <w:pPr>
              <w:jc w:val="center"/>
              <w:rPr>
                <w:sz w:val="14"/>
                <w:szCs w:val="14"/>
              </w:rPr>
            </w:pPr>
            <w:r w:rsidRPr="0068457C">
              <w:rPr>
                <w:sz w:val="14"/>
                <w:szCs w:val="14"/>
              </w:rPr>
              <w:t>1,28</w:t>
            </w:r>
          </w:p>
        </w:tc>
        <w:tc>
          <w:tcPr>
            <w:tcW w:w="387" w:type="pct"/>
            <w:shd w:val="clear" w:color="auto" w:fill="auto"/>
            <w:vAlign w:val="center"/>
            <w:hideMark/>
          </w:tcPr>
          <w:p w14:paraId="6600A7B8" w14:textId="77777777" w:rsidR="0068457C" w:rsidRPr="0068457C" w:rsidRDefault="0068457C" w:rsidP="0068457C">
            <w:pPr>
              <w:jc w:val="center"/>
              <w:rPr>
                <w:sz w:val="14"/>
                <w:szCs w:val="14"/>
              </w:rPr>
            </w:pPr>
            <w:r w:rsidRPr="0068457C">
              <w:rPr>
                <w:sz w:val="14"/>
                <w:szCs w:val="14"/>
              </w:rPr>
              <w:t>8,66</w:t>
            </w:r>
          </w:p>
        </w:tc>
        <w:tc>
          <w:tcPr>
            <w:tcW w:w="341" w:type="pct"/>
            <w:shd w:val="clear" w:color="auto" w:fill="auto"/>
            <w:vAlign w:val="center"/>
            <w:hideMark/>
          </w:tcPr>
          <w:p w14:paraId="422F2B64" w14:textId="77777777" w:rsidR="0068457C" w:rsidRPr="0068457C" w:rsidRDefault="0068457C" w:rsidP="0068457C">
            <w:pPr>
              <w:jc w:val="center"/>
              <w:rPr>
                <w:sz w:val="14"/>
                <w:szCs w:val="14"/>
              </w:rPr>
            </w:pPr>
            <w:r w:rsidRPr="0068457C">
              <w:rPr>
                <w:sz w:val="14"/>
                <w:szCs w:val="14"/>
              </w:rPr>
              <w:t>7,34</w:t>
            </w:r>
          </w:p>
        </w:tc>
        <w:tc>
          <w:tcPr>
            <w:tcW w:w="377" w:type="pct"/>
            <w:shd w:val="clear" w:color="auto" w:fill="auto"/>
            <w:vAlign w:val="center"/>
            <w:hideMark/>
          </w:tcPr>
          <w:p w14:paraId="26A0643C" w14:textId="77777777" w:rsidR="0068457C" w:rsidRPr="0068457C" w:rsidRDefault="0068457C" w:rsidP="0068457C">
            <w:pPr>
              <w:jc w:val="center"/>
              <w:rPr>
                <w:sz w:val="14"/>
                <w:szCs w:val="14"/>
              </w:rPr>
            </w:pPr>
            <w:r w:rsidRPr="0068457C">
              <w:rPr>
                <w:sz w:val="14"/>
                <w:szCs w:val="14"/>
              </w:rPr>
              <w:t>1,32</w:t>
            </w:r>
          </w:p>
        </w:tc>
        <w:tc>
          <w:tcPr>
            <w:tcW w:w="341" w:type="pct"/>
            <w:shd w:val="clear" w:color="auto" w:fill="auto"/>
            <w:vAlign w:val="center"/>
            <w:hideMark/>
          </w:tcPr>
          <w:p w14:paraId="72322185" w14:textId="77777777" w:rsidR="0068457C" w:rsidRPr="0068457C" w:rsidRDefault="0068457C" w:rsidP="0068457C">
            <w:pPr>
              <w:jc w:val="center"/>
              <w:rPr>
                <w:sz w:val="14"/>
                <w:szCs w:val="14"/>
              </w:rPr>
            </w:pPr>
            <w:r w:rsidRPr="0068457C">
              <w:rPr>
                <w:sz w:val="14"/>
                <w:szCs w:val="14"/>
              </w:rPr>
              <w:t>7,09</w:t>
            </w:r>
          </w:p>
        </w:tc>
        <w:tc>
          <w:tcPr>
            <w:tcW w:w="377" w:type="pct"/>
            <w:shd w:val="clear" w:color="auto" w:fill="auto"/>
            <w:vAlign w:val="center"/>
            <w:hideMark/>
          </w:tcPr>
          <w:p w14:paraId="083CCF59" w14:textId="77777777" w:rsidR="0068457C" w:rsidRPr="0068457C" w:rsidRDefault="0068457C" w:rsidP="0068457C">
            <w:pPr>
              <w:jc w:val="center"/>
              <w:rPr>
                <w:sz w:val="14"/>
                <w:szCs w:val="14"/>
              </w:rPr>
            </w:pPr>
            <w:r w:rsidRPr="0068457C">
              <w:rPr>
                <w:sz w:val="14"/>
                <w:szCs w:val="14"/>
              </w:rPr>
              <w:t>1,28</w:t>
            </w:r>
          </w:p>
        </w:tc>
        <w:tc>
          <w:tcPr>
            <w:tcW w:w="377" w:type="pct"/>
            <w:shd w:val="clear" w:color="auto" w:fill="auto"/>
            <w:noWrap/>
            <w:vAlign w:val="center"/>
            <w:hideMark/>
          </w:tcPr>
          <w:p w14:paraId="1FEB4FB1" w14:textId="77777777" w:rsidR="0068457C" w:rsidRPr="0068457C" w:rsidRDefault="0068457C" w:rsidP="0068457C">
            <w:pPr>
              <w:jc w:val="center"/>
              <w:rPr>
                <w:sz w:val="14"/>
                <w:szCs w:val="14"/>
              </w:rPr>
            </w:pPr>
            <w:r w:rsidRPr="0068457C">
              <w:rPr>
                <w:sz w:val="14"/>
                <w:szCs w:val="14"/>
              </w:rPr>
              <w:t>8,37</w:t>
            </w:r>
          </w:p>
        </w:tc>
        <w:tc>
          <w:tcPr>
            <w:tcW w:w="377" w:type="pct"/>
            <w:shd w:val="clear" w:color="auto" w:fill="auto"/>
            <w:vAlign w:val="center"/>
            <w:hideMark/>
          </w:tcPr>
          <w:p w14:paraId="215D0248" w14:textId="77777777" w:rsidR="0068457C" w:rsidRPr="0068457C" w:rsidRDefault="0068457C" w:rsidP="0068457C">
            <w:pPr>
              <w:jc w:val="center"/>
              <w:rPr>
                <w:sz w:val="14"/>
                <w:szCs w:val="14"/>
              </w:rPr>
            </w:pPr>
            <w:r w:rsidRPr="0068457C">
              <w:rPr>
                <w:sz w:val="14"/>
                <w:szCs w:val="14"/>
              </w:rPr>
              <w:t>7,09</w:t>
            </w:r>
          </w:p>
        </w:tc>
        <w:tc>
          <w:tcPr>
            <w:tcW w:w="377" w:type="pct"/>
            <w:shd w:val="clear" w:color="auto" w:fill="auto"/>
            <w:vAlign w:val="center"/>
            <w:hideMark/>
          </w:tcPr>
          <w:p w14:paraId="082D5ADA"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6FDFD532" w14:textId="77777777" w:rsidTr="00A22056">
        <w:trPr>
          <w:trHeight w:val="20"/>
        </w:trPr>
        <w:tc>
          <w:tcPr>
            <w:tcW w:w="553" w:type="pct"/>
            <w:shd w:val="clear" w:color="auto" w:fill="auto"/>
            <w:vAlign w:val="center"/>
            <w:hideMark/>
          </w:tcPr>
          <w:p w14:paraId="448C3DAE" w14:textId="77777777" w:rsidR="0068457C" w:rsidRPr="0068457C" w:rsidRDefault="0068457C" w:rsidP="0068457C">
            <w:pPr>
              <w:jc w:val="center"/>
              <w:rPr>
                <w:sz w:val="14"/>
                <w:szCs w:val="14"/>
              </w:rPr>
            </w:pPr>
            <w:r w:rsidRPr="0068457C">
              <w:rPr>
                <w:sz w:val="14"/>
                <w:szCs w:val="14"/>
              </w:rPr>
              <w:t xml:space="preserve">Покупка оборудования для оснащения рабочих мест кадастровых инженеров в колличестве 15 шт: ПК для осуществления кадастровых работ -1 ед.; ПО для выполнения </w:t>
            </w:r>
            <w:r w:rsidRPr="0068457C">
              <w:rPr>
                <w:sz w:val="14"/>
                <w:szCs w:val="14"/>
              </w:rPr>
              <w:lastRenderedPageBreak/>
              <w:t>кадастровых работ «Межевой план», 1 ед.; ПО   ГИС - 3 ед.; Плоттер - 1 ед.; Ноутбук  - 3 ед.; Комплект ПК + Монитор - 6 ед.</w:t>
            </w:r>
          </w:p>
        </w:tc>
        <w:tc>
          <w:tcPr>
            <w:tcW w:w="390" w:type="pct"/>
            <w:shd w:val="clear" w:color="auto" w:fill="auto"/>
            <w:vAlign w:val="center"/>
            <w:hideMark/>
          </w:tcPr>
          <w:p w14:paraId="53272110" w14:textId="77777777" w:rsidR="0068457C" w:rsidRPr="0068457C" w:rsidRDefault="0068457C" w:rsidP="0068457C">
            <w:pPr>
              <w:jc w:val="center"/>
              <w:rPr>
                <w:sz w:val="14"/>
                <w:szCs w:val="14"/>
              </w:rPr>
            </w:pPr>
            <w:r w:rsidRPr="0068457C">
              <w:rPr>
                <w:sz w:val="14"/>
                <w:szCs w:val="14"/>
              </w:rPr>
              <w:lastRenderedPageBreak/>
              <w:t>100ДБ</w:t>
            </w:r>
          </w:p>
        </w:tc>
        <w:tc>
          <w:tcPr>
            <w:tcW w:w="387" w:type="pct"/>
            <w:shd w:val="clear" w:color="auto" w:fill="auto"/>
            <w:vAlign w:val="center"/>
            <w:hideMark/>
          </w:tcPr>
          <w:p w14:paraId="1F2C4F63" w14:textId="77777777" w:rsidR="0068457C" w:rsidRPr="0068457C" w:rsidRDefault="0068457C" w:rsidP="0068457C">
            <w:pPr>
              <w:jc w:val="center"/>
              <w:rPr>
                <w:sz w:val="14"/>
                <w:szCs w:val="14"/>
              </w:rPr>
            </w:pPr>
            <w:r w:rsidRPr="0068457C">
              <w:rPr>
                <w:sz w:val="14"/>
                <w:szCs w:val="14"/>
              </w:rPr>
              <w:t>1,45</w:t>
            </w:r>
          </w:p>
        </w:tc>
        <w:tc>
          <w:tcPr>
            <w:tcW w:w="341" w:type="pct"/>
            <w:shd w:val="clear" w:color="auto" w:fill="auto"/>
            <w:vAlign w:val="center"/>
            <w:hideMark/>
          </w:tcPr>
          <w:p w14:paraId="01EE4403" w14:textId="77777777" w:rsidR="0068457C" w:rsidRPr="0068457C" w:rsidRDefault="0068457C" w:rsidP="0068457C">
            <w:pPr>
              <w:jc w:val="center"/>
              <w:rPr>
                <w:sz w:val="14"/>
                <w:szCs w:val="14"/>
              </w:rPr>
            </w:pPr>
            <w:r w:rsidRPr="0068457C">
              <w:rPr>
                <w:sz w:val="14"/>
                <w:szCs w:val="14"/>
              </w:rPr>
              <w:t>1,23</w:t>
            </w:r>
          </w:p>
        </w:tc>
        <w:tc>
          <w:tcPr>
            <w:tcW w:w="377" w:type="pct"/>
            <w:shd w:val="clear" w:color="auto" w:fill="auto"/>
            <w:vAlign w:val="center"/>
            <w:hideMark/>
          </w:tcPr>
          <w:p w14:paraId="2CB3DFAA" w14:textId="77777777" w:rsidR="0068457C" w:rsidRPr="0068457C" w:rsidRDefault="0068457C" w:rsidP="0068457C">
            <w:pPr>
              <w:jc w:val="center"/>
              <w:rPr>
                <w:sz w:val="14"/>
                <w:szCs w:val="14"/>
              </w:rPr>
            </w:pPr>
            <w:r w:rsidRPr="0068457C">
              <w:rPr>
                <w:sz w:val="14"/>
                <w:szCs w:val="14"/>
              </w:rPr>
              <w:t>0,22</w:t>
            </w:r>
          </w:p>
        </w:tc>
        <w:tc>
          <w:tcPr>
            <w:tcW w:w="387" w:type="pct"/>
            <w:shd w:val="clear" w:color="auto" w:fill="auto"/>
            <w:vAlign w:val="center"/>
            <w:hideMark/>
          </w:tcPr>
          <w:p w14:paraId="0B98358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94B6D4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AC8E8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FE4479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39BBD2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8B3813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970055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98A0B49"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5693E4CA" w14:textId="77777777" w:rsidTr="00A22056">
        <w:trPr>
          <w:trHeight w:val="20"/>
        </w:trPr>
        <w:tc>
          <w:tcPr>
            <w:tcW w:w="553" w:type="pct"/>
            <w:shd w:val="clear" w:color="auto" w:fill="auto"/>
            <w:vAlign w:val="center"/>
            <w:hideMark/>
          </w:tcPr>
          <w:p w14:paraId="7902CBA8" w14:textId="77777777" w:rsidR="0068457C" w:rsidRPr="0068457C" w:rsidRDefault="0068457C" w:rsidP="0068457C">
            <w:pPr>
              <w:jc w:val="center"/>
              <w:rPr>
                <w:sz w:val="14"/>
                <w:szCs w:val="14"/>
              </w:rPr>
            </w:pPr>
            <w:r w:rsidRPr="0068457C">
              <w:rPr>
                <w:sz w:val="14"/>
                <w:szCs w:val="14"/>
              </w:rPr>
              <w:t>Покупка в Ижморском районе ВЛ-0,4 кВ протяженностью 11,59 км, 6 шт. ТП 0,4/6/10 кВ мощностью 0,9 Мва</w:t>
            </w:r>
          </w:p>
        </w:tc>
        <w:tc>
          <w:tcPr>
            <w:tcW w:w="390" w:type="pct"/>
            <w:shd w:val="clear" w:color="auto" w:fill="auto"/>
            <w:vAlign w:val="center"/>
            <w:hideMark/>
          </w:tcPr>
          <w:p w14:paraId="7B4BECD4" w14:textId="77777777" w:rsidR="0068457C" w:rsidRPr="0068457C" w:rsidRDefault="0068457C" w:rsidP="0068457C">
            <w:pPr>
              <w:jc w:val="center"/>
              <w:rPr>
                <w:sz w:val="14"/>
                <w:szCs w:val="14"/>
              </w:rPr>
            </w:pPr>
            <w:r w:rsidRPr="0068457C">
              <w:rPr>
                <w:sz w:val="14"/>
                <w:szCs w:val="14"/>
              </w:rPr>
              <w:t>218</w:t>
            </w:r>
          </w:p>
        </w:tc>
        <w:tc>
          <w:tcPr>
            <w:tcW w:w="387" w:type="pct"/>
            <w:shd w:val="clear" w:color="auto" w:fill="auto"/>
            <w:vAlign w:val="center"/>
            <w:hideMark/>
          </w:tcPr>
          <w:p w14:paraId="2AC98A83" w14:textId="77777777" w:rsidR="0068457C" w:rsidRPr="0068457C" w:rsidRDefault="0068457C" w:rsidP="0068457C">
            <w:pPr>
              <w:jc w:val="center"/>
              <w:rPr>
                <w:sz w:val="14"/>
                <w:szCs w:val="14"/>
              </w:rPr>
            </w:pPr>
            <w:r w:rsidRPr="0068457C">
              <w:rPr>
                <w:sz w:val="14"/>
                <w:szCs w:val="14"/>
              </w:rPr>
              <w:t>2,57</w:t>
            </w:r>
          </w:p>
        </w:tc>
        <w:tc>
          <w:tcPr>
            <w:tcW w:w="341" w:type="pct"/>
            <w:shd w:val="clear" w:color="auto" w:fill="auto"/>
            <w:vAlign w:val="center"/>
            <w:hideMark/>
          </w:tcPr>
          <w:p w14:paraId="10D3830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D578428" w14:textId="77777777" w:rsidR="0068457C" w:rsidRPr="0068457C" w:rsidRDefault="0068457C" w:rsidP="0068457C">
            <w:pPr>
              <w:jc w:val="center"/>
              <w:rPr>
                <w:sz w:val="14"/>
                <w:szCs w:val="14"/>
              </w:rPr>
            </w:pPr>
            <w:r w:rsidRPr="0068457C">
              <w:rPr>
                <w:sz w:val="14"/>
                <w:szCs w:val="14"/>
              </w:rPr>
              <w:t>2,57</w:t>
            </w:r>
          </w:p>
        </w:tc>
        <w:tc>
          <w:tcPr>
            <w:tcW w:w="387" w:type="pct"/>
            <w:shd w:val="clear" w:color="auto" w:fill="auto"/>
            <w:vAlign w:val="center"/>
            <w:hideMark/>
          </w:tcPr>
          <w:p w14:paraId="4175C4BA" w14:textId="77777777" w:rsidR="0068457C" w:rsidRPr="0068457C" w:rsidRDefault="0068457C" w:rsidP="0068457C">
            <w:pPr>
              <w:jc w:val="center"/>
              <w:rPr>
                <w:sz w:val="14"/>
                <w:szCs w:val="14"/>
              </w:rPr>
            </w:pPr>
            <w:r w:rsidRPr="0068457C">
              <w:rPr>
                <w:sz w:val="14"/>
                <w:szCs w:val="14"/>
              </w:rPr>
              <w:t>2,75</w:t>
            </w:r>
          </w:p>
        </w:tc>
        <w:tc>
          <w:tcPr>
            <w:tcW w:w="341" w:type="pct"/>
            <w:shd w:val="clear" w:color="auto" w:fill="auto"/>
            <w:vAlign w:val="center"/>
            <w:hideMark/>
          </w:tcPr>
          <w:p w14:paraId="5E08F760" w14:textId="77777777" w:rsidR="0068457C" w:rsidRPr="0068457C" w:rsidRDefault="0068457C" w:rsidP="0068457C">
            <w:pPr>
              <w:jc w:val="center"/>
              <w:rPr>
                <w:sz w:val="14"/>
                <w:szCs w:val="14"/>
              </w:rPr>
            </w:pPr>
            <w:r w:rsidRPr="0068457C">
              <w:rPr>
                <w:sz w:val="14"/>
                <w:szCs w:val="14"/>
              </w:rPr>
              <w:t>2,33</w:t>
            </w:r>
          </w:p>
        </w:tc>
        <w:tc>
          <w:tcPr>
            <w:tcW w:w="377" w:type="pct"/>
            <w:shd w:val="clear" w:color="auto" w:fill="auto"/>
            <w:vAlign w:val="center"/>
            <w:hideMark/>
          </w:tcPr>
          <w:p w14:paraId="1906F59E" w14:textId="77777777" w:rsidR="0068457C" w:rsidRPr="0068457C" w:rsidRDefault="0068457C" w:rsidP="0068457C">
            <w:pPr>
              <w:jc w:val="center"/>
              <w:rPr>
                <w:sz w:val="14"/>
                <w:szCs w:val="14"/>
              </w:rPr>
            </w:pPr>
            <w:r w:rsidRPr="0068457C">
              <w:rPr>
                <w:sz w:val="14"/>
                <w:szCs w:val="14"/>
              </w:rPr>
              <w:t>0,42</w:t>
            </w:r>
          </w:p>
        </w:tc>
        <w:tc>
          <w:tcPr>
            <w:tcW w:w="341" w:type="pct"/>
            <w:shd w:val="clear" w:color="auto" w:fill="auto"/>
            <w:vAlign w:val="center"/>
            <w:hideMark/>
          </w:tcPr>
          <w:p w14:paraId="3B097CC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604919E" w14:textId="77777777" w:rsidR="0068457C" w:rsidRPr="0068457C" w:rsidRDefault="0068457C" w:rsidP="0068457C">
            <w:pPr>
              <w:jc w:val="center"/>
              <w:rPr>
                <w:sz w:val="14"/>
                <w:szCs w:val="14"/>
              </w:rPr>
            </w:pPr>
            <w:r w:rsidRPr="0068457C">
              <w:rPr>
                <w:sz w:val="14"/>
                <w:szCs w:val="14"/>
              </w:rPr>
              <w:t>0,42</w:t>
            </w:r>
          </w:p>
        </w:tc>
        <w:tc>
          <w:tcPr>
            <w:tcW w:w="377" w:type="pct"/>
            <w:shd w:val="clear" w:color="auto" w:fill="auto"/>
            <w:noWrap/>
            <w:vAlign w:val="center"/>
            <w:hideMark/>
          </w:tcPr>
          <w:p w14:paraId="28534480" w14:textId="77777777" w:rsidR="0068457C" w:rsidRPr="0068457C" w:rsidRDefault="0068457C" w:rsidP="0068457C">
            <w:pPr>
              <w:jc w:val="center"/>
              <w:rPr>
                <w:sz w:val="14"/>
                <w:szCs w:val="14"/>
              </w:rPr>
            </w:pPr>
            <w:r w:rsidRPr="0068457C">
              <w:rPr>
                <w:sz w:val="14"/>
                <w:szCs w:val="14"/>
              </w:rPr>
              <w:t>0,42</w:t>
            </w:r>
          </w:p>
        </w:tc>
        <w:tc>
          <w:tcPr>
            <w:tcW w:w="377" w:type="pct"/>
            <w:shd w:val="clear" w:color="auto" w:fill="auto"/>
            <w:vAlign w:val="center"/>
            <w:hideMark/>
          </w:tcPr>
          <w:p w14:paraId="1D779DC5" w14:textId="77777777" w:rsidR="0068457C" w:rsidRPr="0068457C" w:rsidRDefault="0068457C" w:rsidP="0068457C">
            <w:pPr>
              <w:jc w:val="center"/>
              <w:rPr>
                <w:sz w:val="14"/>
                <w:szCs w:val="14"/>
              </w:rPr>
            </w:pPr>
            <w:r w:rsidRPr="0068457C">
              <w:rPr>
                <w:sz w:val="14"/>
                <w:szCs w:val="14"/>
              </w:rPr>
              <w:t>0,36</w:t>
            </w:r>
          </w:p>
        </w:tc>
        <w:tc>
          <w:tcPr>
            <w:tcW w:w="377" w:type="pct"/>
            <w:shd w:val="clear" w:color="auto" w:fill="auto"/>
            <w:vAlign w:val="center"/>
            <w:hideMark/>
          </w:tcPr>
          <w:p w14:paraId="10EC5C0C"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660D0220" w14:textId="77777777" w:rsidTr="00A22056">
        <w:trPr>
          <w:trHeight w:val="20"/>
        </w:trPr>
        <w:tc>
          <w:tcPr>
            <w:tcW w:w="553" w:type="pct"/>
            <w:shd w:val="clear" w:color="auto" w:fill="auto"/>
            <w:vAlign w:val="center"/>
            <w:hideMark/>
          </w:tcPr>
          <w:p w14:paraId="02BD0E93" w14:textId="77777777" w:rsidR="0068457C" w:rsidRPr="0068457C" w:rsidRDefault="0068457C" w:rsidP="0068457C">
            <w:pPr>
              <w:jc w:val="center"/>
              <w:rPr>
                <w:sz w:val="14"/>
                <w:szCs w:val="14"/>
              </w:rPr>
            </w:pPr>
            <w:r w:rsidRPr="0068457C">
              <w:rPr>
                <w:sz w:val="14"/>
                <w:szCs w:val="14"/>
              </w:rPr>
              <w:t>Покупка в Кемеровском районе ВЛ-6-10 кВ, ВЛ-0,4 кВ протяженностью 5,46 км, 18 шт. ТП 0,4/6/10 кВ мощностью 4,32 Мва</w:t>
            </w:r>
          </w:p>
        </w:tc>
        <w:tc>
          <w:tcPr>
            <w:tcW w:w="390" w:type="pct"/>
            <w:shd w:val="clear" w:color="auto" w:fill="auto"/>
            <w:vAlign w:val="center"/>
            <w:hideMark/>
          </w:tcPr>
          <w:p w14:paraId="29E4D42D" w14:textId="77777777" w:rsidR="0068457C" w:rsidRPr="0068457C" w:rsidRDefault="0068457C" w:rsidP="0068457C">
            <w:pPr>
              <w:jc w:val="center"/>
              <w:rPr>
                <w:sz w:val="14"/>
                <w:szCs w:val="14"/>
              </w:rPr>
            </w:pPr>
            <w:r w:rsidRPr="0068457C">
              <w:rPr>
                <w:sz w:val="14"/>
                <w:szCs w:val="14"/>
              </w:rPr>
              <w:t>366</w:t>
            </w:r>
          </w:p>
        </w:tc>
        <w:tc>
          <w:tcPr>
            <w:tcW w:w="387" w:type="pct"/>
            <w:shd w:val="clear" w:color="auto" w:fill="auto"/>
            <w:vAlign w:val="center"/>
            <w:hideMark/>
          </w:tcPr>
          <w:p w14:paraId="4AAC93B9" w14:textId="77777777" w:rsidR="0068457C" w:rsidRPr="0068457C" w:rsidRDefault="0068457C" w:rsidP="0068457C">
            <w:pPr>
              <w:jc w:val="center"/>
              <w:rPr>
                <w:sz w:val="14"/>
                <w:szCs w:val="14"/>
              </w:rPr>
            </w:pPr>
            <w:r w:rsidRPr="0068457C">
              <w:rPr>
                <w:sz w:val="14"/>
                <w:szCs w:val="14"/>
              </w:rPr>
              <w:t>4,43</w:t>
            </w:r>
          </w:p>
        </w:tc>
        <w:tc>
          <w:tcPr>
            <w:tcW w:w="341" w:type="pct"/>
            <w:shd w:val="clear" w:color="auto" w:fill="auto"/>
            <w:vAlign w:val="center"/>
            <w:hideMark/>
          </w:tcPr>
          <w:p w14:paraId="59ABF4B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4D85937" w14:textId="77777777" w:rsidR="0068457C" w:rsidRPr="0068457C" w:rsidRDefault="0068457C" w:rsidP="0068457C">
            <w:pPr>
              <w:jc w:val="center"/>
              <w:rPr>
                <w:sz w:val="14"/>
                <w:szCs w:val="14"/>
              </w:rPr>
            </w:pPr>
            <w:r w:rsidRPr="0068457C">
              <w:rPr>
                <w:sz w:val="14"/>
                <w:szCs w:val="14"/>
              </w:rPr>
              <w:t>4,43</w:t>
            </w:r>
          </w:p>
        </w:tc>
        <w:tc>
          <w:tcPr>
            <w:tcW w:w="387" w:type="pct"/>
            <w:shd w:val="clear" w:color="auto" w:fill="auto"/>
            <w:vAlign w:val="center"/>
            <w:hideMark/>
          </w:tcPr>
          <w:p w14:paraId="6AE35E0E" w14:textId="77777777" w:rsidR="0068457C" w:rsidRPr="0068457C" w:rsidRDefault="0068457C" w:rsidP="0068457C">
            <w:pPr>
              <w:jc w:val="center"/>
              <w:rPr>
                <w:sz w:val="14"/>
                <w:szCs w:val="14"/>
              </w:rPr>
            </w:pPr>
            <w:r w:rsidRPr="0068457C">
              <w:rPr>
                <w:sz w:val="14"/>
                <w:szCs w:val="14"/>
              </w:rPr>
              <w:t>4,42</w:t>
            </w:r>
          </w:p>
        </w:tc>
        <w:tc>
          <w:tcPr>
            <w:tcW w:w="341" w:type="pct"/>
            <w:shd w:val="clear" w:color="auto" w:fill="auto"/>
            <w:vAlign w:val="center"/>
            <w:hideMark/>
          </w:tcPr>
          <w:p w14:paraId="2F9C3F70" w14:textId="77777777" w:rsidR="0068457C" w:rsidRPr="0068457C" w:rsidRDefault="0068457C" w:rsidP="0068457C">
            <w:pPr>
              <w:jc w:val="center"/>
              <w:rPr>
                <w:sz w:val="14"/>
                <w:szCs w:val="14"/>
              </w:rPr>
            </w:pPr>
            <w:r w:rsidRPr="0068457C">
              <w:rPr>
                <w:sz w:val="14"/>
                <w:szCs w:val="14"/>
              </w:rPr>
              <w:t>3,73</w:t>
            </w:r>
          </w:p>
        </w:tc>
        <w:tc>
          <w:tcPr>
            <w:tcW w:w="377" w:type="pct"/>
            <w:shd w:val="clear" w:color="auto" w:fill="auto"/>
            <w:vAlign w:val="center"/>
            <w:hideMark/>
          </w:tcPr>
          <w:p w14:paraId="183A8B60" w14:textId="77777777" w:rsidR="0068457C" w:rsidRPr="0068457C" w:rsidRDefault="0068457C" w:rsidP="0068457C">
            <w:pPr>
              <w:jc w:val="center"/>
              <w:rPr>
                <w:sz w:val="14"/>
                <w:szCs w:val="14"/>
              </w:rPr>
            </w:pPr>
            <w:r w:rsidRPr="0068457C">
              <w:rPr>
                <w:sz w:val="14"/>
                <w:szCs w:val="14"/>
              </w:rPr>
              <w:t>0,69</w:t>
            </w:r>
          </w:p>
        </w:tc>
        <w:tc>
          <w:tcPr>
            <w:tcW w:w="341" w:type="pct"/>
            <w:shd w:val="clear" w:color="auto" w:fill="auto"/>
            <w:vAlign w:val="center"/>
            <w:hideMark/>
          </w:tcPr>
          <w:p w14:paraId="190193A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C895257" w14:textId="77777777" w:rsidR="0068457C" w:rsidRPr="0068457C" w:rsidRDefault="0068457C" w:rsidP="0068457C">
            <w:pPr>
              <w:jc w:val="center"/>
              <w:rPr>
                <w:sz w:val="14"/>
                <w:szCs w:val="14"/>
              </w:rPr>
            </w:pPr>
            <w:r w:rsidRPr="0068457C">
              <w:rPr>
                <w:sz w:val="14"/>
                <w:szCs w:val="14"/>
              </w:rPr>
              <w:t>0,69</w:t>
            </w:r>
          </w:p>
        </w:tc>
        <w:tc>
          <w:tcPr>
            <w:tcW w:w="377" w:type="pct"/>
            <w:shd w:val="clear" w:color="auto" w:fill="auto"/>
            <w:noWrap/>
            <w:vAlign w:val="center"/>
            <w:hideMark/>
          </w:tcPr>
          <w:p w14:paraId="6B28BF0D" w14:textId="77777777" w:rsidR="0068457C" w:rsidRPr="0068457C" w:rsidRDefault="0068457C" w:rsidP="0068457C">
            <w:pPr>
              <w:jc w:val="center"/>
              <w:rPr>
                <w:sz w:val="14"/>
                <w:szCs w:val="14"/>
              </w:rPr>
            </w:pPr>
            <w:r w:rsidRPr="0068457C">
              <w:rPr>
                <w:sz w:val="14"/>
                <w:szCs w:val="14"/>
              </w:rPr>
              <w:t>0,69</w:t>
            </w:r>
          </w:p>
        </w:tc>
        <w:tc>
          <w:tcPr>
            <w:tcW w:w="377" w:type="pct"/>
            <w:shd w:val="clear" w:color="auto" w:fill="auto"/>
            <w:vAlign w:val="center"/>
            <w:hideMark/>
          </w:tcPr>
          <w:p w14:paraId="153641D9" w14:textId="77777777" w:rsidR="0068457C" w:rsidRPr="0068457C" w:rsidRDefault="0068457C" w:rsidP="0068457C">
            <w:pPr>
              <w:jc w:val="center"/>
              <w:rPr>
                <w:sz w:val="14"/>
                <w:szCs w:val="14"/>
              </w:rPr>
            </w:pPr>
            <w:r w:rsidRPr="0068457C">
              <w:rPr>
                <w:sz w:val="14"/>
                <w:szCs w:val="14"/>
              </w:rPr>
              <w:t>0,59</w:t>
            </w:r>
          </w:p>
        </w:tc>
        <w:tc>
          <w:tcPr>
            <w:tcW w:w="377" w:type="pct"/>
            <w:shd w:val="clear" w:color="auto" w:fill="auto"/>
            <w:vAlign w:val="center"/>
            <w:hideMark/>
          </w:tcPr>
          <w:p w14:paraId="5D88D98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1F9CF97" w14:textId="77777777" w:rsidTr="00A22056">
        <w:trPr>
          <w:trHeight w:val="20"/>
        </w:trPr>
        <w:tc>
          <w:tcPr>
            <w:tcW w:w="553" w:type="pct"/>
            <w:shd w:val="clear" w:color="auto" w:fill="auto"/>
            <w:vAlign w:val="center"/>
            <w:hideMark/>
          </w:tcPr>
          <w:p w14:paraId="1C1784C8" w14:textId="77777777" w:rsidR="0068457C" w:rsidRPr="0068457C" w:rsidRDefault="0068457C" w:rsidP="0068457C">
            <w:pPr>
              <w:jc w:val="center"/>
              <w:rPr>
                <w:sz w:val="14"/>
                <w:szCs w:val="14"/>
              </w:rPr>
            </w:pPr>
            <w:r w:rsidRPr="0068457C">
              <w:rPr>
                <w:sz w:val="14"/>
                <w:szCs w:val="14"/>
              </w:rPr>
              <w:t>Покупка в Юргинском районе ВЛ-10, ВЛ-0,4 кВ протяженностью 0,87 км, 2 шт. ТП 0,4/6/10 кВ мощностью 0,41 Мва</w:t>
            </w:r>
          </w:p>
        </w:tc>
        <w:tc>
          <w:tcPr>
            <w:tcW w:w="390" w:type="pct"/>
            <w:shd w:val="clear" w:color="auto" w:fill="auto"/>
            <w:vAlign w:val="center"/>
            <w:hideMark/>
          </w:tcPr>
          <w:p w14:paraId="4D4DA97F" w14:textId="77777777" w:rsidR="0068457C" w:rsidRPr="0068457C" w:rsidRDefault="0068457C" w:rsidP="0068457C">
            <w:pPr>
              <w:jc w:val="center"/>
              <w:rPr>
                <w:sz w:val="14"/>
                <w:szCs w:val="14"/>
              </w:rPr>
            </w:pPr>
            <w:r w:rsidRPr="0068457C">
              <w:rPr>
                <w:sz w:val="14"/>
                <w:szCs w:val="14"/>
              </w:rPr>
              <w:t>367</w:t>
            </w:r>
          </w:p>
        </w:tc>
        <w:tc>
          <w:tcPr>
            <w:tcW w:w="387" w:type="pct"/>
            <w:shd w:val="clear" w:color="auto" w:fill="auto"/>
            <w:vAlign w:val="center"/>
            <w:hideMark/>
          </w:tcPr>
          <w:p w14:paraId="376C59DC" w14:textId="77777777" w:rsidR="0068457C" w:rsidRPr="0068457C" w:rsidRDefault="0068457C" w:rsidP="0068457C">
            <w:pPr>
              <w:jc w:val="center"/>
              <w:rPr>
                <w:sz w:val="14"/>
                <w:szCs w:val="14"/>
              </w:rPr>
            </w:pPr>
            <w:r w:rsidRPr="0068457C">
              <w:rPr>
                <w:sz w:val="14"/>
                <w:szCs w:val="14"/>
              </w:rPr>
              <w:t>0,75</w:t>
            </w:r>
          </w:p>
        </w:tc>
        <w:tc>
          <w:tcPr>
            <w:tcW w:w="341" w:type="pct"/>
            <w:shd w:val="clear" w:color="auto" w:fill="auto"/>
            <w:vAlign w:val="center"/>
            <w:hideMark/>
          </w:tcPr>
          <w:p w14:paraId="52C015E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E15159D" w14:textId="77777777" w:rsidR="0068457C" w:rsidRPr="0068457C" w:rsidRDefault="0068457C" w:rsidP="0068457C">
            <w:pPr>
              <w:jc w:val="center"/>
              <w:rPr>
                <w:sz w:val="14"/>
                <w:szCs w:val="14"/>
              </w:rPr>
            </w:pPr>
            <w:r w:rsidRPr="0068457C">
              <w:rPr>
                <w:sz w:val="14"/>
                <w:szCs w:val="14"/>
              </w:rPr>
              <w:t>0,75</w:t>
            </w:r>
          </w:p>
        </w:tc>
        <w:tc>
          <w:tcPr>
            <w:tcW w:w="387" w:type="pct"/>
            <w:shd w:val="clear" w:color="auto" w:fill="auto"/>
            <w:vAlign w:val="center"/>
            <w:hideMark/>
          </w:tcPr>
          <w:p w14:paraId="79EAE19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2DCD7C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D4F1EF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F631D7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86DC86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6AEDC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D5D8BE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8CD95D5"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20F34FB" w14:textId="77777777" w:rsidTr="00A22056">
        <w:trPr>
          <w:trHeight w:val="20"/>
        </w:trPr>
        <w:tc>
          <w:tcPr>
            <w:tcW w:w="553" w:type="pct"/>
            <w:shd w:val="clear" w:color="auto" w:fill="auto"/>
            <w:vAlign w:val="center"/>
            <w:hideMark/>
          </w:tcPr>
          <w:p w14:paraId="079DAB13" w14:textId="77777777" w:rsidR="0068457C" w:rsidRPr="0068457C" w:rsidRDefault="0068457C" w:rsidP="0068457C">
            <w:pPr>
              <w:jc w:val="center"/>
              <w:rPr>
                <w:sz w:val="14"/>
                <w:szCs w:val="14"/>
              </w:rPr>
            </w:pPr>
            <w:r w:rsidRPr="0068457C">
              <w:rPr>
                <w:sz w:val="14"/>
                <w:szCs w:val="14"/>
              </w:rPr>
              <w:t>Покупка в Тяжинском районе ВЛ-0,4 кВ протяженностью 1,297 км, 2 шт. ТП 0,4/6/10 кВ мощностью 0,26 Мва</w:t>
            </w:r>
          </w:p>
        </w:tc>
        <w:tc>
          <w:tcPr>
            <w:tcW w:w="390" w:type="pct"/>
            <w:shd w:val="clear" w:color="auto" w:fill="auto"/>
            <w:vAlign w:val="center"/>
            <w:hideMark/>
          </w:tcPr>
          <w:p w14:paraId="46B8BBDD" w14:textId="77777777" w:rsidR="0068457C" w:rsidRPr="0068457C" w:rsidRDefault="0068457C" w:rsidP="0068457C">
            <w:pPr>
              <w:jc w:val="center"/>
              <w:rPr>
                <w:sz w:val="14"/>
                <w:szCs w:val="14"/>
              </w:rPr>
            </w:pPr>
            <w:r w:rsidRPr="0068457C">
              <w:rPr>
                <w:sz w:val="14"/>
                <w:szCs w:val="14"/>
              </w:rPr>
              <w:t>368</w:t>
            </w:r>
          </w:p>
        </w:tc>
        <w:tc>
          <w:tcPr>
            <w:tcW w:w="387" w:type="pct"/>
            <w:shd w:val="clear" w:color="auto" w:fill="auto"/>
            <w:vAlign w:val="center"/>
            <w:hideMark/>
          </w:tcPr>
          <w:p w14:paraId="380BDD76" w14:textId="77777777" w:rsidR="0068457C" w:rsidRPr="0068457C" w:rsidRDefault="0068457C" w:rsidP="0068457C">
            <w:pPr>
              <w:jc w:val="center"/>
              <w:rPr>
                <w:sz w:val="14"/>
                <w:szCs w:val="14"/>
              </w:rPr>
            </w:pPr>
            <w:r w:rsidRPr="0068457C">
              <w:rPr>
                <w:sz w:val="14"/>
                <w:szCs w:val="14"/>
              </w:rPr>
              <w:t>0,83</w:t>
            </w:r>
          </w:p>
        </w:tc>
        <w:tc>
          <w:tcPr>
            <w:tcW w:w="341" w:type="pct"/>
            <w:shd w:val="clear" w:color="auto" w:fill="auto"/>
            <w:vAlign w:val="center"/>
            <w:hideMark/>
          </w:tcPr>
          <w:p w14:paraId="3A3BB8F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034491B" w14:textId="77777777" w:rsidR="0068457C" w:rsidRPr="0068457C" w:rsidRDefault="0068457C" w:rsidP="0068457C">
            <w:pPr>
              <w:jc w:val="center"/>
              <w:rPr>
                <w:sz w:val="14"/>
                <w:szCs w:val="14"/>
              </w:rPr>
            </w:pPr>
            <w:r w:rsidRPr="0068457C">
              <w:rPr>
                <w:sz w:val="14"/>
                <w:szCs w:val="14"/>
              </w:rPr>
              <w:t>0,83</w:t>
            </w:r>
          </w:p>
        </w:tc>
        <w:tc>
          <w:tcPr>
            <w:tcW w:w="387" w:type="pct"/>
            <w:shd w:val="clear" w:color="auto" w:fill="auto"/>
            <w:vAlign w:val="center"/>
            <w:hideMark/>
          </w:tcPr>
          <w:p w14:paraId="10E5551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8FD593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A54B6B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EF1C67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C56DFF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BDA53A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1C7261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00E5CEA"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DBFF1BE" w14:textId="77777777" w:rsidTr="00A22056">
        <w:trPr>
          <w:trHeight w:val="20"/>
        </w:trPr>
        <w:tc>
          <w:tcPr>
            <w:tcW w:w="553" w:type="pct"/>
            <w:shd w:val="clear" w:color="auto" w:fill="auto"/>
            <w:vAlign w:val="center"/>
            <w:hideMark/>
          </w:tcPr>
          <w:p w14:paraId="5C704EF6" w14:textId="77777777" w:rsidR="0068457C" w:rsidRPr="0068457C" w:rsidRDefault="0068457C" w:rsidP="0068457C">
            <w:pPr>
              <w:jc w:val="center"/>
              <w:rPr>
                <w:sz w:val="14"/>
                <w:szCs w:val="14"/>
              </w:rPr>
            </w:pPr>
            <w:r w:rsidRPr="0068457C">
              <w:rPr>
                <w:sz w:val="14"/>
                <w:szCs w:val="14"/>
              </w:rPr>
              <w:t>Покупка в Мариинском районе ВЛ-6-10, ВЛ-0,4 кВ протяженностью 1,71 км, 3 шт. ТП 0,4/6/10 кВ мощностью 0,8 Мва</w:t>
            </w:r>
          </w:p>
        </w:tc>
        <w:tc>
          <w:tcPr>
            <w:tcW w:w="390" w:type="pct"/>
            <w:shd w:val="clear" w:color="auto" w:fill="auto"/>
            <w:vAlign w:val="center"/>
            <w:hideMark/>
          </w:tcPr>
          <w:p w14:paraId="5B92094F" w14:textId="77777777" w:rsidR="0068457C" w:rsidRPr="0068457C" w:rsidRDefault="0068457C" w:rsidP="0068457C">
            <w:pPr>
              <w:jc w:val="center"/>
              <w:rPr>
                <w:sz w:val="14"/>
                <w:szCs w:val="14"/>
              </w:rPr>
            </w:pPr>
            <w:r w:rsidRPr="0068457C">
              <w:rPr>
                <w:sz w:val="14"/>
                <w:szCs w:val="14"/>
              </w:rPr>
              <w:t>369</w:t>
            </w:r>
          </w:p>
        </w:tc>
        <w:tc>
          <w:tcPr>
            <w:tcW w:w="387" w:type="pct"/>
            <w:shd w:val="clear" w:color="auto" w:fill="auto"/>
            <w:vAlign w:val="center"/>
            <w:hideMark/>
          </w:tcPr>
          <w:p w14:paraId="0C7C02A7" w14:textId="77777777" w:rsidR="0068457C" w:rsidRPr="0068457C" w:rsidRDefault="0068457C" w:rsidP="0068457C">
            <w:pPr>
              <w:jc w:val="center"/>
              <w:rPr>
                <w:sz w:val="14"/>
                <w:szCs w:val="14"/>
              </w:rPr>
            </w:pPr>
            <w:r w:rsidRPr="0068457C">
              <w:rPr>
                <w:sz w:val="14"/>
                <w:szCs w:val="14"/>
              </w:rPr>
              <w:t>1,08</w:t>
            </w:r>
          </w:p>
        </w:tc>
        <w:tc>
          <w:tcPr>
            <w:tcW w:w="341" w:type="pct"/>
            <w:shd w:val="clear" w:color="auto" w:fill="auto"/>
            <w:vAlign w:val="center"/>
            <w:hideMark/>
          </w:tcPr>
          <w:p w14:paraId="0C7E8A2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D879B17" w14:textId="77777777" w:rsidR="0068457C" w:rsidRPr="0068457C" w:rsidRDefault="0068457C" w:rsidP="0068457C">
            <w:pPr>
              <w:jc w:val="center"/>
              <w:rPr>
                <w:sz w:val="14"/>
                <w:szCs w:val="14"/>
              </w:rPr>
            </w:pPr>
            <w:r w:rsidRPr="0068457C">
              <w:rPr>
                <w:sz w:val="14"/>
                <w:szCs w:val="14"/>
              </w:rPr>
              <w:t>1,08</w:t>
            </w:r>
          </w:p>
        </w:tc>
        <w:tc>
          <w:tcPr>
            <w:tcW w:w="387" w:type="pct"/>
            <w:shd w:val="clear" w:color="auto" w:fill="auto"/>
            <w:vAlign w:val="center"/>
            <w:hideMark/>
          </w:tcPr>
          <w:p w14:paraId="0655AAC9" w14:textId="77777777" w:rsidR="0068457C" w:rsidRPr="0068457C" w:rsidRDefault="0068457C" w:rsidP="0068457C">
            <w:pPr>
              <w:jc w:val="center"/>
              <w:rPr>
                <w:sz w:val="14"/>
                <w:szCs w:val="14"/>
              </w:rPr>
            </w:pPr>
            <w:r w:rsidRPr="0068457C">
              <w:rPr>
                <w:sz w:val="14"/>
                <w:szCs w:val="14"/>
              </w:rPr>
              <w:t>0,31</w:t>
            </w:r>
          </w:p>
        </w:tc>
        <w:tc>
          <w:tcPr>
            <w:tcW w:w="341" w:type="pct"/>
            <w:shd w:val="clear" w:color="auto" w:fill="auto"/>
            <w:vAlign w:val="center"/>
            <w:hideMark/>
          </w:tcPr>
          <w:p w14:paraId="1F858403" w14:textId="77777777" w:rsidR="0068457C" w:rsidRPr="0068457C" w:rsidRDefault="0068457C" w:rsidP="0068457C">
            <w:pPr>
              <w:jc w:val="center"/>
              <w:rPr>
                <w:sz w:val="14"/>
                <w:szCs w:val="14"/>
              </w:rPr>
            </w:pPr>
            <w:r w:rsidRPr="0068457C">
              <w:rPr>
                <w:sz w:val="14"/>
                <w:szCs w:val="14"/>
              </w:rPr>
              <w:t>0,27</w:t>
            </w:r>
          </w:p>
        </w:tc>
        <w:tc>
          <w:tcPr>
            <w:tcW w:w="377" w:type="pct"/>
            <w:shd w:val="clear" w:color="auto" w:fill="auto"/>
            <w:vAlign w:val="center"/>
            <w:hideMark/>
          </w:tcPr>
          <w:p w14:paraId="60263A42" w14:textId="77777777" w:rsidR="0068457C" w:rsidRPr="0068457C" w:rsidRDefault="0068457C" w:rsidP="0068457C">
            <w:pPr>
              <w:jc w:val="center"/>
              <w:rPr>
                <w:sz w:val="14"/>
                <w:szCs w:val="14"/>
              </w:rPr>
            </w:pPr>
            <w:r w:rsidRPr="0068457C">
              <w:rPr>
                <w:sz w:val="14"/>
                <w:szCs w:val="14"/>
              </w:rPr>
              <w:t>0,03</w:t>
            </w:r>
          </w:p>
        </w:tc>
        <w:tc>
          <w:tcPr>
            <w:tcW w:w="341" w:type="pct"/>
            <w:shd w:val="clear" w:color="auto" w:fill="auto"/>
            <w:vAlign w:val="center"/>
            <w:hideMark/>
          </w:tcPr>
          <w:p w14:paraId="3595E7A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2E46D79"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noWrap/>
            <w:vAlign w:val="center"/>
            <w:hideMark/>
          </w:tcPr>
          <w:p w14:paraId="20488E34"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vAlign w:val="center"/>
            <w:hideMark/>
          </w:tcPr>
          <w:p w14:paraId="1A84332A" w14:textId="77777777" w:rsidR="0068457C" w:rsidRPr="0068457C" w:rsidRDefault="0068457C" w:rsidP="0068457C">
            <w:pPr>
              <w:jc w:val="center"/>
              <w:rPr>
                <w:sz w:val="14"/>
                <w:szCs w:val="14"/>
              </w:rPr>
            </w:pPr>
            <w:r w:rsidRPr="0068457C">
              <w:rPr>
                <w:sz w:val="14"/>
                <w:szCs w:val="14"/>
              </w:rPr>
              <w:t>0,03</w:t>
            </w:r>
          </w:p>
        </w:tc>
        <w:tc>
          <w:tcPr>
            <w:tcW w:w="377" w:type="pct"/>
            <w:shd w:val="clear" w:color="auto" w:fill="auto"/>
            <w:vAlign w:val="center"/>
            <w:hideMark/>
          </w:tcPr>
          <w:p w14:paraId="5CAB96A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3ABEB0F" w14:textId="77777777" w:rsidTr="00A22056">
        <w:trPr>
          <w:trHeight w:val="20"/>
        </w:trPr>
        <w:tc>
          <w:tcPr>
            <w:tcW w:w="553" w:type="pct"/>
            <w:shd w:val="clear" w:color="auto" w:fill="auto"/>
            <w:vAlign w:val="center"/>
            <w:hideMark/>
          </w:tcPr>
          <w:p w14:paraId="07A9D4C7" w14:textId="77777777" w:rsidR="0068457C" w:rsidRPr="0068457C" w:rsidRDefault="0068457C" w:rsidP="0068457C">
            <w:pPr>
              <w:jc w:val="center"/>
              <w:rPr>
                <w:sz w:val="14"/>
                <w:szCs w:val="14"/>
              </w:rPr>
            </w:pPr>
            <w:r w:rsidRPr="0068457C">
              <w:rPr>
                <w:sz w:val="14"/>
                <w:szCs w:val="14"/>
              </w:rPr>
              <w:t>Покупка в Промышленновском районе ВЛ-10 кВ протяженностью 1,95 км</w:t>
            </w:r>
          </w:p>
        </w:tc>
        <w:tc>
          <w:tcPr>
            <w:tcW w:w="390" w:type="pct"/>
            <w:shd w:val="clear" w:color="auto" w:fill="auto"/>
            <w:vAlign w:val="center"/>
            <w:hideMark/>
          </w:tcPr>
          <w:p w14:paraId="1954861A" w14:textId="77777777" w:rsidR="0068457C" w:rsidRPr="0068457C" w:rsidRDefault="0068457C" w:rsidP="0068457C">
            <w:pPr>
              <w:jc w:val="center"/>
              <w:rPr>
                <w:sz w:val="14"/>
                <w:szCs w:val="14"/>
              </w:rPr>
            </w:pPr>
            <w:r w:rsidRPr="0068457C">
              <w:rPr>
                <w:sz w:val="14"/>
                <w:szCs w:val="14"/>
              </w:rPr>
              <w:t>371</w:t>
            </w:r>
          </w:p>
        </w:tc>
        <w:tc>
          <w:tcPr>
            <w:tcW w:w="387" w:type="pct"/>
            <w:shd w:val="clear" w:color="auto" w:fill="auto"/>
            <w:vAlign w:val="center"/>
            <w:hideMark/>
          </w:tcPr>
          <w:p w14:paraId="5AA94293" w14:textId="77777777" w:rsidR="0068457C" w:rsidRPr="0068457C" w:rsidRDefault="0068457C" w:rsidP="0068457C">
            <w:pPr>
              <w:jc w:val="center"/>
              <w:rPr>
                <w:sz w:val="14"/>
                <w:szCs w:val="14"/>
              </w:rPr>
            </w:pPr>
            <w:r w:rsidRPr="0068457C">
              <w:rPr>
                <w:sz w:val="14"/>
                <w:szCs w:val="14"/>
              </w:rPr>
              <w:t>0,15</w:t>
            </w:r>
          </w:p>
        </w:tc>
        <w:tc>
          <w:tcPr>
            <w:tcW w:w="341" w:type="pct"/>
            <w:shd w:val="clear" w:color="auto" w:fill="auto"/>
            <w:vAlign w:val="center"/>
            <w:hideMark/>
          </w:tcPr>
          <w:p w14:paraId="2A6BE4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8397A84" w14:textId="77777777" w:rsidR="0068457C" w:rsidRPr="0068457C" w:rsidRDefault="0068457C" w:rsidP="0068457C">
            <w:pPr>
              <w:jc w:val="center"/>
              <w:rPr>
                <w:sz w:val="14"/>
                <w:szCs w:val="14"/>
              </w:rPr>
            </w:pPr>
            <w:r w:rsidRPr="0068457C">
              <w:rPr>
                <w:sz w:val="14"/>
                <w:szCs w:val="14"/>
              </w:rPr>
              <w:t>0,15</w:t>
            </w:r>
          </w:p>
        </w:tc>
        <w:tc>
          <w:tcPr>
            <w:tcW w:w="387" w:type="pct"/>
            <w:shd w:val="clear" w:color="auto" w:fill="auto"/>
            <w:vAlign w:val="center"/>
            <w:hideMark/>
          </w:tcPr>
          <w:p w14:paraId="201DD274" w14:textId="77777777" w:rsidR="0068457C" w:rsidRPr="0068457C" w:rsidRDefault="0068457C" w:rsidP="0068457C">
            <w:pPr>
              <w:jc w:val="center"/>
              <w:rPr>
                <w:sz w:val="14"/>
                <w:szCs w:val="14"/>
              </w:rPr>
            </w:pPr>
            <w:r w:rsidRPr="0068457C">
              <w:rPr>
                <w:sz w:val="14"/>
                <w:szCs w:val="14"/>
              </w:rPr>
              <w:t>0,13</w:t>
            </w:r>
          </w:p>
        </w:tc>
        <w:tc>
          <w:tcPr>
            <w:tcW w:w="341" w:type="pct"/>
            <w:shd w:val="clear" w:color="auto" w:fill="auto"/>
            <w:vAlign w:val="center"/>
            <w:hideMark/>
          </w:tcPr>
          <w:p w14:paraId="331F5DF8" w14:textId="77777777" w:rsidR="0068457C" w:rsidRPr="0068457C" w:rsidRDefault="0068457C" w:rsidP="0068457C">
            <w:pPr>
              <w:jc w:val="center"/>
              <w:rPr>
                <w:sz w:val="14"/>
                <w:szCs w:val="14"/>
              </w:rPr>
            </w:pPr>
            <w:r w:rsidRPr="0068457C">
              <w:rPr>
                <w:sz w:val="14"/>
                <w:szCs w:val="14"/>
              </w:rPr>
              <w:t>0,11</w:t>
            </w:r>
          </w:p>
        </w:tc>
        <w:tc>
          <w:tcPr>
            <w:tcW w:w="377" w:type="pct"/>
            <w:shd w:val="clear" w:color="auto" w:fill="auto"/>
            <w:vAlign w:val="center"/>
            <w:hideMark/>
          </w:tcPr>
          <w:p w14:paraId="5564C4EA"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15E32C5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728A53A"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noWrap/>
            <w:vAlign w:val="center"/>
            <w:hideMark/>
          </w:tcPr>
          <w:p w14:paraId="7D576E92"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1E39C257"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vAlign w:val="center"/>
            <w:hideMark/>
          </w:tcPr>
          <w:p w14:paraId="28E13B4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EA5F83A" w14:textId="77777777" w:rsidTr="00A22056">
        <w:trPr>
          <w:trHeight w:val="20"/>
        </w:trPr>
        <w:tc>
          <w:tcPr>
            <w:tcW w:w="553" w:type="pct"/>
            <w:shd w:val="clear" w:color="auto" w:fill="auto"/>
            <w:vAlign w:val="center"/>
            <w:hideMark/>
          </w:tcPr>
          <w:p w14:paraId="5565773D" w14:textId="77777777" w:rsidR="0068457C" w:rsidRPr="0068457C" w:rsidRDefault="0068457C" w:rsidP="0068457C">
            <w:pPr>
              <w:jc w:val="center"/>
              <w:rPr>
                <w:sz w:val="14"/>
                <w:szCs w:val="14"/>
              </w:rPr>
            </w:pPr>
            <w:r w:rsidRPr="0068457C">
              <w:rPr>
                <w:sz w:val="14"/>
                <w:szCs w:val="14"/>
              </w:rPr>
              <w:t>Приобретение ЭСО по договору дарения 36.4200.2007.17, ВЛ 0,4 кВ протяженностью 0,3 км, ВЛ 6 кВ протяженностью 0,5 км, КТП мощностью 0,1 МВА, пос. Новостройка, ул. Полярная 11. Жуков В.Д.</w:t>
            </w:r>
          </w:p>
        </w:tc>
        <w:tc>
          <w:tcPr>
            <w:tcW w:w="390" w:type="pct"/>
            <w:shd w:val="clear" w:color="auto" w:fill="auto"/>
            <w:vAlign w:val="center"/>
            <w:hideMark/>
          </w:tcPr>
          <w:p w14:paraId="309C425E" w14:textId="77777777" w:rsidR="0068457C" w:rsidRPr="0068457C" w:rsidRDefault="0068457C" w:rsidP="0068457C">
            <w:pPr>
              <w:jc w:val="center"/>
              <w:rPr>
                <w:sz w:val="14"/>
                <w:szCs w:val="14"/>
              </w:rPr>
            </w:pPr>
            <w:r w:rsidRPr="0068457C">
              <w:rPr>
                <w:sz w:val="14"/>
                <w:szCs w:val="14"/>
              </w:rPr>
              <w:t>300.1</w:t>
            </w:r>
          </w:p>
        </w:tc>
        <w:tc>
          <w:tcPr>
            <w:tcW w:w="387" w:type="pct"/>
            <w:shd w:val="clear" w:color="auto" w:fill="auto"/>
            <w:vAlign w:val="center"/>
            <w:hideMark/>
          </w:tcPr>
          <w:p w14:paraId="75AAD68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5F4023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D058218"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075CC09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C54393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624CCB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CCDCC5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E23F86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4FC302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9D0014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BCD50E9"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77DD50FE" w14:textId="77777777" w:rsidTr="00A22056">
        <w:trPr>
          <w:trHeight w:val="20"/>
        </w:trPr>
        <w:tc>
          <w:tcPr>
            <w:tcW w:w="553" w:type="pct"/>
            <w:shd w:val="clear" w:color="auto" w:fill="auto"/>
            <w:vAlign w:val="center"/>
            <w:hideMark/>
          </w:tcPr>
          <w:p w14:paraId="10308D09" w14:textId="77777777" w:rsidR="0068457C" w:rsidRPr="0068457C" w:rsidRDefault="0068457C" w:rsidP="0068457C">
            <w:pPr>
              <w:jc w:val="center"/>
              <w:rPr>
                <w:sz w:val="14"/>
                <w:szCs w:val="14"/>
              </w:rPr>
            </w:pPr>
            <w:r w:rsidRPr="0068457C">
              <w:rPr>
                <w:sz w:val="14"/>
                <w:szCs w:val="14"/>
              </w:rPr>
              <w:lastRenderedPageBreak/>
              <w:t>Приобретение ЭСО по договору дарения 36.4200.2771.17, ВЛ 10 кВ Ф-10-7-К протяженностью0,3 км, КТП 0,063 МВА. СНТ "Тайга". Лесников А.П.</w:t>
            </w:r>
          </w:p>
        </w:tc>
        <w:tc>
          <w:tcPr>
            <w:tcW w:w="390" w:type="pct"/>
            <w:shd w:val="clear" w:color="auto" w:fill="auto"/>
            <w:vAlign w:val="center"/>
            <w:hideMark/>
          </w:tcPr>
          <w:p w14:paraId="319F3C15" w14:textId="77777777" w:rsidR="0068457C" w:rsidRPr="0068457C" w:rsidRDefault="0068457C" w:rsidP="0068457C">
            <w:pPr>
              <w:jc w:val="center"/>
              <w:rPr>
                <w:sz w:val="14"/>
                <w:szCs w:val="14"/>
              </w:rPr>
            </w:pPr>
            <w:r w:rsidRPr="0068457C">
              <w:rPr>
                <w:sz w:val="14"/>
                <w:szCs w:val="14"/>
              </w:rPr>
              <w:t>300.2</w:t>
            </w:r>
          </w:p>
        </w:tc>
        <w:tc>
          <w:tcPr>
            <w:tcW w:w="387" w:type="pct"/>
            <w:shd w:val="clear" w:color="auto" w:fill="auto"/>
            <w:vAlign w:val="center"/>
            <w:hideMark/>
          </w:tcPr>
          <w:p w14:paraId="44D0B2B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565F6F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3BF662E"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60BF920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05213E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7D233F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620B3F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FA5FDA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DFFC19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7B3596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678EB07"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7EA98A8C" w14:textId="77777777" w:rsidTr="00A22056">
        <w:trPr>
          <w:trHeight w:val="20"/>
        </w:trPr>
        <w:tc>
          <w:tcPr>
            <w:tcW w:w="553" w:type="pct"/>
            <w:shd w:val="clear" w:color="auto" w:fill="auto"/>
            <w:vAlign w:val="center"/>
            <w:hideMark/>
          </w:tcPr>
          <w:p w14:paraId="00791E3B" w14:textId="77777777" w:rsidR="0068457C" w:rsidRPr="0068457C" w:rsidRDefault="0068457C" w:rsidP="0068457C">
            <w:pPr>
              <w:jc w:val="center"/>
              <w:rPr>
                <w:sz w:val="14"/>
                <w:szCs w:val="14"/>
              </w:rPr>
            </w:pPr>
            <w:r w:rsidRPr="0068457C">
              <w:rPr>
                <w:sz w:val="14"/>
                <w:szCs w:val="14"/>
              </w:rPr>
              <w:t>Приобретение ЭСО по договору дарения 36.4200.2769.17 ВЛ 10 кВ протяженностью 3,42 км, двух ТП мощностью 0,1 и 0,04 МВА. СОНТ "Машиностроитель-5". Юргинский район. Уваров Н.К.</w:t>
            </w:r>
          </w:p>
        </w:tc>
        <w:tc>
          <w:tcPr>
            <w:tcW w:w="390" w:type="pct"/>
            <w:shd w:val="clear" w:color="auto" w:fill="auto"/>
            <w:vAlign w:val="center"/>
            <w:hideMark/>
          </w:tcPr>
          <w:p w14:paraId="41897DF2" w14:textId="77777777" w:rsidR="0068457C" w:rsidRPr="0068457C" w:rsidRDefault="0068457C" w:rsidP="0068457C">
            <w:pPr>
              <w:jc w:val="center"/>
              <w:rPr>
                <w:sz w:val="14"/>
                <w:szCs w:val="14"/>
              </w:rPr>
            </w:pPr>
            <w:r w:rsidRPr="0068457C">
              <w:rPr>
                <w:sz w:val="14"/>
                <w:szCs w:val="14"/>
              </w:rPr>
              <w:t>300.3</w:t>
            </w:r>
          </w:p>
        </w:tc>
        <w:tc>
          <w:tcPr>
            <w:tcW w:w="387" w:type="pct"/>
            <w:shd w:val="clear" w:color="auto" w:fill="auto"/>
            <w:vAlign w:val="center"/>
            <w:hideMark/>
          </w:tcPr>
          <w:p w14:paraId="52B195D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1CD3D4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9B3C7A5"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40FEE76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E00187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4B729A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1C4D94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7CF95A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1AD68C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498B7B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1CBB348"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0FD2EC55" w14:textId="77777777" w:rsidTr="00A22056">
        <w:trPr>
          <w:trHeight w:val="20"/>
        </w:trPr>
        <w:tc>
          <w:tcPr>
            <w:tcW w:w="553" w:type="pct"/>
            <w:shd w:val="clear" w:color="auto" w:fill="auto"/>
            <w:vAlign w:val="center"/>
            <w:hideMark/>
          </w:tcPr>
          <w:p w14:paraId="4935224F" w14:textId="77777777" w:rsidR="0068457C" w:rsidRPr="0068457C" w:rsidRDefault="0068457C" w:rsidP="0068457C">
            <w:pPr>
              <w:jc w:val="center"/>
              <w:rPr>
                <w:sz w:val="14"/>
                <w:szCs w:val="14"/>
              </w:rPr>
            </w:pPr>
            <w:r w:rsidRPr="0068457C">
              <w:rPr>
                <w:sz w:val="14"/>
                <w:szCs w:val="14"/>
              </w:rPr>
              <w:t>Приобретение ЭСО по договору дарения 36.4200.2767.17 ВЛ 6 кВ протяженностью 1,68 км, КТП мощностью 0,16 МВА. СНТ "Мичуринец-2". Трубин Н.И.</w:t>
            </w:r>
          </w:p>
        </w:tc>
        <w:tc>
          <w:tcPr>
            <w:tcW w:w="390" w:type="pct"/>
            <w:shd w:val="clear" w:color="auto" w:fill="auto"/>
            <w:vAlign w:val="center"/>
            <w:hideMark/>
          </w:tcPr>
          <w:p w14:paraId="16720E70" w14:textId="77777777" w:rsidR="0068457C" w:rsidRPr="0068457C" w:rsidRDefault="0068457C" w:rsidP="0068457C">
            <w:pPr>
              <w:jc w:val="center"/>
              <w:rPr>
                <w:sz w:val="14"/>
                <w:szCs w:val="14"/>
              </w:rPr>
            </w:pPr>
            <w:r w:rsidRPr="0068457C">
              <w:rPr>
                <w:sz w:val="14"/>
                <w:szCs w:val="14"/>
              </w:rPr>
              <w:t>300.4</w:t>
            </w:r>
          </w:p>
        </w:tc>
        <w:tc>
          <w:tcPr>
            <w:tcW w:w="387" w:type="pct"/>
            <w:shd w:val="clear" w:color="auto" w:fill="auto"/>
            <w:vAlign w:val="center"/>
            <w:hideMark/>
          </w:tcPr>
          <w:p w14:paraId="30A09B1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C6A378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1E18AD7"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34982E8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D3EA5E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76F37C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0BAC0B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78082B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822F2C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FC8BB4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2C4B7FB"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33177918" w14:textId="77777777" w:rsidTr="00A22056">
        <w:trPr>
          <w:trHeight w:val="20"/>
        </w:trPr>
        <w:tc>
          <w:tcPr>
            <w:tcW w:w="553" w:type="pct"/>
            <w:shd w:val="clear" w:color="auto" w:fill="auto"/>
            <w:vAlign w:val="center"/>
            <w:hideMark/>
          </w:tcPr>
          <w:p w14:paraId="29C12BAF" w14:textId="77777777" w:rsidR="0068457C" w:rsidRPr="0068457C" w:rsidRDefault="0068457C" w:rsidP="0068457C">
            <w:pPr>
              <w:jc w:val="center"/>
              <w:rPr>
                <w:sz w:val="14"/>
                <w:szCs w:val="14"/>
              </w:rPr>
            </w:pPr>
            <w:r w:rsidRPr="0068457C">
              <w:rPr>
                <w:sz w:val="14"/>
                <w:szCs w:val="14"/>
              </w:rPr>
              <w:t>Приобретение ЭСО по договору дарения 36.4200.2585.17 ТМГ мощностью 0,04 МВА. Кофанов БП</w:t>
            </w:r>
          </w:p>
        </w:tc>
        <w:tc>
          <w:tcPr>
            <w:tcW w:w="390" w:type="pct"/>
            <w:shd w:val="clear" w:color="auto" w:fill="auto"/>
            <w:vAlign w:val="center"/>
            <w:hideMark/>
          </w:tcPr>
          <w:p w14:paraId="72B591E4" w14:textId="77777777" w:rsidR="0068457C" w:rsidRPr="0068457C" w:rsidRDefault="0068457C" w:rsidP="0068457C">
            <w:pPr>
              <w:jc w:val="center"/>
              <w:rPr>
                <w:sz w:val="14"/>
                <w:szCs w:val="14"/>
              </w:rPr>
            </w:pPr>
            <w:r w:rsidRPr="0068457C">
              <w:rPr>
                <w:sz w:val="14"/>
                <w:szCs w:val="14"/>
              </w:rPr>
              <w:t>300.5</w:t>
            </w:r>
          </w:p>
        </w:tc>
        <w:tc>
          <w:tcPr>
            <w:tcW w:w="387" w:type="pct"/>
            <w:shd w:val="clear" w:color="auto" w:fill="auto"/>
            <w:vAlign w:val="center"/>
            <w:hideMark/>
          </w:tcPr>
          <w:p w14:paraId="3AAAD64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6EC5F8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51A8FAB"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17067F18"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F468BD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06EB17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199C75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382250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2D39EF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B86B0D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93A0D28"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7551C43C" w14:textId="77777777" w:rsidTr="00A22056">
        <w:trPr>
          <w:trHeight w:val="20"/>
        </w:trPr>
        <w:tc>
          <w:tcPr>
            <w:tcW w:w="553" w:type="pct"/>
            <w:shd w:val="clear" w:color="auto" w:fill="auto"/>
            <w:vAlign w:val="center"/>
            <w:hideMark/>
          </w:tcPr>
          <w:p w14:paraId="268D6516" w14:textId="77777777" w:rsidR="0068457C" w:rsidRPr="0068457C" w:rsidRDefault="0068457C" w:rsidP="0068457C">
            <w:pPr>
              <w:jc w:val="center"/>
              <w:rPr>
                <w:sz w:val="14"/>
                <w:szCs w:val="14"/>
              </w:rPr>
            </w:pPr>
            <w:r w:rsidRPr="0068457C">
              <w:rPr>
                <w:sz w:val="14"/>
                <w:szCs w:val="14"/>
              </w:rPr>
              <w:t>Приобретение ЭСО по договору дарения 36.4200.3048.17, ВЛ 10 кВ протяженностью 1,68 км, КТП мощностью 0,063 МВА, СНТ "Кузбассовец"</w:t>
            </w:r>
          </w:p>
        </w:tc>
        <w:tc>
          <w:tcPr>
            <w:tcW w:w="390" w:type="pct"/>
            <w:shd w:val="clear" w:color="auto" w:fill="auto"/>
            <w:vAlign w:val="center"/>
            <w:hideMark/>
          </w:tcPr>
          <w:p w14:paraId="196BCEE4" w14:textId="77777777" w:rsidR="0068457C" w:rsidRPr="0068457C" w:rsidRDefault="0068457C" w:rsidP="0068457C">
            <w:pPr>
              <w:jc w:val="center"/>
              <w:rPr>
                <w:sz w:val="14"/>
                <w:szCs w:val="14"/>
              </w:rPr>
            </w:pPr>
            <w:r w:rsidRPr="0068457C">
              <w:rPr>
                <w:sz w:val="14"/>
                <w:szCs w:val="14"/>
              </w:rPr>
              <w:t>300.6</w:t>
            </w:r>
          </w:p>
        </w:tc>
        <w:tc>
          <w:tcPr>
            <w:tcW w:w="387" w:type="pct"/>
            <w:shd w:val="clear" w:color="auto" w:fill="auto"/>
            <w:vAlign w:val="center"/>
            <w:hideMark/>
          </w:tcPr>
          <w:p w14:paraId="57ECC8C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1DEA2B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514A044"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4355387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764901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7F982A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A16EE0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CB671D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E39084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CFFBC8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9F13382"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3DE8381E" w14:textId="77777777" w:rsidTr="00A22056">
        <w:trPr>
          <w:trHeight w:val="20"/>
        </w:trPr>
        <w:tc>
          <w:tcPr>
            <w:tcW w:w="553" w:type="pct"/>
            <w:shd w:val="clear" w:color="auto" w:fill="auto"/>
            <w:vAlign w:val="center"/>
            <w:hideMark/>
          </w:tcPr>
          <w:p w14:paraId="5CE232F9" w14:textId="77777777" w:rsidR="0068457C" w:rsidRPr="0068457C" w:rsidRDefault="0068457C" w:rsidP="0068457C">
            <w:pPr>
              <w:jc w:val="center"/>
              <w:rPr>
                <w:sz w:val="14"/>
                <w:szCs w:val="14"/>
              </w:rPr>
            </w:pPr>
            <w:r w:rsidRPr="0068457C">
              <w:rPr>
                <w:sz w:val="14"/>
                <w:szCs w:val="14"/>
              </w:rPr>
              <w:t>Приобретение ЭСО по договору дарения ВЛ 10 кВ протяженностью 0,98 км, КЛ 10 кВ протяженностью 0,2 км, ВЛ 0,4 кВ протяженностью 17,5 км, КТП мощностью 0,250 МВА, СНТ "Яблочко"</w:t>
            </w:r>
          </w:p>
        </w:tc>
        <w:tc>
          <w:tcPr>
            <w:tcW w:w="390" w:type="pct"/>
            <w:shd w:val="clear" w:color="auto" w:fill="auto"/>
            <w:vAlign w:val="center"/>
            <w:hideMark/>
          </w:tcPr>
          <w:p w14:paraId="6CCA59FD" w14:textId="77777777" w:rsidR="0068457C" w:rsidRPr="0068457C" w:rsidRDefault="0068457C" w:rsidP="0068457C">
            <w:pPr>
              <w:jc w:val="center"/>
              <w:rPr>
                <w:sz w:val="14"/>
                <w:szCs w:val="14"/>
              </w:rPr>
            </w:pPr>
            <w:r w:rsidRPr="0068457C">
              <w:rPr>
                <w:sz w:val="14"/>
                <w:szCs w:val="14"/>
              </w:rPr>
              <w:t>300.10</w:t>
            </w:r>
          </w:p>
        </w:tc>
        <w:tc>
          <w:tcPr>
            <w:tcW w:w="387" w:type="pct"/>
            <w:shd w:val="clear" w:color="auto" w:fill="auto"/>
            <w:vAlign w:val="center"/>
            <w:hideMark/>
          </w:tcPr>
          <w:p w14:paraId="29EB2F7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E88486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D4DD03D"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7D3A789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7304CA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2F9BE2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200679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493A12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6E9AABC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EBC3A1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60CA379"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C9651E4" w14:textId="77777777" w:rsidTr="00A22056">
        <w:trPr>
          <w:trHeight w:val="20"/>
        </w:trPr>
        <w:tc>
          <w:tcPr>
            <w:tcW w:w="553" w:type="pct"/>
            <w:shd w:val="clear" w:color="auto" w:fill="auto"/>
            <w:vAlign w:val="center"/>
            <w:hideMark/>
          </w:tcPr>
          <w:p w14:paraId="10BDA49A" w14:textId="77777777" w:rsidR="0068457C" w:rsidRPr="0068457C" w:rsidRDefault="0068457C" w:rsidP="0068457C">
            <w:pPr>
              <w:jc w:val="center"/>
              <w:rPr>
                <w:sz w:val="14"/>
                <w:szCs w:val="14"/>
              </w:rPr>
            </w:pPr>
            <w:r w:rsidRPr="0068457C">
              <w:rPr>
                <w:sz w:val="14"/>
                <w:szCs w:val="14"/>
              </w:rPr>
              <w:t>Приобретение ЭСО по договору дарения КТП мощностью 0,250 МВА</w:t>
            </w:r>
          </w:p>
        </w:tc>
        <w:tc>
          <w:tcPr>
            <w:tcW w:w="390" w:type="pct"/>
            <w:shd w:val="clear" w:color="auto" w:fill="auto"/>
            <w:vAlign w:val="center"/>
            <w:hideMark/>
          </w:tcPr>
          <w:p w14:paraId="56606948" w14:textId="77777777" w:rsidR="0068457C" w:rsidRPr="0068457C" w:rsidRDefault="0068457C" w:rsidP="0068457C">
            <w:pPr>
              <w:jc w:val="center"/>
              <w:rPr>
                <w:sz w:val="14"/>
                <w:szCs w:val="14"/>
              </w:rPr>
            </w:pPr>
            <w:r w:rsidRPr="0068457C">
              <w:rPr>
                <w:sz w:val="14"/>
                <w:szCs w:val="14"/>
              </w:rPr>
              <w:t>300.11</w:t>
            </w:r>
          </w:p>
        </w:tc>
        <w:tc>
          <w:tcPr>
            <w:tcW w:w="387" w:type="pct"/>
            <w:shd w:val="clear" w:color="auto" w:fill="auto"/>
            <w:vAlign w:val="center"/>
            <w:hideMark/>
          </w:tcPr>
          <w:p w14:paraId="4BB3D7F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D71967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9A55A39"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7783092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90241A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69E927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C64D7F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3BEBDB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7780969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B1E87A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D471FA7"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1970CC88" w14:textId="77777777" w:rsidTr="00A22056">
        <w:trPr>
          <w:trHeight w:val="20"/>
        </w:trPr>
        <w:tc>
          <w:tcPr>
            <w:tcW w:w="553" w:type="pct"/>
            <w:shd w:val="clear" w:color="auto" w:fill="auto"/>
            <w:vAlign w:val="center"/>
            <w:hideMark/>
          </w:tcPr>
          <w:p w14:paraId="1DD053FF" w14:textId="77777777" w:rsidR="0068457C" w:rsidRPr="0068457C" w:rsidRDefault="0068457C" w:rsidP="0068457C">
            <w:pPr>
              <w:jc w:val="center"/>
              <w:rPr>
                <w:sz w:val="14"/>
                <w:szCs w:val="14"/>
              </w:rPr>
            </w:pPr>
            <w:r w:rsidRPr="0068457C">
              <w:rPr>
                <w:sz w:val="14"/>
                <w:szCs w:val="14"/>
              </w:rPr>
              <w:t xml:space="preserve">Приобретение ЭСО по договору дарения ВЛ 10 кВ </w:t>
            </w:r>
            <w:r w:rsidRPr="0068457C">
              <w:rPr>
                <w:sz w:val="14"/>
                <w:szCs w:val="14"/>
              </w:rPr>
              <w:lastRenderedPageBreak/>
              <w:t>протяженностью 1,096 км, ВЛ 0,4 кВ протяженностью 2 км, КТП мощностью 0,063 МВА, пос. Ягуново</w:t>
            </w:r>
          </w:p>
        </w:tc>
        <w:tc>
          <w:tcPr>
            <w:tcW w:w="390" w:type="pct"/>
            <w:shd w:val="clear" w:color="auto" w:fill="auto"/>
            <w:vAlign w:val="center"/>
            <w:hideMark/>
          </w:tcPr>
          <w:p w14:paraId="5C333201" w14:textId="77777777" w:rsidR="0068457C" w:rsidRPr="0068457C" w:rsidRDefault="0068457C" w:rsidP="0068457C">
            <w:pPr>
              <w:jc w:val="center"/>
              <w:rPr>
                <w:sz w:val="14"/>
                <w:szCs w:val="14"/>
              </w:rPr>
            </w:pPr>
            <w:r w:rsidRPr="0068457C">
              <w:rPr>
                <w:sz w:val="14"/>
                <w:szCs w:val="14"/>
              </w:rPr>
              <w:lastRenderedPageBreak/>
              <w:t>300.9</w:t>
            </w:r>
          </w:p>
        </w:tc>
        <w:tc>
          <w:tcPr>
            <w:tcW w:w="387" w:type="pct"/>
            <w:shd w:val="clear" w:color="auto" w:fill="auto"/>
            <w:vAlign w:val="center"/>
            <w:hideMark/>
          </w:tcPr>
          <w:p w14:paraId="33123E6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DF1FBA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74FC22F"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39D9455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F46D4C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B5DC7E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7CA110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DFC10E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A218C8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419786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02DD5D3"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0E6FEB46" w14:textId="77777777" w:rsidTr="00A22056">
        <w:trPr>
          <w:trHeight w:val="20"/>
        </w:trPr>
        <w:tc>
          <w:tcPr>
            <w:tcW w:w="553" w:type="pct"/>
            <w:shd w:val="clear" w:color="auto" w:fill="auto"/>
            <w:vAlign w:val="center"/>
            <w:hideMark/>
          </w:tcPr>
          <w:p w14:paraId="17633ED2" w14:textId="77777777" w:rsidR="0068457C" w:rsidRPr="0068457C" w:rsidRDefault="0068457C" w:rsidP="0068457C">
            <w:pPr>
              <w:jc w:val="center"/>
              <w:rPr>
                <w:sz w:val="14"/>
                <w:szCs w:val="14"/>
              </w:rPr>
            </w:pPr>
            <w:r w:rsidRPr="0068457C">
              <w:rPr>
                <w:sz w:val="14"/>
                <w:szCs w:val="14"/>
              </w:rPr>
              <w:t>Приобретение ЭСО по договору дарения ВЛ 10 кВ протяженностью 0,9 км, ВЛ 0,4 кВ протяженностью 4,7 км, КТП мощностью 0,160 МВА, СНТ "Солнечное"</w:t>
            </w:r>
          </w:p>
        </w:tc>
        <w:tc>
          <w:tcPr>
            <w:tcW w:w="390" w:type="pct"/>
            <w:shd w:val="clear" w:color="auto" w:fill="auto"/>
            <w:vAlign w:val="center"/>
            <w:hideMark/>
          </w:tcPr>
          <w:p w14:paraId="556DC7B8" w14:textId="77777777" w:rsidR="0068457C" w:rsidRPr="0068457C" w:rsidRDefault="0068457C" w:rsidP="0068457C">
            <w:pPr>
              <w:jc w:val="center"/>
              <w:rPr>
                <w:sz w:val="14"/>
                <w:szCs w:val="14"/>
              </w:rPr>
            </w:pPr>
            <w:r w:rsidRPr="0068457C">
              <w:rPr>
                <w:sz w:val="14"/>
                <w:szCs w:val="14"/>
              </w:rPr>
              <w:t>300.12</w:t>
            </w:r>
          </w:p>
        </w:tc>
        <w:tc>
          <w:tcPr>
            <w:tcW w:w="387" w:type="pct"/>
            <w:shd w:val="clear" w:color="auto" w:fill="auto"/>
            <w:vAlign w:val="center"/>
            <w:hideMark/>
          </w:tcPr>
          <w:p w14:paraId="6F93B7F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10605B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F169FFD"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12048A93"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344DED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425320D"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1FDD7B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248794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161092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2A8389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A90C204"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FDBF1B9" w14:textId="77777777" w:rsidTr="00A22056">
        <w:trPr>
          <w:trHeight w:val="20"/>
        </w:trPr>
        <w:tc>
          <w:tcPr>
            <w:tcW w:w="553" w:type="pct"/>
            <w:shd w:val="clear" w:color="auto" w:fill="auto"/>
            <w:vAlign w:val="center"/>
            <w:hideMark/>
          </w:tcPr>
          <w:p w14:paraId="76A18B68" w14:textId="77777777" w:rsidR="0068457C" w:rsidRPr="0068457C" w:rsidRDefault="0068457C" w:rsidP="0068457C">
            <w:pPr>
              <w:jc w:val="center"/>
              <w:rPr>
                <w:sz w:val="14"/>
                <w:szCs w:val="14"/>
              </w:rPr>
            </w:pPr>
            <w:r w:rsidRPr="0068457C">
              <w:rPr>
                <w:sz w:val="14"/>
                <w:szCs w:val="14"/>
              </w:rPr>
              <w:t>Строительство нового блочно-модульного здания Ильинского  МУ Новокузнецкого РЭС (0,4 кВ)</w:t>
            </w:r>
          </w:p>
        </w:tc>
        <w:tc>
          <w:tcPr>
            <w:tcW w:w="390" w:type="pct"/>
            <w:shd w:val="clear" w:color="auto" w:fill="auto"/>
            <w:vAlign w:val="center"/>
            <w:hideMark/>
          </w:tcPr>
          <w:p w14:paraId="2E6E10B7" w14:textId="77777777" w:rsidR="0068457C" w:rsidRPr="0068457C" w:rsidRDefault="0068457C" w:rsidP="0068457C">
            <w:pPr>
              <w:jc w:val="center"/>
              <w:rPr>
                <w:sz w:val="14"/>
                <w:szCs w:val="14"/>
              </w:rPr>
            </w:pPr>
            <w:r w:rsidRPr="0068457C">
              <w:rPr>
                <w:sz w:val="14"/>
                <w:szCs w:val="14"/>
              </w:rPr>
              <w:t>286</w:t>
            </w:r>
          </w:p>
        </w:tc>
        <w:tc>
          <w:tcPr>
            <w:tcW w:w="387" w:type="pct"/>
            <w:shd w:val="clear" w:color="auto" w:fill="auto"/>
            <w:vAlign w:val="center"/>
            <w:hideMark/>
          </w:tcPr>
          <w:p w14:paraId="4F8400BD" w14:textId="77777777" w:rsidR="0068457C" w:rsidRPr="0068457C" w:rsidRDefault="0068457C" w:rsidP="0068457C">
            <w:pPr>
              <w:jc w:val="center"/>
              <w:rPr>
                <w:sz w:val="14"/>
                <w:szCs w:val="14"/>
              </w:rPr>
            </w:pPr>
            <w:r w:rsidRPr="0068457C">
              <w:rPr>
                <w:sz w:val="14"/>
                <w:szCs w:val="14"/>
              </w:rPr>
              <w:t>0,14</w:t>
            </w:r>
          </w:p>
        </w:tc>
        <w:tc>
          <w:tcPr>
            <w:tcW w:w="341" w:type="pct"/>
            <w:shd w:val="clear" w:color="auto" w:fill="auto"/>
            <w:vAlign w:val="center"/>
            <w:hideMark/>
          </w:tcPr>
          <w:p w14:paraId="161D3EB6" w14:textId="77777777" w:rsidR="0068457C" w:rsidRPr="0068457C" w:rsidRDefault="0068457C" w:rsidP="0068457C">
            <w:pPr>
              <w:jc w:val="center"/>
              <w:rPr>
                <w:sz w:val="14"/>
                <w:szCs w:val="14"/>
              </w:rPr>
            </w:pPr>
            <w:r w:rsidRPr="0068457C">
              <w:rPr>
                <w:sz w:val="14"/>
                <w:szCs w:val="14"/>
              </w:rPr>
              <w:t>0,12</w:t>
            </w:r>
          </w:p>
        </w:tc>
        <w:tc>
          <w:tcPr>
            <w:tcW w:w="377" w:type="pct"/>
            <w:shd w:val="clear" w:color="auto" w:fill="auto"/>
            <w:vAlign w:val="center"/>
            <w:hideMark/>
          </w:tcPr>
          <w:p w14:paraId="7AFB7CBE" w14:textId="77777777" w:rsidR="0068457C" w:rsidRPr="0068457C" w:rsidRDefault="0068457C" w:rsidP="0068457C">
            <w:pPr>
              <w:jc w:val="center"/>
              <w:rPr>
                <w:sz w:val="14"/>
                <w:szCs w:val="14"/>
              </w:rPr>
            </w:pPr>
            <w:r w:rsidRPr="0068457C">
              <w:rPr>
                <w:sz w:val="14"/>
                <w:szCs w:val="14"/>
              </w:rPr>
              <w:t>0,02</w:t>
            </w:r>
          </w:p>
        </w:tc>
        <w:tc>
          <w:tcPr>
            <w:tcW w:w="387" w:type="pct"/>
            <w:shd w:val="clear" w:color="auto" w:fill="auto"/>
            <w:vAlign w:val="center"/>
            <w:hideMark/>
          </w:tcPr>
          <w:p w14:paraId="1CED80C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E733B5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5B991D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B1DA9C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C06C64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AF1783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C9DE1E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FEF0693"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1E23C252" w14:textId="77777777" w:rsidTr="00A22056">
        <w:trPr>
          <w:trHeight w:val="20"/>
        </w:trPr>
        <w:tc>
          <w:tcPr>
            <w:tcW w:w="553" w:type="pct"/>
            <w:shd w:val="clear" w:color="auto" w:fill="auto"/>
            <w:vAlign w:val="center"/>
            <w:hideMark/>
          </w:tcPr>
          <w:p w14:paraId="23D50227" w14:textId="77777777" w:rsidR="0068457C" w:rsidRPr="0068457C" w:rsidRDefault="0068457C" w:rsidP="0068457C">
            <w:pPr>
              <w:jc w:val="center"/>
              <w:rPr>
                <w:sz w:val="14"/>
                <w:szCs w:val="14"/>
              </w:rPr>
            </w:pPr>
            <w:r w:rsidRPr="0068457C">
              <w:rPr>
                <w:sz w:val="14"/>
                <w:szCs w:val="14"/>
              </w:rPr>
              <w:t>Покупка оборудования для оснащения рабочих мест геодезистов, в количестве 1 ед.(один комплект спутникового геодезического приемника, один комплект электронного тахеометра)</w:t>
            </w:r>
          </w:p>
        </w:tc>
        <w:tc>
          <w:tcPr>
            <w:tcW w:w="390" w:type="pct"/>
            <w:shd w:val="clear" w:color="auto" w:fill="auto"/>
            <w:vAlign w:val="center"/>
            <w:hideMark/>
          </w:tcPr>
          <w:p w14:paraId="3DC051A2" w14:textId="77777777" w:rsidR="0068457C" w:rsidRPr="0068457C" w:rsidRDefault="0068457C" w:rsidP="0068457C">
            <w:pPr>
              <w:jc w:val="center"/>
              <w:rPr>
                <w:sz w:val="14"/>
                <w:szCs w:val="14"/>
              </w:rPr>
            </w:pPr>
            <w:r w:rsidRPr="0068457C">
              <w:rPr>
                <w:sz w:val="14"/>
                <w:szCs w:val="14"/>
              </w:rPr>
              <w:t>100Д</w:t>
            </w:r>
          </w:p>
        </w:tc>
        <w:tc>
          <w:tcPr>
            <w:tcW w:w="387" w:type="pct"/>
            <w:shd w:val="clear" w:color="auto" w:fill="auto"/>
            <w:vAlign w:val="center"/>
            <w:hideMark/>
          </w:tcPr>
          <w:p w14:paraId="160887ED" w14:textId="77777777" w:rsidR="0068457C" w:rsidRPr="0068457C" w:rsidRDefault="0068457C" w:rsidP="0068457C">
            <w:pPr>
              <w:jc w:val="center"/>
              <w:rPr>
                <w:sz w:val="14"/>
                <w:szCs w:val="14"/>
              </w:rPr>
            </w:pPr>
            <w:r w:rsidRPr="0068457C">
              <w:rPr>
                <w:sz w:val="14"/>
                <w:szCs w:val="14"/>
              </w:rPr>
              <w:t>1,85</w:t>
            </w:r>
          </w:p>
        </w:tc>
        <w:tc>
          <w:tcPr>
            <w:tcW w:w="341" w:type="pct"/>
            <w:shd w:val="clear" w:color="auto" w:fill="auto"/>
            <w:vAlign w:val="center"/>
            <w:hideMark/>
          </w:tcPr>
          <w:p w14:paraId="60533AEE" w14:textId="77777777" w:rsidR="0068457C" w:rsidRPr="0068457C" w:rsidRDefault="0068457C" w:rsidP="0068457C">
            <w:pPr>
              <w:jc w:val="center"/>
              <w:rPr>
                <w:sz w:val="14"/>
                <w:szCs w:val="14"/>
              </w:rPr>
            </w:pPr>
            <w:r w:rsidRPr="0068457C">
              <w:rPr>
                <w:sz w:val="14"/>
                <w:szCs w:val="14"/>
              </w:rPr>
              <w:t>1,57</w:t>
            </w:r>
          </w:p>
        </w:tc>
        <w:tc>
          <w:tcPr>
            <w:tcW w:w="377" w:type="pct"/>
            <w:shd w:val="clear" w:color="auto" w:fill="auto"/>
            <w:vAlign w:val="center"/>
            <w:hideMark/>
          </w:tcPr>
          <w:p w14:paraId="7408A043" w14:textId="77777777" w:rsidR="0068457C" w:rsidRPr="0068457C" w:rsidRDefault="0068457C" w:rsidP="0068457C">
            <w:pPr>
              <w:jc w:val="center"/>
              <w:rPr>
                <w:sz w:val="14"/>
                <w:szCs w:val="14"/>
              </w:rPr>
            </w:pPr>
            <w:r w:rsidRPr="0068457C">
              <w:rPr>
                <w:sz w:val="14"/>
                <w:szCs w:val="14"/>
              </w:rPr>
              <w:t>0,28</w:t>
            </w:r>
          </w:p>
        </w:tc>
        <w:tc>
          <w:tcPr>
            <w:tcW w:w="387" w:type="pct"/>
            <w:shd w:val="clear" w:color="auto" w:fill="auto"/>
            <w:vAlign w:val="center"/>
            <w:hideMark/>
          </w:tcPr>
          <w:p w14:paraId="09F92873" w14:textId="77777777" w:rsidR="0068457C" w:rsidRPr="0068457C" w:rsidRDefault="0068457C" w:rsidP="0068457C">
            <w:pPr>
              <w:jc w:val="center"/>
              <w:rPr>
                <w:sz w:val="14"/>
                <w:szCs w:val="14"/>
              </w:rPr>
            </w:pPr>
            <w:r w:rsidRPr="0068457C">
              <w:rPr>
                <w:sz w:val="14"/>
                <w:szCs w:val="14"/>
              </w:rPr>
              <w:t>1,86</w:t>
            </w:r>
          </w:p>
        </w:tc>
        <w:tc>
          <w:tcPr>
            <w:tcW w:w="341" w:type="pct"/>
            <w:shd w:val="clear" w:color="auto" w:fill="auto"/>
            <w:vAlign w:val="center"/>
            <w:hideMark/>
          </w:tcPr>
          <w:p w14:paraId="36916BDD" w14:textId="77777777" w:rsidR="0068457C" w:rsidRPr="0068457C" w:rsidRDefault="0068457C" w:rsidP="0068457C">
            <w:pPr>
              <w:jc w:val="center"/>
              <w:rPr>
                <w:sz w:val="14"/>
                <w:szCs w:val="14"/>
              </w:rPr>
            </w:pPr>
            <w:r w:rsidRPr="0068457C">
              <w:rPr>
                <w:sz w:val="14"/>
                <w:szCs w:val="14"/>
              </w:rPr>
              <w:t>1,57</w:t>
            </w:r>
          </w:p>
        </w:tc>
        <w:tc>
          <w:tcPr>
            <w:tcW w:w="377" w:type="pct"/>
            <w:shd w:val="clear" w:color="auto" w:fill="auto"/>
            <w:vAlign w:val="center"/>
            <w:hideMark/>
          </w:tcPr>
          <w:p w14:paraId="03E3DDF2" w14:textId="77777777" w:rsidR="0068457C" w:rsidRPr="0068457C" w:rsidRDefault="0068457C" w:rsidP="0068457C">
            <w:pPr>
              <w:jc w:val="center"/>
              <w:rPr>
                <w:sz w:val="14"/>
                <w:szCs w:val="14"/>
              </w:rPr>
            </w:pPr>
            <w:r w:rsidRPr="0068457C">
              <w:rPr>
                <w:sz w:val="14"/>
                <w:szCs w:val="14"/>
              </w:rPr>
              <w:t>0,28</w:t>
            </w:r>
          </w:p>
        </w:tc>
        <w:tc>
          <w:tcPr>
            <w:tcW w:w="341" w:type="pct"/>
            <w:shd w:val="clear" w:color="auto" w:fill="auto"/>
            <w:vAlign w:val="center"/>
            <w:hideMark/>
          </w:tcPr>
          <w:p w14:paraId="57C64C87" w14:textId="77777777" w:rsidR="0068457C" w:rsidRPr="0068457C" w:rsidRDefault="0068457C" w:rsidP="0068457C">
            <w:pPr>
              <w:jc w:val="center"/>
              <w:rPr>
                <w:sz w:val="14"/>
                <w:szCs w:val="14"/>
              </w:rPr>
            </w:pPr>
            <w:r w:rsidRPr="0068457C">
              <w:rPr>
                <w:sz w:val="14"/>
                <w:szCs w:val="14"/>
              </w:rPr>
              <w:t>1,57</w:t>
            </w:r>
          </w:p>
        </w:tc>
        <w:tc>
          <w:tcPr>
            <w:tcW w:w="377" w:type="pct"/>
            <w:shd w:val="clear" w:color="auto" w:fill="auto"/>
            <w:vAlign w:val="center"/>
            <w:hideMark/>
          </w:tcPr>
          <w:p w14:paraId="6D72B90C" w14:textId="77777777" w:rsidR="0068457C" w:rsidRPr="0068457C" w:rsidRDefault="0068457C" w:rsidP="0068457C">
            <w:pPr>
              <w:jc w:val="center"/>
              <w:rPr>
                <w:sz w:val="14"/>
                <w:szCs w:val="14"/>
              </w:rPr>
            </w:pPr>
            <w:r w:rsidRPr="0068457C">
              <w:rPr>
                <w:sz w:val="14"/>
                <w:szCs w:val="14"/>
              </w:rPr>
              <w:t>0,28</w:t>
            </w:r>
          </w:p>
        </w:tc>
        <w:tc>
          <w:tcPr>
            <w:tcW w:w="377" w:type="pct"/>
            <w:shd w:val="clear" w:color="auto" w:fill="auto"/>
            <w:noWrap/>
            <w:vAlign w:val="center"/>
            <w:hideMark/>
          </w:tcPr>
          <w:p w14:paraId="6531F1AD" w14:textId="77777777" w:rsidR="0068457C" w:rsidRPr="0068457C" w:rsidRDefault="0068457C" w:rsidP="0068457C">
            <w:pPr>
              <w:jc w:val="center"/>
              <w:rPr>
                <w:sz w:val="14"/>
                <w:szCs w:val="14"/>
              </w:rPr>
            </w:pPr>
            <w:r w:rsidRPr="0068457C">
              <w:rPr>
                <w:sz w:val="14"/>
                <w:szCs w:val="14"/>
              </w:rPr>
              <w:t>1,85</w:t>
            </w:r>
          </w:p>
        </w:tc>
        <w:tc>
          <w:tcPr>
            <w:tcW w:w="377" w:type="pct"/>
            <w:shd w:val="clear" w:color="auto" w:fill="auto"/>
            <w:vAlign w:val="center"/>
            <w:hideMark/>
          </w:tcPr>
          <w:p w14:paraId="48115E7A" w14:textId="77777777" w:rsidR="0068457C" w:rsidRPr="0068457C" w:rsidRDefault="0068457C" w:rsidP="0068457C">
            <w:pPr>
              <w:jc w:val="center"/>
              <w:rPr>
                <w:sz w:val="14"/>
                <w:szCs w:val="14"/>
              </w:rPr>
            </w:pPr>
            <w:r w:rsidRPr="0068457C">
              <w:rPr>
                <w:sz w:val="14"/>
                <w:szCs w:val="14"/>
              </w:rPr>
              <w:t>1,57</w:t>
            </w:r>
          </w:p>
        </w:tc>
        <w:tc>
          <w:tcPr>
            <w:tcW w:w="377" w:type="pct"/>
            <w:shd w:val="clear" w:color="auto" w:fill="auto"/>
            <w:vAlign w:val="center"/>
            <w:hideMark/>
          </w:tcPr>
          <w:p w14:paraId="5D6245FC"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1FA586CB" w14:textId="77777777" w:rsidTr="00A22056">
        <w:trPr>
          <w:trHeight w:val="20"/>
        </w:trPr>
        <w:tc>
          <w:tcPr>
            <w:tcW w:w="553" w:type="pct"/>
            <w:shd w:val="clear" w:color="auto" w:fill="auto"/>
            <w:vAlign w:val="center"/>
            <w:hideMark/>
          </w:tcPr>
          <w:p w14:paraId="5CE27B3C" w14:textId="77777777" w:rsidR="0068457C" w:rsidRPr="0068457C" w:rsidRDefault="0068457C" w:rsidP="0068457C">
            <w:pPr>
              <w:jc w:val="center"/>
              <w:rPr>
                <w:sz w:val="14"/>
                <w:szCs w:val="14"/>
              </w:rPr>
            </w:pPr>
            <w:r w:rsidRPr="0068457C">
              <w:rPr>
                <w:sz w:val="14"/>
                <w:szCs w:val="14"/>
              </w:rPr>
              <w:t xml:space="preserve">Покупка электролабораторий и прочей спецтехники (КуЭ) в количестве 2 ед. </w:t>
            </w:r>
            <w:r w:rsidRPr="0068457C">
              <w:rPr>
                <w:sz w:val="14"/>
                <w:szCs w:val="14"/>
              </w:rPr>
              <w:br/>
              <w:t>2016г: Амкадор 332В фронтальный погрузчик-1 шт;</w:t>
            </w:r>
            <w:r w:rsidRPr="0068457C">
              <w:rPr>
                <w:sz w:val="14"/>
                <w:szCs w:val="14"/>
              </w:rPr>
              <w:br/>
              <w:t>2021г: Автовышка (автогидроподъемник) на шасси ГАЗ-33081 (с 2-х рядной кабиной) высота подъема 18м-1 шт</w:t>
            </w:r>
          </w:p>
        </w:tc>
        <w:tc>
          <w:tcPr>
            <w:tcW w:w="390" w:type="pct"/>
            <w:shd w:val="clear" w:color="auto" w:fill="auto"/>
            <w:vAlign w:val="center"/>
            <w:hideMark/>
          </w:tcPr>
          <w:p w14:paraId="779E9685" w14:textId="77777777" w:rsidR="0068457C" w:rsidRPr="0068457C" w:rsidRDefault="0068457C" w:rsidP="0068457C">
            <w:pPr>
              <w:jc w:val="center"/>
              <w:rPr>
                <w:sz w:val="14"/>
                <w:szCs w:val="14"/>
              </w:rPr>
            </w:pPr>
            <w:r w:rsidRPr="0068457C">
              <w:rPr>
                <w:sz w:val="14"/>
                <w:szCs w:val="14"/>
              </w:rPr>
              <w:t>63 (а)</w:t>
            </w:r>
          </w:p>
        </w:tc>
        <w:tc>
          <w:tcPr>
            <w:tcW w:w="387" w:type="pct"/>
            <w:shd w:val="clear" w:color="auto" w:fill="auto"/>
            <w:vAlign w:val="center"/>
            <w:hideMark/>
          </w:tcPr>
          <w:p w14:paraId="1A01517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F9F4AD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D065F83"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588AFCC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710567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8D26DA5"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BC53F4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919C68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CE248A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009915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A1AC286"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71A7436" w14:textId="77777777" w:rsidTr="00A22056">
        <w:trPr>
          <w:trHeight w:val="20"/>
        </w:trPr>
        <w:tc>
          <w:tcPr>
            <w:tcW w:w="553" w:type="pct"/>
            <w:shd w:val="clear" w:color="auto" w:fill="auto"/>
            <w:vAlign w:val="center"/>
            <w:hideMark/>
          </w:tcPr>
          <w:p w14:paraId="2C30D3BE" w14:textId="77777777" w:rsidR="0068457C" w:rsidRPr="0068457C" w:rsidRDefault="0068457C" w:rsidP="0068457C">
            <w:pPr>
              <w:jc w:val="center"/>
              <w:rPr>
                <w:sz w:val="14"/>
                <w:szCs w:val="14"/>
              </w:rPr>
            </w:pPr>
            <w:r w:rsidRPr="0068457C">
              <w:rPr>
                <w:sz w:val="14"/>
                <w:szCs w:val="14"/>
              </w:rPr>
              <w:t>Покупка электролабораторий и прочей спецтехники (КуЭ) в количестве 78 единиц:</w:t>
            </w:r>
            <w:r w:rsidRPr="0068457C">
              <w:rPr>
                <w:sz w:val="14"/>
                <w:szCs w:val="14"/>
              </w:rPr>
              <w:br/>
              <w:t>2017г: в кол-ве 20 ед. (АГП-18 м. - 14 ед., Экскаватор - 1ед., Кран - 1ед., Мульчер - 1 ед., Экскаватор - 1ед., Экскаватор-</w:t>
            </w:r>
            <w:r w:rsidRPr="0068457C">
              <w:rPr>
                <w:sz w:val="14"/>
                <w:szCs w:val="14"/>
              </w:rPr>
              <w:lastRenderedPageBreak/>
              <w:t>Погрузчик - 1ед., Треловочный трактор - 1 ед.)</w:t>
            </w:r>
            <w:r w:rsidRPr="0068457C">
              <w:rPr>
                <w:sz w:val="14"/>
                <w:szCs w:val="14"/>
              </w:rPr>
              <w:br/>
              <w:t>2018г: в кол-ве 24 ед. (АГП - 4 ед., Лаборатория - 1ед., Снегоход - 6 ед., Прицеп для снегохода - 4 ед., Прицеп-роспуск - 4 ед., Полуприцеп - 1 ед., Полуприцеп-раздвижной - 1ед., Полуприцеп бортовой - 1 ед., ГТМ (пассажирская) - 1 ед., ГТМ грузовая - 1 ед.)</w:t>
            </w:r>
            <w:r w:rsidRPr="0068457C">
              <w:rPr>
                <w:sz w:val="14"/>
                <w:szCs w:val="14"/>
              </w:rPr>
              <w:br/>
              <w:t>2019г: в кол-ве 11 ед. (Снегоболотоход - 3ед., Снегоход - 5ед., Фронтальный погрузчик - 3 ед.)</w:t>
            </w:r>
            <w:r w:rsidRPr="0068457C">
              <w:rPr>
                <w:sz w:val="14"/>
                <w:szCs w:val="14"/>
              </w:rPr>
              <w:br/>
              <w:t>2020г: в кол-ве 17ед. (АГП-18 м. - 7ед., Лаборатория - 1ед., Автокран - 25 т. - 2ед., Снегоход - 3 ед., Фронтальный погрузчик - 4 ед.)</w:t>
            </w:r>
            <w:r w:rsidRPr="0068457C">
              <w:rPr>
                <w:sz w:val="14"/>
                <w:szCs w:val="14"/>
              </w:rPr>
              <w:br/>
              <w:t>2021г: в кол-ве 6 ед. (Лаборатория - 2ед., Автокран - 25 т. - 2ед., Снегоход - 2 ед.)</w:t>
            </w:r>
          </w:p>
        </w:tc>
        <w:tc>
          <w:tcPr>
            <w:tcW w:w="390" w:type="pct"/>
            <w:shd w:val="clear" w:color="auto" w:fill="auto"/>
            <w:vAlign w:val="center"/>
            <w:hideMark/>
          </w:tcPr>
          <w:p w14:paraId="6837EA20" w14:textId="77777777" w:rsidR="0068457C" w:rsidRPr="0068457C" w:rsidRDefault="0068457C" w:rsidP="0068457C">
            <w:pPr>
              <w:jc w:val="center"/>
              <w:rPr>
                <w:sz w:val="14"/>
                <w:szCs w:val="14"/>
              </w:rPr>
            </w:pPr>
            <w:r w:rsidRPr="0068457C">
              <w:rPr>
                <w:sz w:val="14"/>
                <w:szCs w:val="14"/>
              </w:rPr>
              <w:lastRenderedPageBreak/>
              <w:t>63.2 (а)</w:t>
            </w:r>
          </w:p>
        </w:tc>
        <w:tc>
          <w:tcPr>
            <w:tcW w:w="387" w:type="pct"/>
            <w:shd w:val="clear" w:color="auto" w:fill="auto"/>
            <w:vAlign w:val="center"/>
            <w:hideMark/>
          </w:tcPr>
          <w:p w14:paraId="441DC01E" w14:textId="77777777" w:rsidR="0068457C" w:rsidRPr="0068457C" w:rsidRDefault="0068457C" w:rsidP="0068457C">
            <w:pPr>
              <w:jc w:val="center"/>
              <w:rPr>
                <w:sz w:val="14"/>
                <w:szCs w:val="14"/>
              </w:rPr>
            </w:pPr>
            <w:r w:rsidRPr="0068457C">
              <w:rPr>
                <w:sz w:val="14"/>
                <w:szCs w:val="14"/>
              </w:rPr>
              <w:t>113,22</w:t>
            </w:r>
          </w:p>
        </w:tc>
        <w:tc>
          <w:tcPr>
            <w:tcW w:w="341" w:type="pct"/>
            <w:shd w:val="clear" w:color="auto" w:fill="auto"/>
            <w:vAlign w:val="center"/>
            <w:hideMark/>
          </w:tcPr>
          <w:p w14:paraId="4460075B" w14:textId="77777777" w:rsidR="0068457C" w:rsidRPr="0068457C" w:rsidRDefault="0068457C" w:rsidP="0068457C">
            <w:pPr>
              <w:jc w:val="center"/>
              <w:rPr>
                <w:sz w:val="14"/>
                <w:szCs w:val="14"/>
              </w:rPr>
            </w:pPr>
            <w:r w:rsidRPr="0068457C">
              <w:rPr>
                <w:sz w:val="14"/>
                <w:szCs w:val="14"/>
              </w:rPr>
              <w:t>95,77</w:t>
            </w:r>
          </w:p>
        </w:tc>
        <w:tc>
          <w:tcPr>
            <w:tcW w:w="377" w:type="pct"/>
            <w:shd w:val="clear" w:color="auto" w:fill="auto"/>
            <w:vAlign w:val="center"/>
            <w:hideMark/>
          </w:tcPr>
          <w:p w14:paraId="3306FA56" w14:textId="77777777" w:rsidR="0068457C" w:rsidRPr="0068457C" w:rsidRDefault="0068457C" w:rsidP="0068457C">
            <w:pPr>
              <w:jc w:val="center"/>
              <w:rPr>
                <w:sz w:val="14"/>
                <w:szCs w:val="14"/>
              </w:rPr>
            </w:pPr>
            <w:r w:rsidRPr="0068457C">
              <w:rPr>
                <w:sz w:val="14"/>
                <w:szCs w:val="14"/>
              </w:rPr>
              <w:t>17,45</w:t>
            </w:r>
          </w:p>
        </w:tc>
        <w:tc>
          <w:tcPr>
            <w:tcW w:w="387" w:type="pct"/>
            <w:shd w:val="clear" w:color="auto" w:fill="auto"/>
            <w:vAlign w:val="center"/>
            <w:hideMark/>
          </w:tcPr>
          <w:p w14:paraId="2DBE8BA3" w14:textId="77777777" w:rsidR="0068457C" w:rsidRPr="0068457C" w:rsidRDefault="0068457C" w:rsidP="0068457C">
            <w:pPr>
              <w:jc w:val="center"/>
              <w:rPr>
                <w:sz w:val="14"/>
                <w:szCs w:val="14"/>
              </w:rPr>
            </w:pPr>
            <w:r w:rsidRPr="0068457C">
              <w:rPr>
                <w:sz w:val="14"/>
                <w:szCs w:val="14"/>
              </w:rPr>
              <w:t>103,90</w:t>
            </w:r>
          </w:p>
        </w:tc>
        <w:tc>
          <w:tcPr>
            <w:tcW w:w="341" w:type="pct"/>
            <w:shd w:val="clear" w:color="auto" w:fill="auto"/>
            <w:vAlign w:val="center"/>
            <w:hideMark/>
          </w:tcPr>
          <w:p w14:paraId="01FFB041" w14:textId="77777777" w:rsidR="0068457C" w:rsidRPr="0068457C" w:rsidRDefault="0068457C" w:rsidP="0068457C">
            <w:pPr>
              <w:jc w:val="center"/>
              <w:rPr>
                <w:sz w:val="14"/>
                <w:szCs w:val="14"/>
              </w:rPr>
            </w:pPr>
            <w:r w:rsidRPr="0068457C">
              <w:rPr>
                <w:sz w:val="14"/>
                <w:szCs w:val="14"/>
              </w:rPr>
              <w:t>88,05</w:t>
            </w:r>
          </w:p>
        </w:tc>
        <w:tc>
          <w:tcPr>
            <w:tcW w:w="377" w:type="pct"/>
            <w:shd w:val="clear" w:color="auto" w:fill="auto"/>
            <w:vAlign w:val="center"/>
            <w:hideMark/>
          </w:tcPr>
          <w:p w14:paraId="49195E64" w14:textId="77777777" w:rsidR="0068457C" w:rsidRPr="0068457C" w:rsidRDefault="0068457C" w:rsidP="0068457C">
            <w:pPr>
              <w:jc w:val="center"/>
              <w:rPr>
                <w:sz w:val="14"/>
                <w:szCs w:val="14"/>
              </w:rPr>
            </w:pPr>
            <w:r w:rsidRPr="0068457C">
              <w:rPr>
                <w:sz w:val="14"/>
                <w:szCs w:val="14"/>
              </w:rPr>
              <w:t>15,85</w:t>
            </w:r>
          </w:p>
        </w:tc>
        <w:tc>
          <w:tcPr>
            <w:tcW w:w="341" w:type="pct"/>
            <w:shd w:val="clear" w:color="auto" w:fill="auto"/>
            <w:vAlign w:val="center"/>
            <w:hideMark/>
          </w:tcPr>
          <w:p w14:paraId="6D4705AF" w14:textId="77777777" w:rsidR="0068457C" w:rsidRPr="0068457C" w:rsidRDefault="0068457C" w:rsidP="0068457C">
            <w:pPr>
              <w:jc w:val="center"/>
              <w:rPr>
                <w:sz w:val="14"/>
                <w:szCs w:val="14"/>
              </w:rPr>
            </w:pPr>
            <w:r w:rsidRPr="0068457C">
              <w:rPr>
                <w:sz w:val="14"/>
                <w:szCs w:val="14"/>
              </w:rPr>
              <w:t>88,05</w:t>
            </w:r>
          </w:p>
        </w:tc>
        <w:tc>
          <w:tcPr>
            <w:tcW w:w="377" w:type="pct"/>
            <w:shd w:val="clear" w:color="auto" w:fill="auto"/>
            <w:vAlign w:val="center"/>
            <w:hideMark/>
          </w:tcPr>
          <w:p w14:paraId="58B1F5DF" w14:textId="77777777" w:rsidR="0068457C" w:rsidRPr="0068457C" w:rsidRDefault="0068457C" w:rsidP="0068457C">
            <w:pPr>
              <w:jc w:val="center"/>
              <w:rPr>
                <w:sz w:val="14"/>
                <w:szCs w:val="14"/>
              </w:rPr>
            </w:pPr>
            <w:r w:rsidRPr="0068457C">
              <w:rPr>
                <w:sz w:val="14"/>
                <w:szCs w:val="14"/>
              </w:rPr>
              <w:t>15,85</w:t>
            </w:r>
          </w:p>
        </w:tc>
        <w:tc>
          <w:tcPr>
            <w:tcW w:w="377" w:type="pct"/>
            <w:shd w:val="clear" w:color="auto" w:fill="auto"/>
            <w:noWrap/>
            <w:vAlign w:val="center"/>
            <w:hideMark/>
          </w:tcPr>
          <w:p w14:paraId="3E324A0C" w14:textId="77777777" w:rsidR="0068457C" w:rsidRPr="0068457C" w:rsidRDefault="0068457C" w:rsidP="0068457C">
            <w:pPr>
              <w:jc w:val="center"/>
              <w:rPr>
                <w:sz w:val="14"/>
                <w:szCs w:val="14"/>
              </w:rPr>
            </w:pPr>
            <w:r w:rsidRPr="0068457C">
              <w:rPr>
                <w:sz w:val="14"/>
                <w:szCs w:val="14"/>
              </w:rPr>
              <w:t>103,90</w:t>
            </w:r>
          </w:p>
        </w:tc>
        <w:tc>
          <w:tcPr>
            <w:tcW w:w="377" w:type="pct"/>
            <w:shd w:val="clear" w:color="auto" w:fill="auto"/>
            <w:vAlign w:val="center"/>
            <w:hideMark/>
          </w:tcPr>
          <w:p w14:paraId="2A4F86A0" w14:textId="77777777" w:rsidR="0068457C" w:rsidRPr="0068457C" w:rsidRDefault="0068457C" w:rsidP="0068457C">
            <w:pPr>
              <w:jc w:val="center"/>
              <w:rPr>
                <w:sz w:val="14"/>
                <w:szCs w:val="14"/>
              </w:rPr>
            </w:pPr>
            <w:r w:rsidRPr="0068457C">
              <w:rPr>
                <w:sz w:val="14"/>
                <w:szCs w:val="14"/>
              </w:rPr>
              <w:t>88,05</w:t>
            </w:r>
          </w:p>
        </w:tc>
        <w:tc>
          <w:tcPr>
            <w:tcW w:w="377" w:type="pct"/>
            <w:shd w:val="clear" w:color="auto" w:fill="auto"/>
            <w:vAlign w:val="center"/>
            <w:hideMark/>
          </w:tcPr>
          <w:p w14:paraId="47EC80E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2C7C4F8" w14:textId="77777777" w:rsidTr="00A22056">
        <w:trPr>
          <w:trHeight w:val="20"/>
        </w:trPr>
        <w:tc>
          <w:tcPr>
            <w:tcW w:w="553" w:type="pct"/>
            <w:shd w:val="clear" w:color="auto" w:fill="auto"/>
            <w:vAlign w:val="center"/>
            <w:hideMark/>
          </w:tcPr>
          <w:p w14:paraId="2CE92857" w14:textId="77777777" w:rsidR="0068457C" w:rsidRPr="0068457C" w:rsidRDefault="0068457C" w:rsidP="0068457C">
            <w:pPr>
              <w:jc w:val="center"/>
              <w:rPr>
                <w:sz w:val="14"/>
                <w:szCs w:val="14"/>
              </w:rPr>
            </w:pPr>
            <w:r w:rsidRPr="0068457C">
              <w:rPr>
                <w:sz w:val="14"/>
                <w:szCs w:val="14"/>
              </w:rPr>
              <w:t>Покупка грузовых автомобилей (КуЭ) в количестве 17 единиц:</w:t>
            </w:r>
            <w:r w:rsidRPr="0068457C">
              <w:rPr>
                <w:sz w:val="14"/>
                <w:szCs w:val="14"/>
              </w:rPr>
              <w:br/>
              <w:t>2016: в кол-ве 5ед. (Полуприцеп - 1ед., Бортовой автомобиль с КМУ  - 2 ед., Седельный тягач - 2ед.)</w:t>
            </w:r>
            <w:r w:rsidRPr="0068457C">
              <w:rPr>
                <w:sz w:val="14"/>
                <w:szCs w:val="14"/>
              </w:rPr>
              <w:br/>
              <w:t>2021г: в кол-ве 12ед. (Грузовой бортовой для перевозки бригады  - 4ед., Грузовой бортовой с двухрядной кабиной - 5 ед., Автомобиль грузовой с тентом - 3ед.)</w:t>
            </w:r>
          </w:p>
        </w:tc>
        <w:tc>
          <w:tcPr>
            <w:tcW w:w="390" w:type="pct"/>
            <w:shd w:val="clear" w:color="auto" w:fill="auto"/>
            <w:vAlign w:val="center"/>
            <w:hideMark/>
          </w:tcPr>
          <w:p w14:paraId="07BD5A97" w14:textId="77777777" w:rsidR="0068457C" w:rsidRPr="0068457C" w:rsidRDefault="0068457C" w:rsidP="0068457C">
            <w:pPr>
              <w:jc w:val="center"/>
              <w:rPr>
                <w:sz w:val="14"/>
                <w:szCs w:val="14"/>
              </w:rPr>
            </w:pPr>
            <w:r w:rsidRPr="0068457C">
              <w:rPr>
                <w:sz w:val="14"/>
                <w:szCs w:val="14"/>
              </w:rPr>
              <w:t>63 (б)</w:t>
            </w:r>
          </w:p>
        </w:tc>
        <w:tc>
          <w:tcPr>
            <w:tcW w:w="387" w:type="pct"/>
            <w:shd w:val="clear" w:color="auto" w:fill="auto"/>
            <w:vAlign w:val="center"/>
            <w:hideMark/>
          </w:tcPr>
          <w:p w14:paraId="06490330" w14:textId="77777777" w:rsidR="0068457C" w:rsidRPr="0068457C" w:rsidRDefault="0068457C" w:rsidP="0068457C">
            <w:pPr>
              <w:jc w:val="center"/>
              <w:rPr>
                <w:sz w:val="14"/>
                <w:szCs w:val="14"/>
              </w:rPr>
            </w:pPr>
            <w:r w:rsidRPr="0068457C">
              <w:rPr>
                <w:sz w:val="14"/>
                <w:szCs w:val="14"/>
              </w:rPr>
              <w:t>24,76</w:t>
            </w:r>
          </w:p>
        </w:tc>
        <w:tc>
          <w:tcPr>
            <w:tcW w:w="341" w:type="pct"/>
            <w:shd w:val="clear" w:color="auto" w:fill="auto"/>
            <w:vAlign w:val="center"/>
            <w:hideMark/>
          </w:tcPr>
          <w:p w14:paraId="3A0C01FC" w14:textId="77777777" w:rsidR="0068457C" w:rsidRPr="0068457C" w:rsidRDefault="0068457C" w:rsidP="0068457C">
            <w:pPr>
              <w:jc w:val="center"/>
              <w:rPr>
                <w:sz w:val="14"/>
                <w:szCs w:val="14"/>
              </w:rPr>
            </w:pPr>
            <w:r w:rsidRPr="0068457C">
              <w:rPr>
                <w:sz w:val="14"/>
                <w:szCs w:val="14"/>
              </w:rPr>
              <w:t>20,99</w:t>
            </w:r>
          </w:p>
        </w:tc>
        <w:tc>
          <w:tcPr>
            <w:tcW w:w="377" w:type="pct"/>
            <w:shd w:val="clear" w:color="auto" w:fill="auto"/>
            <w:vAlign w:val="center"/>
            <w:hideMark/>
          </w:tcPr>
          <w:p w14:paraId="79B4E733" w14:textId="77777777" w:rsidR="0068457C" w:rsidRPr="0068457C" w:rsidRDefault="0068457C" w:rsidP="0068457C">
            <w:pPr>
              <w:jc w:val="center"/>
              <w:rPr>
                <w:sz w:val="14"/>
                <w:szCs w:val="14"/>
              </w:rPr>
            </w:pPr>
            <w:r w:rsidRPr="0068457C">
              <w:rPr>
                <w:sz w:val="14"/>
                <w:szCs w:val="14"/>
              </w:rPr>
              <w:t>3,78</w:t>
            </w:r>
          </w:p>
        </w:tc>
        <w:tc>
          <w:tcPr>
            <w:tcW w:w="387" w:type="pct"/>
            <w:shd w:val="clear" w:color="auto" w:fill="auto"/>
            <w:vAlign w:val="center"/>
            <w:hideMark/>
          </w:tcPr>
          <w:p w14:paraId="2C169ABF" w14:textId="77777777" w:rsidR="0068457C" w:rsidRPr="0068457C" w:rsidRDefault="0068457C" w:rsidP="0068457C">
            <w:pPr>
              <w:jc w:val="center"/>
              <w:rPr>
                <w:sz w:val="14"/>
                <w:szCs w:val="14"/>
              </w:rPr>
            </w:pPr>
            <w:r w:rsidRPr="0068457C">
              <w:rPr>
                <w:sz w:val="14"/>
                <w:szCs w:val="14"/>
              </w:rPr>
              <w:t>27,55</w:t>
            </w:r>
          </w:p>
        </w:tc>
        <w:tc>
          <w:tcPr>
            <w:tcW w:w="341" w:type="pct"/>
            <w:shd w:val="clear" w:color="auto" w:fill="auto"/>
            <w:vAlign w:val="center"/>
            <w:hideMark/>
          </w:tcPr>
          <w:p w14:paraId="7A3B57BE" w14:textId="77777777" w:rsidR="0068457C" w:rsidRPr="0068457C" w:rsidRDefault="0068457C" w:rsidP="0068457C">
            <w:pPr>
              <w:jc w:val="center"/>
              <w:rPr>
                <w:sz w:val="14"/>
                <w:szCs w:val="14"/>
              </w:rPr>
            </w:pPr>
            <w:r w:rsidRPr="0068457C">
              <w:rPr>
                <w:sz w:val="14"/>
                <w:szCs w:val="14"/>
              </w:rPr>
              <w:t>23,34</w:t>
            </w:r>
          </w:p>
        </w:tc>
        <w:tc>
          <w:tcPr>
            <w:tcW w:w="377" w:type="pct"/>
            <w:shd w:val="clear" w:color="auto" w:fill="auto"/>
            <w:vAlign w:val="center"/>
            <w:hideMark/>
          </w:tcPr>
          <w:p w14:paraId="51A2035E" w14:textId="77777777" w:rsidR="0068457C" w:rsidRPr="0068457C" w:rsidRDefault="0068457C" w:rsidP="0068457C">
            <w:pPr>
              <w:jc w:val="center"/>
              <w:rPr>
                <w:sz w:val="14"/>
                <w:szCs w:val="14"/>
              </w:rPr>
            </w:pPr>
            <w:r w:rsidRPr="0068457C">
              <w:rPr>
                <w:sz w:val="14"/>
                <w:szCs w:val="14"/>
              </w:rPr>
              <w:t>4,20</w:t>
            </w:r>
          </w:p>
        </w:tc>
        <w:tc>
          <w:tcPr>
            <w:tcW w:w="341" w:type="pct"/>
            <w:shd w:val="clear" w:color="auto" w:fill="auto"/>
            <w:vAlign w:val="center"/>
            <w:hideMark/>
          </w:tcPr>
          <w:p w14:paraId="4F6803FD" w14:textId="77777777" w:rsidR="0068457C" w:rsidRPr="0068457C" w:rsidRDefault="0068457C" w:rsidP="0068457C">
            <w:pPr>
              <w:jc w:val="center"/>
              <w:rPr>
                <w:sz w:val="14"/>
                <w:szCs w:val="14"/>
              </w:rPr>
            </w:pPr>
            <w:r w:rsidRPr="0068457C">
              <w:rPr>
                <w:sz w:val="14"/>
                <w:szCs w:val="14"/>
              </w:rPr>
              <w:t>20,99</w:t>
            </w:r>
          </w:p>
        </w:tc>
        <w:tc>
          <w:tcPr>
            <w:tcW w:w="377" w:type="pct"/>
            <w:shd w:val="clear" w:color="auto" w:fill="auto"/>
            <w:vAlign w:val="center"/>
            <w:hideMark/>
          </w:tcPr>
          <w:p w14:paraId="646DEEC1" w14:textId="77777777" w:rsidR="0068457C" w:rsidRPr="0068457C" w:rsidRDefault="0068457C" w:rsidP="0068457C">
            <w:pPr>
              <w:jc w:val="center"/>
              <w:rPr>
                <w:sz w:val="14"/>
                <w:szCs w:val="14"/>
              </w:rPr>
            </w:pPr>
            <w:r w:rsidRPr="0068457C">
              <w:rPr>
                <w:sz w:val="14"/>
                <w:szCs w:val="14"/>
              </w:rPr>
              <w:t>3,78</w:t>
            </w:r>
          </w:p>
        </w:tc>
        <w:tc>
          <w:tcPr>
            <w:tcW w:w="377" w:type="pct"/>
            <w:shd w:val="clear" w:color="auto" w:fill="auto"/>
            <w:noWrap/>
            <w:vAlign w:val="center"/>
            <w:hideMark/>
          </w:tcPr>
          <w:p w14:paraId="686D46E4" w14:textId="77777777" w:rsidR="0068457C" w:rsidRPr="0068457C" w:rsidRDefault="0068457C" w:rsidP="0068457C">
            <w:pPr>
              <w:jc w:val="center"/>
              <w:rPr>
                <w:sz w:val="14"/>
                <w:szCs w:val="14"/>
              </w:rPr>
            </w:pPr>
            <w:r w:rsidRPr="0068457C">
              <w:rPr>
                <w:sz w:val="14"/>
                <w:szCs w:val="14"/>
              </w:rPr>
              <w:t>24,76</w:t>
            </w:r>
          </w:p>
        </w:tc>
        <w:tc>
          <w:tcPr>
            <w:tcW w:w="377" w:type="pct"/>
            <w:shd w:val="clear" w:color="auto" w:fill="auto"/>
            <w:vAlign w:val="center"/>
            <w:hideMark/>
          </w:tcPr>
          <w:p w14:paraId="43457E6E" w14:textId="77777777" w:rsidR="0068457C" w:rsidRPr="0068457C" w:rsidRDefault="0068457C" w:rsidP="0068457C">
            <w:pPr>
              <w:jc w:val="center"/>
              <w:rPr>
                <w:sz w:val="14"/>
                <w:szCs w:val="14"/>
              </w:rPr>
            </w:pPr>
            <w:r w:rsidRPr="0068457C">
              <w:rPr>
                <w:sz w:val="14"/>
                <w:szCs w:val="14"/>
              </w:rPr>
              <w:t>20,99</w:t>
            </w:r>
          </w:p>
        </w:tc>
        <w:tc>
          <w:tcPr>
            <w:tcW w:w="377" w:type="pct"/>
            <w:shd w:val="clear" w:color="auto" w:fill="auto"/>
            <w:vAlign w:val="center"/>
            <w:hideMark/>
          </w:tcPr>
          <w:p w14:paraId="5C10277D"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630C5BD7" w14:textId="77777777" w:rsidTr="00A22056">
        <w:trPr>
          <w:trHeight w:val="20"/>
        </w:trPr>
        <w:tc>
          <w:tcPr>
            <w:tcW w:w="553" w:type="pct"/>
            <w:shd w:val="clear" w:color="auto" w:fill="auto"/>
            <w:vAlign w:val="center"/>
            <w:hideMark/>
          </w:tcPr>
          <w:p w14:paraId="74DC40C5" w14:textId="77777777" w:rsidR="0068457C" w:rsidRPr="0068457C" w:rsidRDefault="0068457C" w:rsidP="0068457C">
            <w:pPr>
              <w:jc w:val="center"/>
              <w:rPr>
                <w:sz w:val="14"/>
                <w:szCs w:val="14"/>
              </w:rPr>
            </w:pPr>
            <w:r w:rsidRPr="0068457C">
              <w:rPr>
                <w:sz w:val="14"/>
                <w:szCs w:val="14"/>
              </w:rPr>
              <w:t>Покупка грузовых автомобилей (КуЭ) в количестве 71 единиц:</w:t>
            </w:r>
            <w:r w:rsidRPr="0068457C">
              <w:rPr>
                <w:sz w:val="14"/>
                <w:szCs w:val="14"/>
              </w:rPr>
              <w:br/>
              <w:t xml:space="preserve">2017: в кол-ве 8ед. </w:t>
            </w:r>
            <w:r w:rsidRPr="0068457C">
              <w:rPr>
                <w:sz w:val="14"/>
                <w:szCs w:val="14"/>
              </w:rPr>
              <w:lastRenderedPageBreak/>
              <w:t>(Бортовой автомобиль с КМУ - 4ед., Прицеп-роспуск - 1ед., Бортовой автомобиль с КМУ - 3ед.,)</w:t>
            </w:r>
            <w:r w:rsidRPr="0068457C">
              <w:rPr>
                <w:sz w:val="14"/>
                <w:szCs w:val="14"/>
              </w:rPr>
              <w:br/>
              <w:t>2018г: в кол-ве 6 ед. (Седельный тягач с КМУ - 1ед., Бортовой автомобиль с КМУ - 3ед., Грузовой автомобиль бортовой - 2 ед.)</w:t>
            </w:r>
            <w:r w:rsidRPr="0068457C">
              <w:rPr>
                <w:sz w:val="14"/>
                <w:szCs w:val="14"/>
              </w:rPr>
              <w:br/>
              <w:t>2019г: в кол-ве 38 ед. (Седельный тягач - 1ед., Седельный тягач с КМУ - 1ед., Трал - 2ед., Полуприцеп бортовой - 5ед., Прицеп-роспуск - 15ед., Бортовой автомобиль с КМУ - 14ед.)</w:t>
            </w:r>
            <w:r w:rsidRPr="0068457C">
              <w:rPr>
                <w:sz w:val="14"/>
                <w:szCs w:val="14"/>
              </w:rPr>
              <w:br/>
              <w:t>2020г: в кол-ве 13 ед. (Полуприцеп бортовой - 1ед., Прицеп-роспуск - 6ед., Грузовой бортовой - 3ед., Бортовой с КМУ - 3ед.)</w:t>
            </w:r>
            <w:r w:rsidRPr="0068457C">
              <w:rPr>
                <w:sz w:val="14"/>
                <w:szCs w:val="14"/>
              </w:rPr>
              <w:br/>
              <w:t>2021г: в кол-ве 6ед. (Грузовой самосвал - 5ед., Прицеп для снегохода - 1ед.)</w:t>
            </w:r>
          </w:p>
        </w:tc>
        <w:tc>
          <w:tcPr>
            <w:tcW w:w="390" w:type="pct"/>
            <w:shd w:val="clear" w:color="auto" w:fill="auto"/>
            <w:vAlign w:val="center"/>
            <w:hideMark/>
          </w:tcPr>
          <w:p w14:paraId="40ADCE50" w14:textId="77777777" w:rsidR="0068457C" w:rsidRPr="0068457C" w:rsidRDefault="0068457C" w:rsidP="0068457C">
            <w:pPr>
              <w:jc w:val="center"/>
              <w:rPr>
                <w:sz w:val="14"/>
                <w:szCs w:val="14"/>
              </w:rPr>
            </w:pPr>
            <w:r w:rsidRPr="0068457C">
              <w:rPr>
                <w:sz w:val="14"/>
                <w:szCs w:val="14"/>
              </w:rPr>
              <w:lastRenderedPageBreak/>
              <w:t>63.2 (б)</w:t>
            </w:r>
          </w:p>
        </w:tc>
        <w:tc>
          <w:tcPr>
            <w:tcW w:w="387" w:type="pct"/>
            <w:shd w:val="clear" w:color="auto" w:fill="auto"/>
            <w:vAlign w:val="center"/>
            <w:hideMark/>
          </w:tcPr>
          <w:p w14:paraId="66D09991" w14:textId="77777777" w:rsidR="0068457C" w:rsidRPr="0068457C" w:rsidRDefault="0068457C" w:rsidP="0068457C">
            <w:pPr>
              <w:jc w:val="center"/>
              <w:rPr>
                <w:sz w:val="14"/>
                <w:szCs w:val="14"/>
              </w:rPr>
            </w:pPr>
            <w:r w:rsidRPr="0068457C">
              <w:rPr>
                <w:sz w:val="14"/>
                <w:szCs w:val="14"/>
              </w:rPr>
              <w:t>43,37</w:t>
            </w:r>
          </w:p>
        </w:tc>
        <w:tc>
          <w:tcPr>
            <w:tcW w:w="341" w:type="pct"/>
            <w:shd w:val="clear" w:color="auto" w:fill="auto"/>
            <w:vAlign w:val="center"/>
            <w:hideMark/>
          </w:tcPr>
          <w:p w14:paraId="6BA04CF4" w14:textId="77777777" w:rsidR="0068457C" w:rsidRPr="0068457C" w:rsidRDefault="0068457C" w:rsidP="0068457C">
            <w:pPr>
              <w:jc w:val="center"/>
              <w:rPr>
                <w:sz w:val="14"/>
                <w:szCs w:val="14"/>
              </w:rPr>
            </w:pPr>
            <w:r w:rsidRPr="0068457C">
              <w:rPr>
                <w:sz w:val="14"/>
                <w:szCs w:val="14"/>
              </w:rPr>
              <w:t>36,75</w:t>
            </w:r>
          </w:p>
        </w:tc>
        <w:tc>
          <w:tcPr>
            <w:tcW w:w="377" w:type="pct"/>
            <w:shd w:val="clear" w:color="auto" w:fill="auto"/>
            <w:vAlign w:val="center"/>
            <w:hideMark/>
          </w:tcPr>
          <w:p w14:paraId="7FB52173" w14:textId="77777777" w:rsidR="0068457C" w:rsidRPr="0068457C" w:rsidRDefault="0068457C" w:rsidP="0068457C">
            <w:pPr>
              <w:jc w:val="center"/>
              <w:rPr>
                <w:sz w:val="14"/>
                <w:szCs w:val="14"/>
              </w:rPr>
            </w:pPr>
            <w:r w:rsidRPr="0068457C">
              <w:rPr>
                <w:sz w:val="14"/>
                <w:szCs w:val="14"/>
              </w:rPr>
              <w:t>6,62</w:t>
            </w:r>
          </w:p>
        </w:tc>
        <w:tc>
          <w:tcPr>
            <w:tcW w:w="387" w:type="pct"/>
            <w:shd w:val="clear" w:color="auto" w:fill="auto"/>
            <w:vAlign w:val="center"/>
            <w:hideMark/>
          </w:tcPr>
          <w:p w14:paraId="62D13FDF" w14:textId="77777777" w:rsidR="0068457C" w:rsidRPr="0068457C" w:rsidRDefault="0068457C" w:rsidP="0068457C">
            <w:pPr>
              <w:jc w:val="center"/>
              <w:rPr>
                <w:sz w:val="14"/>
                <w:szCs w:val="14"/>
              </w:rPr>
            </w:pPr>
            <w:r w:rsidRPr="0068457C">
              <w:rPr>
                <w:sz w:val="14"/>
                <w:szCs w:val="14"/>
              </w:rPr>
              <w:t>33,35</w:t>
            </w:r>
          </w:p>
        </w:tc>
        <w:tc>
          <w:tcPr>
            <w:tcW w:w="341" w:type="pct"/>
            <w:shd w:val="clear" w:color="auto" w:fill="auto"/>
            <w:vAlign w:val="center"/>
            <w:hideMark/>
          </w:tcPr>
          <w:p w14:paraId="108C3B09" w14:textId="77777777" w:rsidR="0068457C" w:rsidRPr="0068457C" w:rsidRDefault="0068457C" w:rsidP="0068457C">
            <w:pPr>
              <w:jc w:val="center"/>
              <w:rPr>
                <w:sz w:val="14"/>
                <w:szCs w:val="14"/>
              </w:rPr>
            </w:pPr>
            <w:r w:rsidRPr="0068457C">
              <w:rPr>
                <w:sz w:val="14"/>
                <w:szCs w:val="14"/>
              </w:rPr>
              <w:t>28,27</w:t>
            </w:r>
          </w:p>
        </w:tc>
        <w:tc>
          <w:tcPr>
            <w:tcW w:w="377" w:type="pct"/>
            <w:shd w:val="clear" w:color="auto" w:fill="auto"/>
            <w:vAlign w:val="center"/>
            <w:hideMark/>
          </w:tcPr>
          <w:p w14:paraId="6EC186C2" w14:textId="77777777" w:rsidR="0068457C" w:rsidRPr="0068457C" w:rsidRDefault="0068457C" w:rsidP="0068457C">
            <w:pPr>
              <w:jc w:val="center"/>
              <w:rPr>
                <w:sz w:val="14"/>
                <w:szCs w:val="14"/>
              </w:rPr>
            </w:pPr>
            <w:r w:rsidRPr="0068457C">
              <w:rPr>
                <w:sz w:val="14"/>
                <w:szCs w:val="14"/>
              </w:rPr>
              <w:t>5,09</w:t>
            </w:r>
          </w:p>
        </w:tc>
        <w:tc>
          <w:tcPr>
            <w:tcW w:w="341" w:type="pct"/>
            <w:shd w:val="clear" w:color="auto" w:fill="auto"/>
            <w:vAlign w:val="center"/>
            <w:hideMark/>
          </w:tcPr>
          <w:p w14:paraId="115BAD0D" w14:textId="77777777" w:rsidR="0068457C" w:rsidRPr="0068457C" w:rsidRDefault="0068457C" w:rsidP="0068457C">
            <w:pPr>
              <w:jc w:val="center"/>
              <w:rPr>
                <w:sz w:val="14"/>
                <w:szCs w:val="14"/>
              </w:rPr>
            </w:pPr>
            <w:r w:rsidRPr="0068457C">
              <w:rPr>
                <w:sz w:val="14"/>
                <w:szCs w:val="14"/>
              </w:rPr>
              <w:t>28,27</w:t>
            </w:r>
          </w:p>
        </w:tc>
        <w:tc>
          <w:tcPr>
            <w:tcW w:w="377" w:type="pct"/>
            <w:shd w:val="clear" w:color="auto" w:fill="auto"/>
            <w:vAlign w:val="center"/>
            <w:hideMark/>
          </w:tcPr>
          <w:p w14:paraId="050A86D8" w14:textId="77777777" w:rsidR="0068457C" w:rsidRPr="0068457C" w:rsidRDefault="0068457C" w:rsidP="0068457C">
            <w:pPr>
              <w:jc w:val="center"/>
              <w:rPr>
                <w:sz w:val="14"/>
                <w:szCs w:val="14"/>
              </w:rPr>
            </w:pPr>
            <w:r w:rsidRPr="0068457C">
              <w:rPr>
                <w:sz w:val="14"/>
                <w:szCs w:val="14"/>
              </w:rPr>
              <w:t>5,09</w:t>
            </w:r>
          </w:p>
        </w:tc>
        <w:tc>
          <w:tcPr>
            <w:tcW w:w="377" w:type="pct"/>
            <w:shd w:val="clear" w:color="auto" w:fill="auto"/>
            <w:noWrap/>
            <w:vAlign w:val="center"/>
            <w:hideMark/>
          </w:tcPr>
          <w:p w14:paraId="7FE3CC01" w14:textId="77777777" w:rsidR="0068457C" w:rsidRPr="0068457C" w:rsidRDefault="0068457C" w:rsidP="0068457C">
            <w:pPr>
              <w:jc w:val="center"/>
              <w:rPr>
                <w:sz w:val="14"/>
                <w:szCs w:val="14"/>
              </w:rPr>
            </w:pPr>
            <w:r w:rsidRPr="0068457C">
              <w:rPr>
                <w:sz w:val="14"/>
                <w:szCs w:val="14"/>
              </w:rPr>
              <w:t>33,35</w:t>
            </w:r>
          </w:p>
        </w:tc>
        <w:tc>
          <w:tcPr>
            <w:tcW w:w="377" w:type="pct"/>
            <w:shd w:val="clear" w:color="auto" w:fill="auto"/>
            <w:vAlign w:val="center"/>
            <w:hideMark/>
          </w:tcPr>
          <w:p w14:paraId="611643C3" w14:textId="77777777" w:rsidR="0068457C" w:rsidRPr="0068457C" w:rsidRDefault="0068457C" w:rsidP="0068457C">
            <w:pPr>
              <w:jc w:val="center"/>
              <w:rPr>
                <w:sz w:val="14"/>
                <w:szCs w:val="14"/>
              </w:rPr>
            </w:pPr>
            <w:r w:rsidRPr="0068457C">
              <w:rPr>
                <w:sz w:val="14"/>
                <w:szCs w:val="14"/>
              </w:rPr>
              <w:t>28,27</w:t>
            </w:r>
          </w:p>
        </w:tc>
        <w:tc>
          <w:tcPr>
            <w:tcW w:w="377" w:type="pct"/>
            <w:shd w:val="clear" w:color="auto" w:fill="auto"/>
            <w:vAlign w:val="center"/>
            <w:hideMark/>
          </w:tcPr>
          <w:p w14:paraId="2E32845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BAEC46F" w14:textId="77777777" w:rsidTr="00A22056">
        <w:trPr>
          <w:trHeight w:val="20"/>
        </w:trPr>
        <w:tc>
          <w:tcPr>
            <w:tcW w:w="553" w:type="pct"/>
            <w:shd w:val="clear" w:color="auto" w:fill="auto"/>
            <w:vAlign w:val="center"/>
            <w:hideMark/>
          </w:tcPr>
          <w:p w14:paraId="6C2C3D91" w14:textId="77777777" w:rsidR="0068457C" w:rsidRPr="0068457C" w:rsidRDefault="0068457C" w:rsidP="0068457C">
            <w:pPr>
              <w:jc w:val="center"/>
              <w:rPr>
                <w:sz w:val="14"/>
                <w:szCs w:val="14"/>
              </w:rPr>
            </w:pPr>
            <w:r w:rsidRPr="0068457C">
              <w:rPr>
                <w:sz w:val="14"/>
                <w:szCs w:val="14"/>
              </w:rPr>
              <w:t>Покупка бурильно-крановых машин (КуЭ) в количестве 31 единиц:</w:t>
            </w:r>
            <w:r w:rsidRPr="0068457C">
              <w:rPr>
                <w:sz w:val="14"/>
                <w:szCs w:val="14"/>
              </w:rPr>
              <w:br/>
              <w:t>2017г: в кол-ве 13 ед. (БКМ - 10ед., МКМ200 - 3 ед.)</w:t>
            </w:r>
            <w:r w:rsidRPr="0068457C">
              <w:rPr>
                <w:sz w:val="14"/>
                <w:szCs w:val="14"/>
              </w:rPr>
              <w:br/>
              <w:t>2018г: в кол-ве 1 ед. (БКМ - 1ед.)</w:t>
            </w:r>
            <w:r w:rsidRPr="0068457C">
              <w:rPr>
                <w:sz w:val="14"/>
                <w:szCs w:val="14"/>
              </w:rPr>
              <w:br/>
              <w:t>2019г: в кол-ве 8 ед. (БКМ - 2ед., МКМ200 - 6ед.)</w:t>
            </w:r>
            <w:r w:rsidRPr="0068457C">
              <w:rPr>
                <w:sz w:val="14"/>
                <w:szCs w:val="14"/>
              </w:rPr>
              <w:br/>
              <w:t>2020г: в кол-ве 3 ед. (БКМ - 2ед., МКМ- 200 - 1ед.)</w:t>
            </w:r>
            <w:r w:rsidRPr="0068457C">
              <w:rPr>
                <w:sz w:val="14"/>
                <w:szCs w:val="14"/>
              </w:rPr>
              <w:br/>
              <w:t>2021г: в кол-ве 6 ед. (БКМ- 4ед.,МКМ- 200 - 2ед)</w:t>
            </w:r>
          </w:p>
        </w:tc>
        <w:tc>
          <w:tcPr>
            <w:tcW w:w="390" w:type="pct"/>
            <w:shd w:val="clear" w:color="auto" w:fill="auto"/>
            <w:vAlign w:val="center"/>
            <w:hideMark/>
          </w:tcPr>
          <w:p w14:paraId="7842C42E" w14:textId="77777777" w:rsidR="0068457C" w:rsidRPr="0068457C" w:rsidRDefault="0068457C" w:rsidP="0068457C">
            <w:pPr>
              <w:jc w:val="center"/>
              <w:rPr>
                <w:sz w:val="14"/>
                <w:szCs w:val="14"/>
              </w:rPr>
            </w:pPr>
            <w:r w:rsidRPr="0068457C">
              <w:rPr>
                <w:sz w:val="14"/>
                <w:szCs w:val="14"/>
              </w:rPr>
              <w:t>63.2 (в)</w:t>
            </w:r>
          </w:p>
        </w:tc>
        <w:tc>
          <w:tcPr>
            <w:tcW w:w="387" w:type="pct"/>
            <w:shd w:val="clear" w:color="auto" w:fill="auto"/>
            <w:vAlign w:val="center"/>
            <w:hideMark/>
          </w:tcPr>
          <w:p w14:paraId="346D171E" w14:textId="77777777" w:rsidR="0068457C" w:rsidRPr="0068457C" w:rsidRDefault="0068457C" w:rsidP="0068457C">
            <w:pPr>
              <w:jc w:val="center"/>
              <w:rPr>
                <w:sz w:val="14"/>
                <w:szCs w:val="14"/>
              </w:rPr>
            </w:pPr>
            <w:r w:rsidRPr="0068457C">
              <w:rPr>
                <w:sz w:val="14"/>
                <w:szCs w:val="14"/>
              </w:rPr>
              <w:t>82,90</w:t>
            </w:r>
          </w:p>
        </w:tc>
        <w:tc>
          <w:tcPr>
            <w:tcW w:w="341" w:type="pct"/>
            <w:shd w:val="clear" w:color="auto" w:fill="auto"/>
            <w:vAlign w:val="center"/>
            <w:hideMark/>
          </w:tcPr>
          <w:p w14:paraId="581C9DDB" w14:textId="77777777" w:rsidR="0068457C" w:rsidRPr="0068457C" w:rsidRDefault="0068457C" w:rsidP="0068457C">
            <w:pPr>
              <w:jc w:val="center"/>
              <w:rPr>
                <w:sz w:val="14"/>
                <w:szCs w:val="14"/>
              </w:rPr>
            </w:pPr>
            <w:r w:rsidRPr="0068457C">
              <w:rPr>
                <w:sz w:val="14"/>
                <w:szCs w:val="14"/>
              </w:rPr>
              <w:t>70,25</w:t>
            </w:r>
          </w:p>
        </w:tc>
        <w:tc>
          <w:tcPr>
            <w:tcW w:w="377" w:type="pct"/>
            <w:shd w:val="clear" w:color="auto" w:fill="auto"/>
            <w:vAlign w:val="center"/>
            <w:hideMark/>
          </w:tcPr>
          <w:p w14:paraId="5CE0D118" w14:textId="77777777" w:rsidR="0068457C" w:rsidRPr="0068457C" w:rsidRDefault="0068457C" w:rsidP="0068457C">
            <w:pPr>
              <w:jc w:val="center"/>
              <w:rPr>
                <w:sz w:val="14"/>
                <w:szCs w:val="14"/>
              </w:rPr>
            </w:pPr>
            <w:r w:rsidRPr="0068457C">
              <w:rPr>
                <w:sz w:val="14"/>
                <w:szCs w:val="14"/>
              </w:rPr>
              <w:t>12,65</w:t>
            </w:r>
          </w:p>
        </w:tc>
        <w:tc>
          <w:tcPr>
            <w:tcW w:w="387" w:type="pct"/>
            <w:shd w:val="clear" w:color="auto" w:fill="auto"/>
            <w:vAlign w:val="center"/>
            <w:hideMark/>
          </w:tcPr>
          <w:p w14:paraId="37C26D32" w14:textId="77777777" w:rsidR="0068457C" w:rsidRPr="0068457C" w:rsidRDefault="0068457C" w:rsidP="0068457C">
            <w:pPr>
              <w:jc w:val="center"/>
              <w:rPr>
                <w:sz w:val="14"/>
                <w:szCs w:val="14"/>
              </w:rPr>
            </w:pPr>
            <w:r w:rsidRPr="0068457C">
              <w:rPr>
                <w:sz w:val="14"/>
                <w:szCs w:val="14"/>
              </w:rPr>
              <w:t>82,90</w:t>
            </w:r>
          </w:p>
        </w:tc>
        <w:tc>
          <w:tcPr>
            <w:tcW w:w="341" w:type="pct"/>
            <w:shd w:val="clear" w:color="auto" w:fill="auto"/>
            <w:vAlign w:val="center"/>
            <w:hideMark/>
          </w:tcPr>
          <w:p w14:paraId="38E3EB16" w14:textId="77777777" w:rsidR="0068457C" w:rsidRPr="0068457C" w:rsidRDefault="0068457C" w:rsidP="0068457C">
            <w:pPr>
              <w:jc w:val="center"/>
              <w:rPr>
                <w:sz w:val="14"/>
                <w:szCs w:val="14"/>
              </w:rPr>
            </w:pPr>
            <w:r w:rsidRPr="0068457C">
              <w:rPr>
                <w:sz w:val="14"/>
                <w:szCs w:val="14"/>
              </w:rPr>
              <w:t>70,25</w:t>
            </w:r>
          </w:p>
        </w:tc>
        <w:tc>
          <w:tcPr>
            <w:tcW w:w="377" w:type="pct"/>
            <w:shd w:val="clear" w:color="auto" w:fill="auto"/>
            <w:vAlign w:val="center"/>
            <w:hideMark/>
          </w:tcPr>
          <w:p w14:paraId="1ABE6F41" w14:textId="77777777" w:rsidR="0068457C" w:rsidRPr="0068457C" w:rsidRDefault="0068457C" w:rsidP="0068457C">
            <w:pPr>
              <w:jc w:val="center"/>
              <w:rPr>
                <w:sz w:val="14"/>
                <w:szCs w:val="14"/>
              </w:rPr>
            </w:pPr>
            <w:r w:rsidRPr="0068457C">
              <w:rPr>
                <w:sz w:val="14"/>
                <w:szCs w:val="14"/>
              </w:rPr>
              <w:t>12,65</w:t>
            </w:r>
          </w:p>
        </w:tc>
        <w:tc>
          <w:tcPr>
            <w:tcW w:w="341" w:type="pct"/>
            <w:shd w:val="clear" w:color="auto" w:fill="auto"/>
            <w:vAlign w:val="center"/>
            <w:hideMark/>
          </w:tcPr>
          <w:p w14:paraId="16BED64D" w14:textId="77777777" w:rsidR="0068457C" w:rsidRPr="0068457C" w:rsidRDefault="0068457C" w:rsidP="0068457C">
            <w:pPr>
              <w:jc w:val="center"/>
              <w:rPr>
                <w:sz w:val="14"/>
                <w:szCs w:val="14"/>
              </w:rPr>
            </w:pPr>
            <w:r w:rsidRPr="0068457C">
              <w:rPr>
                <w:sz w:val="14"/>
                <w:szCs w:val="14"/>
              </w:rPr>
              <w:t>70,25</w:t>
            </w:r>
          </w:p>
        </w:tc>
        <w:tc>
          <w:tcPr>
            <w:tcW w:w="377" w:type="pct"/>
            <w:shd w:val="clear" w:color="auto" w:fill="auto"/>
            <w:vAlign w:val="center"/>
            <w:hideMark/>
          </w:tcPr>
          <w:p w14:paraId="322FF89A" w14:textId="77777777" w:rsidR="0068457C" w:rsidRPr="0068457C" w:rsidRDefault="0068457C" w:rsidP="0068457C">
            <w:pPr>
              <w:jc w:val="center"/>
              <w:rPr>
                <w:sz w:val="14"/>
                <w:szCs w:val="14"/>
              </w:rPr>
            </w:pPr>
            <w:r w:rsidRPr="0068457C">
              <w:rPr>
                <w:sz w:val="14"/>
                <w:szCs w:val="14"/>
              </w:rPr>
              <w:t>12,65</w:t>
            </w:r>
          </w:p>
        </w:tc>
        <w:tc>
          <w:tcPr>
            <w:tcW w:w="377" w:type="pct"/>
            <w:shd w:val="clear" w:color="auto" w:fill="auto"/>
            <w:noWrap/>
            <w:vAlign w:val="center"/>
            <w:hideMark/>
          </w:tcPr>
          <w:p w14:paraId="7561015C" w14:textId="77777777" w:rsidR="0068457C" w:rsidRPr="0068457C" w:rsidRDefault="0068457C" w:rsidP="0068457C">
            <w:pPr>
              <w:jc w:val="center"/>
              <w:rPr>
                <w:sz w:val="14"/>
                <w:szCs w:val="14"/>
              </w:rPr>
            </w:pPr>
            <w:r w:rsidRPr="0068457C">
              <w:rPr>
                <w:sz w:val="14"/>
                <w:szCs w:val="14"/>
              </w:rPr>
              <w:t>82,89</w:t>
            </w:r>
          </w:p>
        </w:tc>
        <w:tc>
          <w:tcPr>
            <w:tcW w:w="377" w:type="pct"/>
            <w:shd w:val="clear" w:color="auto" w:fill="auto"/>
            <w:vAlign w:val="center"/>
            <w:hideMark/>
          </w:tcPr>
          <w:p w14:paraId="257E2953" w14:textId="77777777" w:rsidR="0068457C" w:rsidRPr="0068457C" w:rsidRDefault="0068457C" w:rsidP="0068457C">
            <w:pPr>
              <w:jc w:val="center"/>
              <w:rPr>
                <w:sz w:val="14"/>
                <w:szCs w:val="14"/>
              </w:rPr>
            </w:pPr>
            <w:r w:rsidRPr="0068457C">
              <w:rPr>
                <w:sz w:val="14"/>
                <w:szCs w:val="14"/>
              </w:rPr>
              <w:t>70,25</w:t>
            </w:r>
          </w:p>
        </w:tc>
        <w:tc>
          <w:tcPr>
            <w:tcW w:w="377" w:type="pct"/>
            <w:shd w:val="clear" w:color="auto" w:fill="auto"/>
            <w:vAlign w:val="center"/>
            <w:hideMark/>
          </w:tcPr>
          <w:p w14:paraId="74041537" w14:textId="77777777" w:rsidR="0068457C" w:rsidRPr="0068457C" w:rsidRDefault="0068457C" w:rsidP="0068457C">
            <w:pPr>
              <w:jc w:val="center"/>
              <w:rPr>
                <w:sz w:val="14"/>
                <w:szCs w:val="14"/>
              </w:rPr>
            </w:pPr>
            <w:r w:rsidRPr="0068457C">
              <w:rPr>
                <w:sz w:val="14"/>
                <w:szCs w:val="14"/>
              </w:rPr>
              <w:t>-</w:t>
            </w:r>
          </w:p>
        </w:tc>
      </w:tr>
      <w:tr w:rsidR="0068457C" w:rsidRPr="0068457C" w14:paraId="5925D108" w14:textId="77777777" w:rsidTr="00A22056">
        <w:trPr>
          <w:trHeight w:val="20"/>
        </w:trPr>
        <w:tc>
          <w:tcPr>
            <w:tcW w:w="553" w:type="pct"/>
            <w:shd w:val="clear" w:color="auto" w:fill="auto"/>
            <w:vAlign w:val="center"/>
            <w:hideMark/>
          </w:tcPr>
          <w:p w14:paraId="5AB2AE10" w14:textId="77777777" w:rsidR="0068457C" w:rsidRPr="0068457C" w:rsidRDefault="0068457C" w:rsidP="0068457C">
            <w:pPr>
              <w:jc w:val="center"/>
              <w:rPr>
                <w:sz w:val="14"/>
                <w:szCs w:val="14"/>
              </w:rPr>
            </w:pPr>
            <w:r w:rsidRPr="0068457C">
              <w:rPr>
                <w:sz w:val="14"/>
                <w:szCs w:val="14"/>
              </w:rPr>
              <w:t>Покупка бригадных автомобилей (КуЭ) в количестве 10 единиц:</w:t>
            </w:r>
            <w:r w:rsidRPr="0068457C">
              <w:rPr>
                <w:sz w:val="14"/>
                <w:szCs w:val="14"/>
              </w:rPr>
              <w:br/>
            </w:r>
            <w:r w:rsidRPr="0068457C">
              <w:rPr>
                <w:sz w:val="14"/>
                <w:szCs w:val="14"/>
              </w:rPr>
              <w:lastRenderedPageBreak/>
              <w:t>2016г: в кол-ве 10 ед. (Бригадный автомобиль - 10 ед.)</w:t>
            </w:r>
          </w:p>
        </w:tc>
        <w:tc>
          <w:tcPr>
            <w:tcW w:w="390" w:type="pct"/>
            <w:shd w:val="clear" w:color="auto" w:fill="auto"/>
            <w:vAlign w:val="center"/>
            <w:hideMark/>
          </w:tcPr>
          <w:p w14:paraId="13CC908E" w14:textId="77777777" w:rsidR="0068457C" w:rsidRPr="0068457C" w:rsidRDefault="0068457C" w:rsidP="0068457C">
            <w:pPr>
              <w:jc w:val="center"/>
              <w:rPr>
                <w:sz w:val="14"/>
                <w:szCs w:val="14"/>
              </w:rPr>
            </w:pPr>
            <w:r w:rsidRPr="0068457C">
              <w:rPr>
                <w:sz w:val="14"/>
                <w:szCs w:val="14"/>
              </w:rPr>
              <w:lastRenderedPageBreak/>
              <w:t>63 (г)</w:t>
            </w:r>
          </w:p>
        </w:tc>
        <w:tc>
          <w:tcPr>
            <w:tcW w:w="387" w:type="pct"/>
            <w:shd w:val="clear" w:color="auto" w:fill="auto"/>
            <w:vAlign w:val="center"/>
            <w:hideMark/>
          </w:tcPr>
          <w:p w14:paraId="29D24AEA" w14:textId="77777777" w:rsidR="0068457C" w:rsidRPr="0068457C" w:rsidRDefault="0068457C" w:rsidP="0068457C">
            <w:pPr>
              <w:jc w:val="center"/>
              <w:rPr>
                <w:sz w:val="14"/>
                <w:szCs w:val="14"/>
              </w:rPr>
            </w:pPr>
            <w:r w:rsidRPr="0068457C">
              <w:rPr>
                <w:sz w:val="14"/>
                <w:szCs w:val="14"/>
              </w:rPr>
              <w:t>6,81</w:t>
            </w:r>
          </w:p>
        </w:tc>
        <w:tc>
          <w:tcPr>
            <w:tcW w:w="341" w:type="pct"/>
            <w:shd w:val="clear" w:color="auto" w:fill="auto"/>
            <w:vAlign w:val="center"/>
            <w:hideMark/>
          </w:tcPr>
          <w:p w14:paraId="0390B6BF" w14:textId="77777777" w:rsidR="0068457C" w:rsidRPr="0068457C" w:rsidRDefault="0068457C" w:rsidP="0068457C">
            <w:pPr>
              <w:jc w:val="center"/>
              <w:rPr>
                <w:sz w:val="14"/>
                <w:szCs w:val="14"/>
              </w:rPr>
            </w:pPr>
            <w:r w:rsidRPr="0068457C">
              <w:rPr>
                <w:sz w:val="14"/>
                <w:szCs w:val="14"/>
              </w:rPr>
              <w:t>5,77</w:t>
            </w:r>
          </w:p>
        </w:tc>
        <w:tc>
          <w:tcPr>
            <w:tcW w:w="377" w:type="pct"/>
            <w:shd w:val="clear" w:color="auto" w:fill="auto"/>
            <w:vAlign w:val="center"/>
            <w:hideMark/>
          </w:tcPr>
          <w:p w14:paraId="61BF78A7" w14:textId="77777777" w:rsidR="0068457C" w:rsidRPr="0068457C" w:rsidRDefault="0068457C" w:rsidP="0068457C">
            <w:pPr>
              <w:jc w:val="center"/>
              <w:rPr>
                <w:sz w:val="14"/>
                <w:szCs w:val="14"/>
              </w:rPr>
            </w:pPr>
            <w:r w:rsidRPr="0068457C">
              <w:rPr>
                <w:sz w:val="14"/>
                <w:szCs w:val="14"/>
              </w:rPr>
              <w:t>1,04</w:t>
            </w:r>
          </w:p>
        </w:tc>
        <w:tc>
          <w:tcPr>
            <w:tcW w:w="387" w:type="pct"/>
            <w:shd w:val="clear" w:color="auto" w:fill="auto"/>
            <w:vAlign w:val="center"/>
            <w:hideMark/>
          </w:tcPr>
          <w:p w14:paraId="09849283" w14:textId="77777777" w:rsidR="0068457C" w:rsidRPr="0068457C" w:rsidRDefault="0068457C" w:rsidP="0068457C">
            <w:pPr>
              <w:jc w:val="center"/>
              <w:rPr>
                <w:sz w:val="14"/>
                <w:szCs w:val="14"/>
              </w:rPr>
            </w:pPr>
            <w:r w:rsidRPr="0068457C">
              <w:rPr>
                <w:sz w:val="14"/>
                <w:szCs w:val="14"/>
              </w:rPr>
              <w:t>6,81</w:t>
            </w:r>
          </w:p>
        </w:tc>
        <w:tc>
          <w:tcPr>
            <w:tcW w:w="341" w:type="pct"/>
            <w:shd w:val="clear" w:color="auto" w:fill="auto"/>
            <w:vAlign w:val="center"/>
            <w:hideMark/>
          </w:tcPr>
          <w:p w14:paraId="3DF55806" w14:textId="77777777" w:rsidR="0068457C" w:rsidRPr="0068457C" w:rsidRDefault="0068457C" w:rsidP="0068457C">
            <w:pPr>
              <w:jc w:val="center"/>
              <w:rPr>
                <w:sz w:val="14"/>
                <w:szCs w:val="14"/>
              </w:rPr>
            </w:pPr>
            <w:r w:rsidRPr="0068457C">
              <w:rPr>
                <w:sz w:val="14"/>
                <w:szCs w:val="14"/>
              </w:rPr>
              <w:t>5,77</w:t>
            </w:r>
          </w:p>
        </w:tc>
        <w:tc>
          <w:tcPr>
            <w:tcW w:w="377" w:type="pct"/>
            <w:shd w:val="clear" w:color="auto" w:fill="auto"/>
            <w:vAlign w:val="center"/>
            <w:hideMark/>
          </w:tcPr>
          <w:p w14:paraId="083EAD02" w14:textId="77777777" w:rsidR="0068457C" w:rsidRPr="0068457C" w:rsidRDefault="0068457C" w:rsidP="0068457C">
            <w:pPr>
              <w:jc w:val="center"/>
              <w:rPr>
                <w:sz w:val="14"/>
                <w:szCs w:val="14"/>
              </w:rPr>
            </w:pPr>
            <w:r w:rsidRPr="0068457C">
              <w:rPr>
                <w:sz w:val="14"/>
                <w:szCs w:val="14"/>
              </w:rPr>
              <w:t>1,04</w:t>
            </w:r>
          </w:p>
        </w:tc>
        <w:tc>
          <w:tcPr>
            <w:tcW w:w="341" w:type="pct"/>
            <w:shd w:val="clear" w:color="auto" w:fill="auto"/>
            <w:vAlign w:val="center"/>
            <w:hideMark/>
          </w:tcPr>
          <w:p w14:paraId="677FDC7F" w14:textId="77777777" w:rsidR="0068457C" w:rsidRPr="0068457C" w:rsidRDefault="0068457C" w:rsidP="0068457C">
            <w:pPr>
              <w:jc w:val="center"/>
              <w:rPr>
                <w:sz w:val="14"/>
                <w:szCs w:val="14"/>
              </w:rPr>
            </w:pPr>
            <w:r w:rsidRPr="0068457C">
              <w:rPr>
                <w:sz w:val="14"/>
                <w:szCs w:val="14"/>
              </w:rPr>
              <w:t>5,77</w:t>
            </w:r>
          </w:p>
        </w:tc>
        <w:tc>
          <w:tcPr>
            <w:tcW w:w="377" w:type="pct"/>
            <w:shd w:val="clear" w:color="auto" w:fill="auto"/>
            <w:vAlign w:val="center"/>
            <w:hideMark/>
          </w:tcPr>
          <w:p w14:paraId="2F3AEBE0" w14:textId="77777777" w:rsidR="0068457C" w:rsidRPr="0068457C" w:rsidRDefault="0068457C" w:rsidP="0068457C">
            <w:pPr>
              <w:jc w:val="center"/>
              <w:rPr>
                <w:sz w:val="14"/>
                <w:szCs w:val="14"/>
              </w:rPr>
            </w:pPr>
            <w:r w:rsidRPr="0068457C">
              <w:rPr>
                <w:sz w:val="14"/>
                <w:szCs w:val="14"/>
              </w:rPr>
              <w:t>1,04</w:t>
            </w:r>
          </w:p>
        </w:tc>
        <w:tc>
          <w:tcPr>
            <w:tcW w:w="377" w:type="pct"/>
            <w:shd w:val="clear" w:color="auto" w:fill="auto"/>
            <w:noWrap/>
            <w:vAlign w:val="center"/>
            <w:hideMark/>
          </w:tcPr>
          <w:p w14:paraId="0277ADE5" w14:textId="77777777" w:rsidR="0068457C" w:rsidRPr="0068457C" w:rsidRDefault="0068457C" w:rsidP="0068457C">
            <w:pPr>
              <w:jc w:val="center"/>
              <w:rPr>
                <w:sz w:val="14"/>
                <w:szCs w:val="14"/>
              </w:rPr>
            </w:pPr>
            <w:r w:rsidRPr="0068457C">
              <w:rPr>
                <w:sz w:val="14"/>
                <w:szCs w:val="14"/>
              </w:rPr>
              <w:t>6,81</w:t>
            </w:r>
          </w:p>
        </w:tc>
        <w:tc>
          <w:tcPr>
            <w:tcW w:w="377" w:type="pct"/>
            <w:shd w:val="clear" w:color="auto" w:fill="auto"/>
            <w:vAlign w:val="center"/>
            <w:hideMark/>
          </w:tcPr>
          <w:p w14:paraId="4456E28A" w14:textId="77777777" w:rsidR="0068457C" w:rsidRPr="0068457C" w:rsidRDefault="0068457C" w:rsidP="0068457C">
            <w:pPr>
              <w:jc w:val="center"/>
              <w:rPr>
                <w:sz w:val="14"/>
                <w:szCs w:val="14"/>
              </w:rPr>
            </w:pPr>
            <w:r w:rsidRPr="0068457C">
              <w:rPr>
                <w:sz w:val="14"/>
                <w:szCs w:val="14"/>
              </w:rPr>
              <w:t>5,77</w:t>
            </w:r>
          </w:p>
        </w:tc>
        <w:tc>
          <w:tcPr>
            <w:tcW w:w="377" w:type="pct"/>
            <w:shd w:val="clear" w:color="auto" w:fill="auto"/>
            <w:vAlign w:val="center"/>
            <w:hideMark/>
          </w:tcPr>
          <w:p w14:paraId="543D9263" w14:textId="77777777" w:rsidR="0068457C" w:rsidRPr="0068457C" w:rsidRDefault="0068457C" w:rsidP="0068457C">
            <w:pPr>
              <w:jc w:val="center"/>
              <w:rPr>
                <w:sz w:val="14"/>
                <w:szCs w:val="14"/>
              </w:rPr>
            </w:pPr>
            <w:r w:rsidRPr="0068457C">
              <w:rPr>
                <w:sz w:val="14"/>
                <w:szCs w:val="14"/>
              </w:rPr>
              <w:t>-</w:t>
            </w:r>
          </w:p>
        </w:tc>
      </w:tr>
      <w:tr w:rsidR="0068457C" w:rsidRPr="0068457C" w14:paraId="49C87D5A" w14:textId="77777777" w:rsidTr="00A22056">
        <w:trPr>
          <w:trHeight w:val="20"/>
        </w:trPr>
        <w:tc>
          <w:tcPr>
            <w:tcW w:w="553" w:type="pct"/>
            <w:shd w:val="clear" w:color="auto" w:fill="auto"/>
            <w:vAlign w:val="center"/>
            <w:hideMark/>
          </w:tcPr>
          <w:p w14:paraId="1AD0FD6B" w14:textId="77777777" w:rsidR="0068457C" w:rsidRPr="0068457C" w:rsidRDefault="0068457C" w:rsidP="0068457C">
            <w:pPr>
              <w:jc w:val="center"/>
              <w:rPr>
                <w:sz w:val="14"/>
                <w:szCs w:val="14"/>
              </w:rPr>
            </w:pPr>
            <w:r w:rsidRPr="0068457C">
              <w:rPr>
                <w:sz w:val="14"/>
                <w:szCs w:val="14"/>
              </w:rPr>
              <w:t>Покупка бригадных автомобилей (КуЭ) в количестве 121 единица:</w:t>
            </w:r>
            <w:r w:rsidRPr="0068457C">
              <w:rPr>
                <w:sz w:val="14"/>
                <w:szCs w:val="14"/>
              </w:rPr>
              <w:br/>
              <w:t>2017г: в кол-ве 41 ед. (Бригадный автомобиль - 7 ед., Бригадный микроавтобус - 11ед., Грузовой бортовой с фургоном - 11 ед., Грузопассажирский автомобиль, 6+2 мест - 6ед., Транспортно-бытовая машина - 2ед., Легковой автомобиль повышенной проходимости - 1ед., Бригадный автомобиль - 3 ед.)</w:t>
            </w:r>
            <w:r w:rsidRPr="0068457C">
              <w:rPr>
                <w:sz w:val="14"/>
                <w:szCs w:val="14"/>
              </w:rPr>
              <w:br/>
              <w:t>2018г: в кол-ве 16 ед. (Бригадный автомобиль - 3 ед., Бригадный микроавтобус - 5 ед., Автомобиль грузопассажирский - 1 ед,, Автомобиль грузопассажирский - 1 ед, Автомобиль повышенной проходимости 6*6 - 1 ед, Автомобиль повышенной проходимости 4*4 - 1 ед, Грузовой бортовой с фургоном - 3ед., Грузопассажирский автомобиль, 6+2 мест - 1ед.)</w:t>
            </w:r>
            <w:r w:rsidRPr="0068457C">
              <w:rPr>
                <w:sz w:val="14"/>
                <w:szCs w:val="14"/>
              </w:rPr>
              <w:br/>
              <w:t xml:space="preserve">2019г: в кол-ве 29 ед. (Бригадный автомобиль - 10 ед., Бригадный микроавтобус - 12 ед., Грузовой бортовой с фургоном - 4ед., Грузопассажирский автомобиль 6+2 мест - 2ед., Транспортно-бытовая машина - </w:t>
            </w:r>
            <w:r w:rsidRPr="0068457C">
              <w:rPr>
                <w:sz w:val="14"/>
                <w:szCs w:val="14"/>
              </w:rPr>
              <w:lastRenderedPageBreak/>
              <w:t>1ед.)</w:t>
            </w:r>
            <w:r w:rsidRPr="0068457C">
              <w:rPr>
                <w:sz w:val="14"/>
                <w:szCs w:val="14"/>
              </w:rPr>
              <w:br/>
              <w:t>2020г: в кол-ве 20 ед. (Бригадный автомобиль - 13 ед., Бригадный микроавтобус - 2 ед., Грузовой бортовой с фургоном - 5ед., )</w:t>
            </w:r>
            <w:r w:rsidRPr="0068457C">
              <w:rPr>
                <w:sz w:val="14"/>
                <w:szCs w:val="14"/>
              </w:rPr>
              <w:br/>
              <w:t>2021г: в кол-ве 15 ед. (Бригадный автомобиль - 4 ед., Бригадный микроавтобус - 8 ед., Грузопассажирский автомобиль, 6+2 мест - 3ед.)</w:t>
            </w:r>
          </w:p>
        </w:tc>
        <w:tc>
          <w:tcPr>
            <w:tcW w:w="390" w:type="pct"/>
            <w:shd w:val="clear" w:color="auto" w:fill="auto"/>
            <w:vAlign w:val="center"/>
            <w:hideMark/>
          </w:tcPr>
          <w:p w14:paraId="5E96BFB8" w14:textId="77777777" w:rsidR="0068457C" w:rsidRPr="0068457C" w:rsidRDefault="0068457C" w:rsidP="0068457C">
            <w:pPr>
              <w:jc w:val="center"/>
              <w:rPr>
                <w:sz w:val="14"/>
                <w:szCs w:val="14"/>
              </w:rPr>
            </w:pPr>
            <w:r w:rsidRPr="0068457C">
              <w:rPr>
                <w:sz w:val="14"/>
                <w:szCs w:val="14"/>
              </w:rPr>
              <w:lastRenderedPageBreak/>
              <w:t>63.2 (г)</w:t>
            </w:r>
          </w:p>
        </w:tc>
        <w:tc>
          <w:tcPr>
            <w:tcW w:w="387" w:type="pct"/>
            <w:shd w:val="clear" w:color="auto" w:fill="auto"/>
            <w:vAlign w:val="center"/>
            <w:hideMark/>
          </w:tcPr>
          <w:p w14:paraId="5845EB7B" w14:textId="77777777" w:rsidR="0068457C" w:rsidRPr="0068457C" w:rsidRDefault="0068457C" w:rsidP="0068457C">
            <w:pPr>
              <w:jc w:val="center"/>
              <w:rPr>
                <w:sz w:val="14"/>
                <w:szCs w:val="14"/>
              </w:rPr>
            </w:pPr>
            <w:r w:rsidRPr="0068457C">
              <w:rPr>
                <w:sz w:val="14"/>
                <w:szCs w:val="14"/>
              </w:rPr>
              <w:t>72,09</w:t>
            </w:r>
          </w:p>
        </w:tc>
        <w:tc>
          <w:tcPr>
            <w:tcW w:w="341" w:type="pct"/>
            <w:shd w:val="clear" w:color="auto" w:fill="auto"/>
            <w:vAlign w:val="center"/>
            <w:hideMark/>
          </w:tcPr>
          <w:p w14:paraId="0D67AE45" w14:textId="77777777" w:rsidR="0068457C" w:rsidRPr="0068457C" w:rsidRDefault="0068457C" w:rsidP="0068457C">
            <w:pPr>
              <w:jc w:val="center"/>
              <w:rPr>
                <w:sz w:val="14"/>
                <w:szCs w:val="14"/>
              </w:rPr>
            </w:pPr>
            <w:r w:rsidRPr="0068457C">
              <w:rPr>
                <w:sz w:val="14"/>
                <w:szCs w:val="14"/>
              </w:rPr>
              <w:t>59,58</w:t>
            </w:r>
          </w:p>
        </w:tc>
        <w:tc>
          <w:tcPr>
            <w:tcW w:w="377" w:type="pct"/>
            <w:shd w:val="clear" w:color="auto" w:fill="auto"/>
            <w:vAlign w:val="center"/>
            <w:hideMark/>
          </w:tcPr>
          <w:p w14:paraId="5D9545B6" w14:textId="77777777" w:rsidR="0068457C" w:rsidRPr="0068457C" w:rsidRDefault="0068457C" w:rsidP="0068457C">
            <w:pPr>
              <w:jc w:val="center"/>
              <w:rPr>
                <w:sz w:val="14"/>
                <w:szCs w:val="14"/>
              </w:rPr>
            </w:pPr>
            <w:r w:rsidRPr="0068457C">
              <w:rPr>
                <w:sz w:val="14"/>
                <w:szCs w:val="14"/>
              </w:rPr>
              <w:t>12,52</w:t>
            </w:r>
          </w:p>
        </w:tc>
        <w:tc>
          <w:tcPr>
            <w:tcW w:w="387" w:type="pct"/>
            <w:shd w:val="clear" w:color="auto" w:fill="auto"/>
            <w:vAlign w:val="center"/>
            <w:hideMark/>
          </w:tcPr>
          <w:p w14:paraId="42A03D3F" w14:textId="77777777" w:rsidR="0068457C" w:rsidRPr="0068457C" w:rsidRDefault="0068457C" w:rsidP="0068457C">
            <w:pPr>
              <w:jc w:val="center"/>
              <w:rPr>
                <w:sz w:val="14"/>
                <w:szCs w:val="14"/>
              </w:rPr>
            </w:pPr>
            <w:r w:rsidRPr="0068457C">
              <w:rPr>
                <w:sz w:val="14"/>
                <w:szCs w:val="14"/>
              </w:rPr>
              <w:t>64,94</w:t>
            </w:r>
          </w:p>
        </w:tc>
        <w:tc>
          <w:tcPr>
            <w:tcW w:w="341" w:type="pct"/>
            <w:shd w:val="clear" w:color="auto" w:fill="auto"/>
            <w:vAlign w:val="center"/>
            <w:hideMark/>
          </w:tcPr>
          <w:p w14:paraId="185A6378" w14:textId="77777777" w:rsidR="0068457C" w:rsidRPr="0068457C" w:rsidRDefault="0068457C" w:rsidP="0068457C">
            <w:pPr>
              <w:jc w:val="center"/>
              <w:rPr>
                <w:sz w:val="14"/>
                <w:szCs w:val="14"/>
              </w:rPr>
            </w:pPr>
            <w:r w:rsidRPr="0068457C">
              <w:rPr>
                <w:sz w:val="14"/>
                <w:szCs w:val="14"/>
              </w:rPr>
              <w:t>55,04</w:t>
            </w:r>
          </w:p>
        </w:tc>
        <w:tc>
          <w:tcPr>
            <w:tcW w:w="377" w:type="pct"/>
            <w:shd w:val="clear" w:color="auto" w:fill="auto"/>
            <w:vAlign w:val="center"/>
            <w:hideMark/>
          </w:tcPr>
          <w:p w14:paraId="5EA6B44E" w14:textId="77777777" w:rsidR="0068457C" w:rsidRPr="0068457C" w:rsidRDefault="0068457C" w:rsidP="0068457C">
            <w:pPr>
              <w:jc w:val="center"/>
              <w:rPr>
                <w:sz w:val="14"/>
                <w:szCs w:val="14"/>
              </w:rPr>
            </w:pPr>
            <w:r w:rsidRPr="0068457C">
              <w:rPr>
                <w:sz w:val="14"/>
                <w:szCs w:val="14"/>
              </w:rPr>
              <w:t>9,91</w:t>
            </w:r>
          </w:p>
        </w:tc>
        <w:tc>
          <w:tcPr>
            <w:tcW w:w="341" w:type="pct"/>
            <w:shd w:val="clear" w:color="auto" w:fill="auto"/>
            <w:vAlign w:val="center"/>
            <w:hideMark/>
          </w:tcPr>
          <w:p w14:paraId="3C5FF9A4" w14:textId="77777777" w:rsidR="0068457C" w:rsidRPr="0068457C" w:rsidRDefault="0068457C" w:rsidP="0068457C">
            <w:pPr>
              <w:jc w:val="center"/>
              <w:rPr>
                <w:sz w:val="14"/>
                <w:szCs w:val="14"/>
              </w:rPr>
            </w:pPr>
            <w:r w:rsidRPr="0068457C">
              <w:rPr>
                <w:sz w:val="14"/>
                <w:szCs w:val="14"/>
              </w:rPr>
              <w:t>55,04</w:t>
            </w:r>
          </w:p>
        </w:tc>
        <w:tc>
          <w:tcPr>
            <w:tcW w:w="377" w:type="pct"/>
            <w:shd w:val="clear" w:color="auto" w:fill="auto"/>
            <w:vAlign w:val="center"/>
            <w:hideMark/>
          </w:tcPr>
          <w:p w14:paraId="48F8D23B" w14:textId="77777777" w:rsidR="0068457C" w:rsidRPr="0068457C" w:rsidRDefault="0068457C" w:rsidP="0068457C">
            <w:pPr>
              <w:jc w:val="center"/>
              <w:rPr>
                <w:sz w:val="14"/>
                <w:szCs w:val="14"/>
              </w:rPr>
            </w:pPr>
            <w:r w:rsidRPr="0068457C">
              <w:rPr>
                <w:sz w:val="14"/>
                <w:szCs w:val="14"/>
              </w:rPr>
              <w:t>9,91</w:t>
            </w:r>
          </w:p>
        </w:tc>
        <w:tc>
          <w:tcPr>
            <w:tcW w:w="377" w:type="pct"/>
            <w:shd w:val="clear" w:color="auto" w:fill="auto"/>
            <w:noWrap/>
            <w:vAlign w:val="center"/>
            <w:hideMark/>
          </w:tcPr>
          <w:p w14:paraId="0CA6107B" w14:textId="77777777" w:rsidR="0068457C" w:rsidRPr="0068457C" w:rsidRDefault="0068457C" w:rsidP="0068457C">
            <w:pPr>
              <w:jc w:val="center"/>
              <w:rPr>
                <w:sz w:val="14"/>
                <w:szCs w:val="14"/>
              </w:rPr>
            </w:pPr>
            <w:r w:rsidRPr="0068457C">
              <w:rPr>
                <w:sz w:val="14"/>
                <w:szCs w:val="14"/>
              </w:rPr>
              <w:t>64,94</w:t>
            </w:r>
          </w:p>
        </w:tc>
        <w:tc>
          <w:tcPr>
            <w:tcW w:w="377" w:type="pct"/>
            <w:shd w:val="clear" w:color="auto" w:fill="auto"/>
            <w:vAlign w:val="center"/>
            <w:hideMark/>
          </w:tcPr>
          <w:p w14:paraId="59D2F980" w14:textId="77777777" w:rsidR="0068457C" w:rsidRPr="0068457C" w:rsidRDefault="0068457C" w:rsidP="0068457C">
            <w:pPr>
              <w:jc w:val="center"/>
              <w:rPr>
                <w:sz w:val="14"/>
                <w:szCs w:val="14"/>
              </w:rPr>
            </w:pPr>
            <w:r w:rsidRPr="0068457C">
              <w:rPr>
                <w:sz w:val="14"/>
                <w:szCs w:val="14"/>
              </w:rPr>
              <w:t>55,04</w:t>
            </w:r>
          </w:p>
        </w:tc>
        <w:tc>
          <w:tcPr>
            <w:tcW w:w="377" w:type="pct"/>
            <w:shd w:val="clear" w:color="auto" w:fill="auto"/>
            <w:vAlign w:val="center"/>
            <w:hideMark/>
          </w:tcPr>
          <w:p w14:paraId="0DBA93E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C1663DC" w14:textId="77777777" w:rsidTr="00A22056">
        <w:trPr>
          <w:trHeight w:val="20"/>
        </w:trPr>
        <w:tc>
          <w:tcPr>
            <w:tcW w:w="553" w:type="pct"/>
            <w:shd w:val="clear" w:color="auto" w:fill="auto"/>
            <w:vAlign w:val="center"/>
            <w:hideMark/>
          </w:tcPr>
          <w:p w14:paraId="2B7DB246" w14:textId="77777777" w:rsidR="0068457C" w:rsidRPr="0068457C" w:rsidRDefault="0068457C" w:rsidP="0068457C">
            <w:pPr>
              <w:jc w:val="center"/>
              <w:rPr>
                <w:sz w:val="14"/>
                <w:szCs w:val="14"/>
              </w:rPr>
            </w:pPr>
            <w:r w:rsidRPr="0068457C">
              <w:rPr>
                <w:sz w:val="14"/>
                <w:szCs w:val="14"/>
              </w:rPr>
              <w:t>Покупка диагностического и измерительного оборудования, приборов РЗА (КуЭ) в количестве 1 единицы:</w:t>
            </w:r>
            <w:r w:rsidRPr="0068457C">
              <w:rPr>
                <w:sz w:val="14"/>
                <w:szCs w:val="14"/>
              </w:rPr>
              <w:br/>
              <w:t>2016г в количестве 1 ед.: Аппарат испытания диэлектриков – 1 ед.</w:t>
            </w:r>
          </w:p>
        </w:tc>
        <w:tc>
          <w:tcPr>
            <w:tcW w:w="390" w:type="pct"/>
            <w:shd w:val="clear" w:color="auto" w:fill="auto"/>
            <w:vAlign w:val="center"/>
            <w:hideMark/>
          </w:tcPr>
          <w:p w14:paraId="102CF356" w14:textId="77777777" w:rsidR="0068457C" w:rsidRPr="0068457C" w:rsidRDefault="0068457C" w:rsidP="0068457C">
            <w:pPr>
              <w:jc w:val="center"/>
              <w:rPr>
                <w:sz w:val="14"/>
                <w:szCs w:val="14"/>
              </w:rPr>
            </w:pPr>
            <w:r w:rsidRPr="0068457C">
              <w:rPr>
                <w:sz w:val="14"/>
                <w:szCs w:val="14"/>
              </w:rPr>
              <w:t>64 (а)</w:t>
            </w:r>
          </w:p>
        </w:tc>
        <w:tc>
          <w:tcPr>
            <w:tcW w:w="387" w:type="pct"/>
            <w:shd w:val="clear" w:color="auto" w:fill="auto"/>
            <w:vAlign w:val="center"/>
            <w:hideMark/>
          </w:tcPr>
          <w:p w14:paraId="277FDDC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6F6C8D6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278E43C"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62D8A08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B93F10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5926F09"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DBA8FC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92A812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2EA9E0C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620244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1D9628"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A7E801B" w14:textId="77777777" w:rsidTr="00A22056">
        <w:trPr>
          <w:trHeight w:val="20"/>
        </w:trPr>
        <w:tc>
          <w:tcPr>
            <w:tcW w:w="553" w:type="pct"/>
            <w:shd w:val="clear" w:color="auto" w:fill="auto"/>
            <w:vAlign w:val="center"/>
            <w:hideMark/>
          </w:tcPr>
          <w:p w14:paraId="4201B4E8" w14:textId="77777777" w:rsidR="0068457C" w:rsidRPr="0068457C" w:rsidRDefault="0068457C" w:rsidP="0068457C">
            <w:pPr>
              <w:jc w:val="center"/>
              <w:rPr>
                <w:sz w:val="14"/>
                <w:szCs w:val="14"/>
              </w:rPr>
            </w:pPr>
            <w:r w:rsidRPr="0068457C">
              <w:rPr>
                <w:sz w:val="14"/>
                <w:szCs w:val="14"/>
              </w:rPr>
              <w:t>Покупка диагностического и измерительного оборудования, приборов РЗА (КуЭ) в количестве 270 единиц:</w:t>
            </w:r>
            <w:r w:rsidRPr="0068457C">
              <w:rPr>
                <w:sz w:val="14"/>
                <w:szCs w:val="14"/>
              </w:rPr>
              <w:br/>
              <w:t xml:space="preserve">2017г в количестве 47 ед.: Аппарат испытания диэлектриков – 3 ед., Миллиометр – 2 ед., Прибор контроля тока утечки с датчиком тока – 3 ед., Автоматизированная установка измерения диэлектрических потерь трансформаторного масла – 3 ед., Кулонометрический титратор Фишера – 2 ед., Комплекс измерительный для диагностики качества контуров заземления – 1ед., Измеритель тангенса диэлектрических потерь и емкости </w:t>
            </w:r>
            <w:r w:rsidRPr="0068457C">
              <w:rPr>
                <w:sz w:val="14"/>
                <w:szCs w:val="14"/>
              </w:rPr>
              <w:lastRenderedPageBreak/>
              <w:t>высоковольтной изоляции – 3 ед., Прибор для измерения параметров силовых трансформаторов – 3 ед., Дистиллятор – 3 ед., Аппарат испытания диэлектриков 1 ед., Измеритель сопротивления обмоток  - 1 ед., Прибор для  поиска повреждений любого типа в любых силовых кабелях напряжением 0,4-35 кВ – 3 ед., Сте0 высоковольтный стационарный – 1 ед., Прибор для определения температуры вспышки – 1 ед., Прибор безразборного контроля высоковольтных выключателей ПКВ/М7 – 1 ед, Универсальный комплекс на базе испытательного прибора для проверки первичного и вторичного электрооборудования - 2ед., Испытательный прибор для проверки первичного и вторичного электрооборудования – 3.ед, Энергомонитор с клещами токоизмерительными 300/3000А – 10 ед., Расходомер ультразвуковой портативный (Прибор, измеряющий расход вещества, проходящего через сечение трубопровода в единицу времени) – 1 ед.</w:t>
            </w:r>
            <w:r w:rsidRPr="0068457C">
              <w:rPr>
                <w:sz w:val="14"/>
                <w:szCs w:val="14"/>
              </w:rPr>
              <w:br/>
            </w:r>
            <w:r w:rsidRPr="0068457C">
              <w:rPr>
                <w:sz w:val="14"/>
                <w:szCs w:val="14"/>
              </w:rPr>
              <w:lastRenderedPageBreak/>
              <w:t>2018г в количестве 46 ед.: Аппарат испытания диэлектриков – 2 ед., Миллиометр – 10 ед., Прибор контроля тока утечки с датчиком тока – 3 ед., Автоматизированная установка измерения диэлектрических потерь трансформаторного масла – 5 ед., Кулонометрический титратор Фишера – 4 ед., Комплекс измерительный для диагностики качества контуров заземления – 1ед., Измеритель тангенса диэлектрических потерь и емкости высоковольтной изоляции – 3 ед., Прибор для измерения параметров силовых трансформаторов – 3 ед., Дистиллятор – 3 ед., Аппарат испытания диэлектриков 3 ед., Измеритель сопротивления обмоток  - 1 ед., Прибор для  поиска повреждений любого типа в любых силовых кабелях напряжением 0,4-35 кВ – 4 ед., Сте0 высоковольтный стационарный – 3 ед., Прибор для определения температуры вспышки – 1 ед.</w:t>
            </w:r>
            <w:r w:rsidRPr="0068457C">
              <w:rPr>
                <w:sz w:val="14"/>
                <w:szCs w:val="14"/>
              </w:rPr>
              <w:br/>
              <w:t xml:space="preserve">2019г в количестве 45 ед.: Аппарат испытания диэлектриков – 2 ед., Миллиометр – 10 ед., Прибор контроля тока утечки с датчиком тока – 3 ед., Автоматизированная </w:t>
            </w:r>
            <w:r w:rsidRPr="0068457C">
              <w:rPr>
                <w:sz w:val="14"/>
                <w:szCs w:val="14"/>
              </w:rPr>
              <w:lastRenderedPageBreak/>
              <w:t>установка измерения диэлектрических потерь трансформаторного масла – 5 ед., Кулонометрический титратор Фишера – 4 ед., Комплекс измерительный для диагностики качества контуров заземления – 1ед., Измеритель тангенса диэлектрических потерь и емкости высоковольтной изоляции – 3 ед., Прибор для измерения параметров силовых трансформаторов – 3 ед., Дистиллятор – 3 ед., Аппарат испытания диэлектриков 2 ед., Измеритель сопротивления обмоток  - 1 ед., Прибор для  поиска повреждений любого типа в любых силовых кабелях напряжением 0,4-35 кВ – 4 ед., Сте0 высоковольтный стационарный – 3 ед., Прибор для определения температуры вспышки – 1 ед.</w:t>
            </w:r>
            <w:r w:rsidRPr="0068457C">
              <w:rPr>
                <w:sz w:val="14"/>
                <w:szCs w:val="14"/>
              </w:rPr>
              <w:br/>
              <w:t xml:space="preserve">2020г в количестве 45 ед.: Аппарат испытания диэлектриков – 2 ед., Миллиометр – 10 ед., Прибор контроля тока утечки с датчиком тока – 3 ед., Автоматизированная установка измерения диэлектрических потерь трансформаторного масла – 5 ед., Кулонометрический титратор Фишера – 4 ед., Комплекс измерительный для диагностики </w:t>
            </w:r>
            <w:r w:rsidRPr="0068457C">
              <w:rPr>
                <w:sz w:val="14"/>
                <w:szCs w:val="14"/>
              </w:rPr>
              <w:lastRenderedPageBreak/>
              <w:t>качества контуров заземления – 1ед., Измеритель тангенса диэлектрических потерь и емкости высоковольтной изоляции – 3 ед., Прибор для измерения параметров силовых трансформаторов – 3 ед., Дистиллятор – 3 ед., Аппарат испытания диэлектриков 2 ед., Измеритель сопротивления обмоток  - 1 ед., Прибор для  поиска повреждений любого типа в любых силовых кабелях напряжением 0,4-35 кВ – 4 ед., Сте0 высоковольтный стационарный – 3 ед., Прибор для определения температуры вспышки – 1 ед.</w:t>
            </w:r>
            <w:r w:rsidRPr="0068457C">
              <w:rPr>
                <w:sz w:val="14"/>
                <w:szCs w:val="14"/>
              </w:rPr>
              <w:br/>
              <w:t xml:space="preserve">2021г в количестве 44 ед.: Аппарат испытания диэлектриков – 2 ед., Миллиометр – 10 ед., Прибор контроля тока утечки с датчиком тока – 3 ед., Автоматизированная установка измерения диэлектрических потерь трансформаторного масла – 5 ед., Кулонометрический титратор Фишера – 4 ед., Комплекс измерительный для диагностики качества контуров заземления – 1ед., Измеритель тангенса диэлектрических потерь и емкости высоковольтной изоляции – 3 ед., Прибор для измерения параметров силовых </w:t>
            </w:r>
            <w:r w:rsidRPr="0068457C">
              <w:rPr>
                <w:sz w:val="14"/>
                <w:szCs w:val="14"/>
              </w:rPr>
              <w:lastRenderedPageBreak/>
              <w:t>трансформаторов – 3 ед., Дистиллятор – 3 ед., Аппарат испытания диэлектриков 1 ед., Измеритель сопротивления обмоток  - 1 ед., Прибор для  поиска повреждений любого типа в любых силовых кабелях напряжением 0,4-35 кВ – 4 ед., Сте0 высоковольтный стационарный – 3 ед., Прибор для определения температуры вспышки – 1 ед.</w:t>
            </w:r>
            <w:r w:rsidRPr="0068457C">
              <w:rPr>
                <w:sz w:val="14"/>
                <w:szCs w:val="14"/>
              </w:rPr>
              <w:br/>
              <w:t xml:space="preserve">2022г в количестве 43 ед.: Аппарат испытания диэлектриков – 2 ед., Миллиометр – 10 ед., Прибор контроля тока утечки с датчиком тока – 3 ед., Автоматизированная установка измерения диэлектрических потерь трансформаторного масла – 5 ед., Кулонометрический титратор Фишера – 4 ед., Комплекс измерительный для диагностики качества контуров заземления – 1ед., Измеритель тангенса диэлектрических потерь и емкости высоковольтной изоляции – 3 ед., Прибор для измерения параметров силовых трансформаторов – 3 ед., Дистиллятор – 3 ед., Аппарат испытания диэлектриков 1 ед., Измеритель сопротивления обмоток  - 1 ед., Прибор для  поиска повреждений любого </w:t>
            </w:r>
            <w:r w:rsidRPr="0068457C">
              <w:rPr>
                <w:sz w:val="14"/>
                <w:szCs w:val="14"/>
              </w:rPr>
              <w:lastRenderedPageBreak/>
              <w:t>типа в любых силовых кабелях напряжением 0,4-35 кВ – 4 ед., Сте0 высоковольтный стационарный – 2 ед., Прибор для определения температуры вспышки – 1 ед.:</w:t>
            </w:r>
          </w:p>
        </w:tc>
        <w:tc>
          <w:tcPr>
            <w:tcW w:w="390" w:type="pct"/>
            <w:shd w:val="clear" w:color="auto" w:fill="auto"/>
            <w:vAlign w:val="center"/>
            <w:hideMark/>
          </w:tcPr>
          <w:p w14:paraId="5685F4C8" w14:textId="77777777" w:rsidR="0068457C" w:rsidRPr="0068457C" w:rsidRDefault="0068457C" w:rsidP="0068457C">
            <w:pPr>
              <w:jc w:val="center"/>
              <w:rPr>
                <w:sz w:val="14"/>
                <w:szCs w:val="14"/>
              </w:rPr>
            </w:pPr>
            <w:r w:rsidRPr="0068457C">
              <w:rPr>
                <w:sz w:val="14"/>
                <w:szCs w:val="14"/>
              </w:rPr>
              <w:lastRenderedPageBreak/>
              <w:t>64.2 (а)</w:t>
            </w:r>
          </w:p>
        </w:tc>
        <w:tc>
          <w:tcPr>
            <w:tcW w:w="387" w:type="pct"/>
            <w:shd w:val="clear" w:color="auto" w:fill="auto"/>
            <w:vAlign w:val="center"/>
            <w:hideMark/>
          </w:tcPr>
          <w:p w14:paraId="6C0C87F4" w14:textId="77777777" w:rsidR="0068457C" w:rsidRPr="0068457C" w:rsidRDefault="0068457C" w:rsidP="0068457C">
            <w:pPr>
              <w:jc w:val="center"/>
              <w:rPr>
                <w:sz w:val="14"/>
                <w:szCs w:val="14"/>
              </w:rPr>
            </w:pPr>
            <w:r w:rsidRPr="0068457C">
              <w:rPr>
                <w:sz w:val="14"/>
                <w:szCs w:val="14"/>
              </w:rPr>
              <w:t>16,04</w:t>
            </w:r>
          </w:p>
        </w:tc>
        <w:tc>
          <w:tcPr>
            <w:tcW w:w="341" w:type="pct"/>
            <w:shd w:val="clear" w:color="auto" w:fill="auto"/>
            <w:vAlign w:val="center"/>
            <w:hideMark/>
          </w:tcPr>
          <w:p w14:paraId="37C879AD" w14:textId="77777777" w:rsidR="0068457C" w:rsidRPr="0068457C" w:rsidRDefault="0068457C" w:rsidP="0068457C">
            <w:pPr>
              <w:jc w:val="center"/>
              <w:rPr>
                <w:sz w:val="14"/>
                <w:szCs w:val="14"/>
              </w:rPr>
            </w:pPr>
            <w:r w:rsidRPr="0068457C">
              <w:rPr>
                <w:sz w:val="14"/>
                <w:szCs w:val="14"/>
              </w:rPr>
              <w:t>13,86</w:t>
            </w:r>
          </w:p>
        </w:tc>
        <w:tc>
          <w:tcPr>
            <w:tcW w:w="377" w:type="pct"/>
            <w:shd w:val="clear" w:color="auto" w:fill="auto"/>
            <w:vAlign w:val="center"/>
            <w:hideMark/>
          </w:tcPr>
          <w:p w14:paraId="20F0BA31" w14:textId="77777777" w:rsidR="0068457C" w:rsidRPr="0068457C" w:rsidRDefault="0068457C" w:rsidP="0068457C">
            <w:pPr>
              <w:jc w:val="center"/>
              <w:rPr>
                <w:sz w:val="14"/>
                <w:szCs w:val="14"/>
              </w:rPr>
            </w:pPr>
            <w:r w:rsidRPr="0068457C">
              <w:rPr>
                <w:sz w:val="14"/>
                <w:szCs w:val="14"/>
              </w:rPr>
              <w:t>2,18</w:t>
            </w:r>
          </w:p>
        </w:tc>
        <w:tc>
          <w:tcPr>
            <w:tcW w:w="387" w:type="pct"/>
            <w:shd w:val="clear" w:color="auto" w:fill="auto"/>
            <w:vAlign w:val="center"/>
            <w:hideMark/>
          </w:tcPr>
          <w:p w14:paraId="4E23A332" w14:textId="77777777" w:rsidR="0068457C" w:rsidRPr="0068457C" w:rsidRDefault="0068457C" w:rsidP="0068457C">
            <w:pPr>
              <w:jc w:val="center"/>
              <w:rPr>
                <w:sz w:val="14"/>
                <w:szCs w:val="14"/>
              </w:rPr>
            </w:pPr>
            <w:r w:rsidRPr="0068457C">
              <w:rPr>
                <w:sz w:val="14"/>
                <w:szCs w:val="14"/>
              </w:rPr>
              <w:t>24,10</w:t>
            </w:r>
          </w:p>
        </w:tc>
        <w:tc>
          <w:tcPr>
            <w:tcW w:w="341" w:type="pct"/>
            <w:shd w:val="clear" w:color="auto" w:fill="auto"/>
            <w:vAlign w:val="center"/>
            <w:hideMark/>
          </w:tcPr>
          <w:p w14:paraId="4838943F" w14:textId="77777777" w:rsidR="0068457C" w:rsidRPr="0068457C" w:rsidRDefault="0068457C" w:rsidP="0068457C">
            <w:pPr>
              <w:jc w:val="center"/>
              <w:rPr>
                <w:sz w:val="14"/>
                <w:szCs w:val="14"/>
              </w:rPr>
            </w:pPr>
            <w:r w:rsidRPr="0068457C">
              <w:rPr>
                <w:sz w:val="14"/>
                <w:szCs w:val="14"/>
              </w:rPr>
              <w:t>20,42</w:t>
            </w:r>
          </w:p>
        </w:tc>
        <w:tc>
          <w:tcPr>
            <w:tcW w:w="377" w:type="pct"/>
            <w:shd w:val="clear" w:color="auto" w:fill="auto"/>
            <w:vAlign w:val="center"/>
            <w:hideMark/>
          </w:tcPr>
          <w:p w14:paraId="3D9C21FC" w14:textId="77777777" w:rsidR="0068457C" w:rsidRPr="0068457C" w:rsidRDefault="0068457C" w:rsidP="0068457C">
            <w:pPr>
              <w:jc w:val="center"/>
              <w:rPr>
                <w:sz w:val="14"/>
                <w:szCs w:val="14"/>
              </w:rPr>
            </w:pPr>
            <w:r w:rsidRPr="0068457C">
              <w:rPr>
                <w:sz w:val="14"/>
                <w:szCs w:val="14"/>
              </w:rPr>
              <w:t>3,68</w:t>
            </w:r>
          </w:p>
        </w:tc>
        <w:tc>
          <w:tcPr>
            <w:tcW w:w="341" w:type="pct"/>
            <w:shd w:val="clear" w:color="auto" w:fill="auto"/>
            <w:vAlign w:val="center"/>
            <w:hideMark/>
          </w:tcPr>
          <w:p w14:paraId="29D08602" w14:textId="77777777" w:rsidR="0068457C" w:rsidRPr="0068457C" w:rsidRDefault="0068457C" w:rsidP="0068457C">
            <w:pPr>
              <w:jc w:val="center"/>
              <w:rPr>
                <w:sz w:val="14"/>
                <w:szCs w:val="14"/>
              </w:rPr>
            </w:pPr>
            <w:r w:rsidRPr="0068457C">
              <w:rPr>
                <w:sz w:val="14"/>
                <w:szCs w:val="14"/>
              </w:rPr>
              <w:t>13,86</w:t>
            </w:r>
          </w:p>
        </w:tc>
        <w:tc>
          <w:tcPr>
            <w:tcW w:w="377" w:type="pct"/>
            <w:shd w:val="clear" w:color="auto" w:fill="auto"/>
            <w:vAlign w:val="center"/>
            <w:hideMark/>
          </w:tcPr>
          <w:p w14:paraId="3FB1BCD0" w14:textId="77777777" w:rsidR="0068457C" w:rsidRPr="0068457C" w:rsidRDefault="0068457C" w:rsidP="0068457C">
            <w:pPr>
              <w:jc w:val="center"/>
              <w:rPr>
                <w:sz w:val="14"/>
                <w:szCs w:val="14"/>
              </w:rPr>
            </w:pPr>
            <w:r w:rsidRPr="0068457C">
              <w:rPr>
                <w:sz w:val="14"/>
                <w:szCs w:val="14"/>
              </w:rPr>
              <w:t>2,18</w:t>
            </w:r>
          </w:p>
        </w:tc>
        <w:tc>
          <w:tcPr>
            <w:tcW w:w="377" w:type="pct"/>
            <w:shd w:val="clear" w:color="auto" w:fill="auto"/>
            <w:noWrap/>
            <w:vAlign w:val="center"/>
            <w:hideMark/>
          </w:tcPr>
          <w:p w14:paraId="20A55959" w14:textId="77777777" w:rsidR="0068457C" w:rsidRPr="0068457C" w:rsidRDefault="0068457C" w:rsidP="0068457C">
            <w:pPr>
              <w:jc w:val="center"/>
              <w:rPr>
                <w:sz w:val="14"/>
                <w:szCs w:val="14"/>
              </w:rPr>
            </w:pPr>
            <w:r w:rsidRPr="0068457C">
              <w:rPr>
                <w:sz w:val="14"/>
                <w:szCs w:val="14"/>
              </w:rPr>
              <w:t>16,04</w:t>
            </w:r>
          </w:p>
        </w:tc>
        <w:tc>
          <w:tcPr>
            <w:tcW w:w="377" w:type="pct"/>
            <w:shd w:val="clear" w:color="auto" w:fill="auto"/>
            <w:vAlign w:val="center"/>
            <w:hideMark/>
          </w:tcPr>
          <w:p w14:paraId="02616063" w14:textId="77777777" w:rsidR="0068457C" w:rsidRPr="0068457C" w:rsidRDefault="0068457C" w:rsidP="0068457C">
            <w:pPr>
              <w:jc w:val="center"/>
              <w:rPr>
                <w:sz w:val="14"/>
                <w:szCs w:val="14"/>
              </w:rPr>
            </w:pPr>
            <w:r w:rsidRPr="0068457C">
              <w:rPr>
                <w:sz w:val="14"/>
                <w:szCs w:val="14"/>
              </w:rPr>
              <w:t>13,59</w:t>
            </w:r>
          </w:p>
        </w:tc>
        <w:tc>
          <w:tcPr>
            <w:tcW w:w="377" w:type="pct"/>
            <w:shd w:val="clear" w:color="auto" w:fill="auto"/>
            <w:vAlign w:val="center"/>
            <w:hideMark/>
          </w:tcPr>
          <w:p w14:paraId="6CBB5A27"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7973569C" w14:textId="77777777" w:rsidTr="00A22056">
        <w:trPr>
          <w:trHeight w:val="20"/>
        </w:trPr>
        <w:tc>
          <w:tcPr>
            <w:tcW w:w="553" w:type="pct"/>
            <w:shd w:val="clear" w:color="auto" w:fill="auto"/>
            <w:vAlign w:val="center"/>
            <w:hideMark/>
          </w:tcPr>
          <w:p w14:paraId="120578FB" w14:textId="77777777" w:rsidR="0068457C" w:rsidRPr="0068457C" w:rsidRDefault="0068457C" w:rsidP="0068457C">
            <w:pPr>
              <w:jc w:val="center"/>
              <w:rPr>
                <w:sz w:val="14"/>
                <w:szCs w:val="14"/>
              </w:rPr>
            </w:pPr>
            <w:r w:rsidRPr="0068457C">
              <w:rPr>
                <w:sz w:val="14"/>
                <w:szCs w:val="14"/>
              </w:rPr>
              <w:lastRenderedPageBreak/>
              <w:t>Покупка системы ВКС   - 4 единиц: Видеотерминал -2 шт., Комплект конгресс-системы на 9 делегатов в составе базового центрального модуля управления с дискуссионными пультами и контроллером управления 1 шт., Комплект звукоусиления с монтажным комплектом 1 шт. в составе: услитель - 2 шт., шкаф для монтажа - 1 шт.</w:t>
            </w:r>
          </w:p>
        </w:tc>
        <w:tc>
          <w:tcPr>
            <w:tcW w:w="390" w:type="pct"/>
            <w:shd w:val="clear" w:color="auto" w:fill="auto"/>
            <w:vAlign w:val="center"/>
            <w:hideMark/>
          </w:tcPr>
          <w:p w14:paraId="76FF019C" w14:textId="77777777" w:rsidR="0068457C" w:rsidRPr="0068457C" w:rsidRDefault="0068457C" w:rsidP="0068457C">
            <w:pPr>
              <w:jc w:val="center"/>
              <w:rPr>
                <w:sz w:val="14"/>
                <w:szCs w:val="14"/>
              </w:rPr>
            </w:pPr>
            <w:r w:rsidRPr="0068457C">
              <w:rPr>
                <w:sz w:val="14"/>
                <w:szCs w:val="14"/>
              </w:rPr>
              <w:t>373</w:t>
            </w:r>
          </w:p>
        </w:tc>
        <w:tc>
          <w:tcPr>
            <w:tcW w:w="387" w:type="pct"/>
            <w:shd w:val="clear" w:color="auto" w:fill="auto"/>
            <w:vAlign w:val="center"/>
            <w:hideMark/>
          </w:tcPr>
          <w:p w14:paraId="2FEDA201" w14:textId="77777777" w:rsidR="0068457C" w:rsidRPr="0068457C" w:rsidRDefault="0068457C" w:rsidP="0068457C">
            <w:pPr>
              <w:jc w:val="center"/>
              <w:rPr>
                <w:sz w:val="14"/>
                <w:szCs w:val="14"/>
              </w:rPr>
            </w:pPr>
            <w:r w:rsidRPr="0068457C">
              <w:rPr>
                <w:sz w:val="14"/>
                <w:szCs w:val="14"/>
              </w:rPr>
              <w:t>2,88</w:t>
            </w:r>
          </w:p>
        </w:tc>
        <w:tc>
          <w:tcPr>
            <w:tcW w:w="341" w:type="pct"/>
            <w:shd w:val="clear" w:color="auto" w:fill="auto"/>
            <w:vAlign w:val="center"/>
            <w:hideMark/>
          </w:tcPr>
          <w:p w14:paraId="4A6CBC3B" w14:textId="77777777" w:rsidR="0068457C" w:rsidRPr="0068457C" w:rsidRDefault="0068457C" w:rsidP="0068457C">
            <w:pPr>
              <w:jc w:val="center"/>
              <w:rPr>
                <w:sz w:val="14"/>
                <w:szCs w:val="14"/>
              </w:rPr>
            </w:pPr>
            <w:r w:rsidRPr="0068457C">
              <w:rPr>
                <w:sz w:val="14"/>
                <w:szCs w:val="14"/>
              </w:rPr>
              <w:t>2,44</w:t>
            </w:r>
          </w:p>
        </w:tc>
        <w:tc>
          <w:tcPr>
            <w:tcW w:w="377" w:type="pct"/>
            <w:shd w:val="clear" w:color="auto" w:fill="auto"/>
            <w:vAlign w:val="center"/>
            <w:hideMark/>
          </w:tcPr>
          <w:p w14:paraId="487E024B" w14:textId="77777777" w:rsidR="0068457C" w:rsidRPr="0068457C" w:rsidRDefault="0068457C" w:rsidP="0068457C">
            <w:pPr>
              <w:jc w:val="center"/>
              <w:rPr>
                <w:sz w:val="14"/>
                <w:szCs w:val="14"/>
              </w:rPr>
            </w:pPr>
            <w:r w:rsidRPr="0068457C">
              <w:rPr>
                <w:sz w:val="14"/>
                <w:szCs w:val="14"/>
              </w:rPr>
              <w:t>0,44</w:t>
            </w:r>
          </w:p>
        </w:tc>
        <w:tc>
          <w:tcPr>
            <w:tcW w:w="387" w:type="pct"/>
            <w:shd w:val="clear" w:color="auto" w:fill="auto"/>
            <w:vAlign w:val="center"/>
            <w:hideMark/>
          </w:tcPr>
          <w:p w14:paraId="252ACF70"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664CD8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42CDB8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7EF9CA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E59396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FFC585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ED5203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1411946"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2E01379E" w14:textId="77777777" w:rsidTr="00A22056">
        <w:trPr>
          <w:trHeight w:val="20"/>
        </w:trPr>
        <w:tc>
          <w:tcPr>
            <w:tcW w:w="553" w:type="pct"/>
            <w:shd w:val="clear" w:color="auto" w:fill="auto"/>
            <w:vAlign w:val="center"/>
            <w:hideMark/>
          </w:tcPr>
          <w:p w14:paraId="58CEAA1D" w14:textId="77777777" w:rsidR="0068457C" w:rsidRPr="0068457C" w:rsidRDefault="0068457C" w:rsidP="0068457C">
            <w:pPr>
              <w:jc w:val="center"/>
              <w:rPr>
                <w:sz w:val="14"/>
                <w:szCs w:val="14"/>
              </w:rPr>
            </w:pPr>
            <w:r w:rsidRPr="0068457C">
              <w:rPr>
                <w:sz w:val="14"/>
                <w:szCs w:val="14"/>
              </w:rPr>
              <w:t>Покупка системы ВКС аппарата управления филиала, 6 шт: Видеотерминал- 1 шт.; Конгресс-система на 10 делегатов - 1 шт.; Контроллер управления — 1 шт.; Комплект звукоусиления — 2 шт.; Маршрутизатор сетевой - 1 шт.</w:t>
            </w:r>
          </w:p>
        </w:tc>
        <w:tc>
          <w:tcPr>
            <w:tcW w:w="390" w:type="pct"/>
            <w:shd w:val="clear" w:color="auto" w:fill="auto"/>
            <w:vAlign w:val="center"/>
            <w:hideMark/>
          </w:tcPr>
          <w:p w14:paraId="0B60F5BA" w14:textId="77777777" w:rsidR="0068457C" w:rsidRPr="0068457C" w:rsidRDefault="0068457C" w:rsidP="0068457C">
            <w:pPr>
              <w:jc w:val="center"/>
              <w:rPr>
                <w:sz w:val="14"/>
                <w:szCs w:val="14"/>
              </w:rPr>
            </w:pPr>
            <w:r w:rsidRPr="0068457C">
              <w:rPr>
                <w:sz w:val="14"/>
                <w:szCs w:val="14"/>
              </w:rPr>
              <w:t>364</w:t>
            </w:r>
          </w:p>
        </w:tc>
        <w:tc>
          <w:tcPr>
            <w:tcW w:w="387" w:type="pct"/>
            <w:shd w:val="clear" w:color="auto" w:fill="auto"/>
            <w:vAlign w:val="center"/>
            <w:hideMark/>
          </w:tcPr>
          <w:p w14:paraId="21BF9639" w14:textId="77777777" w:rsidR="0068457C" w:rsidRPr="0068457C" w:rsidRDefault="0068457C" w:rsidP="0068457C">
            <w:pPr>
              <w:jc w:val="center"/>
              <w:rPr>
                <w:sz w:val="14"/>
                <w:szCs w:val="14"/>
              </w:rPr>
            </w:pPr>
            <w:r w:rsidRPr="0068457C">
              <w:rPr>
                <w:sz w:val="14"/>
                <w:szCs w:val="14"/>
              </w:rPr>
              <w:t>2,84</w:t>
            </w:r>
          </w:p>
        </w:tc>
        <w:tc>
          <w:tcPr>
            <w:tcW w:w="341" w:type="pct"/>
            <w:shd w:val="clear" w:color="auto" w:fill="auto"/>
            <w:vAlign w:val="center"/>
            <w:hideMark/>
          </w:tcPr>
          <w:p w14:paraId="4DF2BE48" w14:textId="77777777" w:rsidR="0068457C" w:rsidRPr="0068457C" w:rsidRDefault="0068457C" w:rsidP="0068457C">
            <w:pPr>
              <w:jc w:val="center"/>
              <w:rPr>
                <w:sz w:val="14"/>
                <w:szCs w:val="14"/>
              </w:rPr>
            </w:pPr>
            <w:r w:rsidRPr="0068457C">
              <w:rPr>
                <w:sz w:val="14"/>
                <w:szCs w:val="14"/>
              </w:rPr>
              <w:t>2,40</w:t>
            </w:r>
          </w:p>
        </w:tc>
        <w:tc>
          <w:tcPr>
            <w:tcW w:w="377" w:type="pct"/>
            <w:shd w:val="clear" w:color="auto" w:fill="auto"/>
            <w:vAlign w:val="center"/>
            <w:hideMark/>
          </w:tcPr>
          <w:p w14:paraId="747AA51F" w14:textId="77777777" w:rsidR="0068457C" w:rsidRPr="0068457C" w:rsidRDefault="0068457C" w:rsidP="0068457C">
            <w:pPr>
              <w:jc w:val="center"/>
              <w:rPr>
                <w:sz w:val="14"/>
                <w:szCs w:val="14"/>
              </w:rPr>
            </w:pPr>
            <w:r w:rsidRPr="0068457C">
              <w:rPr>
                <w:sz w:val="14"/>
                <w:szCs w:val="14"/>
              </w:rPr>
              <w:t>0,43</w:t>
            </w:r>
          </w:p>
        </w:tc>
        <w:tc>
          <w:tcPr>
            <w:tcW w:w="387" w:type="pct"/>
            <w:shd w:val="clear" w:color="auto" w:fill="auto"/>
            <w:vAlign w:val="center"/>
            <w:hideMark/>
          </w:tcPr>
          <w:p w14:paraId="201D95B8" w14:textId="77777777" w:rsidR="0068457C" w:rsidRPr="0068457C" w:rsidRDefault="0068457C" w:rsidP="0068457C">
            <w:pPr>
              <w:jc w:val="center"/>
              <w:rPr>
                <w:sz w:val="14"/>
                <w:szCs w:val="14"/>
              </w:rPr>
            </w:pPr>
            <w:r w:rsidRPr="0068457C">
              <w:rPr>
                <w:sz w:val="14"/>
                <w:szCs w:val="14"/>
              </w:rPr>
              <w:t>0,10</w:t>
            </w:r>
          </w:p>
        </w:tc>
        <w:tc>
          <w:tcPr>
            <w:tcW w:w="341" w:type="pct"/>
            <w:shd w:val="clear" w:color="auto" w:fill="auto"/>
            <w:vAlign w:val="center"/>
            <w:hideMark/>
          </w:tcPr>
          <w:p w14:paraId="2A056646" w14:textId="77777777" w:rsidR="0068457C" w:rsidRPr="0068457C" w:rsidRDefault="0068457C" w:rsidP="0068457C">
            <w:pPr>
              <w:jc w:val="center"/>
              <w:rPr>
                <w:sz w:val="14"/>
                <w:szCs w:val="14"/>
              </w:rPr>
            </w:pPr>
            <w:r w:rsidRPr="0068457C">
              <w:rPr>
                <w:sz w:val="14"/>
                <w:szCs w:val="14"/>
              </w:rPr>
              <w:t>0,09</w:t>
            </w:r>
          </w:p>
        </w:tc>
        <w:tc>
          <w:tcPr>
            <w:tcW w:w="377" w:type="pct"/>
            <w:shd w:val="clear" w:color="auto" w:fill="auto"/>
            <w:vAlign w:val="center"/>
            <w:hideMark/>
          </w:tcPr>
          <w:p w14:paraId="2C314846"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79AE6BC9" w14:textId="77777777" w:rsidR="0068457C" w:rsidRPr="0068457C" w:rsidRDefault="0068457C" w:rsidP="0068457C">
            <w:pPr>
              <w:jc w:val="center"/>
              <w:rPr>
                <w:sz w:val="14"/>
                <w:szCs w:val="14"/>
              </w:rPr>
            </w:pPr>
            <w:r w:rsidRPr="0068457C">
              <w:rPr>
                <w:sz w:val="14"/>
                <w:szCs w:val="14"/>
              </w:rPr>
              <w:t>0,09</w:t>
            </w:r>
          </w:p>
        </w:tc>
        <w:tc>
          <w:tcPr>
            <w:tcW w:w="377" w:type="pct"/>
            <w:shd w:val="clear" w:color="auto" w:fill="auto"/>
            <w:vAlign w:val="center"/>
            <w:hideMark/>
          </w:tcPr>
          <w:p w14:paraId="3369ED5D"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noWrap/>
            <w:vAlign w:val="center"/>
            <w:hideMark/>
          </w:tcPr>
          <w:p w14:paraId="01C3DFA2" w14:textId="77777777" w:rsidR="0068457C" w:rsidRPr="0068457C" w:rsidRDefault="0068457C" w:rsidP="0068457C">
            <w:pPr>
              <w:jc w:val="center"/>
              <w:rPr>
                <w:sz w:val="14"/>
                <w:szCs w:val="14"/>
              </w:rPr>
            </w:pPr>
            <w:r w:rsidRPr="0068457C">
              <w:rPr>
                <w:sz w:val="14"/>
                <w:szCs w:val="14"/>
              </w:rPr>
              <w:t>0,10</w:t>
            </w:r>
          </w:p>
        </w:tc>
        <w:tc>
          <w:tcPr>
            <w:tcW w:w="377" w:type="pct"/>
            <w:shd w:val="clear" w:color="auto" w:fill="auto"/>
            <w:vAlign w:val="center"/>
            <w:hideMark/>
          </w:tcPr>
          <w:p w14:paraId="5266EAF8" w14:textId="77777777" w:rsidR="0068457C" w:rsidRPr="0068457C" w:rsidRDefault="0068457C" w:rsidP="0068457C">
            <w:pPr>
              <w:jc w:val="center"/>
              <w:rPr>
                <w:sz w:val="14"/>
                <w:szCs w:val="14"/>
              </w:rPr>
            </w:pPr>
            <w:r w:rsidRPr="0068457C">
              <w:rPr>
                <w:sz w:val="14"/>
                <w:szCs w:val="14"/>
              </w:rPr>
              <w:t>0,09</w:t>
            </w:r>
          </w:p>
        </w:tc>
        <w:tc>
          <w:tcPr>
            <w:tcW w:w="377" w:type="pct"/>
            <w:shd w:val="clear" w:color="auto" w:fill="auto"/>
            <w:vAlign w:val="center"/>
            <w:hideMark/>
          </w:tcPr>
          <w:p w14:paraId="515110E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CC70EC5" w14:textId="77777777" w:rsidTr="00A22056">
        <w:trPr>
          <w:trHeight w:val="20"/>
        </w:trPr>
        <w:tc>
          <w:tcPr>
            <w:tcW w:w="553" w:type="pct"/>
            <w:shd w:val="clear" w:color="auto" w:fill="auto"/>
            <w:vAlign w:val="center"/>
            <w:hideMark/>
          </w:tcPr>
          <w:p w14:paraId="7FBF84DB" w14:textId="77777777" w:rsidR="0068457C" w:rsidRPr="0068457C" w:rsidRDefault="0068457C" w:rsidP="0068457C">
            <w:pPr>
              <w:jc w:val="center"/>
              <w:rPr>
                <w:sz w:val="14"/>
                <w:szCs w:val="14"/>
              </w:rPr>
            </w:pPr>
            <w:r w:rsidRPr="0068457C">
              <w:rPr>
                <w:sz w:val="14"/>
                <w:szCs w:val="14"/>
              </w:rPr>
              <w:t xml:space="preserve">ИА МРСК Покупка комплекса записи диспетчерских переговоров (для оперативно-диспетчерской группы, оперативно-диспетчерской службы, центра управления сетями), в составе: (системный блок ПК, 4 цифровых линии, 1 x регистратор речевой на 4 канала </w:t>
            </w:r>
            <w:r w:rsidRPr="0068457C">
              <w:rPr>
                <w:sz w:val="14"/>
                <w:szCs w:val="14"/>
              </w:rPr>
              <w:lastRenderedPageBreak/>
              <w:t>ISDN, 1 x адаптер для подключения радиостанций, 1 x адаптер интерфейса, 1 x адаптер интерфейса DECT)</w:t>
            </w:r>
          </w:p>
        </w:tc>
        <w:tc>
          <w:tcPr>
            <w:tcW w:w="390" w:type="pct"/>
            <w:shd w:val="clear" w:color="auto" w:fill="auto"/>
            <w:vAlign w:val="center"/>
            <w:hideMark/>
          </w:tcPr>
          <w:p w14:paraId="7158CB4E" w14:textId="77777777" w:rsidR="0068457C" w:rsidRPr="0068457C" w:rsidRDefault="0068457C" w:rsidP="0068457C">
            <w:pPr>
              <w:jc w:val="center"/>
              <w:rPr>
                <w:sz w:val="14"/>
                <w:szCs w:val="14"/>
              </w:rPr>
            </w:pPr>
            <w:r w:rsidRPr="0068457C">
              <w:rPr>
                <w:sz w:val="14"/>
                <w:szCs w:val="14"/>
              </w:rPr>
              <w:lastRenderedPageBreak/>
              <w:t>401</w:t>
            </w:r>
          </w:p>
        </w:tc>
        <w:tc>
          <w:tcPr>
            <w:tcW w:w="387" w:type="pct"/>
            <w:shd w:val="clear" w:color="auto" w:fill="auto"/>
            <w:vAlign w:val="center"/>
            <w:hideMark/>
          </w:tcPr>
          <w:p w14:paraId="767C5203" w14:textId="77777777" w:rsidR="0068457C" w:rsidRPr="0068457C" w:rsidRDefault="0068457C" w:rsidP="0068457C">
            <w:pPr>
              <w:jc w:val="center"/>
              <w:rPr>
                <w:sz w:val="14"/>
                <w:szCs w:val="14"/>
              </w:rPr>
            </w:pPr>
            <w:r w:rsidRPr="0068457C">
              <w:rPr>
                <w:sz w:val="14"/>
                <w:szCs w:val="14"/>
              </w:rPr>
              <w:t>4,34</w:t>
            </w:r>
          </w:p>
        </w:tc>
        <w:tc>
          <w:tcPr>
            <w:tcW w:w="341" w:type="pct"/>
            <w:shd w:val="clear" w:color="auto" w:fill="auto"/>
            <w:vAlign w:val="center"/>
            <w:hideMark/>
          </w:tcPr>
          <w:p w14:paraId="1A6345D6" w14:textId="77777777" w:rsidR="0068457C" w:rsidRPr="0068457C" w:rsidRDefault="0068457C" w:rsidP="0068457C">
            <w:pPr>
              <w:jc w:val="center"/>
              <w:rPr>
                <w:sz w:val="14"/>
                <w:szCs w:val="14"/>
              </w:rPr>
            </w:pPr>
            <w:r w:rsidRPr="0068457C">
              <w:rPr>
                <w:sz w:val="14"/>
                <w:szCs w:val="14"/>
              </w:rPr>
              <w:t>3,67</w:t>
            </w:r>
          </w:p>
        </w:tc>
        <w:tc>
          <w:tcPr>
            <w:tcW w:w="377" w:type="pct"/>
            <w:shd w:val="clear" w:color="auto" w:fill="auto"/>
            <w:vAlign w:val="center"/>
            <w:hideMark/>
          </w:tcPr>
          <w:p w14:paraId="6D7AE93F" w14:textId="77777777" w:rsidR="0068457C" w:rsidRPr="0068457C" w:rsidRDefault="0068457C" w:rsidP="0068457C">
            <w:pPr>
              <w:jc w:val="center"/>
              <w:rPr>
                <w:sz w:val="14"/>
                <w:szCs w:val="14"/>
              </w:rPr>
            </w:pPr>
            <w:r w:rsidRPr="0068457C">
              <w:rPr>
                <w:sz w:val="14"/>
                <w:szCs w:val="14"/>
              </w:rPr>
              <w:t>0,66</w:t>
            </w:r>
          </w:p>
        </w:tc>
        <w:tc>
          <w:tcPr>
            <w:tcW w:w="387" w:type="pct"/>
            <w:shd w:val="clear" w:color="auto" w:fill="auto"/>
            <w:vAlign w:val="center"/>
            <w:hideMark/>
          </w:tcPr>
          <w:p w14:paraId="1F53132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113271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6CEBE32"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4636A2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4EBC916"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348E1AF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4AAC9A7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AAEBE4A"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4FD4E109" w14:textId="77777777" w:rsidTr="00A22056">
        <w:trPr>
          <w:trHeight w:val="20"/>
        </w:trPr>
        <w:tc>
          <w:tcPr>
            <w:tcW w:w="553" w:type="pct"/>
            <w:shd w:val="clear" w:color="auto" w:fill="auto"/>
            <w:vAlign w:val="center"/>
            <w:hideMark/>
          </w:tcPr>
          <w:p w14:paraId="7B8E9F5D" w14:textId="77777777" w:rsidR="0068457C" w:rsidRPr="0068457C" w:rsidRDefault="0068457C" w:rsidP="0068457C">
            <w:pPr>
              <w:jc w:val="center"/>
              <w:rPr>
                <w:sz w:val="14"/>
                <w:szCs w:val="14"/>
              </w:rPr>
            </w:pPr>
            <w:r w:rsidRPr="0068457C">
              <w:rPr>
                <w:sz w:val="14"/>
                <w:szCs w:val="14"/>
              </w:rPr>
              <w:t>Покупка генераторов, электрических двигателей и станций, прочего оборудования хозяйственных нужд  (КуЭ) в количестве 5 единиц:</w:t>
            </w:r>
            <w:r w:rsidRPr="0068457C">
              <w:rPr>
                <w:sz w:val="14"/>
                <w:szCs w:val="14"/>
              </w:rPr>
              <w:br/>
              <w:t>2016г. в колличестве 5 ед. (Лебедка тяговая автономная - 1 ед., Аппарат для стыковой сварки труб - 2 ед., Оборуд для конф зала - 1 ед., Газоанализатор - 1 ед.)</w:t>
            </w:r>
          </w:p>
        </w:tc>
        <w:tc>
          <w:tcPr>
            <w:tcW w:w="390" w:type="pct"/>
            <w:shd w:val="clear" w:color="auto" w:fill="auto"/>
            <w:vAlign w:val="center"/>
            <w:hideMark/>
          </w:tcPr>
          <w:p w14:paraId="2984A01B" w14:textId="77777777" w:rsidR="0068457C" w:rsidRPr="0068457C" w:rsidRDefault="0068457C" w:rsidP="0068457C">
            <w:pPr>
              <w:jc w:val="center"/>
              <w:rPr>
                <w:sz w:val="14"/>
                <w:szCs w:val="14"/>
              </w:rPr>
            </w:pPr>
            <w:r w:rsidRPr="0068457C">
              <w:rPr>
                <w:sz w:val="14"/>
                <w:szCs w:val="14"/>
              </w:rPr>
              <w:t>64 (б)</w:t>
            </w:r>
          </w:p>
        </w:tc>
        <w:tc>
          <w:tcPr>
            <w:tcW w:w="387" w:type="pct"/>
            <w:shd w:val="clear" w:color="auto" w:fill="auto"/>
            <w:vAlign w:val="center"/>
            <w:hideMark/>
          </w:tcPr>
          <w:p w14:paraId="5FFF063F" w14:textId="77777777" w:rsidR="0068457C" w:rsidRPr="0068457C" w:rsidRDefault="0068457C" w:rsidP="0068457C">
            <w:pPr>
              <w:jc w:val="center"/>
              <w:rPr>
                <w:sz w:val="14"/>
                <w:szCs w:val="14"/>
              </w:rPr>
            </w:pPr>
            <w:r w:rsidRPr="0068457C">
              <w:rPr>
                <w:sz w:val="14"/>
                <w:szCs w:val="14"/>
              </w:rPr>
              <w:t>0,56</w:t>
            </w:r>
          </w:p>
        </w:tc>
        <w:tc>
          <w:tcPr>
            <w:tcW w:w="341" w:type="pct"/>
            <w:shd w:val="clear" w:color="auto" w:fill="auto"/>
            <w:vAlign w:val="center"/>
            <w:hideMark/>
          </w:tcPr>
          <w:p w14:paraId="559F81F1" w14:textId="77777777" w:rsidR="0068457C" w:rsidRPr="0068457C" w:rsidRDefault="0068457C" w:rsidP="0068457C">
            <w:pPr>
              <w:jc w:val="center"/>
              <w:rPr>
                <w:sz w:val="14"/>
                <w:szCs w:val="14"/>
              </w:rPr>
            </w:pPr>
            <w:r w:rsidRPr="0068457C">
              <w:rPr>
                <w:sz w:val="14"/>
                <w:szCs w:val="14"/>
              </w:rPr>
              <w:t>0,47</w:t>
            </w:r>
          </w:p>
        </w:tc>
        <w:tc>
          <w:tcPr>
            <w:tcW w:w="377" w:type="pct"/>
            <w:shd w:val="clear" w:color="auto" w:fill="auto"/>
            <w:vAlign w:val="center"/>
            <w:hideMark/>
          </w:tcPr>
          <w:p w14:paraId="6348D955" w14:textId="77777777" w:rsidR="0068457C" w:rsidRPr="0068457C" w:rsidRDefault="0068457C" w:rsidP="0068457C">
            <w:pPr>
              <w:jc w:val="center"/>
              <w:rPr>
                <w:sz w:val="14"/>
                <w:szCs w:val="14"/>
              </w:rPr>
            </w:pPr>
            <w:r w:rsidRPr="0068457C">
              <w:rPr>
                <w:sz w:val="14"/>
                <w:szCs w:val="14"/>
              </w:rPr>
              <w:t>0,09</w:t>
            </w:r>
          </w:p>
        </w:tc>
        <w:tc>
          <w:tcPr>
            <w:tcW w:w="387" w:type="pct"/>
            <w:shd w:val="clear" w:color="auto" w:fill="auto"/>
            <w:vAlign w:val="center"/>
            <w:hideMark/>
          </w:tcPr>
          <w:p w14:paraId="7CC68976" w14:textId="77777777" w:rsidR="0068457C" w:rsidRPr="0068457C" w:rsidRDefault="0068457C" w:rsidP="0068457C">
            <w:pPr>
              <w:jc w:val="center"/>
              <w:rPr>
                <w:sz w:val="14"/>
                <w:szCs w:val="14"/>
              </w:rPr>
            </w:pPr>
            <w:r w:rsidRPr="0068457C">
              <w:rPr>
                <w:sz w:val="14"/>
                <w:szCs w:val="14"/>
              </w:rPr>
              <w:t>0,11</w:t>
            </w:r>
          </w:p>
        </w:tc>
        <w:tc>
          <w:tcPr>
            <w:tcW w:w="341" w:type="pct"/>
            <w:shd w:val="clear" w:color="auto" w:fill="auto"/>
            <w:vAlign w:val="center"/>
            <w:hideMark/>
          </w:tcPr>
          <w:p w14:paraId="6794702C" w14:textId="77777777" w:rsidR="0068457C" w:rsidRPr="0068457C" w:rsidRDefault="0068457C" w:rsidP="0068457C">
            <w:pPr>
              <w:jc w:val="center"/>
              <w:rPr>
                <w:sz w:val="14"/>
                <w:szCs w:val="14"/>
              </w:rPr>
            </w:pPr>
            <w:r w:rsidRPr="0068457C">
              <w:rPr>
                <w:sz w:val="14"/>
                <w:szCs w:val="14"/>
              </w:rPr>
              <w:t>0,09</w:t>
            </w:r>
          </w:p>
        </w:tc>
        <w:tc>
          <w:tcPr>
            <w:tcW w:w="377" w:type="pct"/>
            <w:shd w:val="clear" w:color="auto" w:fill="auto"/>
            <w:vAlign w:val="center"/>
            <w:hideMark/>
          </w:tcPr>
          <w:p w14:paraId="44A02F03" w14:textId="77777777" w:rsidR="0068457C" w:rsidRPr="0068457C" w:rsidRDefault="0068457C" w:rsidP="0068457C">
            <w:pPr>
              <w:jc w:val="center"/>
              <w:rPr>
                <w:sz w:val="14"/>
                <w:szCs w:val="14"/>
              </w:rPr>
            </w:pPr>
            <w:r w:rsidRPr="0068457C">
              <w:rPr>
                <w:sz w:val="14"/>
                <w:szCs w:val="14"/>
              </w:rPr>
              <w:t>0,02</w:t>
            </w:r>
          </w:p>
        </w:tc>
        <w:tc>
          <w:tcPr>
            <w:tcW w:w="341" w:type="pct"/>
            <w:shd w:val="clear" w:color="auto" w:fill="auto"/>
            <w:vAlign w:val="center"/>
            <w:hideMark/>
          </w:tcPr>
          <w:p w14:paraId="50385690" w14:textId="77777777" w:rsidR="0068457C" w:rsidRPr="0068457C" w:rsidRDefault="0068457C" w:rsidP="0068457C">
            <w:pPr>
              <w:jc w:val="center"/>
              <w:rPr>
                <w:sz w:val="14"/>
                <w:szCs w:val="14"/>
              </w:rPr>
            </w:pPr>
            <w:r w:rsidRPr="0068457C">
              <w:rPr>
                <w:sz w:val="14"/>
                <w:szCs w:val="14"/>
              </w:rPr>
              <w:t>0,09</w:t>
            </w:r>
          </w:p>
        </w:tc>
        <w:tc>
          <w:tcPr>
            <w:tcW w:w="377" w:type="pct"/>
            <w:shd w:val="clear" w:color="auto" w:fill="auto"/>
            <w:vAlign w:val="center"/>
            <w:hideMark/>
          </w:tcPr>
          <w:p w14:paraId="1C5DAF4D" w14:textId="77777777" w:rsidR="0068457C" w:rsidRPr="0068457C" w:rsidRDefault="0068457C" w:rsidP="0068457C">
            <w:pPr>
              <w:jc w:val="center"/>
              <w:rPr>
                <w:sz w:val="14"/>
                <w:szCs w:val="14"/>
              </w:rPr>
            </w:pPr>
            <w:r w:rsidRPr="0068457C">
              <w:rPr>
                <w:sz w:val="14"/>
                <w:szCs w:val="14"/>
              </w:rPr>
              <w:t>0,02</w:t>
            </w:r>
          </w:p>
        </w:tc>
        <w:tc>
          <w:tcPr>
            <w:tcW w:w="377" w:type="pct"/>
            <w:shd w:val="clear" w:color="auto" w:fill="auto"/>
            <w:noWrap/>
            <w:vAlign w:val="center"/>
            <w:hideMark/>
          </w:tcPr>
          <w:p w14:paraId="511AE068" w14:textId="77777777" w:rsidR="0068457C" w:rsidRPr="0068457C" w:rsidRDefault="0068457C" w:rsidP="0068457C">
            <w:pPr>
              <w:jc w:val="center"/>
              <w:rPr>
                <w:sz w:val="14"/>
                <w:szCs w:val="14"/>
              </w:rPr>
            </w:pPr>
            <w:r w:rsidRPr="0068457C">
              <w:rPr>
                <w:sz w:val="14"/>
                <w:szCs w:val="14"/>
              </w:rPr>
              <w:t>0,11</w:t>
            </w:r>
          </w:p>
        </w:tc>
        <w:tc>
          <w:tcPr>
            <w:tcW w:w="377" w:type="pct"/>
            <w:shd w:val="clear" w:color="auto" w:fill="auto"/>
            <w:vAlign w:val="center"/>
            <w:hideMark/>
          </w:tcPr>
          <w:p w14:paraId="0F1FE1E8" w14:textId="77777777" w:rsidR="0068457C" w:rsidRPr="0068457C" w:rsidRDefault="0068457C" w:rsidP="0068457C">
            <w:pPr>
              <w:jc w:val="center"/>
              <w:rPr>
                <w:sz w:val="14"/>
                <w:szCs w:val="14"/>
              </w:rPr>
            </w:pPr>
            <w:r w:rsidRPr="0068457C">
              <w:rPr>
                <w:sz w:val="14"/>
                <w:szCs w:val="14"/>
              </w:rPr>
              <w:t>0,09</w:t>
            </w:r>
          </w:p>
        </w:tc>
        <w:tc>
          <w:tcPr>
            <w:tcW w:w="377" w:type="pct"/>
            <w:shd w:val="clear" w:color="auto" w:fill="auto"/>
            <w:vAlign w:val="center"/>
            <w:hideMark/>
          </w:tcPr>
          <w:p w14:paraId="552A38E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4B4CD83" w14:textId="77777777" w:rsidTr="00A22056">
        <w:trPr>
          <w:trHeight w:val="20"/>
        </w:trPr>
        <w:tc>
          <w:tcPr>
            <w:tcW w:w="553" w:type="pct"/>
            <w:shd w:val="clear" w:color="auto" w:fill="auto"/>
            <w:vAlign w:val="center"/>
            <w:hideMark/>
          </w:tcPr>
          <w:p w14:paraId="34C9F32E" w14:textId="77777777" w:rsidR="0068457C" w:rsidRPr="0068457C" w:rsidRDefault="0068457C" w:rsidP="0068457C">
            <w:pPr>
              <w:jc w:val="center"/>
              <w:rPr>
                <w:sz w:val="14"/>
                <w:szCs w:val="14"/>
              </w:rPr>
            </w:pPr>
            <w:r w:rsidRPr="0068457C">
              <w:rPr>
                <w:sz w:val="14"/>
                <w:szCs w:val="14"/>
              </w:rPr>
              <w:t>Покупка генераторов, электрических двигателей и станций, прочего оборудования хозяйственных нужд  (КуЭ) в количестве 142 единиц:</w:t>
            </w:r>
            <w:r w:rsidRPr="0068457C">
              <w:rPr>
                <w:sz w:val="14"/>
                <w:szCs w:val="14"/>
              </w:rPr>
              <w:br/>
              <w:t xml:space="preserve">2017г: в количестве 52 ед. (Световые Вышки Мини с генератором - 3 ед., Аварийные осветительные установки - 5 ед., Набор для работ по монтажу, ремонту СИП, защищенных проводов, арматуры, узлов и элементов ВЛИ и ВЛЗ  - 3 ед., Приб.контр. выс.вольт. выкл - 1 ед., Гайковерт - 3 ед., Дальномер лазерный  - 1 ед., Мотобур - 2 ед., Набор для монтажа и ремонта СИП - 3 ед., Робот-тренажер - 1 ед., Мобильная установка для очистки трансформаторного </w:t>
            </w:r>
            <w:r w:rsidRPr="0068457C">
              <w:rPr>
                <w:sz w:val="14"/>
                <w:szCs w:val="14"/>
              </w:rPr>
              <w:lastRenderedPageBreak/>
              <w:t>масла - 4 ед., Шкаф сушильный - 8 ед., ЭЛЕКТРОСТАНЦИЯ порт. - 7 ед., Мебель - 1 комп., Газоанализатор - 3 ед., Цифровой осциллограф  - 3ед., Поставка быстровозводимых и демонтируемых опор  -3ед.,  БПЛА типа вертолет - 1ед.)</w:t>
            </w:r>
            <w:r w:rsidRPr="0068457C">
              <w:rPr>
                <w:sz w:val="14"/>
                <w:szCs w:val="14"/>
              </w:rPr>
              <w:br/>
              <w:t>2018г в количестве 19 единиц (Сварочный бензиновый генератор - 4 ед., Световые Вышки Мини - 3ед., Приб.контр. выс.вольт. выкл - 1ед., Аварийная осветительная установка - 3ед., Гайковерт - 3ед., Дальномер лазерный - 2ед., Мотобур -3ед.)</w:t>
            </w:r>
            <w:r w:rsidRPr="0068457C">
              <w:rPr>
                <w:sz w:val="14"/>
                <w:szCs w:val="14"/>
              </w:rPr>
              <w:br/>
              <w:t>2019г в количестве 18 единиц (Сварочный бензиновый генератор - 4 ед., Световые Вышки Мини - 3ед., Приб.контр. выс.вольт. выкл - 1ед., Аварийная осветительная установка - 3ед., Гайковерт - 3ед., Дальномер лазерный - 1ед., Мотобур -3ед.)</w:t>
            </w:r>
            <w:r w:rsidRPr="0068457C">
              <w:rPr>
                <w:sz w:val="14"/>
                <w:szCs w:val="14"/>
              </w:rPr>
              <w:br/>
              <w:t>2020г в количестве 18 единиц (Сварочный бензиновый генератор - 4 ед., Световые Вышки Мини - 3ед., Приб.контр. выс.вольт. выкл - 1ед., Аварийная осветительная установка - 3ед., Гайковерт - 3ед., Дальномер лазерный - 1ед., Мотобур -</w:t>
            </w:r>
            <w:r w:rsidRPr="0068457C">
              <w:rPr>
                <w:sz w:val="14"/>
                <w:szCs w:val="14"/>
              </w:rPr>
              <w:lastRenderedPageBreak/>
              <w:t>3ед.)</w:t>
            </w:r>
            <w:r w:rsidRPr="0068457C">
              <w:rPr>
                <w:sz w:val="14"/>
                <w:szCs w:val="14"/>
              </w:rPr>
              <w:br/>
              <w:t>2021г в количестве 17 единиц (Сварочный бензиновый генератор - 4 ед., Световые Вышки Мини - 3ед., Приб.контр. выс.вольт. выкл - 1ед., Аварийная осветительная установка - 3ед., Гайковерт - 3ед., Дальномер лазерный - 1ед., Мотобур -2ед.)</w:t>
            </w:r>
            <w:r w:rsidRPr="0068457C">
              <w:rPr>
                <w:sz w:val="14"/>
                <w:szCs w:val="14"/>
              </w:rPr>
              <w:br/>
              <w:t>2022г в количестве 18 единиц (Сварочный бензиновый генератор - 4 ед., Световые Вышки Мини - 3ед., Приб.контр. выс.вольт. выкл - 1ед., Аварийная осветительная установка - 3ед., Гайковерт - 3ед., Дальномер лазерный - 1ед., Мотобур -3ед.)</w:t>
            </w:r>
          </w:p>
        </w:tc>
        <w:tc>
          <w:tcPr>
            <w:tcW w:w="390" w:type="pct"/>
            <w:shd w:val="clear" w:color="auto" w:fill="auto"/>
            <w:vAlign w:val="center"/>
            <w:hideMark/>
          </w:tcPr>
          <w:p w14:paraId="42830E8B" w14:textId="77777777" w:rsidR="0068457C" w:rsidRPr="0068457C" w:rsidRDefault="0068457C" w:rsidP="0068457C">
            <w:pPr>
              <w:jc w:val="center"/>
              <w:rPr>
                <w:sz w:val="14"/>
                <w:szCs w:val="14"/>
              </w:rPr>
            </w:pPr>
            <w:r w:rsidRPr="0068457C">
              <w:rPr>
                <w:sz w:val="14"/>
                <w:szCs w:val="14"/>
              </w:rPr>
              <w:lastRenderedPageBreak/>
              <w:t>64.2 (б)</w:t>
            </w:r>
          </w:p>
        </w:tc>
        <w:tc>
          <w:tcPr>
            <w:tcW w:w="387" w:type="pct"/>
            <w:shd w:val="clear" w:color="auto" w:fill="auto"/>
            <w:vAlign w:val="center"/>
            <w:hideMark/>
          </w:tcPr>
          <w:p w14:paraId="38D1B460" w14:textId="77777777" w:rsidR="0068457C" w:rsidRPr="0068457C" w:rsidRDefault="0068457C" w:rsidP="0068457C">
            <w:pPr>
              <w:jc w:val="center"/>
              <w:rPr>
                <w:sz w:val="14"/>
                <w:szCs w:val="14"/>
              </w:rPr>
            </w:pPr>
            <w:r w:rsidRPr="0068457C">
              <w:rPr>
                <w:sz w:val="14"/>
                <w:szCs w:val="14"/>
              </w:rPr>
              <w:t>24,30</w:t>
            </w:r>
          </w:p>
        </w:tc>
        <w:tc>
          <w:tcPr>
            <w:tcW w:w="341" w:type="pct"/>
            <w:shd w:val="clear" w:color="auto" w:fill="auto"/>
            <w:vAlign w:val="center"/>
            <w:hideMark/>
          </w:tcPr>
          <w:p w14:paraId="6001A475" w14:textId="77777777" w:rsidR="0068457C" w:rsidRPr="0068457C" w:rsidRDefault="0068457C" w:rsidP="0068457C">
            <w:pPr>
              <w:jc w:val="center"/>
              <w:rPr>
                <w:sz w:val="14"/>
                <w:szCs w:val="14"/>
              </w:rPr>
            </w:pPr>
            <w:r w:rsidRPr="0068457C">
              <w:rPr>
                <w:sz w:val="14"/>
                <w:szCs w:val="14"/>
              </w:rPr>
              <w:t>20,05</w:t>
            </w:r>
          </w:p>
        </w:tc>
        <w:tc>
          <w:tcPr>
            <w:tcW w:w="377" w:type="pct"/>
            <w:shd w:val="clear" w:color="auto" w:fill="auto"/>
            <w:vAlign w:val="center"/>
            <w:hideMark/>
          </w:tcPr>
          <w:p w14:paraId="3A0F17B0" w14:textId="77777777" w:rsidR="0068457C" w:rsidRPr="0068457C" w:rsidRDefault="0068457C" w:rsidP="0068457C">
            <w:pPr>
              <w:jc w:val="center"/>
              <w:rPr>
                <w:sz w:val="14"/>
                <w:szCs w:val="14"/>
              </w:rPr>
            </w:pPr>
            <w:r w:rsidRPr="0068457C">
              <w:rPr>
                <w:sz w:val="14"/>
                <w:szCs w:val="14"/>
              </w:rPr>
              <w:t>4,25</w:t>
            </w:r>
          </w:p>
        </w:tc>
        <w:tc>
          <w:tcPr>
            <w:tcW w:w="387" w:type="pct"/>
            <w:shd w:val="clear" w:color="auto" w:fill="auto"/>
            <w:vAlign w:val="center"/>
            <w:hideMark/>
          </w:tcPr>
          <w:p w14:paraId="700C8617" w14:textId="77777777" w:rsidR="0068457C" w:rsidRPr="0068457C" w:rsidRDefault="0068457C" w:rsidP="0068457C">
            <w:pPr>
              <w:jc w:val="center"/>
              <w:rPr>
                <w:sz w:val="14"/>
                <w:szCs w:val="14"/>
              </w:rPr>
            </w:pPr>
            <w:r w:rsidRPr="0068457C">
              <w:rPr>
                <w:sz w:val="14"/>
                <w:szCs w:val="14"/>
              </w:rPr>
              <w:t>5,30</w:t>
            </w:r>
          </w:p>
        </w:tc>
        <w:tc>
          <w:tcPr>
            <w:tcW w:w="341" w:type="pct"/>
            <w:shd w:val="clear" w:color="auto" w:fill="auto"/>
            <w:vAlign w:val="center"/>
            <w:hideMark/>
          </w:tcPr>
          <w:p w14:paraId="2B810150" w14:textId="77777777" w:rsidR="0068457C" w:rsidRPr="0068457C" w:rsidRDefault="0068457C" w:rsidP="0068457C">
            <w:pPr>
              <w:jc w:val="center"/>
              <w:rPr>
                <w:sz w:val="14"/>
                <w:szCs w:val="14"/>
              </w:rPr>
            </w:pPr>
            <w:r w:rsidRPr="0068457C">
              <w:rPr>
                <w:sz w:val="14"/>
                <w:szCs w:val="14"/>
              </w:rPr>
              <w:t>4,49</w:t>
            </w:r>
          </w:p>
        </w:tc>
        <w:tc>
          <w:tcPr>
            <w:tcW w:w="377" w:type="pct"/>
            <w:shd w:val="clear" w:color="auto" w:fill="auto"/>
            <w:vAlign w:val="center"/>
            <w:hideMark/>
          </w:tcPr>
          <w:p w14:paraId="0F1C35B4" w14:textId="77777777" w:rsidR="0068457C" w:rsidRPr="0068457C" w:rsidRDefault="0068457C" w:rsidP="0068457C">
            <w:pPr>
              <w:jc w:val="center"/>
              <w:rPr>
                <w:sz w:val="14"/>
                <w:szCs w:val="14"/>
              </w:rPr>
            </w:pPr>
            <w:r w:rsidRPr="0068457C">
              <w:rPr>
                <w:sz w:val="14"/>
                <w:szCs w:val="14"/>
              </w:rPr>
              <w:t>0,81</w:t>
            </w:r>
          </w:p>
        </w:tc>
        <w:tc>
          <w:tcPr>
            <w:tcW w:w="341" w:type="pct"/>
            <w:shd w:val="clear" w:color="auto" w:fill="auto"/>
            <w:vAlign w:val="center"/>
            <w:hideMark/>
          </w:tcPr>
          <w:p w14:paraId="4844F37C" w14:textId="77777777" w:rsidR="0068457C" w:rsidRPr="0068457C" w:rsidRDefault="0068457C" w:rsidP="0068457C">
            <w:pPr>
              <w:jc w:val="center"/>
              <w:rPr>
                <w:sz w:val="14"/>
                <w:szCs w:val="14"/>
              </w:rPr>
            </w:pPr>
            <w:r w:rsidRPr="0068457C">
              <w:rPr>
                <w:sz w:val="14"/>
                <w:szCs w:val="14"/>
              </w:rPr>
              <w:t>4,49</w:t>
            </w:r>
          </w:p>
        </w:tc>
        <w:tc>
          <w:tcPr>
            <w:tcW w:w="377" w:type="pct"/>
            <w:shd w:val="clear" w:color="auto" w:fill="auto"/>
            <w:vAlign w:val="center"/>
            <w:hideMark/>
          </w:tcPr>
          <w:p w14:paraId="183DC5A0" w14:textId="77777777" w:rsidR="0068457C" w:rsidRPr="0068457C" w:rsidRDefault="0068457C" w:rsidP="0068457C">
            <w:pPr>
              <w:jc w:val="center"/>
              <w:rPr>
                <w:sz w:val="14"/>
                <w:szCs w:val="14"/>
              </w:rPr>
            </w:pPr>
            <w:r w:rsidRPr="0068457C">
              <w:rPr>
                <w:sz w:val="14"/>
                <w:szCs w:val="14"/>
              </w:rPr>
              <w:t>0,81</w:t>
            </w:r>
          </w:p>
        </w:tc>
        <w:tc>
          <w:tcPr>
            <w:tcW w:w="377" w:type="pct"/>
            <w:shd w:val="clear" w:color="auto" w:fill="auto"/>
            <w:noWrap/>
            <w:vAlign w:val="center"/>
            <w:hideMark/>
          </w:tcPr>
          <w:p w14:paraId="14D33BFB" w14:textId="77777777" w:rsidR="0068457C" w:rsidRPr="0068457C" w:rsidRDefault="0068457C" w:rsidP="0068457C">
            <w:pPr>
              <w:jc w:val="center"/>
              <w:rPr>
                <w:sz w:val="14"/>
                <w:szCs w:val="14"/>
              </w:rPr>
            </w:pPr>
            <w:r w:rsidRPr="0068457C">
              <w:rPr>
                <w:sz w:val="14"/>
                <w:szCs w:val="14"/>
              </w:rPr>
              <w:t>5,30</w:t>
            </w:r>
          </w:p>
        </w:tc>
        <w:tc>
          <w:tcPr>
            <w:tcW w:w="377" w:type="pct"/>
            <w:shd w:val="clear" w:color="auto" w:fill="auto"/>
            <w:vAlign w:val="center"/>
            <w:hideMark/>
          </w:tcPr>
          <w:p w14:paraId="06B0D026" w14:textId="77777777" w:rsidR="0068457C" w:rsidRPr="0068457C" w:rsidRDefault="0068457C" w:rsidP="0068457C">
            <w:pPr>
              <w:jc w:val="center"/>
              <w:rPr>
                <w:sz w:val="14"/>
                <w:szCs w:val="14"/>
              </w:rPr>
            </w:pPr>
            <w:r w:rsidRPr="0068457C">
              <w:rPr>
                <w:sz w:val="14"/>
                <w:szCs w:val="14"/>
              </w:rPr>
              <w:t>4,49</w:t>
            </w:r>
          </w:p>
        </w:tc>
        <w:tc>
          <w:tcPr>
            <w:tcW w:w="377" w:type="pct"/>
            <w:shd w:val="clear" w:color="auto" w:fill="auto"/>
            <w:vAlign w:val="center"/>
            <w:hideMark/>
          </w:tcPr>
          <w:p w14:paraId="482DEB9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0877182" w14:textId="77777777" w:rsidTr="00A22056">
        <w:trPr>
          <w:trHeight w:val="20"/>
        </w:trPr>
        <w:tc>
          <w:tcPr>
            <w:tcW w:w="553" w:type="pct"/>
            <w:shd w:val="clear" w:color="auto" w:fill="auto"/>
            <w:vAlign w:val="center"/>
            <w:hideMark/>
          </w:tcPr>
          <w:p w14:paraId="473CEE82" w14:textId="77777777" w:rsidR="0068457C" w:rsidRPr="0068457C" w:rsidRDefault="0068457C" w:rsidP="0068457C">
            <w:pPr>
              <w:jc w:val="center"/>
              <w:rPr>
                <w:sz w:val="14"/>
                <w:szCs w:val="14"/>
              </w:rPr>
            </w:pPr>
            <w:r w:rsidRPr="0068457C">
              <w:rPr>
                <w:sz w:val="14"/>
                <w:szCs w:val="14"/>
              </w:rPr>
              <w:lastRenderedPageBreak/>
              <w:t xml:space="preserve">Покупка оборудования связи, ИТ-оборудования (КуЭ) в количестве 15 единиц: </w:t>
            </w:r>
            <w:r w:rsidRPr="0068457C">
              <w:rPr>
                <w:sz w:val="14"/>
                <w:szCs w:val="14"/>
              </w:rPr>
              <w:br/>
              <w:t>2017г: в количестве 15 ед. (Персональный Компьютер и  Монитор - 1 ед., МФУ - 2ед., МФУ (принтер, сканер, копир);тип печати черно-белая; формат печати A3 - 3ед., Монитор 42,5"  - 6ед., Системный блок - 3ед.)</w:t>
            </w:r>
          </w:p>
        </w:tc>
        <w:tc>
          <w:tcPr>
            <w:tcW w:w="390" w:type="pct"/>
            <w:shd w:val="clear" w:color="auto" w:fill="auto"/>
            <w:vAlign w:val="center"/>
            <w:hideMark/>
          </w:tcPr>
          <w:p w14:paraId="0796DBDA" w14:textId="77777777" w:rsidR="0068457C" w:rsidRPr="0068457C" w:rsidRDefault="0068457C" w:rsidP="0068457C">
            <w:pPr>
              <w:jc w:val="center"/>
              <w:rPr>
                <w:sz w:val="14"/>
                <w:szCs w:val="14"/>
              </w:rPr>
            </w:pPr>
            <w:r w:rsidRPr="0068457C">
              <w:rPr>
                <w:sz w:val="14"/>
                <w:szCs w:val="14"/>
              </w:rPr>
              <w:t>64 (в)</w:t>
            </w:r>
          </w:p>
        </w:tc>
        <w:tc>
          <w:tcPr>
            <w:tcW w:w="387" w:type="pct"/>
            <w:shd w:val="clear" w:color="auto" w:fill="auto"/>
            <w:vAlign w:val="center"/>
            <w:hideMark/>
          </w:tcPr>
          <w:p w14:paraId="417CFFE1" w14:textId="77777777" w:rsidR="0068457C" w:rsidRPr="0068457C" w:rsidRDefault="0068457C" w:rsidP="0068457C">
            <w:pPr>
              <w:jc w:val="center"/>
              <w:rPr>
                <w:sz w:val="14"/>
                <w:szCs w:val="14"/>
              </w:rPr>
            </w:pPr>
            <w:r w:rsidRPr="0068457C">
              <w:rPr>
                <w:sz w:val="14"/>
                <w:szCs w:val="14"/>
              </w:rPr>
              <w:t>1,04</w:t>
            </w:r>
          </w:p>
        </w:tc>
        <w:tc>
          <w:tcPr>
            <w:tcW w:w="341" w:type="pct"/>
            <w:shd w:val="clear" w:color="auto" w:fill="auto"/>
            <w:vAlign w:val="center"/>
            <w:hideMark/>
          </w:tcPr>
          <w:p w14:paraId="737131BA" w14:textId="77777777" w:rsidR="0068457C" w:rsidRPr="0068457C" w:rsidRDefault="0068457C" w:rsidP="0068457C">
            <w:pPr>
              <w:jc w:val="center"/>
              <w:rPr>
                <w:sz w:val="14"/>
                <w:szCs w:val="14"/>
              </w:rPr>
            </w:pPr>
            <w:r w:rsidRPr="0068457C">
              <w:rPr>
                <w:sz w:val="14"/>
                <w:szCs w:val="14"/>
              </w:rPr>
              <w:t>0,88</w:t>
            </w:r>
          </w:p>
        </w:tc>
        <w:tc>
          <w:tcPr>
            <w:tcW w:w="377" w:type="pct"/>
            <w:shd w:val="clear" w:color="auto" w:fill="auto"/>
            <w:vAlign w:val="center"/>
            <w:hideMark/>
          </w:tcPr>
          <w:p w14:paraId="588DA85A" w14:textId="77777777" w:rsidR="0068457C" w:rsidRPr="0068457C" w:rsidRDefault="0068457C" w:rsidP="0068457C">
            <w:pPr>
              <w:jc w:val="center"/>
              <w:rPr>
                <w:sz w:val="14"/>
                <w:szCs w:val="14"/>
              </w:rPr>
            </w:pPr>
            <w:r w:rsidRPr="0068457C">
              <w:rPr>
                <w:sz w:val="14"/>
                <w:szCs w:val="14"/>
              </w:rPr>
              <w:t>0,16</w:t>
            </w:r>
          </w:p>
        </w:tc>
        <w:tc>
          <w:tcPr>
            <w:tcW w:w="387" w:type="pct"/>
            <w:shd w:val="clear" w:color="auto" w:fill="auto"/>
            <w:vAlign w:val="center"/>
            <w:hideMark/>
          </w:tcPr>
          <w:p w14:paraId="4D80613B"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11EFAC9"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C87CF8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130639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868E4D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B1F7E8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246790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49EF0C5"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C6D39F6" w14:textId="77777777" w:rsidTr="00A22056">
        <w:trPr>
          <w:trHeight w:val="20"/>
        </w:trPr>
        <w:tc>
          <w:tcPr>
            <w:tcW w:w="553" w:type="pct"/>
            <w:shd w:val="clear" w:color="auto" w:fill="auto"/>
            <w:vAlign w:val="center"/>
            <w:hideMark/>
          </w:tcPr>
          <w:p w14:paraId="471A6E0E" w14:textId="77777777" w:rsidR="0068457C" w:rsidRPr="0068457C" w:rsidRDefault="0068457C" w:rsidP="0068457C">
            <w:pPr>
              <w:jc w:val="center"/>
              <w:rPr>
                <w:sz w:val="14"/>
                <w:szCs w:val="14"/>
              </w:rPr>
            </w:pPr>
            <w:r w:rsidRPr="0068457C">
              <w:rPr>
                <w:sz w:val="14"/>
                <w:szCs w:val="14"/>
              </w:rPr>
              <w:t xml:space="preserve">Покупка оборудования связи, ИТ-оборудования (КуЭ) в количестве 227 единиц: </w:t>
            </w:r>
            <w:r w:rsidRPr="0068457C">
              <w:rPr>
                <w:sz w:val="14"/>
                <w:szCs w:val="14"/>
              </w:rPr>
              <w:br/>
              <w:t xml:space="preserve">2017г: в количестве 25 ед. (Плоттер  - 1 ед., Сканер - 2 ед., </w:t>
            </w:r>
            <w:r w:rsidRPr="0068457C">
              <w:rPr>
                <w:sz w:val="14"/>
                <w:szCs w:val="14"/>
              </w:rPr>
              <w:lastRenderedPageBreak/>
              <w:t>Вычислительная и оргтехника  - 19 ед., МФУ (принтер, сканер, копир) - 2ед.)</w:t>
            </w:r>
            <w:r w:rsidRPr="0068457C">
              <w:rPr>
                <w:sz w:val="14"/>
                <w:szCs w:val="14"/>
              </w:rPr>
              <w:br/>
              <w:t>2018г в количестве 44 ед. (Персональный Компьютер и  Монитор  - 1ед., МФУ - ед., Плоттер  - 2ед., Сканер  - 3ед., Вычислительная и оргтехника - 31ед.)</w:t>
            </w:r>
            <w:r w:rsidRPr="0068457C">
              <w:rPr>
                <w:sz w:val="14"/>
                <w:szCs w:val="14"/>
              </w:rPr>
              <w:br/>
              <w:t>2019г в количестве 42 ед. (Персональный Компьютер и  Монитор  - 1ед., МФУ - 7ед., Плоттер  - 2ед., Сканер  - 3ед., Вычислительная и оргтехника - 29ед.)</w:t>
            </w:r>
            <w:r w:rsidRPr="0068457C">
              <w:rPr>
                <w:sz w:val="14"/>
                <w:szCs w:val="14"/>
              </w:rPr>
              <w:br/>
              <w:t>2020г в количестве 40 ед. (Персональный Компьютер и  Монитор  - 1ед., МФУ - 7ед., Плоттер  - 2ед., Сканер - 3ед., Вычислительная и оргтехника - 27ед.)</w:t>
            </w:r>
            <w:r w:rsidRPr="0068457C">
              <w:rPr>
                <w:sz w:val="14"/>
                <w:szCs w:val="14"/>
              </w:rPr>
              <w:br/>
              <w:t>2021г в количестве 39 ед. (Персональный Компьютер и  Монитор  - 1ед., МФУ - 7ед., Плоттер  - 2ед., Сканер  - 3ед., Вычислительная и оргтехника  - 26ед.)</w:t>
            </w:r>
            <w:r w:rsidRPr="0068457C">
              <w:rPr>
                <w:sz w:val="14"/>
                <w:szCs w:val="14"/>
              </w:rPr>
              <w:br/>
              <w:t>2022г в количестве 37 ед. (Персональный Компьютер и  Монитор  - 1ед., МФУ - 7ед., Плоттер  - 2ед., Сканер - 3ед., Вычислительная и оргтехника  - 24ед.)</w:t>
            </w:r>
          </w:p>
        </w:tc>
        <w:tc>
          <w:tcPr>
            <w:tcW w:w="390" w:type="pct"/>
            <w:shd w:val="clear" w:color="auto" w:fill="auto"/>
            <w:vAlign w:val="center"/>
            <w:hideMark/>
          </w:tcPr>
          <w:p w14:paraId="5BFCE327" w14:textId="77777777" w:rsidR="0068457C" w:rsidRPr="0068457C" w:rsidRDefault="0068457C" w:rsidP="0068457C">
            <w:pPr>
              <w:jc w:val="center"/>
              <w:rPr>
                <w:sz w:val="14"/>
                <w:szCs w:val="14"/>
              </w:rPr>
            </w:pPr>
            <w:r w:rsidRPr="0068457C">
              <w:rPr>
                <w:sz w:val="14"/>
                <w:szCs w:val="14"/>
              </w:rPr>
              <w:lastRenderedPageBreak/>
              <w:t>64.2 (в)</w:t>
            </w:r>
          </w:p>
        </w:tc>
        <w:tc>
          <w:tcPr>
            <w:tcW w:w="387" w:type="pct"/>
            <w:shd w:val="clear" w:color="auto" w:fill="auto"/>
            <w:vAlign w:val="center"/>
            <w:hideMark/>
          </w:tcPr>
          <w:p w14:paraId="0FA347BB" w14:textId="77777777" w:rsidR="0068457C" w:rsidRPr="0068457C" w:rsidRDefault="0068457C" w:rsidP="0068457C">
            <w:pPr>
              <w:jc w:val="center"/>
              <w:rPr>
                <w:sz w:val="14"/>
                <w:szCs w:val="14"/>
              </w:rPr>
            </w:pPr>
            <w:r w:rsidRPr="0068457C">
              <w:rPr>
                <w:sz w:val="14"/>
                <w:szCs w:val="14"/>
              </w:rPr>
              <w:t>2,92</w:t>
            </w:r>
          </w:p>
        </w:tc>
        <w:tc>
          <w:tcPr>
            <w:tcW w:w="341" w:type="pct"/>
            <w:shd w:val="clear" w:color="auto" w:fill="auto"/>
            <w:vAlign w:val="center"/>
            <w:hideMark/>
          </w:tcPr>
          <w:p w14:paraId="06038E61" w14:textId="77777777" w:rsidR="0068457C" w:rsidRPr="0068457C" w:rsidRDefault="0068457C" w:rsidP="0068457C">
            <w:pPr>
              <w:jc w:val="center"/>
              <w:rPr>
                <w:sz w:val="14"/>
                <w:szCs w:val="14"/>
              </w:rPr>
            </w:pPr>
            <w:r w:rsidRPr="0068457C">
              <w:rPr>
                <w:sz w:val="14"/>
                <w:szCs w:val="14"/>
              </w:rPr>
              <w:t>2,47</w:t>
            </w:r>
          </w:p>
        </w:tc>
        <w:tc>
          <w:tcPr>
            <w:tcW w:w="377" w:type="pct"/>
            <w:shd w:val="clear" w:color="auto" w:fill="auto"/>
            <w:vAlign w:val="center"/>
            <w:hideMark/>
          </w:tcPr>
          <w:p w14:paraId="5179D09E" w14:textId="77777777" w:rsidR="0068457C" w:rsidRPr="0068457C" w:rsidRDefault="0068457C" w:rsidP="0068457C">
            <w:pPr>
              <w:jc w:val="center"/>
              <w:rPr>
                <w:sz w:val="14"/>
                <w:szCs w:val="14"/>
              </w:rPr>
            </w:pPr>
            <w:r w:rsidRPr="0068457C">
              <w:rPr>
                <w:sz w:val="14"/>
                <w:szCs w:val="14"/>
              </w:rPr>
              <w:t>0,45</w:t>
            </w:r>
          </w:p>
        </w:tc>
        <w:tc>
          <w:tcPr>
            <w:tcW w:w="387" w:type="pct"/>
            <w:shd w:val="clear" w:color="auto" w:fill="auto"/>
            <w:vAlign w:val="center"/>
            <w:hideMark/>
          </w:tcPr>
          <w:p w14:paraId="49450BC6" w14:textId="77777777" w:rsidR="0068457C" w:rsidRPr="0068457C" w:rsidRDefault="0068457C" w:rsidP="0068457C">
            <w:pPr>
              <w:jc w:val="center"/>
              <w:rPr>
                <w:sz w:val="14"/>
                <w:szCs w:val="14"/>
              </w:rPr>
            </w:pPr>
            <w:r w:rsidRPr="0068457C">
              <w:rPr>
                <w:sz w:val="14"/>
                <w:szCs w:val="14"/>
              </w:rPr>
              <w:t>1,38</w:t>
            </w:r>
          </w:p>
        </w:tc>
        <w:tc>
          <w:tcPr>
            <w:tcW w:w="341" w:type="pct"/>
            <w:shd w:val="clear" w:color="auto" w:fill="auto"/>
            <w:vAlign w:val="center"/>
            <w:hideMark/>
          </w:tcPr>
          <w:p w14:paraId="78E1849E" w14:textId="77777777" w:rsidR="0068457C" w:rsidRPr="0068457C" w:rsidRDefault="0068457C" w:rsidP="0068457C">
            <w:pPr>
              <w:jc w:val="center"/>
              <w:rPr>
                <w:sz w:val="14"/>
                <w:szCs w:val="14"/>
              </w:rPr>
            </w:pPr>
            <w:r w:rsidRPr="0068457C">
              <w:rPr>
                <w:sz w:val="14"/>
                <w:szCs w:val="14"/>
              </w:rPr>
              <w:t>1,17</w:t>
            </w:r>
          </w:p>
        </w:tc>
        <w:tc>
          <w:tcPr>
            <w:tcW w:w="377" w:type="pct"/>
            <w:shd w:val="clear" w:color="auto" w:fill="auto"/>
            <w:vAlign w:val="center"/>
            <w:hideMark/>
          </w:tcPr>
          <w:p w14:paraId="7EA98B7E" w14:textId="77777777" w:rsidR="0068457C" w:rsidRPr="0068457C" w:rsidRDefault="0068457C" w:rsidP="0068457C">
            <w:pPr>
              <w:jc w:val="center"/>
              <w:rPr>
                <w:sz w:val="14"/>
                <w:szCs w:val="14"/>
              </w:rPr>
            </w:pPr>
            <w:r w:rsidRPr="0068457C">
              <w:rPr>
                <w:sz w:val="14"/>
                <w:szCs w:val="14"/>
              </w:rPr>
              <w:t>0,21</w:t>
            </w:r>
          </w:p>
        </w:tc>
        <w:tc>
          <w:tcPr>
            <w:tcW w:w="341" w:type="pct"/>
            <w:shd w:val="clear" w:color="auto" w:fill="auto"/>
            <w:vAlign w:val="center"/>
            <w:hideMark/>
          </w:tcPr>
          <w:p w14:paraId="495968C5" w14:textId="77777777" w:rsidR="0068457C" w:rsidRPr="0068457C" w:rsidRDefault="0068457C" w:rsidP="0068457C">
            <w:pPr>
              <w:jc w:val="center"/>
              <w:rPr>
                <w:sz w:val="14"/>
                <w:szCs w:val="14"/>
              </w:rPr>
            </w:pPr>
            <w:r w:rsidRPr="0068457C">
              <w:rPr>
                <w:sz w:val="14"/>
                <w:szCs w:val="14"/>
              </w:rPr>
              <w:t>1,17</w:t>
            </w:r>
          </w:p>
        </w:tc>
        <w:tc>
          <w:tcPr>
            <w:tcW w:w="377" w:type="pct"/>
            <w:shd w:val="clear" w:color="auto" w:fill="auto"/>
            <w:vAlign w:val="center"/>
            <w:hideMark/>
          </w:tcPr>
          <w:p w14:paraId="06151B1F" w14:textId="77777777" w:rsidR="0068457C" w:rsidRPr="0068457C" w:rsidRDefault="0068457C" w:rsidP="0068457C">
            <w:pPr>
              <w:jc w:val="center"/>
              <w:rPr>
                <w:sz w:val="14"/>
                <w:szCs w:val="14"/>
              </w:rPr>
            </w:pPr>
            <w:r w:rsidRPr="0068457C">
              <w:rPr>
                <w:sz w:val="14"/>
                <w:szCs w:val="14"/>
              </w:rPr>
              <w:t>0,21</w:t>
            </w:r>
          </w:p>
        </w:tc>
        <w:tc>
          <w:tcPr>
            <w:tcW w:w="377" w:type="pct"/>
            <w:shd w:val="clear" w:color="auto" w:fill="auto"/>
            <w:noWrap/>
            <w:vAlign w:val="center"/>
            <w:hideMark/>
          </w:tcPr>
          <w:p w14:paraId="72BE27A9" w14:textId="77777777" w:rsidR="0068457C" w:rsidRPr="0068457C" w:rsidRDefault="0068457C" w:rsidP="0068457C">
            <w:pPr>
              <w:jc w:val="center"/>
              <w:rPr>
                <w:sz w:val="14"/>
                <w:szCs w:val="14"/>
              </w:rPr>
            </w:pPr>
            <w:r w:rsidRPr="0068457C">
              <w:rPr>
                <w:sz w:val="14"/>
                <w:szCs w:val="14"/>
              </w:rPr>
              <w:t>1,38</w:t>
            </w:r>
          </w:p>
        </w:tc>
        <w:tc>
          <w:tcPr>
            <w:tcW w:w="377" w:type="pct"/>
            <w:shd w:val="clear" w:color="auto" w:fill="auto"/>
            <w:vAlign w:val="center"/>
            <w:hideMark/>
          </w:tcPr>
          <w:p w14:paraId="04046F77" w14:textId="77777777" w:rsidR="0068457C" w:rsidRPr="0068457C" w:rsidRDefault="0068457C" w:rsidP="0068457C">
            <w:pPr>
              <w:jc w:val="center"/>
              <w:rPr>
                <w:sz w:val="14"/>
                <w:szCs w:val="14"/>
              </w:rPr>
            </w:pPr>
            <w:r w:rsidRPr="0068457C">
              <w:rPr>
                <w:sz w:val="14"/>
                <w:szCs w:val="14"/>
              </w:rPr>
              <w:t>1,17</w:t>
            </w:r>
          </w:p>
        </w:tc>
        <w:tc>
          <w:tcPr>
            <w:tcW w:w="377" w:type="pct"/>
            <w:shd w:val="clear" w:color="auto" w:fill="auto"/>
            <w:vAlign w:val="center"/>
            <w:hideMark/>
          </w:tcPr>
          <w:p w14:paraId="3934DF7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0EC2D50" w14:textId="77777777" w:rsidTr="00A22056">
        <w:trPr>
          <w:trHeight w:val="20"/>
        </w:trPr>
        <w:tc>
          <w:tcPr>
            <w:tcW w:w="553" w:type="pct"/>
            <w:shd w:val="clear" w:color="auto" w:fill="auto"/>
            <w:vAlign w:val="center"/>
            <w:hideMark/>
          </w:tcPr>
          <w:p w14:paraId="45555D85" w14:textId="77777777" w:rsidR="0068457C" w:rsidRPr="0068457C" w:rsidRDefault="0068457C" w:rsidP="0068457C">
            <w:pPr>
              <w:jc w:val="center"/>
              <w:rPr>
                <w:sz w:val="14"/>
                <w:szCs w:val="14"/>
              </w:rPr>
            </w:pPr>
            <w:r w:rsidRPr="0068457C">
              <w:rPr>
                <w:sz w:val="14"/>
                <w:szCs w:val="14"/>
              </w:rPr>
              <w:t xml:space="preserve">ИА МРСК Покупка серверного оборудования для модернизации центра обработки данных - 53 ед. </w:t>
            </w:r>
            <w:r w:rsidRPr="0068457C">
              <w:rPr>
                <w:sz w:val="14"/>
                <w:szCs w:val="14"/>
              </w:rPr>
              <w:br/>
              <w:t xml:space="preserve">(2016: 4 ед. Коммутатор, 5 ед. Сервер, 11 ед. Сервер хранения </w:t>
            </w:r>
            <w:r w:rsidRPr="0068457C">
              <w:rPr>
                <w:sz w:val="14"/>
                <w:szCs w:val="14"/>
              </w:rPr>
              <w:lastRenderedPageBreak/>
              <w:t>данных, 1 ед. Сервер-лезвие, 2 ед. Система хранения, 1 ед. Стойка</w:t>
            </w:r>
            <w:r w:rsidRPr="0068457C">
              <w:rPr>
                <w:sz w:val="14"/>
                <w:szCs w:val="14"/>
              </w:rPr>
              <w:br/>
              <w:t xml:space="preserve">2017: 1 ед.  ИБП, создание инженерной инфраструктуры; </w:t>
            </w:r>
            <w:r w:rsidRPr="0068457C">
              <w:rPr>
                <w:sz w:val="14"/>
                <w:szCs w:val="14"/>
              </w:rPr>
              <w:br/>
              <w:t xml:space="preserve">2018: 1ед СХД 40Тб, 5 ед.  Блейд северов; </w:t>
            </w:r>
            <w:r w:rsidRPr="0068457C">
              <w:rPr>
                <w:sz w:val="14"/>
                <w:szCs w:val="14"/>
              </w:rPr>
              <w:br/>
              <w:t xml:space="preserve">2019: 1 ед. Система резервного копирования; </w:t>
            </w:r>
            <w:r w:rsidRPr="0068457C">
              <w:rPr>
                <w:sz w:val="14"/>
                <w:szCs w:val="14"/>
              </w:rPr>
              <w:br/>
              <w:t xml:space="preserve">2020: 4 ед. SAN коммутатора, 5 ед. Блейд северов; </w:t>
            </w:r>
            <w:r w:rsidRPr="0068457C">
              <w:rPr>
                <w:sz w:val="14"/>
                <w:szCs w:val="14"/>
              </w:rPr>
              <w:br/>
              <w:t>2021: 2 ед. Сетевых коммутатора, 2ед. Сервера;</w:t>
            </w:r>
            <w:r w:rsidRPr="0068457C">
              <w:rPr>
                <w:sz w:val="14"/>
                <w:szCs w:val="14"/>
              </w:rPr>
              <w:br/>
              <w:t>2022: 6 ед. ИБП, 2ед. Сервера)</w:t>
            </w:r>
          </w:p>
        </w:tc>
        <w:tc>
          <w:tcPr>
            <w:tcW w:w="390" w:type="pct"/>
            <w:shd w:val="clear" w:color="auto" w:fill="auto"/>
            <w:vAlign w:val="center"/>
            <w:hideMark/>
          </w:tcPr>
          <w:p w14:paraId="76F19845" w14:textId="77777777" w:rsidR="0068457C" w:rsidRPr="0068457C" w:rsidRDefault="0068457C" w:rsidP="0068457C">
            <w:pPr>
              <w:jc w:val="center"/>
              <w:rPr>
                <w:sz w:val="14"/>
                <w:szCs w:val="14"/>
              </w:rPr>
            </w:pPr>
            <w:r w:rsidRPr="0068457C">
              <w:rPr>
                <w:sz w:val="14"/>
                <w:szCs w:val="14"/>
              </w:rPr>
              <w:lastRenderedPageBreak/>
              <w:t>62</w:t>
            </w:r>
          </w:p>
        </w:tc>
        <w:tc>
          <w:tcPr>
            <w:tcW w:w="387" w:type="pct"/>
            <w:shd w:val="clear" w:color="auto" w:fill="auto"/>
            <w:vAlign w:val="center"/>
            <w:hideMark/>
          </w:tcPr>
          <w:p w14:paraId="2D6B90EB" w14:textId="77777777" w:rsidR="0068457C" w:rsidRPr="0068457C" w:rsidRDefault="0068457C" w:rsidP="0068457C">
            <w:pPr>
              <w:jc w:val="center"/>
              <w:rPr>
                <w:sz w:val="14"/>
                <w:szCs w:val="14"/>
              </w:rPr>
            </w:pPr>
            <w:r w:rsidRPr="0068457C">
              <w:rPr>
                <w:sz w:val="14"/>
                <w:szCs w:val="14"/>
              </w:rPr>
              <w:t>6,20</w:t>
            </w:r>
          </w:p>
        </w:tc>
        <w:tc>
          <w:tcPr>
            <w:tcW w:w="341" w:type="pct"/>
            <w:shd w:val="clear" w:color="auto" w:fill="auto"/>
            <w:vAlign w:val="center"/>
            <w:hideMark/>
          </w:tcPr>
          <w:p w14:paraId="12A358F9" w14:textId="77777777" w:rsidR="0068457C" w:rsidRPr="0068457C" w:rsidRDefault="0068457C" w:rsidP="0068457C">
            <w:pPr>
              <w:jc w:val="center"/>
              <w:rPr>
                <w:sz w:val="14"/>
                <w:szCs w:val="14"/>
              </w:rPr>
            </w:pPr>
            <w:r w:rsidRPr="0068457C">
              <w:rPr>
                <w:sz w:val="14"/>
                <w:szCs w:val="14"/>
              </w:rPr>
              <w:t>5,25</w:t>
            </w:r>
          </w:p>
        </w:tc>
        <w:tc>
          <w:tcPr>
            <w:tcW w:w="377" w:type="pct"/>
            <w:shd w:val="clear" w:color="auto" w:fill="auto"/>
            <w:vAlign w:val="center"/>
            <w:hideMark/>
          </w:tcPr>
          <w:p w14:paraId="1F98F484" w14:textId="77777777" w:rsidR="0068457C" w:rsidRPr="0068457C" w:rsidRDefault="0068457C" w:rsidP="0068457C">
            <w:pPr>
              <w:jc w:val="center"/>
              <w:rPr>
                <w:sz w:val="14"/>
                <w:szCs w:val="14"/>
              </w:rPr>
            </w:pPr>
            <w:r w:rsidRPr="0068457C">
              <w:rPr>
                <w:sz w:val="14"/>
                <w:szCs w:val="14"/>
              </w:rPr>
              <w:t>0,95</w:t>
            </w:r>
          </w:p>
        </w:tc>
        <w:tc>
          <w:tcPr>
            <w:tcW w:w="387" w:type="pct"/>
            <w:shd w:val="clear" w:color="auto" w:fill="auto"/>
            <w:vAlign w:val="center"/>
            <w:hideMark/>
          </w:tcPr>
          <w:p w14:paraId="49E93E4D" w14:textId="77777777" w:rsidR="0068457C" w:rsidRPr="0068457C" w:rsidRDefault="0068457C" w:rsidP="0068457C">
            <w:pPr>
              <w:jc w:val="center"/>
              <w:rPr>
                <w:sz w:val="14"/>
                <w:szCs w:val="14"/>
              </w:rPr>
            </w:pPr>
            <w:r w:rsidRPr="0068457C">
              <w:rPr>
                <w:sz w:val="14"/>
                <w:szCs w:val="14"/>
              </w:rPr>
              <w:t>3,33</w:t>
            </w:r>
          </w:p>
        </w:tc>
        <w:tc>
          <w:tcPr>
            <w:tcW w:w="341" w:type="pct"/>
            <w:shd w:val="clear" w:color="auto" w:fill="auto"/>
            <w:vAlign w:val="center"/>
            <w:hideMark/>
          </w:tcPr>
          <w:p w14:paraId="1407DB5B" w14:textId="77777777" w:rsidR="0068457C" w:rsidRPr="0068457C" w:rsidRDefault="0068457C" w:rsidP="0068457C">
            <w:pPr>
              <w:jc w:val="center"/>
              <w:rPr>
                <w:sz w:val="14"/>
                <w:szCs w:val="14"/>
              </w:rPr>
            </w:pPr>
            <w:r w:rsidRPr="0068457C">
              <w:rPr>
                <w:sz w:val="14"/>
                <w:szCs w:val="14"/>
              </w:rPr>
              <w:t>2,83</w:t>
            </w:r>
          </w:p>
        </w:tc>
        <w:tc>
          <w:tcPr>
            <w:tcW w:w="377" w:type="pct"/>
            <w:shd w:val="clear" w:color="auto" w:fill="auto"/>
            <w:vAlign w:val="center"/>
            <w:hideMark/>
          </w:tcPr>
          <w:p w14:paraId="0C76DB33" w14:textId="77777777" w:rsidR="0068457C" w:rsidRPr="0068457C" w:rsidRDefault="0068457C" w:rsidP="0068457C">
            <w:pPr>
              <w:jc w:val="center"/>
              <w:rPr>
                <w:sz w:val="14"/>
                <w:szCs w:val="14"/>
              </w:rPr>
            </w:pPr>
            <w:r w:rsidRPr="0068457C">
              <w:rPr>
                <w:sz w:val="14"/>
                <w:szCs w:val="14"/>
              </w:rPr>
              <w:t>0,51</w:t>
            </w:r>
          </w:p>
        </w:tc>
        <w:tc>
          <w:tcPr>
            <w:tcW w:w="341" w:type="pct"/>
            <w:shd w:val="clear" w:color="auto" w:fill="auto"/>
            <w:vAlign w:val="center"/>
            <w:hideMark/>
          </w:tcPr>
          <w:p w14:paraId="46C3DC4A" w14:textId="77777777" w:rsidR="0068457C" w:rsidRPr="0068457C" w:rsidRDefault="0068457C" w:rsidP="0068457C">
            <w:pPr>
              <w:jc w:val="center"/>
              <w:rPr>
                <w:sz w:val="14"/>
                <w:szCs w:val="14"/>
              </w:rPr>
            </w:pPr>
            <w:r w:rsidRPr="0068457C">
              <w:rPr>
                <w:sz w:val="14"/>
                <w:szCs w:val="14"/>
              </w:rPr>
              <w:t>2,83</w:t>
            </w:r>
          </w:p>
        </w:tc>
        <w:tc>
          <w:tcPr>
            <w:tcW w:w="377" w:type="pct"/>
            <w:shd w:val="clear" w:color="auto" w:fill="auto"/>
            <w:vAlign w:val="center"/>
            <w:hideMark/>
          </w:tcPr>
          <w:p w14:paraId="62E6D587" w14:textId="77777777" w:rsidR="0068457C" w:rsidRPr="0068457C" w:rsidRDefault="0068457C" w:rsidP="0068457C">
            <w:pPr>
              <w:jc w:val="center"/>
              <w:rPr>
                <w:sz w:val="14"/>
                <w:szCs w:val="14"/>
              </w:rPr>
            </w:pPr>
            <w:r w:rsidRPr="0068457C">
              <w:rPr>
                <w:sz w:val="14"/>
                <w:szCs w:val="14"/>
              </w:rPr>
              <w:t>0,51</w:t>
            </w:r>
          </w:p>
        </w:tc>
        <w:tc>
          <w:tcPr>
            <w:tcW w:w="377" w:type="pct"/>
            <w:shd w:val="clear" w:color="auto" w:fill="auto"/>
            <w:noWrap/>
            <w:vAlign w:val="center"/>
            <w:hideMark/>
          </w:tcPr>
          <w:p w14:paraId="4C9A834B" w14:textId="77777777" w:rsidR="0068457C" w:rsidRPr="0068457C" w:rsidRDefault="0068457C" w:rsidP="0068457C">
            <w:pPr>
              <w:jc w:val="center"/>
              <w:rPr>
                <w:sz w:val="14"/>
                <w:szCs w:val="14"/>
              </w:rPr>
            </w:pPr>
            <w:r w:rsidRPr="0068457C">
              <w:rPr>
                <w:sz w:val="14"/>
                <w:szCs w:val="14"/>
              </w:rPr>
              <w:t>3,33</w:t>
            </w:r>
          </w:p>
        </w:tc>
        <w:tc>
          <w:tcPr>
            <w:tcW w:w="377" w:type="pct"/>
            <w:shd w:val="clear" w:color="auto" w:fill="auto"/>
            <w:vAlign w:val="center"/>
            <w:hideMark/>
          </w:tcPr>
          <w:p w14:paraId="5EABB99F" w14:textId="77777777" w:rsidR="0068457C" w:rsidRPr="0068457C" w:rsidRDefault="0068457C" w:rsidP="0068457C">
            <w:pPr>
              <w:jc w:val="center"/>
              <w:rPr>
                <w:sz w:val="14"/>
                <w:szCs w:val="14"/>
              </w:rPr>
            </w:pPr>
            <w:r w:rsidRPr="0068457C">
              <w:rPr>
                <w:sz w:val="14"/>
                <w:szCs w:val="14"/>
              </w:rPr>
              <w:t>2,82</w:t>
            </w:r>
          </w:p>
        </w:tc>
        <w:tc>
          <w:tcPr>
            <w:tcW w:w="377" w:type="pct"/>
            <w:shd w:val="clear" w:color="auto" w:fill="auto"/>
            <w:vAlign w:val="center"/>
            <w:hideMark/>
          </w:tcPr>
          <w:p w14:paraId="7CFCFFB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593B414" w14:textId="77777777" w:rsidTr="00A22056">
        <w:trPr>
          <w:trHeight w:val="20"/>
        </w:trPr>
        <w:tc>
          <w:tcPr>
            <w:tcW w:w="553" w:type="pct"/>
            <w:shd w:val="clear" w:color="auto" w:fill="auto"/>
            <w:vAlign w:val="center"/>
            <w:hideMark/>
          </w:tcPr>
          <w:p w14:paraId="4F931155" w14:textId="77777777" w:rsidR="0068457C" w:rsidRPr="0068457C" w:rsidRDefault="0068457C" w:rsidP="0068457C">
            <w:pPr>
              <w:jc w:val="center"/>
              <w:rPr>
                <w:sz w:val="14"/>
                <w:szCs w:val="14"/>
              </w:rPr>
            </w:pPr>
            <w:r w:rsidRPr="0068457C">
              <w:rPr>
                <w:sz w:val="14"/>
                <w:szCs w:val="14"/>
              </w:rPr>
              <w:t>ИА МРСК Покупка компьютерной и оргтехники, мебели в количестве 24 шт.</w:t>
            </w:r>
          </w:p>
        </w:tc>
        <w:tc>
          <w:tcPr>
            <w:tcW w:w="390" w:type="pct"/>
            <w:shd w:val="clear" w:color="auto" w:fill="auto"/>
            <w:vAlign w:val="center"/>
            <w:hideMark/>
          </w:tcPr>
          <w:p w14:paraId="580CB75B" w14:textId="77777777" w:rsidR="0068457C" w:rsidRPr="0068457C" w:rsidRDefault="0068457C" w:rsidP="0068457C">
            <w:pPr>
              <w:jc w:val="center"/>
              <w:rPr>
                <w:sz w:val="14"/>
                <w:szCs w:val="14"/>
              </w:rPr>
            </w:pPr>
            <w:r w:rsidRPr="0068457C">
              <w:rPr>
                <w:sz w:val="14"/>
                <w:szCs w:val="14"/>
              </w:rPr>
              <w:t>100П</w:t>
            </w:r>
          </w:p>
        </w:tc>
        <w:tc>
          <w:tcPr>
            <w:tcW w:w="387" w:type="pct"/>
            <w:shd w:val="clear" w:color="auto" w:fill="auto"/>
            <w:vAlign w:val="center"/>
            <w:hideMark/>
          </w:tcPr>
          <w:p w14:paraId="7AE2F0DA" w14:textId="77777777" w:rsidR="0068457C" w:rsidRPr="0068457C" w:rsidRDefault="0068457C" w:rsidP="0068457C">
            <w:pPr>
              <w:jc w:val="center"/>
              <w:rPr>
                <w:sz w:val="14"/>
                <w:szCs w:val="14"/>
              </w:rPr>
            </w:pPr>
            <w:r w:rsidRPr="0068457C">
              <w:rPr>
                <w:sz w:val="14"/>
                <w:szCs w:val="14"/>
              </w:rPr>
              <w:t>0,45</w:t>
            </w:r>
          </w:p>
        </w:tc>
        <w:tc>
          <w:tcPr>
            <w:tcW w:w="341" w:type="pct"/>
            <w:shd w:val="clear" w:color="auto" w:fill="auto"/>
            <w:vAlign w:val="center"/>
            <w:hideMark/>
          </w:tcPr>
          <w:p w14:paraId="6F3ED061" w14:textId="77777777" w:rsidR="0068457C" w:rsidRPr="0068457C" w:rsidRDefault="0068457C" w:rsidP="0068457C">
            <w:pPr>
              <w:jc w:val="center"/>
              <w:rPr>
                <w:sz w:val="14"/>
                <w:szCs w:val="14"/>
              </w:rPr>
            </w:pPr>
            <w:r w:rsidRPr="0068457C">
              <w:rPr>
                <w:sz w:val="14"/>
                <w:szCs w:val="14"/>
              </w:rPr>
              <w:t>0,38</w:t>
            </w:r>
          </w:p>
        </w:tc>
        <w:tc>
          <w:tcPr>
            <w:tcW w:w="377" w:type="pct"/>
            <w:shd w:val="clear" w:color="auto" w:fill="auto"/>
            <w:vAlign w:val="center"/>
            <w:hideMark/>
          </w:tcPr>
          <w:p w14:paraId="57CD1CBC" w14:textId="77777777" w:rsidR="0068457C" w:rsidRPr="0068457C" w:rsidRDefault="0068457C" w:rsidP="0068457C">
            <w:pPr>
              <w:jc w:val="center"/>
              <w:rPr>
                <w:sz w:val="14"/>
                <w:szCs w:val="14"/>
              </w:rPr>
            </w:pPr>
            <w:r w:rsidRPr="0068457C">
              <w:rPr>
                <w:sz w:val="14"/>
                <w:szCs w:val="14"/>
              </w:rPr>
              <w:t>0,07</w:t>
            </w:r>
          </w:p>
        </w:tc>
        <w:tc>
          <w:tcPr>
            <w:tcW w:w="387" w:type="pct"/>
            <w:shd w:val="clear" w:color="auto" w:fill="auto"/>
            <w:vAlign w:val="center"/>
            <w:hideMark/>
          </w:tcPr>
          <w:p w14:paraId="72D4501B" w14:textId="77777777" w:rsidR="0068457C" w:rsidRPr="0068457C" w:rsidRDefault="0068457C" w:rsidP="0068457C">
            <w:pPr>
              <w:jc w:val="center"/>
              <w:rPr>
                <w:sz w:val="14"/>
                <w:szCs w:val="14"/>
              </w:rPr>
            </w:pPr>
            <w:r w:rsidRPr="0068457C">
              <w:rPr>
                <w:sz w:val="14"/>
                <w:szCs w:val="14"/>
              </w:rPr>
              <w:t>0,94</w:t>
            </w:r>
          </w:p>
        </w:tc>
        <w:tc>
          <w:tcPr>
            <w:tcW w:w="341" w:type="pct"/>
            <w:shd w:val="clear" w:color="auto" w:fill="auto"/>
            <w:vAlign w:val="center"/>
            <w:hideMark/>
          </w:tcPr>
          <w:p w14:paraId="561206A8" w14:textId="77777777" w:rsidR="0068457C" w:rsidRPr="0068457C" w:rsidRDefault="0068457C" w:rsidP="0068457C">
            <w:pPr>
              <w:jc w:val="center"/>
              <w:rPr>
                <w:sz w:val="14"/>
                <w:szCs w:val="14"/>
              </w:rPr>
            </w:pPr>
            <w:r w:rsidRPr="0068457C">
              <w:rPr>
                <w:sz w:val="14"/>
                <w:szCs w:val="14"/>
              </w:rPr>
              <w:t>0,81</w:t>
            </w:r>
          </w:p>
        </w:tc>
        <w:tc>
          <w:tcPr>
            <w:tcW w:w="377" w:type="pct"/>
            <w:shd w:val="clear" w:color="auto" w:fill="auto"/>
            <w:vAlign w:val="center"/>
            <w:hideMark/>
          </w:tcPr>
          <w:p w14:paraId="0C9635C6" w14:textId="77777777" w:rsidR="0068457C" w:rsidRPr="0068457C" w:rsidRDefault="0068457C" w:rsidP="0068457C">
            <w:pPr>
              <w:jc w:val="center"/>
              <w:rPr>
                <w:sz w:val="14"/>
                <w:szCs w:val="14"/>
              </w:rPr>
            </w:pPr>
            <w:r w:rsidRPr="0068457C">
              <w:rPr>
                <w:sz w:val="14"/>
                <w:szCs w:val="14"/>
              </w:rPr>
              <w:t>0,13</w:t>
            </w:r>
          </w:p>
        </w:tc>
        <w:tc>
          <w:tcPr>
            <w:tcW w:w="341" w:type="pct"/>
            <w:shd w:val="clear" w:color="auto" w:fill="auto"/>
            <w:vAlign w:val="center"/>
            <w:hideMark/>
          </w:tcPr>
          <w:p w14:paraId="79999F21"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57AA9A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DCB3E7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9282A0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4E23839"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3590508A" w14:textId="77777777" w:rsidTr="00A22056">
        <w:trPr>
          <w:trHeight w:val="20"/>
        </w:trPr>
        <w:tc>
          <w:tcPr>
            <w:tcW w:w="553" w:type="pct"/>
            <w:shd w:val="clear" w:color="auto" w:fill="auto"/>
            <w:vAlign w:val="center"/>
            <w:hideMark/>
          </w:tcPr>
          <w:p w14:paraId="6E704724" w14:textId="77777777" w:rsidR="0068457C" w:rsidRPr="0068457C" w:rsidRDefault="0068457C" w:rsidP="0068457C">
            <w:pPr>
              <w:jc w:val="center"/>
              <w:rPr>
                <w:sz w:val="14"/>
                <w:szCs w:val="14"/>
              </w:rPr>
            </w:pPr>
            <w:r w:rsidRPr="0068457C">
              <w:rPr>
                <w:sz w:val="14"/>
                <w:szCs w:val="14"/>
              </w:rPr>
              <w:t>Покупка быстровозводимых и демонтируемых опор 35-110 кВ - 3 шт.</w:t>
            </w:r>
          </w:p>
        </w:tc>
        <w:tc>
          <w:tcPr>
            <w:tcW w:w="390" w:type="pct"/>
            <w:shd w:val="clear" w:color="auto" w:fill="auto"/>
            <w:vAlign w:val="center"/>
            <w:hideMark/>
          </w:tcPr>
          <w:p w14:paraId="64663526" w14:textId="77777777" w:rsidR="0068457C" w:rsidRPr="0068457C" w:rsidRDefault="0068457C" w:rsidP="0068457C">
            <w:pPr>
              <w:jc w:val="center"/>
              <w:rPr>
                <w:sz w:val="14"/>
                <w:szCs w:val="14"/>
              </w:rPr>
            </w:pPr>
            <w:r w:rsidRPr="0068457C">
              <w:rPr>
                <w:sz w:val="14"/>
                <w:szCs w:val="14"/>
              </w:rPr>
              <w:t>100БО</w:t>
            </w:r>
          </w:p>
        </w:tc>
        <w:tc>
          <w:tcPr>
            <w:tcW w:w="387" w:type="pct"/>
            <w:shd w:val="clear" w:color="auto" w:fill="auto"/>
            <w:vAlign w:val="center"/>
            <w:hideMark/>
          </w:tcPr>
          <w:p w14:paraId="4011E36C" w14:textId="77777777" w:rsidR="0068457C" w:rsidRPr="0068457C" w:rsidRDefault="0068457C" w:rsidP="0068457C">
            <w:pPr>
              <w:jc w:val="center"/>
              <w:rPr>
                <w:sz w:val="14"/>
                <w:szCs w:val="14"/>
              </w:rPr>
            </w:pPr>
            <w:r w:rsidRPr="0068457C">
              <w:rPr>
                <w:sz w:val="14"/>
                <w:szCs w:val="14"/>
              </w:rPr>
              <w:t>1,50</w:t>
            </w:r>
          </w:p>
        </w:tc>
        <w:tc>
          <w:tcPr>
            <w:tcW w:w="341" w:type="pct"/>
            <w:shd w:val="clear" w:color="auto" w:fill="auto"/>
            <w:vAlign w:val="center"/>
            <w:hideMark/>
          </w:tcPr>
          <w:p w14:paraId="094E804D" w14:textId="77777777" w:rsidR="0068457C" w:rsidRPr="0068457C" w:rsidRDefault="0068457C" w:rsidP="0068457C">
            <w:pPr>
              <w:jc w:val="center"/>
              <w:rPr>
                <w:sz w:val="14"/>
                <w:szCs w:val="14"/>
              </w:rPr>
            </w:pPr>
            <w:r w:rsidRPr="0068457C">
              <w:rPr>
                <w:sz w:val="14"/>
                <w:szCs w:val="14"/>
              </w:rPr>
              <w:t>1,27</w:t>
            </w:r>
          </w:p>
        </w:tc>
        <w:tc>
          <w:tcPr>
            <w:tcW w:w="377" w:type="pct"/>
            <w:shd w:val="clear" w:color="auto" w:fill="auto"/>
            <w:vAlign w:val="center"/>
            <w:hideMark/>
          </w:tcPr>
          <w:p w14:paraId="239CCA30" w14:textId="77777777" w:rsidR="0068457C" w:rsidRPr="0068457C" w:rsidRDefault="0068457C" w:rsidP="0068457C">
            <w:pPr>
              <w:jc w:val="center"/>
              <w:rPr>
                <w:sz w:val="14"/>
                <w:szCs w:val="14"/>
              </w:rPr>
            </w:pPr>
            <w:r w:rsidRPr="0068457C">
              <w:rPr>
                <w:sz w:val="14"/>
                <w:szCs w:val="14"/>
              </w:rPr>
              <w:t>0,23</w:t>
            </w:r>
          </w:p>
        </w:tc>
        <w:tc>
          <w:tcPr>
            <w:tcW w:w="387" w:type="pct"/>
            <w:shd w:val="clear" w:color="auto" w:fill="auto"/>
            <w:vAlign w:val="center"/>
            <w:hideMark/>
          </w:tcPr>
          <w:p w14:paraId="51056077"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6528494"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6B5095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5A33435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BAA3A9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C9592B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12B09D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B256B41" w14:textId="77777777" w:rsidR="0068457C" w:rsidRPr="0068457C" w:rsidRDefault="0068457C" w:rsidP="0068457C">
            <w:pPr>
              <w:jc w:val="both"/>
              <w:rPr>
                <w:sz w:val="14"/>
                <w:szCs w:val="14"/>
              </w:rPr>
            </w:pPr>
            <w:r w:rsidRPr="0068457C">
              <w:rPr>
                <w:sz w:val="14"/>
                <w:szCs w:val="14"/>
              </w:rPr>
              <w:t xml:space="preserve"> финансирования не было </w:t>
            </w:r>
          </w:p>
        </w:tc>
      </w:tr>
      <w:tr w:rsidR="0068457C" w:rsidRPr="0068457C" w14:paraId="3B040DAC" w14:textId="77777777" w:rsidTr="00A22056">
        <w:trPr>
          <w:trHeight w:val="20"/>
        </w:trPr>
        <w:tc>
          <w:tcPr>
            <w:tcW w:w="553" w:type="pct"/>
            <w:shd w:val="clear" w:color="auto" w:fill="auto"/>
            <w:vAlign w:val="center"/>
            <w:hideMark/>
          </w:tcPr>
          <w:p w14:paraId="7C6E933F" w14:textId="77777777" w:rsidR="0068457C" w:rsidRPr="0068457C" w:rsidRDefault="0068457C" w:rsidP="0068457C">
            <w:pPr>
              <w:jc w:val="center"/>
              <w:rPr>
                <w:sz w:val="14"/>
                <w:szCs w:val="14"/>
              </w:rPr>
            </w:pPr>
            <w:r w:rsidRPr="0068457C">
              <w:rPr>
                <w:sz w:val="14"/>
                <w:szCs w:val="14"/>
              </w:rPr>
              <w:t>ИА МРСК Создание автоматизированных систем управления производственными процессами: система управления техническим обслуживанием и ремонтом оборудования (КИСУ ТОРО); система управления финансово-хозяйственной деятельностью</w:t>
            </w:r>
          </w:p>
        </w:tc>
        <w:tc>
          <w:tcPr>
            <w:tcW w:w="390" w:type="pct"/>
            <w:shd w:val="clear" w:color="auto" w:fill="auto"/>
            <w:vAlign w:val="center"/>
            <w:hideMark/>
          </w:tcPr>
          <w:p w14:paraId="3913E547" w14:textId="77777777" w:rsidR="0068457C" w:rsidRPr="0068457C" w:rsidRDefault="0068457C" w:rsidP="0068457C">
            <w:pPr>
              <w:jc w:val="center"/>
              <w:rPr>
                <w:sz w:val="14"/>
                <w:szCs w:val="14"/>
              </w:rPr>
            </w:pPr>
            <w:r w:rsidRPr="0068457C">
              <w:rPr>
                <w:sz w:val="14"/>
                <w:szCs w:val="14"/>
              </w:rPr>
              <w:t>65</w:t>
            </w:r>
          </w:p>
        </w:tc>
        <w:tc>
          <w:tcPr>
            <w:tcW w:w="387" w:type="pct"/>
            <w:shd w:val="clear" w:color="auto" w:fill="auto"/>
            <w:vAlign w:val="center"/>
            <w:hideMark/>
          </w:tcPr>
          <w:p w14:paraId="4B4FA557" w14:textId="77777777" w:rsidR="0068457C" w:rsidRPr="0068457C" w:rsidRDefault="0068457C" w:rsidP="0068457C">
            <w:pPr>
              <w:jc w:val="center"/>
              <w:rPr>
                <w:sz w:val="14"/>
                <w:szCs w:val="14"/>
              </w:rPr>
            </w:pPr>
            <w:r w:rsidRPr="0068457C">
              <w:rPr>
                <w:sz w:val="14"/>
                <w:szCs w:val="14"/>
              </w:rPr>
              <w:t>1,08</w:t>
            </w:r>
          </w:p>
        </w:tc>
        <w:tc>
          <w:tcPr>
            <w:tcW w:w="341" w:type="pct"/>
            <w:shd w:val="clear" w:color="auto" w:fill="auto"/>
            <w:vAlign w:val="center"/>
            <w:hideMark/>
          </w:tcPr>
          <w:p w14:paraId="4986DE8F" w14:textId="77777777" w:rsidR="0068457C" w:rsidRPr="0068457C" w:rsidRDefault="0068457C" w:rsidP="0068457C">
            <w:pPr>
              <w:jc w:val="center"/>
              <w:rPr>
                <w:sz w:val="14"/>
                <w:szCs w:val="14"/>
              </w:rPr>
            </w:pPr>
            <w:r w:rsidRPr="0068457C">
              <w:rPr>
                <w:sz w:val="14"/>
                <w:szCs w:val="14"/>
              </w:rPr>
              <w:t>0,91</w:t>
            </w:r>
          </w:p>
        </w:tc>
        <w:tc>
          <w:tcPr>
            <w:tcW w:w="377" w:type="pct"/>
            <w:shd w:val="clear" w:color="auto" w:fill="auto"/>
            <w:vAlign w:val="center"/>
            <w:hideMark/>
          </w:tcPr>
          <w:p w14:paraId="5614F9A0" w14:textId="77777777" w:rsidR="0068457C" w:rsidRPr="0068457C" w:rsidRDefault="0068457C" w:rsidP="0068457C">
            <w:pPr>
              <w:jc w:val="center"/>
              <w:rPr>
                <w:sz w:val="14"/>
                <w:szCs w:val="14"/>
              </w:rPr>
            </w:pPr>
            <w:r w:rsidRPr="0068457C">
              <w:rPr>
                <w:sz w:val="14"/>
                <w:szCs w:val="14"/>
              </w:rPr>
              <w:t>0,16</w:t>
            </w:r>
          </w:p>
        </w:tc>
        <w:tc>
          <w:tcPr>
            <w:tcW w:w="387" w:type="pct"/>
            <w:shd w:val="clear" w:color="auto" w:fill="auto"/>
            <w:vAlign w:val="center"/>
            <w:hideMark/>
          </w:tcPr>
          <w:p w14:paraId="7DB95B9E" w14:textId="77777777" w:rsidR="0068457C" w:rsidRPr="0068457C" w:rsidRDefault="0068457C" w:rsidP="0068457C">
            <w:pPr>
              <w:jc w:val="center"/>
              <w:rPr>
                <w:sz w:val="14"/>
                <w:szCs w:val="14"/>
              </w:rPr>
            </w:pPr>
            <w:r w:rsidRPr="0068457C">
              <w:rPr>
                <w:sz w:val="14"/>
                <w:szCs w:val="14"/>
              </w:rPr>
              <w:t>1,16</w:t>
            </w:r>
          </w:p>
        </w:tc>
        <w:tc>
          <w:tcPr>
            <w:tcW w:w="341" w:type="pct"/>
            <w:shd w:val="clear" w:color="auto" w:fill="auto"/>
            <w:vAlign w:val="center"/>
            <w:hideMark/>
          </w:tcPr>
          <w:p w14:paraId="4AFCBD33" w14:textId="77777777" w:rsidR="0068457C" w:rsidRPr="0068457C" w:rsidRDefault="0068457C" w:rsidP="0068457C">
            <w:pPr>
              <w:jc w:val="center"/>
              <w:rPr>
                <w:sz w:val="14"/>
                <w:szCs w:val="14"/>
              </w:rPr>
            </w:pPr>
            <w:r w:rsidRPr="0068457C">
              <w:rPr>
                <w:sz w:val="14"/>
                <w:szCs w:val="14"/>
              </w:rPr>
              <w:t>0,98</w:t>
            </w:r>
          </w:p>
        </w:tc>
        <w:tc>
          <w:tcPr>
            <w:tcW w:w="377" w:type="pct"/>
            <w:shd w:val="clear" w:color="auto" w:fill="auto"/>
            <w:vAlign w:val="center"/>
            <w:hideMark/>
          </w:tcPr>
          <w:p w14:paraId="5CF330A8" w14:textId="77777777" w:rsidR="0068457C" w:rsidRPr="0068457C" w:rsidRDefault="0068457C" w:rsidP="0068457C">
            <w:pPr>
              <w:jc w:val="center"/>
              <w:rPr>
                <w:sz w:val="14"/>
                <w:szCs w:val="14"/>
              </w:rPr>
            </w:pPr>
            <w:r w:rsidRPr="0068457C">
              <w:rPr>
                <w:sz w:val="14"/>
                <w:szCs w:val="14"/>
              </w:rPr>
              <w:t>0,18</w:t>
            </w:r>
          </w:p>
        </w:tc>
        <w:tc>
          <w:tcPr>
            <w:tcW w:w="341" w:type="pct"/>
            <w:shd w:val="clear" w:color="auto" w:fill="auto"/>
            <w:vAlign w:val="center"/>
            <w:hideMark/>
          </w:tcPr>
          <w:p w14:paraId="789E82C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40C261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111F49A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859762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B162131" w14:textId="77777777" w:rsidR="0068457C" w:rsidRPr="0068457C" w:rsidRDefault="0068457C" w:rsidP="0068457C">
            <w:pPr>
              <w:jc w:val="center"/>
              <w:rPr>
                <w:sz w:val="14"/>
                <w:szCs w:val="14"/>
              </w:rPr>
            </w:pPr>
            <w:r w:rsidRPr="0068457C">
              <w:rPr>
                <w:sz w:val="14"/>
                <w:szCs w:val="14"/>
              </w:rPr>
              <w:t>нет ввода в ОС</w:t>
            </w:r>
          </w:p>
        </w:tc>
      </w:tr>
      <w:tr w:rsidR="0068457C" w:rsidRPr="0068457C" w14:paraId="0E71E0B3" w14:textId="77777777" w:rsidTr="00A22056">
        <w:trPr>
          <w:trHeight w:val="20"/>
        </w:trPr>
        <w:tc>
          <w:tcPr>
            <w:tcW w:w="553" w:type="pct"/>
            <w:shd w:val="clear" w:color="auto" w:fill="auto"/>
            <w:vAlign w:val="center"/>
            <w:hideMark/>
          </w:tcPr>
          <w:p w14:paraId="258D5428" w14:textId="77777777" w:rsidR="0068457C" w:rsidRPr="0068457C" w:rsidRDefault="0068457C" w:rsidP="0068457C">
            <w:pPr>
              <w:jc w:val="center"/>
              <w:rPr>
                <w:sz w:val="14"/>
                <w:szCs w:val="14"/>
              </w:rPr>
            </w:pPr>
            <w:r w:rsidRPr="0068457C">
              <w:rPr>
                <w:sz w:val="14"/>
                <w:szCs w:val="14"/>
              </w:rPr>
              <w:t>ИА МРСК НИОКР Исследование комплекса технических решений необходимых для осуществления технологического присоединения генерирующих установок к электрической сети 6-20кВ</w:t>
            </w:r>
          </w:p>
        </w:tc>
        <w:tc>
          <w:tcPr>
            <w:tcW w:w="390" w:type="pct"/>
            <w:shd w:val="clear" w:color="auto" w:fill="auto"/>
            <w:vAlign w:val="center"/>
            <w:hideMark/>
          </w:tcPr>
          <w:p w14:paraId="39E23FC0" w14:textId="77777777" w:rsidR="0068457C" w:rsidRPr="0068457C" w:rsidRDefault="0068457C" w:rsidP="0068457C">
            <w:pPr>
              <w:jc w:val="center"/>
              <w:rPr>
                <w:sz w:val="14"/>
                <w:szCs w:val="14"/>
              </w:rPr>
            </w:pPr>
            <w:r w:rsidRPr="0068457C">
              <w:rPr>
                <w:sz w:val="14"/>
                <w:szCs w:val="14"/>
              </w:rPr>
              <w:t>420</w:t>
            </w:r>
          </w:p>
        </w:tc>
        <w:tc>
          <w:tcPr>
            <w:tcW w:w="387" w:type="pct"/>
            <w:shd w:val="clear" w:color="auto" w:fill="auto"/>
            <w:vAlign w:val="center"/>
            <w:hideMark/>
          </w:tcPr>
          <w:p w14:paraId="37B46B96"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F90343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A3093FF"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34AA924D" w14:textId="77777777" w:rsidR="0068457C" w:rsidRPr="0068457C" w:rsidRDefault="0068457C" w:rsidP="0068457C">
            <w:pPr>
              <w:jc w:val="center"/>
              <w:rPr>
                <w:sz w:val="14"/>
                <w:szCs w:val="14"/>
              </w:rPr>
            </w:pPr>
            <w:r w:rsidRPr="0068457C">
              <w:rPr>
                <w:sz w:val="14"/>
                <w:szCs w:val="14"/>
              </w:rPr>
              <w:t>1,57</w:t>
            </w:r>
          </w:p>
        </w:tc>
        <w:tc>
          <w:tcPr>
            <w:tcW w:w="341" w:type="pct"/>
            <w:shd w:val="clear" w:color="auto" w:fill="auto"/>
            <w:vAlign w:val="center"/>
            <w:hideMark/>
          </w:tcPr>
          <w:p w14:paraId="0EBB66C6" w14:textId="77777777" w:rsidR="0068457C" w:rsidRPr="0068457C" w:rsidRDefault="0068457C" w:rsidP="0068457C">
            <w:pPr>
              <w:jc w:val="center"/>
              <w:rPr>
                <w:sz w:val="14"/>
                <w:szCs w:val="14"/>
              </w:rPr>
            </w:pPr>
            <w:r w:rsidRPr="0068457C">
              <w:rPr>
                <w:sz w:val="14"/>
                <w:szCs w:val="14"/>
              </w:rPr>
              <w:t>1,33</w:t>
            </w:r>
          </w:p>
        </w:tc>
        <w:tc>
          <w:tcPr>
            <w:tcW w:w="377" w:type="pct"/>
            <w:shd w:val="clear" w:color="auto" w:fill="auto"/>
            <w:vAlign w:val="center"/>
            <w:hideMark/>
          </w:tcPr>
          <w:p w14:paraId="46626264" w14:textId="77777777" w:rsidR="0068457C" w:rsidRPr="0068457C" w:rsidRDefault="0068457C" w:rsidP="0068457C">
            <w:pPr>
              <w:jc w:val="center"/>
              <w:rPr>
                <w:sz w:val="14"/>
                <w:szCs w:val="14"/>
              </w:rPr>
            </w:pPr>
            <w:r w:rsidRPr="0068457C">
              <w:rPr>
                <w:sz w:val="14"/>
                <w:szCs w:val="14"/>
              </w:rPr>
              <w:t>0,24</w:t>
            </w:r>
          </w:p>
        </w:tc>
        <w:tc>
          <w:tcPr>
            <w:tcW w:w="341" w:type="pct"/>
            <w:shd w:val="clear" w:color="auto" w:fill="auto"/>
            <w:vAlign w:val="center"/>
            <w:hideMark/>
          </w:tcPr>
          <w:p w14:paraId="4765737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A0B6D9B"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437890D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358CD5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0CB330B"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07822501" w14:textId="77777777" w:rsidTr="00A22056">
        <w:trPr>
          <w:trHeight w:val="20"/>
        </w:trPr>
        <w:tc>
          <w:tcPr>
            <w:tcW w:w="553" w:type="pct"/>
            <w:shd w:val="clear" w:color="auto" w:fill="auto"/>
            <w:vAlign w:val="center"/>
            <w:hideMark/>
          </w:tcPr>
          <w:p w14:paraId="41C5F33E" w14:textId="77777777" w:rsidR="0068457C" w:rsidRPr="0068457C" w:rsidRDefault="0068457C" w:rsidP="0068457C">
            <w:pPr>
              <w:jc w:val="center"/>
              <w:rPr>
                <w:sz w:val="14"/>
                <w:szCs w:val="14"/>
              </w:rPr>
            </w:pPr>
            <w:r w:rsidRPr="0068457C">
              <w:rPr>
                <w:sz w:val="14"/>
                <w:szCs w:val="14"/>
              </w:rPr>
              <w:t xml:space="preserve">ИА МРСК НИОКР Разработка </w:t>
            </w:r>
            <w:r w:rsidRPr="0068457C">
              <w:rPr>
                <w:sz w:val="14"/>
                <w:szCs w:val="14"/>
              </w:rPr>
              <w:lastRenderedPageBreak/>
              <w:t>унифицированных железобетонных грибовидных фу0аментов повышенной долговечности для опор ВЛ35-110кВ по ПУЭ-11</w:t>
            </w:r>
          </w:p>
        </w:tc>
        <w:tc>
          <w:tcPr>
            <w:tcW w:w="390" w:type="pct"/>
            <w:shd w:val="clear" w:color="auto" w:fill="auto"/>
            <w:vAlign w:val="center"/>
            <w:hideMark/>
          </w:tcPr>
          <w:p w14:paraId="62116A0D" w14:textId="77777777" w:rsidR="0068457C" w:rsidRPr="0068457C" w:rsidRDefault="0068457C" w:rsidP="0068457C">
            <w:pPr>
              <w:jc w:val="center"/>
              <w:rPr>
                <w:sz w:val="14"/>
                <w:szCs w:val="14"/>
              </w:rPr>
            </w:pPr>
            <w:r w:rsidRPr="0068457C">
              <w:rPr>
                <w:sz w:val="14"/>
                <w:szCs w:val="14"/>
              </w:rPr>
              <w:lastRenderedPageBreak/>
              <w:t>1400</w:t>
            </w:r>
          </w:p>
        </w:tc>
        <w:tc>
          <w:tcPr>
            <w:tcW w:w="387" w:type="pct"/>
            <w:shd w:val="clear" w:color="auto" w:fill="auto"/>
            <w:vAlign w:val="center"/>
            <w:hideMark/>
          </w:tcPr>
          <w:p w14:paraId="511E52A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1356D4E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5314BED"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4F3A7F90" w14:textId="77777777" w:rsidR="0068457C" w:rsidRPr="0068457C" w:rsidRDefault="0068457C" w:rsidP="0068457C">
            <w:pPr>
              <w:jc w:val="center"/>
              <w:rPr>
                <w:sz w:val="14"/>
                <w:szCs w:val="14"/>
              </w:rPr>
            </w:pPr>
            <w:r w:rsidRPr="0068457C">
              <w:rPr>
                <w:sz w:val="14"/>
                <w:szCs w:val="14"/>
              </w:rPr>
              <w:t>1,09</w:t>
            </w:r>
          </w:p>
        </w:tc>
        <w:tc>
          <w:tcPr>
            <w:tcW w:w="341" w:type="pct"/>
            <w:shd w:val="clear" w:color="auto" w:fill="auto"/>
            <w:vAlign w:val="center"/>
            <w:hideMark/>
          </w:tcPr>
          <w:p w14:paraId="123CA78F" w14:textId="77777777" w:rsidR="0068457C" w:rsidRPr="0068457C" w:rsidRDefault="0068457C" w:rsidP="0068457C">
            <w:pPr>
              <w:jc w:val="center"/>
              <w:rPr>
                <w:sz w:val="14"/>
                <w:szCs w:val="14"/>
              </w:rPr>
            </w:pPr>
            <w:r w:rsidRPr="0068457C">
              <w:rPr>
                <w:sz w:val="14"/>
                <w:szCs w:val="14"/>
              </w:rPr>
              <w:t>0,92</w:t>
            </w:r>
          </w:p>
        </w:tc>
        <w:tc>
          <w:tcPr>
            <w:tcW w:w="377" w:type="pct"/>
            <w:shd w:val="clear" w:color="auto" w:fill="auto"/>
            <w:vAlign w:val="center"/>
            <w:hideMark/>
          </w:tcPr>
          <w:p w14:paraId="3BF4D02C" w14:textId="77777777" w:rsidR="0068457C" w:rsidRPr="0068457C" w:rsidRDefault="0068457C" w:rsidP="0068457C">
            <w:pPr>
              <w:jc w:val="center"/>
              <w:rPr>
                <w:sz w:val="14"/>
                <w:szCs w:val="14"/>
              </w:rPr>
            </w:pPr>
            <w:r w:rsidRPr="0068457C">
              <w:rPr>
                <w:sz w:val="14"/>
                <w:szCs w:val="14"/>
              </w:rPr>
              <w:t>0,17</w:t>
            </w:r>
          </w:p>
        </w:tc>
        <w:tc>
          <w:tcPr>
            <w:tcW w:w="341" w:type="pct"/>
            <w:shd w:val="clear" w:color="auto" w:fill="auto"/>
            <w:vAlign w:val="center"/>
            <w:hideMark/>
          </w:tcPr>
          <w:p w14:paraId="39E2FCCE"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40935F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0690BD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8F91F22"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682C533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1453E37" w14:textId="77777777" w:rsidTr="00A22056">
        <w:trPr>
          <w:trHeight w:val="20"/>
        </w:trPr>
        <w:tc>
          <w:tcPr>
            <w:tcW w:w="553" w:type="pct"/>
            <w:shd w:val="clear" w:color="auto" w:fill="auto"/>
            <w:vAlign w:val="center"/>
            <w:hideMark/>
          </w:tcPr>
          <w:p w14:paraId="26D242AC" w14:textId="77777777" w:rsidR="0068457C" w:rsidRPr="0068457C" w:rsidRDefault="0068457C" w:rsidP="0068457C">
            <w:pPr>
              <w:jc w:val="center"/>
              <w:rPr>
                <w:sz w:val="14"/>
                <w:szCs w:val="14"/>
              </w:rPr>
            </w:pPr>
            <w:r w:rsidRPr="0068457C">
              <w:rPr>
                <w:sz w:val="14"/>
                <w:szCs w:val="14"/>
              </w:rPr>
              <w:t>Объекты НЗС, не включенные в ИПР</w:t>
            </w:r>
          </w:p>
        </w:tc>
        <w:tc>
          <w:tcPr>
            <w:tcW w:w="390" w:type="pct"/>
            <w:shd w:val="clear" w:color="auto" w:fill="auto"/>
            <w:vAlign w:val="center"/>
            <w:hideMark/>
          </w:tcPr>
          <w:p w14:paraId="6B5499DF" w14:textId="77777777" w:rsidR="0068457C" w:rsidRPr="0068457C" w:rsidRDefault="0068457C" w:rsidP="0068457C">
            <w:pPr>
              <w:jc w:val="center"/>
              <w:rPr>
                <w:sz w:val="14"/>
                <w:szCs w:val="14"/>
              </w:rPr>
            </w:pPr>
            <w:r w:rsidRPr="0068457C">
              <w:rPr>
                <w:sz w:val="14"/>
                <w:szCs w:val="14"/>
              </w:rPr>
              <w:t>3000</w:t>
            </w:r>
          </w:p>
        </w:tc>
        <w:tc>
          <w:tcPr>
            <w:tcW w:w="387" w:type="pct"/>
            <w:shd w:val="clear" w:color="auto" w:fill="auto"/>
            <w:vAlign w:val="center"/>
            <w:hideMark/>
          </w:tcPr>
          <w:p w14:paraId="279FF49A"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E7783B3"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0A043602"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5E98A53E"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21083668"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531C096C"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75A265AC"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22377D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55B92C6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BEA29C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2151FC35"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7594443" w14:textId="77777777" w:rsidTr="00A22056">
        <w:trPr>
          <w:trHeight w:val="20"/>
        </w:trPr>
        <w:tc>
          <w:tcPr>
            <w:tcW w:w="553" w:type="pct"/>
            <w:shd w:val="clear" w:color="auto" w:fill="auto"/>
            <w:vAlign w:val="center"/>
            <w:hideMark/>
          </w:tcPr>
          <w:p w14:paraId="3870B054" w14:textId="77777777" w:rsidR="0068457C" w:rsidRPr="0068457C" w:rsidRDefault="0068457C" w:rsidP="0068457C">
            <w:pPr>
              <w:jc w:val="center"/>
              <w:rPr>
                <w:sz w:val="14"/>
                <w:szCs w:val="14"/>
              </w:rPr>
            </w:pPr>
            <w:r w:rsidRPr="0068457C">
              <w:rPr>
                <w:sz w:val="14"/>
                <w:szCs w:val="14"/>
              </w:rPr>
              <w:t>Нераспределенные затраты ОКСа</w:t>
            </w:r>
          </w:p>
        </w:tc>
        <w:tc>
          <w:tcPr>
            <w:tcW w:w="390" w:type="pct"/>
            <w:shd w:val="clear" w:color="auto" w:fill="auto"/>
            <w:vAlign w:val="center"/>
            <w:hideMark/>
          </w:tcPr>
          <w:p w14:paraId="56295304" w14:textId="77777777" w:rsidR="0068457C" w:rsidRPr="0068457C" w:rsidRDefault="0068457C" w:rsidP="0068457C">
            <w:pPr>
              <w:jc w:val="center"/>
              <w:rPr>
                <w:sz w:val="14"/>
                <w:szCs w:val="14"/>
              </w:rPr>
            </w:pPr>
            <w:r w:rsidRPr="0068457C">
              <w:rPr>
                <w:sz w:val="14"/>
                <w:szCs w:val="14"/>
              </w:rPr>
              <w:t>3001</w:t>
            </w:r>
          </w:p>
        </w:tc>
        <w:tc>
          <w:tcPr>
            <w:tcW w:w="387" w:type="pct"/>
            <w:shd w:val="clear" w:color="auto" w:fill="auto"/>
            <w:vAlign w:val="center"/>
            <w:hideMark/>
          </w:tcPr>
          <w:p w14:paraId="0A62ABC1"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0663C2CA"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C347149" w14:textId="77777777" w:rsidR="0068457C" w:rsidRPr="0068457C" w:rsidRDefault="0068457C" w:rsidP="0068457C">
            <w:pPr>
              <w:jc w:val="center"/>
              <w:rPr>
                <w:sz w:val="14"/>
                <w:szCs w:val="14"/>
              </w:rPr>
            </w:pPr>
            <w:r w:rsidRPr="0068457C">
              <w:rPr>
                <w:sz w:val="14"/>
                <w:szCs w:val="14"/>
              </w:rPr>
              <w:t>0,00</w:t>
            </w:r>
          </w:p>
        </w:tc>
        <w:tc>
          <w:tcPr>
            <w:tcW w:w="387" w:type="pct"/>
            <w:shd w:val="clear" w:color="auto" w:fill="auto"/>
            <w:vAlign w:val="center"/>
            <w:hideMark/>
          </w:tcPr>
          <w:p w14:paraId="42EAD64F"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462C77E7"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3300C5A4" w14:textId="77777777" w:rsidR="0068457C" w:rsidRPr="0068457C" w:rsidRDefault="0068457C" w:rsidP="0068457C">
            <w:pPr>
              <w:jc w:val="center"/>
              <w:rPr>
                <w:sz w:val="14"/>
                <w:szCs w:val="14"/>
              </w:rPr>
            </w:pPr>
            <w:r w:rsidRPr="0068457C">
              <w:rPr>
                <w:sz w:val="14"/>
                <w:szCs w:val="14"/>
              </w:rPr>
              <w:t>0,00</w:t>
            </w:r>
          </w:p>
        </w:tc>
        <w:tc>
          <w:tcPr>
            <w:tcW w:w="341" w:type="pct"/>
            <w:shd w:val="clear" w:color="auto" w:fill="auto"/>
            <w:vAlign w:val="center"/>
            <w:hideMark/>
          </w:tcPr>
          <w:p w14:paraId="3FAAED8F"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B685DA5"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noWrap/>
            <w:vAlign w:val="center"/>
            <w:hideMark/>
          </w:tcPr>
          <w:p w14:paraId="0DDD3C7D"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7B664E10" w14:textId="77777777" w:rsidR="0068457C" w:rsidRPr="0068457C" w:rsidRDefault="0068457C" w:rsidP="0068457C">
            <w:pPr>
              <w:jc w:val="center"/>
              <w:rPr>
                <w:sz w:val="14"/>
                <w:szCs w:val="14"/>
              </w:rPr>
            </w:pPr>
            <w:r w:rsidRPr="0068457C">
              <w:rPr>
                <w:sz w:val="14"/>
                <w:szCs w:val="14"/>
              </w:rPr>
              <w:t>0,00</w:t>
            </w:r>
          </w:p>
        </w:tc>
        <w:tc>
          <w:tcPr>
            <w:tcW w:w="377" w:type="pct"/>
            <w:shd w:val="clear" w:color="auto" w:fill="auto"/>
            <w:vAlign w:val="center"/>
            <w:hideMark/>
          </w:tcPr>
          <w:p w14:paraId="1ECDC708" w14:textId="77777777" w:rsidR="0068457C" w:rsidRPr="0068457C" w:rsidRDefault="0068457C" w:rsidP="0068457C">
            <w:pPr>
              <w:jc w:val="center"/>
              <w:rPr>
                <w:sz w:val="14"/>
                <w:szCs w:val="14"/>
              </w:rPr>
            </w:pPr>
            <w:r w:rsidRPr="0068457C">
              <w:rPr>
                <w:sz w:val="14"/>
                <w:szCs w:val="14"/>
              </w:rPr>
              <w:t>нет в плане МЭ</w:t>
            </w:r>
          </w:p>
        </w:tc>
      </w:tr>
    </w:tbl>
    <w:p w14:paraId="169CADB0" w14:textId="77777777" w:rsidR="0068457C" w:rsidRPr="0068457C" w:rsidRDefault="0068457C" w:rsidP="0068457C">
      <w:pPr>
        <w:spacing w:line="360" w:lineRule="auto"/>
        <w:ind w:firstLine="709"/>
        <w:jc w:val="right"/>
        <w:rPr>
          <w:rFonts w:eastAsia="Calibri"/>
          <w:sz w:val="28"/>
          <w:szCs w:val="28"/>
          <w:lang w:eastAsia="en-US"/>
        </w:rPr>
      </w:pPr>
    </w:p>
    <w:p w14:paraId="13BFE945" w14:textId="77777777" w:rsidR="0068457C" w:rsidRPr="0068457C" w:rsidRDefault="0068457C" w:rsidP="0068457C">
      <w:pPr>
        <w:spacing w:line="360" w:lineRule="auto"/>
        <w:ind w:firstLine="709"/>
        <w:jc w:val="right"/>
        <w:rPr>
          <w:rFonts w:eastAsia="Calibri"/>
          <w:sz w:val="28"/>
          <w:szCs w:val="28"/>
          <w:lang w:eastAsia="en-US"/>
        </w:rPr>
      </w:pPr>
      <w:r w:rsidRPr="0068457C">
        <w:rPr>
          <w:rFonts w:eastAsia="Calibri"/>
          <w:sz w:val="28"/>
          <w:szCs w:val="28"/>
          <w:lang w:eastAsia="en-US"/>
        </w:rPr>
        <w:br w:type="page"/>
      </w:r>
    </w:p>
    <w:p w14:paraId="4464B59D" w14:textId="77777777" w:rsidR="0068457C" w:rsidRPr="0068457C" w:rsidRDefault="0068457C" w:rsidP="0068457C">
      <w:pPr>
        <w:keepNext/>
        <w:jc w:val="right"/>
        <w:outlineLvl w:val="0"/>
        <w:rPr>
          <w:bCs/>
          <w:sz w:val="28"/>
          <w:szCs w:val="28"/>
        </w:rPr>
      </w:pPr>
      <w:r w:rsidRPr="0068457C">
        <w:rPr>
          <w:bCs/>
          <w:sz w:val="28"/>
          <w:szCs w:val="28"/>
        </w:rPr>
        <w:lastRenderedPageBreak/>
        <w:t>Приложение 2</w:t>
      </w:r>
    </w:p>
    <w:p w14:paraId="66980EB1" w14:textId="77777777" w:rsidR="0068457C" w:rsidRPr="0068457C" w:rsidRDefault="0068457C" w:rsidP="0068457C">
      <w:pPr>
        <w:spacing w:line="360" w:lineRule="auto"/>
        <w:ind w:firstLine="709"/>
        <w:jc w:val="right"/>
        <w:rPr>
          <w:rFonts w:eastAsia="Calibri"/>
          <w:sz w:val="28"/>
          <w:szCs w:val="28"/>
          <w:lang w:eastAsia="en-US"/>
        </w:rPr>
      </w:pPr>
    </w:p>
    <w:p w14:paraId="72788127" w14:textId="77777777" w:rsidR="0068457C" w:rsidRPr="0068457C" w:rsidRDefault="0068457C" w:rsidP="0068457C">
      <w:pPr>
        <w:spacing w:line="360" w:lineRule="auto"/>
        <w:ind w:firstLine="709"/>
        <w:jc w:val="center"/>
        <w:rPr>
          <w:rFonts w:eastAsia="Calibri"/>
          <w:sz w:val="28"/>
          <w:szCs w:val="28"/>
          <w:lang w:eastAsia="en-US"/>
        </w:rPr>
      </w:pPr>
      <w:r w:rsidRPr="0068457C">
        <w:rPr>
          <w:rFonts w:eastAsia="Calibri"/>
          <w:sz w:val="28"/>
          <w:szCs w:val="28"/>
          <w:lang w:eastAsia="en-US"/>
        </w:rPr>
        <w:t>Факт исполнения инвестиционной программы Россети за 2018 год</w:t>
      </w:r>
    </w:p>
    <w:tbl>
      <w:tblPr>
        <w:tblW w:w="5000" w:type="pct"/>
        <w:tblLayout w:type="fixed"/>
        <w:tblLook w:val="04A0" w:firstRow="1" w:lastRow="0" w:firstColumn="1" w:lastColumn="0" w:noHBand="0" w:noVBand="1"/>
      </w:tblPr>
      <w:tblGrid>
        <w:gridCol w:w="2569"/>
        <w:gridCol w:w="857"/>
        <w:gridCol w:w="857"/>
        <w:gridCol w:w="982"/>
        <w:gridCol w:w="732"/>
        <w:gridCol w:w="857"/>
        <w:gridCol w:w="982"/>
        <w:gridCol w:w="749"/>
        <w:gridCol w:w="917"/>
        <w:gridCol w:w="784"/>
        <w:gridCol w:w="735"/>
        <w:gridCol w:w="979"/>
        <w:gridCol w:w="1562"/>
      </w:tblGrid>
      <w:tr w:rsidR="0068457C" w:rsidRPr="0068457C" w14:paraId="54207FC8" w14:textId="77777777" w:rsidTr="00A22056">
        <w:trPr>
          <w:trHeight w:val="507"/>
        </w:trPr>
        <w:tc>
          <w:tcPr>
            <w:tcW w:w="94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3FFA1BE" w14:textId="77777777" w:rsidR="0068457C" w:rsidRPr="0068457C" w:rsidRDefault="0068457C" w:rsidP="0068457C">
            <w:pPr>
              <w:jc w:val="center"/>
              <w:rPr>
                <w:sz w:val="14"/>
                <w:szCs w:val="14"/>
              </w:rPr>
            </w:pPr>
            <w:r w:rsidRPr="0068457C">
              <w:rPr>
                <w:sz w:val="14"/>
                <w:szCs w:val="14"/>
              </w:rPr>
              <w:t>Наименование инвестиционного проекта (группы инвестиционных проектов)</w:t>
            </w:r>
          </w:p>
        </w:tc>
        <w:tc>
          <w:tcPr>
            <w:tcW w:w="31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0ECB124" w14:textId="77777777" w:rsidR="0068457C" w:rsidRPr="0068457C" w:rsidRDefault="0068457C" w:rsidP="0068457C">
            <w:pPr>
              <w:jc w:val="center"/>
              <w:rPr>
                <w:color w:val="000000"/>
                <w:sz w:val="14"/>
                <w:szCs w:val="14"/>
              </w:rPr>
            </w:pPr>
            <w:r w:rsidRPr="0068457C">
              <w:rPr>
                <w:color w:val="000000"/>
                <w:sz w:val="14"/>
                <w:szCs w:val="14"/>
              </w:rPr>
              <w:t>Идентификатор инвестиционного проекта</w:t>
            </w:r>
          </w:p>
        </w:tc>
        <w:tc>
          <w:tcPr>
            <w:tcW w:w="3161" w:type="pct"/>
            <w:gridSpan w:val="10"/>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35497FC" w14:textId="77777777" w:rsidR="0068457C" w:rsidRPr="0068457C" w:rsidRDefault="0068457C" w:rsidP="0068457C">
            <w:pPr>
              <w:jc w:val="center"/>
              <w:rPr>
                <w:color w:val="000000"/>
                <w:sz w:val="14"/>
                <w:szCs w:val="14"/>
              </w:rPr>
            </w:pPr>
            <w:r w:rsidRPr="0068457C">
              <w:rPr>
                <w:color w:val="000000"/>
                <w:sz w:val="14"/>
                <w:szCs w:val="14"/>
              </w:rPr>
              <w:t>Объем финансирования, млн руб.</w:t>
            </w:r>
          </w:p>
        </w:tc>
        <w:tc>
          <w:tcPr>
            <w:tcW w:w="57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F575338" w14:textId="77777777" w:rsidR="0068457C" w:rsidRPr="0068457C" w:rsidRDefault="0068457C" w:rsidP="0068457C">
            <w:pPr>
              <w:jc w:val="center"/>
              <w:rPr>
                <w:color w:val="000000"/>
                <w:sz w:val="14"/>
                <w:szCs w:val="14"/>
              </w:rPr>
            </w:pPr>
            <w:r w:rsidRPr="0068457C">
              <w:rPr>
                <w:color w:val="000000"/>
                <w:sz w:val="14"/>
                <w:szCs w:val="14"/>
              </w:rPr>
              <w:t>Замечания РЭК</w:t>
            </w:r>
          </w:p>
        </w:tc>
      </w:tr>
      <w:tr w:rsidR="0068457C" w:rsidRPr="0068457C" w14:paraId="0E376FD3" w14:textId="77777777" w:rsidTr="00A22056">
        <w:trPr>
          <w:trHeight w:val="507"/>
        </w:trPr>
        <w:tc>
          <w:tcPr>
            <w:tcW w:w="947" w:type="pct"/>
            <w:vMerge/>
            <w:tcBorders>
              <w:top w:val="single" w:sz="4" w:space="0" w:color="auto"/>
              <w:left w:val="single" w:sz="4" w:space="0" w:color="auto"/>
              <w:bottom w:val="single" w:sz="4" w:space="0" w:color="000000"/>
              <w:right w:val="single" w:sz="4" w:space="0" w:color="auto"/>
            </w:tcBorders>
            <w:vAlign w:val="center"/>
            <w:hideMark/>
          </w:tcPr>
          <w:p w14:paraId="7DD2FFFB" w14:textId="77777777" w:rsidR="0068457C" w:rsidRPr="0068457C" w:rsidRDefault="0068457C" w:rsidP="0068457C">
            <w:pPr>
              <w:jc w:val="center"/>
              <w:rPr>
                <w:sz w:val="14"/>
                <w:szCs w:val="14"/>
              </w:rPr>
            </w:pP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22B348B4" w14:textId="77777777" w:rsidR="0068457C" w:rsidRPr="0068457C" w:rsidRDefault="0068457C" w:rsidP="0068457C">
            <w:pPr>
              <w:jc w:val="center"/>
              <w:rPr>
                <w:color w:val="000000"/>
                <w:sz w:val="14"/>
                <w:szCs w:val="14"/>
              </w:rPr>
            </w:pPr>
          </w:p>
        </w:tc>
        <w:tc>
          <w:tcPr>
            <w:tcW w:w="3161" w:type="pct"/>
            <w:gridSpan w:val="10"/>
            <w:vMerge/>
            <w:tcBorders>
              <w:top w:val="single" w:sz="4" w:space="0" w:color="auto"/>
              <w:left w:val="single" w:sz="4" w:space="0" w:color="auto"/>
              <w:bottom w:val="single" w:sz="4" w:space="0" w:color="000000"/>
              <w:right w:val="single" w:sz="4" w:space="0" w:color="000000"/>
            </w:tcBorders>
            <w:vAlign w:val="center"/>
            <w:hideMark/>
          </w:tcPr>
          <w:p w14:paraId="52F8F96E" w14:textId="77777777" w:rsidR="0068457C" w:rsidRPr="0068457C" w:rsidRDefault="0068457C" w:rsidP="0068457C">
            <w:pPr>
              <w:jc w:val="center"/>
              <w:rPr>
                <w:color w:val="000000"/>
                <w:sz w:val="14"/>
                <w:szCs w:val="14"/>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3485DB36" w14:textId="77777777" w:rsidR="0068457C" w:rsidRPr="0068457C" w:rsidRDefault="0068457C" w:rsidP="0068457C">
            <w:pPr>
              <w:jc w:val="center"/>
              <w:rPr>
                <w:color w:val="000000"/>
                <w:sz w:val="14"/>
                <w:szCs w:val="14"/>
              </w:rPr>
            </w:pPr>
          </w:p>
        </w:tc>
      </w:tr>
      <w:tr w:rsidR="0068457C" w:rsidRPr="0068457C" w14:paraId="38CC291C" w14:textId="77777777" w:rsidTr="00A22056">
        <w:trPr>
          <w:trHeight w:val="20"/>
        </w:trPr>
        <w:tc>
          <w:tcPr>
            <w:tcW w:w="947" w:type="pct"/>
            <w:vMerge/>
            <w:tcBorders>
              <w:top w:val="single" w:sz="4" w:space="0" w:color="auto"/>
              <w:left w:val="single" w:sz="4" w:space="0" w:color="auto"/>
              <w:bottom w:val="single" w:sz="4" w:space="0" w:color="000000"/>
              <w:right w:val="single" w:sz="4" w:space="0" w:color="auto"/>
            </w:tcBorders>
            <w:vAlign w:val="center"/>
            <w:hideMark/>
          </w:tcPr>
          <w:p w14:paraId="7FC9B6E2" w14:textId="77777777" w:rsidR="0068457C" w:rsidRPr="0068457C" w:rsidRDefault="0068457C" w:rsidP="0068457C">
            <w:pPr>
              <w:jc w:val="center"/>
              <w:rPr>
                <w:sz w:val="14"/>
                <w:szCs w:val="14"/>
              </w:rPr>
            </w:pP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7879F602" w14:textId="77777777" w:rsidR="0068457C" w:rsidRPr="0068457C" w:rsidRDefault="0068457C" w:rsidP="0068457C">
            <w:pPr>
              <w:jc w:val="center"/>
              <w:rPr>
                <w:color w:val="000000"/>
                <w:sz w:val="14"/>
                <w:szCs w:val="14"/>
              </w:rPr>
            </w:pPr>
          </w:p>
        </w:tc>
        <w:tc>
          <w:tcPr>
            <w:tcW w:w="948" w:type="pct"/>
            <w:gridSpan w:val="3"/>
            <w:tcBorders>
              <w:top w:val="single" w:sz="4" w:space="0" w:color="auto"/>
              <w:left w:val="nil"/>
              <w:bottom w:val="single" w:sz="4" w:space="0" w:color="auto"/>
              <w:right w:val="single" w:sz="4" w:space="0" w:color="auto"/>
            </w:tcBorders>
            <w:shd w:val="clear" w:color="000000" w:fill="FFFFFF"/>
            <w:vAlign w:val="center"/>
            <w:hideMark/>
          </w:tcPr>
          <w:p w14:paraId="79DF98F1" w14:textId="77777777" w:rsidR="0068457C" w:rsidRPr="0068457C" w:rsidRDefault="0068457C" w:rsidP="0068457C">
            <w:pPr>
              <w:jc w:val="center"/>
              <w:rPr>
                <w:color w:val="000000"/>
                <w:sz w:val="14"/>
                <w:szCs w:val="14"/>
              </w:rPr>
            </w:pPr>
            <w:r w:rsidRPr="0068457C">
              <w:rPr>
                <w:color w:val="000000"/>
                <w:sz w:val="14"/>
                <w:szCs w:val="14"/>
              </w:rPr>
              <w:t>План Минэнерго (с НДС)</w:t>
            </w:r>
          </w:p>
        </w:tc>
        <w:tc>
          <w:tcPr>
            <w:tcW w:w="954" w:type="pct"/>
            <w:gridSpan w:val="3"/>
            <w:tcBorders>
              <w:top w:val="single" w:sz="4" w:space="0" w:color="auto"/>
              <w:left w:val="nil"/>
              <w:bottom w:val="single" w:sz="4" w:space="0" w:color="auto"/>
              <w:right w:val="single" w:sz="4" w:space="0" w:color="auto"/>
            </w:tcBorders>
            <w:shd w:val="clear" w:color="000000" w:fill="FFFFFF"/>
            <w:vAlign w:val="center"/>
            <w:hideMark/>
          </w:tcPr>
          <w:p w14:paraId="11FB5D40" w14:textId="77777777" w:rsidR="0068457C" w:rsidRPr="0068457C" w:rsidRDefault="0068457C" w:rsidP="0068457C">
            <w:pPr>
              <w:jc w:val="center"/>
              <w:rPr>
                <w:color w:val="000000"/>
                <w:sz w:val="14"/>
                <w:szCs w:val="14"/>
              </w:rPr>
            </w:pPr>
            <w:r w:rsidRPr="0068457C">
              <w:rPr>
                <w:color w:val="000000"/>
                <w:sz w:val="14"/>
                <w:szCs w:val="14"/>
              </w:rPr>
              <w:t>Факт организации (с НДС)</w:t>
            </w:r>
          </w:p>
        </w:tc>
        <w:tc>
          <w:tcPr>
            <w:tcW w:w="898" w:type="pct"/>
            <w:gridSpan w:val="3"/>
            <w:tcBorders>
              <w:top w:val="single" w:sz="4" w:space="0" w:color="auto"/>
              <w:left w:val="nil"/>
              <w:bottom w:val="single" w:sz="4" w:space="0" w:color="auto"/>
              <w:right w:val="single" w:sz="4" w:space="0" w:color="000000"/>
            </w:tcBorders>
            <w:shd w:val="clear" w:color="000000" w:fill="FFFFFF"/>
            <w:vAlign w:val="center"/>
            <w:hideMark/>
          </w:tcPr>
          <w:p w14:paraId="733511ED" w14:textId="77777777" w:rsidR="0068457C" w:rsidRPr="0068457C" w:rsidRDefault="0068457C" w:rsidP="0068457C">
            <w:pPr>
              <w:jc w:val="center"/>
              <w:rPr>
                <w:color w:val="000000"/>
                <w:sz w:val="14"/>
                <w:szCs w:val="14"/>
              </w:rPr>
            </w:pPr>
            <w:r w:rsidRPr="0068457C">
              <w:rPr>
                <w:color w:val="000000"/>
                <w:sz w:val="14"/>
                <w:szCs w:val="14"/>
              </w:rPr>
              <w:t>Анализ РЭК (с НДС)</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55FD9B58" w14:textId="77777777" w:rsidR="0068457C" w:rsidRPr="0068457C" w:rsidRDefault="0068457C" w:rsidP="0068457C">
            <w:pPr>
              <w:jc w:val="center"/>
              <w:rPr>
                <w:color w:val="000000"/>
                <w:sz w:val="14"/>
                <w:szCs w:val="14"/>
              </w:rPr>
            </w:pPr>
            <w:r w:rsidRPr="0068457C">
              <w:rPr>
                <w:color w:val="000000"/>
                <w:sz w:val="14"/>
                <w:szCs w:val="14"/>
              </w:rPr>
              <w:t>Анализ РЭК (без НДС)</w:t>
            </w: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7D3D6EAF" w14:textId="77777777" w:rsidR="0068457C" w:rsidRPr="0068457C" w:rsidRDefault="0068457C" w:rsidP="0068457C">
            <w:pPr>
              <w:jc w:val="center"/>
              <w:rPr>
                <w:color w:val="000000"/>
                <w:sz w:val="14"/>
                <w:szCs w:val="14"/>
              </w:rPr>
            </w:pPr>
          </w:p>
        </w:tc>
      </w:tr>
      <w:tr w:rsidR="0068457C" w:rsidRPr="0068457C" w14:paraId="000E2CB4" w14:textId="77777777" w:rsidTr="00A22056">
        <w:trPr>
          <w:trHeight w:val="507"/>
        </w:trPr>
        <w:tc>
          <w:tcPr>
            <w:tcW w:w="947" w:type="pct"/>
            <w:vMerge/>
            <w:tcBorders>
              <w:top w:val="single" w:sz="4" w:space="0" w:color="auto"/>
              <w:left w:val="single" w:sz="4" w:space="0" w:color="auto"/>
              <w:bottom w:val="single" w:sz="4" w:space="0" w:color="000000"/>
              <w:right w:val="single" w:sz="4" w:space="0" w:color="auto"/>
            </w:tcBorders>
            <w:vAlign w:val="center"/>
            <w:hideMark/>
          </w:tcPr>
          <w:p w14:paraId="0B51E2A1" w14:textId="77777777" w:rsidR="0068457C" w:rsidRPr="0068457C" w:rsidRDefault="0068457C" w:rsidP="0068457C">
            <w:pPr>
              <w:jc w:val="center"/>
              <w:rPr>
                <w:sz w:val="14"/>
                <w:szCs w:val="14"/>
              </w:rPr>
            </w:pP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5F6FEA97" w14:textId="77777777" w:rsidR="0068457C" w:rsidRPr="0068457C" w:rsidRDefault="0068457C" w:rsidP="0068457C">
            <w:pPr>
              <w:jc w:val="center"/>
              <w:rPr>
                <w:color w:val="000000"/>
                <w:sz w:val="14"/>
                <w:szCs w:val="14"/>
              </w:rPr>
            </w:pPr>
          </w:p>
        </w:tc>
        <w:tc>
          <w:tcPr>
            <w:tcW w:w="31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3879438" w14:textId="77777777" w:rsidR="0068457C" w:rsidRPr="0068457C" w:rsidRDefault="0068457C" w:rsidP="0068457C">
            <w:pPr>
              <w:jc w:val="center"/>
              <w:rPr>
                <w:color w:val="000000"/>
                <w:sz w:val="14"/>
                <w:szCs w:val="14"/>
              </w:rPr>
            </w:pPr>
            <w:r w:rsidRPr="0068457C">
              <w:rPr>
                <w:color w:val="000000"/>
                <w:sz w:val="14"/>
                <w:szCs w:val="14"/>
              </w:rPr>
              <w:t>Общий плановый объем финансирования, в т.ч.,</w:t>
            </w:r>
          </w:p>
        </w:tc>
        <w:tc>
          <w:tcPr>
            <w:tcW w:w="36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34E21BA" w14:textId="77777777" w:rsidR="0068457C" w:rsidRPr="0068457C" w:rsidRDefault="0068457C" w:rsidP="0068457C">
            <w:pPr>
              <w:jc w:val="center"/>
              <w:rPr>
                <w:color w:val="000000"/>
                <w:sz w:val="14"/>
                <w:szCs w:val="14"/>
              </w:rPr>
            </w:pPr>
            <w:r w:rsidRPr="0068457C">
              <w:rPr>
                <w:color w:val="000000"/>
                <w:sz w:val="14"/>
                <w:szCs w:val="14"/>
              </w:rPr>
              <w:t>средств, полученных от оказания услуг по регулируемым государством ценам (тарифам)</w:t>
            </w:r>
          </w:p>
        </w:tc>
        <w:tc>
          <w:tcPr>
            <w:tcW w:w="27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770C04D" w14:textId="77777777" w:rsidR="0068457C" w:rsidRPr="0068457C" w:rsidRDefault="0068457C" w:rsidP="0068457C">
            <w:pPr>
              <w:jc w:val="center"/>
              <w:rPr>
                <w:color w:val="000000"/>
                <w:sz w:val="14"/>
                <w:szCs w:val="14"/>
              </w:rPr>
            </w:pPr>
            <w:r w:rsidRPr="0068457C">
              <w:rPr>
                <w:color w:val="000000"/>
                <w:sz w:val="14"/>
                <w:szCs w:val="14"/>
              </w:rPr>
              <w:t>иных источников финансирования</w:t>
            </w:r>
          </w:p>
        </w:tc>
        <w:tc>
          <w:tcPr>
            <w:tcW w:w="31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B8E1ABF" w14:textId="77777777" w:rsidR="0068457C" w:rsidRPr="0068457C" w:rsidRDefault="0068457C" w:rsidP="0068457C">
            <w:pPr>
              <w:jc w:val="center"/>
              <w:rPr>
                <w:color w:val="000000"/>
                <w:sz w:val="14"/>
                <w:szCs w:val="14"/>
              </w:rPr>
            </w:pPr>
            <w:r w:rsidRPr="0068457C">
              <w:rPr>
                <w:color w:val="000000"/>
                <w:sz w:val="14"/>
                <w:szCs w:val="14"/>
              </w:rPr>
              <w:t>Общий фактический объем финансирования, в том числе за счет:</w:t>
            </w:r>
          </w:p>
        </w:tc>
        <w:tc>
          <w:tcPr>
            <w:tcW w:w="36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5A4E3E2" w14:textId="77777777" w:rsidR="0068457C" w:rsidRPr="0068457C" w:rsidRDefault="0068457C" w:rsidP="0068457C">
            <w:pPr>
              <w:jc w:val="center"/>
              <w:rPr>
                <w:color w:val="000000"/>
                <w:sz w:val="14"/>
                <w:szCs w:val="14"/>
              </w:rPr>
            </w:pPr>
            <w:r w:rsidRPr="0068457C">
              <w:rPr>
                <w:color w:val="000000"/>
                <w:sz w:val="14"/>
                <w:szCs w:val="14"/>
              </w:rPr>
              <w:t>средств, полученных от оказания услуг по регулируемым государством ценам (тарифам)</w:t>
            </w:r>
          </w:p>
        </w:tc>
        <w:tc>
          <w:tcPr>
            <w:tcW w:w="27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1C72E6B" w14:textId="77777777" w:rsidR="0068457C" w:rsidRPr="0068457C" w:rsidRDefault="0068457C" w:rsidP="0068457C">
            <w:pPr>
              <w:jc w:val="center"/>
              <w:rPr>
                <w:color w:val="000000"/>
                <w:sz w:val="14"/>
                <w:szCs w:val="14"/>
              </w:rPr>
            </w:pPr>
            <w:r w:rsidRPr="0068457C">
              <w:rPr>
                <w:color w:val="000000"/>
                <w:sz w:val="14"/>
                <w:szCs w:val="14"/>
              </w:rPr>
              <w:t>иных источников финансирования</w:t>
            </w:r>
          </w:p>
        </w:tc>
        <w:tc>
          <w:tcPr>
            <w:tcW w:w="33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14C8622" w14:textId="77777777" w:rsidR="0068457C" w:rsidRPr="0068457C" w:rsidRDefault="0068457C" w:rsidP="0068457C">
            <w:pPr>
              <w:jc w:val="center"/>
              <w:rPr>
                <w:color w:val="000000"/>
                <w:sz w:val="14"/>
                <w:szCs w:val="14"/>
              </w:rPr>
            </w:pPr>
            <w:r w:rsidRPr="0068457C">
              <w:rPr>
                <w:color w:val="000000"/>
                <w:sz w:val="14"/>
                <w:szCs w:val="14"/>
              </w:rPr>
              <w:t>средств, полученных от оказания услуг по регулируемым государством ценам (тарифам)</w:t>
            </w:r>
          </w:p>
        </w:tc>
        <w:tc>
          <w:tcPr>
            <w:tcW w:w="28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FC26FDD" w14:textId="77777777" w:rsidR="0068457C" w:rsidRPr="0068457C" w:rsidRDefault="0068457C" w:rsidP="0068457C">
            <w:pPr>
              <w:jc w:val="center"/>
              <w:rPr>
                <w:color w:val="000000"/>
                <w:sz w:val="14"/>
                <w:szCs w:val="14"/>
              </w:rPr>
            </w:pPr>
            <w:r w:rsidRPr="0068457C">
              <w:rPr>
                <w:color w:val="000000"/>
                <w:sz w:val="14"/>
                <w:szCs w:val="14"/>
              </w:rPr>
              <w:t>иных источников финансирования</w:t>
            </w:r>
          </w:p>
        </w:tc>
        <w:tc>
          <w:tcPr>
            <w:tcW w:w="2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14A3CE4" w14:textId="77777777" w:rsidR="0068457C" w:rsidRPr="0068457C" w:rsidRDefault="0068457C" w:rsidP="0068457C">
            <w:pPr>
              <w:jc w:val="center"/>
              <w:rPr>
                <w:color w:val="000000"/>
                <w:sz w:val="14"/>
                <w:szCs w:val="14"/>
              </w:rPr>
            </w:pPr>
            <w:r w:rsidRPr="0068457C">
              <w:rPr>
                <w:color w:val="000000"/>
                <w:sz w:val="14"/>
                <w:szCs w:val="14"/>
              </w:rPr>
              <w:t>Общий объем финансирования</w:t>
            </w:r>
          </w:p>
        </w:tc>
        <w:tc>
          <w:tcPr>
            <w:tcW w:w="36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80EB4DF" w14:textId="77777777" w:rsidR="0068457C" w:rsidRPr="0068457C" w:rsidRDefault="0068457C" w:rsidP="0068457C">
            <w:pPr>
              <w:jc w:val="center"/>
              <w:rPr>
                <w:color w:val="000000"/>
                <w:sz w:val="14"/>
                <w:szCs w:val="14"/>
              </w:rPr>
            </w:pPr>
            <w:r w:rsidRPr="0068457C">
              <w:rPr>
                <w:color w:val="000000"/>
                <w:sz w:val="14"/>
                <w:szCs w:val="14"/>
              </w:rPr>
              <w:t>Общий объем финансирования</w:t>
            </w: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273D91C6" w14:textId="77777777" w:rsidR="0068457C" w:rsidRPr="0068457C" w:rsidRDefault="0068457C" w:rsidP="0068457C">
            <w:pPr>
              <w:jc w:val="center"/>
              <w:rPr>
                <w:color w:val="000000"/>
                <w:sz w:val="14"/>
                <w:szCs w:val="14"/>
              </w:rPr>
            </w:pPr>
          </w:p>
        </w:tc>
      </w:tr>
      <w:tr w:rsidR="0068457C" w:rsidRPr="0068457C" w14:paraId="04D2E229" w14:textId="77777777" w:rsidTr="00A22056">
        <w:trPr>
          <w:trHeight w:val="507"/>
        </w:trPr>
        <w:tc>
          <w:tcPr>
            <w:tcW w:w="947" w:type="pct"/>
            <w:vMerge/>
            <w:tcBorders>
              <w:top w:val="single" w:sz="4" w:space="0" w:color="auto"/>
              <w:left w:val="single" w:sz="4" w:space="0" w:color="auto"/>
              <w:bottom w:val="single" w:sz="4" w:space="0" w:color="000000"/>
              <w:right w:val="single" w:sz="4" w:space="0" w:color="auto"/>
            </w:tcBorders>
            <w:vAlign w:val="center"/>
            <w:hideMark/>
          </w:tcPr>
          <w:p w14:paraId="3AD5ABB7" w14:textId="77777777" w:rsidR="0068457C" w:rsidRPr="0068457C" w:rsidRDefault="0068457C" w:rsidP="0068457C">
            <w:pPr>
              <w:jc w:val="center"/>
              <w:rPr>
                <w:sz w:val="14"/>
                <w:szCs w:val="14"/>
              </w:rPr>
            </w:pP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32295969" w14:textId="77777777" w:rsidR="0068457C" w:rsidRPr="0068457C" w:rsidRDefault="0068457C" w:rsidP="0068457C">
            <w:pPr>
              <w:jc w:val="center"/>
              <w:rPr>
                <w:color w:val="000000"/>
                <w:sz w:val="14"/>
                <w:szCs w:val="14"/>
              </w:rPr>
            </w:pPr>
          </w:p>
        </w:tc>
        <w:tc>
          <w:tcPr>
            <w:tcW w:w="316" w:type="pct"/>
            <w:vMerge/>
            <w:tcBorders>
              <w:top w:val="nil"/>
              <w:left w:val="single" w:sz="4" w:space="0" w:color="auto"/>
              <w:bottom w:val="single" w:sz="4" w:space="0" w:color="000000"/>
              <w:right w:val="single" w:sz="4" w:space="0" w:color="auto"/>
            </w:tcBorders>
            <w:vAlign w:val="center"/>
            <w:hideMark/>
          </w:tcPr>
          <w:p w14:paraId="7757CEA8" w14:textId="77777777" w:rsidR="0068457C" w:rsidRPr="0068457C" w:rsidRDefault="0068457C" w:rsidP="0068457C">
            <w:pPr>
              <w:jc w:val="center"/>
              <w:rPr>
                <w:color w:val="000000"/>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14:paraId="7EA0081A" w14:textId="77777777" w:rsidR="0068457C" w:rsidRPr="0068457C" w:rsidRDefault="0068457C" w:rsidP="0068457C">
            <w:pPr>
              <w:jc w:val="center"/>
              <w:rPr>
                <w:color w:val="000000"/>
                <w:sz w:val="14"/>
                <w:szCs w:val="14"/>
              </w:rPr>
            </w:pPr>
          </w:p>
        </w:tc>
        <w:tc>
          <w:tcPr>
            <w:tcW w:w="270" w:type="pct"/>
            <w:vMerge/>
            <w:tcBorders>
              <w:top w:val="nil"/>
              <w:left w:val="single" w:sz="4" w:space="0" w:color="auto"/>
              <w:bottom w:val="single" w:sz="4" w:space="0" w:color="000000"/>
              <w:right w:val="single" w:sz="4" w:space="0" w:color="auto"/>
            </w:tcBorders>
            <w:vAlign w:val="center"/>
            <w:hideMark/>
          </w:tcPr>
          <w:p w14:paraId="5C63BE10" w14:textId="77777777" w:rsidR="0068457C" w:rsidRPr="0068457C" w:rsidRDefault="0068457C" w:rsidP="0068457C">
            <w:pPr>
              <w:jc w:val="center"/>
              <w:rPr>
                <w:color w:val="000000"/>
                <w:sz w:val="14"/>
                <w:szCs w:val="14"/>
              </w:rPr>
            </w:pPr>
          </w:p>
        </w:tc>
        <w:tc>
          <w:tcPr>
            <w:tcW w:w="316" w:type="pct"/>
            <w:vMerge/>
            <w:tcBorders>
              <w:top w:val="nil"/>
              <w:left w:val="single" w:sz="4" w:space="0" w:color="auto"/>
              <w:bottom w:val="single" w:sz="4" w:space="0" w:color="000000"/>
              <w:right w:val="single" w:sz="4" w:space="0" w:color="auto"/>
            </w:tcBorders>
            <w:vAlign w:val="center"/>
            <w:hideMark/>
          </w:tcPr>
          <w:p w14:paraId="797F45F3" w14:textId="77777777" w:rsidR="0068457C" w:rsidRPr="0068457C" w:rsidRDefault="0068457C" w:rsidP="0068457C">
            <w:pPr>
              <w:jc w:val="center"/>
              <w:rPr>
                <w:color w:val="000000"/>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14:paraId="22AB68D3" w14:textId="77777777" w:rsidR="0068457C" w:rsidRPr="0068457C" w:rsidRDefault="0068457C" w:rsidP="0068457C">
            <w:pPr>
              <w:jc w:val="center"/>
              <w:rPr>
                <w:color w:val="000000"/>
                <w:sz w:val="14"/>
                <w:szCs w:val="14"/>
              </w:rPr>
            </w:pPr>
          </w:p>
        </w:tc>
        <w:tc>
          <w:tcPr>
            <w:tcW w:w="276" w:type="pct"/>
            <w:vMerge/>
            <w:tcBorders>
              <w:top w:val="nil"/>
              <w:left w:val="single" w:sz="4" w:space="0" w:color="auto"/>
              <w:bottom w:val="single" w:sz="4" w:space="0" w:color="000000"/>
              <w:right w:val="single" w:sz="4" w:space="0" w:color="auto"/>
            </w:tcBorders>
            <w:vAlign w:val="center"/>
            <w:hideMark/>
          </w:tcPr>
          <w:p w14:paraId="24E12FB6" w14:textId="77777777" w:rsidR="0068457C" w:rsidRPr="0068457C" w:rsidRDefault="0068457C" w:rsidP="0068457C">
            <w:pPr>
              <w:jc w:val="center"/>
              <w:rPr>
                <w:color w:val="000000"/>
                <w:sz w:val="14"/>
                <w:szCs w:val="14"/>
              </w:rPr>
            </w:pPr>
          </w:p>
        </w:tc>
        <w:tc>
          <w:tcPr>
            <w:tcW w:w="338" w:type="pct"/>
            <w:vMerge/>
            <w:tcBorders>
              <w:top w:val="nil"/>
              <w:left w:val="single" w:sz="4" w:space="0" w:color="auto"/>
              <w:bottom w:val="single" w:sz="4" w:space="0" w:color="000000"/>
              <w:right w:val="single" w:sz="4" w:space="0" w:color="auto"/>
            </w:tcBorders>
            <w:vAlign w:val="center"/>
            <w:hideMark/>
          </w:tcPr>
          <w:p w14:paraId="6DF01069" w14:textId="77777777" w:rsidR="0068457C" w:rsidRPr="0068457C" w:rsidRDefault="0068457C" w:rsidP="0068457C">
            <w:pPr>
              <w:jc w:val="center"/>
              <w:rPr>
                <w:color w:val="000000"/>
                <w:sz w:val="14"/>
                <w:szCs w:val="14"/>
              </w:rPr>
            </w:pPr>
          </w:p>
        </w:tc>
        <w:tc>
          <w:tcPr>
            <w:tcW w:w="289" w:type="pct"/>
            <w:vMerge/>
            <w:tcBorders>
              <w:top w:val="nil"/>
              <w:left w:val="single" w:sz="4" w:space="0" w:color="auto"/>
              <w:bottom w:val="single" w:sz="4" w:space="0" w:color="000000"/>
              <w:right w:val="single" w:sz="4" w:space="0" w:color="auto"/>
            </w:tcBorders>
            <w:vAlign w:val="center"/>
            <w:hideMark/>
          </w:tcPr>
          <w:p w14:paraId="2DB28E4C" w14:textId="77777777" w:rsidR="0068457C" w:rsidRPr="0068457C" w:rsidRDefault="0068457C" w:rsidP="0068457C">
            <w:pPr>
              <w:jc w:val="center"/>
              <w:rPr>
                <w:color w:val="000000"/>
                <w:sz w:val="14"/>
                <w:szCs w:val="14"/>
              </w:rPr>
            </w:pPr>
          </w:p>
        </w:tc>
        <w:tc>
          <w:tcPr>
            <w:tcW w:w="271" w:type="pct"/>
            <w:vMerge/>
            <w:tcBorders>
              <w:top w:val="nil"/>
              <w:left w:val="single" w:sz="4" w:space="0" w:color="auto"/>
              <w:bottom w:val="single" w:sz="4" w:space="0" w:color="000000"/>
              <w:right w:val="single" w:sz="4" w:space="0" w:color="auto"/>
            </w:tcBorders>
            <w:vAlign w:val="center"/>
            <w:hideMark/>
          </w:tcPr>
          <w:p w14:paraId="3609C0B8" w14:textId="77777777" w:rsidR="0068457C" w:rsidRPr="0068457C" w:rsidRDefault="0068457C" w:rsidP="0068457C">
            <w:pPr>
              <w:jc w:val="center"/>
              <w:rPr>
                <w:color w:val="000000"/>
                <w:sz w:val="14"/>
                <w:szCs w:val="14"/>
              </w:rPr>
            </w:pPr>
          </w:p>
        </w:tc>
        <w:tc>
          <w:tcPr>
            <w:tcW w:w="361" w:type="pct"/>
            <w:vMerge/>
            <w:tcBorders>
              <w:top w:val="nil"/>
              <w:left w:val="single" w:sz="4" w:space="0" w:color="auto"/>
              <w:bottom w:val="single" w:sz="4" w:space="0" w:color="000000"/>
              <w:right w:val="single" w:sz="4" w:space="0" w:color="auto"/>
            </w:tcBorders>
            <w:vAlign w:val="center"/>
            <w:hideMark/>
          </w:tcPr>
          <w:p w14:paraId="2F3314C8" w14:textId="77777777" w:rsidR="0068457C" w:rsidRPr="0068457C" w:rsidRDefault="0068457C" w:rsidP="0068457C">
            <w:pPr>
              <w:jc w:val="center"/>
              <w:rPr>
                <w:color w:val="000000"/>
                <w:sz w:val="14"/>
                <w:szCs w:val="14"/>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55B11080" w14:textId="77777777" w:rsidR="0068457C" w:rsidRPr="0068457C" w:rsidRDefault="0068457C" w:rsidP="0068457C">
            <w:pPr>
              <w:jc w:val="center"/>
              <w:rPr>
                <w:color w:val="000000"/>
                <w:sz w:val="14"/>
                <w:szCs w:val="14"/>
              </w:rPr>
            </w:pPr>
          </w:p>
        </w:tc>
      </w:tr>
      <w:tr w:rsidR="0068457C" w:rsidRPr="0068457C" w14:paraId="0C9EC0BB" w14:textId="77777777" w:rsidTr="00A22056">
        <w:trPr>
          <w:trHeight w:val="1120"/>
        </w:trPr>
        <w:tc>
          <w:tcPr>
            <w:tcW w:w="947" w:type="pct"/>
            <w:vMerge/>
            <w:tcBorders>
              <w:top w:val="single" w:sz="4" w:space="0" w:color="auto"/>
              <w:left w:val="single" w:sz="4" w:space="0" w:color="auto"/>
              <w:bottom w:val="single" w:sz="4" w:space="0" w:color="000000"/>
              <w:right w:val="single" w:sz="4" w:space="0" w:color="auto"/>
            </w:tcBorders>
            <w:vAlign w:val="center"/>
            <w:hideMark/>
          </w:tcPr>
          <w:p w14:paraId="293AE256" w14:textId="77777777" w:rsidR="0068457C" w:rsidRPr="0068457C" w:rsidRDefault="0068457C" w:rsidP="0068457C">
            <w:pPr>
              <w:jc w:val="center"/>
              <w:rPr>
                <w:sz w:val="14"/>
                <w:szCs w:val="14"/>
              </w:rPr>
            </w:pP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5309D3DC" w14:textId="77777777" w:rsidR="0068457C" w:rsidRPr="0068457C" w:rsidRDefault="0068457C" w:rsidP="0068457C">
            <w:pPr>
              <w:jc w:val="center"/>
              <w:rPr>
                <w:color w:val="000000"/>
                <w:sz w:val="14"/>
                <w:szCs w:val="14"/>
              </w:rPr>
            </w:pPr>
          </w:p>
        </w:tc>
        <w:tc>
          <w:tcPr>
            <w:tcW w:w="316" w:type="pct"/>
            <w:vMerge/>
            <w:tcBorders>
              <w:top w:val="nil"/>
              <w:left w:val="single" w:sz="4" w:space="0" w:color="auto"/>
              <w:bottom w:val="single" w:sz="4" w:space="0" w:color="000000"/>
              <w:right w:val="single" w:sz="4" w:space="0" w:color="auto"/>
            </w:tcBorders>
            <w:vAlign w:val="center"/>
            <w:hideMark/>
          </w:tcPr>
          <w:p w14:paraId="3B1177DD" w14:textId="77777777" w:rsidR="0068457C" w:rsidRPr="0068457C" w:rsidRDefault="0068457C" w:rsidP="0068457C">
            <w:pPr>
              <w:jc w:val="center"/>
              <w:rPr>
                <w:color w:val="000000"/>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14:paraId="28302411" w14:textId="77777777" w:rsidR="0068457C" w:rsidRPr="0068457C" w:rsidRDefault="0068457C" w:rsidP="0068457C">
            <w:pPr>
              <w:jc w:val="center"/>
              <w:rPr>
                <w:color w:val="000000"/>
                <w:sz w:val="14"/>
                <w:szCs w:val="14"/>
              </w:rPr>
            </w:pPr>
          </w:p>
        </w:tc>
        <w:tc>
          <w:tcPr>
            <w:tcW w:w="270" w:type="pct"/>
            <w:vMerge/>
            <w:tcBorders>
              <w:top w:val="nil"/>
              <w:left w:val="single" w:sz="4" w:space="0" w:color="auto"/>
              <w:bottom w:val="single" w:sz="4" w:space="0" w:color="000000"/>
              <w:right w:val="single" w:sz="4" w:space="0" w:color="auto"/>
            </w:tcBorders>
            <w:vAlign w:val="center"/>
            <w:hideMark/>
          </w:tcPr>
          <w:p w14:paraId="59E45E4A" w14:textId="77777777" w:rsidR="0068457C" w:rsidRPr="0068457C" w:rsidRDefault="0068457C" w:rsidP="0068457C">
            <w:pPr>
              <w:jc w:val="center"/>
              <w:rPr>
                <w:color w:val="000000"/>
                <w:sz w:val="14"/>
                <w:szCs w:val="14"/>
              </w:rPr>
            </w:pPr>
          </w:p>
        </w:tc>
        <w:tc>
          <w:tcPr>
            <w:tcW w:w="316" w:type="pct"/>
            <w:vMerge/>
            <w:tcBorders>
              <w:top w:val="nil"/>
              <w:left w:val="single" w:sz="4" w:space="0" w:color="auto"/>
              <w:bottom w:val="single" w:sz="4" w:space="0" w:color="000000"/>
              <w:right w:val="single" w:sz="4" w:space="0" w:color="auto"/>
            </w:tcBorders>
            <w:vAlign w:val="center"/>
            <w:hideMark/>
          </w:tcPr>
          <w:p w14:paraId="29022CFA" w14:textId="77777777" w:rsidR="0068457C" w:rsidRPr="0068457C" w:rsidRDefault="0068457C" w:rsidP="0068457C">
            <w:pPr>
              <w:jc w:val="center"/>
              <w:rPr>
                <w:color w:val="000000"/>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14:paraId="53844278" w14:textId="77777777" w:rsidR="0068457C" w:rsidRPr="0068457C" w:rsidRDefault="0068457C" w:rsidP="0068457C">
            <w:pPr>
              <w:jc w:val="center"/>
              <w:rPr>
                <w:color w:val="000000"/>
                <w:sz w:val="14"/>
                <w:szCs w:val="14"/>
              </w:rPr>
            </w:pPr>
          </w:p>
        </w:tc>
        <w:tc>
          <w:tcPr>
            <w:tcW w:w="276" w:type="pct"/>
            <w:vMerge/>
            <w:tcBorders>
              <w:top w:val="nil"/>
              <w:left w:val="single" w:sz="4" w:space="0" w:color="auto"/>
              <w:bottom w:val="single" w:sz="4" w:space="0" w:color="000000"/>
              <w:right w:val="single" w:sz="4" w:space="0" w:color="auto"/>
            </w:tcBorders>
            <w:vAlign w:val="center"/>
            <w:hideMark/>
          </w:tcPr>
          <w:p w14:paraId="13F6D2A8" w14:textId="77777777" w:rsidR="0068457C" w:rsidRPr="0068457C" w:rsidRDefault="0068457C" w:rsidP="0068457C">
            <w:pPr>
              <w:jc w:val="center"/>
              <w:rPr>
                <w:color w:val="000000"/>
                <w:sz w:val="14"/>
                <w:szCs w:val="14"/>
              </w:rPr>
            </w:pPr>
          </w:p>
        </w:tc>
        <w:tc>
          <w:tcPr>
            <w:tcW w:w="338" w:type="pct"/>
            <w:vMerge/>
            <w:tcBorders>
              <w:top w:val="nil"/>
              <w:left w:val="single" w:sz="4" w:space="0" w:color="auto"/>
              <w:bottom w:val="single" w:sz="4" w:space="0" w:color="000000"/>
              <w:right w:val="single" w:sz="4" w:space="0" w:color="auto"/>
            </w:tcBorders>
            <w:vAlign w:val="center"/>
            <w:hideMark/>
          </w:tcPr>
          <w:p w14:paraId="7EFC416E" w14:textId="77777777" w:rsidR="0068457C" w:rsidRPr="0068457C" w:rsidRDefault="0068457C" w:rsidP="0068457C">
            <w:pPr>
              <w:jc w:val="center"/>
              <w:rPr>
                <w:color w:val="000000"/>
                <w:sz w:val="14"/>
                <w:szCs w:val="14"/>
              </w:rPr>
            </w:pPr>
          </w:p>
        </w:tc>
        <w:tc>
          <w:tcPr>
            <w:tcW w:w="289" w:type="pct"/>
            <w:vMerge/>
            <w:tcBorders>
              <w:top w:val="nil"/>
              <w:left w:val="single" w:sz="4" w:space="0" w:color="auto"/>
              <w:bottom w:val="single" w:sz="4" w:space="0" w:color="000000"/>
              <w:right w:val="single" w:sz="4" w:space="0" w:color="auto"/>
            </w:tcBorders>
            <w:vAlign w:val="center"/>
            <w:hideMark/>
          </w:tcPr>
          <w:p w14:paraId="2E672753" w14:textId="77777777" w:rsidR="0068457C" w:rsidRPr="0068457C" w:rsidRDefault="0068457C" w:rsidP="0068457C">
            <w:pPr>
              <w:jc w:val="center"/>
              <w:rPr>
                <w:color w:val="000000"/>
                <w:sz w:val="14"/>
                <w:szCs w:val="14"/>
              </w:rPr>
            </w:pPr>
          </w:p>
        </w:tc>
        <w:tc>
          <w:tcPr>
            <w:tcW w:w="271" w:type="pct"/>
            <w:vMerge/>
            <w:tcBorders>
              <w:top w:val="nil"/>
              <w:left w:val="single" w:sz="4" w:space="0" w:color="auto"/>
              <w:bottom w:val="single" w:sz="4" w:space="0" w:color="000000"/>
              <w:right w:val="single" w:sz="4" w:space="0" w:color="auto"/>
            </w:tcBorders>
            <w:vAlign w:val="center"/>
            <w:hideMark/>
          </w:tcPr>
          <w:p w14:paraId="465C797D" w14:textId="77777777" w:rsidR="0068457C" w:rsidRPr="0068457C" w:rsidRDefault="0068457C" w:rsidP="0068457C">
            <w:pPr>
              <w:jc w:val="center"/>
              <w:rPr>
                <w:color w:val="000000"/>
                <w:sz w:val="14"/>
                <w:szCs w:val="14"/>
              </w:rPr>
            </w:pPr>
          </w:p>
        </w:tc>
        <w:tc>
          <w:tcPr>
            <w:tcW w:w="361" w:type="pct"/>
            <w:vMerge/>
            <w:tcBorders>
              <w:top w:val="nil"/>
              <w:left w:val="single" w:sz="4" w:space="0" w:color="auto"/>
              <w:bottom w:val="single" w:sz="4" w:space="0" w:color="000000"/>
              <w:right w:val="single" w:sz="4" w:space="0" w:color="auto"/>
            </w:tcBorders>
            <w:vAlign w:val="center"/>
            <w:hideMark/>
          </w:tcPr>
          <w:p w14:paraId="64AD7E2F" w14:textId="77777777" w:rsidR="0068457C" w:rsidRPr="0068457C" w:rsidRDefault="0068457C" w:rsidP="0068457C">
            <w:pPr>
              <w:jc w:val="center"/>
              <w:rPr>
                <w:color w:val="000000"/>
                <w:sz w:val="14"/>
                <w:szCs w:val="14"/>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6ECEBFBE" w14:textId="77777777" w:rsidR="0068457C" w:rsidRPr="0068457C" w:rsidRDefault="0068457C" w:rsidP="0068457C">
            <w:pPr>
              <w:jc w:val="center"/>
              <w:rPr>
                <w:color w:val="000000"/>
                <w:sz w:val="14"/>
                <w:szCs w:val="14"/>
              </w:rPr>
            </w:pPr>
          </w:p>
        </w:tc>
      </w:tr>
      <w:tr w:rsidR="0068457C" w:rsidRPr="0068457C" w14:paraId="6FE1118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547E34" w14:textId="77777777" w:rsidR="0068457C" w:rsidRPr="0068457C" w:rsidRDefault="0068457C" w:rsidP="0068457C">
            <w:pPr>
              <w:jc w:val="center"/>
              <w:rPr>
                <w:sz w:val="14"/>
                <w:szCs w:val="14"/>
              </w:rPr>
            </w:pPr>
            <w:r w:rsidRPr="0068457C">
              <w:rPr>
                <w:sz w:val="14"/>
                <w:szCs w:val="14"/>
              </w:rPr>
              <w:t>1</w:t>
            </w:r>
          </w:p>
        </w:tc>
        <w:tc>
          <w:tcPr>
            <w:tcW w:w="316" w:type="pct"/>
            <w:tcBorders>
              <w:top w:val="single" w:sz="4" w:space="0" w:color="auto"/>
              <w:left w:val="nil"/>
              <w:bottom w:val="single" w:sz="4" w:space="0" w:color="auto"/>
              <w:right w:val="single" w:sz="4" w:space="0" w:color="auto"/>
            </w:tcBorders>
            <w:shd w:val="clear" w:color="000000" w:fill="FFFFFF"/>
            <w:vAlign w:val="center"/>
          </w:tcPr>
          <w:p w14:paraId="617A7A8A" w14:textId="77777777" w:rsidR="0068457C" w:rsidRPr="0068457C" w:rsidRDefault="0068457C" w:rsidP="0068457C">
            <w:pPr>
              <w:jc w:val="center"/>
              <w:rPr>
                <w:sz w:val="14"/>
                <w:szCs w:val="14"/>
              </w:rPr>
            </w:pPr>
            <w:r w:rsidRPr="0068457C">
              <w:rPr>
                <w:sz w:val="14"/>
                <w:szCs w:val="14"/>
              </w:rPr>
              <w:t>2</w:t>
            </w:r>
          </w:p>
        </w:tc>
        <w:tc>
          <w:tcPr>
            <w:tcW w:w="316" w:type="pct"/>
            <w:tcBorders>
              <w:top w:val="single" w:sz="4" w:space="0" w:color="auto"/>
              <w:left w:val="nil"/>
              <w:bottom w:val="single" w:sz="4" w:space="0" w:color="auto"/>
              <w:right w:val="single" w:sz="4" w:space="0" w:color="auto"/>
            </w:tcBorders>
            <w:shd w:val="clear" w:color="000000" w:fill="FFFFFF"/>
            <w:vAlign w:val="center"/>
          </w:tcPr>
          <w:p w14:paraId="32BBDE52" w14:textId="77777777" w:rsidR="0068457C" w:rsidRPr="0068457C" w:rsidRDefault="0068457C" w:rsidP="0068457C">
            <w:pPr>
              <w:jc w:val="center"/>
              <w:rPr>
                <w:sz w:val="14"/>
                <w:szCs w:val="14"/>
              </w:rPr>
            </w:pPr>
            <w:r w:rsidRPr="0068457C">
              <w:rPr>
                <w:sz w:val="14"/>
                <w:szCs w:val="14"/>
              </w:rPr>
              <w:t>3</w:t>
            </w:r>
          </w:p>
        </w:tc>
        <w:tc>
          <w:tcPr>
            <w:tcW w:w="362" w:type="pct"/>
            <w:tcBorders>
              <w:top w:val="single" w:sz="4" w:space="0" w:color="auto"/>
              <w:left w:val="nil"/>
              <w:bottom w:val="single" w:sz="4" w:space="0" w:color="auto"/>
              <w:right w:val="single" w:sz="4" w:space="0" w:color="auto"/>
            </w:tcBorders>
            <w:shd w:val="clear" w:color="000000" w:fill="FFFFFF"/>
            <w:vAlign w:val="center"/>
          </w:tcPr>
          <w:p w14:paraId="6C4CAFA0" w14:textId="77777777" w:rsidR="0068457C" w:rsidRPr="0068457C" w:rsidRDefault="0068457C" w:rsidP="0068457C">
            <w:pPr>
              <w:jc w:val="center"/>
              <w:rPr>
                <w:sz w:val="14"/>
                <w:szCs w:val="14"/>
              </w:rPr>
            </w:pPr>
            <w:r w:rsidRPr="0068457C">
              <w:rPr>
                <w:sz w:val="14"/>
                <w:szCs w:val="14"/>
              </w:rPr>
              <w:t>4</w:t>
            </w:r>
          </w:p>
        </w:tc>
        <w:tc>
          <w:tcPr>
            <w:tcW w:w="270" w:type="pct"/>
            <w:tcBorders>
              <w:top w:val="single" w:sz="4" w:space="0" w:color="auto"/>
              <w:left w:val="nil"/>
              <w:bottom w:val="single" w:sz="4" w:space="0" w:color="auto"/>
              <w:right w:val="single" w:sz="4" w:space="0" w:color="auto"/>
            </w:tcBorders>
            <w:shd w:val="clear" w:color="000000" w:fill="FFFFFF"/>
            <w:vAlign w:val="center"/>
          </w:tcPr>
          <w:p w14:paraId="54FA8409" w14:textId="77777777" w:rsidR="0068457C" w:rsidRPr="0068457C" w:rsidRDefault="0068457C" w:rsidP="0068457C">
            <w:pPr>
              <w:jc w:val="center"/>
              <w:rPr>
                <w:sz w:val="14"/>
                <w:szCs w:val="14"/>
              </w:rPr>
            </w:pPr>
            <w:r w:rsidRPr="0068457C">
              <w:rPr>
                <w:sz w:val="14"/>
                <w:szCs w:val="14"/>
              </w:rPr>
              <w:t>5</w:t>
            </w:r>
          </w:p>
        </w:tc>
        <w:tc>
          <w:tcPr>
            <w:tcW w:w="316" w:type="pct"/>
            <w:tcBorders>
              <w:top w:val="single" w:sz="4" w:space="0" w:color="auto"/>
              <w:left w:val="nil"/>
              <w:bottom w:val="single" w:sz="4" w:space="0" w:color="auto"/>
              <w:right w:val="single" w:sz="4" w:space="0" w:color="auto"/>
            </w:tcBorders>
            <w:shd w:val="clear" w:color="000000" w:fill="FFFFFF"/>
            <w:vAlign w:val="center"/>
          </w:tcPr>
          <w:p w14:paraId="29A8314D" w14:textId="77777777" w:rsidR="0068457C" w:rsidRPr="0068457C" w:rsidRDefault="0068457C" w:rsidP="0068457C">
            <w:pPr>
              <w:jc w:val="center"/>
              <w:rPr>
                <w:sz w:val="14"/>
                <w:szCs w:val="14"/>
              </w:rPr>
            </w:pPr>
            <w:r w:rsidRPr="0068457C">
              <w:rPr>
                <w:sz w:val="14"/>
                <w:szCs w:val="14"/>
              </w:rPr>
              <w:t>6</w:t>
            </w:r>
          </w:p>
        </w:tc>
        <w:tc>
          <w:tcPr>
            <w:tcW w:w="362" w:type="pct"/>
            <w:tcBorders>
              <w:top w:val="single" w:sz="4" w:space="0" w:color="auto"/>
              <w:left w:val="nil"/>
              <w:bottom w:val="single" w:sz="4" w:space="0" w:color="auto"/>
              <w:right w:val="single" w:sz="4" w:space="0" w:color="auto"/>
            </w:tcBorders>
            <w:shd w:val="clear" w:color="000000" w:fill="FFFFFF"/>
            <w:vAlign w:val="center"/>
          </w:tcPr>
          <w:p w14:paraId="34781D42" w14:textId="77777777" w:rsidR="0068457C" w:rsidRPr="0068457C" w:rsidRDefault="0068457C" w:rsidP="0068457C">
            <w:pPr>
              <w:jc w:val="center"/>
              <w:rPr>
                <w:sz w:val="14"/>
                <w:szCs w:val="14"/>
              </w:rPr>
            </w:pPr>
            <w:r w:rsidRPr="0068457C">
              <w:rPr>
                <w:sz w:val="14"/>
                <w:szCs w:val="14"/>
              </w:rPr>
              <w:t>7</w:t>
            </w:r>
          </w:p>
        </w:tc>
        <w:tc>
          <w:tcPr>
            <w:tcW w:w="276" w:type="pct"/>
            <w:tcBorders>
              <w:top w:val="single" w:sz="4" w:space="0" w:color="auto"/>
              <w:left w:val="nil"/>
              <w:bottom w:val="single" w:sz="4" w:space="0" w:color="auto"/>
              <w:right w:val="single" w:sz="4" w:space="0" w:color="auto"/>
            </w:tcBorders>
            <w:shd w:val="clear" w:color="000000" w:fill="FFFFFF"/>
            <w:vAlign w:val="center"/>
          </w:tcPr>
          <w:p w14:paraId="7F072EFC" w14:textId="77777777" w:rsidR="0068457C" w:rsidRPr="0068457C" w:rsidRDefault="0068457C" w:rsidP="0068457C">
            <w:pPr>
              <w:jc w:val="center"/>
              <w:rPr>
                <w:sz w:val="14"/>
                <w:szCs w:val="14"/>
              </w:rPr>
            </w:pPr>
            <w:r w:rsidRPr="0068457C">
              <w:rPr>
                <w:sz w:val="14"/>
                <w:szCs w:val="14"/>
              </w:rPr>
              <w:t>8</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51A27AB9" w14:textId="77777777" w:rsidR="0068457C" w:rsidRPr="0068457C" w:rsidRDefault="0068457C" w:rsidP="0068457C">
            <w:pPr>
              <w:jc w:val="center"/>
              <w:rPr>
                <w:sz w:val="14"/>
                <w:szCs w:val="14"/>
              </w:rPr>
            </w:pPr>
            <w:r w:rsidRPr="0068457C">
              <w:rPr>
                <w:sz w:val="14"/>
                <w:szCs w:val="14"/>
              </w:rPr>
              <w:t>9</w:t>
            </w:r>
          </w:p>
        </w:tc>
        <w:tc>
          <w:tcPr>
            <w:tcW w:w="289" w:type="pct"/>
            <w:tcBorders>
              <w:top w:val="single" w:sz="4" w:space="0" w:color="auto"/>
              <w:left w:val="nil"/>
              <w:bottom w:val="single" w:sz="4" w:space="0" w:color="auto"/>
              <w:right w:val="single" w:sz="4" w:space="0" w:color="auto"/>
            </w:tcBorders>
            <w:shd w:val="clear" w:color="000000" w:fill="FFFFFF"/>
            <w:vAlign w:val="center"/>
          </w:tcPr>
          <w:p w14:paraId="614AEABD" w14:textId="77777777" w:rsidR="0068457C" w:rsidRPr="0068457C" w:rsidRDefault="0068457C" w:rsidP="0068457C">
            <w:pPr>
              <w:jc w:val="center"/>
              <w:rPr>
                <w:sz w:val="14"/>
                <w:szCs w:val="14"/>
              </w:rPr>
            </w:pPr>
            <w:r w:rsidRPr="0068457C">
              <w:rPr>
                <w:sz w:val="14"/>
                <w:szCs w:val="14"/>
              </w:rPr>
              <w:t>10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21C4535" w14:textId="77777777" w:rsidR="0068457C" w:rsidRPr="0068457C" w:rsidRDefault="0068457C" w:rsidP="0068457C">
            <w:pPr>
              <w:jc w:val="center"/>
              <w:rPr>
                <w:sz w:val="14"/>
                <w:szCs w:val="14"/>
              </w:rPr>
            </w:pPr>
            <w:r w:rsidRPr="0068457C">
              <w:rPr>
                <w:sz w:val="14"/>
                <w:szCs w:val="14"/>
              </w:rPr>
              <w:t>11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197AEFC" w14:textId="77777777" w:rsidR="0068457C" w:rsidRPr="0068457C" w:rsidRDefault="0068457C" w:rsidP="0068457C">
            <w:pPr>
              <w:jc w:val="center"/>
              <w:rPr>
                <w:sz w:val="14"/>
                <w:szCs w:val="14"/>
              </w:rPr>
            </w:pPr>
            <w:r w:rsidRPr="0068457C">
              <w:rPr>
                <w:sz w:val="14"/>
                <w:szCs w:val="14"/>
              </w:rPr>
              <w:t>12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320E43F" w14:textId="77777777" w:rsidR="0068457C" w:rsidRPr="0068457C" w:rsidRDefault="0068457C" w:rsidP="0068457C">
            <w:pPr>
              <w:jc w:val="center"/>
              <w:rPr>
                <w:sz w:val="14"/>
                <w:szCs w:val="14"/>
              </w:rPr>
            </w:pPr>
            <w:r w:rsidRPr="0068457C">
              <w:rPr>
                <w:sz w:val="14"/>
                <w:szCs w:val="14"/>
              </w:rPr>
              <w:t>13</w:t>
            </w:r>
          </w:p>
        </w:tc>
      </w:tr>
      <w:tr w:rsidR="0068457C" w:rsidRPr="0068457C" w14:paraId="6EA1BB6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AAE01" w14:textId="77777777" w:rsidR="0068457C" w:rsidRPr="0068457C" w:rsidRDefault="0068457C" w:rsidP="0068457C">
            <w:pPr>
              <w:jc w:val="center"/>
              <w:rPr>
                <w:sz w:val="14"/>
                <w:szCs w:val="14"/>
              </w:rPr>
            </w:pPr>
            <w:r w:rsidRPr="0068457C">
              <w:rPr>
                <w:sz w:val="14"/>
                <w:szCs w:val="14"/>
              </w:rPr>
              <w:t>Кемеровская область</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A2324F" w14:textId="77777777" w:rsidR="0068457C" w:rsidRPr="0068457C" w:rsidRDefault="0068457C" w:rsidP="0068457C">
            <w:pPr>
              <w:jc w:val="center"/>
              <w:rPr>
                <w:b/>
                <w:bCs/>
                <w:sz w:val="14"/>
                <w:szCs w:val="14"/>
              </w:rPr>
            </w:pPr>
            <w:r w:rsidRPr="0068457C">
              <w:rPr>
                <w:b/>
                <w:bCs/>
                <w:sz w:val="14"/>
                <w:szCs w:val="14"/>
              </w:rPr>
              <w:t>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70C14A" w14:textId="77777777" w:rsidR="0068457C" w:rsidRPr="0068457C" w:rsidRDefault="0068457C" w:rsidP="0068457C">
            <w:pPr>
              <w:jc w:val="center"/>
              <w:rPr>
                <w:b/>
                <w:bCs/>
                <w:sz w:val="14"/>
                <w:szCs w:val="14"/>
              </w:rPr>
            </w:pPr>
            <w:r w:rsidRPr="0068457C">
              <w:rPr>
                <w:b/>
                <w:bCs/>
                <w:sz w:val="14"/>
                <w:szCs w:val="14"/>
              </w:rPr>
              <w:t>2346,80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B3FD62" w14:textId="77777777" w:rsidR="0068457C" w:rsidRPr="0068457C" w:rsidRDefault="0068457C" w:rsidP="0068457C">
            <w:pPr>
              <w:jc w:val="center"/>
              <w:rPr>
                <w:b/>
                <w:bCs/>
                <w:sz w:val="14"/>
                <w:szCs w:val="14"/>
              </w:rPr>
            </w:pPr>
            <w:r w:rsidRPr="0068457C">
              <w:rPr>
                <w:b/>
                <w:bCs/>
                <w:sz w:val="14"/>
                <w:szCs w:val="14"/>
              </w:rPr>
              <w:t>1089,80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0CA013" w14:textId="77777777" w:rsidR="0068457C" w:rsidRPr="0068457C" w:rsidRDefault="0068457C" w:rsidP="0068457C">
            <w:pPr>
              <w:jc w:val="center"/>
              <w:rPr>
                <w:b/>
                <w:bCs/>
                <w:sz w:val="14"/>
                <w:szCs w:val="14"/>
              </w:rPr>
            </w:pPr>
            <w:r w:rsidRPr="0068457C">
              <w:rPr>
                <w:b/>
                <w:bCs/>
                <w:sz w:val="14"/>
                <w:szCs w:val="14"/>
              </w:rPr>
              <w:t>1257,00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65BBF7" w14:textId="77777777" w:rsidR="0068457C" w:rsidRPr="0068457C" w:rsidRDefault="0068457C" w:rsidP="0068457C">
            <w:pPr>
              <w:jc w:val="center"/>
              <w:rPr>
                <w:b/>
                <w:bCs/>
                <w:sz w:val="14"/>
                <w:szCs w:val="14"/>
              </w:rPr>
            </w:pPr>
            <w:r w:rsidRPr="0068457C">
              <w:rPr>
                <w:b/>
                <w:bCs/>
                <w:sz w:val="14"/>
                <w:szCs w:val="14"/>
              </w:rPr>
              <w:t>2322,38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E8BC03" w14:textId="77777777" w:rsidR="0068457C" w:rsidRPr="0068457C" w:rsidRDefault="0068457C" w:rsidP="0068457C">
            <w:pPr>
              <w:jc w:val="center"/>
              <w:rPr>
                <w:b/>
                <w:bCs/>
                <w:sz w:val="14"/>
                <w:szCs w:val="14"/>
              </w:rPr>
            </w:pPr>
            <w:r w:rsidRPr="0068457C">
              <w:rPr>
                <w:b/>
                <w:bCs/>
                <w:sz w:val="14"/>
                <w:szCs w:val="14"/>
              </w:rPr>
              <w:t>819,53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818B4B" w14:textId="77777777" w:rsidR="0068457C" w:rsidRPr="0068457C" w:rsidRDefault="0068457C" w:rsidP="0068457C">
            <w:pPr>
              <w:jc w:val="center"/>
              <w:rPr>
                <w:b/>
                <w:bCs/>
                <w:sz w:val="14"/>
                <w:szCs w:val="14"/>
              </w:rPr>
            </w:pPr>
            <w:r w:rsidRPr="0068457C">
              <w:rPr>
                <w:b/>
                <w:bCs/>
                <w:sz w:val="14"/>
                <w:szCs w:val="14"/>
              </w:rPr>
              <w:t>1502,85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FC98BAC" w14:textId="77777777" w:rsidR="0068457C" w:rsidRPr="0068457C" w:rsidRDefault="0068457C" w:rsidP="0068457C">
            <w:pPr>
              <w:jc w:val="center"/>
              <w:rPr>
                <w:b/>
                <w:bCs/>
                <w:sz w:val="14"/>
                <w:szCs w:val="14"/>
              </w:rPr>
            </w:pPr>
            <w:r w:rsidRPr="0068457C">
              <w:rPr>
                <w:b/>
                <w:bCs/>
                <w:sz w:val="14"/>
                <w:szCs w:val="14"/>
              </w:rPr>
              <w:t>433,60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2000DA3" w14:textId="77777777" w:rsidR="0068457C" w:rsidRPr="0068457C" w:rsidRDefault="0068457C" w:rsidP="0068457C">
            <w:pPr>
              <w:jc w:val="center"/>
              <w:rPr>
                <w:b/>
                <w:bCs/>
                <w:sz w:val="14"/>
                <w:szCs w:val="14"/>
              </w:rPr>
            </w:pPr>
            <w:r w:rsidRPr="0068457C">
              <w:rPr>
                <w:b/>
                <w:bCs/>
                <w:sz w:val="14"/>
                <w:szCs w:val="14"/>
              </w:rPr>
              <w:t>611,94</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7182359" w14:textId="77777777" w:rsidR="0068457C" w:rsidRPr="0068457C" w:rsidRDefault="0068457C" w:rsidP="0068457C">
            <w:pPr>
              <w:jc w:val="center"/>
              <w:rPr>
                <w:b/>
                <w:bCs/>
                <w:sz w:val="14"/>
                <w:szCs w:val="14"/>
              </w:rPr>
            </w:pPr>
            <w:r w:rsidRPr="0068457C">
              <w:rPr>
                <w:b/>
                <w:bCs/>
                <w:sz w:val="14"/>
                <w:szCs w:val="14"/>
              </w:rPr>
              <w:t>1045,54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410CDD9" w14:textId="77777777" w:rsidR="0068457C" w:rsidRPr="0068457C" w:rsidRDefault="0068457C" w:rsidP="0068457C">
            <w:pPr>
              <w:jc w:val="center"/>
              <w:rPr>
                <w:b/>
                <w:bCs/>
                <w:sz w:val="14"/>
                <w:szCs w:val="14"/>
              </w:rPr>
            </w:pPr>
            <w:r w:rsidRPr="0068457C">
              <w:rPr>
                <w:b/>
                <w:bCs/>
                <w:sz w:val="14"/>
                <w:szCs w:val="14"/>
              </w:rPr>
              <w:t>893,48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3B5C05F" w14:textId="77777777" w:rsidR="0068457C" w:rsidRPr="0068457C" w:rsidRDefault="0068457C" w:rsidP="0068457C">
            <w:pPr>
              <w:jc w:val="center"/>
              <w:rPr>
                <w:sz w:val="14"/>
                <w:szCs w:val="14"/>
              </w:rPr>
            </w:pPr>
          </w:p>
        </w:tc>
      </w:tr>
      <w:tr w:rsidR="0068457C" w:rsidRPr="0068457C" w14:paraId="39B92D6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9E3AED" w14:textId="77777777" w:rsidR="0068457C" w:rsidRPr="0068457C" w:rsidRDefault="0068457C" w:rsidP="0068457C">
            <w:pPr>
              <w:jc w:val="center"/>
              <w:rPr>
                <w:sz w:val="14"/>
                <w:szCs w:val="14"/>
              </w:rPr>
            </w:pPr>
            <w:r w:rsidRPr="0068457C">
              <w:rPr>
                <w:sz w:val="14"/>
                <w:szCs w:val="14"/>
              </w:rPr>
              <w:t>Технологическое присоединение энергопринимающих устройств потребителей максимальной мощностью до 15 кВт включительно</w:t>
            </w:r>
            <w:r w:rsidRPr="0068457C">
              <w:rPr>
                <w:sz w:val="14"/>
                <w:szCs w:val="14"/>
              </w:rPr>
              <w:br/>
              <w:t>(реконструкция)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47630C" w14:textId="77777777" w:rsidR="0068457C" w:rsidRPr="0068457C" w:rsidRDefault="0068457C" w:rsidP="0068457C">
            <w:pPr>
              <w:jc w:val="center"/>
              <w:rPr>
                <w:sz w:val="14"/>
                <w:szCs w:val="14"/>
              </w:rPr>
            </w:pPr>
            <w:r w:rsidRPr="0068457C">
              <w:rPr>
                <w:sz w:val="14"/>
                <w:szCs w:val="14"/>
              </w:rPr>
              <w:t>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AFB21B" w14:textId="77777777" w:rsidR="0068457C" w:rsidRPr="0068457C" w:rsidRDefault="0068457C" w:rsidP="0068457C">
            <w:pPr>
              <w:jc w:val="center"/>
              <w:rPr>
                <w:sz w:val="14"/>
                <w:szCs w:val="14"/>
              </w:rPr>
            </w:pPr>
            <w:r w:rsidRPr="0068457C">
              <w:rPr>
                <w:sz w:val="14"/>
                <w:szCs w:val="14"/>
              </w:rPr>
              <w:t>29,00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507B1F" w14:textId="77777777" w:rsidR="0068457C" w:rsidRPr="0068457C" w:rsidRDefault="0068457C" w:rsidP="0068457C">
            <w:pPr>
              <w:jc w:val="center"/>
              <w:rPr>
                <w:sz w:val="14"/>
                <w:szCs w:val="14"/>
              </w:rPr>
            </w:pPr>
            <w:r w:rsidRPr="0068457C">
              <w:rPr>
                <w:sz w:val="14"/>
                <w:szCs w:val="14"/>
              </w:rPr>
              <w:t>29,00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490086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9F8E2D" w14:textId="77777777" w:rsidR="0068457C" w:rsidRPr="0068457C" w:rsidRDefault="0068457C" w:rsidP="0068457C">
            <w:pPr>
              <w:jc w:val="center"/>
              <w:rPr>
                <w:sz w:val="14"/>
                <w:szCs w:val="14"/>
              </w:rPr>
            </w:pPr>
            <w:r w:rsidRPr="0068457C">
              <w:rPr>
                <w:sz w:val="14"/>
                <w:szCs w:val="14"/>
              </w:rPr>
              <w:t>278,78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1DF949" w14:textId="77777777" w:rsidR="0068457C" w:rsidRPr="0068457C" w:rsidRDefault="0068457C" w:rsidP="0068457C">
            <w:pPr>
              <w:jc w:val="center"/>
              <w:rPr>
                <w:sz w:val="14"/>
                <w:szCs w:val="14"/>
              </w:rPr>
            </w:pPr>
            <w:r w:rsidRPr="0068457C">
              <w:rPr>
                <w:sz w:val="14"/>
                <w:szCs w:val="14"/>
              </w:rPr>
              <w:t>246,21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F1546A" w14:textId="77777777" w:rsidR="0068457C" w:rsidRPr="0068457C" w:rsidRDefault="0068457C" w:rsidP="0068457C">
            <w:pPr>
              <w:jc w:val="center"/>
              <w:rPr>
                <w:sz w:val="14"/>
                <w:szCs w:val="14"/>
              </w:rPr>
            </w:pPr>
            <w:r w:rsidRPr="0068457C">
              <w:rPr>
                <w:sz w:val="14"/>
                <w:szCs w:val="14"/>
              </w:rPr>
              <w:t>32,57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4039C1"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BF47362"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BFB615F"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5D37392" w14:textId="77777777" w:rsidR="0068457C" w:rsidRPr="0068457C" w:rsidRDefault="0068457C" w:rsidP="0068457C">
            <w:pPr>
              <w:jc w:val="center"/>
              <w:rPr>
                <w:sz w:val="14"/>
                <w:szCs w:val="14"/>
              </w:rPr>
            </w:pPr>
            <w:r w:rsidRPr="0068457C">
              <w:rPr>
                <w:sz w:val="14"/>
                <w:szCs w:val="14"/>
              </w:rPr>
              <w:t>6,58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057DD5" w14:textId="77777777" w:rsidR="0068457C" w:rsidRPr="0068457C" w:rsidRDefault="0068457C" w:rsidP="0068457C">
            <w:pPr>
              <w:jc w:val="center"/>
              <w:rPr>
                <w:sz w:val="14"/>
                <w:szCs w:val="14"/>
              </w:rPr>
            </w:pPr>
            <w:r w:rsidRPr="0068457C">
              <w:rPr>
                <w:sz w:val="14"/>
                <w:szCs w:val="14"/>
              </w:rPr>
              <w:t>представлен отдельный отчет</w:t>
            </w:r>
          </w:p>
        </w:tc>
      </w:tr>
      <w:tr w:rsidR="0068457C" w:rsidRPr="0068457C" w14:paraId="0885BF2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0F4D71" w14:textId="77777777" w:rsidR="0068457C" w:rsidRPr="0068457C" w:rsidRDefault="0068457C" w:rsidP="0068457C">
            <w:pPr>
              <w:jc w:val="center"/>
              <w:rPr>
                <w:sz w:val="14"/>
                <w:szCs w:val="14"/>
              </w:rPr>
            </w:pPr>
            <w:r w:rsidRPr="0068457C">
              <w:rPr>
                <w:sz w:val="14"/>
                <w:szCs w:val="14"/>
              </w:rPr>
              <w:t>Технологическое присоединение энергопринимающих устройств потребителей максимальной мощностью до 15 кВт включительно</w:t>
            </w:r>
            <w:r w:rsidRPr="0068457C">
              <w:rPr>
                <w:sz w:val="14"/>
                <w:szCs w:val="14"/>
              </w:rPr>
              <w:br/>
              <w:t>(новое строительство)</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1AA20C" w14:textId="77777777" w:rsidR="0068457C" w:rsidRPr="0068457C" w:rsidRDefault="0068457C" w:rsidP="0068457C">
            <w:pPr>
              <w:jc w:val="center"/>
              <w:rPr>
                <w:sz w:val="14"/>
                <w:szCs w:val="14"/>
              </w:rPr>
            </w:pPr>
            <w:r w:rsidRPr="0068457C">
              <w:rPr>
                <w:sz w:val="14"/>
                <w:szCs w:val="14"/>
              </w:rPr>
              <w:t>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C77077" w14:textId="77777777" w:rsidR="0068457C" w:rsidRPr="0068457C" w:rsidRDefault="0068457C" w:rsidP="0068457C">
            <w:pPr>
              <w:jc w:val="center"/>
              <w:rPr>
                <w:sz w:val="14"/>
                <w:szCs w:val="14"/>
              </w:rPr>
            </w:pPr>
            <w:r w:rsidRPr="0068457C">
              <w:rPr>
                <w:sz w:val="14"/>
                <w:szCs w:val="14"/>
              </w:rPr>
              <w:t>338,31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32515C" w14:textId="77777777" w:rsidR="0068457C" w:rsidRPr="0068457C" w:rsidRDefault="0068457C" w:rsidP="0068457C">
            <w:pPr>
              <w:jc w:val="center"/>
              <w:rPr>
                <w:sz w:val="14"/>
                <w:szCs w:val="14"/>
              </w:rPr>
            </w:pPr>
            <w:r w:rsidRPr="0068457C">
              <w:rPr>
                <w:sz w:val="14"/>
                <w:szCs w:val="14"/>
              </w:rPr>
              <w:t>37,77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167FEE0" w14:textId="77777777" w:rsidR="0068457C" w:rsidRPr="0068457C" w:rsidRDefault="0068457C" w:rsidP="0068457C">
            <w:pPr>
              <w:jc w:val="center"/>
              <w:rPr>
                <w:sz w:val="14"/>
                <w:szCs w:val="14"/>
              </w:rPr>
            </w:pPr>
            <w:r w:rsidRPr="0068457C">
              <w:rPr>
                <w:sz w:val="14"/>
                <w:szCs w:val="14"/>
              </w:rPr>
              <w:t>300,54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A9CA05" w14:textId="77777777" w:rsidR="0068457C" w:rsidRPr="0068457C" w:rsidRDefault="0068457C" w:rsidP="0068457C">
            <w:pPr>
              <w:jc w:val="center"/>
              <w:rPr>
                <w:sz w:val="14"/>
                <w:szCs w:val="14"/>
              </w:rPr>
            </w:pPr>
            <w:r w:rsidRPr="0068457C">
              <w:rPr>
                <w:sz w:val="14"/>
                <w:szCs w:val="14"/>
              </w:rPr>
              <w:t>381,21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B7D1D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FA35DE" w14:textId="77777777" w:rsidR="0068457C" w:rsidRPr="0068457C" w:rsidRDefault="0068457C" w:rsidP="0068457C">
            <w:pPr>
              <w:jc w:val="center"/>
              <w:rPr>
                <w:sz w:val="14"/>
                <w:szCs w:val="14"/>
              </w:rPr>
            </w:pPr>
            <w:r w:rsidRPr="0068457C">
              <w:rPr>
                <w:sz w:val="14"/>
                <w:szCs w:val="14"/>
              </w:rPr>
              <w:t>381,21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4F15CC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8194B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33EAF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C979B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504578" w14:textId="77777777" w:rsidR="0068457C" w:rsidRPr="0068457C" w:rsidRDefault="0068457C" w:rsidP="0068457C">
            <w:pPr>
              <w:jc w:val="center"/>
              <w:rPr>
                <w:sz w:val="14"/>
                <w:szCs w:val="14"/>
              </w:rPr>
            </w:pPr>
            <w:r w:rsidRPr="0068457C">
              <w:rPr>
                <w:sz w:val="14"/>
                <w:szCs w:val="14"/>
              </w:rPr>
              <w:t>затраты учтены как выпадающие расходы по п.87 ПП РФ №1178</w:t>
            </w:r>
          </w:p>
        </w:tc>
      </w:tr>
      <w:tr w:rsidR="0068457C" w:rsidRPr="0068457C" w14:paraId="2CB0434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03C5C4" w14:textId="77777777" w:rsidR="0068457C" w:rsidRPr="0068457C" w:rsidRDefault="0068457C" w:rsidP="0068457C">
            <w:pPr>
              <w:jc w:val="center"/>
              <w:rPr>
                <w:sz w:val="14"/>
                <w:szCs w:val="14"/>
              </w:rPr>
            </w:pPr>
            <w:r w:rsidRPr="0068457C">
              <w:rPr>
                <w:sz w:val="14"/>
                <w:szCs w:val="14"/>
              </w:rPr>
              <w:t>Технологическое присоединение энергопринимающих устройств потребителей максимальной мощностью до 150 кВт включительно</w:t>
            </w:r>
            <w:r w:rsidRPr="0068457C">
              <w:rPr>
                <w:sz w:val="14"/>
                <w:szCs w:val="14"/>
              </w:rPr>
              <w:br/>
              <w:t>(реконструкция)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C6AE52" w14:textId="77777777" w:rsidR="0068457C" w:rsidRPr="0068457C" w:rsidRDefault="0068457C" w:rsidP="0068457C">
            <w:pPr>
              <w:jc w:val="center"/>
              <w:rPr>
                <w:sz w:val="14"/>
                <w:szCs w:val="14"/>
              </w:rPr>
            </w:pPr>
            <w:r w:rsidRPr="0068457C">
              <w:rPr>
                <w:sz w:val="14"/>
                <w:szCs w:val="14"/>
              </w:rPr>
              <w:t>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1A4984" w14:textId="77777777" w:rsidR="0068457C" w:rsidRPr="0068457C" w:rsidRDefault="0068457C" w:rsidP="0068457C">
            <w:pPr>
              <w:jc w:val="center"/>
              <w:rPr>
                <w:sz w:val="14"/>
                <w:szCs w:val="14"/>
              </w:rPr>
            </w:pPr>
            <w:r w:rsidRPr="0068457C">
              <w:rPr>
                <w:sz w:val="14"/>
                <w:szCs w:val="14"/>
              </w:rPr>
              <w:t>10,00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8342F7" w14:textId="77777777" w:rsidR="0068457C" w:rsidRPr="0068457C" w:rsidRDefault="0068457C" w:rsidP="0068457C">
            <w:pPr>
              <w:jc w:val="center"/>
              <w:rPr>
                <w:sz w:val="14"/>
                <w:szCs w:val="14"/>
              </w:rPr>
            </w:pPr>
            <w:r w:rsidRPr="0068457C">
              <w:rPr>
                <w:sz w:val="14"/>
                <w:szCs w:val="14"/>
              </w:rPr>
              <w:t>10,00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3ACDAD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554806" w14:textId="77777777" w:rsidR="0068457C" w:rsidRPr="0068457C" w:rsidRDefault="0068457C" w:rsidP="0068457C">
            <w:pPr>
              <w:jc w:val="center"/>
              <w:rPr>
                <w:sz w:val="14"/>
                <w:szCs w:val="14"/>
              </w:rPr>
            </w:pPr>
            <w:r w:rsidRPr="0068457C">
              <w:rPr>
                <w:sz w:val="14"/>
                <w:szCs w:val="14"/>
              </w:rPr>
              <w:t>34,28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B8CBB3" w14:textId="77777777" w:rsidR="0068457C" w:rsidRPr="0068457C" w:rsidRDefault="0068457C" w:rsidP="0068457C">
            <w:pPr>
              <w:jc w:val="center"/>
              <w:rPr>
                <w:sz w:val="14"/>
                <w:szCs w:val="14"/>
              </w:rPr>
            </w:pPr>
            <w:r w:rsidRPr="0068457C">
              <w:rPr>
                <w:sz w:val="14"/>
                <w:szCs w:val="14"/>
              </w:rPr>
              <w:t>30,60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76B4A5F" w14:textId="77777777" w:rsidR="0068457C" w:rsidRPr="0068457C" w:rsidRDefault="0068457C" w:rsidP="0068457C">
            <w:pPr>
              <w:jc w:val="center"/>
              <w:rPr>
                <w:sz w:val="14"/>
                <w:szCs w:val="14"/>
              </w:rPr>
            </w:pPr>
            <w:r w:rsidRPr="0068457C">
              <w:rPr>
                <w:sz w:val="14"/>
                <w:szCs w:val="14"/>
              </w:rPr>
              <w:t>3,69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A110F20"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B7E3F21"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489C2C"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9C0CE3" w14:textId="77777777" w:rsidR="0068457C" w:rsidRPr="0068457C" w:rsidRDefault="0068457C" w:rsidP="0068457C">
            <w:pPr>
              <w:jc w:val="center"/>
              <w:rPr>
                <w:sz w:val="14"/>
                <w:szCs w:val="14"/>
              </w:rPr>
            </w:pPr>
            <w:r w:rsidRPr="0068457C">
              <w:rPr>
                <w:sz w:val="14"/>
                <w:szCs w:val="14"/>
              </w:rPr>
              <w:t>0,84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A7568E" w14:textId="77777777" w:rsidR="0068457C" w:rsidRPr="0068457C" w:rsidRDefault="0068457C" w:rsidP="0068457C">
            <w:pPr>
              <w:jc w:val="center"/>
              <w:rPr>
                <w:sz w:val="14"/>
                <w:szCs w:val="14"/>
              </w:rPr>
            </w:pPr>
            <w:r w:rsidRPr="0068457C">
              <w:rPr>
                <w:sz w:val="14"/>
                <w:szCs w:val="14"/>
              </w:rPr>
              <w:t>представлен отдельный отчет</w:t>
            </w:r>
          </w:p>
        </w:tc>
      </w:tr>
      <w:tr w:rsidR="0068457C" w:rsidRPr="0068457C" w14:paraId="1C8FA15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10DAE6" w14:textId="77777777" w:rsidR="0068457C" w:rsidRPr="0068457C" w:rsidRDefault="0068457C" w:rsidP="0068457C">
            <w:pPr>
              <w:jc w:val="center"/>
              <w:rPr>
                <w:sz w:val="14"/>
                <w:szCs w:val="14"/>
              </w:rPr>
            </w:pPr>
            <w:r w:rsidRPr="0068457C">
              <w:rPr>
                <w:sz w:val="14"/>
                <w:szCs w:val="14"/>
              </w:rPr>
              <w:t>Технологическое присоединение энергопринимающих устройств потребителей максимальной мощностью до 150 кВт включительно</w:t>
            </w:r>
            <w:r w:rsidRPr="0068457C">
              <w:rPr>
                <w:sz w:val="14"/>
                <w:szCs w:val="14"/>
              </w:rPr>
              <w:br/>
              <w:t>(новое строительство)</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AA6B90" w14:textId="77777777" w:rsidR="0068457C" w:rsidRPr="0068457C" w:rsidRDefault="0068457C" w:rsidP="0068457C">
            <w:pPr>
              <w:jc w:val="center"/>
              <w:rPr>
                <w:sz w:val="14"/>
                <w:szCs w:val="14"/>
              </w:rPr>
            </w:pPr>
            <w:r w:rsidRPr="0068457C">
              <w:rPr>
                <w:sz w:val="14"/>
                <w:szCs w:val="14"/>
              </w:rPr>
              <w:t>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ED747D" w14:textId="77777777" w:rsidR="0068457C" w:rsidRPr="0068457C" w:rsidRDefault="0068457C" w:rsidP="0068457C">
            <w:pPr>
              <w:jc w:val="center"/>
              <w:rPr>
                <w:sz w:val="14"/>
                <w:szCs w:val="14"/>
              </w:rPr>
            </w:pPr>
            <w:r w:rsidRPr="0068457C">
              <w:rPr>
                <w:sz w:val="14"/>
                <w:szCs w:val="14"/>
              </w:rPr>
              <w:t>20,00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9ACA7C"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56C040" w14:textId="77777777" w:rsidR="0068457C" w:rsidRPr="0068457C" w:rsidRDefault="0068457C" w:rsidP="0068457C">
            <w:pPr>
              <w:jc w:val="center"/>
              <w:rPr>
                <w:sz w:val="14"/>
                <w:szCs w:val="14"/>
              </w:rPr>
            </w:pPr>
            <w:r w:rsidRPr="0068457C">
              <w:rPr>
                <w:sz w:val="14"/>
                <w:szCs w:val="14"/>
              </w:rPr>
              <w:t>20,00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1A42D9" w14:textId="77777777" w:rsidR="0068457C" w:rsidRPr="0068457C" w:rsidRDefault="0068457C" w:rsidP="0068457C">
            <w:pPr>
              <w:jc w:val="center"/>
              <w:rPr>
                <w:sz w:val="14"/>
                <w:szCs w:val="14"/>
              </w:rPr>
            </w:pPr>
            <w:r w:rsidRPr="0068457C">
              <w:rPr>
                <w:sz w:val="14"/>
                <w:szCs w:val="14"/>
              </w:rPr>
              <w:t>32,07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83526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0FC1B04" w14:textId="77777777" w:rsidR="0068457C" w:rsidRPr="0068457C" w:rsidRDefault="0068457C" w:rsidP="0068457C">
            <w:pPr>
              <w:jc w:val="center"/>
              <w:rPr>
                <w:sz w:val="14"/>
                <w:szCs w:val="14"/>
              </w:rPr>
            </w:pPr>
            <w:r w:rsidRPr="0068457C">
              <w:rPr>
                <w:sz w:val="14"/>
                <w:szCs w:val="14"/>
              </w:rPr>
              <w:t>32,07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A5691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EBE060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F91C0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1B3D1F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A8BB445" w14:textId="77777777" w:rsidR="0068457C" w:rsidRPr="0068457C" w:rsidRDefault="0068457C" w:rsidP="0068457C">
            <w:pPr>
              <w:jc w:val="center"/>
              <w:rPr>
                <w:sz w:val="14"/>
                <w:szCs w:val="14"/>
              </w:rPr>
            </w:pPr>
            <w:r w:rsidRPr="0068457C">
              <w:rPr>
                <w:sz w:val="14"/>
                <w:szCs w:val="14"/>
              </w:rPr>
              <w:t>затраты учтены как выпадающие расходы по п.87 ПП РФ №1178</w:t>
            </w:r>
          </w:p>
        </w:tc>
      </w:tr>
      <w:tr w:rsidR="0068457C" w:rsidRPr="0068457C" w14:paraId="7F26E85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2D847C" w14:textId="77777777" w:rsidR="0068457C" w:rsidRPr="0068457C" w:rsidRDefault="0068457C" w:rsidP="0068457C">
            <w:pPr>
              <w:jc w:val="center"/>
              <w:rPr>
                <w:sz w:val="14"/>
                <w:szCs w:val="14"/>
              </w:rPr>
            </w:pPr>
            <w:r w:rsidRPr="0068457C">
              <w:rPr>
                <w:sz w:val="14"/>
                <w:szCs w:val="14"/>
              </w:rPr>
              <w:t>Технологическое присоединение энергопринимающих устройств потребителей свыше 150 кВт, всего, в том числе:</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4068E1" w14:textId="77777777" w:rsidR="0068457C" w:rsidRPr="0068457C" w:rsidRDefault="0068457C" w:rsidP="0068457C">
            <w:pPr>
              <w:jc w:val="center"/>
              <w:rPr>
                <w:b/>
                <w:bCs/>
                <w:sz w:val="14"/>
                <w:szCs w:val="14"/>
              </w:rPr>
            </w:pP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0465CA" w14:textId="77777777" w:rsidR="0068457C" w:rsidRPr="0068457C" w:rsidRDefault="0068457C" w:rsidP="0068457C">
            <w:pPr>
              <w:jc w:val="center"/>
              <w:rPr>
                <w:sz w:val="14"/>
                <w:szCs w:val="14"/>
              </w:rPr>
            </w:pP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C1DF5B" w14:textId="77777777" w:rsidR="0068457C" w:rsidRPr="0068457C" w:rsidRDefault="0068457C" w:rsidP="0068457C">
            <w:pPr>
              <w:jc w:val="center"/>
              <w:rPr>
                <w:sz w:val="14"/>
                <w:szCs w:val="14"/>
              </w:rPr>
            </w:pP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A29241" w14:textId="77777777" w:rsidR="0068457C" w:rsidRPr="0068457C" w:rsidRDefault="0068457C" w:rsidP="0068457C">
            <w:pPr>
              <w:jc w:val="center"/>
              <w:rPr>
                <w:sz w:val="14"/>
                <w:szCs w:val="14"/>
              </w:rPr>
            </w:pP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D1AC8B" w14:textId="77777777" w:rsidR="0068457C" w:rsidRPr="0068457C" w:rsidRDefault="0068457C" w:rsidP="0068457C">
            <w:pPr>
              <w:jc w:val="center"/>
              <w:rPr>
                <w:sz w:val="14"/>
                <w:szCs w:val="14"/>
              </w:rPr>
            </w:pP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D51DAC" w14:textId="77777777" w:rsidR="0068457C" w:rsidRPr="0068457C" w:rsidRDefault="0068457C" w:rsidP="0068457C">
            <w:pPr>
              <w:jc w:val="center"/>
              <w:rPr>
                <w:sz w:val="14"/>
                <w:szCs w:val="14"/>
              </w:rPr>
            </w:pP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2E02CC5" w14:textId="77777777" w:rsidR="0068457C" w:rsidRPr="0068457C" w:rsidRDefault="0068457C" w:rsidP="0068457C">
            <w:pPr>
              <w:jc w:val="center"/>
              <w:rPr>
                <w:sz w:val="14"/>
                <w:szCs w:val="14"/>
              </w:rPr>
            </w:pP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D2260E0"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AEB4D04"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FF64B8B"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6BD236F"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05309E" w14:textId="77777777" w:rsidR="0068457C" w:rsidRPr="0068457C" w:rsidRDefault="0068457C" w:rsidP="0068457C">
            <w:pPr>
              <w:jc w:val="center"/>
              <w:rPr>
                <w:sz w:val="14"/>
                <w:szCs w:val="14"/>
              </w:rPr>
            </w:pPr>
          </w:p>
        </w:tc>
      </w:tr>
      <w:tr w:rsidR="0068457C" w:rsidRPr="0068457C" w14:paraId="43B6A1D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ABAA92" w14:textId="77777777" w:rsidR="0068457C" w:rsidRPr="0068457C" w:rsidRDefault="0068457C" w:rsidP="0068457C">
            <w:pPr>
              <w:jc w:val="center"/>
              <w:rPr>
                <w:sz w:val="14"/>
                <w:szCs w:val="14"/>
              </w:rPr>
            </w:pPr>
            <w:r w:rsidRPr="0068457C">
              <w:rPr>
                <w:sz w:val="14"/>
                <w:szCs w:val="14"/>
              </w:rPr>
              <w:t xml:space="preserve">Строительство ВЛ 110 кВ от отпайки на ПС 110 кВ Новомоховская ВЛ 110 кВ Беловская-Новоленинская I, II цепь </w:t>
            </w:r>
            <w:r w:rsidRPr="0068457C">
              <w:rPr>
                <w:sz w:val="14"/>
                <w:szCs w:val="14"/>
              </w:rPr>
              <w:lastRenderedPageBreak/>
              <w:t>с отпайками  в рамках договора об осуществлении технологического присоединения с ОАО "УК" Кузбассразрезуголь" от 13.09.2017 № 20.4200.3042.17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BB649A" w14:textId="77777777" w:rsidR="0068457C" w:rsidRPr="0068457C" w:rsidRDefault="0068457C" w:rsidP="0068457C">
            <w:pPr>
              <w:jc w:val="center"/>
              <w:rPr>
                <w:sz w:val="14"/>
                <w:szCs w:val="14"/>
              </w:rPr>
            </w:pPr>
            <w:r w:rsidRPr="0068457C">
              <w:rPr>
                <w:sz w:val="14"/>
                <w:szCs w:val="14"/>
              </w:rPr>
              <w:lastRenderedPageBreak/>
              <w:t>I_32.78_КуЭ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0F3F50"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FCB1F6"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643F24C"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B335D6" w14:textId="77777777" w:rsidR="0068457C" w:rsidRPr="0068457C" w:rsidRDefault="0068457C" w:rsidP="0068457C">
            <w:pPr>
              <w:jc w:val="center"/>
              <w:rPr>
                <w:sz w:val="14"/>
                <w:szCs w:val="14"/>
              </w:rPr>
            </w:pPr>
            <w:r w:rsidRPr="0068457C">
              <w:rPr>
                <w:sz w:val="14"/>
                <w:szCs w:val="14"/>
              </w:rPr>
              <w:t>7,81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251FB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83DB80C" w14:textId="77777777" w:rsidR="0068457C" w:rsidRPr="0068457C" w:rsidRDefault="0068457C" w:rsidP="0068457C">
            <w:pPr>
              <w:jc w:val="center"/>
              <w:rPr>
                <w:sz w:val="14"/>
                <w:szCs w:val="14"/>
              </w:rPr>
            </w:pPr>
            <w:r w:rsidRPr="0068457C">
              <w:rPr>
                <w:sz w:val="14"/>
                <w:szCs w:val="14"/>
              </w:rPr>
              <w:t>7,81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2CA69AB"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A449FA3"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ACF3E1"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714B30A"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025583B"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BE87A3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6C20E7" w14:textId="77777777" w:rsidR="0068457C" w:rsidRPr="0068457C" w:rsidRDefault="0068457C" w:rsidP="0068457C">
            <w:pPr>
              <w:jc w:val="center"/>
              <w:rPr>
                <w:sz w:val="14"/>
                <w:szCs w:val="14"/>
              </w:rPr>
            </w:pPr>
            <w:r w:rsidRPr="0068457C">
              <w:rPr>
                <w:sz w:val="14"/>
                <w:szCs w:val="14"/>
              </w:rPr>
              <w:t>Строительство отпайки от ВЛ 35 кВ Уропская – Беловский водопровод с отпайкой на ПС Пермяковская (Б-9) с установкой реклоузера 35 кВ на первой отпаечной опоре согласно договора о технологическом присоединении с  ЗАО "Шахта Беловская" от 01.06.2017 20.4200.1051.17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372FA8" w14:textId="77777777" w:rsidR="0068457C" w:rsidRPr="0068457C" w:rsidRDefault="0068457C" w:rsidP="0068457C">
            <w:pPr>
              <w:jc w:val="center"/>
              <w:rPr>
                <w:sz w:val="14"/>
                <w:szCs w:val="14"/>
              </w:rPr>
            </w:pPr>
            <w:r w:rsidRPr="0068457C">
              <w:rPr>
                <w:sz w:val="14"/>
                <w:szCs w:val="14"/>
              </w:rPr>
              <w:t>H_32.66_КуЭ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2C35E4"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1C6151"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CE3313"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8A20CA" w14:textId="77777777" w:rsidR="0068457C" w:rsidRPr="0068457C" w:rsidRDefault="0068457C" w:rsidP="0068457C">
            <w:pPr>
              <w:jc w:val="center"/>
              <w:rPr>
                <w:sz w:val="14"/>
                <w:szCs w:val="14"/>
              </w:rPr>
            </w:pPr>
            <w:r w:rsidRPr="0068457C">
              <w:rPr>
                <w:sz w:val="14"/>
                <w:szCs w:val="14"/>
              </w:rPr>
              <w:t>3,14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18CAC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276B77" w14:textId="77777777" w:rsidR="0068457C" w:rsidRPr="0068457C" w:rsidRDefault="0068457C" w:rsidP="0068457C">
            <w:pPr>
              <w:jc w:val="center"/>
              <w:rPr>
                <w:sz w:val="14"/>
                <w:szCs w:val="14"/>
              </w:rPr>
            </w:pPr>
            <w:r w:rsidRPr="0068457C">
              <w:rPr>
                <w:sz w:val="14"/>
                <w:szCs w:val="14"/>
              </w:rPr>
              <w:t>3,14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5278CB"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7F0BEF0"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D9EA10"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7F5185D"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B49C99"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71B82AC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A65C4B" w14:textId="77777777" w:rsidR="0068457C" w:rsidRPr="0068457C" w:rsidRDefault="0068457C" w:rsidP="0068457C">
            <w:pPr>
              <w:jc w:val="center"/>
              <w:rPr>
                <w:sz w:val="14"/>
                <w:szCs w:val="14"/>
              </w:rPr>
            </w:pPr>
            <w:r w:rsidRPr="0068457C">
              <w:rPr>
                <w:sz w:val="14"/>
                <w:szCs w:val="14"/>
              </w:rPr>
              <w:t>Строительство  отпайки 10кВ от ВЛ 10кВ Ф 10-4/14-У для технологического присоединения энергопринимающих устройств заявителя А.В. Потылицин в рамках исполнения договора о технологическом присоединении от 30.06.2017 № 20.4200.1842.17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2F4C77" w14:textId="77777777" w:rsidR="0068457C" w:rsidRPr="0068457C" w:rsidRDefault="0068457C" w:rsidP="0068457C">
            <w:pPr>
              <w:jc w:val="center"/>
              <w:rPr>
                <w:sz w:val="14"/>
                <w:szCs w:val="14"/>
              </w:rPr>
            </w:pPr>
            <w:r w:rsidRPr="0068457C">
              <w:rPr>
                <w:sz w:val="14"/>
                <w:szCs w:val="14"/>
              </w:rPr>
              <w:t>H_32.79_КуЭ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9532F1"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D0385B"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0ED366"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D0CFCF"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C13DA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B66D01E" w14:textId="77777777" w:rsidR="0068457C" w:rsidRPr="0068457C" w:rsidRDefault="0068457C" w:rsidP="0068457C">
            <w:pPr>
              <w:jc w:val="center"/>
              <w:rPr>
                <w:sz w:val="14"/>
                <w:szCs w:val="14"/>
              </w:rPr>
            </w:pPr>
            <w:r w:rsidRPr="0068457C">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24AB4F7"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70D25B3"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6BFFD3"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0420A2D"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8D2458"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321BB77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4F198C" w14:textId="77777777" w:rsidR="0068457C" w:rsidRPr="0068457C" w:rsidRDefault="0068457C" w:rsidP="0068457C">
            <w:pPr>
              <w:jc w:val="center"/>
              <w:rPr>
                <w:sz w:val="14"/>
                <w:szCs w:val="14"/>
              </w:rPr>
            </w:pPr>
            <w:r w:rsidRPr="0068457C">
              <w:rPr>
                <w:sz w:val="14"/>
                <w:szCs w:val="14"/>
              </w:rPr>
              <w:t>Строительсто ВЛ 6 кВ. От ВЛ 6 кВ Ф 6-21-П до границ земельного участка Заявителя в рамках осуществления договора технологического присоединения с ООО "Восточная Техника" в Кемеровском районе, г. Белово, пгт. Инской, мкр. Технологический, д. 10 от 12.07.2018 № 20.4200.526.18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93DB51" w14:textId="77777777" w:rsidR="0068457C" w:rsidRPr="0068457C" w:rsidRDefault="0068457C" w:rsidP="0068457C">
            <w:pPr>
              <w:jc w:val="center"/>
              <w:rPr>
                <w:sz w:val="14"/>
                <w:szCs w:val="14"/>
              </w:rPr>
            </w:pPr>
            <w:r w:rsidRPr="0068457C">
              <w:rPr>
                <w:sz w:val="14"/>
                <w:szCs w:val="14"/>
              </w:rPr>
              <w:t>I_32.87_КуЭ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516287"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3DC669"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AF17D2A"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5B97FD" w14:textId="77777777" w:rsidR="0068457C" w:rsidRPr="0068457C" w:rsidRDefault="0068457C" w:rsidP="0068457C">
            <w:pPr>
              <w:jc w:val="center"/>
              <w:rPr>
                <w:sz w:val="14"/>
                <w:szCs w:val="14"/>
              </w:rPr>
            </w:pPr>
            <w:r w:rsidRPr="0068457C">
              <w:rPr>
                <w:sz w:val="14"/>
                <w:szCs w:val="14"/>
              </w:rPr>
              <w:t>0,26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E295A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8952D11" w14:textId="77777777" w:rsidR="0068457C" w:rsidRPr="0068457C" w:rsidRDefault="0068457C" w:rsidP="0068457C">
            <w:pPr>
              <w:jc w:val="center"/>
              <w:rPr>
                <w:sz w:val="14"/>
                <w:szCs w:val="14"/>
              </w:rPr>
            </w:pPr>
            <w:r w:rsidRPr="0068457C">
              <w:rPr>
                <w:sz w:val="14"/>
                <w:szCs w:val="14"/>
              </w:rPr>
              <w:t>0,26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DEEE4DB"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0CE6CD2"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315DCC"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2E84D14"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4E1B64F"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CE0241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59FDA2" w14:textId="77777777" w:rsidR="0068457C" w:rsidRPr="0068457C" w:rsidRDefault="0068457C" w:rsidP="0068457C">
            <w:pPr>
              <w:jc w:val="center"/>
              <w:rPr>
                <w:sz w:val="14"/>
                <w:szCs w:val="14"/>
              </w:rPr>
            </w:pPr>
            <w:r w:rsidRPr="0068457C">
              <w:rPr>
                <w:sz w:val="14"/>
                <w:szCs w:val="14"/>
              </w:rPr>
              <w:t>Строительство ВЛ 10 кВ н.п. Ягуново Военская часть в рамках договора о технологическом присоединении</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6432E6" w14:textId="77777777" w:rsidR="0068457C" w:rsidRPr="0068457C" w:rsidRDefault="0068457C" w:rsidP="0068457C">
            <w:pPr>
              <w:jc w:val="center"/>
              <w:rPr>
                <w:sz w:val="14"/>
                <w:szCs w:val="14"/>
              </w:rPr>
            </w:pPr>
            <w:r w:rsidRPr="0068457C">
              <w:rPr>
                <w:sz w:val="14"/>
                <w:szCs w:val="14"/>
              </w:rPr>
              <w:t>G_32.33_КуЭ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0195EB"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E13595"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BD16D78"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61745A" w14:textId="77777777" w:rsidR="0068457C" w:rsidRPr="0068457C" w:rsidRDefault="0068457C" w:rsidP="0068457C">
            <w:pPr>
              <w:jc w:val="center"/>
              <w:rPr>
                <w:sz w:val="14"/>
                <w:szCs w:val="14"/>
              </w:rPr>
            </w:pPr>
            <w:r w:rsidRPr="0068457C">
              <w:rPr>
                <w:sz w:val="14"/>
                <w:szCs w:val="14"/>
              </w:rPr>
              <w:t>5,16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B97FE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46DA221" w14:textId="77777777" w:rsidR="0068457C" w:rsidRPr="0068457C" w:rsidRDefault="0068457C" w:rsidP="0068457C">
            <w:pPr>
              <w:jc w:val="center"/>
              <w:rPr>
                <w:sz w:val="14"/>
                <w:szCs w:val="14"/>
              </w:rPr>
            </w:pPr>
            <w:r w:rsidRPr="0068457C">
              <w:rPr>
                <w:sz w:val="14"/>
                <w:szCs w:val="14"/>
              </w:rPr>
              <w:t>5,16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F1AF91"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E936E0"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3EB0A1E"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AEFD31A"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D825ABF"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356264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D60E08" w14:textId="77777777" w:rsidR="0068457C" w:rsidRPr="0068457C" w:rsidRDefault="0068457C" w:rsidP="0068457C">
            <w:pPr>
              <w:jc w:val="center"/>
              <w:rPr>
                <w:sz w:val="14"/>
                <w:szCs w:val="14"/>
              </w:rPr>
            </w:pPr>
            <w:r w:rsidRPr="0068457C">
              <w:rPr>
                <w:sz w:val="14"/>
                <w:szCs w:val="14"/>
              </w:rPr>
              <w:t>Строительсто ВЛ 10 кВ. От ВЛ 10 кВ ф. 10-3-Л Либхер и ВЛ 10 кВ ф. 10-31-Л Либхер до границы земельного участка Заявителя в рамках осуществления договора технологического присоединения с ООО "Белаз-24" Кемеровская область, Беловский район, Моховское сельское поселение, от 19.09.2018 № 20.4200.2432.18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E503CE" w14:textId="77777777" w:rsidR="0068457C" w:rsidRPr="0068457C" w:rsidRDefault="0068457C" w:rsidP="0068457C">
            <w:pPr>
              <w:jc w:val="center"/>
              <w:rPr>
                <w:sz w:val="14"/>
                <w:szCs w:val="14"/>
              </w:rPr>
            </w:pPr>
            <w:r w:rsidRPr="0068457C">
              <w:rPr>
                <w:sz w:val="14"/>
                <w:szCs w:val="14"/>
              </w:rPr>
              <w:t>I_32.89_КуЭ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CFA078"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4C02FE"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61BBD97"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451250"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DC535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C760700" w14:textId="77777777" w:rsidR="0068457C" w:rsidRPr="0068457C" w:rsidRDefault="0068457C" w:rsidP="0068457C">
            <w:pPr>
              <w:jc w:val="center"/>
              <w:rPr>
                <w:sz w:val="14"/>
                <w:szCs w:val="14"/>
              </w:rPr>
            </w:pPr>
            <w:r w:rsidRPr="0068457C">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6F74F0A"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9FE36A"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8E41681"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4000CC"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F6B52DA"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06C14C0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072FCC" w14:textId="77777777" w:rsidR="0068457C" w:rsidRPr="0068457C" w:rsidRDefault="0068457C" w:rsidP="0068457C">
            <w:pPr>
              <w:jc w:val="center"/>
              <w:rPr>
                <w:sz w:val="14"/>
                <w:szCs w:val="14"/>
              </w:rPr>
            </w:pPr>
            <w:r w:rsidRPr="0068457C">
              <w:rPr>
                <w:sz w:val="14"/>
                <w:szCs w:val="14"/>
              </w:rPr>
              <w:t>Строительство ВЛ 10 кВ от ВЛ 10 кВ Ф 10-11-А ПС 110 кВ Чебулинская до проектируемой ТП 10(6)/0,4 кВ; ТП 10(6)/0,4 кВ; ВЛ 0,4 кВ от проектируемой ТП 10(6)/0,4 кВ до границы земельного участка Заявителя в рамках осуществления договора о технологическом присоединении с ООО "Чебулинское" Кемеровская область, Чебулинский район, с. Алчедат, ул. Советская, 1а от 02.10.2018 № 20.4200.2717.18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C17792" w14:textId="77777777" w:rsidR="0068457C" w:rsidRPr="0068457C" w:rsidRDefault="0068457C" w:rsidP="0068457C">
            <w:pPr>
              <w:jc w:val="center"/>
              <w:rPr>
                <w:sz w:val="14"/>
                <w:szCs w:val="14"/>
              </w:rPr>
            </w:pPr>
            <w:r w:rsidRPr="0068457C">
              <w:rPr>
                <w:sz w:val="14"/>
                <w:szCs w:val="14"/>
              </w:rPr>
              <w:t>I_32.91_КуЭ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14DEBA"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B15260"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B1E752"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040258"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DA9D5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D41037" w14:textId="77777777" w:rsidR="0068457C" w:rsidRPr="0068457C" w:rsidRDefault="0068457C" w:rsidP="0068457C">
            <w:pPr>
              <w:jc w:val="center"/>
              <w:rPr>
                <w:sz w:val="14"/>
                <w:szCs w:val="14"/>
              </w:rPr>
            </w:pPr>
            <w:r w:rsidRPr="0068457C">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7EEB7F"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D1D0E9F"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EC6DF66"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E75382E"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F8F44F"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861B99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8D528C" w14:textId="77777777" w:rsidR="0068457C" w:rsidRPr="0068457C" w:rsidRDefault="0068457C" w:rsidP="0068457C">
            <w:pPr>
              <w:jc w:val="center"/>
              <w:rPr>
                <w:sz w:val="14"/>
                <w:szCs w:val="14"/>
              </w:rPr>
            </w:pPr>
            <w:r w:rsidRPr="0068457C">
              <w:rPr>
                <w:sz w:val="14"/>
                <w:szCs w:val="14"/>
              </w:rPr>
              <w:t xml:space="preserve">Строительство ВЛ 10 кВ от ВЛ 10 кВ Ф.10-14-МК до границ земельного участка Заявителя в рамках </w:t>
            </w:r>
            <w:r w:rsidRPr="0068457C">
              <w:rPr>
                <w:sz w:val="14"/>
                <w:szCs w:val="14"/>
              </w:rPr>
              <w:lastRenderedPageBreak/>
              <w:t>осуществления договора о технологическом присоединении с ООО "Новые водные технологии". Кемеровская область, Промышленновский район от 15.11.2018 № 20.4200.3624.18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A4A7B2" w14:textId="77777777" w:rsidR="0068457C" w:rsidRPr="0068457C" w:rsidRDefault="0068457C" w:rsidP="0068457C">
            <w:pPr>
              <w:jc w:val="center"/>
              <w:rPr>
                <w:sz w:val="14"/>
                <w:szCs w:val="14"/>
              </w:rPr>
            </w:pPr>
            <w:r w:rsidRPr="0068457C">
              <w:rPr>
                <w:sz w:val="14"/>
                <w:szCs w:val="14"/>
              </w:rPr>
              <w:lastRenderedPageBreak/>
              <w:t>I_32.93_КуЭ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C1FB2E"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CDF14C"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AAEC56D"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D8D81C" w14:textId="77777777" w:rsidR="0068457C" w:rsidRPr="0068457C" w:rsidRDefault="0068457C" w:rsidP="0068457C">
            <w:pPr>
              <w:jc w:val="center"/>
              <w:rPr>
                <w:sz w:val="14"/>
                <w:szCs w:val="14"/>
              </w:rPr>
            </w:pPr>
            <w:r w:rsidRPr="0068457C">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E7B17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D910A6A" w14:textId="77777777" w:rsidR="0068457C" w:rsidRPr="0068457C" w:rsidRDefault="0068457C" w:rsidP="0068457C">
            <w:pPr>
              <w:jc w:val="center"/>
              <w:rPr>
                <w:sz w:val="14"/>
                <w:szCs w:val="14"/>
              </w:rPr>
            </w:pPr>
            <w:r w:rsidRPr="0068457C">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0493D9C"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4CD3D85"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0BE0BD5"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5D8AF2B"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4C4AE5B"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3E45899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18C7B8" w14:textId="77777777" w:rsidR="0068457C" w:rsidRPr="0068457C" w:rsidRDefault="0068457C" w:rsidP="0068457C">
            <w:pPr>
              <w:jc w:val="center"/>
              <w:rPr>
                <w:color w:val="000000"/>
                <w:sz w:val="14"/>
                <w:szCs w:val="14"/>
              </w:rPr>
            </w:pPr>
            <w:r w:rsidRPr="0068457C">
              <w:rPr>
                <w:color w:val="000000"/>
                <w:sz w:val="14"/>
                <w:szCs w:val="14"/>
              </w:rPr>
              <w:t>Строительство КЛ-10 кВ (1,630 км) от РП 10 кВ для технологического присоединения ООО "Програ0" Жилой комплекс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B2A1BB" w14:textId="77777777" w:rsidR="0068457C" w:rsidRPr="0068457C" w:rsidRDefault="0068457C" w:rsidP="0068457C">
            <w:pPr>
              <w:jc w:val="center"/>
              <w:rPr>
                <w:sz w:val="14"/>
                <w:szCs w:val="14"/>
              </w:rPr>
            </w:pPr>
            <w:r w:rsidRPr="0068457C">
              <w:rPr>
                <w:sz w:val="14"/>
                <w:szCs w:val="14"/>
              </w:rPr>
              <w:t>G_32.42_КуЭ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F34C24"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BCC650"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910BE9B"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6D2E74" w14:textId="77777777" w:rsidR="0068457C" w:rsidRPr="0068457C" w:rsidRDefault="0068457C" w:rsidP="0068457C">
            <w:pPr>
              <w:jc w:val="center"/>
              <w:rPr>
                <w:sz w:val="14"/>
                <w:szCs w:val="14"/>
              </w:rPr>
            </w:pPr>
            <w:r w:rsidRPr="0068457C">
              <w:rPr>
                <w:sz w:val="14"/>
                <w:szCs w:val="14"/>
              </w:rPr>
              <w:t>1,16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9BF26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6B03B15" w14:textId="77777777" w:rsidR="0068457C" w:rsidRPr="0068457C" w:rsidRDefault="0068457C" w:rsidP="0068457C">
            <w:pPr>
              <w:jc w:val="center"/>
              <w:rPr>
                <w:sz w:val="14"/>
                <w:szCs w:val="14"/>
              </w:rPr>
            </w:pPr>
            <w:r w:rsidRPr="0068457C">
              <w:rPr>
                <w:sz w:val="14"/>
                <w:szCs w:val="14"/>
              </w:rPr>
              <w:t>1,16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1D7554B"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CEFEEB8"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BA5E5D5"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6EDFD0"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8D1AB0"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EBBC11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BCFDF1" w14:textId="77777777" w:rsidR="0068457C" w:rsidRPr="0068457C" w:rsidRDefault="0068457C" w:rsidP="0068457C">
            <w:pPr>
              <w:jc w:val="center"/>
              <w:rPr>
                <w:sz w:val="14"/>
                <w:szCs w:val="14"/>
              </w:rPr>
            </w:pPr>
            <w:r w:rsidRPr="0068457C">
              <w:rPr>
                <w:sz w:val="14"/>
                <w:szCs w:val="14"/>
              </w:rPr>
              <w:t>Строительство ВЛ 10 кВ для технологического присоединения ООО "Газпром газомоторное топливо"</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66B8FA" w14:textId="77777777" w:rsidR="0068457C" w:rsidRPr="0068457C" w:rsidRDefault="0068457C" w:rsidP="0068457C">
            <w:pPr>
              <w:jc w:val="center"/>
              <w:rPr>
                <w:sz w:val="14"/>
                <w:szCs w:val="14"/>
              </w:rPr>
            </w:pPr>
            <w:r w:rsidRPr="0068457C">
              <w:rPr>
                <w:sz w:val="14"/>
                <w:szCs w:val="14"/>
              </w:rPr>
              <w:t>H_32.54_КуЭ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D33208"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32FCE7"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01CF2E7"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9F383E" w14:textId="77777777" w:rsidR="0068457C" w:rsidRPr="0068457C" w:rsidRDefault="0068457C" w:rsidP="0068457C">
            <w:pPr>
              <w:jc w:val="center"/>
              <w:rPr>
                <w:sz w:val="14"/>
                <w:szCs w:val="14"/>
              </w:rPr>
            </w:pPr>
            <w:r w:rsidRPr="0068457C">
              <w:rPr>
                <w:sz w:val="14"/>
                <w:szCs w:val="14"/>
              </w:rPr>
              <w:t>2,50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3DA8C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C816F27" w14:textId="77777777" w:rsidR="0068457C" w:rsidRPr="0068457C" w:rsidRDefault="0068457C" w:rsidP="0068457C">
            <w:pPr>
              <w:jc w:val="center"/>
              <w:rPr>
                <w:sz w:val="14"/>
                <w:szCs w:val="14"/>
              </w:rPr>
            </w:pPr>
            <w:r w:rsidRPr="0068457C">
              <w:rPr>
                <w:sz w:val="14"/>
                <w:szCs w:val="14"/>
              </w:rPr>
              <w:t>2,50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C920B3B"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9C584AB"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7F4A5F"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54E578"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AF406F5"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D8BB48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EB7243" w14:textId="77777777" w:rsidR="0068457C" w:rsidRPr="0068457C" w:rsidRDefault="0068457C" w:rsidP="0068457C">
            <w:pPr>
              <w:jc w:val="center"/>
              <w:rPr>
                <w:sz w:val="14"/>
                <w:szCs w:val="14"/>
              </w:rPr>
            </w:pPr>
            <w:r w:rsidRPr="0068457C">
              <w:rPr>
                <w:sz w:val="14"/>
                <w:szCs w:val="14"/>
              </w:rPr>
              <w:t>Строительство ВЛ 10 кВ, строительство КТП для технологического присоединения СНТ "Озерный"</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8B452F" w14:textId="77777777" w:rsidR="0068457C" w:rsidRPr="0068457C" w:rsidRDefault="0068457C" w:rsidP="0068457C">
            <w:pPr>
              <w:jc w:val="center"/>
              <w:rPr>
                <w:sz w:val="14"/>
                <w:szCs w:val="14"/>
              </w:rPr>
            </w:pPr>
            <w:r w:rsidRPr="0068457C">
              <w:rPr>
                <w:sz w:val="14"/>
                <w:szCs w:val="14"/>
              </w:rPr>
              <w:t>H_32.48_КуЭ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EA1BE6"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3D421C"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C1E1A3E"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E18FD8" w14:textId="77777777" w:rsidR="0068457C" w:rsidRPr="0068457C" w:rsidRDefault="0068457C" w:rsidP="0068457C">
            <w:pPr>
              <w:jc w:val="center"/>
              <w:rPr>
                <w:sz w:val="14"/>
                <w:szCs w:val="14"/>
              </w:rPr>
            </w:pPr>
            <w:r w:rsidRPr="0068457C">
              <w:rPr>
                <w:sz w:val="14"/>
                <w:szCs w:val="14"/>
              </w:rPr>
              <w:t>0,99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582AB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A6B4868" w14:textId="77777777" w:rsidR="0068457C" w:rsidRPr="0068457C" w:rsidRDefault="0068457C" w:rsidP="0068457C">
            <w:pPr>
              <w:jc w:val="center"/>
              <w:rPr>
                <w:sz w:val="14"/>
                <w:szCs w:val="14"/>
              </w:rPr>
            </w:pPr>
            <w:r w:rsidRPr="0068457C">
              <w:rPr>
                <w:sz w:val="14"/>
                <w:szCs w:val="14"/>
              </w:rPr>
              <w:t>0,99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0C591C6"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6764A86"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315B83E"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49F9E5"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80471B9"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7F0ED35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9891BB" w14:textId="77777777" w:rsidR="0068457C" w:rsidRPr="0068457C" w:rsidRDefault="0068457C" w:rsidP="0068457C">
            <w:pPr>
              <w:jc w:val="center"/>
              <w:rPr>
                <w:sz w:val="14"/>
                <w:szCs w:val="14"/>
              </w:rPr>
            </w:pPr>
            <w:r w:rsidRPr="0068457C">
              <w:rPr>
                <w:sz w:val="14"/>
                <w:szCs w:val="14"/>
              </w:rPr>
              <w:t>Строительство отпайки 10кВ от ВЛ-10 кВ Ф 10-19-П в целях электроснабжения коровника-родилки, Новокузнецкий Муниц район, с.Атаманово, к.н. :168 в рамках исполнения договора о технологическом присоединении с  Гаврилов С.В. от 24.05.2017 № 20.4200.1362.17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1B76E5" w14:textId="77777777" w:rsidR="0068457C" w:rsidRPr="0068457C" w:rsidRDefault="0068457C" w:rsidP="0068457C">
            <w:pPr>
              <w:jc w:val="center"/>
              <w:rPr>
                <w:sz w:val="14"/>
                <w:szCs w:val="14"/>
              </w:rPr>
            </w:pPr>
            <w:r w:rsidRPr="0068457C">
              <w:rPr>
                <w:sz w:val="14"/>
                <w:szCs w:val="14"/>
              </w:rPr>
              <w:t>I_32.74_КуЭ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ACFF5D"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CD7A43"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D83042"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C03E9A" w14:textId="77777777" w:rsidR="0068457C" w:rsidRPr="0068457C" w:rsidRDefault="0068457C" w:rsidP="0068457C">
            <w:pPr>
              <w:jc w:val="center"/>
              <w:rPr>
                <w:sz w:val="14"/>
                <w:szCs w:val="14"/>
              </w:rPr>
            </w:pPr>
            <w:r w:rsidRPr="0068457C">
              <w:rPr>
                <w:sz w:val="14"/>
                <w:szCs w:val="14"/>
              </w:rPr>
              <w:t>0,51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2E5FA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F177A7B" w14:textId="77777777" w:rsidR="0068457C" w:rsidRPr="0068457C" w:rsidRDefault="0068457C" w:rsidP="0068457C">
            <w:pPr>
              <w:jc w:val="center"/>
              <w:rPr>
                <w:sz w:val="14"/>
                <w:szCs w:val="14"/>
              </w:rPr>
            </w:pPr>
            <w:r w:rsidRPr="0068457C">
              <w:rPr>
                <w:sz w:val="14"/>
                <w:szCs w:val="14"/>
              </w:rPr>
              <w:t>0,51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C2961A"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E053FFB"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746689"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E8E7468"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A147D10"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79D9D3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CF56B2" w14:textId="77777777" w:rsidR="0068457C" w:rsidRPr="0068457C" w:rsidRDefault="0068457C" w:rsidP="0068457C">
            <w:pPr>
              <w:jc w:val="center"/>
              <w:rPr>
                <w:sz w:val="14"/>
                <w:szCs w:val="14"/>
              </w:rPr>
            </w:pPr>
            <w:r w:rsidRPr="0068457C">
              <w:rPr>
                <w:sz w:val="14"/>
                <w:szCs w:val="14"/>
              </w:rPr>
              <w:t>Строительство отпайки 10 кВ от ВЛ10 кВ Ф 10-7-С для электроснабжения пекарни в рамках исполнения договора технологического присоединения с  Тоноян А.Г. от 19.02.2018 № 20.4200.216.18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3DE89F" w14:textId="77777777" w:rsidR="0068457C" w:rsidRPr="0068457C" w:rsidRDefault="0068457C" w:rsidP="0068457C">
            <w:pPr>
              <w:jc w:val="center"/>
              <w:rPr>
                <w:sz w:val="14"/>
                <w:szCs w:val="14"/>
              </w:rPr>
            </w:pPr>
            <w:r w:rsidRPr="0068457C">
              <w:rPr>
                <w:sz w:val="14"/>
                <w:szCs w:val="14"/>
              </w:rPr>
              <w:t>I_32.101_КуЭ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11DC46"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3C5255"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62F45BE"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937314" w14:textId="77777777" w:rsidR="0068457C" w:rsidRPr="0068457C" w:rsidRDefault="0068457C" w:rsidP="0068457C">
            <w:pPr>
              <w:jc w:val="center"/>
              <w:rPr>
                <w:sz w:val="14"/>
                <w:szCs w:val="14"/>
              </w:rPr>
            </w:pPr>
            <w:r w:rsidRPr="0068457C">
              <w:rPr>
                <w:sz w:val="14"/>
                <w:szCs w:val="14"/>
              </w:rPr>
              <w:t>0,50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B26CD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06D5F0" w14:textId="77777777" w:rsidR="0068457C" w:rsidRPr="0068457C" w:rsidRDefault="0068457C" w:rsidP="0068457C">
            <w:pPr>
              <w:jc w:val="center"/>
              <w:rPr>
                <w:sz w:val="14"/>
                <w:szCs w:val="14"/>
              </w:rPr>
            </w:pPr>
            <w:r w:rsidRPr="0068457C">
              <w:rPr>
                <w:sz w:val="14"/>
                <w:szCs w:val="14"/>
              </w:rPr>
              <w:t>0,50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A4A43DB"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1A2970"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CB4715A"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6D3E00"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F0313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64F9C2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A54B27" w14:textId="77777777" w:rsidR="0068457C" w:rsidRPr="0068457C" w:rsidRDefault="0068457C" w:rsidP="0068457C">
            <w:pPr>
              <w:jc w:val="center"/>
              <w:rPr>
                <w:sz w:val="14"/>
                <w:szCs w:val="14"/>
              </w:rPr>
            </w:pPr>
            <w:r w:rsidRPr="0068457C">
              <w:rPr>
                <w:sz w:val="14"/>
                <w:szCs w:val="14"/>
              </w:rPr>
              <w:t>Строительство ВЛ -10 кВ для технологического присоединения МАУ Культурно-досуговый центр Прокопьевского муниципального района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4100E4" w14:textId="77777777" w:rsidR="0068457C" w:rsidRPr="0068457C" w:rsidRDefault="0068457C" w:rsidP="0068457C">
            <w:pPr>
              <w:jc w:val="center"/>
              <w:rPr>
                <w:sz w:val="14"/>
                <w:szCs w:val="14"/>
              </w:rPr>
            </w:pPr>
            <w:r w:rsidRPr="0068457C">
              <w:rPr>
                <w:sz w:val="14"/>
                <w:szCs w:val="14"/>
              </w:rPr>
              <w:t>I_32.83_КуЭ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CC0FFC"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8DF244"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F93EB9F"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C3398E"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83F41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538320E"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E52E2A"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E28A419"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2C3EAD"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46D6CC1"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4F21656"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095B41D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25BBB6" w14:textId="77777777" w:rsidR="0068457C" w:rsidRPr="0068457C" w:rsidRDefault="0068457C" w:rsidP="0068457C">
            <w:pPr>
              <w:jc w:val="center"/>
              <w:rPr>
                <w:sz w:val="14"/>
                <w:szCs w:val="14"/>
              </w:rPr>
            </w:pPr>
            <w:r w:rsidRPr="0068457C">
              <w:rPr>
                <w:sz w:val="14"/>
                <w:szCs w:val="14"/>
              </w:rPr>
              <w:t>Строительство отпайки 6 кВ от ВЛ 6 кВ Ф 6-12-МК для электроснабжения 16 садовых домов Новокузнецкого МУ в рамках исполнения договора технологического присоединения с ТСН "Марьино" от 07.12.2017 № 20.4200.3533.17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9F1C86" w14:textId="77777777" w:rsidR="0068457C" w:rsidRPr="0068457C" w:rsidRDefault="0068457C" w:rsidP="0068457C">
            <w:pPr>
              <w:jc w:val="center"/>
              <w:rPr>
                <w:sz w:val="14"/>
                <w:szCs w:val="14"/>
              </w:rPr>
            </w:pPr>
            <w:r w:rsidRPr="0068457C">
              <w:rPr>
                <w:sz w:val="14"/>
                <w:szCs w:val="14"/>
              </w:rPr>
              <w:t>H_32.107_КуЭ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15E745"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560A72"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2DBA317"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0C5D82" w14:textId="77777777" w:rsidR="0068457C" w:rsidRPr="0068457C" w:rsidRDefault="0068457C" w:rsidP="0068457C">
            <w:pPr>
              <w:jc w:val="center"/>
              <w:rPr>
                <w:sz w:val="14"/>
                <w:szCs w:val="14"/>
              </w:rPr>
            </w:pPr>
            <w:r w:rsidRPr="0068457C">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6C07E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778122" w14:textId="77777777" w:rsidR="0068457C" w:rsidRPr="0068457C" w:rsidRDefault="0068457C" w:rsidP="0068457C">
            <w:pPr>
              <w:jc w:val="center"/>
              <w:rPr>
                <w:sz w:val="14"/>
                <w:szCs w:val="14"/>
              </w:rPr>
            </w:pPr>
            <w:r w:rsidRPr="0068457C">
              <w:rPr>
                <w:sz w:val="14"/>
                <w:szCs w:val="14"/>
              </w:rPr>
              <w:t>0,12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AA1BDE1"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FE5A5A"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DDCDA9A"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CBB30B8"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448D68A"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51AEB4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FA1A3F" w14:textId="77777777" w:rsidR="0068457C" w:rsidRPr="0068457C" w:rsidRDefault="0068457C" w:rsidP="0068457C">
            <w:pPr>
              <w:jc w:val="center"/>
              <w:rPr>
                <w:sz w:val="14"/>
                <w:szCs w:val="14"/>
              </w:rPr>
            </w:pPr>
            <w:r w:rsidRPr="0068457C">
              <w:rPr>
                <w:sz w:val="14"/>
                <w:szCs w:val="14"/>
              </w:rPr>
              <w:t>Строительство I цепь  ВЛ-10 кВ 0,559 км, КЛ-10 кВ 0,728 км и реконструкция ячейки ПС 35/6 Абагур-Атамановская для технологического присоединения ООО "Уран" нежилые помещения (склад)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CD9263" w14:textId="77777777" w:rsidR="0068457C" w:rsidRPr="0068457C" w:rsidRDefault="0068457C" w:rsidP="0068457C">
            <w:pPr>
              <w:jc w:val="center"/>
              <w:rPr>
                <w:sz w:val="14"/>
                <w:szCs w:val="14"/>
              </w:rPr>
            </w:pPr>
            <w:r w:rsidRPr="0068457C">
              <w:rPr>
                <w:sz w:val="14"/>
                <w:szCs w:val="14"/>
              </w:rPr>
              <w:t>G_32.44_КуЭ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75E64F"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1158C4"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887189E"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C82ED5" w14:textId="77777777" w:rsidR="0068457C" w:rsidRPr="0068457C" w:rsidRDefault="0068457C" w:rsidP="0068457C">
            <w:pPr>
              <w:jc w:val="center"/>
              <w:rPr>
                <w:sz w:val="14"/>
                <w:szCs w:val="14"/>
              </w:rPr>
            </w:pPr>
            <w:r w:rsidRPr="0068457C">
              <w:rPr>
                <w:sz w:val="14"/>
                <w:szCs w:val="14"/>
              </w:rPr>
              <w:t>0,83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B9552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04A6B8" w14:textId="77777777" w:rsidR="0068457C" w:rsidRPr="0068457C" w:rsidRDefault="0068457C" w:rsidP="0068457C">
            <w:pPr>
              <w:jc w:val="center"/>
              <w:rPr>
                <w:sz w:val="14"/>
                <w:szCs w:val="14"/>
              </w:rPr>
            </w:pPr>
            <w:r w:rsidRPr="0068457C">
              <w:rPr>
                <w:sz w:val="14"/>
                <w:szCs w:val="14"/>
              </w:rPr>
              <w:t>0,83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7C9A76"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3E94DB"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7E1764A"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F83E1D4"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17B5FE6"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78FDEFB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BFB0EC" w14:textId="77777777" w:rsidR="0068457C" w:rsidRPr="0068457C" w:rsidRDefault="0068457C" w:rsidP="0068457C">
            <w:pPr>
              <w:jc w:val="center"/>
              <w:rPr>
                <w:sz w:val="14"/>
                <w:szCs w:val="14"/>
              </w:rPr>
            </w:pPr>
            <w:r w:rsidRPr="0068457C">
              <w:rPr>
                <w:sz w:val="14"/>
                <w:szCs w:val="14"/>
              </w:rPr>
              <w:t xml:space="preserve">Строительсто ВЛ 10 кВ. От Ф 10-20-МП ПС 110 кВ Водозабор до границы земельного участка Заявителя в рамках осуществления договора технологического присоединения с Енишерлов Олег Алекса0рович в Кемеровская область, г. Кемерово, ул. </w:t>
            </w:r>
            <w:r w:rsidRPr="0068457C">
              <w:rPr>
                <w:sz w:val="14"/>
                <w:szCs w:val="14"/>
              </w:rPr>
              <w:lastRenderedPageBreak/>
              <w:t>62-й Проезд, от 16.08.2018 № 20.4200.1892.18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F309D4" w14:textId="77777777" w:rsidR="0068457C" w:rsidRPr="0068457C" w:rsidRDefault="0068457C" w:rsidP="0068457C">
            <w:pPr>
              <w:jc w:val="center"/>
              <w:rPr>
                <w:sz w:val="14"/>
                <w:szCs w:val="14"/>
              </w:rPr>
            </w:pPr>
            <w:r w:rsidRPr="0068457C">
              <w:rPr>
                <w:sz w:val="14"/>
                <w:szCs w:val="14"/>
              </w:rPr>
              <w:lastRenderedPageBreak/>
              <w:t>I_32.88_КуЭ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CCD76B"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70EFB3"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EA878F9"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35C539" w14:textId="77777777" w:rsidR="0068457C" w:rsidRPr="0068457C" w:rsidRDefault="0068457C" w:rsidP="0068457C">
            <w:pPr>
              <w:jc w:val="center"/>
              <w:rPr>
                <w:sz w:val="14"/>
                <w:szCs w:val="14"/>
              </w:rPr>
            </w:pPr>
            <w:r w:rsidRPr="0068457C">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DBCA3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FEA5847" w14:textId="77777777" w:rsidR="0068457C" w:rsidRPr="0068457C" w:rsidRDefault="0068457C" w:rsidP="0068457C">
            <w:pPr>
              <w:jc w:val="center"/>
              <w:rPr>
                <w:sz w:val="14"/>
                <w:szCs w:val="14"/>
              </w:rPr>
            </w:pPr>
            <w:r w:rsidRPr="0068457C">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499EFE"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F655237"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0FB696"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DC7196"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9FE39D9"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3FB2379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E1BD3C" w14:textId="77777777" w:rsidR="0068457C" w:rsidRPr="0068457C" w:rsidRDefault="0068457C" w:rsidP="0068457C">
            <w:pPr>
              <w:jc w:val="center"/>
              <w:rPr>
                <w:sz w:val="14"/>
                <w:szCs w:val="14"/>
              </w:rPr>
            </w:pPr>
            <w:r w:rsidRPr="0068457C">
              <w:rPr>
                <w:sz w:val="14"/>
                <w:szCs w:val="14"/>
              </w:rPr>
              <w:t>Строительство отпайки 10 кВ от ВЛ 10 кВ Ф 10-11-Б, КТП 10/0,4, ВЛ-0,4 кВ в рамках исполнения договора технологического присоединения с ООО "Новые Горизонты" от 29.05.2018 № 20.4200.986.18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256F8E" w14:textId="77777777" w:rsidR="0068457C" w:rsidRPr="0068457C" w:rsidRDefault="0068457C" w:rsidP="0068457C">
            <w:pPr>
              <w:jc w:val="center"/>
              <w:rPr>
                <w:sz w:val="14"/>
                <w:szCs w:val="14"/>
              </w:rPr>
            </w:pPr>
            <w:r w:rsidRPr="0068457C">
              <w:rPr>
                <w:sz w:val="14"/>
                <w:szCs w:val="14"/>
              </w:rPr>
              <w:t>I_32.111_КуЭ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355C5F"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2594C8"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8C9A88E"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5418A3" w14:textId="77777777" w:rsidR="0068457C" w:rsidRPr="0068457C" w:rsidRDefault="0068457C" w:rsidP="0068457C">
            <w:pPr>
              <w:jc w:val="center"/>
              <w:rPr>
                <w:sz w:val="14"/>
                <w:szCs w:val="14"/>
              </w:rPr>
            </w:pPr>
            <w:r w:rsidRPr="0068457C">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42293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934E519" w14:textId="77777777" w:rsidR="0068457C" w:rsidRPr="0068457C" w:rsidRDefault="0068457C" w:rsidP="0068457C">
            <w:pPr>
              <w:jc w:val="center"/>
              <w:rPr>
                <w:sz w:val="14"/>
                <w:szCs w:val="14"/>
              </w:rPr>
            </w:pPr>
            <w:r w:rsidRPr="0068457C">
              <w:rPr>
                <w:sz w:val="14"/>
                <w:szCs w:val="14"/>
              </w:rPr>
              <w:t>0,08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D45C50D"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8A55CD0"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E67047"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6E3007"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F356D62"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FCC59E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0AB654" w14:textId="77777777" w:rsidR="0068457C" w:rsidRPr="0068457C" w:rsidRDefault="0068457C" w:rsidP="0068457C">
            <w:pPr>
              <w:jc w:val="center"/>
              <w:rPr>
                <w:sz w:val="14"/>
                <w:szCs w:val="14"/>
              </w:rPr>
            </w:pPr>
            <w:r w:rsidRPr="0068457C">
              <w:rPr>
                <w:sz w:val="14"/>
                <w:szCs w:val="14"/>
              </w:rPr>
              <w:t>Строительство ВЛ 10 КВ от 10-3-Т ПС35 Трудармейская, ТП 10/0,4 кВ, ВЛ0,4 кВ в рамках исполнения договора технологического присоединения с МАДОУ "Трудармейский детский сад "Чебурашка" от 15.05.2018 № 20.4200.905.18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0189A2" w14:textId="77777777" w:rsidR="0068457C" w:rsidRPr="0068457C" w:rsidRDefault="0068457C" w:rsidP="0068457C">
            <w:pPr>
              <w:jc w:val="center"/>
              <w:rPr>
                <w:sz w:val="14"/>
                <w:szCs w:val="14"/>
              </w:rPr>
            </w:pPr>
            <w:r w:rsidRPr="0068457C">
              <w:rPr>
                <w:sz w:val="14"/>
                <w:szCs w:val="14"/>
              </w:rPr>
              <w:t>I_32.110_КуЭ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09F2E0"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B77236"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A55EC2"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30E37C"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93EFE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A6835E2" w14:textId="77777777" w:rsidR="0068457C" w:rsidRPr="0068457C" w:rsidRDefault="0068457C" w:rsidP="0068457C">
            <w:pPr>
              <w:jc w:val="center"/>
              <w:rPr>
                <w:sz w:val="14"/>
                <w:szCs w:val="14"/>
              </w:rPr>
            </w:pPr>
            <w:r w:rsidRPr="0068457C">
              <w:rPr>
                <w:sz w:val="14"/>
                <w:szCs w:val="14"/>
              </w:rPr>
              <w:t>0,28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E7F053"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EFB7619"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FEE5DAC"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68C58FD"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13EC305"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3A032C3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A0D604" w14:textId="77777777" w:rsidR="0068457C" w:rsidRPr="0068457C" w:rsidRDefault="0068457C" w:rsidP="0068457C">
            <w:pPr>
              <w:jc w:val="center"/>
              <w:rPr>
                <w:sz w:val="14"/>
                <w:szCs w:val="14"/>
              </w:rPr>
            </w:pPr>
            <w:r w:rsidRPr="0068457C">
              <w:rPr>
                <w:sz w:val="14"/>
                <w:szCs w:val="14"/>
              </w:rPr>
              <w:t>Строительство отпайки 10 кВ от ВЛ 10 кВ Ф 10-3-Т, ТП 10 кВ, ВЛ-0,4 кВ в рамках исполнения договора технологического присоединения с ООО "СтройСервисПлюс" от 06.06.2018 № 20.4200.897.18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3F4A05" w14:textId="77777777" w:rsidR="0068457C" w:rsidRPr="0068457C" w:rsidRDefault="0068457C" w:rsidP="0068457C">
            <w:pPr>
              <w:jc w:val="center"/>
              <w:rPr>
                <w:sz w:val="14"/>
                <w:szCs w:val="14"/>
              </w:rPr>
            </w:pPr>
            <w:r w:rsidRPr="0068457C">
              <w:rPr>
                <w:sz w:val="14"/>
                <w:szCs w:val="14"/>
              </w:rPr>
              <w:t>I_32.112_КуЭ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077150"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92FF8D"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F6296DF"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42A9E6" w14:textId="77777777" w:rsidR="0068457C" w:rsidRPr="0068457C" w:rsidRDefault="0068457C" w:rsidP="0068457C">
            <w:pPr>
              <w:jc w:val="center"/>
              <w:rPr>
                <w:sz w:val="14"/>
                <w:szCs w:val="14"/>
              </w:rPr>
            </w:pPr>
            <w:r w:rsidRPr="0068457C">
              <w:rPr>
                <w:sz w:val="14"/>
                <w:szCs w:val="14"/>
              </w:rPr>
              <w:t>0,83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7CC1E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928BE72" w14:textId="77777777" w:rsidR="0068457C" w:rsidRPr="0068457C" w:rsidRDefault="0068457C" w:rsidP="0068457C">
            <w:pPr>
              <w:jc w:val="center"/>
              <w:rPr>
                <w:sz w:val="14"/>
                <w:szCs w:val="14"/>
              </w:rPr>
            </w:pPr>
            <w:r w:rsidRPr="0068457C">
              <w:rPr>
                <w:sz w:val="14"/>
                <w:szCs w:val="14"/>
              </w:rPr>
              <w:t>0,83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B1F0657"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042F2DF"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36C48DB"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C33A5FD"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473D01A"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07F0E7A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C431B8" w14:textId="77777777" w:rsidR="0068457C" w:rsidRPr="0068457C" w:rsidRDefault="0068457C" w:rsidP="0068457C">
            <w:pPr>
              <w:jc w:val="center"/>
              <w:rPr>
                <w:sz w:val="14"/>
                <w:szCs w:val="14"/>
              </w:rPr>
            </w:pPr>
            <w:r w:rsidRPr="0068457C">
              <w:rPr>
                <w:sz w:val="14"/>
                <w:szCs w:val="14"/>
              </w:rPr>
              <w:t>Строительство отпайки 10 кВ от ВЛ 10 кВ Ф. 10-11-З в рамках осуществления договора технологического присоединения с СНТСН "Простор" в Кемеровском районе от 08.09.2017 № 20.4200.3040.17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B41D5C" w14:textId="77777777" w:rsidR="0068457C" w:rsidRPr="0068457C" w:rsidRDefault="0068457C" w:rsidP="0068457C">
            <w:pPr>
              <w:jc w:val="center"/>
              <w:rPr>
                <w:sz w:val="14"/>
                <w:szCs w:val="14"/>
              </w:rPr>
            </w:pPr>
            <w:r w:rsidRPr="0068457C">
              <w:rPr>
                <w:sz w:val="14"/>
                <w:szCs w:val="14"/>
              </w:rPr>
              <w:t>I_32.85_КуЭ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D73121"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84AF9C"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251A760"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8ECE16"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85156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2921FF4" w14:textId="77777777" w:rsidR="0068457C" w:rsidRPr="0068457C" w:rsidRDefault="0068457C" w:rsidP="0068457C">
            <w:pPr>
              <w:jc w:val="center"/>
              <w:rPr>
                <w:sz w:val="14"/>
                <w:szCs w:val="14"/>
              </w:rPr>
            </w:pPr>
            <w:r w:rsidRPr="0068457C">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AE094D5"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4BA63E7"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D977B6B"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766A44C"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7B9A4B7"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05164B1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F3F671" w14:textId="77777777" w:rsidR="0068457C" w:rsidRPr="0068457C" w:rsidRDefault="0068457C" w:rsidP="0068457C">
            <w:pPr>
              <w:jc w:val="center"/>
              <w:rPr>
                <w:sz w:val="14"/>
                <w:szCs w:val="14"/>
              </w:rPr>
            </w:pPr>
            <w:r w:rsidRPr="0068457C">
              <w:rPr>
                <w:sz w:val="14"/>
                <w:szCs w:val="14"/>
              </w:rPr>
              <w:t>Строительство отпайки 10 кВ от ВЛ 10 кВ Ф 10-4-CБ д. Березовка, д. Сарапки в рамках исполнения договора технологического присоединения с ООО "Сибгеолит" от 23.11.2017 № 20.4200.3014.17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4221CC" w14:textId="77777777" w:rsidR="0068457C" w:rsidRPr="0068457C" w:rsidRDefault="0068457C" w:rsidP="0068457C">
            <w:pPr>
              <w:jc w:val="center"/>
              <w:rPr>
                <w:sz w:val="14"/>
                <w:szCs w:val="14"/>
              </w:rPr>
            </w:pPr>
            <w:r w:rsidRPr="0068457C">
              <w:rPr>
                <w:sz w:val="14"/>
                <w:szCs w:val="14"/>
              </w:rPr>
              <w:t>I_32.104_КуЭ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17534B"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E34953"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80D044"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C295BE" w14:textId="77777777" w:rsidR="0068457C" w:rsidRPr="0068457C" w:rsidRDefault="0068457C" w:rsidP="0068457C">
            <w:pPr>
              <w:jc w:val="center"/>
              <w:rPr>
                <w:sz w:val="14"/>
                <w:szCs w:val="14"/>
              </w:rPr>
            </w:pPr>
            <w:r w:rsidRPr="0068457C">
              <w:rPr>
                <w:sz w:val="14"/>
                <w:szCs w:val="14"/>
              </w:rPr>
              <w:t>0,49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F7A07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D30A28" w14:textId="77777777" w:rsidR="0068457C" w:rsidRPr="0068457C" w:rsidRDefault="0068457C" w:rsidP="0068457C">
            <w:pPr>
              <w:jc w:val="center"/>
              <w:rPr>
                <w:sz w:val="14"/>
                <w:szCs w:val="14"/>
              </w:rPr>
            </w:pPr>
            <w:r w:rsidRPr="0068457C">
              <w:rPr>
                <w:sz w:val="14"/>
                <w:szCs w:val="14"/>
              </w:rPr>
              <w:t>0,49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0398B14"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996359"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850216"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EADB4AC"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8F90A8A"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18E025B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4B8E0B" w14:textId="77777777" w:rsidR="0068457C" w:rsidRPr="0068457C" w:rsidRDefault="0068457C" w:rsidP="0068457C">
            <w:pPr>
              <w:jc w:val="center"/>
              <w:rPr>
                <w:sz w:val="14"/>
                <w:szCs w:val="14"/>
              </w:rPr>
            </w:pPr>
            <w:r w:rsidRPr="0068457C">
              <w:rPr>
                <w:sz w:val="14"/>
                <w:szCs w:val="14"/>
              </w:rPr>
              <w:t>Строительство двухцепной ВЛ 110 кВ Рудничная - Лапина, 8,164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9509EC" w14:textId="77777777" w:rsidR="0068457C" w:rsidRPr="0068457C" w:rsidRDefault="0068457C" w:rsidP="0068457C">
            <w:pPr>
              <w:jc w:val="center"/>
              <w:rPr>
                <w:sz w:val="14"/>
                <w:szCs w:val="14"/>
              </w:rPr>
            </w:pPr>
            <w:r w:rsidRPr="0068457C">
              <w:rPr>
                <w:sz w:val="14"/>
                <w:szCs w:val="14"/>
              </w:rPr>
              <w:t>F_3.1_КуЭ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AA78F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EFEB48"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122088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AE78BD" w14:textId="77777777" w:rsidR="0068457C" w:rsidRPr="0068457C" w:rsidRDefault="0068457C" w:rsidP="0068457C">
            <w:pPr>
              <w:jc w:val="center"/>
              <w:rPr>
                <w:sz w:val="14"/>
                <w:szCs w:val="14"/>
              </w:rPr>
            </w:pPr>
            <w:r w:rsidRPr="0068457C">
              <w:rPr>
                <w:sz w:val="14"/>
                <w:szCs w:val="14"/>
              </w:rPr>
              <w:t>1,59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5AC600" w14:textId="77777777" w:rsidR="0068457C" w:rsidRPr="0068457C" w:rsidRDefault="0068457C" w:rsidP="0068457C">
            <w:pPr>
              <w:jc w:val="center"/>
              <w:rPr>
                <w:sz w:val="14"/>
                <w:szCs w:val="14"/>
              </w:rPr>
            </w:pPr>
            <w:r w:rsidRPr="0068457C">
              <w:rPr>
                <w:sz w:val="14"/>
                <w:szCs w:val="14"/>
              </w:rPr>
              <w:t>0,90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6AB195" w14:textId="77777777" w:rsidR="0068457C" w:rsidRPr="0068457C" w:rsidRDefault="0068457C" w:rsidP="0068457C">
            <w:pPr>
              <w:jc w:val="center"/>
              <w:rPr>
                <w:sz w:val="14"/>
                <w:szCs w:val="14"/>
              </w:rPr>
            </w:pPr>
            <w:r w:rsidRPr="0068457C">
              <w:rPr>
                <w:sz w:val="14"/>
                <w:szCs w:val="14"/>
              </w:rPr>
              <w:t>0,69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2B9B31"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ED563B"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111EE72"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7F58387"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C38C09"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36CBFB8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148FDC" w14:textId="77777777" w:rsidR="0068457C" w:rsidRPr="0068457C" w:rsidRDefault="0068457C" w:rsidP="0068457C">
            <w:pPr>
              <w:jc w:val="center"/>
              <w:rPr>
                <w:sz w:val="14"/>
                <w:szCs w:val="14"/>
              </w:rPr>
            </w:pPr>
            <w:r w:rsidRPr="0068457C">
              <w:rPr>
                <w:sz w:val="14"/>
                <w:szCs w:val="14"/>
              </w:rPr>
              <w:t>Реконструкция ПС 110/35/10 кВ Рудничная: расширение ОРУ-110 кВ для подключения двухцепной ВЛ 110кВ Рудничная-Лапина.</w:t>
            </w:r>
            <w:r w:rsidRPr="0068457C">
              <w:rPr>
                <w:sz w:val="14"/>
                <w:szCs w:val="14"/>
              </w:rPr>
              <w:br/>
              <w:t>Реконструкция ПС 110/10 кВ Лапина: установка устройств РЗА для защиты ВЛ 110 кВ Рудничная-Лапина.</w:t>
            </w:r>
            <w:r w:rsidRPr="0068457C">
              <w:rPr>
                <w:sz w:val="14"/>
                <w:szCs w:val="14"/>
              </w:rPr>
              <w:br/>
              <w:t>Реконструкция ПС 110/10 кВ Восточная: разделение ПС с 4-мя трансф-рами на две отдельные ПС 110 кВ (Восточная и Комсомольская).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DFE0B6" w14:textId="77777777" w:rsidR="0068457C" w:rsidRPr="0068457C" w:rsidRDefault="0068457C" w:rsidP="0068457C">
            <w:pPr>
              <w:jc w:val="center"/>
              <w:rPr>
                <w:sz w:val="14"/>
                <w:szCs w:val="14"/>
              </w:rPr>
            </w:pPr>
            <w:r w:rsidRPr="0068457C">
              <w:rPr>
                <w:sz w:val="14"/>
                <w:szCs w:val="14"/>
              </w:rPr>
              <w:t>G_3.2_КуЭ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BC6E4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BDF4A31"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02E473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6DF35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1D814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F5B33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9E871BD"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5601AB4"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2ED4A53"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4493150"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6F597C4"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9FBA8D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7DC5F5" w14:textId="77777777" w:rsidR="0068457C" w:rsidRPr="0068457C" w:rsidRDefault="0068457C" w:rsidP="0068457C">
            <w:pPr>
              <w:jc w:val="center"/>
              <w:rPr>
                <w:sz w:val="14"/>
                <w:szCs w:val="14"/>
              </w:rPr>
            </w:pPr>
            <w:r w:rsidRPr="0068457C">
              <w:rPr>
                <w:sz w:val="14"/>
                <w:szCs w:val="14"/>
              </w:rPr>
              <w:t>Техническое перевооружение ВЛ 110 кВ Южно-Кузбасская ГРЭС – Северный Маганак I, II цепь с установкой новой анкерной опоры, 0,4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202643" w14:textId="77777777" w:rsidR="0068457C" w:rsidRPr="0068457C" w:rsidRDefault="0068457C" w:rsidP="0068457C">
            <w:pPr>
              <w:jc w:val="center"/>
              <w:rPr>
                <w:sz w:val="14"/>
                <w:szCs w:val="14"/>
              </w:rPr>
            </w:pPr>
            <w:r w:rsidRPr="0068457C">
              <w:rPr>
                <w:sz w:val="14"/>
                <w:szCs w:val="14"/>
              </w:rPr>
              <w:t>H_304_КуЭ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68C583" w14:textId="77777777" w:rsidR="0068457C" w:rsidRPr="0068457C" w:rsidRDefault="0068457C" w:rsidP="0068457C">
            <w:pPr>
              <w:jc w:val="center"/>
              <w:rPr>
                <w:sz w:val="14"/>
                <w:szCs w:val="14"/>
              </w:rPr>
            </w:pPr>
            <w:r w:rsidRPr="0068457C">
              <w:rPr>
                <w:sz w:val="14"/>
                <w:szCs w:val="14"/>
              </w:rPr>
              <w:t>5,53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6DFF05" w14:textId="77777777" w:rsidR="0068457C" w:rsidRPr="0068457C" w:rsidRDefault="0068457C" w:rsidP="0068457C">
            <w:pPr>
              <w:jc w:val="center"/>
              <w:rPr>
                <w:sz w:val="14"/>
                <w:szCs w:val="14"/>
              </w:rPr>
            </w:pPr>
            <w:r w:rsidRPr="0068457C">
              <w:rPr>
                <w:sz w:val="14"/>
                <w:szCs w:val="14"/>
              </w:rPr>
              <w:t>5,53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6DD20C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3F7AD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57557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761F7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A1769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4F435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1D73B33"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906B7CB"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51C5BD4A"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B4972D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89C5C2" w14:textId="77777777" w:rsidR="0068457C" w:rsidRPr="0068457C" w:rsidRDefault="0068457C" w:rsidP="0068457C">
            <w:pPr>
              <w:jc w:val="center"/>
              <w:rPr>
                <w:sz w:val="14"/>
                <w:szCs w:val="14"/>
              </w:rPr>
            </w:pPr>
            <w:r w:rsidRPr="0068457C">
              <w:rPr>
                <w:sz w:val="14"/>
                <w:szCs w:val="14"/>
              </w:rPr>
              <w:t>Реконструкция линейных ячеек ПС 110/10 кВ Ильинская-1 в части установки ТТ не менее 300 А в рамках исполнения договора о технологическом присоединении с АО "Кузнецкие Ферросплавы" от 22.05.2017 № 20.4200.3254.16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74620A" w14:textId="77777777" w:rsidR="0068457C" w:rsidRPr="0068457C" w:rsidRDefault="0068457C" w:rsidP="0068457C">
            <w:pPr>
              <w:jc w:val="center"/>
              <w:rPr>
                <w:sz w:val="14"/>
                <w:szCs w:val="14"/>
              </w:rPr>
            </w:pPr>
            <w:r w:rsidRPr="0068457C">
              <w:rPr>
                <w:sz w:val="14"/>
                <w:szCs w:val="14"/>
              </w:rPr>
              <w:t>G_32.29_КуЭ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E20D2C"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202E45"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59BEC61"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C7FA84" w14:textId="77777777" w:rsidR="0068457C" w:rsidRPr="0068457C" w:rsidRDefault="0068457C" w:rsidP="0068457C">
            <w:pPr>
              <w:jc w:val="center"/>
              <w:rPr>
                <w:sz w:val="14"/>
                <w:szCs w:val="14"/>
              </w:rPr>
            </w:pPr>
            <w:r w:rsidRPr="0068457C">
              <w:rPr>
                <w:sz w:val="14"/>
                <w:szCs w:val="14"/>
              </w:rPr>
              <w:t>0,51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E2530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98DCEF" w14:textId="77777777" w:rsidR="0068457C" w:rsidRPr="0068457C" w:rsidRDefault="0068457C" w:rsidP="0068457C">
            <w:pPr>
              <w:jc w:val="center"/>
              <w:rPr>
                <w:sz w:val="14"/>
                <w:szCs w:val="14"/>
              </w:rPr>
            </w:pPr>
            <w:r w:rsidRPr="0068457C">
              <w:rPr>
                <w:sz w:val="14"/>
                <w:szCs w:val="14"/>
              </w:rPr>
              <w:t>0,51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360940A"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1C2DF4"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1BE040"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76E5B2"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F56AD76"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3A5005E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C870CF" w14:textId="77777777" w:rsidR="0068457C" w:rsidRPr="0068457C" w:rsidRDefault="0068457C" w:rsidP="0068457C">
            <w:pPr>
              <w:jc w:val="center"/>
              <w:rPr>
                <w:sz w:val="14"/>
                <w:szCs w:val="14"/>
              </w:rPr>
            </w:pPr>
            <w:r w:rsidRPr="0068457C">
              <w:rPr>
                <w:sz w:val="14"/>
                <w:szCs w:val="14"/>
              </w:rPr>
              <w:lastRenderedPageBreak/>
              <w:t>Реконструкция КТП-110 Ф-10-6-МП с заменой силового трансформатора на силовой трансформатор большего номинала в рамках исполнения договора о технологическом присоединении с МБОУ "МЕТАЛЛПЛОЩАДСКАЯ СОШ" от 06.12.2017 № 20.4200.3307.17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9C9DF3" w14:textId="77777777" w:rsidR="0068457C" w:rsidRPr="0068457C" w:rsidRDefault="0068457C" w:rsidP="0068457C">
            <w:pPr>
              <w:jc w:val="center"/>
              <w:rPr>
                <w:sz w:val="14"/>
                <w:szCs w:val="14"/>
              </w:rPr>
            </w:pPr>
            <w:r w:rsidRPr="0068457C">
              <w:rPr>
                <w:sz w:val="14"/>
                <w:szCs w:val="14"/>
              </w:rPr>
              <w:t>I_32.105_КуЭ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644A92"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8D8DF8"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58C2F26"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F9864B"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A1BBA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FA87EF5" w14:textId="77777777" w:rsidR="0068457C" w:rsidRPr="0068457C" w:rsidRDefault="0068457C" w:rsidP="0068457C">
            <w:pPr>
              <w:jc w:val="center"/>
              <w:rPr>
                <w:sz w:val="14"/>
                <w:szCs w:val="14"/>
              </w:rPr>
            </w:pPr>
            <w:r w:rsidRPr="0068457C">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E1B6AEC"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E1CB7B"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D480F2A"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07AA429"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BF893EE"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092492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FF2CE3" w14:textId="77777777" w:rsidR="0068457C" w:rsidRPr="0068457C" w:rsidRDefault="0068457C" w:rsidP="0068457C">
            <w:pPr>
              <w:jc w:val="center"/>
              <w:rPr>
                <w:sz w:val="14"/>
                <w:szCs w:val="14"/>
              </w:rPr>
            </w:pPr>
            <w:r w:rsidRPr="0068457C">
              <w:rPr>
                <w:sz w:val="14"/>
                <w:szCs w:val="14"/>
              </w:rPr>
              <w:t>Реконструкция ТП-38 Инского РЭС с заменой трансформатора 400 кВА на 630 кВА в рамках исполнения договора технологического присоедиения с ООО "ТехСтройКорпорация" от 08.08.2017 № 20.4200.1735.17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69BC43" w14:textId="77777777" w:rsidR="0068457C" w:rsidRPr="0068457C" w:rsidRDefault="0068457C" w:rsidP="0068457C">
            <w:pPr>
              <w:jc w:val="center"/>
              <w:rPr>
                <w:sz w:val="14"/>
                <w:szCs w:val="14"/>
              </w:rPr>
            </w:pPr>
            <w:r w:rsidRPr="0068457C">
              <w:rPr>
                <w:sz w:val="14"/>
                <w:szCs w:val="14"/>
              </w:rPr>
              <w:t>H_32.84_КуЭ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6807DE"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02ABF5"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88BCDD0"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638F6A" w14:textId="77777777" w:rsidR="0068457C" w:rsidRPr="0068457C" w:rsidRDefault="0068457C" w:rsidP="0068457C">
            <w:pPr>
              <w:jc w:val="center"/>
              <w:rPr>
                <w:sz w:val="14"/>
                <w:szCs w:val="14"/>
              </w:rPr>
            </w:pPr>
            <w:r w:rsidRPr="0068457C">
              <w:rPr>
                <w:sz w:val="14"/>
                <w:szCs w:val="14"/>
              </w:rPr>
              <w:t>0,27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8189E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8937BAC" w14:textId="77777777" w:rsidR="0068457C" w:rsidRPr="0068457C" w:rsidRDefault="0068457C" w:rsidP="0068457C">
            <w:pPr>
              <w:jc w:val="center"/>
              <w:rPr>
                <w:sz w:val="14"/>
                <w:szCs w:val="14"/>
              </w:rPr>
            </w:pPr>
            <w:r w:rsidRPr="0068457C">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CFC1D6C"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F018AF5"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93CA0DC"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F3F92E"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BAB2AB5"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1F4D350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0D507C" w14:textId="77777777" w:rsidR="0068457C" w:rsidRPr="0068457C" w:rsidRDefault="0068457C" w:rsidP="0068457C">
            <w:pPr>
              <w:jc w:val="center"/>
              <w:rPr>
                <w:sz w:val="14"/>
                <w:szCs w:val="14"/>
              </w:rPr>
            </w:pPr>
            <w:r w:rsidRPr="0068457C">
              <w:rPr>
                <w:sz w:val="14"/>
                <w:szCs w:val="14"/>
              </w:rPr>
              <w:t>Реконструкция ПС 110 кВ Чеболсинская с заменой силовых трансформаторов Т-1-6.3 и Т-2-6.3 на силовые трансформаторы большей номинальной мощностью в рамках договора о технологическом присоединении от 24.05.2017 № 20.4200.406.17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D56D6D" w14:textId="77777777" w:rsidR="0068457C" w:rsidRPr="0068457C" w:rsidRDefault="0068457C" w:rsidP="0068457C">
            <w:pPr>
              <w:jc w:val="center"/>
              <w:rPr>
                <w:sz w:val="14"/>
                <w:szCs w:val="14"/>
              </w:rPr>
            </w:pPr>
            <w:r w:rsidRPr="0068457C">
              <w:rPr>
                <w:sz w:val="14"/>
                <w:szCs w:val="14"/>
              </w:rPr>
              <w:t>I_32.76_КуЭ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D3DA45"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696395"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21E0ECA"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2A360C"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683BF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5D0F86D"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D73FF1"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BCF24B"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3A7F6BF"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DB1CC83"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8FF903D"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57E6DB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F8F2BC" w14:textId="77777777" w:rsidR="0068457C" w:rsidRPr="0068457C" w:rsidRDefault="0068457C" w:rsidP="0068457C">
            <w:pPr>
              <w:jc w:val="center"/>
              <w:rPr>
                <w:sz w:val="14"/>
                <w:szCs w:val="14"/>
              </w:rPr>
            </w:pPr>
            <w:r w:rsidRPr="0068457C">
              <w:rPr>
                <w:sz w:val="14"/>
                <w:szCs w:val="14"/>
              </w:rPr>
              <w:t>Реконструкция ПС 35/10 Прогресс с заменой 2*4 МВА на новые 2*6,3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850D49" w14:textId="77777777" w:rsidR="0068457C" w:rsidRPr="0068457C" w:rsidRDefault="0068457C" w:rsidP="0068457C">
            <w:pPr>
              <w:jc w:val="center"/>
              <w:rPr>
                <w:sz w:val="14"/>
                <w:szCs w:val="14"/>
              </w:rPr>
            </w:pPr>
            <w:r w:rsidRPr="0068457C">
              <w:rPr>
                <w:sz w:val="14"/>
                <w:szCs w:val="14"/>
              </w:rPr>
              <w:t>H_189_КуЭ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5B6E1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9AD6D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430232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C1B2C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F5A40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4A1E7D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47503D"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4DDEBAE"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A762E7"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08A18F4"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CEC04B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7F53BA6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4337DA"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Яшкинский РЭС Яшкинского района, н.п. Колмогорово (КТП-250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C29F80" w14:textId="77777777" w:rsidR="0068457C" w:rsidRPr="0068457C" w:rsidRDefault="0068457C" w:rsidP="0068457C">
            <w:pPr>
              <w:jc w:val="center"/>
              <w:rPr>
                <w:sz w:val="14"/>
                <w:szCs w:val="14"/>
              </w:rPr>
            </w:pPr>
            <w:r w:rsidRPr="0068457C">
              <w:rPr>
                <w:sz w:val="14"/>
                <w:szCs w:val="14"/>
              </w:rPr>
              <w:t>H_358_КуЭ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6DF4B4"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5152F6"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7E8A2B3"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B68645" w14:textId="77777777" w:rsidR="0068457C" w:rsidRPr="0068457C" w:rsidRDefault="0068457C" w:rsidP="0068457C">
            <w:pPr>
              <w:jc w:val="center"/>
              <w:rPr>
                <w:sz w:val="14"/>
                <w:szCs w:val="14"/>
              </w:rPr>
            </w:pPr>
            <w:r w:rsidRPr="0068457C">
              <w:rPr>
                <w:sz w:val="14"/>
                <w:szCs w:val="14"/>
              </w:rPr>
              <w:t>1,07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49C55A" w14:textId="77777777" w:rsidR="0068457C" w:rsidRPr="0068457C" w:rsidRDefault="0068457C" w:rsidP="0068457C">
            <w:pPr>
              <w:jc w:val="center"/>
              <w:rPr>
                <w:sz w:val="14"/>
                <w:szCs w:val="14"/>
              </w:rPr>
            </w:pPr>
            <w:r w:rsidRPr="0068457C">
              <w:rPr>
                <w:sz w:val="14"/>
                <w:szCs w:val="14"/>
              </w:rPr>
              <w:t>0,91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C25080E" w14:textId="77777777" w:rsidR="0068457C" w:rsidRPr="0068457C" w:rsidRDefault="0068457C" w:rsidP="0068457C">
            <w:pPr>
              <w:jc w:val="center"/>
              <w:rPr>
                <w:sz w:val="14"/>
                <w:szCs w:val="14"/>
              </w:rPr>
            </w:pPr>
            <w:r w:rsidRPr="0068457C">
              <w:rPr>
                <w:sz w:val="14"/>
                <w:szCs w:val="14"/>
              </w:rPr>
              <w:t>0,16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B2CC64"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D57E0DC"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F5A2B2A"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136E2E4"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AB2FC0"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0C1F00D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220F14"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Ленинский   РЭС Ленинск-Кузнецкого района, с. Шабаново, п. Родниковый (КТП-250 кВА - 3 шт, КТП-400 кВА - 1 шт, КТП-630 КВА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A94537" w14:textId="77777777" w:rsidR="0068457C" w:rsidRPr="0068457C" w:rsidRDefault="0068457C" w:rsidP="0068457C">
            <w:pPr>
              <w:jc w:val="center"/>
              <w:rPr>
                <w:sz w:val="14"/>
                <w:szCs w:val="14"/>
              </w:rPr>
            </w:pPr>
            <w:r w:rsidRPr="0068457C">
              <w:rPr>
                <w:sz w:val="14"/>
                <w:szCs w:val="14"/>
              </w:rPr>
              <w:t>H_348_КуЭ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D10561"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C82F23"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EC4FD79"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3CE7CB" w14:textId="77777777" w:rsidR="0068457C" w:rsidRPr="0068457C" w:rsidRDefault="0068457C" w:rsidP="0068457C">
            <w:pPr>
              <w:jc w:val="center"/>
              <w:rPr>
                <w:sz w:val="14"/>
                <w:szCs w:val="14"/>
              </w:rPr>
            </w:pPr>
            <w:r w:rsidRPr="0068457C">
              <w:rPr>
                <w:sz w:val="14"/>
                <w:szCs w:val="14"/>
              </w:rPr>
              <w:t>2,51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95329C" w14:textId="77777777" w:rsidR="0068457C" w:rsidRPr="0068457C" w:rsidRDefault="0068457C" w:rsidP="0068457C">
            <w:pPr>
              <w:jc w:val="center"/>
              <w:rPr>
                <w:sz w:val="14"/>
                <w:szCs w:val="14"/>
              </w:rPr>
            </w:pPr>
            <w:r w:rsidRPr="0068457C">
              <w:rPr>
                <w:sz w:val="14"/>
                <w:szCs w:val="14"/>
              </w:rPr>
              <w:t>2,13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BC358AC" w14:textId="77777777" w:rsidR="0068457C" w:rsidRPr="0068457C" w:rsidRDefault="0068457C" w:rsidP="0068457C">
            <w:pPr>
              <w:jc w:val="center"/>
              <w:rPr>
                <w:sz w:val="14"/>
                <w:szCs w:val="14"/>
              </w:rPr>
            </w:pPr>
            <w:r w:rsidRPr="0068457C">
              <w:rPr>
                <w:sz w:val="14"/>
                <w:szCs w:val="14"/>
              </w:rPr>
              <w:t>0,38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02D9BB1" w14:textId="77777777" w:rsidR="0068457C" w:rsidRPr="0068457C" w:rsidRDefault="0068457C" w:rsidP="0068457C">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BAD402" w14:textId="77777777" w:rsidR="0068457C" w:rsidRPr="0068457C" w:rsidRDefault="0068457C" w:rsidP="0068457C">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640A32" w14:textId="77777777" w:rsidR="0068457C" w:rsidRPr="0068457C" w:rsidRDefault="0068457C" w:rsidP="0068457C">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AE80638" w14:textId="77777777" w:rsidR="0068457C" w:rsidRPr="0068457C" w:rsidRDefault="0068457C" w:rsidP="0068457C">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24354F5"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4F18E9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6FF6AC" w14:textId="77777777" w:rsidR="0068457C" w:rsidRPr="0068457C" w:rsidRDefault="0068457C" w:rsidP="0068457C">
            <w:pPr>
              <w:jc w:val="center"/>
              <w:rPr>
                <w:sz w:val="14"/>
                <w:szCs w:val="14"/>
              </w:rPr>
            </w:pPr>
            <w:r w:rsidRPr="0068457C">
              <w:rPr>
                <w:sz w:val="14"/>
                <w:szCs w:val="14"/>
              </w:rPr>
              <w:t>Техническое перевооружение ПС 110/10 кВ «Восточная» с установкой системы компенсации емкостных токов замыкания на землю,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56F1AA" w14:textId="77777777" w:rsidR="0068457C" w:rsidRPr="0068457C" w:rsidRDefault="0068457C" w:rsidP="0068457C">
            <w:pPr>
              <w:jc w:val="center"/>
              <w:rPr>
                <w:sz w:val="14"/>
                <w:szCs w:val="14"/>
              </w:rPr>
            </w:pPr>
            <w:r w:rsidRPr="0068457C">
              <w:rPr>
                <w:sz w:val="14"/>
                <w:szCs w:val="14"/>
              </w:rPr>
              <w:t>H_290_КуЭ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81BDAE" w14:textId="77777777" w:rsidR="0068457C" w:rsidRPr="0068457C" w:rsidRDefault="0068457C" w:rsidP="0068457C">
            <w:pPr>
              <w:jc w:val="center"/>
              <w:rPr>
                <w:sz w:val="14"/>
                <w:szCs w:val="14"/>
              </w:rPr>
            </w:pPr>
            <w:r w:rsidRPr="0068457C">
              <w:rPr>
                <w:sz w:val="14"/>
                <w:szCs w:val="14"/>
              </w:rPr>
              <w:t>0,81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569B85" w14:textId="77777777" w:rsidR="0068457C" w:rsidRPr="0068457C" w:rsidRDefault="0068457C" w:rsidP="0068457C">
            <w:pPr>
              <w:jc w:val="center"/>
              <w:rPr>
                <w:sz w:val="14"/>
                <w:szCs w:val="14"/>
              </w:rPr>
            </w:pPr>
            <w:r w:rsidRPr="0068457C">
              <w:rPr>
                <w:sz w:val="14"/>
                <w:szCs w:val="14"/>
              </w:rPr>
              <w:t>0,81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99918F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5F281A" w14:textId="77777777" w:rsidR="0068457C" w:rsidRPr="0068457C" w:rsidRDefault="0068457C" w:rsidP="0068457C">
            <w:pPr>
              <w:jc w:val="center"/>
              <w:rPr>
                <w:sz w:val="14"/>
                <w:szCs w:val="14"/>
              </w:rPr>
            </w:pPr>
            <w:r w:rsidRPr="0068457C">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9230A8" w14:textId="77777777" w:rsidR="0068457C" w:rsidRPr="0068457C" w:rsidRDefault="0068457C" w:rsidP="0068457C">
            <w:pPr>
              <w:jc w:val="center"/>
              <w:rPr>
                <w:sz w:val="14"/>
                <w:szCs w:val="14"/>
              </w:rPr>
            </w:pPr>
            <w:r w:rsidRPr="0068457C">
              <w:rPr>
                <w:sz w:val="14"/>
                <w:szCs w:val="14"/>
              </w:rPr>
              <w:t>0,13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561743F" w14:textId="77777777" w:rsidR="0068457C" w:rsidRPr="0068457C" w:rsidRDefault="0068457C" w:rsidP="0068457C">
            <w:pPr>
              <w:jc w:val="center"/>
              <w:rPr>
                <w:sz w:val="14"/>
                <w:szCs w:val="14"/>
              </w:rPr>
            </w:pPr>
            <w:r w:rsidRPr="0068457C">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6B57F36" w14:textId="77777777" w:rsidR="0068457C" w:rsidRPr="0068457C" w:rsidRDefault="0068457C" w:rsidP="0068457C">
            <w:pPr>
              <w:jc w:val="center"/>
              <w:rPr>
                <w:sz w:val="14"/>
                <w:szCs w:val="14"/>
              </w:rPr>
            </w:pPr>
            <w:r w:rsidRPr="0068457C">
              <w:rPr>
                <w:sz w:val="14"/>
                <w:szCs w:val="14"/>
              </w:rPr>
              <w:t>0,13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BDE0AC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050CEDC" w14:textId="77777777" w:rsidR="0068457C" w:rsidRPr="0068457C" w:rsidRDefault="0068457C" w:rsidP="0068457C">
            <w:pPr>
              <w:jc w:val="center"/>
              <w:rPr>
                <w:sz w:val="14"/>
                <w:szCs w:val="14"/>
              </w:rPr>
            </w:pPr>
            <w:r w:rsidRPr="0068457C">
              <w:rPr>
                <w:sz w:val="14"/>
                <w:szCs w:val="14"/>
              </w:rPr>
              <w:t>0,13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71CA1D7" w14:textId="77777777" w:rsidR="0068457C" w:rsidRPr="0068457C" w:rsidRDefault="0068457C" w:rsidP="0068457C">
            <w:pPr>
              <w:jc w:val="center"/>
              <w:rPr>
                <w:sz w:val="14"/>
                <w:szCs w:val="14"/>
              </w:rPr>
            </w:pPr>
            <w:r w:rsidRPr="0068457C">
              <w:rPr>
                <w:sz w:val="14"/>
                <w:szCs w:val="14"/>
              </w:rPr>
              <w:t>0,11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0799FB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FEBE56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F91A65" w14:textId="77777777" w:rsidR="0068457C" w:rsidRPr="0068457C" w:rsidRDefault="0068457C" w:rsidP="0068457C">
            <w:pPr>
              <w:jc w:val="center"/>
              <w:rPr>
                <w:sz w:val="14"/>
                <w:szCs w:val="14"/>
              </w:rPr>
            </w:pPr>
            <w:r w:rsidRPr="0068457C">
              <w:rPr>
                <w:sz w:val="14"/>
                <w:szCs w:val="14"/>
              </w:rPr>
              <w:t>Техническое перевооружение  ПС 110/35/10 кВ «Рудничная» с установкой системы компенсации емкостных токов замыкания на землю,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7643BF" w14:textId="77777777" w:rsidR="0068457C" w:rsidRPr="0068457C" w:rsidRDefault="0068457C" w:rsidP="0068457C">
            <w:pPr>
              <w:jc w:val="center"/>
              <w:rPr>
                <w:sz w:val="14"/>
                <w:szCs w:val="14"/>
              </w:rPr>
            </w:pPr>
            <w:r w:rsidRPr="0068457C">
              <w:rPr>
                <w:sz w:val="14"/>
                <w:szCs w:val="14"/>
              </w:rPr>
              <w:t>H_291_КуЭ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11D2EC" w14:textId="77777777" w:rsidR="0068457C" w:rsidRPr="0068457C" w:rsidRDefault="0068457C" w:rsidP="0068457C">
            <w:pPr>
              <w:jc w:val="center"/>
              <w:rPr>
                <w:sz w:val="14"/>
                <w:szCs w:val="14"/>
              </w:rPr>
            </w:pPr>
            <w:r w:rsidRPr="0068457C">
              <w:rPr>
                <w:sz w:val="14"/>
                <w:szCs w:val="14"/>
              </w:rPr>
              <w:t>0,81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D5A516" w14:textId="77777777" w:rsidR="0068457C" w:rsidRPr="0068457C" w:rsidRDefault="0068457C" w:rsidP="0068457C">
            <w:pPr>
              <w:jc w:val="center"/>
              <w:rPr>
                <w:sz w:val="14"/>
                <w:szCs w:val="14"/>
              </w:rPr>
            </w:pPr>
            <w:r w:rsidRPr="0068457C">
              <w:rPr>
                <w:sz w:val="14"/>
                <w:szCs w:val="14"/>
              </w:rPr>
              <w:t>0,81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D2B38D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30C069" w14:textId="77777777" w:rsidR="0068457C" w:rsidRPr="0068457C" w:rsidRDefault="0068457C" w:rsidP="0068457C">
            <w:pPr>
              <w:jc w:val="center"/>
              <w:rPr>
                <w:sz w:val="14"/>
                <w:szCs w:val="14"/>
              </w:rPr>
            </w:pPr>
            <w:r w:rsidRPr="0068457C">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52656C" w14:textId="77777777" w:rsidR="0068457C" w:rsidRPr="0068457C" w:rsidRDefault="0068457C" w:rsidP="0068457C">
            <w:pPr>
              <w:jc w:val="center"/>
              <w:rPr>
                <w:sz w:val="14"/>
                <w:szCs w:val="14"/>
              </w:rPr>
            </w:pPr>
            <w:r w:rsidRPr="0068457C">
              <w:rPr>
                <w:sz w:val="14"/>
                <w:szCs w:val="14"/>
              </w:rPr>
              <w:t>0,13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7099BA8" w14:textId="77777777" w:rsidR="0068457C" w:rsidRPr="0068457C" w:rsidRDefault="0068457C" w:rsidP="0068457C">
            <w:pPr>
              <w:jc w:val="center"/>
              <w:rPr>
                <w:sz w:val="14"/>
                <w:szCs w:val="14"/>
              </w:rPr>
            </w:pPr>
            <w:r w:rsidRPr="0068457C">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6A53115" w14:textId="77777777" w:rsidR="0068457C" w:rsidRPr="0068457C" w:rsidRDefault="0068457C" w:rsidP="0068457C">
            <w:pPr>
              <w:jc w:val="center"/>
              <w:rPr>
                <w:sz w:val="14"/>
                <w:szCs w:val="14"/>
              </w:rPr>
            </w:pPr>
            <w:r w:rsidRPr="0068457C">
              <w:rPr>
                <w:sz w:val="14"/>
                <w:szCs w:val="14"/>
              </w:rPr>
              <w:t>0,13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A58BD2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5E83A7" w14:textId="77777777" w:rsidR="0068457C" w:rsidRPr="0068457C" w:rsidRDefault="0068457C" w:rsidP="0068457C">
            <w:pPr>
              <w:jc w:val="center"/>
              <w:rPr>
                <w:sz w:val="14"/>
                <w:szCs w:val="14"/>
              </w:rPr>
            </w:pPr>
            <w:r w:rsidRPr="0068457C">
              <w:rPr>
                <w:sz w:val="14"/>
                <w:szCs w:val="14"/>
              </w:rPr>
              <w:t>0,13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ED4D65" w14:textId="77777777" w:rsidR="0068457C" w:rsidRPr="0068457C" w:rsidRDefault="0068457C" w:rsidP="0068457C">
            <w:pPr>
              <w:jc w:val="center"/>
              <w:rPr>
                <w:sz w:val="14"/>
                <w:szCs w:val="14"/>
              </w:rPr>
            </w:pPr>
            <w:r w:rsidRPr="0068457C">
              <w:rPr>
                <w:sz w:val="14"/>
                <w:szCs w:val="14"/>
              </w:rPr>
              <w:t>0,11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FBF109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DB906A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CC0F42" w14:textId="77777777" w:rsidR="0068457C" w:rsidRPr="0068457C" w:rsidRDefault="0068457C" w:rsidP="0068457C">
            <w:pPr>
              <w:jc w:val="center"/>
              <w:rPr>
                <w:sz w:val="14"/>
                <w:szCs w:val="14"/>
              </w:rPr>
            </w:pPr>
            <w:r w:rsidRPr="0068457C">
              <w:rPr>
                <w:sz w:val="14"/>
                <w:szCs w:val="14"/>
              </w:rPr>
              <w:t>Техническое перевооружение ПС 110/10 кВ «Космическая» с установкой системы компенсации емкостных токов замыкания на землю,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724053" w14:textId="77777777" w:rsidR="0068457C" w:rsidRPr="0068457C" w:rsidRDefault="0068457C" w:rsidP="0068457C">
            <w:pPr>
              <w:jc w:val="center"/>
              <w:rPr>
                <w:sz w:val="14"/>
                <w:szCs w:val="14"/>
              </w:rPr>
            </w:pPr>
            <w:r w:rsidRPr="0068457C">
              <w:rPr>
                <w:sz w:val="14"/>
                <w:szCs w:val="14"/>
              </w:rPr>
              <w:t>H_292_КуЭ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1A98FA" w14:textId="77777777" w:rsidR="0068457C" w:rsidRPr="0068457C" w:rsidRDefault="0068457C" w:rsidP="0068457C">
            <w:pPr>
              <w:jc w:val="center"/>
              <w:rPr>
                <w:sz w:val="14"/>
                <w:szCs w:val="14"/>
              </w:rPr>
            </w:pPr>
            <w:r w:rsidRPr="0068457C">
              <w:rPr>
                <w:sz w:val="14"/>
                <w:szCs w:val="14"/>
              </w:rPr>
              <w:t>0,81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6B8D14" w14:textId="77777777" w:rsidR="0068457C" w:rsidRPr="0068457C" w:rsidRDefault="0068457C" w:rsidP="0068457C">
            <w:pPr>
              <w:jc w:val="center"/>
              <w:rPr>
                <w:sz w:val="14"/>
                <w:szCs w:val="14"/>
              </w:rPr>
            </w:pPr>
            <w:r w:rsidRPr="0068457C">
              <w:rPr>
                <w:sz w:val="14"/>
                <w:szCs w:val="14"/>
              </w:rPr>
              <w:t>0,81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10257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79061D" w14:textId="77777777" w:rsidR="0068457C" w:rsidRPr="0068457C" w:rsidRDefault="0068457C" w:rsidP="0068457C">
            <w:pPr>
              <w:jc w:val="center"/>
              <w:rPr>
                <w:sz w:val="14"/>
                <w:szCs w:val="14"/>
              </w:rPr>
            </w:pPr>
            <w:r w:rsidRPr="0068457C">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EC6ADE" w14:textId="77777777" w:rsidR="0068457C" w:rsidRPr="0068457C" w:rsidRDefault="0068457C" w:rsidP="0068457C">
            <w:pPr>
              <w:jc w:val="center"/>
              <w:rPr>
                <w:sz w:val="14"/>
                <w:szCs w:val="14"/>
              </w:rPr>
            </w:pPr>
            <w:r w:rsidRPr="0068457C">
              <w:rPr>
                <w:sz w:val="14"/>
                <w:szCs w:val="14"/>
              </w:rPr>
              <w:t>0,13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CC8284" w14:textId="77777777" w:rsidR="0068457C" w:rsidRPr="0068457C" w:rsidRDefault="0068457C" w:rsidP="0068457C">
            <w:pPr>
              <w:jc w:val="center"/>
              <w:rPr>
                <w:sz w:val="14"/>
                <w:szCs w:val="14"/>
              </w:rPr>
            </w:pPr>
            <w:r w:rsidRPr="0068457C">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BB7E0D0" w14:textId="77777777" w:rsidR="0068457C" w:rsidRPr="0068457C" w:rsidRDefault="0068457C" w:rsidP="0068457C">
            <w:pPr>
              <w:jc w:val="center"/>
              <w:rPr>
                <w:sz w:val="14"/>
                <w:szCs w:val="14"/>
              </w:rPr>
            </w:pPr>
            <w:r w:rsidRPr="0068457C">
              <w:rPr>
                <w:sz w:val="14"/>
                <w:szCs w:val="14"/>
              </w:rPr>
              <w:t>0,13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83863C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657B4EF" w14:textId="77777777" w:rsidR="0068457C" w:rsidRPr="0068457C" w:rsidRDefault="0068457C" w:rsidP="0068457C">
            <w:pPr>
              <w:jc w:val="center"/>
              <w:rPr>
                <w:sz w:val="14"/>
                <w:szCs w:val="14"/>
              </w:rPr>
            </w:pPr>
            <w:r w:rsidRPr="0068457C">
              <w:rPr>
                <w:sz w:val="14"/>
                <w:szCs w:val="14"/>
              </w:rPr>
              <w:t>0,13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C51C26" w14:textId="77777777" w:rsidR="0068457C" w:rsidRPr="0068457C" w:rsidRDefault="0068457C" w:rsidP="0068457C">
            <w:pPr>
              <w:jc w:val="center"/>
              <w:rPr>
                <w:sz w:val="14"/>
                <w:szCs w:val="14"/>
              </w:rPr>
            </w:pPr>
            <w:r w:rsidRPr="0068457C">
              <w:rPr>
                <w:sz w:val="14"/>
                <w:szCs w:val="14"/>
              </w:rPr>
              <w:t>0,11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DD5CA2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AF0238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41B96B" w14:textId="77777777" w:rsidR="0068457C" w:rsidRPr="0068457C" w:rsidRDefault="0068457C" w:rsidP="0068457C">
            <w:pPr>
              <w:jc w:val="center"/>
              <w:rPr>
                <w:sz w:val="14"/>
                <w:szCs w:val="14"/>
              </w:rPr>
            </w:pPr>
            <w:r w:rsidRPr="0068457C">
              <w:rPr>
                <w:sz w:val="14"/>
                <w:szCs w:val="14"/>
              </w:rPr>
              <w:t>Техническое перевооружение ПС 110/10 кВ «Мирная» с установкой системы компенсации емкостных токов замыкания на землю,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731BE8" w14:textId="77777777" w:rsidR="0068457C" w:rsidRPr="0068457C" w:rsidRDefault="0068457C" w:rsidP="0068457C">
            <w:pPr>
              <w:jc w:val="center"/>
              <w:rPr>
                <w:sz w:val="14"/>
                <w:szCs w:val="14"/>
              </w:rPr>
            </w:pPr>
            <w:r w:rsidRPr="0068457C">
              <w:rPr>
                <w:sz w:val="14"/>
                <w:szCs w:val="14"/>
              </w:rPr>
              <w:t>H_289_КуЭ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026B8D" w14:textId="77777777" w:rsidR="0068457C" w:rsidRPr="0068457C" w:rsidRDefault="0068457C" w:rsidP="0068457C">
            <w:pPr>
              <w:jc w:val="center"/>
              <w:rPr>
                <w:sz w:val="14"/>
                <w:szCs w:val="14"/>
              </w:rPr>
            </w:pPr>
            <w:r w:rsidRPr="0068457C">
              <w:rPr>
                <w:sz w:val="14"/>
                <w:szCs w:val="14"/>
              </w:rPr>
              <w:t>10,15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E4B2A7" w14:textId="77777777" w:rsidR="0068457C" w:rsidRPr="0068457C" w:rsidRDefault="0068457C" w:rsidP="0068457C">
            <w:pPr>
              <w:jc w:val="center"/>
              <w:rPr>
                <w:sz w:val="14"/>
                <w:szCs w:val="14"/>
              </w:rPr>
            </w:pPr>
            <w:r w:rsidRPr="0068457C">
              <w:rPr>
                <w:sz w:val="14"/>
                <w:szCs w:val="14"/>
              </w:rPr>
              <w:t>10,15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0A66D8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C400F2" w14:textId="77777777" w:rsidR="0068457C" w:rsidRPr="0068457C" w:rsidRDefault="0068457C" w:rsidP="0068457C">
            <w:pPr>
              <w:jc w:val="center"/>
              <w:rPr>
                <w:sz w:val="14"/>
                <w:szCs w:val="14"/>
              </w:rPr>
            </w:pPr>
            <w:r w:rsidRPr="0068457C">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653EB8" w14:textId="77777777" w:rsidR="0068457C" w:rsidRPr="0068457C" w:rsidRDefault="0068457C" w:rsidP="0068457C">
            <w:pPr>
              <w:jc w:val="center"/>
              <w:rPr>
                <w:sz w:val="14"/>
                <w:szCs w:val="14"/>
              </w:rPr>
            </w:pPr>
            <w:r w:rsidRPr="0068457C">
              <w:rPr>
                <w:sz w:val="14"/>
                <w:szCs w:val="14"/>
              </w:rPr>
              <w:t>0,13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240DF6" w14:textId="77777777" w:rsidR="0068457C" w:rsidRPr="0068457C" w:rsidRDefault="0068457C" w:rsidP="0068457C">
            <w:pPr>
              <w:jc w:val="center"/>
              <w:rPr>
                <w:sz w:val="14"/>
                <w:szCs w:val="14"/>
              </w:rPr>
            </w:pPr>
            <w:r w:rsidRPr="0068457C">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E38462C" w14:textId="77777777" w:rsidR="0068457C" w:rsidRPr="0068457C" w:rsidRDefault="0068457C" w:rsidP="0068457C">
            <w:pPr>
              <w:jc w:val="center"/>
              <w:rPr>
                <w:sz w:val="14"/>
                <w:szCs w:val="14"/>
              </w:rPr>
            </w:pPr>
            <w:r w:rsidRPr="0068457C">
              <w:rPr>
                <w:sz w:val="14"/>
                <w:szCs w:val="14"/>
              </w:rPr>
              <w:t>0,13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FE8DB7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38BAD3" w14:textId="77777777" w:rsidR="0068457C" w:rsidRPr="0068457C" w:rsidRDefault="0068457C" w:rsidP="0068457C">
            <w:pPr>
              <w:jc w:val="center"/>
              <w:rPr>
                <w:sz w:val="14"/>
                <w:szCs w:val="14"/>
              </w:rPr>
            </w:pPr>
            <w:r w:rsidRPr="0068457C">
              <w:rPr>
                <w:sz w:val="14"/>
                <w:szCs w:val="14"/>
              </w:rPr>
              <w:t>0,13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26412E3" w14:textId="77777777" w:rsidR="0068457C" w:rsidRPr="0068457C" w:rsidRDefault="0068457C" w:rsidP="0068457C">
            <w:pPr>
              <w:jc w:val="center"/>
              <w:rPr>
                <w:sz w:val="14"/>
                <w:szCs w:val="14"/>
              </w:rPr>
            </w:pPr>
            <w:r w:rsidRPr="0068457C">
              <w:rPr>
                <w:sz w:val="14"/>
                <w:szCs w:val="14"/>
              </w:rPr>
              <w:t>0,11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3546F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CBA4D8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90F6C5" w14:textId="77777777" w:rsidR="0068457C" w:rsidRPr="0068457C" w:rsidRDefault="0068457C" w:rsidP="0068457C">
            <w:pPr>
              <w:jc w:val="center"/>
              <w:rPr>
                <w:sz w:val="14"/>
                <w:szCs w:val="14"/>
              </w:rPr>
            </w:pPr>
            <w:r w:rsidRPr="0068457C">
              <w:rPr>
                <w:sz w:val="14"/>
                <w:szCs w:val="14"/>
              </w:rPr>
              <w:lastRenderedPageBreak/>
              <w:t>Техническое перевооружение ПС 110/10 кВ КФЗ-2 с заменой трансформаторов напряжения 110 кВ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57CAE5" w14:textId="77777777" w:rsidR="0068457C" w:rsidRPr="0068457C" w:rsidRDefault="0068457C" w:rsidP="0068457C">
            <w:pPr>
              <w:jc w:val="center"/>
              <w:rPr>
                <w:sz w:val="14"/>
                <w:szCs w:val="14"/>
              </w:rPr>
            </w:pPr>
            <w:r w:rsidRPr="0068457C">
              <w:rPr>
                <w:sz w:val="14"/>
                <w:szCs w:val="14"/>
              </w:rPr>
              <w:t>H_402_КуЭ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0F792D" w14:textId="77777777" w:rsidR="0068457C" w:rsidRPr="0068457C" w:rsidRDefault="0068457C" w:rsidP="0068457C">
            <w:pPr>
              <w:jc w:val="center"/>
              <w:rPr>
                <w:sz w:val="14"/>
                <w:szCs w:val="14"/>
              </w:rPr>
            </w:pPr>
            <w:r w:rsidRPr="0068457C">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A87FD9" w14:textId="77777777" w:rsidR="0068457C" w:rsidRPr="0068457C" w:rsidRDefault="0068457C" w:rsidP="0068457C">
            <w:pPr>
              <w:jc w:val="center"/>
              <w:rPr>
                <w:sz w:val="14"/>
                <w:szCs w:val="14"/>
              </w:rPr>
            </w:pPr>
            <w:r w:rsidRPr="0068457C">
              <w:rPr>
                <w:sz w:val="14"/>
                <w:szCs w:val="14"/>
              </w:rPr>
              <w:t>0,31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F3D932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423705" w14:textId="77777777" w:rsidR="0068457C" w:rsidRPr="0068457C" w:rsidRDefault="0068457C" w:rsidP="0068457C">
            <w:pPr>
              <w:jc w:val="center"/>
              <w:rPr>
                <w:sz w:val="14"/>
                <w:szCs w:val="14"/>
              </w:rPr>
            </w:pPr>
            <w:r w:rsidRPr="0068457C">
              <w:rPr>
                <w:sz w:val="14"/>
                <w:szCs w:val="14"/>
              </w:rPr>
              <w:t>0,25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45B986" w14:textId="77777777" w:rsidR="0068457C" w:rsidRPr="0068457C" w:rsidRDefault="0068457C" w:rsidP="0068457C">
            <w:pPr>
              <w:jc w:val="center"/>
              <w:rPr>
                <w:sz w:val="14"/>
                <w:szCs w:val="14"/>
              </w:rPr>
            </w:pPr>
            <w:r w:rsidRPr="0068457C">
              <w:rPr>
                <w:sz w:val="14"/>
                <w:szCs w:val="14"/>
              </w:rPr>
              <w:t>0,21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0EB0326" w14:textId="77777777" w:rsidR="0068457C" w:rsidRPr="0068457C" w:rsidRDefault="0068457C" w:rsidP="0068457C">
            <w:pPr>
              <w:jc w:val="center"/>
              <w:rPr>
                <w:sz w:val="14"/>
                <w:szCs w:val="14"/>
              </w:rPr>
            </w:pPr>
            <w:r w:rsidRPr="0068457C">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2E4AEDB" w14:textId="77777777" w:rsidR="0068457C" w:rsidRPr="0068457C" w:rsidRDefault="0068457C" w:rsidP="0068457C">
            <w:pPr>
              <w:jc w:val="center"/>
              <w:rPr>
                <w:sz w:val="14"/>
                <w:szCs w:val="14"/>
              </w:rPr>
            </w:pPr>
            <w:r w:rsidRPr="0068457C">
              <w:rPr>
                <w:sz w:val="14"/>
                <w:szCs w:val="14"/>
              </w:rPr>
              <w:t>0,21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A14F08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05C7D9B" w14:textId="77777777" w:rsidR="0068457C" w:rsidRPr="0068457C" w:rsidRDefault="0068457C" w:rsidP="0068457C">
            <w:pPr>
              <w:jc w:val="center"/>
              <w:rPr>
                <w:sz w:val="14"/>
                <w:szCs w:val="14"/>
              </w:rPr>
            </w:pPr>
            <w:r w:rsidRPr="0068457C">
              <w:rPr>
                <w:sz w:val="14"/>
                <w:szCs w:val="14"/>
              </w:rPr>
              <w:t>0,21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74B61E0" w14:textId="77777777" w:rsidR="0068457C" w:rsidRPr="0068457C" w:rsidRDefault="0068457C" w:rsidP="0068457C">
            <w:pPr>
              <w:jc w:val="center"/>
              <w:rPr>
                <w:sz w:val="14"/>
                <w:szCs w:val="14"/>
              </w:rPr>
            </w:pPr>
            <w:r w:rsidRPr="0068457C">
              <w:rPr>
                <w:sz w:val="14"/>
                <w:szCs w:val="14"/>
              </w:rPr>
              <w:t>0,18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1F69B8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0EDA09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3C5388" w14:textId="77777777" w:rsidR="0068457C" w:rsidRPr="0068457C" w:rsidRDefault="0068457C" w:rsidP="0068457C">
            <w:pPr>
              <w:jc w:val="center"/>
              <w:rPr>
                <w:sz w:val="14"/>
                <w:szCs w:val="14"/>
              </w:rPr>
            </w:pPr>
            <w:r w:rsidRPr="0068457C">
              <w:rPr>
                <w:sz w:val="14"/>
                <w:szCs w:val="14"/>
              </w:rPr>
              <w:t>Реконструкция ПС 110кВ КФЗ-2: замена масляных выключателей на элегазовые 110кВ в ячейках ВЛ 110кВ КФЗ-2 – Кузнецкая 1 и 2 цепь, ОВ, РЗА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5D8A69" w14:textId="77777777" w:rsidR="0068457C" w:rsidRPr="0068457C" w:rsidRDefault="0068457C" w:rsidP="0068457C">
            <w:pPr>
              <w:jc w:val="center"/>
              <w:rPr>
                <w:sz w:val="14"/>
                <w:szCs w:val="14"/>
              </w:rPr>
            </w:pPr>
            <w:r w:rsidRPr="0068457C">
              <w:rPr>
                <w:sz w:val="14"/>
                <w:szCs w:val="14"/>
              </w:rPr>
              <w:t>G_146.1_КуЭ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939751" w14:textId="77777777" w:rsidR="0068457C" w:rsidRPr="0068457C" w:rsidRDefault="0068457C" w:rsidP="0068457C">
            <w:pPr>
              <w:jc w:val="center"/>
              <w:rPr>
                <w:sz w:val="14"/>
                <w:szCs w:val="14"/>
              </w:rPr>
            </w:pPr>
            <w:r w:rsidRPr="0068457C">
              <w:rPr>
                <w:sz w:val="14"/>
                <w:szCs w:val="14"/>
              </w:rPr>
              <w:t>6,66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20C89B" w14:textId="77777777" w:rsidR="0068457C" w:rsidRPr="0068457C" w:rsidRDefault="0068457C" w:rsidP="0068457C">
            <w:pPr>
              <w:jc w:val="center"/>
              <w:rPr>
                <w:sz w:val="14"/>
                <w:szCs w:val="14"/>
              </w:rPr>
            </w:pPr>
            <w:r w:rsidRPr="0068457C">
              <w:rPr>
                <w:sz w:val="14"/>
                <w:szCs w:val="14"/>
              </w:rPr>
              <w:t>6,66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BBCB56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881B1D" w14:textId="77777777" w:rsidR="0068457C" w:rsidRPr="0068457C" w:rsidRDefault="0068457C" w:rsidP="0068457C">
            <w:pPr>
              <w:jc w:val="center"/>
              <w:rPr>
                <w:sz w:val="14"/>
                <w:szCs w:val="14"/>
              </w:rPr>
            </w:pPr>
            <w:r w:rsidRPr="0068457C">
              <w:rPr>
                <w:sz w:val="14"/>
                <w:szCs w:val="14"/>
              </w:rPr>
              <w:t>6,78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851A8E" w14:textId="77777777" w:rsidR="0068457C" w:rsidRPr="0068457C" w:rsidRDefault="0068457C" w:rsidP="0068457C">
            <w:pPr>
              <w:jc w:val="center"/>
              <w:rPr>
                <w:sz w:val="14"/>
                <w:szCs w:val="14"/>
              </w:rPr>
            </w:pPr>
            <w:r w:rsidRPr="0068457C">
              <w:rPr>
                <w:sz w:val="14"/>
                <w:szCs w:val="14"/>
              </w:rPr>
              <w:t>5,75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658662B" w14:textId="77777777" w:rsidR="0068457C" w:rsidRPr="0068457C" w:rsidRDefault="0068457C" w:rsidP="0068457C">
            <w:pPr>
              <w:jc w:val="center"/>
              <w:rPr>
                <w:sz w:val="14"/>
                <w:szCs w:val="14"/>
              </w:rPr>
            </w:pPr>
            <w:r w:rsidRPr="0068457C">
              <w:rPr>
                <w:sz w:val="14"/>
                <w:szCs w:val="14"/>
              </w:rPr>
              <w:t>1,02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8545C62" w14:textId="77777777" w:rsidR="0068457C" w:rsidRPr="0068457C" w:rsidRDefault="0068457C" w:rsidP="0068457C">
            <w:pPr>
              <w:jc w:val="center"/>
              <w:rPr>
                <w:sz w:val="14"/>
                <w:szCs w:val="14"/>
              </w:rPr>
            </w:pPr>
            <w:r w:rsidRPr="0068457C">
              <w:rPr>
                <w:sz w:val="14"/>
                <w:szCs w:val="14"/>
              </w:rPr>
              <w:t>5,75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768F07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DF0A42" w14:textId="77777777" w:rsidR="0068457C" w:rsidRPr="0068457C" w:rsidRDefault="0068457C" w:rsidP="0068457C">
            <w:pPr>
              <w:jc w:val="center"/>
              <w:rPr>
                <w:sz w:val="14"/>
                <w:szCs w:val="14"/>
              </w:rPr>
            </w:pPr>
            <w:r w:rsidRPr="0068457C">
              <w:rPr>
                <w:sz w:val="14"/>
                <w:szCs w:val="14"/>
              </w:rPr>
              <w:t>5,75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A9962CF" w14:textId="77777777" w:rsidR="0068457C" w:rsidRPr="0068457C" w:rsidRDefault="0068457C" w:rsidP="0068457C">
            <w:pPr>
              <w:jc w:val="center"/>
              <w:rPr>
                <w:sz w:val="14"/>
                <w:szCs w:val="14"/>
              </w:rPr>
            </w:pPr>
            <w:r w:rsidRPr="0068457C">
              <w:rPr>
                <w:sz w:val="14"/>
                <w:szCs w:val="14"/>
              </w:rPr>
              <w:t>4,88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970A16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A63682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36EACC" w14:textId="77777777" w:rsidR="0068457C" w:rsidRPr="0068457C" w:rsidRDefault="0068457C" w:rsidP="0068457C">
            <w:pPr>
              <w:jc w:val="center"/>
              <w:rPr>
                <w:sz w:val="14"/>
                <w:szCs w:val="14"/>
              </w:rPr>
            </w:pPr>
            <w:r w:rsidRPr="0068457C">
              <w:rPr>
                <w:sz w:val="14"/>
                <w:szCs w:val="14"/>
              </w:rPr>
              <w:t>Техническое перевооружение ПС 110/35/6 кВ Топкинская. Замена   оборудования ячеек 35 кВ; вводные (2 шт.), линейные (5 шт.). (Топкинский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DA4616" w14:textId="77777777" w:rsidR="0068457C" w:rsidRPr="0068457C" w:rsidRDefault="0068457C" w:rsidP="0068457C">
            <w:pPr>
              <w:jc w:val="center"/>
              <w:rPr>
                <w:sz w:val="14"/>
                <w:szCs w:val="14"/>
              </w:rPr>
            </w:pPr>
            <w:r w:rsidRPr="0068457C">
              <w:rPr>
                <w:sz w:val="14"/>
                <w:szCs w:val="14"/>
              </w:rPr>
              <w:t>H_165_КуЭ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BF99C0" w14:textId="77777777" w:rsidR="0068457C" w:rsidRPr="0068457C" w:rsidRDefault="0068457C" w:rsidP="0068457C">
            <w:pPr>
              <w:jc w:val="center"/>
              <w:rPr>
                <w:sz w:val="14"/>
                <w:szCs w:val="14"/>
              </w:rPr>
            </w:pPr>
            <w:r w:rsidRPr="0068457C">
              <w:rPr>
                <w:sz w:val="14"/>
                <w:szCs w:val="14"/>
              </w:rPr>
              <w:t>1,13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7A39D6" w14:textId="77777777" w:rsidR="0068457C" w:rsidRPr="0068457C" w:rsidRDefault="0068457C" w:rsidP="0068457C">
            <w:pPr>
              <w:jc w:val="center"/>
              <w:rPr>
                <w:sz w:val="14"/>
                <w:szCs w:val="14"/>
              </w:rPr>
            </w:pPr>
            <w:r w:rsidRPr="0068457C">
              <w:rPr>
                <w:sz w:val="14"/>
                <w:szCs w:val="14"/>
              </w:rPr>
              <w:t>1,13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9098D7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8546C7" w14:textId="77777777" w:rsidR="0068457C" w:rsidRPr="0068457C" w:rsidRDefault="0068457C" w:rsidP="0068457C">
            <w:pPr>
              <w:jc w:val="center"/>
              <w:rPr>
                <w:sz w:val="14"/>
                <w:szCs w:val="14"/>
              </w:rPr>
            </w:pPr>
            <w:r w:rsidRPr="0068457C">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F928BE" w14:textId="77777777" w:rsidR="0068457C" w:rsidRPr="0068457C" w:rsidRDefault="0068457C" w:rsidP="0068457C">
            <w:pPr>
              <w:jc w:val="center"/>
              <w:rPr>
                <w:sz w:val="14"/>
                <w:szCs w:val="14"/>
              </w:rPr>
            </w:pPr>
            <w:r w:rsidRPr="0068457C">
              <w:rPr>
                <w:sz w:val="14"/>
                <w:szCs w:val="14"/>
              </w:rPr>
              <w:t>0,14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9CE2CF" w14:textId="77777777" w:rsidR="0068457C" w:rsidRPr="0068457C" w:rsidRDefault="0068457C" w:rsidP="0068457C">
            <w:pPr>
              <w:jc w:val="center"/>
              <w:rPr>
                <w:sz w:val="14"/>
                <w:szCs w:val="14"/>
              </w:rPr>
            </w:pPr>
            <w:r w:rsidRPr="0068457C">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B5D440" w14:textId="77777777" w:rsidR="0068457C" w:rsidRPr="0068457C" w:rsidRDefault="0068457C" w:rsidP="0068457C">
            <w:pPr>
              <w:jc w:val="center"/>
              <w:rPr>
                <w:sz w:val="14"/>
                <w:szCs w:val="14"/>
              </w:rPr>
            </w:pPr>
            <w:r w:rsidRPr="0068457C">
              <w:rPr>
                <w:sz w:val="14"/>
                <w:szCs w:val="14"/>
              </w:rPr>
              <w:t>0,14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99C65C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FFA5F68" w14:textId="77777777" w:rsidR="0068457C" w:rsidRPr="0068457C" w:rsidRDefault="0068457C" w:rsidP="0068457C">
            <w:pPr>
              <w:jc w:val="center"/>
              <w:rPr>
                <w:sz w:val="14"/>
                <w:szCs w:val="14"/>
              </w:rPr>
            </w:pPr>
            <w:r w:rsidRPr="0068457C">
              <w:rPr>
                <w:sz w:val="14"/>
                <w:szCs w:val="14"/>
              </w:rPr>
              <w:t>0,14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32B153C" w14:textId="77777777" w:rsidR="0068457C" w:rsidRPr="0068457C" w:rsidRDefault="0068457C" w:rsidP="0068457C">
            <w:pPr>
              <w:jc w:val="center"/>
              <w:rPr>
                <w:sz w:val="14"/>
                <w:szCs w:val="14"/>
              </w:rPr>
            </w:pPr>
            <w:r w:rsidRPr="0068457C">
              <w:rPr>
                <w:sz w:val="14"/>
                <w:szCs w:val="14"/>
              </w:rPr>
              <w:t>0,12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DA93C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CEBC7E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9F3824" w14:textId="77777777" w:rsidR="0068457C" w:rsidRPr="0068457C" w:rsidRDefault="0068457C" w:rsidP="0068457C">
            <w:pPr>
              <w:jc w:val="center"/>
              <w:rPr>
                <w:sz w:val="14"/>
                <w:szCs w:val="14"/>
              </w:rPr>
            </w:pPr>
            <w:r w:rsidRPr="0068457C">
              <w:rPr>
                <w:sz w:val="14"/>
                <w:szCs w:val="14"/>
              </w:rPr>
              <w:t>Техническое перевооружение ПС 110/35/6 кВ Прокопьевская. Замена масляных выключателей 110 кВ на элегазовые (7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39C213" w14:textId="77777777" w:rsidR="0068457C" w:rsidRPr="0068457C" w:rsidRDefault="0068457C" w:rsidP="0068457C">
            <w:pPr>
              <w:jc w:val="center"/>
              <w:rPr>
                <w:sz w:val="14"/>
                <w:szCs w:val="14"/>
              </w:rPr>
            </w:pPr>
            <w:r w:rsidRPr="0068457C">
              <w:rPr>
                <w:sz w:val="14"/>
                <w:szCs w:val="14"/>
              </w:rPr>
              <w:t>H_199_КуЭ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D73C9F" w14:textId="77777777" w:rsidR="0068457C" w:rsidRPr="0068457C" w:rsidRDefault="0068457C" w:rsidP="0068457C">
            <w:pPr>
              <w:jc w:val="center"/>
              <w:rPr>
                <w:sz w:val="14"/>
                <w:szCs w:val="14"/>
              </w:rPr>
            </w:pPr>
            <w:r w:rsidRPr="0068457C">
              <w:rPr>
                <w:sz w:val="14"/>
                <w:szCs w:val="14"/>
              </w:rPr>
              <w:t>3,42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3DAB46" w14:textId="77777777" w:rsidR="0068457C" w:rsidRPr="0068457C" w:rsidRDefault="0068457C" w:rsidP="0068457C">
            <w:pPr>
              <w:jc w:val="center"/>
              <w:rPr>
                <w:sz w:val="14"/>
                <w:szCs w:val="14"/>
              </w:rPr>
            </w:pPr>
            <w:r w:rsidRPr="0068457C">
              <w:rPr>
                <w:sz w:val="14"/>
                <w:szCs w:val="14"/>
              </w:rPr>
              <w:t>3,42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BE0A50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27B61C" w14:textId="77777777" w:rsidR="0068457C" w:rsidRPr="0068457C" w:rsidRDefault="0068457C" w:rsidP="0068457C">
            <w:pPr>
              <w:jc w:val="center"/>
              <w:rPr>
                <w:sz w:val="14"/>
                <w:szCs w:val="14"/>
              </w:rPr>
            </w:pPr>
            <w:r w:rsidRPr="0068457C">
              <w:rPr>
                <w:sz w:val="14"/>
                <w:szCs w:val="14"/>
              </w:rPr>
              <w:t>2,92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8255C5" w14:textId="77777777" w:rsidR="0068457C" w:rsidRPr="0068457C" w:rsidRDefault="0068457C" w:rsidP="0068457C">
            <w:pPr>
              <w:jc w:val="center"/>
              <w:rPr>
                <w:sz w:val="14"/>
                <w:szCs w:val="14"/>
              </w:rPr>
            </w:pPr>
            <w:r w:rsidRPr="0068457C">
              <w:rPr>
                <w:sz w:val="14"/>
                <w:szCs w:val="14"/>
              </w:rPr>
              <w:t>2,50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D213B4F" w14:textId="77777777" w:rsidR="0068457C" w:rsidRPr="0068457C" w:rsidRDefault="0068457C" w:rsidP="0068457C">
            <w:pPr>
              <w:jc w:val="center"/>
              <w:rPr>
                <w:sz w:val="14"/>
                <w:szCs w:val="14"/>
              </w:rPr>
            </w:pPr>
            <w:r w:rsidRPr="0068457C">
              <w:rPr>
                <w:sz w:val="14"/>
                <w:szCs w:val="14"/>
              </w:rPr>
              <w:t>0,42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ED3040" w14:textId="77777777" w:rsidR="0068457C" w:rsidRPr="0068457C" w:rsidRDefault="0068457C" w:rsidP="0068457C">
            <w:pPr>
              <w:jc w:val="center"/>
              <w:rPr>
                <w:sz w:val="14"/>
                <w:szCs w:val="14"/>
              </w:rPr>
            </w:pPr>
            <w:r w:rsidRPr="0068457C">
              <w:rPr>
                <w:sz w:val="14"/>
                <w:szCs w:val="14"/>
              </w:rPr>
              <w:t>2,50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60C5F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7976FD7" w14:textId="77777777" w:rsidR="0068457C" w:rsidRPr="0068457C" w:rsidRDefault="0068457C" w:rsidP="0068457C">
            <w:pPr>
              <w:jc w:val="center"/>
              <w:rPr>
                <w:sz w:val="14"/>
                <w:szCs w:val="14"/>
              </w:rPr>
            </w:pPr>
            <w:r w:rsidRPr="0068457C">
              <w:rPr>
                <w:sz w:val="14"/>
                <w:szCs w:val="14"/>
              </w:rPr>
              <w:t>2,50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7AA8683" w14:textId="77777777" w:rsidR="0068457C" w:rsidRPr="0068457C" w:rsidRDefault="0068457C" w:rsidP="0068457C">
            <w:pPr>
              <w:jc w:val="center"/>
              <w:rPr>
                <w:sz w:val="14"/>
                <w:szCs w:val="14"/>
              </w:rPr>
            </w:pPr>
            <w:r w:rsidRPr="0068457C">
              <w:rPr>
                <w:sz w:val="14"/>
                <w:szCs w:val="14"/>
              </w:rPr>
              <w:t>2,12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3F72FA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B588F4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609F2A" w14:textId="77777777" w:rsidR="0068457C" w:rsidRPr="0068457C" w:rsidRDefault="0068457C" w:rsidP="0068457C">
            <w:pPr>
              <w:jc w:val="center"/>
              <w:rPr>
                <w:sz w:val="14"/>
                <w:szCs w:val="14"/>
              </w:rPr>
            </w:pPr>
            <w:r w:rsidRPr="0068457C">
              <w:rPr>
                <w:sz w:val="14"/>
                <w:szCs w:val="14"/>
              </w:rPr>
              <w:t>Техническое перевооружение ПС 110/6 кВ Звездная. Замена оборудования ячеек 110 кВ: линейные (2 шт.), МСВ-110 (1 шт.). (Кемеровский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C6FB95" w14:textId="77777777" w:rsidR="0068457C" w:rsidRPr="0068457C" w:rsidRDefault="0068457C" w:rsidP="0068457C">
            <w:pPr>
              <w:jc w:val="center"/>
              <w:rPr>
                <w:sz w:val="14"/>
                <w:szCs w:val="14"/>
              </w:rPr>
            </w:pPr>
            <w:r w:rsidRPr="0068457C">
              <w:rPr>
                <w:sz w:val="14"/>
                <w:szCs w:val="14"/>
              </w:rPr>
              <w:t>H_171_КуЭ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AE3721" w14:textId="77777777" w:rsidR="0068457C" w:rsidRPr="0068457C" w:rsidRDefault="0068457C" w:rsidP="0068457C">
            <w:pPr>
              <w:jc w:val="center"/>
              <w:rPr>
                <w:sz w:val="14"/>
                <w:szCs w:val="14"/>
              </w:rPr>
            </w:pPr>
            <w:r w:rsidRPr="0068457C">
              <w:rPr>
                <w:sz w:val="14"/>
                <w:szCs w:val="14"/>
              </w:rPr>
              <w:t>1,51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85C914" w14:textId="77777777" w:rsidR="0068457C" w:rsidRPr="0068457C" w:rsidRDefault="0068457C" w:rsidP="0068457C">
            <w:pPr>
              <w:jc w:val="center"/>
              <w:rPr>
                <w:sz w:val="14"/>
                <w:szCs w:val="14"/>
              </w:rPr>
            </w:pPr>
            <w:r w:rsidRPr="0068457C">
              <w:rPr>
                <w:sz w:val="14"/>
                <w:szCs w:val="14"/>
              </w:rPr>
              <w:t>1,51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67FD7D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870E58" w14:textId="77777777" w:rsidR="0068457C" w:rsidRPr="0068457C" w:rsidRDefault="0068457C" w:rsidP="0068457C">
            <w:pPr>
              <w:jc w:val="center"/>
              <w:rPr>
                <w:sz w:val="14"/>
                <w:szCs w:val="14"/>
              </w:rPr>
            </w:pPr>
            <w:r w:rsidRPr="0068457C">
              <w:rPr>
                <w:sz w:val="14"/>
                <w:szCs w:val="14"/>
              </w:rPr>
              <w:t>1,18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3E2041" w14:textId="77777777" w:rsidR="0068457C" w:rsidRPr="0068457C" w:rsidRDefault="0068457C" w:rsidP="0068457C">
            <w:pPr>
              <w:jc w:val="center"/>
              <w:rPr>
                <w:sz w:val="14"/>
                <w:szCs w:val="14"/>
              </w:rPr>
            </w:pPr>
            <w:r w:rsidRPr="0068457C">
              <w:rPr>
                <w:sz w:val="14"/>
                <w:szCs w:val="14"/>
              </w:rPr>
              <w:t>1,01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685918" w14:textId="77777777" w:rsidR="0068457C" w:rsidRPr="0068457C" w:rsidRDefault="0068457C" w:rsidP="0068457C">
            <w:pPr>
              <w:jc w:val="center"/>
              <w:rPr>
                <w:sz w:val="14"/>
                <w:szCs w:val="14"/>
              </w:rPr>
            </w:pPr>
            <w:r w:rsidRPr="0068457C">
              <w:rPr>
                <w:sz w:val="14"/>
                <w:szCs w:val="14"/>
              </w:rPr>
              <w:t>0,17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2ED4BF" w14:textId="77777777" w:rsidR="0068457C" w:rsidRPr="0068457C" w:rsidRDefault="0068457C" w:rsidP="0068457C">
            <w:pPr>
              <w:jc w:val="center"/>
              <w:rPr>
                <w:sz w:val="14"/>
                <w:szCs w:val="14"/>
              </w:rPr>
            </w:pPr>
            <w:r w:rsidRPr="0068457C">
              <w:rPr>
                <w:sz w:val="14"/>
                <w:szCs w:val="14"/>
              </w:rPr>
              <w:t>1,01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A473F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8007BC7" w14:textId="77777777" w:rsidR="0068457C" w:rsidRPr="0068457C" w:rsidRDefault="0068457C" w:rsidP="0068457C">
            <w:pPr>
              <w:jc w:val="center"/>
              <w:rPr>
                <w:sz w:val="14"/>
                <w:szCs w:val="14"/>
              </w:rPr>
            </w:pPr>
            <w:r w:rsidRPr="0068457C">
              <w:rPr>
                <w:sz w:val="14"/>
                <w:szCs w:val="14"/>
              </w:rPr>
              <w:t>1,01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9966F8" w14:textId="77777777" w:rsidR="0068457C" w:rsidRPr="0068457C" w:rsidRDefault="0068457C" w:rsidP="0068457C">
            <w:pPr>
              <w:jc w:val="center"/>
              <w:rPr>
                <w:sz w:val="14"/>
                <w:szCs w:val="14"/>
              </w:rPr>
            </w:pPr>
            <w:r w:rsidRPr="0068457C">
              <w:rPr>
                <w:sz w:val="14"/>
                <w:szCs w:val="14"/>
              </w:rPr>
              <w:t>0,86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910249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4A379B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7E1361" w14:textId="77777777" w:rsidR="0068457C" w:rsidRPr="0068457C" w:rsidRDefault="0068457C" w:rsidP="0068457C">
            <w:pPr>
              <w:jc w:val="center"/>
              <w:rPr>
                <w:sz w:val="14"/>
                <w:szCs w:val="14"/>
              </w:rPr>
            </w:pPr>
            <w:r w:rsidRPr="0068457C">
              <w:rPr>
                <w:sz w:val="14"/>
                <w:szCs w:val="14"/>
              </w:rPr>
              <w:t>Техническое перевооружение ПС 110/35/6 кВ Капитальная. Замена ОД-110 (2 шт.), КЗ-110 (2 шт.). (Осинниковский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BA2FB3" w14:textId="77777777" w:rsidR="0068457C" w:rsidRPr="0068457C" w:rsidRDefault="0068457C" w:rsidP="0068457C">
            <w:pPr>
              <w:jc w:val="center"/>
              <w:rPr>
                <w:sz w:val="14"/>
                <w:szCs w:val="14"/>
              </w:rPr>
            </w:pPr>
            <w:r w:rsidRPr="0068457C">
              <w:rPr>
                <w:sz w:val="14"/>
                <w:szCs w:val="14"/>
              </w:rPr>
              <w:t>H_172_КуЭ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C4E075" w14:textId="77777777" w:rsidR="0068457C" w:rsidRPr="0068457C" w:rsidRDefault="0068457C" w:rsidP="0068457C">
            <w:pPr>
              <w:jc w:val="center"/>
              <w:rPr>
                <w:sz w:val="14"/>
                <w:szCs w:val="14"/>
              </w:rPr>
            </w:pPr>
            <w:r w:rsidRPr="0068457C">
              <w:rPr>
                <w:sz w:val="14"/>
                <w:szCs w:val="14"/>
              </w:rPr>
              <w:t>3,50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E3E136" w14:textId="77777777" w:rsidR="0068457C" w:rsidRPr="0068457C" w:rsidRDefault="0068457C" w:rsidP="0068457C">
            <w:pPr>
              <w:jc w:val="center"/>
              <w:rPr>
                <w:sz w:val="14"/>
                <w:szCs w:val="14"/>
              </w:rPr>
            </w:pPr>
            <w:r w:rsidRPr="0068457C">
              <w:rPr>
                <w:sz w:val="14"/>
                <w:szCs w:val="14"/>
              </w:rPr>
              <w:t>3,50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43C67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2066DE" w14:textId="77777777" w:rsidR="0068457C" w:rsidRPr="0068457C" w:rsidRDefault="0068457C" w:rsidP="0068457C">
            <w:pPr>
              <w:jc w:val="center"/>
              <w:rPr>
                <w:sz w:val="14"/>
                <w:szCs w:val="14"/>
              </w:rPr>
            </w:pPr>
            <w:r w:rsidRPr="0068457C">
              <w:rPr>
                <w:sz w:val="14"/>
                <w:szCs w:val="14"/>
              </w:rPr>
              <w:t>3,33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17249F" w14:textId="77777777" w:rsidR="0068457C" w:rsidRPr="0068457C" w:rsidRDefault="0068457C" w:rsidP="0068457C">
            <w:pPr>
              <w:jc w:val="center"/>
              <w:rPr>
                <w:sz w:val="14"/>
                <w:szCs w:val="14"/>
              </w:rPr>
            </w:pPr>
            <w:r w:rsidRPr="0068457C">
              <w:rPr>
                <w:sz w:val="14"/>
                <w:szCs w:val="14"/>
              </w:rPr>
              <w:t>2,86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AE4B6A9" w14:textId="77777777" w:rsidR="0068457C" w:rsidRPr="0068457C" w:rsidRDefault="0068457C" w:rsidP="0068457C">
            <w:pPr>
              <w:jc w:val="center"/>
              <w:rPr>
                <w:sz w:val="14"/>
                <w:szCs w:val="14"/>
              </w:rPr>
            </w:pPr>
            <w:r w:rsidRPr="0068457C">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340557F" w14:textId="77777777" w:rsidR="0068457C" w:rsidRPr="0068457C" w:rsidRDefault="0068457C" w:rsidP="0068457C">
            <w:pPr>
              <w:jc w:val="center"/>
              <w:rPr>
                <w:sz w:val="14"/>
                <w:szCs w:val="14"/>
              </w:rPr>
            </w:pPr>
            <w:r w:rsidRPr="0068457C">
              <w:rPr>
                <w:sz w:val="14"/>
                <w:szCs w:val="14"/>
              </w:rPr>
              <w:t>2,86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61CDCC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C4D9602" w14:textId="77777777" w:rsidR="0068457C" w:rsidRPr="0068457C" w:rsidRDefault="0068457C" w:rsidP="0068457C">
            <w:pPr>
              <w:jc w:val="center"/>
              <w:rPr>
                <w:sz w:val="14"/>
                <w:szCs w:val="14"/>
              </w:rPr>
            </w:pPr>
            <w:r w:rsidRPr="0068457C">
              <w:rPr>
                <w:sz w:val="14"/>
                <w:szCs w:val="14"/>
              </w:rPr>
              <w:t>2,86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7807F8E" w14:textId="77777777" w:rsidR="0068457C" w:rsidRPr="0068457C" w:rsidRDefault="0068457C" w:rsidP="0068457C">
            <w:pPr>
              <w:jc w:val="center"/>
              <w:rPr>
                <w:sz w:val="14"/>
                <w:szCs w:val="14"/>
              </w:rPr>
            </w:pPr>
            <w:r w:rsidRPr="0068457C">
              <w:rPr>
                <w:sz w:val="14"/>
                <w:szCs w:val="14"/>
              </w:rPr>
              <w:t>2,43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7AA203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E21934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81F644" w14:textId="77777777" w:rsidR="0068457C" w:rsidRPr="0068457C" w:rsidRDefault="0068457C" w:rsidP="0068457C">
            <w:pPr>
              <w:jc w:val="center"/>
              <w:rPr>
                <w:sz w:val="14"/>
                <w:szCs w:val="14"/>
              </w:rPr>
            </w:pPr>
            <w:r w:rsidRPr="0068457C">
              <w:rPr>
                <w:sz w:val="14"/>
                <w:szCs w:val="14"/>
              </w:rPr>
              <w:t>Техническое перевооружение ПС 110/6 кВ Вахрушевская. Замена ОД-110 (1 шт.) КЗ-110 (1 шт.).  (Прокопьевский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D167CB" w14:textId="77777777" w:rsidR="0068457C" w:rsidRPr="0068457C" w:rsidRDefault="0068457C" w:rsidP="0068457C">
            <w:pPr>
              <w:jc w:val="center"/>
              <w:rPr>
                <w:sz w:val="14"/>
                <w:szCs w:val="14"/>
              </w:rPr>
            </w:pPr>
            <w:r w:rsidRPr="0068457C">
              <w:rPr>
                <w:sz w:val="14"/>
                <w:szCs w:val="14"/>
              </w:rPr>
              <w:t>H_173_КуЭ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87AF77" w14:textId="77777777" w:rsidR="0068457C" w:rsidRPr="0068457C" w:rsidRDefault="0068457C" w:rsidP="0068457C">
            <w:pPr>
              <w:jc w:val="center"/>
              <w:rPr>
                <w:sz w:val="14"/>
                <w:szCs w:val="14"/>
              </w:rPr>
            </w:pPr>
            <w:r w:rsidRPr="0068457C">
              <w:rPr>
                <w:sz w:val="14"/>
                <w:szCs w:val="14"/>
              </w:rPr>
              <w:t>2,08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631E1C" w14:textId="77777777" w:rsidR="0068457C" w:rsidRPr="0068457C" w:rsidRDefault="0068457C" w:rsidP="0068457C">
            <w:pPr>
              <w:jc w:val="center"/>
              <w:rPr>
                <w:sz w:val="14"/>
                <w:szCs w:val="14"/>
              </w:rPr>
            </w:pPr>
            <w:r w:rsidRPr="0068457C">
              <w:rPr>
                <w:sz w:val="14"/>
                <w:szCs w:val="14"/>
              </w:rPr>
              <w:t>2,08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86BC4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F22B7E" w14:textId="77777777" w:rsidR="0068457C" w:rsidRPr="0068457C" w:rsidRDefault="0068457C" w:rsidP="0068457C">
            <w:pPr>
              <w:jc w:val="center"/>
              <w:rPr>
                <w:sz w:val="14"/>
                <w:szCs w:val="14"/>
              </w:rPr>
            </w:pPr>
            <w:r w:rsidRPr="0068457C">
              <w:rPr>
                <w:sz w:val="14"/>
                <w:szCs w:val="14"/>
              </w:rPr>
              <w:t>0,74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7B34A0" w14:textId="77777777" w:rsidR="0068457C" w:rsidRPr="0068457C" w:rsidRDefault="0068457C" w:rsidP="0068457C">
            <w:pPr>
              <w:jc w:val="center"/>
              <w:rPr>
                <w:sz w:val="14"/>
                <w:szCs w:val="14"/>
              </w:rPr>
            </w:pPr>
            <w:r w:rsidRPr="0068457C">
              <w:rPr>
                <w:sz w:val="14"/>
                <w:szCs w:val="14"/>
              </w:rPr>
              <w:t>0,64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49EAC47" w14:textId="77777777" w:rsidR="0068457C" w:rsidRPr="0068457C" w:rsidRDefault="0068457C" w:rsidP="0068457C">
            <w:pPr>
              <w:jc w:val="center"/>
              <w:rPr>
                <w:sz w:val="14"/>
                <w:szCs w:val="14"/>
              </w:rPr>
            </w:pPr>
            <w:r w:rsidRPr="0068457C">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643FB94" w14:textId="77777777" w:rsidR="0068457C" w:rsidRPr="0068457C" w:rsidRDefault="0068457C" w:rsidP="0068457C">
            <w:pPr>
              <w:jc w:val="center"/>
              <w:rPr>
                <w:sz w:val="14"/>
                <w:szCs w:val="14"/>
              </w:rPr>
            </w:pPr>
            <w:r w:rsidRPr="0068457C">
              <w:rPr>
                <w:sz w:val="14"/>
                <w:szCs w:val="14"/>
              </w:rPr>
              <w:t>0,64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9174A2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D84E839" w14:textId="77777777" w:rsidR="0068457C" w:rsidRPr="0068457C" w:rsidRDefault="0068457C" w:rsidP="0068457C">
            <w:pPr>
              <w:jc w:val="center"/>
              <w:rPr>
                <w:sz w:val="14"/>
                <w:szCs w:val="14"/>
              </w:rPr>
            </w:pPr>
            <w:r w:rsidRPr="0068457C">
              <w:rPr>
                <w:sz w:val="14"/>
                <w:szCs w:val="14"/>
              </w:rPr>
              <w:t>0,64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CDD10A" w14:textId="77777777" w:rsidR="0068457C" w:rsidRPr="0068457C" w:rsidRDefault="0068457C" w:rsidP="0068457C">
            <w:pPr>
              <w:jc w:val="center"/>
              <w:rPr>
                <w:sz w:val="14"/>
                <w:szCs w:val="14"/>
              </w:rPr>
            </w:pPr>
            <w:r w:rsidRPr="0068457C">
              <w:rPr>
                <w:sz w:val="14"/>
                <w:szCs w:val="14"/>
              </w:rPr>
              <w:t>0,54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D929B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CBEBAD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1C60DE" w14:textId="77777777" w:rsidR="0068457C" w:rsidRPr="0068457C" w:rsidRDefault="0068457C" w:rsidP="0068457C">
            <w:pPr>
              <w:jc w:val="center"/>
              <w:rPr>
                <w:sz w:val="14"/>
                <w:szCs w:val="14"/>
              </w:rPr>
            </w:pPr>
            <w:r w:rsidRPr="0068457C">
              <w:rPr>
                <w:sz w:val="14"/>
                <w:szCs w:val="14"/>
              </w:rPr>
              <w:t>Техническое перевооружение ПС 110/6 кВ Толевая. Замена ОД-110 (1 шт.). Кемеровский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BCD61A" w14:textId="77777777" w:rsidR="0068457C" w:rsidRPr="0068457C" w:rsidRDefault="0068457C" w:rsidP="0068457C">
            <w:pPr>
              <w:jc w:val="center"/>
              <w:rPr>
                <w:sz w:val="14"/>
                <w:szCs w:val="14"/>
              </w:rPr>
            </w:pPr>
            <w:r w:rsidRPr="0068457C">
              <w:rPr>
                <w:sz w:val="14"/>
                <w:szCs w:val="14"/>
              </w:rPr>
              <w:t>H_174_КуЭ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6E78CB" w14:textId="77777777" w:rsidR="0068457C" w:rsidRPr="0068457C" w:rsidRDefault="0068457C" w:rsidP="0068457C">
            <w:pPr>
              <w:jc w:val="center"/>
              <w:rPr>
                <w:sz w:val="14"/>
                <w:szCs w:val="14"/>
              </w:rPr>
            </w:pPr>
            <w:r w:rsidRPr="0068457C">
              <w:rPr>
                <w:sz w:val="14"/>
                <w:szCs w:val="14"/>
              </w:rPr>
              <w:t>2,09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1CB2F4" w14:textId="77777777" w:rsidR="0068457C" w:rsidRPr="0068457C" w:rsidRDefault="0068457C" w:rsidP="0068457C">
            <w:pPr>
              <w:jc w:val="center"/>
              <w:rPr>
                <w:sz w:val="14"/>
                <w:szCs w:val="14"/>
              </w:rPr>
            </w:pPr>
            <w:r w:rsidRPr="0068457C">
              <w:rPr>
                <w:sz w:val="14"/>
                <w:szCs w:val="14"/>
              </w:rPr>
              <w:t>2,09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C09FEC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7EE9D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DE7C2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B4DDF3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5788B1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C7D740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3D84B7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BD3ECC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2C301C69"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6E84499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139E81" w14:textId="77777777" w:rsidR="0068457C" w:rsidRPr="0068457C" w:rsidRDefault="0068457C" w:rsidP="0068457C">
            <w:pPr>
              <w:jc w:val="center"/>
              <w:rPr>
                <w:sz w:val="14"/>
                <w:szCs w:val="14"/>
              </w:rPr>
            </w:pPr>
            <w:r w:rsidRPr="0068457C">
              <w:rPr>
                <w:sz w:val="14"/>
                <w:szCs w:val="14"/>
              </w:rPr>
              <w:t>Техническое перевооружение ПС 110/35/6 кВ АКЗ. Замена ОД-110 Крохалевская-Кедровская -1, ОД-110 Крохалевская-Кедровская -2 (2 шт.). Кемеровский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B49C1F" w14:textId="77777777" w:rsidR="0068457C" w:rsidRPr="0068457C" w:rsidRDefault="0068457C" w:rsidP="0068457C">
            <w:pPr>
              <w:jc w:val="center"/>
              <w:rPr>
                <w:sz w:val="14"/>
                <w:szCs w:val="14"/>
              </w:rPr>
            </w:pPr>
            <w:r w:rsidRPr="0068457C">
              <w:rPr>
                <w:sz w:val="14"/>
                <w:szCs w:val="14"/>
              </w:rPr>
              <w:t>H_188_КуЭ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D62242" w14:textId="77777777" w:rsidR="0068457C" w:rsidRPr="0068457C" w:rsidRDefault="0068457C" w:rsidP="0068457C">
            <w:pPr>
              <w:jc w:val="center"/>
              <w:rPr>
                <w:sz w:val="14"/>
                <w:szCs w:val="14"/>
              </w:rPr>
            </w:pPr>
            <w:r w:rsidRPr="0068457C">
              <w:rPr>
                <w:sz w:val="14"/>
                <w:szCs w:val="14"/>
              </w:rPr>
              <w:t>2,40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ED2560" w14:textId="77777777" w:rsidR="0068457C" w:rsidRPr="0068457C" w:rsidRDefault="0068457C" w:rsidP="0068457C">
            <w:pPr>
              <w:jc w:val="center"/>
              <w:rPr>
                <w:sz w:val="14"/>
                <w:szCs w:val="14"/>
              </w:rPr>
            </w:pPr>
            <w:r w:rsidRPr="0068457C">
              <w:rPr>
                <w:sz w:val="14"/>
                <w:szCs w:val="14"/>
              </w:rPr>
              <w:t>2,40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BFC73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496B42" w14:textId="77777777" w:rsidR="0068457C" w:rsidRPr="0068457C" w:rsidRDefault="0068457C" w:rsidP="0068457C">
            <w:pPr>
              <w:jc w:val="center"/>
              <w:rPr>
                <w:sz w:val="14"/>
                <w:szCs w:val="14"/>
              </w:rPr>
            </w:pPr>
            <w:r w:rsidRPr="0068457C">
              <w:rPr>
                <w:sz w:val="14"/>
                <w:szCs w:val="14"/>
              </w:rPr>
              <w:t>1,19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A48F55" w14:textId="77777777" w:rsidR="0068457C" w:rsidRPr="0068457C" w:rsidRDefault="0068457C" w:rsidP="0068457C">
            <w:pPr>
              <w:jc w:val="center"/>
              <w:rPr>
                <w:sz w:val="14"/>
                <w:szCs w:val="14"/>
              </w:rPr>
            </w:pPr>
            <w:r w:rsidRPr="0068457C">
              <w:rPr>
                <w:sz w:val="14"/>
                <w:szCs w:val="14"/>
              </w:rPr>
              <w:t>1,02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E1B66DF" w14:textId="77777777" w:rsidR="0068457C" w:rsidRPr="0068457C" w:rsidRDefault="0068457C" w:rsidP="0068457C">
            <w:pPr>
              <w:jc w:val="center"/>
              <w:rPr>
                <w:sz w:val="14"/>
                <w:szCs w:val="14"/>
              </w:rPr>
            </w:pPr>
            <w:r w:rsidRPr="0068457C">
              <w:rPr>
                <w:sz w:val="14"/>
                <w:szCs w:val="14"/>
              </w:rPr>
              <w:t>0,17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C4685A7" w14:textId="77777777" w:rsidR="0068457C" w:rsidRPr="0068457C" w:rsidRDefault="0068457C" w:rsidP="0068457C">
            <w:pPr>
              <w:jc w:val="center"/>
              <w:rPr>
                <w:sz w:val="14"/>
                <w:szCs w:val="14"/>
              </w:rPr>
            </w:pPr>
            <w:r w:rsidRPr="0068457C">
              <w:rPr>
                <w:sz w:val="14"/>
                <w:szCs w:val="14"/>
              </w:rPr>
              <w:t>1,02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882463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CB7647" w14:textId="77777777" w:rsidR="0068457C" w:rsidRPr="0068457C" w:rsidRDefault="0068457C" w:rsidP="0068457C">
            <w:pPr>
              <w:jc w:val="center"/>
              <w:rPr>
                <w:sz w:val="14"/>
                <w:szCs w:val="14"/>
              </w:rPr>
            </w:pPr>
            <w:r w:rsidRPr="0068457C">
              <w:rPr>
                <w:sz w:val="14"/>
                <w:szCs w:val="14"/>
              </w:rPr>
              <w:t>1,02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0856FA4" w14:textId="77777777" w:rsidR="0068457C" w:rsidRPr="0068457C" w:rsidRDefault="0068457C" w:rsidP="0068457C">
            <w:pPr>
              <w:jc w:val="center"/>
              <w:rPr>
                <w:sz w:val="14"/>
                <w:szCs w:val="14"/>
              </w:rPr>
            </w:pPr>
            <w:r w:rsidRPr="0068457C">
              <w:rPr>
                <w:sz w:val="14"/>
                <w:szCs w:val="14"/>
              </w:rPr>
              <w:t>0,87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18A52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8704AC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090FAF" w14:textId="77777777" w:rsidR="0068457C" w:rsidRPr="0068457C" w:rsidRDefault="0068457C" w:rsidP="0068457C">
            <w:pPr>
              <w:jc w:val="center"/>
              <w:rPr>
                <w:sz w:val="14"/>
                <w:szCs w:val="14"/>
              </w:rPr>
            </w:pPr>
            <w:r w:rsidRPr="0068457C">
              <w:rPr>
                <w:sz w:val="14"/>
                <w:szCs w:val="14"/>
              </w:rPr>
              <w:t>Техническое перевооружение 110/35/6 кВ Шестаковская. Замена ОД-110 (2 шт.). Беловский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AB8BF5" w14:textId="77777777" w:rsidR="0068457C" w:rsidRPr="0068457C" w:rsidRDefault="0068457C" w:rsidP="0068457C">
            <w:pPr>
              <w:jc w:val="center"/>
              <w:rPr>
                <w:sz w:val="14"/>
                <w:szCs w:val="14"/>
              </w:rPr>
            </w:pPr>
            <w:r w:rsidRPr="0068457C">
              <w:rPr>
                <w:sz w:val="14"/>
                <w:szCs w:val="14"/>
              </w:rPr>
              <w:t>H_226_КуЭ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25189C" w14:textId="77777777" w:rsidR="0068457C" w:rsidRPr="0068457C" w:rsidRDefault="0068457C" w:rsidP="0068457C">
            <w:pPr>
              <w:jc w:val="center"/>
              <w:rPr>
                <w:sz w:val="14"/>
                <w:szCs w:val="14"/>
              </w:rPr>
            </w:pPr>
            <w:r w:rsidRPr="0068457C">
              <w:rPr>
                <w:sz w:val="14"/>
                <w:szCs w:val="14"/>
              </w:rPr>
              <w:t>2,79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2DF402" w14:textId="77777777" w:rsidR="0068457C" w:rsidRPr="0068457C" w:rsidRDefault="0068457C" w:rsidP="0068457C">
            <w:pPr>
              <w:jc w:val="center"/>
              <w:rPr>
                <w:sz w:val="14"/>
                <w:szCs w:val="14"/>
              </w:rPr>
            </w:pPr>
            <w:r w:rsidRPr="0068457C">
              <w:rPr>
                <w:sz w:val="14"/>
                <w:szCs w:val="14"/>
              </w:rPr>
              <w:t>2,79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1F6DAA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2FF28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78943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4DAEB1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D7A3E9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5BF907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115801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0DEE26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71A0FF55"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EACE62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F10C36" w14:textId="77777777" w:rsidR="0068457C" w:rsidRPr="0068457C" w:rsidRDefault="0068457C" w:rsidP="0068457C">
            <w:pPr>
              <w:jc w:val="center"/>
              <w:rPr>
                <w:sz w:val="14"/>
                <w:szCs w:val="14"/>
              </w:rPr>
            </w:pPr>
            <w:r w:rsidRPr="0068457C">
              <w:rPr>
                <w:sz w:val="14"/>
                <w:szCs w:val="14"/>
              </w:rPr>
              <w:t>Техническое перевооружение ПС110/6 кВ Грамотеинская 3/4 . Замена ОД-110    (2 шт.). БеловскийРЭС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6E2046" w14:textId="77777777" w:rsidR="0068457C" w:rsidRPr="0068457C" w:rsidRDefault="0068457C" w:rsidP="0068457C">
            <w:pPr>
              <w:jc w:val="center"/>
              <w:rPr>
                <w:sz w:val="14"/>
                <w:szCs w:val="14"/>
              </w:rPr>
            </w:pPr>
            <w:r w:rsidRPr="0068457C">
              <w:rPr>
                <w:sz w:val="14"/>
                <w:szCs w:val="14"/>
              </w:rPr>
              <w:t>H_227_КуЭ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D90128" w14:textId="77777777" w:rsidR="0068457C" w:rsidRPr="0068457C" w:rsidRDefault="0068457C" w:rsidP="0068457C">
            <w:pPr>
              <w:jc w:val="center"/>
              <w:rPr>
                <w:sz w:val="14"/>
                <w:szCs w:val="14"/>
              </w:rPr>
            </w:pPr>
            <w:r w:rsidRPr="0068457C">
              <w:rPr>
                <w:sz w:val="14"/>
                <w:szCs w:val="14"/>
              </w:rPr>
              <w:t>4,86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0E52AA" w14:textId="77777777" w:rsidR="0068457C" w:rsidRPr="0068457C" w:rsidRDefault="0068457C" w:rsidP="0068457C">
            <w:pPr>
              <w:jc w:val="center"/>
              <w:rPr>
                <w:sz w:val="14"/>
                <w:szCs w:val="14"/>
              </w:rPr>
            </w:pPr>
            <w:r w:rsidRPr="0068457C">
              <w:rPr>
                <w:sz w:val="14"/>
                <w:szCs w:val="14"/>
              </w:rPr>
              <w:t>4,86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863CC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D61274" w14:textId="77777777" w:rsidR="0068457C" w:rsidRPr="0068457C" w:rsidRDefault="0068457C" w:rsidP="0068457C">
            <w:pPr>
              <w:jc w:val="center"/>
              <w:rPr>
                <w:sz w:val="14"/>
                <w:szCs w:val="14"/>
              </w:rPr>
            </w:pPr>
            <w:r w:rsidRPr="0068457C">
              <w:rPr>
                <w:sz w:val="14"/>
                <w:szCs w:val="14"/>
              </w:rPr>
              <w:t>2,62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8ED185" w14:textId="77777777" w:rsidR="0068457C" w:rsidRPr="0068457C" w:rsidRDefault="0068457C" w:rsidP="0068457C">
            <w:pPr>
              <w:jc w:val="center"/>
              <w:rPr>
                <w:sz w:val="14"/>
                <w:szCs w:val="14"/>
              </w:rPr>
            </w:pPr>
            <w:r w:rsidRPr="0068457C">
              <w:rPr>
                <w:sz w:val="14"/>
                <w:szCs w:val="14"/>
              </w:rPr>
              <w:t>2,25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408ABF0" w14:textId="77777777" w:rsidR="0068457C" w:rsidRPr="0068457C" w:rsidRDefault="0068457C" w:rsidP="0068457C">
            <w:pPr>
              <w:jc w:val="center"/>
              <w:rPr>
                <w:sz w:val="14"/>
                <w:szCs w:val="14"/>
              </w:rPr>
            </w:pPr>
            <w:r w:rsidRPr="0068457C">
              <w:rPr>
                <w:sz w:val="14"/>
                <w:szCs w:val="14"/>
              </w:rPr>
              <w:t>0,37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BB9011C" w14:textId="77777777" w:rsidR="0068457C" w:rsidRPr="0068457C" w:rsidRDefault="0068457C" w:rsidP="0068457C">
            <w:pPr>
              <w:jc w:val="center"/>
              <w:rPr>
                <w:sz w:val="14"/>
                <w:szCs w:val="14"/>
              </w:rPr>
            </w:pPr>
            <w:r w:rsidRPr="0068457C">
              <w:rPr>
                <w:sz w:val="14"/>
                <w:szCs w:val="14"/>
              </w:rPr>
              <w:t>2,25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36C70B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2D7C71" w14:textId="77777777" w:rsidR="0068457C" w:rsidRPr="0068457C" w:rsidRDefault="0068457C" w:rsidP="0068457C">
            <w:pPr>
              <w:jc w:val="center"/>
              <w:rPr>
                <w:sz w:val="14"/>
                <w:szCs w:val="14"/>
              </w:rPr>
            </w:pPr>
            <w:r w:rsidRPr="0068457C">
              <w:rPr>
                <w:sz w:val="14"/>
                <w:szCs w:val="14"/>
              </w:rPr>
              <w:t>2,25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0BD1F8" w14:textId="77777777" w:rsidR="0068457C" w:rsidRPr="0068457C" w:rsidRDefault="0068457C" w:rsidP="0068457C">
            <w:pPr>
              <w:jc w:val="center"/>
              <w:rPr>
                <w:sz w:val="14"/>
                <w:szCs w:val="14"/>
              </w:rPr>
            </w:pPr>
            <w:r w:rsidRPr="0068457C">
              <w:rPr>
                <w:sz w:val="14"/>
                <w:szCs w:val="14"/>
              </w:rPr>
              <w:t>1,91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E82E58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52D037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064C26" w14:textId="77777777" w:rsidR="0068457C" w:rsidRPr="0068457C" w:rsidRDefault="0068457C" w:rsidP="0068457C">
            <w:pPr>
              <w:jc w:val="center"/>
              <w:rPr>
                <w:sz w:val="14"/>
                <w:szCs w:val="14"/>
              </w:rPr>
            </w:pPr>
            <w:r w:rsidRPr="0068457C">
              <w:rPr>
                <w:sz w:val="14"/>
                <w:szCs w:val="14"/>
              </w:rPr>
              <w:t>Техническое перевооружение ПС 110/35/6 кВ Колмогоровская. Замена ОД-110 (2 шт.). Инской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A40972" w14:textId="77777777" w:rsidR="0068457C" w:rsidRPr="0068457C" w:rsidRDefault="0068457C" w:rsidP="0068457C">
            <w:pPr>
              <w:jc w:val="center"/>
              <w:rPr>
                <w:sz w:val="14"/>
                <w:szCs w:val="14"/>
              </w:rPr>
            </w:pPr>
            <w:r w:rsidRPr="0068457C">
              <w:rPr>
                <w:sz w:val="14"/>
                <w:szCs w:val="14"/>
              </w:rPr>
              <w:t>H_228_КуЭ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0B4ABC" w14:textId="77777777" w:rsidR="0068457C" w:rsidRPr="0068457C" w:rsidRDefault="0068457C" w:rsidP="0068457C">
            <w:pPr>
              <w:jc w:val="center"/>
              <w:rPr>
                <w:sz w:val="14"/>
                <w:szCs w:val="14"/>
              </w:rPr>
            </w:pPr>
            <w:r w:rsidRPr="0068457C">
              <w:rPr>
                <w:sz w:val="14"/>
                <w:szCs w:val="14"/>
              </w:rPr>
              <w:t>3,25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3ECC7C" w14:textId="77777777" w:rsidR="0068457C" w:rsidRPr="0068457C" w:rsidRDefault="0068457C" w:rsidP="0068457C">
            <w:pPr>
              <w:jc w:val="center"/>
              <w:rPr>
                <w:sz w:val="14"/>
                <w:szCs w:val="14"/>
              </w:rPr>
            </w:pPr>
            <w:r w:rsidRPr="0068457C">
              <w:rPr>
                <w:sz w:val="14"/>
                <w:szCs w:val="14"/>
              </w:rPr>
              <w:t>3,25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637A81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3905C7" w14:textId="77777777" w:rsidR="0068457C" w:rsidRPr="0068457C" w:rsidRDefault="0068457C" w:rsidP="0068457C">
            <w:pPr>
              <w:jc w:val="center"/>
              <w:rPr>
                <w:sz w:val="14"/>
                <w:szCs w:val="14"/>
              </w:rPr>
            </w:pPr>
            <w:r w:rsidRPr="0068457C">
              <w:rPr>
                <w:sz w:val="14"/>
                <w:szCs w:val="14"/>
              </w:rPr>
              <w:t>3,38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9F6156" w14:textId="77777777" w:rsidR="0068457C" w:rsidRPr="0068457C" w:rsidRDefault="0068457C" w:rsidP="0068457C">
            <w:pPr>
              <w:jc w:val="center"/>
              <w:rPr>
                <w:sz w:val="14"/>
                <w:szCs w:val="14"/>
              </w:rPr>
            </w:pPr>
            <w:r w:rsidRPr="0068457C">
              <w:rPr>
                <w:sz w:val="14"/>
                <w:szCs w:val="14"/>
              </w:rPr>
              <w:t>2,90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B65E300" w14:textId="77777777" w:rsidR="0068457C" w:rsidRPr="0068457C" w:rsidRDefault="0068457C" w:rsidP="0068457C">
            <w:pPr>
              <w:jc w:val="center"/>
              <w:rPr>
                <w:sz w:val="14"/>
                <w:szCs w:val="14"/>
              </w:rPr>
            </w:pPr>
            <w:r w:rsidRPr="0068457C">
              <w:rPr>
                <w:sz w:val="14"/>
                <w:szCs w:val="14"/>
              </w:rPr>
              <w:t>0,48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C27123" w14:textId="77777777" w:rsidR="0068457C" w:rsidRPr="0068457C" w:rsidRDefault="0068457C" w:rsidP="0068457C">
            <w:pPr>
              <w:jc w:val="center"/>
              <w:rPr>
                <w:sz w:val="14"/>
                <w:szCs w:val="14"/>
              </w:rPr>
            </w:pPr>
            <w:r w:rsidRPr="0068457C">
              <w:rPr>
                <w:sz w:val="14"/>
                <w:szCs w:val="14"/>
              </w:rPr>
              <w:t>2,90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47B023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E0FC74E" w14:textId="77777777" w:rsidR="0068457C" w:rsidRPr="0068457C" w:rsidRDefault="0068457C" w:rsidP="0068457C">
            <w:pPr>
              <w:jc w:val="center"/>
              <w:rPr>
                <w:sz w:val="14"/>
                <w:szCs w:val="14"/>
              </w:rPr>
            </w:pPr>
            <w:r w:rsidRPr="0068457C">
              <w:rPr>
                <w:sz w:val="14"/>
                <w:szCs w:val="14"/>
              </w:rPr>
              <w:t>2,90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E5DA2FA" w14:textId="77777777" w:rsidR="0068457C" w:rsidRPr="0068457C" w:rsidRDefault="0068457C" w:rsidP="0068457C">
            <w:pPr>
              <w:jc w:val="center"/>
              <w:rPr>
                <w:sz w:val="14"/>
                <w:szCs w:val="14"/>
              </w:rPr>
            </w:pPr>
            <w:r w:rsidRPr="0068457C">
              <w:rPr>
                <w:sz w:val="14"/>
                <w:szCs w:val="14"/>
              </w:rPr>
              <w:t>2,46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94207A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34E10F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EAA5A1" w14:textId="77777777" w:rsidR="0068457C" w:rsidRPr="0068457C" w:rsidRDefault="0068457C" w:rsidP="0068457C">
            <w:pPr>
              <w:jc w:val="center"/>
              <w:rPr>
                <w:sz w:val="14"/>
                <w:szCs w:val="14"/>
              </w:rPr>
            </w:pPr>
            <w:r w:rsidRPr="0068457C">
              <w:rPr>
                <w:sz w:val="14"/>
                <w:szCs w:val="14"/>
              </w:rPr>
              <w:t>Техническое перевооружение ПС 110/35/10 кВ Гурьевская. Замена ОД-110 (2 шт.), СОД 110 (1 шт.). Гурьевский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E0CA36" w14:textId="77777777" w:rsidR="0068457C" w:rsidRPr="0068457C" w:rsidRDefault="0068457C" w:rsidP="0068457C">
            <w:pPr>
              <w:jc w:val="center"/>
              <w:rPr>
                <w:sz w:val="14"/>
                <w:szCs w:val="14"/>
              </w:rPr>
            </w:pPr>
            <w:r w:rsidRPr="0068457C">
              <w:rPr>
                <w:sz w:val="14"/>
                <w:szCs w:val="14"/>
              </w:rPr>
              <w:t>H_229_КуЭ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BA4059" w14:textId="77777777" w:rsidR="0068457C" w:rsidRPr="0068457C" w:rsidRDefault="0068457C" w:rsidP="0068457C">
            <w:pPr>
              <w:jc w:val="center"/>
              <w:rPr>
                <w:sz w:val="14"/>
                <w:szCs w:val="14"/>
              </w:rPr>
            </w:pPr>
            <w:r w:rsidRPr="0068457C">
              <w:rPr>
                <w:sz w:val="14"/>
                <w:szCs w:val="14"/>
              </w:rPr>
              <w:t>2,98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438227" w14:textId="77777777" w:rsidR="0068457C" w:rsidRPr="0068457C" w:rsidRDefault="0068457C" w:rsidP="0068457C">
            <w:pPr>
              <w:jc w:val="center"/>
              <w:rPr>
                <w:sz w:val="14"/>
                <w:szCs w:val="14"/>
              </w:rPr>
            </w:pPr>
            <w:r w:rsidRPr="0068457C">
              <w:rPr>
                <w:sz w:val="14"/>
                <w:szCs w:val="14"/>
              </w:rPr>
              <w:t>2,98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4E4FA9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6F612D" w14:textId="77777777" w:rsidR="0068457C" w:rsidRPr="0068457C" w:rsidRDefault="0068457C" w:rsidP="0068457C">
            <w:pPr>
              <w:jc w:val="center"/>
              <w:rPr>
                <w:sz w:val="14"/>
                <w:szCs w:val="14"/>
              </w:rPr>
            </w:pPr>
            <w:r w:rsidRPr="0068457C">
              <w:rPr>
                <w:sz w:val="14"/>
                <w:szCs w:val="14"/>
              </w:rPr>
              <w:t>2,64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EFFD20" w14:textId="77777777" w:rsidR="0068457C" w:rsidRPr="0068457C" w:rsidRDefault="0068457C" w:rsidP="0068457C">
            <w:pPr>
              <w:jc w:val="center"/>
              <w:rPr>
                <w:sz w:val="14"/>
                <w:szCs w:val="14"/>
              </w:rPr>
            </w:pPr>
            <w:r w:rsidRPr="0068457C">
              <w:rPr>
                <w:sz w:val="14"/>
                <w:szCs w:val="14"/>
              </w:rPr>
              <w:t>2,26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7CE7F2D" w14:textId="77777777" w:rsidR="0068457C" w:rsidRPr="0068457C" w:rsidRDefault="0068457C" w:rsidP="0068457C">
            <w:pPr>
              <w:jc w:val="center"/>
              <w:rPr>
                <w:sz w:val="14"/>
                <w:szCs w:val="14"/>
              </w:rPr>
            </w:pPr>
            <w:r w:rsidRPr="0068457C">
              <w:rPr>
                <w:sz w:val="14"/>
                <w:szCs w:val="14"/>
              </w:rPr>
              <w:t>0,38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F1D749" w14:textId="77777777" w:rsidR="0068457C" w:rsidRPr="0068457C" w:rsidRDefault="0068457C" w:rsidP="0068457C">
            <w:pPr>
              <w:jc w:val="center"/>
              <w:rPr>
                <w:sz w:val="14"/>
                <w:szCs w:val="14"/>
              </w:rPr>
            </w:pPr>
            <w:r w:rsidRPr="0068457C">
              <w:rPr>
                <w:sz w:val="14"/>
                <w:szCs w:val="14"/>
              </w:rPr>
              <w:t>2,26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3DCE1C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BCDD24D" w14:textId="77777777" w:rsidR="0068457C" w:rsidRPr="0068457C" w:rsidRDefault="0068457C" w:rsidP="0068457C">
            <w:pPr>
              <w:jc w:val="center"/>
              <w:rPr>
                <w:sz w:val="14"/>
                <w:szCs w:val="14"/>
              </w:rPr>
            </w:pPr>
            <w:r w:rsidRPr="0068457C">
              <w:rPr>
                <w:sz w:val="14"/>
                <w:szCs w:val="14"/>
              </w:rPr>
              <w:t>2,26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209B35B" w14:textId="77777777" w:rsidR="0068457C" w:rsidRPr="0068457C" w:rsidRDefault="0068457C" w:rsidP="0068457C">
            <w:pPr>
              <w:jc w:val="center"/>
              <w:rPr>
                <w:sz w:val="14"/>
                <w:szCs w:val="14"/>
              </w:rPr>
            </w:pPr>
            <w:r w:rsidRPr="0068457C">
              <w:rPr>
                <w:sz w:val="14"/>
                <w:szCs w:val="14"/>
              </w:rPr>
              <w:t>1,92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9328CB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16CB14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EDB98E" w14:textId="77777777" w:rsidR="0068457C" w:rsidRPr="0068457C" w:rsidRDefault="0068457C" w:rsidP="0068457C">
            <w:pPr>
              <w:jc w:val="center"/>
              <w:rPr>
                <w:sz w:val="14"/>
                <w:szCs w:val="14"/>
              </w:rPr>
            </w:pPr>
            <w:r w:rsidRPr="0068457C">
              <w:rPr>
                <w:sz w:val="14"/>
                <w:szCs w:val="14"/>
              </w:rPr>
              <w:t>Техническое перевооружение ПС 110/35/10 кВ Мусохрановская. Замена ОД-110 (2 шт.). Ленинский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F47706" w14:textId="77777777" w:rsidR="0068457C" w:rsidRPr="0068457C" w:rsidRDefault="0068457C" w:rsidP="0068457C">
            <w:pPr>
              <w:jc w:val="center"/>
              <w:rPr>
                <w:sz w:val="14"/>
                <w:szCs w:val="14"/>
              </w:rPr>
            </w:pPr>
            <w:r w:rsidRPr="0068457C">
              <w:rPr>
                <w:sz w:val="14"/>
                <w:szCs w:val="14"/>
              </w:rPr>
              <w:t>H_230_КуЭ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86E404" w14:textId="77777777" w:rsidR="0068457C" w:rsidRPr="0068457C" w:rsidRDefault="0068457C" w:rsidP="0068457C">
            <w:pPr>
              <w:jc w:val="center"/>
              <w:rPr>
                <w:sz w:val="14"/>
                <w:szCs w:val="14"/>
              </w:rPr>
            </w:pPr>
            <w:r w:rsidRPr="0068457C">
              <w:rPr>
                <w:sz w:val="14"/>
                <w:szCs w:val="14"/>
              </w:rPr>
              <w:t>2,58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E64830" w14:textId="77777777" w:rsidR="0068457C" w:rsidRPr="0068457C" w:rsidRDefault="0068457C" w:rsidP="0068457C">
            <w:pPr>
              <w:jc w:val="center"/>
              <w:rPr>
                <w:sz w:val="14"/>
                <w:szCs w:val="14"/>
              </w:rPr>
            </w:pPr>
            <w:r w:rsidRPr="0068457C">
              <w:rPr>
                <w:sz w:val="14"/>
                <w:szCs w:val="14"/>
              </w:rPr>
              <w:t>2,58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6C585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86DC9A" w14:textId="77777777" w:rsidR="0068457C" w:rsidRPr="0068457C" w:rsidRDefault="0068457C" w:rsidP="0068457C">
            <w:pPr>
              <w:jc w:val="center"/>
              <w:rPr>
                <w:sz w:val="14"/>
                <w:szCs w:val="14"/>
              </w:rPr>
            </w:pPr>
            <w:r w:rsidRPr="0068457C">
              <w:rPr>
                <w:sz w:val="14"/>
                <w:szCs w:val="14"/>
              </w:rPr>
              <w:t>2,55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C9BA3E" w14:textId="77777777" w:rsidR="0068457C" w:rsidRPr="0068457C" w:rsidRDefault="0068457C" w:rsidP="0068457C">
            <w:pPr>
              <w:jc w:val="center"/>
              <w:rPr>
                <w:sz w:val="14"/>
                <w:szCs w:val="14"/>
              </w:rPr>
            </w:pPr>
            <w:r w:rsidRPr="0068457C">
              <w:rPr>
                <w:sz w:val="14"/>
                <w:szCs w:val="14"/>
              </w:rPr>
              <w:t>2,20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FA9C23" w14:textId="77777777" w:rsidR="0068457C" w:rsidRPr="0068457C" w:rsidRDefault="0068457C" w:rsidP="0068457C">
            <w:pPr>
              <w:jc w:val="center"/>
              <w:rPr>
                <w:sz w:val="14"/>
                <w:szCs w:val="14"/>
              </w:rPr>
            </w:pPr>
            <w:r w:rsidRPr="0068457C">
              <w:rPr>
                <w:sz w:val="14"/>
                <w:szCs w:val="14"/>
              </w:rPr>
              <w:t>0,35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44CCB8" w14:textId="77777777" w:rsidR="0068457C" w:rsidRPr="0068457C" w:rsidRDefault="0068457C" w:rsidP="0068457C">
            <w:pPr>
              <w:jc w:val="center"/>
              <w:rPr>
                <w:sz w:val="14"/>
                <w:szCs w:val="14"/>
              </w:rPr>
            </w:pPr>
            <w:r w:rsidRPr="0068457C">
              <w:rPr>
                <w:sz w:val="14"/>
                <w:szCs w:val="14"/>
              </w:rPr>
              <w:t>2,20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46E9F2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2DCCC74" w14:textId="77777777" w:rsidR="0068457C" w:rsidRPr="0068457C" w:rsidRDefault="0068457C" w:rsidP="0068457C">
            <w:pPr>
              <w:jc w:val="center"/>
              <w:rPr>
                <w:sz w:val="14"/>
                <w:szCs w:val="14"/>
              </w:rPr>
            </w:pPr>
            <w:r w:rsidRPr="0068457C">
              <w:rPr>
                <w:sz w:val="14"/>
                <w:szCs w:val="14"/>
              </w:rPr>
              <w:t>2,20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B9C287A" w14:textId="77777777" w:rsidR="0068457C" w:rsidRPr="0068457C" w:rsidRDefault="0068457C" w:rsidP="0068457C">
            <w:pPr>
              <w:jc w:val="center"/>
              <w:rPr>
                <w:sz w:val="14"/>
                <w:szCs w:val="14"/>
              </w:rPr>
            </w:pPr>
            <w:r w:rsidRPr="0068457C">
              <w:rPr>
                <w:sz w:val="14"/>
                <w:szCs w:val="14"/>
              </w:rPr>
              <w:t>1,86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C99BD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B3217D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D96B06" w14:textId="77777777" w:rsidR="0068457C" w:rsidRPr="0068457C" w:rsidRDefault="0068457C" w:rsidP="0068457C">
            <w:pPr>
              <w:jc w:val="center"/>
              <w:rPr>
                <w:sz w:val="14"/>
                <w:szCs w:val="14"/>
              </w:rPr>
            </w:pPr>
            <w:r w:rsidRPr="0068457C">
              <w:rPr>
                <w:sz w:val="14"/>
                <w:szCs w:val="14"/>
              </w:rPr>
              <w:t>Техническое перевооружение ПС 110/6 кВ Фильтровальная. Замена ОД-110 (2 шт.), ОДВ-110 (1 шт.), ОДО-110 (1 шт.). Ленинский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EB9F8B" w14:textId="77777777" w:rsidR="0068457C" w:rsidRPr="0068457C" w:rsidRDefault="0068457C" w:rsidP="0068457C">
            <w:pPr>
              <w:jc w:val="center"/>
              <w:rPr>
                <w:sz w:val="14"/>
                <w:szCs w:val="14"/>
              </w:rPr>
            </w:pPr>
            <w:r w:rsidRPr="0068457C">
              <w:rPr>
                <w:sz w:val="14"/>
                <w:szCs w:val="14"/>
              </w:rPr>
              <w:t>H_231_КуЭ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547F0D" w14:textId="77777777" w:rsidR="0068457C" w:rsidRPr="0068457C" w:rsidRDefault="0068457C" w:rsidP="0068457C">
            <w:pPr>
              <w:jc w:val="center"/>
              <w:rPr>
                <w:sz w:val="14"/>
                <w:szCs w:val="14"/>
              </w:rPr>
            </w:pPr>
            <w:r w:rsidRPr="0068457C">
              <w:rPr>
                <w:sz w:val="14"/>
                <w:szCs w:val="14"/>
              </w:rPr>
              <w:t>3,21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9ACA3F" w14:textId="77777777" w:rsidR="0068457C" w:rsidRPr="0068457C" w:rsidRDefault="0068457C" w:rsidP="0068457C">
            <w:pPr>
              <w:jc w:val="center"/>
              <w:rPr>
                <w:sz w:val="14"/>
                <w:szCs w:val="14"/>
              </w:rPr>
            </w:pPr>
            <w:r w:rsidRPr="0068457C">
              <w:rPr>
                <w:sz w:val="14"/>
                <w:szCs w:val="14"/>
              </w:rPr>
              <w:t>3,21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4DB96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CDF763" w14:textId="77777777" w:rsidR="0068457C" w:rsidRPr="0068457C" w:rsidRDefault="0068457C" w:rsidP="0068457C">
            <w:pPr>
              <w:jc w:val="center"/>
              <w:rPr>
                <w:sz w:val="14"/>
                <w:szCs w:val="14"/>
              </w:rPr>
            </w:pPr>
            <w:r w:rsidRPr="0068457C">
              <w:rPr>
                <w:sz w:val="14"/>
                <w:szCs w:val="14"/>
              </w:rPr>
              <w:t>2,10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98646F" w14:textId="77777777" w:rsidR="0068457C" w:rsidRPr="0068457C" w:rsidRDefault="0068457C" w:rsidP="0068457C">
            <w:pPr>
              <w:jc w:val="center"/>
              <w:rPr>
                <w:sz w:val="14"/>
                <w:szCs w:val="14"/>
              </w:rPr>
            </w:pPr>
            <w:r w:rsidRPr="0068457C">
              <w:rPr>
                <w:sz w:val="14"/>
                <w:szCs w:val="14"/>
              </w:rPr>
              <w:t>1,80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C51DD80" w14:textId="77777777" w:rsidR="0068457C" w:rsidRPr="0068457C" w:rsidRDefault="0068457C" w:rsidP="0068457C">
            <w:pPr>
              <w:jc w:val="center"/>
              <w:rPr>
                <w:sz w:val="14"/>
                <w:szCs w:val="14"/>
              </w:rPr>
            </w:pPr>
            <w:r w:rsidRPr="0068457C">
              <w:rPr>
                <w:sz w:val="14"/>
                <w:szCs w:val="14"/>
              </w:rPr>
              <w:t>0,30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BAB55E9" w14:textId="77777777" w:rsidR="0068457C" w:rsidRPr="0068457C" w:rsidRDefault="0068457C" w:rsidP="0068457C">
            <w:pPr>
              <w:jc w:val="center"/>
              <w:rPr>
                <w:sz w:val="14"/>
                <w:szCs w:val="14"/>
              </w:rPr>
            </w:pPr>
            <w:r w:rsidRPr="0068457C">
              <w:rPr>
                <w:sz w:val="14"/>
                <w:szCs w:val="14"/>
              </w:rPr>
              <w:t>1,80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70BA06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414E083" w14:textId="77777777" w:rsidR="0068457C" w:rsidRPr="0068457C" w:rsidRDefault="0068457C" w:rsidP="0068457C">
            <w:pPr>
              <w:jc w:val="center"/>
              <w:rPr>
                <w:sz w:val="14"/>
                <w:szCs w:val="14"/>
              </w:rPr>
            </w:pPr>
            <w:r w:rsidRPr="0068457C">
              <w:rPr>
                <w:sz w:val="14"/>
                <w:szCs w:val="14"/>
              </w:rPr>
              <w:t>1,80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FF5E6AC" w14:textId="77777777" w:rsidR="0068457C" w:rsidRPr="0068457C" w:rsidRDefault="0068457C" w:rsidP="0068457C">
            <w:pPr>
              <w:jc w:val="center"/>
              <w:rPr>
                <w:sz w:val="14"/>
                <w:szCs w:val="14"/>
              </w:rPr>
            </w:pPr>
            <w:r w:rsidRPr="0068457C">
              <w:rPr>
                <w:sz w:val="14"/>
                <w:szCs w:val="14"/>
              </w:rPr>
              <w:t>1,53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79F093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97992C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C9732A" w14:textId="77777777" w:rsidR="0068457C" w:rsidRPr="0068457C" w:rsidRDefault="0068457C" w:rsidP="0068457C">
            <w:pPr>
              <w:jc w:val="center"/>
              <w:rPr>
                <w:sz w:val="14"/>
                <w:szCs w:val="14"/>
              </w:rPr>
            </w:pPr>
            <w:r w:rsidRPr="0068457C">
              <w:rPr>
                <w:sz w:val="14"/>
                <w:szCs w:val="14"/>
              </w:rPr>
              <w:lastRenderedPageBreak/>
              <w:t>Техническое перевооружение ПС 110/35/10 кВ Промышленная-сельская. Замена ОД-110 (2 шт.). Промышленновский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53E6D9" w14:textId="77777777" w:rsidR="0068457C" w:rsidRPr="0068457C" w:rsidRDefault="0068457C" w:rsidP="0068457C">
            <w:pPr>
              <w:jc w:val="center"/>
              <w:rPr>
                <w:sz w:val="14"/>
                <w:szCs w:val="14"/>
              </w:rPr>
            </w:pPr>
            <w:r w:rsidRPr="0068457C">
              <w:rPr>
                <w:sz w:val="14"/>
                <w:szCs w:val="14"/>
              </w:rPr>
              <w:t>H_232_КуЭ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CC15CF" w14:textId="77777777" w:rsidR="0068457C" w:rsidRPr="0068457C" w:rsidRDefault="0068457C" w:rsidP="0068457C">
            <w:pPr>
              <w:jc w:val="center"/>
              <w:rPr>
                <w:sz w:val="14"/>
                <w:szCs w:val="14"/>
              </w:rPr>
            </w:pPr>
            <w:r w:rsidRPr="0068457C">
              <w:rPr>
                <w:sz w:val="14"/>
                <w:szCs w:val="14"/>
              </w:rPr>
              <w:t>3,16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6D6D28" w14:textId="77777777" w:rsidR="0068457C" w:rsidRPr="0068457C" w:rsidRDefault="0068457C" w:rsidP="0068457C">
            <w:pPr>
              <w:jc w:val="center"/>
              <w:rPr>
                <w:sz w:val="14"/>
                <w:szCs w:val="14"/>
              </w:rPr>
            </w:pPr>
            <w:r w:rsidRPr="0068457C">
              <w:rPr>
                <w:sz w:val="14"/>
                <w:szCs w:val="14"/>
              </w:rPr>
              <w:t>3,16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80171E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7B3A47" w14:textId="77777777" w:rsidR="0068457C" w:rsidRPr="0068457C" w:rsidRDefault="0068457C" w:rsidP="0068457C">
            <w:pPr>
              <w:jc w:val="center"/>
              <w:rPr>
                <w:sz w:val="14"/>
                <w:szCs w:val="14"/>
              </w:rPr>
            </w:pPr>
            <w:r w:rsidRPr="0068457C">
              <w:rPr>
                <w:sz w:val="14"/>
                <w:szCs w:val="14"/>
              </w:rPr>
              <w:t>2,54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7798B2" w14:textId="77777777" w:rsidR="0068457C" w:rsidRPr="0068457C" w:rsidRDefault="0068457C" w:rsidP="0068457C">
            <w:pPr>
              <w:jc w:val="center"/>
              <w:rPr>
                <w:sz w:val="14"/>
                <w:szCs w:val="14"/>
              </w:rPr>
            </w:pPr>
            <w:r w:rsidRPr="0068457C">
              <w:rPr>
                <w:sz w:val="14"/>
                <w:szCs w:val="14"/>
              </w:rPr>
              <w:t>2,17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29DBE0" w14:textId="77777777" w:rsidR="0068457C" w:rsidRPr="0068457C" w:rsidRDefault="0068457C" w:rsidP="0068457C">
            <w:pPr>
              <w:jc w:val="center"/>
              <w:rPr>
                <w:sz w:val="14"/>
                <w:szCs w:val="14"/>
              </w:rPr>
            </w:pPr>
            <w:r w:rsidRPr="0068457C">
              <w:rPr>
                <w:sz w:val="14"/>
                <w:szCs w:val="14"/>
              </w:rPr>
              <w:t>0,37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FE4F9E9" w14:textId="77777777" w:rsidR="0068457C" w:rsidRPr="0068457C" w:rsidRDefault="0068457C" w:rsidP="0068457C">
            <w:pPr>
              <w:jc w:val="center"/>
              <w:rPr>
                <w:sz w:val="14"/>
                <w:szCs w:val="14"/>
              </w:rPr>
            </w:pPr>
            <w:r w:rsidRPr="0068457C">
              <w:rPr>
                <w:sz w:val="14"/>
                <w:szCs w:val="14"/>
              </w:rPr>
              <w:t>2,17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E54622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646F5A5" w14:textId="77777777" w:rsidR="0068457C" w:rsidRPr="0068457C" w:rsidRDefault="0068457C" w:rsidP="0068457C">
            <w:pPr>
              <w:jc w:val="center"/>
              <w:rPr>
                <w:sz w:val="14"/>
                <w:szCs w:val="14"/>
              </w:rPr>
            </w:pPr>
            <w:r w:rsidRPr="0068457C">
              <w:rPr>
                <w:sz w:val="14"/>
                <w:szCs w:val="14"/>
              </w:rPr>
              <w:t>2,17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B4A959A" w14:textId="77777777" w:rsidR="0068457C" w:rsidRPr="0068457C" w:rsidRDefault="0068457C" w:rsidP="0068457C">
            <w:pPr>
              <w:jc w:val="center"/>
              <w:rPr>
                <w:sz w:val="14"/>
                <w:szCs w:val="14"/>
              </w:rPr>
            </w:pPr>
            <w:r w:rsidRPr="0068457C">
              <w:rPr>
                <w:sz w:val="14"/>
                <w:szCs w:val="14"/>
              </w:rPr>
              <w:t>1,84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75A2CE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101FF1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00B5AF" w14:textId="77777777" w:rsidR="0068457C" w:rsidRPr="0068457C" w:rsidRDefault="0068457C" w:rsidP="0068457C">
            <w:pPr>
              <w:jc w:val="center"/>
              <w:rPr>
                <w:sz w:val="14"/>
                <w:szCs w:val="14"/>
              </w:rPr>
            </w:pPr>
            <w:r w:rsidRPr="0068457C">
              <w:rPr>
                <w:sz w:val="14"/>
                <w:szCs w:val="14"/>
              </w:rPr>
              <w:t>Техническое перевооружение ПС 110/35/6 кВ Капитальная-3 с заменой масляных выключателей  6кВ на вакумные 6 кВ (3шт.) для повышения надёжности электроснабжения шахт.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46C8CD" w14:textId="77777777" w:rsidR="0068457C" w:rsidRPr="0068457C" w:rsidRDefault="0068457C" w:rsidP="0068457C">
            <w:pPr>
              <w:jc w:val="center"/>
              <w:rPr>
                <w:sz w:val="14"/>
                <w:szCs w:val="14"/>
              </w:rPr>
            </w:pPr>
            <w:r w:rsidRPr="0068457C">
              <w:rPr>
                <w:sz w:val="14"/>
                <w:szCs w:val="14"/>
              </w:rPr>
              <w:t>H_191_КуЭ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922C3A" w14:textId="77777777" w:rsidR="0068457C" w:rsidRPr="0068457C" w:rsidRDefault="0068457C" w:rsidP="0068457C">
            <w:pPr>
              <w:jc w:val="center"/>
              <w:rPr>
                <w:sz w:val="14"/>
                <w:szCs w:val="14"/>
              </w:rPr>
            </w:pPr>
            <w:r w:rsidRPr="0068457C">
              <w:rPr>
                <w:sz w:val="14"/>
                <w:szCs w:val="14"/>
              </w:rPr>
              <w:t>0,56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B7790C" w14:textId="77777777" w:rsidR="0068457C" w:rsidRPr="0068457C" w:rsidRDefault="0068457C" w:rsidP="0068457C">
            <w:pPr>
              <w:jc w:val="center"/>
              <w:rPr>
                <w:sz w:val="14"/>
                <w:szCs w:val="14"/>
              </w:rPr>
            </w:pPr>
            <w:r w:rsidRPr="0068457C">
              <w:rPr>
                <w:sz w:val="14"/>
                <w:szCs w:val="14"/>
              </w:rPr>
              <w:t>0,56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FABA23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7BF90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0DF0A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AD58EA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DCE9D2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A70682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559028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2C2C4C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1503773C"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71AD43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A38AA5" w14:textId="77777777" w:rsidR="0068457C" w:rsidRPr="0068457C" w:rsidRDefault="0068457C" w:rsidP="0068457C">
            <w:pPr>
              <w:jc w:val="center"/>
              <w:rPr>
                <w:sz w:val="14"/>
                <w:szCs w:val="14"/>
              </w:rPr>
            </w:pPr>
            <w:r w:rsidRPr="0068457C">
              <w:rPr>
                <w:sz w:val="14"/>
                <w:szCs w:val="14"/>
              </w:rPr>
              <w:t>Техническое перевооружение ПС 110/6 кВ Северобайдаевская. Замена оброрудования ячеек 6кВ (6шт.) для повышения надёжности электроснабжения шахт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0A9065" w14:textId="77777777" w:rsidR="0068457C" w:rsidRPr="0068457C" w:rsidRDefault="0068457C" w:rsidP="0068457C">
            <w:pPr>
              <w:jc w:val="center"/>
              <w:rPr>
                <w:sz w:val="14"/>
                <w:szCs w:val="14"/>
              </w:rPr>
            </w:pPr>
            <w:r w:rsidRPr="0068457C">
              <w:rPr>
                <w:sz w:val="14"/>
                <w:szCs w:val="14"/>
              </w:rPr>
              <w:t>H_238_КуЭ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522BDC" w14:textId="77777777" w:rsidR="0068457C" w:rsidRPr="0068457C" w:rsidRDefault="0068457C" w:rsidP="0068457C">
            <w:pPr>
              <w:jc w:val="center"/>
              <w:rPr>
                <w:sz w:val="14"/>
                <w:szCs w:val="14"/>
              </w:rPr>
            </w:pPr>
            <w:r w:rsidRPr="0068457C">
              <w:rPr>
                <w:sz w:val="14"/>
                <w:szCs w:val="14"/>
              </w:rPr>
              <w:t>0,85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698777" w14:textId="77777777" w:rsidR="0068457C" w:rsidRPr="0068457C" w:rsidRDefault="0068457C" w:rsidP="0068457C">
            <w:pPr>
              <w:jc w:val="center"/>
              <w:rPr>
                <w:sz w:val="14"/>
                <w:szCs w:val="14"/>
              </w:rPr>
            </w:pPr>
            <w:r w:rsidRPr="0068457C">
              <w:rPr>
                <w:sz w:val="14"/>
                <w:szCs w:val="14"/>
              </w:rPr>
              <w:t>0,85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7EB35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B261D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60B4D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106BBB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5BBE2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C9BEA2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47325FA"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0849DB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2AA28025"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E2D8DC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4B6A51" w14:textId="77777777" w:rsidR="0068457C" w:rsidRPr="0068457C" w:rsidRDefault="0068457C" w:rsidP="0068457C">
            <w:pPr>
              <w:jc w:val="center"/>
              <w:rPr>
                <w:sz w:val="14"/>
                <w:szCs w:val="14"/>
              </w:rPr>
            </w:pPr>
            <w:r w:rsidRPr="0068457C">
              <w:rPr>
                <w:sz w:val="14"/>
                <w:szCs w:val="14"/>
              </w:rPr>
              <w:t>Техническое перевооружение ПС 110/6 кВ Кузбассэлемент. Замена ОД-110 (2 шт.), ОДВ-110 (1 шт.), ОДО-110 (1 шт.), замена ячеек 6 кВ: вводная (2 шт), секционная ( 1 шт.), линейная (8 шт.). Ленинский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3A6B56" w14:textId="77777777" w:rsidR="0068457C" w:rsidRPr="0068457C" w:rsidRDefault="0068457C" w:rsidP="0068457C">
            <w:pPr>
              <w:jc w:val="center"/>
              <w:rPr>
                <w:sz w:val="14"/>
                <w:szCs w:val="14"/>
              </w:rPr>
            </w:pPr>
            <w:r w:rsidRPr="0068457C">
              <w:rPr>
                <w:sz w:val="14"/>
                <w:szCs w:val="14"/>
              </w:rPr>
              <w:t>H_295_КуЭ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3487C6" w14:textId="77777777" w:rsidR="0068457C" w:rsidRPr="0068457C" w:rsidRDefault="0068457C" w:rsidP="0068457C">
            <w:pPr>
              <w:jc w:val="center"/>
              <w:rPr>
                <w:sz w:val="14"/>
                <w:szCs w:val="14"/>
              </w:rPr>
            </w:pPr>
            <w:r w:rsidRPr="0068457C">
              <w:rPr>
                <w:sz w:val="14"/>
                <w:szCs w:val="14"/>
              </w:rPr>
              <w:t>2,88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49A65A" w14:textId="77777777" w:rsidR="0068457C" w:rsidRPr="0068457C" w:rsidRDefault="0068457C" w:rsidP="0068457C">
            <w:pPr>
              <w:jc w:val="center"/>
              <w:rPr>
                <w:sz w:val="14"/>
                <w:szCs w:val="14"/>
              </w:rPr>
            </w:pPr>
            <w:r w:rsidRPr="0068457C">
              <w:rPr>
                <w:sz w:val="14"/>
                <w:szCs w:val="14"/>
              </w:rPr>
              <w:t>2,88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57F81F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AAC90F" w14:textId="77777777" w:rsidR="0068457C" w:rsidRPr="0068457C" w:rsidRDefault="0068457C" w:rsidP="0068457C">
            <w:pPr>
              <w:jc w:val="center"/>
              <w:rPr>
                <w:sz w:val="14"/>
                <w:szCs w:val="14"/>
              </w:rPr>
            </w:pPr>
            <w:r w:rsidRPr="0068457C">
              <w:rPr>
                <w:sz w:val="14"/>
                <w:szCs w:val="14"/>
              </w:rPr>
              <w:t>2,72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F031D7" w14:textId="77777777" w:rsidR="0068457C" w:rsidRPr="0068457C" w:rsidRDefault="0068457C" w:rsidP="0068457C">
            <w:pPr>
              <w:jc w:val="center"/>
              <w:rPr>
                <w:sz w:val="14"/>
                <w:szCs w:val="14"/>
              </w:rPr>
            </w:pPr>
            <w:r w:rsidRPr="0068457C">
              <w:rPr>
                <w:sz w:val="14"/>
                <w:szCs w:val="14"/>
              </w:rPr>
              <w:t>2,33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2B50CCE" w14:textId="77777777" w:rsidR="0068457C" w:rsidRPr="0068457C" w:rsidRDefault="0068457C" w:rsidP="0068457C">
            <w:pPr>
              <w:jc w:val="center"/>
              <w:rPr>
                <w:sz w:val="14"/>
                <w:szCs w:val="14"/>
              </w:rPr>
            </w:pPr>
            <w:r w:rsidRPr="0068457C">
              <w:rPr>
                <w:sz w:val="14"/>
                <w:szCs w:val="14"/>
              </w:rPr>
              <w:t>0,39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6B8EC83" w14:textId="77777777" w:rsidR="0068457C" w:rsidRPr="0068457C" w:rsidRDefault="0068457C" w:rsidP="0068457C">
            <w:pPr>
              <w:jc w:val="center"/>
              <w:rPr>
                <w:sz w:val="14"/>
                <w:szCs w:val="14"/>
              </w:rPr>
            </w:pPr>
            <w:r w:rsidRPr="0068457C">
              <w:rPr>
                <w:sz w:val="14"/>
                <w:szCs w:val="14"/>
              </w:rPr>
              <w:t>2,33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F5647D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C0EE364" w14:textId="77777777" w:rsidR="0068457C" w:rsidRPr="0068457C" w:rsidRDefault="0068457C" w:rsidP="0068457C">
            <w:pPr>
              <w:jc w:val="center"/>
              <w:rPr>
                <w:sz w:val="14"/>
                <w:szCs w:val="14"/>
              </w:rPr>
            </w:pPr>
            <w:r w:rsidRPr="0068457C">
              <w:rPr>
                <w:sz w:val="14"/>
                <w:szCs w:val="14"/>
              </w:rPr>
              <w:t>2,33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2363678" w14:textId="77777777" w:rsidR="0068457C" w:rsidRPr="0068457C" w:rsidRDefault="0068457C" w:rsidP="0068457C">
            <w:pPr>
              <w:jc w:val="center"/>
              <w:rPr>
                <w:sz w:val="14"/>
                <w:szCs w:val="14"/>
              </w:rPr>
            </w:pPr>
            <w:r w:rsidRPr="0068457C">
              <w:rPr>
                <w:sz w:val="14"/>
                <w:szCs w:val="14"/>
              </w:rPr>
              <w:t>1,97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4D4437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89A5E7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A47F15" w14:textId="77777777" w:rsidR="0068457C" w:rsidRPr="0068457C" w:rsidRDefault="0068457C" w:rsidP="0068457C">
            <w:pPr>
              <w:jc w:val="center"/>
              <w:rPr>
                <w:sz w:val="14"/>
                <w:szCs w:val="14"/>
              </w:rPr>
            </w:pPr>
            <w:r w:rsidRPr="0068457C">
              <w:rPr>
                <w:sz w:val="14"/>
                <w:szCs w:val="14"/>
              </w:rPr>
              <w:t>Техническое перевооружение ПС 110/6 кВ КСК. Замена ОД-110 (2 шт.), замена ячеек 6 кВ: вводная (4 шт), секционная ( 2 шт.), линейная (19 шт.).  Ленинский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AC0B2B" w14:textId="77777777" w:rsidR="0068457C" w:rsidRPr="0068457C" w:rsidRDefault="0068457C" w:rsidP="0068457C">
            <w:pPr>
              <w:jc w:val="center"/>
              <w:rPr>
                <w:sz w:val="14"/>
                <w:szCs w:val="14"/>
              </w:rPr>
            </w:pPr>
            <w:r w:rsidRPr="0068457C">
              <w:rPr>
                <w:sz w:val="14"/>
                <w:szCs w:val="14"/>
              </w:rPr>
              <w:t>H_296_КуЭ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352F7D" w14:textId="77777777" w:rsidR="0068457C" w:rsidRPr="0068457C" w:rsidRDefault="0068457C" w:rsidP="0068457C">
            <w:pPr>
              <w:jc w:val="center"/>
              <w:rPr>
                <w:sz w:val="14"/>
                <w:szCs w:val="14"/>
              </w:rPr>
            </w:pPr>
            <w:r w:rsidRPr="0068457C">
              <w:rPr>
                <w:sz w:val="14"/>
                <w:szCs w:val="14"/>
              </w:rPr>
              <w:t>2,75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6B9119" w14:textId="77777777" w:rsidR="0068457C" w:rsidRPr="0068457C" w:rsidRDefault="0068457C" w:rsidP="0068457C">
            <w:pPr>
              <w:jc w:val="center"/>
              <w:rPr>
                <w:sz w:val="14"/>
                <w:szCs w:val="14"/>
              </w:rPr>
            </w:pPr>
            <w:r w:rsidRPr="0068457C">
              <w:rPr>
                <w:sz w:val="14"/>
                <w:szCs w:val="14"/>
              </w:rPr>
              <w:t>2,75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4AA38E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5516E8" w14:textId="77777777" w:rsidR="0068457C" w:rsidRPr="0068457C" w:rsidRDefault="0068457C" w:rsidP="0068457C">
            <w:pPr>
              <w:jc w:val="center"/>
              <w:rPr>
                <w:sz w:val="14"/>
                <w:szCs w:val="14"/>
              </w:rPr>
            </w:pPr>
            <w:r w:rsidRPr="0068457C">
              <w:rPr>
                <w:sz w:val="14"/>
                <w:szCs w:val="14"/>
              </w:rPr>
              <w:t>1,56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5CB631" w14:textId="77777777" w:rsidR="0068457C" w:rsidRPr="0068457C" w:rsidRDefault="0068457C" w:rsidP="0068457C">
            <w:pPr>
              <w:jc w:val="center"/>
              <w:rPr>
                <w:sz w:val="14"/>
                <w:szCs w:val="14"/>
              </w:rPr>
            </w:pPr>
            <w:r w:rsidRPr="0068457C">
              <w:rPr>
                <w:sz w:val="14"/>
                <w:szCs w:val="14"/>
              </w:rPr>
              <w:t>1,34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C67601" w14:textId="77777777" w:rsidR="0068457C" w:rsidRPr="0068457C" w:rsidRDefault="0068457C" w:rsidP="0068457C">
            <w:pPr>
              <w:jc w:val="center"/>
              <w:rPr>
                <w:sz w:val="14"/>
                <w:szCs w:val="14"/>
              </w:rPr>
            </w:pPr>
            <w:r w:rsidRPr="0068457C">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3A9D60A" w14:textId="77777777" w:rsidR="0068457C" w:rsidRPr="0068457C" w:rsidRDefault="0068457C" w:rsidP="0068457C">
            <w:pPr>
              <w:jc w:val="center"/>
              <w:rPr>
                <w:sz w:val="14"/>
                <w:szCs w:val="14"/>
              </w:rPr>
            </w:pPr>
            <w:r w:rsidRPr="0068457C">
              <w:rPr>
                <w:sz w:val="14"/>
                <w:szCs w:val="14"/>
              </w:rPr>
              <w:t>1,34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584F0A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811519F" w14:textId="77777777" w:rsidR="0068457C" w:rsidRPr="0068457C" w:rsidRDefault="0068457C" w:rsidP="0068457C">
            <w:pPr>
              <w:jc w:val="center"/>
              <w:rPr>
                <w:sz w:val="14"/>
                <w:szCs w:val="14"/>
              </w:rPr>
            </w:pPr>
            <w:r w:rsidRPr="0068457C">
              <w:rPr>
                <w:sz w:val="14"/>
                <w:szCs w:val="14"/>
              </w:rPr>
              <w:t>1,34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750C83" w14:textId="77777777" w:rsidR="0068457C" w:rsidRPr="0068457C" w:rsidRDefault="0068457C" w:rsidP="0068457C">
            <w:pPr>
              <w:jc w:val="center"/>
              <w:rPr>
                <w:sz w:val="14"/>
                <w:szCs w:val="14"/>
              </w:rPr>
            </w:pPr>
            <w:r w:rsidRPr="0068457C">
              <w:rPr>
                <w:sz w:val="14"/>
                <w:szCs w:val="14"/>
              </w:rPr>
              <w:t>1,13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46DEFE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B92BEB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27EA3B" w14:textId="77777777" w:rsidR="0068457C" w:rsidRPr="0068457C" w:rsidRDefault="0068457C" w:rsidP="0068457C">
            <w:pPr>
              <w:jc w:val="center"/>
              <w:rPr>
                <w:sz w:val="14"/>
                <w:szCs w:val="14"/>
              </w:rPr>
            </w:pPr>
            <w:r w:rsidRPr="0068457C">
              <w:rPr>
                <w:sz w:val="14"/>
                <w:szCs w:val="14"/>
              </w:rPr>
              <w:t>Техническое перевооружение ПС 110/35/6 кВ Трифоновская . Замена ОД-110 (2 шт.), ОДВ-110 (1 шт.), ОДО-110 (1 шт.), замена ячеек 6 кВ: вводная (2 шт), секционная ( 1 шт.), линейная (6 шт.) Панфиловский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51A6D7" w14:textId="77777777" w:rsidR="0068457C" w:rsidRPr="0068457C" w:rsidRDefault="0068457C" w:rsidP="0068457C">
            <w:pPr>
              <w:jc w:val="center"/>
              <w:rPr>
                <w:sz w:val="14"/>
                <w:szCs w:val="14"/>
              </w:rPr>
            </w:pPr>
            <w:r w:rsidRPr="0068457C">
              <w:rPr>
                <w:sz w:val="14"/>
                <w:szCs w:val="14"/>
              </w:rPr>
              <w:t>H_297_КуЭ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7A2B91" w14:textId="77777777" w:rsidR="0068457C" w:rsidRPr="0068457C" w:rsidRDefault="0068457C" w:rsidP="0068457C">
            <w:pPr>
              <w:jc w:val="center"/>
              <w:rPr>
                <w:sz w:val="14"/>
                <w:szCs w:val="14"/>
              </w:rPr>
            </w:pPr>
            <w:r w:rsidRPr="0068457C">
              <w:rPr>
                <w:sz w:val="14"/>
                <w:szCs w:val="14"/>
              </w:rPr>
              <w:t>2,75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E652FD" w14:textId="77777777" w:rsidR="0068457C" w:rsidRPr="0068457C" w:rsidRDefault="0068457C" w:rsidP="0068457C">
            <w:pPr>
              <w:jc w:val="center"/>
              <w:rPr>
                <w:sz w:val="14"/>
                <w:szCs w:val="14"/>
              </w:rPr>
            </w:pPr>
            <w:r w:rsidRPr="0068457C">
              <w:rPr>
                <w:sz w:val="14"/>
                <w:szCs w:val="14"/>
              </w:rPr>
              <w:t>2,75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60A6A4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9D2D98" w14:textId="77777777" w:rsidR="0068457C" w:rsidRPr="0068457C" w:rsidRDefault="0068457C" w:rsidP="0068457C">
            <w:pPr>
              <w:jc w:val="center"/>
              <w:rPr>
                <w:sz w:val="14"/>
                <w:szCs w:val="14"/>
              </w:rPr>
            </w:pPr>
            <w:r w:rsidRPr="0068457C">
              <w:rPr>
                <w:sz w:val="14"/>
                <w:szCs w:val="14"/>
              </w:rPr>
              <w:t>2,64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EAF257" w14:textId="77777777" w:rsidR="0068457C" w:rsidRPr="0068457C" w:rsidRDefault="0068457C" w:rsidP="0068457C">
            <w:pPr>
              <w:jc w:val="center"/>
              <w:rPr>
                <w:sz w:val="14"/>
                <w:szCs w:val="14"/>
              </w:rPr>
            </w:pPr>
            <w:r w:rsidRPr="0068457C">
              <w:rPr>
                <w:sz w:val="14"/>
                <w:szCs w:val="14"/>
              </w:rPr>
              <w:t>2,27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05FD071" w14:textId="77777777" w:rsidR="0068457C" w:rsidRPr="0068457C" w:rsidRDefault="0068457C" w:rsidP="0068457C">
            <w:pPr>
              <w:jc w:val="center"/>
              <w:rPr>
                <w:sz w:val="14"/>
                <w:szCs w:val="14"/>
              </w:rPr>
            </w:pPr>
            <w:r w:rsidRPr="0068457C">
              <w:rPr>
                <w:sz w:val="14"/>
                <w:szCs w:val="14"/>
              </w:rPr>
              <w:t>0,37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6CC5AE9" w14:textId="77777777" w:rsidR="0068457C" w:rsidRPr="0068457C" w:rsidRDefault="0068457C" w:rsidP="0068457C">
            <w:pPr>
              <w:jc w:val="center"/>
              <w:rPr>
                <w:sz w:val="14"/>
                <w:szCs w:val="14"/>
              </w:rPr>
            </w:pPr>
            <w:r w:rsidRPr="0068457C">
              <w:rPr>
                <w:sz w:val="14"/>
                <w:szCs w:val="14"/>
              </w:rPr>
              <w:t>2,27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C8910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16FD6F0" w14:textId="77777777" w:rsidR="0068457C" w:rsidRPr="0068457C" w:rsidRDefault="0068457C" w:rsidP="0068457C">
            <w:pPr>
              <w:jc w:val="center"/>
              <w:rPr>
                <w:sz w:val="14"/>
                <w:szCs w:val="14"/>
              </w:rPr>
            </w:pPr>
            <w:r w:rsidRPr="0068457C">
              <w:rPr>
                <w:sz w:val="14"/>
                <w:szCs w:val="14"/>
              </w:rPr>
              <w:t>2,27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958D86" w14:textId="77777777" w:rsidR="0068457C" w:rsidRPr="0068457C" w:rsidRDefault="0068457C" w:rsidP="0068457C">
            <w:pPr>
              <w:jc w:val="center"/>
              <w:rPr>
                <w:sz w:val="14"/>
                <w:szCs w:val="14"/>
              </w:rPr>
            </w:pPr>
            <w:r w:rsidRPr="0068457C">
              <w:rPr>
                <w:sz w:val="14"/>
                <w:szCs w:val="14"/>
              </w:rPr>
              <w:t>1,93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6353C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7DE9DE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AAFA6D" w14:textId="77777777" w:rsidR="0068457C" w:rsidRPr="0068457C" w:rsidRDefault="0068457C" w:rsidP="0068457C">
            <w:pPr>
              <w:jc w:val="center"/>
              <w:rPr>
                <w:sz w:val="14"/>
                <w:szCs w:val="14"/>
              </w:rPr>
            </w:pPr>
            <w:r w:rsidRPr="0068457C">
              <w:rPr>
                <w:sz w:val="14"/>
                <w:szCs w:val="14"/>
              </w:rPr>
              <w:t>Техническое перевооружение ПС110/35/10 кВ Плотниковская. Замена ОД-110 (2 шт.), КРУН-10 (21 шт) Промышленновский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55E4D0" w14:textId="77777777" w:rsidR="0068457C" w:rsidRPr="0068457C" w:rsidRDefault="0068457C" w:rsidP="0068457C">
            <w:pPr>
              <w:jc w:val="center"/>
              <w:rPr>
                <w:sz w:val="14"/>
                <w:szCs w:val="14"/>
              </w:rPr>
            </w:pPr>
            <w:r w:rsidRPr="0068457C">
              <w:rPr>
                <w:sz w:val="14"/>
                <w:szCs w:val="14"/>
              </w:rPr>
              <w:t>H_298_КуЭ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37E8C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E95B93"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56B155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1E2C5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97732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52A44F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1A4736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EAF3D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C98F09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251E1B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A4DDB31" w14:textId="77777777" w:rsidR="0068457C" w:rsidRPr="0068457C" w:rsidRDefault="0068457C" w:rsidP="0068457C">
            <w:pPr>
              <w:jc w:val="center"/>
              <w:rPr>
                <w:sz w:val="14"/>
                <w:szCs w:val="14"/>
              </w:rPr>
            </w:pPr>
          </w:p>
        </w:tc>
      </w:tr>
      <w:tr w:rsidR="0068457C" w:rsidRPr="0068457C" w14:paraId="011155F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5B6143" w14:textId="77777777" w:rsidR="0068457C" w:rsidRPr="0068457C" w:rsidRDefault="0068457C" w:rsidP="0068457C">
            <w:pPr>
              <w:jc w:val="center"/>
              <w:rPr>
                <w:sz w:val="14"/>
                <w:szCs w:val="14"/>
              </w:rPr>
            </w:pPr>
            <w:r w:rsidRPr="0068457C">
              <w:rPr>
                <w:sz w:val="14"/>
                <w:szCs w:val="14"/>
              </w:rPr>
              <w:t>Техническое перевооружение ПС 110/10 кВ Хахалинская. Замена КРУН-10 (18 шт.). (Инской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AEF460" w14:textId="77777777" w:rsidR="0068457C" w:rsidRPr="0068457C" w:rsidRDefault="0068457C" w:rsidP="0068457C">
            <w:pPr>
              <w:jc w:val="center"/>
              <w:rPr>
                <w:sz w:val="14"/>
                <w:szCs w:val="14"/>
              </w:rPr>
            </w:pPr>
            <w:r w:rsidRPr="0068457C">
              <w:rPr>
                <w:sz w:val="14"/>
                <w:szCs w:val="14"/>
              </w:rPr>
              <w:t>H_299_КуЭ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E1C0BA" w14:textId="77777777" w:rsidR="0068457C" w:rsidRPr="0068457C" w:rsidRDefault="0068457C" w:rsidP="0068457C">
            <w:pPr>
              <w:jc w:val="center"/>
              <w:rPr>
                <w:sz w:val="14"/>
                <w:szCs w:val="14"/>
              </w:rPr>
            </w:pPr>
            <w:r w:rsidRPr="0068457C">
              <w:rPr>
                <w:sz w:val="14"/>
                <w:szCs w:val="14"/>
              </w:rPr>
              <w:t>1,46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AB4C5E" w14:textId="77777777" w:rsidR="0068457C" w:rsidRPr="0068457C" w:rsidRDefault="0068457C" w:rsidP="0068457C">
            <w:pPr>
              <w:jc w:val="center"/>
              <w:rPr>
                <w:sz w:val="14"/>
                <w:szCs w:val="14"/>
              </w:rPr>
            </w:pPr>
            <w:r w:rsidRPr="0068457C">
              <w:rPr>
                <w:sz w:val="14"/>
                <w:szCs w:val="14"/>
              </w:rPr>
              <w:t>1,46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9D949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590B57" w14:textId="77777777" w:rsidR="0068457C" w:rsidRPr="0068457C" w:rsidRDefault="0068457C" w:rsidP="0068457C">
            <w:pPr>
              <w:jc w:val="center"/>
              <w:rPr>
                <w:sz w:val="14"/>
                <w:szCs w:val="14"/>
              </w:rPr>
            </w:pPr>
            <w:r w:rsidRPr="0068457C">
              <w:rPr>
                <w:sz w:val="14"/>
                <w:szCs w:val="14"/>
              </w:rPr>
              <w:t>1,54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14D6D4" w14:textId="77777777" w:rsidR="0068457C" w:rsidRPr="0068457C" w:rsidRDefault="0068457C" w:rsidP="0068457C">
            <w:pPr>
              <w:jc w:val="center"/>
              <w:rPr>
                <w:sz w:val="14"/>
                <w:szCs w:val="14"/>
              </w:rPr>
            </w:pPr>
            <w:r w:rsidRPr="0068457C">
              <w:rPr>
                <w:sz w:val="14"/>
                <w:szCs w:val="14"/>
              </w:rPr>
              <w:t>1,31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6827521" w14:textId="77777777" w:rsidR="0068457C" w:rsidRPr="0068457C" w:rsidRDefault="0068457C" w:rsidP="0068457C">
            <w:pPr>
              <w:jc w:val="center"/>
              <w:rPr>
                <w:sz w:val="14"/>
                <w:szCs w:val="14"/>
              </w:rPr>
            </w:pPr>
            <w:r w:rsidRPr="0068457C">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5D46568" w14:textId="77777777" w:rsidR="0068457C" w:rsidRPr="0068457C" w:rsidRDefault="0068457C" w:rsidP="0068457C">
            <w:pPr>
              <w:jc w:val="center"/>
              <w:rPr>
                <w:sz w:val="14"/>
                <w:szCs w:val="14"/>
              </w:rPr>
            </w:pPr>
            <w:r w:rsidRPr="0068457C">
              <w:rPr>
                <w:sz w:val="14"/>
                <w:szCs w:val="14"/>
              </w:rPr>
              <w:t>1,31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43085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6A3EF55" w14:textId="77777777" w:rsidR="0068457C" w:rsidRPr="0068457C" w:rsidRDefault="0068457C" w:rsidP="0068457C">
            <w:pPr>
              <w:jc w:val="center"/>
              <w:rPr>
                <w:sz w:val="14"/>
                <w:szCs w:val="14"/>
              </w:rPr>
            </w:pPr>
            <w:r w:rsidRPr="0068457C">
              <w:rPr>
                <w:sz w:val="14"/>
                <w:szCs w:val="14"/>
              </w:rPr>
              <w:t>1,31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A218824" w14:textId="77777777" w:rsidR="0068457C" w:rsidRPr="0068457C" w:rsidRDefault="0068457C" w:rsidP="0068457C">
            <w:pPr>
              <w:jc w:val="center"/>
              <w:rPr>
                <w:sz w:val="14"/>
                <w:szCs w:val="14"/>
              </w:rPr>
            </w:pPr>
            <w:r w:rsidRPr="0068457C">
              <w:rPr>
                <w:sz w:val="14"/>
                <w:szCs w:val="14"/>
              </w:rPr>
              <w:t>1,11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370950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29F872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1B3E85" w14:textId="77777777" w:rsidR="0068457C" w:rsidRPr="0068457C" w:rsidRDefault="0068457C" w:rsidP="0068457C">
            <w:pPr>
              <w:jc w:val="center"/>
              <w:rPr>
                <w:sz w:val="14"/>
                <w:szCs w:val="14"/>
              </w:rPr>
            </w:pPr>
            <w:r w:rsidRPr="0068457C">
              <w:rPr>
                <w:sz w:val="14"/>
                <w:szCs w:val="14"/>
              </w:rPr>
              <w:t>Техническое перевооружение ПС 110/35/6 Ко0омская с заменой БСК (батарии статестических ко0енсаторов) мощностью 52 Мвар (863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3A35BB" w14:textId="77777777" w:rsidR="0068457C" w:rsidRPr="0068457C" w:rsidRDefault="0068457C" w:rsidP="0068457C">
            <w:pPr>
              <w:jc w:val="center"/>
              <w:rPr>
                <w:sz w:val="14"/>
                <w:szCs w:val="14"/>
              </w:rPr>
            </w:pPr>
            <w:r w:rsidRPr="0068457C">
              <w:rPr>
                <w:sz w:val="14"/>
                <w:szCs w:val="14"/>
              </w:rPr>
              <w:t>I_410_КуЭ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2C1BDE" w14:textId="77777777" w:rsidR="0068457C" w:rsidRPr="0068457C" w:rsidRDefault="0068457C" w:rsidP="0068457C">
            <w:pPr>
              <w:jc w:val="center"/>
              <w:rPr>
                <w:sz w:val="14"/>
                <w:szCs w:val="14"/>
              </w:rPr>
            </w:pPr>
            <w:r w:rsidRPr="0068457C">
              <w:rPr>
                <w:sz w:val="14"/>
                <w:szCs w:val="14"/>
              </w:rPr>
              <w:t>4,13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35D609" w14:textId="77777777" w:rsidR="0068457C" w:rsidRPr="0068457C" w:rsidRDefault="0068457C" w:rsidP="0068457C">
            <w:pPr>
              <w:jc w:val="center"/>
              <w:rPr>
                <w:sz w:val="14"/>
                <w:szCs w:val="14"/>
              </w:rPr>
            </w:pPr>
            <w:r w:rsidRPr="0068457C">
              <w:rPr>
                <w:sz w:val="14"/>
                <w:szCs w:val="14"/>
              </w:rPr>
              <w:t>4,13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C60EE8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ACD53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7D779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612A4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C9ED00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39ED91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FBCEB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A36A15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CD781E8"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2AD2A1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11F11D" w14:textId="77777777" w:rsidR="0068457C" w:rsidRPr="0068457C" w:rsidRDefault="0068457C" w:rsidP="0068457C">
            <w:pPr>
              <w:jc w:val="center"/>
              <w:rPr>
                <w:sz w:val="14"/>
                <w:szCs w:val="14"/>
              </w:rPr>
            </w:pPr>
            <w:r w:rsidRPr="0068457C">
              <w:rPr>
                <w:sz w:val="14"/>
                <w:szCs w:val="14"/>
              </w:rPr>
              <w:t>Техническое перевооружение РП 6 кВ "Очистные сооружения" с заменой ко0енсаторных  установок 900 Квар ( 6 шт.) г. Анжеро-Судженск</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5BB39C" w14:textId="77777777" w:rsidR="0068457C" w:rsidRPr="0068457C" w:rsidRDefault="0068457C" w:rsidP="0068457C">
            <w:pPr>
              <w:jc w:val="center"/>
              <w:rPr>
                <w:sz w:val="14"/>
                <w:szCs w:val="14"/>
              </w:rPr>
            </w:pPr>
            <w:r w:rsidRPr="0068457C">
              <w:rPr>
                <w:sz w:val="14"/>
                <w:szCs w:val="14"/>
              </w:rPr>
              <w:t>I_411_КуЭ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064BDB"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98BE6A" w14:textId="77777777" w:rsidR="0068457C" w:rsidRPr="0068457C" w:rsidRDefault="0068457C" w:rsidP="0068457C">
            <w:pPr>
              <w:jc w:val="center"/>
              <w:rPr>
                <w:sz w:val="14"/>
                <w:szCs w:val="14"/>
              </w:rPr>
            </w:pPr>
            <w:r w:rsidRPr="0068457C">
              <w:rPr>
                <w:sz w:val="14"/>
                <w:szCs w:val="14"/>
              </w:rPr>
              <w:t>0,05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FCDC8A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97172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5F989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56CE05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CE8735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C9E318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BDF5FEA"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36F534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0D97D6A"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231C75C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33B0DC" w14:textId="77777777" w:rsidR="0068457C" w:rsidRPr="0068457C" w:rsidRDefault="0068457C" w:rsidP="0068457C">
            <w:pPr>
              <w:jc w:val="center"/>
              <w:rPr>
                <w:sz w:val="14"/>
                <w:szCs w:val="14"/>
              </w:rPr>
            </w:pPr>
            <w:r w:rsidRPr="0068457C">
              <w:rPr>
                <w:sz w:val="14"/>
                <w:szCs w:val="14"/>
              </w:rPr>
              <w:t>Техническое перевооружение ПС 35/10 кВ Шишинская с заменой (ретрофит) выключателей 10 кВ (13 шт.) и устройств РЗА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14A3DD" w14:textId="77777777" w:rsidR="0068457C" w:rsidRPr="0068457C" w:rsidRDefault="0068457C" w:rsidP="0068457C">
            <w:pPr>
              <w:jc w:val="center"/>
              <w:rPr>
                <w:sz w:val="14"/>
                <w:szCs w:val="14"/>
              </w:rPr>
            </w:pPr>
            <w:r w:rsidRPr="0068457C">
              <w:rPr>
                <w:sz w:val="14"/>
                <w:szCs w:val="14"/>
              </w:rPr>
              <w:t>I_405_КуЭ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DF3B1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EB9B9C"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BBD5B8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6C47A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0642D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3FE6B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C839AF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DC689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5A6576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973FAB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66E2ED" w14:textId="77777777" w:rsidR="0068457C" w:rsidRPr="0068457C" w:rsidRDefault="0068457C" w:rsidP="0068457C">
            <w:pPr>
              <w:jc w:val="center"/>
              <w:rPr>
                <w:sz w:val="14"/>
                <w:szCs w:val="14"/>
              </w:rPr>
            </w:pPr>
          </w:p>
        </w:tc>
      </w:tr>
      <w:tr w:rsidR="0068457C" w:rsidRPr="0068457C" w14:paraId="6C3F8FB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DEA79D" w14:textId="77777777" w:rsidR="0068457C" w:rsidRPr="0068457C" w:rsidRDefault="0068457C" w:rsidP="0068457C">
            <w:pPr>
              <w:jc w:val="center"/>
              <w:rPr>
                <w:sz w:val="14"/>
                <w:szCs w:val="14"/>
              </w:rPr>
            </w:pPr>
            <w:r w:rsidRPr="0068457C">
              <w:rPr>
                <w:sz w:val="14"/>
                <w:szCs w:val="14"/>
              </w:rPr>
              <w:t>Техническое перевооружение ПС 35/10 кВ Пермяковская. Замена КРУН-10 (24 шт.).</w:t>
            </w:r>
            <w:r w:rsidRPr="0068457C">
              <w:rPr>
                <w:sz w:val="14"/>
                <w:szCs w:val="14"/>
              </w:rPr>
              <w:br/>
              <w:t xml:space="preserve">  (Инской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D0E97C" w14:textId="77777777" w:rsidR="0068457C" w:rsidRPr="0068457C" w:rsidRDefault="0068457C" w:rsidP="0068457C">
            <w:pPr>
              <w:jc w:val="center"/>
              <w:rPr>
                <w:sz w:val="14"/>
                <w:szCs w:val="14"/>
              </w:rPr>
            </w:pPr>
            <w:r w:rsidRPr="0068457C">
              <w:rPr>
                <w:sz w:val="14"/>
                <w:szCs w:val="14"/>
              </w:rPr>
              <w:t>H_301_КуЭ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99FD67" w14:textId="77777777" w:rsidR="0068457C" w:rsidRPr="0068457C" w:rsidRDefault="0068457C" w:rsidP="0068457C">
            <w:pPr>
              <w:jc w:val="center"/>
              <w:rPr>
                <w:sz w:val="14"/>
                <w:szCs w:val="14"/>
              </w:rPr>
            </w:pPr>
            <w:r w:rsidRPr="0068457C">
              <w:rPr>
                <w:sz w:val="14"/>
                <w:szCs w:val="14"/>
              </w:rPr>
              <w:t>0,44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9B63EE" w14:textId="77777777" w:rsidR="0068457C" w:rsidRPr="0068457C" w:rsidRDefault="0068457C" w:rsidP="0068457C">
            <w:pPr>
              <w:jc w:val="center"/>
              <w:rPr>
                <w:sz w:val="14"/>
                <w:szCs w:val="14"/>
              </w:rPr>
            </w:pPr>
            <w:r w:rsidRPr="0068457C">
              <w:rPr>
                <w:sz w:val="14"/>
                <w:szCs w:val="14"/>
              </w:rPr>
              <w:t>0,44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55AA0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69BA05" w14:textId="77777777" w:rsidR="0068457C" w:rsidRPr="0068457C" w:rsidRDefault="0068457C" w:rsidP="0068457C">
            <w:pPr>
              <w:jc w:val="center"/>
              <w:rPr>
                <w:sz w:val="14"/>
                <w:szCs w:val="14"/>
              </w:rPr>
            </w:pPr>
            <w:r w:rsidRPr="0068457C">
              <w:rPr>
                <w:sz w:val="14"/>
                <w:szCs w:val="14"/>
              </w:rPr>
              <w:t>0,07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1230FA" w14:textId="77777777" w:rsidR="0068457C" w:rsidRPr="0068457C" w:rsidRDefault="0068457C" w:rsidP="0068457C">
            <w:pPr>
              <w:jc w:val="center"/>
              <w:rPr>
                <w:sz w:val="14"/>
                <w:szCs w:val="14"/>
              </w:rPr>
            </w:pPr>
            <w:r w:rsidRPr="0068457C">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EDB48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6333A04" w14:textId="77777777" w:rsidR="0068457C" w:rsidRPr="0068457C" w:rsidRDefault="0068457C" w:rsidP="0068457C">
            <w:pPr>
              <w:jc w:val="center"/>
              <w:rPr>
                <w:sz w:val="14"/>
                <w:szCs w:val="14"/>
              </w:rPr>
            </w:pPr>
            <w:r w:rsidRPr="0068457C">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645944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656460E" w14:textId="77777777" w:rsidR="0068457C" w:rsidRPr="0068457C" w:rsidRDefault="0068457C" w:rsidP="0068457C">
            <w:pPr>
              <w:jc w:val="center"/>
              <w:rPr>
                <w:sz w:val="14"/>
                <w:szCs w:val="14"/>
              </w:rPr>
            </w:pPr>
            <w:r w:rsidRPr="0068457C">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CA4DE4" w14:textId="77777777" w:rsidR="0068457C" w:rsidRPr="0068457C" w:rsidRDefault="0068457C" w:rsidP="0068457C">
            <w:pPr>
              <w:jc w:val="center"/>
              <w:rPr>
                <w:sz w:val="14"/>
                <w:szCs w:val="14"/>
              </w:rPr>
            </w:pPr>
            <w:r w:rsidRPr="0068457C">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A1B169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B510CC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79B4BA" w14:textId="77777777" w:rsidR="0068457C" w:rsidRPr="0068457C" w:rsidRDefault="0068457C" w:rsidP="0068457C">
            <w:pPr>
              <w:jc w:val="center"/>
              <w:rPr>
                <w:sz w:val="14"/>
                <w:szCs w:val="14"/>
              </w:rPr>
            </w:pPr>
            <w:r w:rsidRPr="0068457C">
              <w:rPr>
                <w:sz w:val="14"/>
                <w:szCs w:val="14"/>
              </w:rPr>
              <w:t>Техническое перевооружение ПС 35/6 кВ «Центральная» с установкой системы компенсации емкостных токов замыкания на землю,  2шт.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171B9D" w14:textId="77777777" w:rsidR="0068457C" w:rsidRPr="0068457C" w:rsidRDefault="0068457C" w:rsidP="0068457C">
            <w:pPr>
              <w:jc w:val="center"/>
              <w:rPr>
                <w:sz w:val="14"/>
                <w:szCs w:val="14"/>
              </w:rPr>
            </w:pPr>
            <w:r w:rsidRPr="0068457C">
              <w:rPr>
                <w:sz w:val="14"/>
                <w:szCs w:val="14"/>
              </w:rPr>
              <w:t>H_294_КуЭ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8B19EC" w14:textId="77777777" w:rsidR="0068457C" w:rsidRPr="0068457C" w:rsidRDefault="0068457C" w:rsidP="0068457C">
            <w:pPr>
              <w:jc w:val="center"/>
              <w:rPr>
                <w:sz w:val="14"/>
                <w:szCs w:val="14"/>
              </w:rPr>
            </w:pPr>
            <w:r w:rsidRPr="0068457C">
              <w:rPr>
                <w:sz w:val="14"/>
                <w:szCs w:val="14"/>
              </w:rPr>
              <w:t>0,81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6E3BF1" w14:textId="77777777" w:rsidR="0068457C" w:rsidRPr="0068457C" w:rsidRDefault="0068457C" w:rsidP="0068457C">
            <w:pPr>
              <w:jc w:val="center"/>
              <w:rPr>
                <w:sz w:val="14"/>
                <w:szCs w:val="14"/>
              </w:rPr>
            </w:pPr>
            <w:r w:rsidRPr="0068457C">
              <w:rPr>
                <w:sz w:val="14"/>
                <w:szCs w:val="14"/>
              </w:rPr>
              <w:t>0,81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4FE51C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945F91" w14:textId="77777777" w:rsidR="0068457C" w:rsidRPr="0068457C" w:rsidRDefault="0068457C" w:rsidP="0068457C">
            <w:pPr>
              <w:jc w:val="center"/>
              <w:rPr>
                <w:sz w:val="14"/>
                <w:szCs w:val="14"/>
              </w:rPr>
            </w:pPr>
            <w:r w:rsidRPr="0068457C">
              <w:rPr>
                <w:sz w:val="14"/>
                <w:szCs w:val="14"/>
              </w:rPr>
              <w:t>1,00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230575" w14:textId="77777777" w:rsidR="0068457C" w:rsidRPr="0068457C" w:rsidRDefault="0068457C" w:rsidP="0068457C">
            <w:pPr>
              <w:jc w:val="center"/>
              <w:rPr>
                <w:sz w:val="14"/>
                <w:szCs w:val="14"/>
              </w:rPr>
            </w:pPr>
            <w:r w:rsidRPr="0068457C">
              <w:rPr>
                <w:sz w:val="14"/>
                <w:szCs w:val="14"/>
              </w:rPr>
              <w:t>0,98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89533CC" w14:textId="77777777" w:rsidR="0068457C" w:rsidRPr="0068457C" w:rsidRDefault="0068457C" w:rsidP="0068457C">
            <w:pPr>
              <w:jc w:val="center"/>
              <w:rPr>
                <w:sz w:val="14"/>
                <w:szCs w:val="14"/>
              </w:rPr>
            </w:pPr>
            <w:r w:rsidRPr="0068457C">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EF0C7DE" w14:textId="77777777" w:rsidR="0068457C" w:rsidRPr="0068457C" w:rsidRDefault="0068457C" w:rsidP="0068457C">
            <w:pPr>
              <w:jc w:val="center"/>
              <w:rPr>
                <w:sz w:val="14"/>
                <w:szCs w:val="14"/>
              </w:rPr>
            </w:pPr>
            <w:r w:rsidRPr="0068457C">
              <w:rPr>
                <w:sz w:val="14"/>
                <w:szCs w:val="14"/>
              </w:rPr>
              <w:t>0,81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630504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685DD89" w14:textId="77777777" w:rsidR="0068457C" w:rsidRPr="0068457C" w:rsidRDefault="0068457C" w:rsidP="0068457C">
            <w:pPr>
              <w:jc w:val="center"/>
              <w:rPr>
                <w:sz w:val="14"/>
                <w:szCs w:val="14"/>
              </w:rPr>
            </w:pPr>
            <w:r w:rsidRPr="0068457C">
              <w:rPr>
                <w:sz w:val="14"/>
                <w:szCs w:val="14"/>
              </w:rPr>
              <w:t>0,81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90ADC2" w14:textId="77777777" w:rsidR="0068457C" w:rsidRPr="0068457C" w:rsidRDefault="0068457C" w:rsidP="0068457C">
            <w:pPr>
              <w:jc w:val="center"/>
              <w:rPr>
                <w:sz w:val="14"/>
                <w:szCs w:val="14"/>
              </w:rPr>
            </w:pPr>
            <w:r w:rsidRPr="0068457C">
              <w:rPr>
                <w:sz w:val="14"/>
                <w:szCs w:val="14"/>
              </w:rPr>
              <w:t>0,69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166AEEA"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67912E9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639929" w14:textId="77777777" w:rsidR="0068457C" w:rsidRPr="0068457C" w:rsidRDefault="0068457C" w:rsidP="0068457C">
            <w:pPr>
              <w:jc w:val="center"/>
              <w:rPr>
                <w:sz w:val="14"/>
                <w:szCs w:val="14"/>
              </w:rPr>
            </w:pPr>
            <w:r w:rsidRPr="0068457C">
              <w:rPr>
                <w:sz w:val="14"/>
                <w:szCs w:val="14"/>
              </w:rPr>
              <w:lastRenderedPageBreak/>
              <w:t>Техническое перевооружение ПС 35/10 кВ Кожевниковская с заменой ПСН-35 кВ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F7B1B4" w14:textId="77777777" w:rsidR="0068457C" w:rsidRPr="0068457C" w:rsidRDefault="0068457C" w:rsidP="0068457C">
            <w:pPr>
              <w:jc w:val="center"/>
              <w:rPr>
                <w:sz w:val="14"/>
                <w:szCs w:val="14"/>
              </w:rPr>
            </w:pPr>
            <w:r w:rsidRPr="0068457C">
              <w:rPr>
                <w:sz w:val="14"/>
                <w:szCs w:val="14"/>
              </w:rPr>
              <w:t>H_157_КуЭ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693150" w14:textId="77777777" w:rsidR="0068457C" w:rsidRPr="0068457C" w:rsidRDefault="0068457C" w:rsidP="0068457C">
            <w:pPr>
              <w:jc w:val="center"/>
              <w:rPr>
                <w:sz w:val="14"/>
                <w:szCs w:val="14"/>
              </w:rPr>
            </w:pPr>
            <w:r w:rsidRPr="0068457C">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95AB9F" w14:textId="77777777" w:rsidR="0068457C" w:rsidRPr="0068457C" w:rsidRDefault="0068457C" w:rsidP="0068457C">
            <w:pPr>
              <w:jc w:val="center"/>
              <w:rPr>
                <w:sz w:val="14"/>
                <w:szCs w:val="14"/>
              </w:rPr>
            </w:pPr>
            <w:r w:rsidRPr="0068457C">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1E5B96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0722B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CBFFC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62056B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AAEFF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C48F8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0C2FBB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40A6B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2490D55"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2714671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B590AD" w14:textId="77777777" w:rsidR="0068457C" w:rsidRPr="0068457C" w:rsidRDefault="0068457C" w:rsidP="0068457C">
            <w:pPr>
              <w:jc w:val="center"/>
              <w:rPr>
                <w:sz w:val="14"/>
                <w:szCs w:val="14"/>
              </w:rPr>
            </w:pPr>
            <w:r w:rsidRPr="0068457C">
              <w:rPr>
                <w:sz w:val="14"/>
                <w:szCs w:val="14"/>
              </w:rPr>
              <w:t>Техническое перевооружение ПС 35/10 кВ Полуторник с заменой ПСН-35 кВ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7C28AC" w14:textId="77777777" w:rsidR="0068457C" w:rsidRPr="0068457C" w:rsidRDefault="0068457C" w:rsidP="0068457C">
            <w:pPr>
              <w:jc w:val="center"/>
              <w:rPr>
                <w:sz w:val="14"/>
                <w:szCs w:val="14"/>
              </w:rPr>
            </w:pPr>
            <w:r w:rsidRPr="0068457C">
              <w:rPr>
                <w:sz w:val="14"/>
                <w:szCs w:val="14"/>
              </w:rPr>
              <w:t>H_158_КуЭ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311093" w14:textId="77777777" w:rsidR="0068457C" w:rsidRPr="0068457C" w:rsidRDefault="0068457C" w:rsidP="0068457C">
            <w:pPr>
              <w:jc w:val="center"/>
              <w:rPr>
                <w:sz w:val="14"/>
                <w:szCs w:val="14"/>
              </w:rPr>
            </w:pPr>
            <w:r w:rsidRPr="0068457C">
              <w:rPr>
                <w:sz w:val="14"/>
                <w:szCs w:val="14"/>
              </w:rPr>
              <w:t>17,47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5592D2" w14:textId="77777777" w:rsidR="0068457C" w:rsidRPr="0068457C" w:rsidRDefault="0068457C" w:rsidP="0068457C">
            <w:pPr>
              <w:jc w:val="center"/>
              <w:rPr>
                <w:sz w:val="14"/>
                <w:szCs w:val="14"/>
              </w:rPr>
            </w:pPr>
            <w:r w:rsidRPr="0068457C">
              <w:rPr>
                <w:sz w:val="14"/>
                <w:szCs w:val="14"/>
              </w:rPr>
              <w:t>17,47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BEE5DB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8D8CF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64EF7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A44648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CD0777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83D87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114049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8016AC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96A1E2C"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6B0092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C470F1" w14:textId="77777777" w:rsidR="0068457C" w:rsidRPr="0068457C" w:rsidRDefault="0068457C" w:rsidP="0068457C">
            <w:pPr>
              <w:jc w:val="center"/>
              <w:rPr>
                <w:sz w:val="14"/>
                <w:szCs w:val="14"/>
              </w:rPr>
            </w:pPr>
            <w:r w:rsidRPr="0068457C">
              <w:rPr>
                <w:sz w:val="14"/>
                <w:szCs w:val="14"/>
              </w:rPr>
              <w:t>Техническое перевооружение ПС 35/10 кВ Новая с заменой ПСН-35 кВ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2DAA3E" w14:textId="77777777" w:rsidR="0068457C" w:rsidRPr="0068457C" w:rsidRDefault="0068457C" w:rsidP="0068457C">
            <w:pPr>
              <w:jc w:val="center"/>
              <w:rPr>
                <w:sz w:val="14"/>
                <w:szCs w:val="14"/>
              </w:rPr>
            </w:pPr>
            <w:r w:rsidRPr="0068457C">
              <w:rPr>
                <w:sz w:val="14"/>
                <w:szCs w:val="14"/>
              </w:rPr>
              <w:t>H_160_КуЭ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E8B415" w14:textId="77777777" w:rsidR="0068457C" w:rsidRPr="0068457C" w:rsidRDefault="0068457C" w:rsidP="0068457C">
            <w:pPr>
              <w:jc w:val="center"/>
              <w:rPr>
                <w:sz w:val="14"/>
                <w:szCs w:val="14"/>
              </w:rPr>
            </w:pPr>
            <w:r w:rsidRPr="0068457C">
              <w:rPr>
                <w:sz w:val="14"/>
                <w:szCs w:val="14"/>
              </w:rPr>
              <w:t>8,73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51863C" w14:textId="77777777" w:rsidR="0068457C" w:rsidRPr="0068457C" w:rsidRDefault="0068457C" w:rsidP="0068457C">
            <w:pPr>
              <w:jc w:val="center"/>
              <w:rPr>
                <w:sz w:val="14"/>
                <w:szCs w:val="14"/>
              </w:rPr>
            </w:pPr>
            <w:r w:rsidRPr="0068457C">
              <w:rPr>
                <w:sz w:val="14"/>
                <w:szCs w:val="14"/>
              </w:rPr>
              <w:t>8,73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197884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532B5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B34B1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5506C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7F0D99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DD7D6D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C59A21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AC17C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1A36AB"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6E23AED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5AE3A6" w14:textId="77777777" w:rsidR="0068457C" w:rsidRPr="0068457C" w:rsidRDefault="0068457C" w:rsidP="0068457C">
            <w:pPr>
              <w:jc w:val="center"/>
              <w:rPr>
                <w:sz w:val="14"/>
                <w:szCs w:val="14"/>
              </w:rPr>
            </w:pPr>
            <w:r w:rsidRPr="0068457C">
              <w:rPr>
                <w:sz w:val="14"/>
                <w:szCs w:val="14"/>
              </w:rPr>
              <w:t>Техническое перевооружение ПС 35/10 кВ Ключевая с заменой ПСН-35 кВ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DC14AB" w14:textId="77777777" w:rsidR="0068457C" w:rsidRPr="0068457C" w:rsidRDefault="0068457C" w:rsidP="0068457C">
            <w:pPr>
              <w:jc w:val="center"/>
              <w:rPr>
                <w:sz w:val="14"/>
                <w:szCs w:val="14"/>
              </w:rPr>
            </w:pPr>
            <w:r w:rsidRPr="0068457C">
              <w:rPr>
                <w:sz w:val="14"/>
                <w:szCs w:val="14"/>
              </w:rPr>
              <w:t>H_161_КуЭ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11DB42" w14:textId="77777777" w:rsidR="0068457C" w:rsidRPr="0068457C" w:rsidRDefault="0068457C" w:rsidP="0068457C">
            <w:pPr>
              <w:jc w:val="center"/>
              <w:rPr>
                <w:sz w:val="14"/>
                <w:szCs w:val="14"/>
              </w:rPr>
            </w:pPr>
            <w:r w:rsidRPr="0068457C">
              <w:rPr>
                <w:sz w:val="14"/>
                <w:szCs w:val="14"/>
              </w:rPr>
              <w:t>8,73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15459F" w14:textId="77777777" w:rsidR="0068457C" w:rsidRPr="0068457C" w:rsidRDefault="0068457C" w:rsidP="0068457C">
            <w:pPr>
              <w:jc w:val="center"/>
              <w:rPr>
                <w:sz w:val="14"/>
                <w:szCs w:val="14"/>
              </w:rPr>
            </w:pPr>
            <w:r w:rsidRPr="0068457C">
              <w:rPr>
                <w:sz w:val="14"/>
                <w:szCs w:val="14"/>
              </w:rPr>
              <w:t>8,73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1CCC0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CB747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3FF03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EF58E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32777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A1E49D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0320E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E133F4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6F4129"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3823CF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F74BFD" w14:textId="77777777" w:rsidR="0068457C" w:rsidRPr="0068457C" w:rsidRDefault="0068457C" w:rsidP="0068457C">
            <w:pPr>
              <w:jc w:val="center"/>
              <w:rPr>
                <w:sz w:val="14"/>
                <w:szCs w:val="14"/>
              </w:rPr>
            </w:pPr>
            <w:r w:rsidRPr="0068457C">
              <w:rPr>
                <w:sz w:val="14"/>
                <w:szCs w:val="14"/>
              </w:rPr>
              <w:t>Техническое перевооружение ПС 35/10кВ Новопокровская с заменой ПСН-35 кВ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2B19AD" w14:textId="77777777" w:rsidR="0068457C" w:rsidRPr="0068457C" w:rsidRDefault="0068457C" w:rsidP="0068457C">
            <w:pPr>
              <w:jc w:val="center"/>
              <w:rPr>
                <w:sz w:val="14"/>
                <w:szCs w:val="14"/>
              </w:rPr>
            </w:pPr>
            <w:r w:rsidRPr="0068457C">
              <w:rPr>
                <w:sz w:val="14"/>
                <w:szCs w:val="14"/>
              </w:rPr>
              <w:t>H_162_КуЭ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84E9D9" w14:textId="77777777" w:rsidR="0068457C" w:rsidRPr="0068457C" w:rsidRDefault="0068457C" w:rsidP="0068457C">
            <w:pPr>
              <w:jc w:val="center"/>
              <w:rPr>
                <w:sz w:val="14"/>
                <w:szCs w:val="14"/>
              </w:rPr>
            </w:pPr>
            <w:r w:rsidRPr="0068457C">
              <w:rPr>
                <w:sz w:val="14"/>
                <w:szCs w:val="14"/>
              </w:rPr>
              <w:t>8,73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0C082A" w14:textId="77777777" w:rsidR="0068457C" w:rsidRPr="0068457C" w:rsidRDefault="0068457C" w:rsidP="0068457C">
            <w:pPr>
              <w:jc w:val="center"/>
              <w:rPr>
                <w:sz w:val="14"/>
                <w:szCs w:val="14"/>
              </w:rPr>
            </w:pPr>
            <w:r w:rsidRPr="0068457C">
              <w:rPr>
                <w:sz w:val="14"/>
                <w:szCs w:val="14"/>
              </w:rPr>
              <w:t>8,73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1A2276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CE3C5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EE7A2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5CFFC4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70D599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342D4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ABB15FA"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646EF5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A589613"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2D796E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69459D" w14:textId="77777777" w:rsidR="0068457C" w:rsidRPr="0068457C" w:rsidRDefault="0068457C" w:rsidP="0068457C">
            <w:pPr>
              <w:jc w:val="center"/>
              <w:rPr>
                <w:sz w:val="14"/>
                <w:szCs w:val="14"/>
              </w:rPr>
            </w:pPr>
            <w:r w:rsidRPr="0068457C">
              <w:rPr>
                <w:sz w:val="14"/>
                <w:szCs w:val="14"/>
              </w:rPr>
              <w:t>Техническое перевооружение ПС 35/10 кВ Осиновская. Замена оборудования ячеек 35 кВ: вводные (2 шт.), 10 кВ: вводная (2шт), секционная ( 1 шт.), линейная (11 шт.), (Кемеровский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A0843B" w14:textId="77777777" w:rsidR="0068457C" w:rsidRPr="0068457C" w:rsidRDefault="0068457C" w:rsidP="0068457C">
            <w:pPr>
              <w:jc w:val="center"/>
              <w:rPr>
                <w:sz w:val="14"/>
                <w:szCs w:val="14"/>
              </w:rPr>
            </w:pPr>
            <w:r w:rsidRPr="0068457C">
              <w:rPr>
                <w:sz w:val="14"/>
                <w:szCs w:val="14"/>
              </w:rPr>
              <w:t>H_163_КуЭ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FDB05E" w14:textId="77777777" w:rsidR="0068457C" w:rsidRPr="0068457C" w:rsidRDefault="0068457C" w:rsidP="0068457C">
            <w:pPr>
              <w:jc w:val="center"/>
              <w:rPr>
                <w:sz w:val="14"/>
                <w:szCs w:val="14"/>
              </w:rPr>
            </w:pPr>
            <w:r w:rsidRPr="0068457C">
              <w:rPr>
                <w:sz w:val="14"/>
                <w:szCs w:val="14"/>
              </w:rPr>
              <w:t>2,17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63ACF7" w14:textId="77777777" w:rsidR="0068457C" w:rsidRPr="0068457C" w:rsidRDefault="0068457C" w:rsidP="0068457C">
            <w:pPr>
              <w:jc w:val="center"/>
              <w:rPr>
                <w:sz w:val="14"/>
                <w:szCs w:val="14"/>
              </w:rPr>
            </w:pPr>
            <w:r w:rsidRPr="0068457C">
              <w:rPr>
                <w:sz w:val="14"/>
                <w:szCs w:val="14"/>
              </w:rPr>
              <w:t>2,17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0EF36A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1083FB" w14:textId="77777777" w:rsidR="0068457C" w:rsidRPr="0068457C" w:rsidRDefault="0068457C" w:rsidP="0068457C">
            <w:pPr>
              <w:jc w:val="center"/>
              <w:rPr>
                <w:sz w:val="14"/>
                <w:szCs w:val="14"/>
              </w:rPr>
            </w:pPr>
            <w:r w:rsidRPr="0068457C">
              <w:rPr>
                <w:sz w:val="14"/>
                <w:szCs w:val="14"/>
              </w:rPr>
              <w:t>2,31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A3E976" w14:textId="77777777" w:rsidR="0068457C" w:rsidRPr="0068457C" w:rsidRDefault="0068457C" w:rsidP="0068457C">
            <w:pPr>
              <w:jc w:val="center"/>
              <w:rPr>
                <w:sz w:val="14"/>
                <w:szCs w:val="14"/>
              </w:rPr>
            </w:pPr>
            <w:r w:rsidRPr="0068457C">
              <w:rPr>
                <w:sz w:val="14"/>
                <w:szCs w:val="14"/>
              </w:rPr>
              <w:t>1,99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400CF7" w14:textId="77777777" w:rsidR="0068457C" w:rsidRPr="0068457C" w:rsidRDefault="0068457C" w:rsidP="0068457C">
            <w:pPr>
              <w:jc w:val="center"/>
              <w:rPr>
                <w:sz w:val="14"/>
                <w:szCs w:val="14"/>
              </w:rPr>
            </w:pPr>
            <w:r w:rsidRPr="0068457C">
              <w:rPr>
                <w:sz w:val="14"/>
                <w:szCs w:val="14"/>
              </w:rPr>
              <w:t>0,32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B3E22F1" w14:textId="77777777" w:rsidR="0068457C" w:rsidRPr="0068457C" w:rsidRDefault="0068457C" w:rsidP="0068457C">
            <w:pPr>
              <w:jc w:val="center"/>
              <w:rPr>
                <w:sz w:val="14"/>
                <w:szCs w:val="14"/>
              </w:rPr>
            </w:pPr>
            <w:r w:rsidRPr="0068457C">
              <w:rPr>
                <w:sz w:val="14"/>
                <w:szCs w:val="14"/>
              </w:rPr>
              <w:t>1,99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9CF4EC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10D9F88" w14:textId="77777777" w:rsidR="0068457C" w:rsidRPr="0068457C" w:rsidRDefault="0068457C" w:rsidP="0068457C">
            <w:pPr>
              <w:jc w:val="center"/>
              <w:rPr>
                <w:sz w:val="14"/>
                <w:szCs w:val="14"/>
              </w:rPr>
            </w:pPr>
            <w:r w:rsidRPr="0068457C">
              <w:rPr>
                <w:sz w:val="14"/>
                <w:szCs w:val="14"/>
              </w:rPr>
              <w:t>1,99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2ADCE38" w14:textId="77777777" w:rsidR="0068457C" w:rsidRPr="0068457C" w:rsidRDefault="0068457C" w:rsidP="0068457C">
            <w:pPr>
              <w:jc w:val="center"/>
              <w:rPr>
                <w:sz w:val="14"/>
                <w:szCs w:val="14"/>
              </w:rPr>
            </w:pPr>
            <w:r w:rsidRPr="0068457C">
              <w:rPr>
                <w:sz w:val="14"/>
                <w:szCs w:val="14"/>
              </w:rPr>
              <w:t>1,69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0CCFB7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026F92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C5BE0B" w14:textId="77777777" w:rsidR="0068457C" w:rsidRPr="0068457C" w:rsidRDefault="0068457C" w:rsidP="0068457C">
            <w:pPr>
              <w:jc w:val="center"/>
              <w:rPr>
                <w:color w:val="000000"/>
                <w:sz w:val="14"/>
                <w:szCs w:val="14"/>
              </w:rPr>
            </w:pPr>
            <w:r w:rsidRPr="0068457C">
              <w:rPr>
                <w:color w:val="000000"/>
                <w:sz w:val="14"/>
                <w:szCs w:val="14"/>
              </w:rPr>
              <w:t xml:space="preserve">Техническое перевооружение ПС 35/10 кВ Силинская. Замена оборудования ячеек 35 кВ: линейные (2 шт.), 10 кВ:  вводная (2 шт), секционная ( 1 шт.), линейная (10 шт.), </w:t>
            </w:r>
            <w:r w:rsidRPr="0068457C">
              <w:rPr>
                <w:color w:val="000000"/>
                <w:sz w:val="14"/>
                <w:szCs w:val="14"/>
              </w:rPr>
              <w:br/>
              <w:t xml:space="preserve"> (Кемеровский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186B76" w14:textId="77777777" w:rsidR="0068457C" w:rsidRPr="0068457C" w:rsidRDefault="0068457C" w:rsidP="0068457C">
            <w:pPr>
              <w:jc w:val="center"/>
              <w:rPr>
                <w:b/>
                <w:bCs/>
                <w:sz w:val="14"/>
                <w:szCs w:val="14"/>
              </w:rPr>
            </w:pPr>
            <w:r w:rsidRPr="0068457C">
              <w:rPr>
                <w:b/>
                <w:bCs/>
                <w:sz w:val="14"/>
                <w:szCs w:val="14"/>
              </w:rPr>
              <w:t>H_164_КуЭ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DF61F0" w14:textId="77777777" w:rsidR="0068457C" w:rsidRPr="0068457C" w:rsidRDefault="0068457C" w:rsidP="0068457C">
            <w:pPr>
              <w:jc w:val="center"/>
              <w:rPr>
                <w:sz w:val="14"/>
                <w:szCs w:val="14"/>
              </w:rPr>
            </w:pPr>
            <w:r w:rsidRPr="0068457C">
              <w:rPr>
                <w:sz w:val="14"/>
                <w:szCs w:val="14"/>
              </w:rPr>
              <w:t>2,60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BD0663" w14:textId="77777777" w:rsidR="0068457C" w:rsidRPr="0068457C" w:rsidRDefault="0068457C" w:rsidP="0068457C">
            <w:pPr>
              <w:jc w:val="center"/>
              <w:rPr>
                <w:sz w:val="14"/>
                <w:szCs w:val="14"/>
              </w:rPr>
            </w:pPr>
            <w:r w:rsidRPr="0068457C">
              <w:rPr>
                <w:sz w:val="14"/>
                <w:szCs w:val="14"/>
              </w:rPr>
              <w:t>2,60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1AAC16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CA8A8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31051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29BDAC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024E55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27E83B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A8EA4F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D5A9F9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8AA8115"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2B76249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31A7E3" w14:textId="77777777" w:rsidR="0068457C" w:rsidRPr="0068457C" w:rsidRDefault="0068457C" w:rsidP="0068457C">
            <w:pPr>
              <w:jc w:val="center"/>
              <w:rPr>
                <w:sz w:val="14"/>
                <w:szCs w:val="14"/>
              </w:rPr>
            </w:pPr>
            <w:r w:rsidRPr="0068457C">
              <w:rPr>
                <w:sz w:val="14"/>
                <w:szCs w:val="14"/>
              </w:rPr>
              <w:t xml:space="preserve">Техническое перевооружение ПС 35/10 кВ Шишинская. Замена оборудования ячеек 35 кВ: линейные (2 шт.).  </w:t>
            </w:r>
            <w:r w:rsidRPr="0068457C">
              <w:rPr>
                <w:sz w:val="14"/>
                <w:szCs w:val="14"/>
              </w:rPr>
              <w:br/>
              <w:t>(Топкинский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026AF5" w14:textId="77777777" w:rsidR="0068457C" w:rsidRPr="0068457C" w:rsidRDefault="0068457C" w:rsidP="0068457C">
            <w:pPr>
              <w:jc w:val="center"/>
              <w:rPr>
                <w:sz w:val="14"/>
                <w:szCs w:val="14"/>
              </w:rPr>
            </w:pPr>
            <w:r w:rsidRPr="0068457C">
              <w:rPr>
                <w:sz w:val="14"/>
                <w:szCs w:val="14"/>
              </w:rPr>
              <w:t>H_166_КуЭ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CE1B63" w14:textId="77777777" w:rsidR="0068457C" w:rsidRPr="0068457C" w:rsidRDefault="0068457C" w:rsidP="0068457C">
            <w:pPr>
              <w:jc w:val="center"/>
              <w:rPr>
                <w:sz w:val="14"/>
                <w:szCs w:val="14"/>
              </w:rPr>
            </w:pPr>
            <w:r w:rsidRPr="0068457C">
              <w:rPr>
                <w:sz w:val="14"/>
                <w:szCs w:val="14"/>
              </w:rPr>
              <w:t>1,13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FD6B66" w14:textId="77777777" w:rsidR="0068457C" w:rsidRPr="0068457C" w:rsidRDefault="0068457C" w:rsidP="0068457C">
            <w:pPr>
              <w:jc w:val="center"/>
              <w:rPr>
                <w:sz w:val="14"/>
                <w:szCs w:val="14"/>
              </w:rPr>
            </w:pPr>
            <w:r w:rsidRPr="0068457C">
              <w:rPr>
                <w:sz w:val="14"/>
                <w:szCs w:val="14"/>
              </w:rPr>
              <w:t>1,13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B0DF80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F010E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C6814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59920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44C4B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33C02C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042E1F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0E35C28"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D533070"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CD1847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66578B" w14:textId="77777777" w:rsidR="0068457C" w:rsidRPr="0068457C" w:rsidRDefault="0068457C" w:rsidP="0068457C">
            <w:pPr>
              <w:jc w:val="center"/>
              <w:rPr>
                <w:sz w:val="14"/>
                <w:szCs w:val="14"/>
              </w:rPr>
            </w:pPr>
            <w:r w:rsidRPr="0068457C">
              <w:rPr>
                <w:sz w:val="14"/>
                <w:szCs w:val="14"/>
              </w:rPr>
              <w:t>Техническое перевооружение ПС 35/10кВ Усть-Сосновская (Топкинский РЭС). Замена оборудования ячеек 35 кВ: линейные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397385" w14:textId="77777777" w:rsidR="0068457C" w:rsidRPr="0068457C" w:rsidRDefault="0068457C" w:rsidP="0068457C">
            <w:pPr>
              <w:jc w:val="center"/>
              <w:rPr>
                <w:sz w:val="14"/>
                <w:szCs w:val="14"/>
              </w:rPr>
            </w:pPr>
            <w:r w:rsidRPr="0068457C">
              <w:rPr>
                <w:sz w:val="14"/>
                <w:szCs w:val="14"/>
              </w:rPr>
              <w:t>H_167_КуЭ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119141" w14:textId="77777777" w:rsidR="0068457C" w:rsidRPr="0068457C" w:rsidRDefault="0068457C" w:rsidP="0068457C">
            <w:pPr>
              <w:jc w:val="center"/>
              <w:rPr>
                <w:sz w:val="14"/>
                <w:szCs w:val="14"/>
              </w:rPr>
            </w:pPr>
            <w:r w:rsidRPr="0068457C">
              <w:rPr>
                <w:sz w:val="14"/>
                <w:szCs w:val="14"/>
              </w:rPr>
              <w:t>0,52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FE3F96" w14:textId="77777777" w:rsidR="0068457C" w:rsidRPr="0068457C" w:rsidRDefault="0068457C" w:rsidP="0068457C">
            <w:pPr>
              <w:jc w:val="center"/>
              <w:rPr>
                <w:sz w:val="14"/>
                <w:szCs w:val="14"/>
              </w:rPr>
            </w:pPr>
            <w:r w:rsidRPr="0068457C">
              <w:rPr>
                <w:sz w:val="14"/>
                <w:szCs w:val="14"/>
              </w:rPr>
              <w:t>0,52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2DA103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AD0D0E" w14:textId="77777777" w:rsidR="0068457C" w:rsidRPr="0068457C" w:rsidRDefault="0068457C" w:rsidP="0068457C">
            <w:pPr>
              <w:jc w:val="center"/>
              <w:rPr>
                <w:sz w:val="14"/>
                <w:szCs w:val="14"/>
              </w:rPr>
            </w:pPr>
            <w:r w:rsidRPr="0068457C">
              <w:rPr>
                <w:sz w:val="14"/>
                <w:szCs w:val="14"/>
              </w:rPr>
              <w:t>0,75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DAD4AF" w14:textId="77777777" w:rsidR="0068457C" w:rsidRPr="0068457C" w:rsidRDefault="0068457C" w:rsidP="0068457C">
            <w:pPr>
              <w:jc w:val="center"/>
              <w:rPr>
                <w:sz w:val="14"/>
                <w:szCs w:val="14"/>
              </w:rPr>
            </w:pPr>
            <w:r w:rsidRPr="0068457C">
              <w:rPr>
                <w:sz w:val="14"/>
                <w:szCs w:val="14"/>
              </w:rPr>
              <w:t>0,64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D1E2E7E" w14:textId="77777777" w:rsidR="0068457C" w:rsidRPr="0068457C" w:rsidRDefault="0068457C" w:rsidP="0068457C">
            <w:pPr>
              <w:jc w:val="center"/>
              <w:rPr>
                <w:sz w:val="14"/>
                <w:szCs w:val="14"/>
              </w:rPr>
            </w:pPr>
            <w:r w:rsidRPr="0068457C">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EA676B" w14:textId="77777777" w:rsidR="0068457C" w:rsidRPr="0068457C" w:rsidRDefault="0068457C" w:rsidP="0068457C">
            <w:pPr>
              <w:jc w:val="center"/>
              <w:rPr>
                <w:sz w:val="14"/>
                <w:szCs w:val="14"/>
              </w:rPr>
            </w:pPr>
            <w:r w:rsidRPr="0068457C">
              <w:rPr>
                <w:sz w:val="14"/>
                <w:szCs w:val="14"/>
              </w:rPr>
              <w:t>0,52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08E774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4836929" w14:textId="77777777" w:rsidR="0068457C" w:rsidRPr="0068457C" w:rsidRDefault="0068457C" w:rsidP="0068457C">
            <w:pPr>
              <w:jc w:val="center"/>
              <w:rPr>
                <w:sz w:val="14"/>
                <w:szCs w:val="14"/>
              </w:rPr>
            </w:pPr>
            <w:r w:rsidRPr="0068457C">
              <w:rPr>
                <w:sz w:val="14"/>
                <w:szCs w:val="14"/>
              </w:rPr>
              <w:t>0,52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663FD5" w14:textId="77777777" w:rsidR="0068457C" w:rsidRPr="0068457C" w:rsidRDefault="0068457C" w:rsidP="0068457C">
            <w:pPr>
              <w:jc w:val="center"/>
              <w:rPr>
                <w:sz w:val="14"/>
                <w:szCs w:val="14"/>
              </w:rPr>
            </w:pPr>
            <w:r w:rsidRPr="0068457C">
              <w:rPr>
                <w:sz w:val="14"/>
                <w:szCs w:val="14"/>
              </w:rPr>
              <w:t>0,44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DABA47A"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54EA31F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D44A4F" w14:textId="77777777" w:rsidR="0068457C" w:rsidRPr="0068457C" w:rsidRDefault="0068457C" w:rsidP="0068457C">
            <w:pPr>
              <w:jc w:val="center"/>
              <w:rPr>
                <w:sz w:val="14"/>
                <w:szCs w:val="14"/>
              </w:rPr>
            </w:pPr>
            <w:r w:rsidRPr="0068457C">
              <w:rPr>
                <w:sz w:val="14"/>
                <w:szCs w:val="14"/>
              </w:rPr>
              <w:t xml:space="preserve">Техническое перевооружение ПС 35/10 кВ Верх-Падунская. Замена оборудования ячеек 35 кВ: линейные (2 шт.), </w:t>
            </w:r>
            <w:r w:rsidRPr="0068457C">
              <w:rPr>
                <w:sz w:val="14"/>
                <w:szCs w:val="14"/>
              </w:rPr>
              <w:br/>
              <w:t xml:space="preserve"> (Топкинский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339A8E" w14:textId="77777777" w:rsidR="0068457C" w:rsidRPr="0068457C" w:rsidRDefault="0068457C" w:rsidP="0068457C">
            <w:pPr>
              <w:jc w:val="center"/>
              <w:rPr>
                <w:sz w:val="14"/>
                <w:szCs w:val="14"/>
              </w:rPr>
            </w:pPr>
            <w:r w:rsidRPr="0068457C">
              <w:rPr>
                <w:sz w:val="14"/>
                <w:szCs w:val="14"/>
              </w:rPr>
              <w:t>H_168_КуЭ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BD1BF7" w14:textId="77777777" w:rsidR="0068457C" w:rsidRPr="0068457C" w:rsidRDefault="0068457C" w:rsidP="0068457C">
            <w:pPr>
              <w:jc w:val="center"/>
              <w:rPr>
                <w:sz w:val="14"/>
                <w:szCs w:val="14"/>
              </w:rPr>
            </w:pPr>
            <w:r w:rsidRPr="0068457C">
              <w:rPr>
                <w:sz w:val="14"/>
                <w:szCs w:val="14"/>
              </w:rPr>
              <w:t>1,17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E6BF86" w14:textId="77777777" w:rsidR="0068457C" w:rsidRPr="0068457C" w:rsidRDefault="0068457C" w:rsidP="0068457C">
            <w:pPr>
              <w:jc w:val="center"/>
              <w:rPr>
                <w:sz w:val="14"/>
                <w:szCs w:val="14"/>
              </w:rPr>
            </w:pPr>
            <w:r w:rsidRPr="0068457C">
              <w:rPr>
                <w:sz w:val="14"/>
                <w:szCs w:val="14"/>
              </w:rPr>
              <w:t>1,17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54E6DF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DE7BEB" w14:textId="77777777" w:rsidR="0068457C" w:rsidRPr="0068457C" w:rsidRDefault="0068457C" w:rsidP="0068457C">
            <w:pPr>
              <w:jc w:val="center"/>
              <w:rPr>
                <w:sz w:val="14"/>
                <w:szCs w:val="14"/>
              </w:rPr>
            </w:pPr>
            <w:r w:rsidRPr="0068457C">
              <w:rPr>
                <w:sz w:val="14"/>
                <w:szCs w:val="14"/>
              </w:rPr>
              <w:t>0,75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E44CDB2" w14:textId="77777777" w:rsidR="0068457C" w:rsidRPr="0068457C" w:rsidRDefault="0068457C" w:rsidP="0068457C">
            <w:pPr>
              <w:jc w:val="center"/>
              <w:rPr>
                <w:sz w:val="14"/>
                <w:szCs w:val="14"/>
              </w:rPr>
            </w:pPr>
            <w:r w:rsidRPr="0068457C">
              <w:rPr>
                <w:sz w:val="14"/>
                <w:szCs w:val="14"/>
              </w:rPr>
              <w:t>0,64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0941203" w14:textId="77777777" w:rsidR="0068457C" w:rsidRPr="0068457C" w:rsidRDefault="0068457C" w:rsidP="0068457C">
            <w:pPr>
              <w:jc w:val="center"/>
              <w:rPr>
                <w:sz w:val="14"/>
                <w:szCs w:val="14"/>
              </w:rPr>
            </w:pPr>
            <w:r w:rsidRPr="0068457C">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83C998" w14:textId="77777777" w:rsidR="0068457C" w:rsidRPr="0068457C" w:rsidRDefault="0068457C" w:rsidP="0068457C">
            <w:pPr>
              <w:jc w:val="center"/>
              <w:rPr>
                <w:sz w:val="14"/>
                <w:szCs w:val="14"/>
              </w:rPr>
            </w:pPr>
            <w:r w:rsidRPr="0068457C">
              <w:rPr>
                <w:sz w:val="14"/>
                <w:szCs w:val="14"/>
              </w:rPr>
              <w:t>0,64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9D9912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A26335" w14:textId="77777777" w:rsidR="0068457C" w:rsidRPr="0068457C" w:rsidRDefault="0068457C" w:rsidP="0068457C">
            <w:pPr>
              <w:jc w:val="center"/>
              <w:rPr>
                <w:sz w:val="14"/>
                <w:szCs w:val="14"/>
              </w:rPr>
            </w:pPr>
            <w:r w:rsidRPr="0068457C">
              <w:rPr>
                <w:sz w:val="14"/>
                <w:szCs w:val="14"/>
              </w:rPr>
              <w:t>0,64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2C49A28" w14:textId="77777777" w:rsidR="0068457C" w:rsidRPr="0068457C" w:rsidRDefault="0068457C" w:rsidP="0068457C">
            <w:pPr>
              <w:jc w:val="center"/>
              <w:rPr>
                <w:sz w:val="14"/>
                <w:szCs w:val="14"/>
              </w:rPr>
            </w:pPr>
            <w:r w:rsidRPr="0068457C">
              <w:rPr>
                <w:sz w:val="14"/>
                <w:szCs w:val="14"/>
              </w:rPr>
              <w:t>0,55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5AC95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3E0DA3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8CC9FF" w14:textId="77777777" w:rsidR="0068457C" w:rsidRPr="0068457C" w:rsidRDefault="0068457C" w:rsidP="0068457C">
            <w:pPr>
              <w:jc w:val="center"/>
              <w:rPr>
                <w:sz w:val="14"/>
                <w:szCs w:val="14"/>
              </w:rPr>
            </w:pPr>
            <w:r w:rsidRPr="0068457C">
              <w:rPr>
                <w:sz w:val="14"/>
                <w:szCs w:val="14"/>
              </w:rPr>
              <w:t xml:space="preserve">Техническое перевооружение ПС 35/10 кВ Моторная. Замена оборудования ячеек 35 кВ: МСВ-35 (1 шт.), </w:t>
            </w:r>
            <w:r w:rsidRPr="0068457C">
              <w:rPr>
                <w:sz w:val="14"/>
                <w:szCs w:val="14"/>
              </w:rPr>
              <w:br/>
              <w:t>(Топкинский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2E049E" w14:textId="77777777" w:rsidR="0068457C" w:rsidRPr="0068457C" w:rsidRDefault="0068457C" w:rsidP="0068457C">
            <w:pPr>
              <w:jc w:val="center"/>
              <w:rPr>
                <w:sz w:val="14"/>
                <w:szCs w:val="14"/>
              </w:rPr>
            </w:pPr>
            <w:r w:rsidRPr="0068457C">
              <w:rPr>
                <w:sz w:val="14"/>
                <w:szCs w:val="14"/>
              </w:rPr>
              <w:t>H_169_КуЭ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73F818" w14:textId="77777777" w:rsidR="0068457C" w:rsidRPr="0068457C" w:rsidRDefault="0068457C" w:rsidP="0068457C">
            <w:pPr>
              <w:jc w:val="center"/>
              <w:rPr>
                <w:sz w:val="14"/>
                <w:szCs w:val="14"/>
              </w:rPr>
            </w:pPr>
            <w:r w:rsidRPr="0068457C">
              <w:rPr>
                <w:sz w:val="14"/>
                <w:szCs w:val="14"/>
              </w:rPr>
              <w:t>3,36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016A43" w14:textId="77777777" w:rsidR="0068457C" w:rsidRPr="0068457C" w:rsidRDefault="0068457C" w:rsidP="0068457C">
            <w:pPr>
              <w:jc w:val="center"/>
              <w:rPr>
                <w:sz w:val="14"/>
                <w:szCs w:val="14"/>
              </w:rPr>
            </w:pPr>
            <w:r w:rsidRPr="0068457C">
              <w:rPr>
                <w:sz w:val="14"/>
                <w:szCs w:val="14"/>
              </w:rPr>
              <w:t>3,36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856795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7AA347" w14:textId="77777777" w:rsidR="0068457C" w:rsidRPr="0068457C" w:rsidRDefault="0068457C" w:rsidP="0068457C">
            <w:pPr>
              <w:jc w:val="center"/>
              <w:rPr>
                <w:sz w:val="14"/>
                <w:szCs w:val="14"/>
              </w:rPr>
            </w:pPr>
            <w:r w:rsidRPr="0068457C">
              <w:rPr>
                <w:sz w:val="14"/>
                <w:szCs w:val="14"/>
              </w:rPr>
              <w:t>0,45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D6A100" w14:textId="77777777" w:rsidR="0068457C" w:rsidRPr="0068457C" w:rsidRDefault="0068457C" w:rsidP="0068457C">
            <w:pPr>
              <w:jc w:val="center"/>
              <w:rPr>
                <w:sz w:val="14"/>
                <w:szCs w:val="14"/>
              </w:rPr>
            </w:pPr>
            <w:r w:rsidRPr="0068457C">
              <w:rPr>
                <w:sz w:val="14"/>
                <w:szCs w:val="14"/>
              </w:rPr>
              <w:t>0,39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EB5E68" w14:textId="77777777" w:rsidR="0068457C" w:rsidRPr="0068457C" w:rsidRDefault="0068457C" w:rsidP="0068457C">
            <w:pPr>
              <w:jc w:val="center"/>
              <w:rPr>
                <w:sz w:val="14"/>
                <w:szCs w:val="14"/>
              </w:rPr>
            </w:pPr>
            <w:r w:rsidRPr="0068457C">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F919AB7" w14:textId="77777777" w:rsidR="0068457C" w:rsidRPr="0068457C" w:rsidRDefault="0068457C" w:rsidP="0068457C">
            <w:pPr>
              <w:jc w:val="center"/>
              <w:rPr>
                <w:sz w:val="14"/>
                <w:szCs w:val="14"/>
              </w:rPr>
            </w:pPr>
            <w:r w:rsidRPr="0068457C">
              <w:rPr>
                <w:sz w:val="14"/>
                <w:szCs w:val="14"/>
              </w:rPr>
              <w:t>0,39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E93DB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1F16A26" w14:textId="77777777" w:rsidR="0068457C" w:rsidRPr="0068457C" w:rsidRDefault="0068457C" w:rsidP="0068457C">
            <w:pPr>
              <w:jc w:val="center"/>
              <w:rPr>
                <w:sz w:val="14"/>
                <w:szCs w:val="14"/>
              </w:rPr>
            </w:pPr>
            <w:r w:rsidRPr="0068457C">
              <w:rPr>
                <w:sz w:val="14"/>
                <w:szCs w:val="14"/>
              </w:rPr>
              <w:t>0,39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821762" w14:textId="77777777" w:rsidR="0068457C" w:rsidRPr="0068457C" w:rsidRDefault="0068457C" w:rsidP="0068457C">
            <w:pPr>
              <w:jc w:val="center"/>
              <w:rPr>
                <w:sz w:val="14"/>
                <w:szCs w:val="14"/>
              </w:rPr>
            </w:pPr>
            <w:r w:rsidRPr="0068457C">
              <w:rPr>
                <w:sz w:val="14"/>
                <w:szCs w:val="14"/>
              </w:rPr>
              <w:t>0,33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AC7F3C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EB0E65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20222F" w14:textId="77777777" w:rsidR="0068457C" w:rsidRPr="0068457C" w:rsidRDefault="0068457C" w:rsidP="0068457C">
            <w:pPr>
              <w:jc w:val="center"/>
              <w:rPr>
                <w:sz w:val="14"/>
                <w:szCs w:val="14"/>
              </w:rPr>
            </w:pPr>
            <w:r w:rsidRPr="0068457C">
              <w:rPr>
                <w:sz w:val="14"/>
                <w:szCs w:val="14"/>
              </w:rPr>
              <w:t xml:space="preserve">Техническое перевооружение ПС 35/10 кВ Панфиловская. Замена оборудования ячеек 10 кВ: вводная (2 шт), секционная ( 1 шт.), линейная (7 шт.). </w:t>
            </w:r>
            <w:r w:rsidRPr="0068457C">
              <w:rPr>
                <w:sz w:val="14"/>
                <w:szCs w:val="14"/>
              </w:rPr>
              <w:br/>
              <w:t>(Панфиловский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CC3387" w14:textId="77777777" w:rsidR="0068457C" w:rsidRPr="0068457C" w:rsidRDefault="0068457C" w:rsidP="0068457C">
            <w:pPr>
              <w:jc w:val="center"/>
              <w:rPr>
                <w:sz w:val="14"/>
                <w:szCs w:val="14"/>
              </w:rPr>
            </w:pPr>
            <w:r w:rsidRPr="0068457C">
              <w:rPr>
                <w:sz w:val="14"/>
                <w:szCs w:val="14"/>
              </w:rPr>
              <w:t>H_233_КуЭ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E17C56" w14:textId="77777777" w:rsidR="0068457C" w:rsidRPr="0068457C" w:rsidRDefault="0068457C" w:rsidP="0068457C">
            <w:pPr>
              <w:jc w:val="center"/>
              <w:rPr>
                <w:sz w:val="14"/>
                <w:szCs w:val="14"/>
              </w:rPr>
            </w:pPr>
            <w:r w:rsidRPr="0068457C">
              <w:rPr>
                <w:sz w:val="14"/>
                <w:szCs w:val="14"/>
              </w:rPr>
              <w:t>0,80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6BD539" w14:textId="77777777" w:rsidR="0068457C" w:rsidRPr="0068457C" w:rsidRDefault="0068457C" w:rsidP="0068457C">
            <w:pPr>
              <w:jc w:val="center"/>
              <w:rPr>
                <w:sz w:val="14"/>
                <w:szCs w:val="14"/>
              </w:rPr>
            </w:pPr>
            <w:r w:rsidRPr="0068457C">
              <w:rPr>
                <w:sz w:val="14"/>
                <w:szCs w:val="14"/>
              </w:rPr>
              <w:t>0,80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3DFA75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23F1A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FA51D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23359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CCE04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0C5545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D4094A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1945DE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3E26106"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749A737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8081AD" w14:textId="77777777" w:rsidR="0068457C" w:rsidRPr="0068457C" w:rsidRDefault="0068457C" w:rsidP="0068457C">
            <w:pPr>
              <w:jc w:val="center"/>
              <w:rPr>
                <w:sz w:val="14"/>
                <w:szCs w:val="14"/>
              </w:rPr>
            </w:pPr>
            <w:r w:rsidRPr="0068457C">
              <w:rPr>
                <w:sz w:val="14"/>
                <w:szCs w:val="14"/>
              </w:rPr>
              <w:t xml:space="preserve">Техническое перевооружение ПС 35/10 кВ Родина. Замена оборудования ячеек 10 кВ: вводная (2 шт), секционная ( 1 шт.), линейная (8 шт.). </w:t>
            </w:r>
            <w:r w:rsidRPr="0068457C">
              <w:rPr>
                <w:sz w:val="14"/>
                <w:szCs w:val="14"/>
              </w:rPr>
              <w:br/>
              <w:t>(Инской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FB91EF" w14:textId="77777777" w:rsidR="0068457C" w:rsidRPr="0068457C" w:rsidRDefault="0068457C" w:rsidP="0068457C">
            <w:pPr>
              <w:jc w:val="center"/>
              <w:rPr>
                <w:sz w:val="14"/>
                <w:szCs w:val="14"/>
              </w:rPr>
            </w:pPr>
            <w:r w:rsidRPr="0068457C">
              <w:rPr>
                <w:sz w:val="14"/>
                <w:szCs w:val="14"/>
              </w:rPr>
              <w:t>H_234_КуЭ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1A2743" w14:textId="77777777" w:rsidR="0068457C" w:rsidRPr="0068457C" w:rsidRDefault="0068457C" w:rsidP="0068457C">
            <w:pPr>
              <w:jc w:val="center"/>
              <w:rPr>
                <w:sz w:val="14"/>
                <w:szCs w:val="14"/>
              </w:rPr>
            </w:pPr>
            <w:r w:rsidRPr="0068457C">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60F9F9" w14:textId="77777777" w:rsidR="0068457C" w:rsidRPr="0068457C" w:rsidRDefault="0068457C" w:rsidP="0068457C">
            <w:pPr>
              <w:jc w:val="center"/>
              <w:rPr>
                <w:sz w:val="14"/>
                <w:szCs w:val="14"/>
              </w:rPr>
            </w:pPr>
            <w:r w:rsidRPr="0068457C">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E62ADF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B95EEF" w14:textId="77777777" w:rsidR="0068457C" w:rsidRPr="0068457C" w:rsidRDefault="0068457C" w:rsidP="0068457C">
            <w:pPr>
              <w:jc w:val="center"/>
              <w:rPr>
                <w:sz w:val="14"/>
                <w:szCs w:val="14"/>
              </w:rPr>
            </w:pPr>
            <w:r w:rsidRPr="0068457C">
              <w:rPr>
                <w:sz w:val="14"/>
                <w:szCs w:val="14"/>
              </w:rPr>
              <w:t>0,40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7BCE45" w14:textId="77777777" w:rsidR="0068457C" w:rsidRPr="0068457C" w:rsidRDefault="0068457C" w:rsidP="0068457C">
            <w:pPr>
              <w:jc w:val="center"/>
              <w:rPr>
                <w:sz w:val="14"/>
                <w:szCs w:val="14"/>
              </w:rPr>
            </w:pPr>
            <w:r w:rsidRPr="0068457C">
              <w:rPr>
                <w:sz w:val="14"/>
                <w:szCs w:val="14"/>
              </w:rPr>
              <w:t>0,34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A4DF91" w14:textId="77777777" w:rsidR="0068457C" w:rsidRPr="0068457C" w:rsidRDefault="0068457C" w:rsidP="0068457C">
            <w:pPr>
              <w:jc w:val="center"/>
              <w:rPr>
                <w:sz w:val="14"/>
                <w:szCs w:val="14"/>
              </w:rPr>
            </w:pPr>
            <w:r w:rsidRPr="0068457C">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C21A7DA" w14:textId="77777777" w:rsidR="0068457C" w:rsidRPr="0068457C" w:rsidRDefault="0068457C" w:rsidP="0068457C">
            <w:pPr>
              <w:jc w:val="center"/>
              <w:rPr>
                <w:sz w:val="14"/>
                <w:szCs w:val="14"/>
              </w:rPr>
            </w:pPr>
            <w:r w:rsidRPr="0068457C">
              <w:rPr>
                <w:sz w:val="14"/>
                <w:szCs w:val="14"/>
              </w:rPr>
              <w:t>0,34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231188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086038D" w14:textId="77777777" w:rsidR="0068457C" w:rsidRPr="0068457C" w:rsidRDefault="0068457C" w:rsidP="0068457C">
            <w:pPr>
              <w:jc w:val="center"/>
              <w:rPr>
                <w:sz w:val="14"/>
                <w:szCs w:val="14"/>
              </w:rPr>
            </w:pPr>
            <w:r w:rsidRPr="0068457C">
              <w:rPr>
                <w:sz w:val="14"/>
                <w:szCs w:val="14"/>
              </w:rPr>
              <w:t>0,34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430747" w14:textId="77777777" w:rsidR="0068457C" w:rsidRPr="0068457C" w:rsidRDefault="0068457C" w:rsidP="0068457C">
            <w:pPr>
              <w:jc w:val="center"/>
              <w:rPr>
                <w:sz w:val="14"/>
                <w:szCs w:val="14"/>
              </w:rPr>
            </w:pPr>
            <w:r w:rsidRPr="0068457C">
              <w:rPr>
                <w:sz w:val="14"/>
                <w:szCs w:val="14"/>
              </w:rPr>
              <w:t>0,29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67AEB1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4A0901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4CF525" w14:textId="77777777" w:rsidR="0068457C" w:rsidRPr="0068457C" w:rsidRDefault="0068457C" w:rsidP="0068457C">
            <w:pPr>
              <w:jc w:val="center"/>
              <w:rPr>
                <w:sz w:val="14"/>
                <w:szCs w:val="14"/>
              </w:rPr>
            </w:pPr>
            <w:r w:rsidRPr="0068457C">
              <w:rPr>
                <w:sz w:val="14"/>
                <w:szCs w:val="14"/>
              </w:rPr>
              <w:t xml:space="preserve">Техническое перевооружение ПС 35/10 кВ Костенковская. Замена </w:t>
            </w:r>
            <w:r w:rsidRPr="0068457C">
              <w:rPr>
                <w:sz w:val="14"/>
                <w:szCs w:val="14"/>
              </w:rPr>
              <w:lastRenderedPageBreak/>
              <w:t xml:space="preserve">оборудования ячеек 10 кВ: вводная (2 шт), секционная ( 1 шт.) </w:t>
            </w:r>
            <w:r w:rsidRPr="0068457C">
              <w:rPr>
                <w:sz w:val="14"/>
                <w:szCs w:val="14"/>
              </w:rPr>
              <w:br/>
              <w:t xml:space="preserve"> (Новокузнецкий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6586F2" w14:textId="77777777" w:rsidR="0068457C" w:rsidRPr="0068457C" w:rsidRDefault="0068457C" w:rsidP="0068457C">
            <w:pPr>
              <w:jc w:val="center"/>
              <w:rPr>
                <w:sz w:val="14"/>
                <w:szCs w:val="14"/>
              </w:rPr>
            </w:pPr>
            <w:r w:rsidRPr="0068457C">
              <w:rPr>
                <w:sz w:val="14"/>
                <w:szCs w:val="14"/>
              </w:rPr>
              <w:lastRenderedPageBreak/>
              <w:t>H_235_КуЭ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F6F172" w14:textId="77777777" w:rsidR="0068457C" w:rsidRPr="0068457C" w:rsidRDefault="0068457C" w:rsidP="0068457C">
            <w:pPr>
              <w:jc w:val="center"/>
              <w:rPr>
                <w:sz w:val="14"/>
                <w:szCs w:val="14"/>
              </w:rPr>
            </w:pPr>
            <w:r w:rsidRPr="0068457C">
              <w:rPr>
                <w:sz w:val="14"/>
                <w:szCs w:val="14"/>
              </w:rPr>
              <w:t>0,26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995BE2" w14:textId="77777777" w:rsidR="0068457C" w:rsidRPr="0068457C" w:rsidRDefault="0068457C" w:rsidP="0068457C">
            <w:pPr>
              <w:jc w:val="center"/>
              <w:rPr>
                <w:sz w:val="14"/>
                <w:szCs w:val="14"/>
              </w:rPr>
            </w:pPr>
            <w:r w:rsidRPr="0068457C">
              <w:rPr>
                <w:sz w:val="14"/>
                <w:szCs w:val="14"/>
              </w:rPr>
              <w:t>0,26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E66D32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BF684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10D90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4624B2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9E9721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CA467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FE8EA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B3C92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D38BC67"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729D8F1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C47F92" w14:textId="77777777" w:rsidR="0068457C" w:rsidRPr="0068457C" w:rsidRDefault="0068457C" w:rsidP="0068457C">
            <w:pPr>
              <w:jc w:val="center"/>
              <w:rPr>
                <w:sz w:val="14"/>
                <w:szCs w:val="14"/>
              </w:rPr>
            </w:pPr>
            <w:r w:rsidRPr="0068457C">
              <w:rPr>
                <w:sz w:val="14"/>
                <w:szCs w:val="14"/>
              </w:rPr>
              <w:t>Техническое перевооружение ПС 35/6 кВ Калмыковская. Замена оборудования ячеек 6 кВ: вводная (2 шт), секционная ( 1 шт.)</w:t>
            </w:r>
            <w:r w:rsidRPr="0068457C">
              <w:rPr>
                <w:sz w:val="14"/>
                <w:szCs w:val="14"/>
              </w:rPr>
              <w:br/>
              <w:t xml:space="preserve"> (Новокузнецкий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5EED3E" w14:textId="77777777" w:rsidR="0068457C" w:rsidRPr="0068457C" w:rsidRDefault="0068457C" w:rsidP="0068457C">
            <w:pPr>
              <w:jc w:val="center"/>
              <w:rPr>
                <w:sz w:val="14"/>
                <w:szCs w:val="14"/>
              </w:rPr>
            </w:pPr>
            <w:r w:rsidRPr="0068457C">
              <w:rPr>
                <w:sz w:val="14"/>
                <w:szCs w:val="14"/>
              </w:rPr>
              <w:t>H_236_КуЭ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C017E5" w14:textId="77777777" w:rsidR="0068457C" w:rsidRPr="0068457C" w:rsidRDefault="0068457C" w:rsidP="0068457C">
            <w:pPr>
              <w:jc w:val="center"/>
              <w:rPr>
                <w:sz w:val="14"/>
                <w:szCs w:val="14"/>
              </w:rPr>
            </w:pPr>
            <w:r w:rsidRPr="0068457C">
              <w:rPr>
                <w:sz w:val="14"/>
                <w:szCs w:val="14"/>
              </w:rPr>
              <w:t>0,26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61AB1F" w14:textId="77777777" w:rsidR="0068457C" w:rsidRPr="0068457C" w:rsidRDefault="0068457C" w:rsidP="0068457C">
            <w:pPr>
              <w:jc w:val="center"/>
              <w:rPr>
                <w:sz w:val="14"/>
                <w:szCs w:val="14"/>
              </w:rPr>
            </w:pPr>
            <w:r w:rsidRPr="0068457C">
              <w:rPr>
                <w:sz w:val="14"/>
                <w:szCs w:val="14"/>
              </w:rPr>
              <w:t>0,26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EE92B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7F30C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7F01E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C79034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97FF7D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D53B14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EC5814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FE7F3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363B182"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AC47FE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87F892" w14:textId="77777777" w:rsidR="0068457C" w:rsidRPr="0068457C" w:rsidRDefault="0068457C" w:rsidP="0068457C">
            <w:pPr>
              <w:jc w:val="center"/>
              <w:rPr>
                <w:sz w:val="14"/>
                <w:szCs w:val="14"/>
              </w:rPr>
            </w:pPr>
            <w:r w:rsidRPr="0068457C">
              <w:rPr>
                <w:sz w:val="14"/>
                <w:szCs w:val="14"/>
              </w:rPr>
              <w:t xml:space="preserve">Техническое перевооружение ПС 35/6 кВ Абагур-Атамановская. Замена оборудования ячеек 6 кВ: вводная (2 шт), секционная ( 1 шт.).   </w:t>
            </w:r>
            <w:r w:rsidRPr="0068457C">
              <w:rPr>
                <w:sz w:val="14"/>
                <w:szCs w:val="14"/>
              </w:rPr>
              <w:br/>
              <w:t>(Новокузнецкий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57B2F5" w14:textId="77777777" w:rsidR="0068457C" w:rsidRPr="0068457C" w:rsidRDefault="0068457C" w:rsidP="0068457C">
            <w:pPr>
              <w:jc w:val="center"/>
              <w:rPr>
                <w:sz w:val="14"/>
                <w:szCs w:val="14"/>
              </w:rPr>
            </w:pPr>
            <w:r w:rsidRPr="0068457C">
              <w:rPr>
                <w:sz w:val="14"/>
                <w:szCs w:val="14"/>
              </w:rPr>
              <w:t>H_237_КуЭ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794A80" w14:textId="77777777" w:rsidR="0068457C" w:rsidRPr="0068457C" w:rsidRDefault="0068457C" w:rsidP="0068457C">
            <w:pPr>
              <w:jc w:val="center"/>
              <w:rPr>
                <w:sz w:val="14"/>
                <w:szCs w:val="14"/>
              </w:rPr>
            </w:pPr>
            <w:r w:rsidRPr="0068457C">
              <w:rPr>
                <w:sz w:val="14"/>
                <w:szCs w:val="14"/>
              </w:rPr>
              <w:t>0,26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2C071C" w14:textId="77777777" w:rsidR="0068457C" w:rsidRPr="0068457C" w:rsidRDefault="0068457C" w:rsidP="0068457C">
            <w:pPr>
              <w:jc w:val="center"/>
              <w:rPr>
                <w:sz w:val="14"/>
                <w:szCs w:val="14"/>
              </w:rPr>
            </w:pPr>
            <w:r w:rsidRPr="0068457C">
              <w:rPr>
                <w:sz w:val="14"/>
                <w:szCs w:val="14"/>
              </w:rPr>
              <w:t>0,26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19AB9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D99C3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4A152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1AAE6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4A2279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BD6D60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BDEA20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6FA3F8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9631FB7"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24C34EA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6AB0C2" w14:textId="77777777" w:rsidR="0068457C" w:rsidRPr="0068457C" w:rsidRDefault="0068457C" w:rsidP="0068457C">
            <w:pPr>
              <w:jc w:val="center"/>
              <w:rPr>
                <w:sz w:val="14"/>
                <w:szCs w:val="14"/>
              </w:rPr>
            </w:pPr>
            <w:r w:rsidRPr="0068457C">
              <w:rPr>
                <w:sz w:val="14"/>
                <w:szCs w:val="14"/>
              </w:rPr>
              <w:t xml:space="preserve">Техническое перевооружение ПС 35/10 кВ Николаевская. Замена оборудования ячеек 35-10 кВ: </w:t>
            </w:r>
            <w:r w:rsidRPr="0068457C">
              <w:rPr>
                <w:sz w:val="14"/>
                <w:szCs w:val="14"/>
              </w:rPr>
              <w:br/>
              <w:t>МСВ-35 (1шт.), ОД-35 (2 шт.),  КРУН-10 (13 ячеек). Чебулинский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0BCA08" w14:textId="77777777" w:rsidR="0068457C" w:rsidRPr="0068457C" w:rsidRDefault="0068457C" w:rsidP="0068457C">
            <w:pPr>
              <w:jc w:val="center"/>
              <w:rPr>
                <w:sz w:val="14"/>
                <w:szCs w:val="14"/>
              </w:rPr>
            </w:pPr>
            <w:r w:rsidRPr="0068457C">
              <w:rPr>
                <w:sz w:val="14"/>
                <w:szCs w:val="14"/>
              </w:rPr>
              <w:t>H_239_КуЭ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5280A8" w14:textId="77777777" w:rsidR="0068457C" w:rsidRPr="0068457C" w:rsidRDefault="0068457C" w:rsidP="0068457C">
            <w:pPr>
              <w:jc w:val="center"/>
              <w:rPr>
                <w:sz w:val="14"/>
                <w:szCs w:val="14"/>
              </w:rPr>
            </w:pPr>
            <w:r w:rsidRPr="0068457C">
              <w:rPr>
                <w:sz w:val="14"/>
                <w:szCs w:val="14"/>
              </w:rPr>
              <w:t>4,04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1E684E" w14:textId="77777777" w:rsidR="0068457C" w:rsidRPr="0068457C" w:rsidRDefault="0068457C" w:rsidP="0068457C">
            <w:pPr>
              <w:jc w:val="center"/>
              <w:rPr>
                <w:sz w:val="14"/>
                <w:szCs w:val="14"/>
              </w:rPr>
            </w:pPr>
            <w:r w:rsidRPr="0068457C">
              <w:rPr>
                <w:sz w:val="14"/>
                <w:szCs w:val="14"/>
              </w:rPr>
              <w:t>4,04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F941F7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875193" w14:textId="77777777" w:rsidR="0068457C" w:rsidRPr="0068457C" w:rsidRDefault="0068457C" w:rsidP="0068457C">
            <w:pPr>
              <w:jc w:val="center"/>
              <w:rPr>
                <w:sz w:val="14"/>
                <w:szCs w:val="14"/>
              </w:rPr>
            </w:pPr>
            <w:r w:rsidRPr="0068457C">
              <w:rPr>
                <w:sz w:val="14"/>
                <w:szCs w:val="14"/>
              </w:rPr>
              <w:t>3,53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51433A" w14:textId="77777777" w:rsidR="0068457C" w:rsidRPr="0068457C" w:rsidRDefault="0068457C" w:rsidP="0068457C">
            <w:pPr>
              <w:jc w:val="center"/>
              <w:rPr>
                <w:sz w:val="14"/>
                <w:szCs w:val="14"/>
              </w:rPr>
            </w:pPr>
            <w:r w:rsidRPr="0068457C">
              <w:rPr>
                <w:sz w:val="14"/>
                <w:szCs w:val="14"/>
              </w:rPr>
              <w:t>3,02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28CE536" w14:textId="77777777" w:rsidR="0068457C" w:rsidRPr="0068457C" w:rsidRDefault="0068457C" w:rsidP="0068457C">
            <w:pPr>
              <w:jc w:val="center"/>
              <w:rPr>
                <w:sz w:val="14"/>
                <w:szCs w:val="14"/>
              </w:rPr>
            </w:pPr>
            <w:r w:rsidRPr="0068457C">
              <w:rPr>
                <w:sz w:val="14"/>
                <w:szCs w:val="14"/>
              </w:rPr>
              <w:t>0,51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241F3A0" w14:textId="77777777" w:rsidR="0068457C" w:rsidRPr="0068457C" w:rsidRDefault="0068457C" w:rsidP="0068457C">
            <w:pPr>
              <w:jc w:val="center"/>
              <w:rPr>
                <w:sz w:val="14"/>
                <w:szCs w:val="14"/>
              </w:rPr>
            </w:pPr>
            <w:r w:rsidRPr="0068457C">
              <w:rPr>
                <w:sz w:val="14"/>
                <w:szCs w:val="14"/>
              </w:rPr>
              <w:t>3,02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72C250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3947612" w14:textId="77777777" w:rsidR="0068457C" w:rsidRPr="0068457C" w:rsidRDefault="0068457C" w:rsidP="0068457C">
            <w:pPr>
              <w:jc w:val="center"/>
              <w:rPr>
                <w:sz w:val="14"/>
                <w:szCs w:val="14"/>
              </w:rPr>
            </w:pPr>
            <w:r w:rsidRPr="0068457C">
              <w:rPr>
                <w:sz w:val="14"/>
                <w:szCs w:val="14"/>
              </w:rPr>
              <w:t>3,02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828129" w14:textId="77777777" w:rsidR="0068457C" w:rsidRPr="0068457C" w:rsidRDefault="0068457C" w:rsidP="0068457C">
            <w:pPr>
              <w:jc w:val="center"/>
              <w:rPr>
                <w:sz w:val="14"/>
                <w:szCs w:val="14"/>
              </w:rPr>
            </w:pPr>
            <w:r w:rsidRPr="0068457C">
              <w:rPr>
                <w:sz w:val="14"/>
                <w:szCs w:val="14"/>
              </w:rPr>
              <w:t>2,56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6A1B5A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A9D55B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ADBF06" w14:textId="77777777" w:rsidR="0068457C" w:rsidRPr="0068457C" w:rsidRDefault="0068457C" w:rsidP="0068457C">
            <w:pPr>
              <w:jc w:val="center"/>
              <w:rPr>
                <w:sz w:val="14"/>
                <w:szCs w:val="14"/>
              </w:rPr>
            </w:pPr>
            <w:r w:rsidRPr="0068457C">
              <w:rPr>
                <w:sz w:val="14"/>
                <w:szCs w:val="14"/>
              </w:rPr>
              <w:t>Техническое перевооружение ПС 35/10 кВ Терентьевская. Замена КРУН-10 (14 шт.). (Прокопьевский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863F44" w14:textId="77777777" w:rsidR="0068457C" w:rsidRPr="0068457C" w:rsidRDefault="0068457C" w:rsidP="0068457C">
            <w:pPr>
              <w:jc w:val="center"/>
              <w:rPr>
                <w:sz w:val="14"/>
                <w:szCs w:val="14"/>
              </w:rPr>
            </w:pPr>
            <w:r w:rsidRPr="0068457C">
              <w:rPr>
                <w:sz w:val="14"/>
                <w:szCs w:val="14"/>
              </w:rPr>
              <w:t>H_302_КуЭ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35F7BC" w14:textId="77777777" w:rsidR="0068457C" w:rsidRPr="0068457C" w:rsidRDefault="0068457C" w:rsidP="0068457C">
            <w:pPr>
              <w:jc w:val="center"/>
              <w:rPr>
                <w:sz w:val="14"/>
                <w:szCs w:val="14"/>
              </w:rPr>
            </w:pPr>
            <w:r w:rsidRPr="0068457C">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6DADA7" w14:textId="77777777" w:rsidR="0068457C" w:rsidRPr="0068457C" w:rsidRDefault="0068457C" w:rsidP="0068457C">
            <w:pPr>
              <w:jc w:val="center"/>
              <w:rPr>
                <w:sz w:val="14"/>
                <w:szCs w:val="14"/>
              </w:rPr>
            </w:pPr>
            <w:r w:rsidRPr="0068457C">
              <w:rPr>
                <w:sz w:val="14"/>
                <w:szCs w:val="14"/>
              </w:rPr>
              <w:t>1,79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ABCF0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317CC8" w14:textId="77777777" w:rsidR="0068457C" w:rsidRPr="0068457C" w:rsidRDefault="0068457C" w:rsidP="0068457C">
            <w:pPr>
              <w:jc w:val="center"/>
              <w:rPr>
                <w:sz w:val="14"/>
                <w:szCs w:val="14"/>
              </w:rPr>
            </w:pPr>
            <w:r w:rsidRPr="0068457C">
              <w:rPr>
                <w:sz w:val="14"/>
                <w:szCs w:val="14"/>
              </w:rPr>
              <w:t>1,21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8CE491" w14:textId="77777777" w:rsidR="0068457C" w:rsidRPr="0068457C" w:rsidRDefault="0068457C" w:rsidP="0068457C">
            <w:pPr>
              <w:jc w:val="center"/>
              <w:rPr>
                <w:sz w:val="14"/>
                <w:szCs w:val="14"/>
              </w:rPr>
            </w:pPr>
            <w:r w:rsidRPr="0068457C">
              <w:rPr>
                <w:sz w:val="14"/>
                <w:szCs w:val="14"/>
              </w:rPr>
              <w:t>1,04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E295556" w14:textId="77777777" w:rsidR="0068457C" w:rsidRPr="0068457C" w:rsidRDefault="0068457C" w:rsidP="0068457C">
            <w:pPr>
              <w:jc w:val="center"/>
              <w:rPr>
                <w:sz w:val="14"/>
                <w:szCs w:val="14"/>
              </w:rPr>
            </w:pPr>
            <w:r w:rsidRPr="0068457C">
              <w:rPr>
                <w:sz w:val="14"/>
                <w:szCs w:val="14"/>
              </w:rPr>
              <w:t>0,17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BB82BC" w14:textId="77777777" w:rsidR="0068457C" w:rsidRPr="0068457C" w:rsidRDefault="0068457C" w:rsidP="0068457C">
            <w:pPr>
              <w:jc w:val="center"/>
              <w:rPr>
                <w:sz w:val="14"/>
                <w:szCs w:val="14"/>
              </w:rPr>
            </w:pPr>
            <w:r w:rsidRPr="0068457C">
              <w:rPr>
                <w:sz w:val="14"/>
                <w:szCs w:val="14"/>
              </w:rPr>
              <w:t>1,04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E932C8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F1F3245" w14:textId="77777777" w:rsidR="0068457C" w:rsidRPr="0068457C" w:rsidRDefault="0068457C" w:rsidP="0068457C">
            <w:pPr>
              <w:jc w:val="center"/>
              <w:rPr>
                <w:sz w:val="14"/>
                <w:szCs w:val="14"/>
              </w:rPr>
            </w:pPr>
            <w:r w:rsidRPr="0068457C">
              <w:rPr>
                <w:sz w:val="14"/>
                <w:szCs w:val="14"/>
              </w:rPr>
              <w:t>1,04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D85FFF" w14:textId="77777777" w:rsidR="0068457C" w:rsidRPr="0068457C" w:rsidRDefault="0068457C" w:rsidP="0068457C">
            <w:pPr>
              <w:jc w:val="center"/>
              <w:rPr>
                <w:sz w:val="14"/>
                <w:szCs w:val="14"/>
              </w:rPr>
            </w:pPr>
            <w:r w:rsidRPr="0068457C">
              <w:rPr>
                <w:sz w:val="14"/>
                <w:szCs w:val="14"/>
              </w:rPr>
              <w:t>0,88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9E7BF2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5CB241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EF4FA8"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ЗТП-84,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CFE6FB" w14:textId="77777777" w:rsidR="0068457C" w:rsidRPr="0068457C" w:rsidRDefault="0068457C" w:rsidP="0068457C">
            <w:pPr>
              <w:jc w:val="center"/>
              <w:rPr>
                <w:sz w:val="14"/>
                <w:szCs w:val="14"/>
              </w:rPr>
            </w:pPr>
            <w:r w:rsidRPr="0068457C">
              <w:rPr>
                <w:sz w:val="14"/>
                <w:szCs w:val="14"/>
              </w:rPr>
              <w:t>I_435.22_КуЭ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DCE3E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200203"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CFA18E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9A8B18"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D6F981"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2E7EE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C7A19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18DEC5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CB106C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5D97E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7990E6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319E342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3484E8"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ЗТП-42,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DBB078" w14:textId="77777777" w:rsidR="0068457C" w:rsidRPr="0068457C" w:rsidRDefault="0068457C" w:rsidP="0068457C">
            <w:pPr>
              <w:jc w:val="center"/>
              <w:rPr>
                <w:sz w:val="14"/>
                <w:szCs w:val="14"/>
              </w:rPr>
            </w:pPr>
            <w:r w:rsidRPr="0068457C">
              <w:rPr>
                <w:sz w:val="14"/>
                <w:szCs w:val="14"/>
              </w:rPr>
              <w:t>I_435.23_КуЭ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0DAC8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A1AFE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9E7305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35CB7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CAD8D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EC7BD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E574CC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62A5E0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266925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409760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A023454" w14:textId="77777777" w:rsidR="0068457C" w:rsidRPr="0068457C" w:rsidRDefault="0068457C" w:rsidP="0068457C">
            <w:pPr>
              <w:jc w:val="center"/>
              <w:rPr>
                <w:sz w:val="14"/>
                <w:szCs w:val="14"/>
              </w:rPr>
            </w:pPr>
          </w:p>
        </w:tc>
      </w:tr>
      <w:tr w:rsidR="0068457C" w:rsidRPr="0068457C" w14:paraId="4278E33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42F058"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ЗТП-9,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0B1A57" w14:textId="77777777" w:rsidR="0068457C" w:rsidRPr="0068457C" w:rsidRDefault="0068457C" w:rsidP="0068457C">
            <w:pPr>
              <w:jc w:val="center"/>
              <w:rPr>
                <w:sz w:val="14"/>
                <w:szCs w:val="14"/>
              </w:rPr>
            </w:pPr>
            <w:r w:rsidRPr="0068457C">
              <w:rPr>
                <w:sz w:val="14"/>
                <w:szCs w:val="14"/>
              </w:rPr>
              <w:t>I_435.1_КуЭ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FE423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3E095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7F87F7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3F72B7" w14:textId="77777777" w:rsidR="0068457C" w:rsidRPr="0068457C" w:rsidRDefault="0068457C" w:rsidP="0068457C">
            <w:pPr>
              <w:jc w:val="center"/>
              <w:rPr>
                <w:sz w:val="14"/>
                <w:szCs w:val="14"/>
              </w:rPr>
            </w:pPr>
            <w:r w:rsidRPr="0068457C">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20B8EF"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6639C9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67B18C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71A46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1BC68F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413C75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D40962"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BD479D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B0D2E7"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ЗТП-26,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97A44F" w14:textId="77777777" w:rsidR="0068457C" w:rsidRPr="0068457C" w:rsidRDefault="0068457C" w:rsidP="0068457C">
            <w:pPr>
              <w:jc w:val="center"/>
              <w:rPr>
                <w:sz w:val="14"/>
                <w:szCs w:val="14"/>
              </w:rPr>
            </w:pPr>
            <w:r w:rsidRPr="0068457C">
              <w:rPr>
                <w:sz w:val="14"/>
                <w:szCs w:val="14"/>
              </w:rPr>
              <w:t>I_435.2_КуЭ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8753F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AD592A"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4274B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83EC1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04178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B07573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3AA4D5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65295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F0C82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3C35B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E4D538" w14:textId="77777777" w:rsidR="0068457C" w:rsidRPr="0068457C" w:rsidRDefault="0068457C" w:rsidP="0068457C">
            <w:pPr>
              <w:jc w:val="center"/>
              <w:rPr>
                <w:sz w:val="14"/>
                <w:szCs w:val="14"/>
              </w:rPr>
            </w:pPr>
          </w:p>
        </w:tc>
      </w:tr>
      <w:tr w:rsidR="0068457C" w:rsidRPr="0068457C" w14:paraId="504F5B1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542027"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ЗТП-46,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623E3B" w14:textId="77777777" w:rsidR="0068457C" w:rsidRPr="0068457C" w:rsidRDefault="0068457C" w:rsidP="0068457C">
            <w:pPr>
              <w:jc w:val="center"/>
              <w:rPr>
                <w:sz w:val="14"/>
                <w:szCs w:val="14"/>
              </w:rPr>
            </w:pPr>
            <w:r w:rsidRPr="0068457C">
              <w:rPr>
                <w:sz w:val="14"/>
                <w:szCs w:val="14"/>
              </w:rPr>
              <w:t>I_435.3_КуЭ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FA0A8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733750"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01DB03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FCD6C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C8C37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FEE03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BED387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69BD87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3CC1FB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8E9FBE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70FAB8" w14:textId="77777777" w:rsidR="0068457C" w:rsidRPr="0068457C" w:rsidRDefault="0068457C" w:rsidP="0068457C">
            <w:pPr>
              <w:jc w:val="center"/>
              <w:rPr>
                <w:sz w:val="14"/>
                <w:szCs w:val="14"/>
              </w:rPr>
            </w:pPr>
          </w:p>
        </w:tc>
      </w:tr>
      <w:tr w:rsidR="0068457C" w:rsidRPr="0068457C" w14:paraId="21482A3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660062"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ЗТП-45,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297B94" w14:textId="77777777" w:rsidR="0068457C" w:rsidRPr="0068457C" w:rsidRDefault="0068457C" w:rsidP="0068457C">
            <w:pPr>
              <w:jc w:val="center"/>
              <w:rPr>
                <w:sz w:val="14"/>
                <w:szCs w:val="14"/>
              </w:rPr>
            </w:pPr>
            <w:r w:rsidRPr="0068457C">
              <w:rPr>
                <w:sz w:val="14"/>
                <w:szCs w:val="14"/>
              </w:rPr>
              <w:t>I_435.4_КуЭ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76BDA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565DD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5A3D4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EE57C3"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A9B4CC"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89D19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83AAC1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DE9534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B2C07C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3345B3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9BACF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E198CB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897F89"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РС 0,4-10 кВ Новокузнецкого района с заменой ячеек КСО (ЩО) ЗТП-60,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EEA400" w14:textId="77777777" w:rsidR="0068457C" w:rsidRPr="0068457C" w:rsidRDefault="0068457C" w:rsidP="0068457C">
            <w:pPr>
              <w:jc w:val="center"/>
              <w:rPr>
                <w:b/>
                <w:bCs/>
                <w:sz w:val="14"/>
                <w:szCs w:val="14"/>
              </w:rPr>
            </w:pPr>
            <w:r w:rsidRPr="0068457C">
              <w:rPr>
                <w:b/>
                <w:bCs/>
                <w:sz w:val="14"/>
                <w:szCs w:val="14"/>
              </w:rPr>
              <w:t>I_435.5_КуЭ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16902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A5279F"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5EDD77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703F8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431B6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280139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67B7BE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A4CA7F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D50CF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5F563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D7A764E" w14:textId="77777777" w:rsidR="0068457C" w:rsidRPr="0068457C" w:rsidRDefault="0068457C" w:rsidP="0068457C">
            <w:pPr>
              <w:jc w:val="center"/>
              <w:rPr>
                <w:sz w:val="14"/>
                <w:szCs w:val="14"/>
              </w:rPr>
            </w:pPr>
          </w:p>
        </w:tc>
      </w:tr>
      <w:tr w:rsidR="0068457C" w:rsidRPr="0068457C" w14:paraId="22138B6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3918FD"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РС 0,4-10 кВ Новокузнецкого района с заменой ячеек КСО (ЩО) ЗТП-70,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804BB8" w14:textId="77777777" w:rsidR="0068457C" w:rsidRPr="0068457C" w:rsidRDefault="0068457C" w:rsidP="0068457C">
            <w:pPr>
              <w:jc w:val="center"/>
              <w:rPr>
                <w:b/>
                <w:bCs/>
                <w:sz w:val="14"/>
                <w:szCs w:val="14"/>
              </w:rPr>
            </w:pPr>
            <w:r w:rsidRPr="0068457C">
              <w:rPr>
                <w:b/>
                <w:bCs/>
                <w:sz w:val="14"/>
                <w:szCs w:val="14"/>
              </w:rPr>
              <w:t>I_435.6_КуЭ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E5B95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0352B6"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888D46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4852EB"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A1FEBA"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2B5FAF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6A987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66733D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3CA48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181D9B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D8929C0"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020FBC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D7FAC2"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ЗТП-85 ,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BBC67C" w14:textId="77777777" w:rsidR="0068457C" w:rsidRPr="0068457C" w:rsidRDefault="0068457C" w:rsidP="0068457C">
            <w:pPr>
              <w:jc w:val="center"/>
              <w:rPr>
                <w:sz w:val="14"/>
                <w:szCs w:val="14"/>
              </w:rPr>
            </w:pPr>
            <w:r w:rsidRPr="0068457C">
              <w:rPr>
                <w:sz w:val="14"/>
                <w:szCs w:val="14"/>
              </w:rPr>
              <w:t>I_435.7_КуЭ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BA4D0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28DD8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0C8614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48F90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871EC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B53EF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A3E69A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768A55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9B6A0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4022C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840784" w14:textId="77777777" w:rsidR="0068457C" w:rsidRPr="0068457C" w:rsidRDefault="0068457C" w:rsidP="0068457C">
            <w:pPr>
              <w:jc w:val="center"/>
              <w:rPr>
                <w:sz w:val="14"/>
                <w:szCs w:val="14"/>
              </w:rPr>
            </w:pPr>
          </w:p>
        </w:tc>
      </w:tr>
      <w:tr w:rsidR="0068457C" w:rsidRPr="0068457C" w14:paraId="0F34299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684DFF" w14:textId="77777777" w:rsidR="0068457C" w:rsidRPr="0068457C" w:rsidRDefault="0068457C" w:rsidP="0068457C">
            <w:pPr>
              <w:jc w:val="center"/>
              <w:rPr>
                <w:sz w:val="14"/>
                <w:szCs w:val="14"/>
              </w:rPr>
            </w:pPr>
            <w:r w:rsidRPr="0068457C">
              <w:rPr>
                <w:sz w:val="14"/>
                <w:szCs w:val="14"/>
              </w:rPr>
              <w:t xml:space="preserve">Техническое перевооружение РС 0,4-10 кВ Новокузнецкого района с </w:t>
            </w:r>
            <w:r w:rsidRPr="0068457C">
              <w:rPr>
                <w:sz w:val="14"/>
                <w:szCs w:val="14"/>
              </w:rPr>
              <w:lastRenderedPageBreak/>
              <w:t>заменой ячеек КСО (ЩО) ЗТП-86,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8512C4" w14:textId="77777777" w:rsidR="0068457C" w:rsidRPr="0068457C" w:rsidRDefault="0068457C" w:rsidP="0068457C">
            <w:pPr>
              <w:jc w:val="center"/>
              <w:rPr>
                <w:sz w:val="14"/>
                <w:szCs w:val="14"/>
              </w:rPr>
            </w:pPr>
            <w:r w:rsidRPr="0068457C">
              <w:rPr>
                <w:sz w:val="14"/>
                <w:szCs w:val="14"/>
              </w:rPr>
              <w:lastRenderedPageBreak/>
              <w:t>I_435.8_КуЭ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2DCEF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695A1A"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B2942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E9730D"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EFBB58"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AF3287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D641CB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ADACB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5C87A7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710179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F656082"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E38CB6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2CD2A2"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ЗТП-89 ,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997AF3" w14:textId="77777777" w:rsidR="0068457C" w:rsidRPr="0068457C" w:rsidRDefault="0068457C" w:rsidP="0068457C">
            <w:pPr>
              <w:jc w:val="center"/>
              <w:rPr>
                <w:sz w:val="14"/>
                <w:szCs w:val="14"/>
              </w:rPr>
            </w:pPr>
            <w:r w:rsidRPr="0068457C">
              <w:rPr>
                <w:sz w:val="14"/>
                <w:szCs w:val="14"/>
              </w:rPr>
              <w:t>I_435.9_КуЭ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0E9DE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CCC11F"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519953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7DEF0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47415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3A2C57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67DCFF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3A085A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35589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993DCB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8862B52" w14:textId="77777777" w:rsidR="0068457C" w:rsidRPr="0068457C" w:rsidRDefault="0068457C" w:rsidP="0068457C">
            <w:pPr>
              <w:jc w:val="center"/>
              <w:rPr>
                <w:sz w:val="14"/>
                <w:szCs w:val="14"/>
              </w:rPr>
            </w:pPr>
          </w:p>
        </w:tc>
      </w:tr>
      <w:tr w:rsidR="0068457C" w:rsidRPr="0068457C" w14:paraId="25E8165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DFBD07"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ЗТП-93,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639F7D" w14:textId="77777777" w:rsidR="0068457C" w:rsidRPr="0068457C" w:rsidRDefault="0068457C" w:rsidP="0068457C">
            <w:pPr>
              <w:jc w:val="center"/>
              <w:rPr>
                <w:sz w:val="14"/>
                <w:szCs w:val="14"/>
              </w:rPr>
            </w:pPr>
            <w:r w:rsidRPr="0068457C">
              <w:rPr>
                <w:sz w:val="14"/>
                <w:szCs w:val="14"/>
              </w:rPr>
              <w:t>I_435.10_КуЭ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EA787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1C6963"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03D40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EAF5C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E495B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50319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48B835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73A626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5DD829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DE8137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B401EBD" w14:textId="77777777" w:rsidR="0068457C" w:rsidRPr="0068457C" w:rsidRDefault="0068457C" w:rsidP="0068457C">
            <w:pPr>
              <w:jc w:val="center"/>
              <w:rPr>
                <w:sz w:val="14"/>
                <w:szCs w:val="14"/>
              </w:rPr>
            </w:pPr>
          </w:p>
        </w:tc>
      </w:tr>
      <w:tr w:rsidR="0068457C" w:rsidRPr="0068457C" w14:paraId="68E9EF1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AD2393"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ЗТП-106,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3AABCC" w14:textId="77777777" w:rsidR="0068457C" w:rsidRPr="0068457C" w:rsidRDefault="0068457C" w:rsidP="0068457C">
            <w:pPr>
              <w:jc w:val="center"/>
              <w:rPr>
                <w:sz w:val="14"/>
                <w:szCs w:val="14"/>
              </w:rPr>
            </w:pPr>
            <w:r w:rsidRPr="0068457C">
              <w:rPr>
                <w:sz w:val="14"/>
                <w:szCs w:val="14"/>
              </w:rPr>
              <w:t>I_435.11_КуЭ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DD927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47D104"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22A69B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271EA0"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CEA4FC"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9C2E9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BB5196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D9D1CA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F60F30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55854F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8BF95F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B2C89D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8619A6"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РС 0,4-10 кВ Новокузнецкого района с заменой ячеек КСО (ЩО) ЗТП-108,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92DC68" w14:textId="77777777" w:rsidR="0068457C" w:rsidRPr="0068457C" w:rsidRDefault="0068457C" w:rsidP="0068457C">
            <w:pPr>
              <w:jc w:val="center"/>
              <w:rPr>
                <w:b/>
                <w:bCs/>
                <w:sz w:val="14"/>
                <w:szCs w:val="14"/>
              </w:rPr>
            </w:pPr>
            <w:r w:rsidRPr="0068457C">
              <w:rPr>
                <w:b/>
                <w:bCs/>
                <w:sz w:val="14"/>
                <w:szCs w:val="14"/>
              </w:rPr>
              <w:t>I_435.12_КуЭ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1E593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51B89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A22A33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DC374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42089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44F981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8A760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6DEFC4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38114C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A07AA4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1B58DA" w14:textId="77777777" w:rsidR="0068457C" w:rsidRPr="0068457C" w:rsidRDefault="0068457C" w:rsidP="0068457C">
            <w:pPr>
              <w:jc w:val="center"/>
              <w:rPr>
                <w:sz w:val="14"/>
                <w:szCs w:val="14"/>
              </w:rPr>
            </w:pPr>
          </w:p>
        </w:tc>
      </w:tr>
      <w:tr w:rsidR="0068457C" w:rsidRPr="0068457C" w14:paraId="0B0AEC7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B11DD3"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ЗТП-109,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D2193E" w14:textId="77777777" w:rsidR="0068457C" w:rsidRPr="0068457C" w:rsidRDefault="0068457C" w:rsidP="0068457C">
            <w:pPr>
              <w:jc w:val="center"/>
              <w:rPr>
                <w:sz w:val="14"/>
                <w:szCs w:val="14"/>
              </w:rPr>
            </w:pPr>
            <w:r w:rsidRPr="0068457C">
              <w:rPr>
                <w:sz w:val="14"/>
                <w:szCs w:val="14"/>
              </w:rPr>
              <w:t>I_435.13_КуЭ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1F477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04DE24"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2CB035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4BE88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24B7F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B37E8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8094F5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836929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0A211E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495B87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D27623" w14:textId="77777777" w:rsidR="0068457C" w:rsidRPr="0068457C" w:rsidRDefault="0068457C" w:rsidP="0068457C">
            <w:pPr>
              <w:jc w:val="center"/>
              <w:rPr>
                <w:sz w:val="14"/>
                <w:szCs w:val="14"/>
              </w:rPr>
            </w:pPr>
          </w:p>
        </w:tc>
      </w:tr>
      <w:tr w:rsidR="0068457C" w:rsidRPr="0068457C" w14:paraId="0667A4C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1D68B8"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ЗТП-112,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472121" w14:textId="77777777" w:rsidR="0068457C" w:rsidRPr="0068457C" w:rsidRDefault="0068457C" w:rsidP="0068457C">
            <w:pPr>
              <w:jc w:val="center"/>
              <w:rPr>
                <w:sz w:val="14"/>
                <w:szCs w:val="14"/>
              </w:rPr>
            </w:pPr>
            <w:r w:rsidRPr="0068457C">
              <w:rPr>
                <w:sz w:val="14"/>
                <w:szCs w:val="14"/>
              </w:rPr>
              <w:t>I_435.14_КуЭ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CEB10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6927CF"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829361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0D2757"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AAE84F"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E9EDEE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FDA91B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F13FD0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CDEEB8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FF83A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6A41B6"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15DFD9D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285E73"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ЗТП-37,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BC2F8E" w14:textId="77777777" w:rsidR="0068457C" w:rsidRPr="0068457C" w:rsidRDefault="0068457C" w:rsidP="0068457C">
            <w:pPr>
              <w:jc w:val="center"/>
              <w:rPr>
                <w:sz w:val="14"/>
                <w:szCs w:val="14"/>
              </w:rPr>
            </w:pPr>
            <w:r w:rsidRPr="0068457C">
              <w:rPr>
                <w:sz w:val="14"/>
                <w:szCs w:val="14"/>
              </w:rPr>
              <w:t>I_435.15_КуЭ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7922E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3C6988"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4A9650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961A48"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7B1A57"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BAE61C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BEB12C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43B0D5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7BA84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AF3BEA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3E5E71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5B7326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B5D212"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ЗТП-114,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48CDC3" w14:textId="77777777" w:rsidR="0068457C" w:rsidRPr="0068457C" w:rsidRDefault="0068457C" w:rsidP="0068457C">
            <w:pPr>
              <w:jc w:val="center"/>
              <w:rPr>
                <w:sz w:val="14"/>
                <w:szCs w:val="14"/>
              </w:rPr>
            </w:pPr>
            <w:r w:rsidRPr="0068457C">
              <w:rPr>
                <w:sz w:val="14"/>
                <w:szCs w:val="14"/>
              </w:rPr>
              <w:t>I_435.16_КуЭ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0A87C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07EA9C"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AC02C5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715B31"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C46E59"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6CA166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1CB92D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9CC246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79C8FF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C4B610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2D52347"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EE1183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14C067"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ЗТП-44,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261159" w14:textId="77777777" w:rsidR="0068457C" w:rsidRPr="0068457C" w:rsidRDefault="0068457C" w:rsidP="0068457C">
            <w:pPr>
              <w:jc w:val="center"/>
              <w:rPr>
                <w:sz w:val="14"/>
                <w:szCs w:val="14"/>
              </w:rPr>
            </w:pPr>
            <w:r w:rsidRPr="0068457C">
              <w:rPr>
                <w:sz w:val="14"/>
                <w:szCs w:val="14"/>
              </w:rPr>
              <w:t>I_435.17_КуЭ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746CA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7A3809"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EC48F8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C31B36"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F7D97C"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75F2EF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99A313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B5F099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8007E7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00582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427721" w14:textId="77777777" w:rsidR="0068457C" w:rsidRPr="0068457C" w:rsidRDefault="0068457C" w:rsidP="0068457C">
            <w:pPr>
              <w:jc w:val="center"/>
              <w:rPr>
                <w:sz w:val="14"/>
                <w:szCs w:val="14"/>
              </w:rPr>
            </w:pPr>
          </w:p>
        </w:tc>
      </w:tr>
      <w:tr w:rsidR="0068457C" w:rsidRPr="0068457C" w14:paraId="5615911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6AA6AF"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РС 0,4-10 кВ Новокузнецкого района с заменой ячеек КСО (ЩО) ЗТП-118, 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8963F7" w14:textId="77777777" w:rsidR="0068457C" w:rsidRPr="0068457C" w:rsidRDefault="0068457C" w:rsidP="0068457C">
            <w:pPr>
              <w:jc w:val="center"/>
              <w:rPr>
                <w:b/>
                <w:bCs/>
                <w:sz w:val="14"/>
                <w:szCs w:val="14"/>
              </w:rPr>
            </w:pPr>
            <w:r w:rsidRPr="0068457C">
              <w:rPr>
                <w:b/>
                <w:bCs/>
                <w:sz w:val="14"/>
                <w:szCs w:val="14"/>
              </w:rPr>
              <w:t>I_435.18_КуЭ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CCACC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0D5B6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977999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4B16C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B5DEF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73730D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B59D87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0D2FD3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948FDA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0388F78"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4E4BC39" w14:textId="77777777" w:rsidR="0068457C" w:rsidRPr="0068457C" w:rsidRDefault="0068457C" w:rsidP="0068457C">
            <w:pPr>
              <w:jc w:val="center"/>
              <w:rPr>
                <w:sz w:val="14"/>
                <w:szCs w:val="14"/>
              </w:rPr>
            </w:pPr>
          </w:p>
        </w:tc>
      </w:tr>
      <w:tr w:rsidR="0068457C" w:rsidRPr="0068457C" w14:paraId="106D714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6B72DA"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ЗТП-35,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21CCB7" w14:textId="77777777" w:rsidR="0068457C" w:rsidRPr="0068457C" w:rsidRDefault="0068457C" w:rsidP="0068457C">
            <w:pPr>
              <w:jc w:val="center"/>
              <w:rPr>
                <w:sz w:val="14"/>
                <w:szCs w:val="14"/>
              </w:rPr>
            </w:pPr>
            <w:r w:rsidRPr="0068457C">
              <w:rPr>
                <w:sz w:val="14"/>
                <w:szCs w:val="14"/>
              </w:rPr>
              <w:t>I_435.19_КуЭ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B7792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B06E04"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07971E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13C50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7B293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AE7E96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DF1315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8FF91A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F84926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BF1839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B51E93B" w14:textId="77777777" w:rsidR="0068457C" w:rsidRPr="0068457C" w:rsidRDefault="0068457C" w:rsidP="0068457C">
            <w:pPr>
              <w:jc w:val="center"/>
              <w:rPr>
                <w:sz w:val="14"/>
                <w:szCs w:val="14"/>
              </w:rPr>
            </w:pPr>
          </w:p>
        </w:tc>
      </w:tr>
      <w:tr w:rsidR="0068457C" w:rsidRPr="0068457C" w14:paraId="2E7B126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9E5E9E"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ЗТП-41,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A0C058" w14:textId="77777777" w:rsidR="0068457C" w:rsidRPr="0068457C" w:rsidRDefault="0068457C" w:rsidP="0068457C">
            <w:pPr>
              <w:jc w:val="center"/>
              <w:rPr>
                <w:sz w:val="14"/>
                <w:szCs w:val="14"/>
              </w:rPr>
            </w:pPr>
            <w:r w:rsidRPr="0068457C">
              <w:rPr>
                <w:sz w:val="14"/>
                <w:szCs w:val="14"/>
              </w:rPr>
              <w:t>I_435.20_КуЭ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FFCDD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8914E3"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DF3298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8BCF9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A7C79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9A1EA9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3B175C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A01163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6BED0B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58E86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AD95411" w14:textId="77777777" w:rsidR="0068457C" w:rsidRPr="0068457C" w:rsidRDefault="0068457C" w:rsidP="0068457C">
            <w:pPr>
              <w:jc w:val="center"/>
              <w:rPr>
                <w:sz w:val="14"/>
                <w:szCs w:val="14"/>
              </w:rPr>
            </w:pPr>
          </w:p>
        </w:tc>
      </w:tr>
      <w:tr w:rsidR="0068457C" w:rsidRPr="0068457C" w14:paraId="6C1DB5A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7DC791"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ЗТП-117,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5DF0D2" w14:textId="77777777" w:rsidR="0068457C" w:rsidRPr="0068457C" w:rsidRDefault="0068457C" w:rsidP="0068457C">
            <w:pPr>
              <w:jc w:val="center"/>
              <w:rPr>
                <w:sz w:val="14"/>
                <w:szCs w:val="14"/>
              </w:rPr>
            </w:pPr>
            <w:r w:rsidRPr="0068457C">
              <w:rPr>
                <w:sz w:val="14"/>
                <w:szCs w:val="14"/>
              </w:rPr>
              <w:t>I_435.21_КуЭ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EC9EC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930C56"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4CF7E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CEA59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B381C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E87575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92E4B1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004A5A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D54A74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A228E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F092002" w14:textId="77777777" w:rsidR="0068457C" w:rsidRPr="0068457C" w:rsidRDefault="0068457C" w:rsidP="0068457C">
            <w:pPr>
              <w:jc w:val="center"/>
              <w:rPr>
                <w:sz w:val="14"/>
                <w:szCs w:val="14"/>
              </w:rPr>
            </w:pPr>
          </w:p>
        </w:tc>
      </w:tr>
      <w:tr w:rsidR="0068457C" w:rsidRPr="0068457C" w14:paraId="770D41E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CDD793"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ЗТП-104,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D4066E" w14:textId="77777777" w:rsidR="0068457C" w:rsidRPr="0068457C" w:rsidRDefault="0068457C" w:rsidP="0068457C">
            <w:pPr>
              <w:jc w:val="center"/>
              <w:rPr>
                <w:sz w:val="14"/>
                <w:szCs w:val="14"/>
              </w:rPr>
            </w:pPr>
            <w:r w:rsidRPr="0068457C">
              <w:rPr>
                <w:sz w:val="14"/>
                <w:szCs w:val="14"/>
              </w:rPr>
              <w:t>I_435.27_КуЭ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07969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29A0AF"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06346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14997F"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518DAE"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1B51F7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C849DC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6A59FB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EC900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05D91D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0B0BB45"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10E094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A6DE3D" w14:textId="77777777" w:rsidR="0068457C" w:rsidRPr="0068457C" w:rsidRDefault="0068457C" w:rsidP="0068457C">
            <w:pPr>
              <w:jc w:val="center"/>
              <w:rPr>
                <w:sz w:val="14"/>
                <w:szCs w:val="14"/>
              </w:rPr>
            </w:pPr>
            <w:r w:rsidRPr="0068457C">
              <w:rPr>
                <w:sz w:val="14"/>
                <w:szCs w:val="14"/>
              </w:rPr>
              <w:lastRenderedPageBreak/>
              <w:t>Реконструкция КЛ-10 кВ  на 2-х цепную ВЛ-10 (8.160 км)кВ Ф.10-5-ЖГ, Ф.10-5-6-ЖГ от ПС Спутник 110/10 кВ ЖК Журавлевы горы (производственное отделение северо-восточных электрических сетей Кемеровский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A8AC64" w14:textId="77777777" w:rsidR="0068457C" w:rsidRPr="0068457C" w:rsidRDefault="0068457C" w:rsidP="0068457C">
            <w:pPr>
              <w:jc w:val="center"/>
              <w:rPr>
                <w:sz w:val="14"/>
                <w:szCs w:val="14"/>
              </w:rPr>
            </w:pPr>
            <w:r w:rsidRPr="0068457C">
              <w:rPr>
                <w:sz w:val="14"/>
                <w:szCs w:val="14"/>
              </w:rPr>
              <w:t>G_40.8_КуЭ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EA572F" w14:textId="77777777" w:rsidR="0068457C" w:rsidRPr="0068457C" w:rsidRDefault="0068457C" w:rsidP="0068457C">
            <w:pPr>
              <w:jc w:val="center"/>
              <w:rPr>
                <w:sz w:val="14"/>
                <w:szCs w:val="14"/>
              </w:rPr>
            </w:pPr>
            <w:r w:rsidRPr="0068457C">
              <w:rPr>
                <w:sz w:val="14"/>
                <w:szCs w:val="14"/>
              </w:rPr>
              <w:t>0,90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1FA4A2" w14:textId="77777777" w:rsidR="0068457C" w:rsidRPr="0068457C" w:rsidRDefault="0068457C" w:rsidP="0068457C">
            <w:pPr>
              <w:jc w:val="center"/>
              <w:rPr>
                <w:sz w:val="14"/>
                <w:szCs w:val="14"/>
              </w:rPr>
            </w:pPr>
            <w:r w:rsidRPr="0068457C">
              <w:rPr>
                <w:sz w:val="14"/>
                <w:szCs w:val="14"/>
              </w:rPr>
              <w:t>0,90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FB866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5F4BE6" w14:textId="77777777" w:rsidR="0068457C" w:rsidRPr="0068457C" w:rsidRDefault="0068457C" w:rsidP="0068457C">
            <w:pPr>
              <w:jc w:val="center"/>
              <w:rPr>
                <w:sz w:val="14"/>
                <w:szCs w:val="14"/>
              </w:rPr>
            </w:pPr>
            <w:r w:rsidRPr="0068457C">
              <w:rPr>
                <w:sz w:val="14"/>
                <w:szCs w:val="14"/>
              </w:rPr>
              <w:t>0,90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EF786A" w14:textId="77777777" w:rsidR="0068457C" w:rsidRPr="0068457C" w:rsidRDefault="0068457C" w:rsidP="0068457C">
            <w:pPr>
              <w:jc w:val="center"/>
              <w:rPr>
                <w:sz w:val="14"/>
                <w:szCs w:val="14"/>
              </w:rPr>
            </w:pPr>
            <w:r w:rsidRPr="0068457C">
              <w:rPr>
                <w:sz w:val="14"/>
                <w:szCs w:val="14"/>
              </w:rPr>
              <w:t>0,76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EB6DBF" w14:textId="77777777" w:rsidR="0068457C" w:rsidRPr="0068457C" w:rsidRDefault="0068457C" w:rsidP="0068457C">
            <w:pPr>
              <w:jc w:val="center"/>
              <w:rPr>
                <w:sz w:val="14"/>
                <w:szCs w:val="14"/>
              </w:rPr>
            </w:pPr>
            <w:r w:rsidRPr="0068457C">
              <w:rPr>
                <w:sz w:val="14"/>
                <w:szCs w:val="14"/>
              </w:rPr>
              <w:t>0,14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DDE202A" w14:textId="77777777" w:rsidR="0068457C" w:rsidRPr="0068457C" w:rsidRDefault="0068457C" w:rsidP="0068457C">
            <w:pPr>
              <w:jc w:val="center"/>
              <w:rPr>
                <w:sz w:val="14"/>
                <w:szCs w:val="14"/>
              </w:rPr>
            </w:pPr>
            <w:r w:rsidRPr="0068457C">
              <w:rPr>
                <w:sz w:val="14"/>
                <w:szCs w:val="14"/>
              </w:rPr>
              <w:t>0,76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D84B4B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149E14" w14:textId="77777777" w:rsidR="0068457C" w:rsidRPr="0068457C" w:rsidRDefault="0068457C" w:rsidP="0068457C">
            <w:pPr>
              <w:jc w:val="center"/>
              <w:rPr>
                <w:sz w:val="14"/>
                <w:szCs w:val="14"/>
              </w:rPr>
            </w:pPr>
            <w:r w:rsidRPr="0068457C">
              <w:rPr>
                <w:sz w:val="14"/>
                <w:szCs w:val="14"/>
              </w:rPr>
              <w:t>0,76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D012C72" w14:textId="77777777" w:rsidR="0068457C" w:rsidRPr="0068457C" w:rsidRDefault="0068457C" w:rsidP="0068457C">
            <w:pPr>
              <w:jc w:val="center"/>
              <w:rPr>
                <w:sz w:val="14"/>
                <w:szCs w:val="14"/>
              </w:rPr>
            </w:pPr>
            <w:r w:rsidRPr="0068457C">
              <w:rPr>
                <w:sz w:val="14"/>
                <w:szCs w:val="14"/>
              </w:rPr>
              <w:t>0,64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11300B0" w14:textId="77777777" w:rsidR="0068457C" w:rsidRPr="0068457C" w:rsidRDefault="0068457C" w:rsidP="0068457C">
            <w:pPr>
              <w:jc w:val="center"/>
              <w:rPr>
                <w:sz w:val="14"/>
                <w:szCs w:val="14"/>
              </w:rPr>
            </w:pPr>
            <w:r w:rsidRPr="0068457C">
              <w:rPr>
                <w:sz w:val="14"/>
                <w:szCs w:val="14"/>
              </w:rPr>
              <w:t>-</w:t>
            </w:r>
          </w:p>
        </w:tc>
      </w:tr>
      <w:tr w:rsidR="0068457C" w:rsidRPr="0068457C" w14:paraId="09A0F88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878CA4" w14:textId="77777777" w:rsidR="0068457C" w:rsidRPr="0068457C" w:rsidRDefault="0068457C" w:rsidP="0068457C">
            <w:pPr>
              <w:jc w:val="center"/>
              <w:rPr>
                <w:color w:val="000000"/>
                <w:sz w:val="14"/>
                <w:szCs w:val="14"/>
              </w:rPr>
            </w:pPr>
            <w:r w:rsidRPr="0068457C">
              <w:rPr>
                <w:color w:val="000000"/>
                <w:sz w:val="14"/>
                <w:szCs w:val="14"/>
              </w:rPr>
              <w:t>Техперевооружение с заменой  перегруженных и находящихся в неудовлетворительном состоянии КТП 6-10 кВ Кемеровский РЭС  Кемеровского района п. Металлплощадка, п. Пригородный, с. Камышево, с. Сухая речка, с. Креково, д. Береговая, с. Березово, п. Пригородный, п. Ясногорский, п. Кузбасский, с. А0реевка, с. Березово, п. Пригородный, с. Силино, с. Мазурово, с. Шумиха, с. Мозжуха, с. Тебеньки, с. Пугачи, с. Щегловка, с. Ягуново (КТП-100 кВА - 2 шт, КТП-160 кВА - 6 шт, КТП - 250 кВА -11шт, КТП - 400 кВА - 10 шт, КТП - 630 кВА - 1шт.)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2B35DD" w14:textId="77777777" w:rsidR="0068457C" w:rsidRPr="0068457C" w:rsidRDefault="0068457C" w:rsidP="0068457C">
            <w:pPr>
              <w:jc w:val="center"/>
              <w:rPr>
                <w:b/>
                <w:bCs/>
                <w:sz w:val="14"/>
                <w:szCs w:val="14"/>
              </w:rPr>
            </w:pPr>
            <w:r w:rsidRPr="0068457C">
              <w:rPr>
                <w:b/>
                <w:bCs/>
                <w:sz w:val="14"/>
                <w:szCs w:val="14"/>
              </w:rPr>
              <w:t>H_240_КуЭ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BE214C" w14:textId="77777777" w:rsidR="0068457C" w:rsidRPr="0068457C" w:rsidRDefault="0068457C" w:rsidP="0068457C">
            <w:pPr>
              <w:jc w:val="center"/>
              <w:rPr>
                <w:sz w:val="14"/>
                <w:szCs w:val="14"/>
              </w:rPr>
            </w:pPr>
            <w:r w:rsidRPr="0068457C">
              <w:rPr>
                <w:sz w:val="14"/>
                <w:szCs w:val="14"/>
              </w:rPr>
              <w:t>28,81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103B6C" w14:textId="77777777" w:rsidR="0068457C" w:rsidRPr="0068457C" w:rsidRDefault="0068457C" w:rsidP="0068457C">
            <w:pPr>
              <w:jc w:val="center"/>
              <w:rPr>
                <w:sz w:val="14"/>
                <w:szCs w:val="14"/>
              </w:rPr>
            </w:pPr>
            <w:r w:rsidRPr="0068457C">
              <w:rPr>
                <w:sz w:val="14"/>
                <w:szCs w:val="14"/>
              </w:rPr>
              <w:t>28,81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C47DC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19B8BE" w14:textId="77777777" w:rsidR="0068457C" w:rsidRPr="0068457C" w:rsidRDefault="0068457C" w:rsidP="0068457C">
            <w:pPr>
              <w:jc w:val="center"/>
              <w:rPr>
                <w:sz w:val="14"/>
                <w:szCs w:val="14"/>
              </w:rPr>
            </w:pPr>
            <w:r w:rsidRPr="0068457C">
              <w:rPr>
                <w:sz w:val="14"/>
                <w:szCs w:val="14"/>
              </w:rPr>
              <w:t>56,86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1D14A7C" w14:textId="77777777" w:rsidR="0068457C" w:rsidRPr="0068457C" w:rsidRDefault="0068457C" w:rsidP="0068457C">
            <w:pPr>
              <w:jc w:val="center"/>
              <w:rPr>
                <w:sz w:val="14"/>
                <w:szCs w:val="14"/>
              </w:rPr>
            </w:pPr>
            <w:r w:rsidRPr="0068457C">
              <w:rPr>
                <w:sz w:val="14"/>
                <w:szCs w:val="14"/>
              </w:rPr>
              <w:t>48,22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5233B75" w14:textId="77777777" w:rsidR="0068457C" w:rsidRPr="0068457C" w:rsidRDefault="0068457C" w:rsidP="0068457C">
            <w:pPr>
              <w:jc w:val="center"/>
              <w:rPr>
                <w:sz w:val="14"/>
                <w:szCs w:val="14"/>
              </w:rPr>
            </w:pPr>
            <w:r w:rsidRPr="0068457C">
              <w:rPr>
                <w:sz w:val="14"/>
                <w:szCs w:val="14"/>
              </w:rPr>
              <w:t>8,64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ACCB20" w14:textId="77777777" w:rsidR="0068457C" w:rsidRPr="0068457C" w:rsidRDefault="0068457C" w:rsidP="0068457C">
            <w:pPr>
              <w:jc w:val="center"/>
              <w:rPr>
                <w:sz w:val="14"/>
                <w:szCs w:val="14"/>
              </w:rPr>
            </w:pPr>
            <w:r w:rsidRPr="0068457C">
              <w:rPr>
                <w:sz w:val="14"/>
                <w:szCs w:val="14"/>
              </w:rPr>
              <w:t>28,81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F9706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590657" w14:textId="77777777" w:rsidR="0068457C" w:rsidRPr="0068457C" w:rsidRDefault="0068457C" w:rsidP="0068457C">
            <w:pPr>
              <w:jc w:val="center"/>
              <w:rPr>
                <w:sz w:val="14"/>
                <w:szCs w:val="14"/>
              </w:rPr>
            </w:pPr>
            <w:r w:rsidRPr="0068457C">
              <w:rPr>
                <w:sz w:val="14"/>
                <w:szCs w:val="14"/>
              </w:rPr>
              <w:t>28,81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4550DED" w14:textId="77777777" w:rsidR="0068457C" w:rsidRPr="0068457C" w:rsidRDefault="0068457C" w:rsidP="0068457C">
            <w:pPr>
              <w:jc w:val="center"/>
              <w:rPr>
                <w:sz w:val="14"/>
                <w:szCs w:val="14"/>
              </w:rPr>
            </w:pPr>
            <w:r w:rsidRPr="0068457C">
              <w:rPr>
                <w:sz w:val="14"/>
                <w:szCs w:val="14"/>
              </w:rPr>
              <w:t>24,42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E03FA2A"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4E66555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6AE94B"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Яйский РЭС Яйского района, н.п. Данковка, н.п. Улановка, н.п. Турат (КТП-250 кВА - 1 шт, КТП-400 кВА - 2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84E06D" w14:textId="77777777" w:rsidR="0068457C" w:rsidRPr="0068457C" w:rsidRDefault="0068457C" w:rsidP="0068457C">
            <w:pPr>
              <w:jc w:val="center"/>
              <w:rPr>
                <w:sz w:val="14"/>
                <w:szCs w:val="14"/>
              </w:rPr>
            </w:pPr>
            <w:r w:rsidRPr="0068457C">
              <w:rPr>
                <w:sz w:val="14"/>
                <w:szCs w:val="14"/>
              </w:rPr>
              <w:t>H_357_КуЭ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A28AF1" w14:textId="77777777" w:rsidR="0068457C" w:rsidRPr="0068457C" w:rsidRDefault="0068457C" w:rsidP="0068457C">
            <w:pPr>
              <w:jc w:val="center"/>
              <w:rPr>
                <w:sz w:val="14"/>
                <w:szCs w:val="14"/>
              </w:rPr>
            </w:pPr>
            <w:r w:rsidRPr="0068457C">
              <w:rPr>
                <w:sz w:val="14"/>
                <w:szCs w:val="14"/>
              </w:rPr>
              <w:t>1,20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B9151F" w14:textId="77777777" w:rsidR="0068457C" w:rsidRPr="0068457C" w:rsidRDefault="0068457C" w:rsidP="0068457C">
            <w:pPr>
              <w:jc w:val="center"/>
              <w:rPr>
                <w:sz w:val="14"/>
                <w:szCs w:val="14"/>
              </w:rPr>
            </w:pPr>
            <w:r w:rsidRPr="0068457C">
              <w:rPr>
                <w:sz w:val="14"/>
                <w:szCs w:val="14"/>
              </w:rPr>
              <w:t>1,20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86C0A6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D6BC9F" w14:textId="77777777" w:rsidR="0068457C" w:rsidRPr="0068457C" w:rsidRDefault="0068457C" w:rsidP="0068457C">
            <w:pPr>
              <w:jc w:val="center"/>
              <w:rPr>
                <w:sz w:val="14"/>
                <w:szCs w:val="14"/>
              </w:rPr>
            </w:pPr>
            <w:r w:rsidRPr="0068457C">
              <w:rPr>
                <w:sz w:val="14"/>
                <w:szCs w:val="14"/>
              </w:rPr>
              <w:t>1,20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0EFEFE" w14:textId="77777777" w:rsidR="0068457C" w:rsidRPr="0068457C" w:rsidRDefault="0068457C" w:rsidP="0068457C">
            <w:pPr>
              <w:jc w:val="center"/>
              <w:rPr>
                <w:sz w:val="14"/>
                <w:szCs w:val="14"/>
              </w:rPr>
            </w:pPr>
            <w:r w:rsidRPr="0068457C">
              <w:rPr>
                <w:sz w:val="14"/>
                <w:szCs w:val="14"/>
              </w:rPr>
              <w:t>1,02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59514F" w14:textId="77777777" w:rsidR="0068457C" w:rsidRPr="0068457C" w:rsidRDefault="0068457C" w:rsidP="0068457C">
            <w:pPr>
              <w:jc w:val="center"/>
              <w:rPr>
                <w:sz w:val="14"/>
                <w:szCs w:val="14"/>
              </w:rPr>
            </w:pPr>
            <w:r w:rsidRPr="0068457C">
              <w:rPr>
                <w:sz w:val="14"/>
                <w:szCs w:val="14"/>
              </w:rPr>
              <w:t>0,17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F910111" w14:textId="77777777" w:rsidR="0068457C" w:rsidRPr="0068457C" w:rsidRDefault="0068457C" w:rsidP="0068457C">
            <w:pPr>
              <w:jc w:val="center"/>
              <w:rPr>
                <w:sz w:val="14"/>
                <w:szCs w:val="14"/>
              </w:rPr>
            </w:pPr>
            <w:r w:rsidRPr="0068457C">
              <w:rPr>
                <w:sz w:val="14"/>
                <w:szCs w:val="14"/>
              </w:rPr>
              <w:t>1,02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8E2B9F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D0471C6" w14:textId="77777777" w:rsidR="0068457C" w:rsidRPr="0068457C" w:rsidRDefault="0068457C" w:rsidP="0068457C">
            <w:pPr>
              <w:jc w:val="center"/>
              <w:rPr>
                <w:sz w:val="14"/>
                <w:szCs w:val="14"/>
              </w:rPr>
            </w:pPr>
            <w:r w:rsidRPr="0068457C">
              <w:rPr>
                <w:sz w:val="14"/>
                <w:szCs w:val="14"/>
              </w:rPr>
              <w:t>1,02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E8D923F" w14:textId="77777777" w:rsidR="0068457C" w:rsidRPr="0068457C" w:rsidRDefault="0068457C" w:rsidP="0068457C">
            <w:pPr>
              <w:jc w:val="center"/>
              <w:rPr>
                <w:sz w:val="14"/>
                <w:szCs w:val="14"/>
              </w:rPr>
            </w:pPr>
            <w:r w:rsidRPr="0068457C">
              <w:rPr>
                <w:sz w:val="14"/>
                <w:szCs w:val="14"/>
              </w:rPr>
              <w:t>0,87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30422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DAC701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E3D007"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Юргинский РЭС  Юргинского района, н.п. Проскоково, н.п. Варюхино, н.п. Большеямное, н.п. Макушино, н.п. Юрга-2(КТП-100 кВА - 1 шт, КТП-250 кВА - 4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B080F3" w14:textId="77777777" w:rsidR="0068457C" w:rsidRPr="0068457C" w:rsidRDefault="0068457C" w:rsidP="0068457C">
            <w:pPr>
              <w:jc w:val="center"/>
              <w:rPr>
                <w:sz w:val="14"/>
                <w:szCs w:val="14"/>
              </w:rPr>
            </w:pPr>
            <w:r w:rsidRPr="0068457C">
              <w:rPr>
                <w:sz w:val="14"/>
                <w:szCs w:val="14"/>
              </w:rPr>
              <w:t>H_356_КуЭ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4FAD0B" w14:textId="77777777" w:rsidR="0068457C" w:rsidRPr="0068457C" w:rsidRDefault="0068457C" w:rsidP="0068457C">
            <w:pPr>
              <w:jc w:val="center"/>
              <w:rPr>
                <w:sz w:val="14"/>
                <w:szCs w:val="14"/>
              </w:rPr>
            </w:pPr>
            <w:r w:rsidRPr="0068457C">
              <w:rPr>
                <w:sz w:val="14"/>
                <w:szCs w:val="14"/>
              </w:rPr>
              <w:t>5,05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AE2C67" w14:textId="77777777" w:rsidR="0068457C" w:rsidRPr="0068457C" w:rsidRDefault="0068457C" w:rsidP="0068457C">
            <w:pPr>
              <w:jc w:val="center"/>
              <w:rPr>
                <w:sz w:val="14"/>
                <w:szCs w:val="14"/>
              </w:rPr>
            </w:pPr>
            <w:r w:rsidRPr="0068457C">
              <w:rPr>
                <w:sz w:val="14"/>
                <w:szCs w:val="14"/>
              </w:rPr>
              <w:t>5,05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DEA481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DD01BB" w14:textId="77777777" w:rsidR="0068457C" w:rsidRPr="0068457C" w:rsidRDefault="0068457C" w:rsidP="0068457C">
            <w:pPr>
              <w:jc w:val="center"/>
              <w:rPr>
                <w:sz w:val="14"/>
                <w:szCs w:val="14"/>
              </w:rPr>
            </w:pPr>
            <w:r w:rsidRPr="0068457C">
              <w:rPr>
                <w:sz w:val="14"/>
                <w:szCs w:val="14"/>
              </w:rPr>
              <w:t>2,17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985F8B" w14:textId="77777777" w:rsidR="0068457C" w:rsidRPr="0068457C" w:rsidRDefault="0068457C" w:rsidP="0068457C">
            <w:pPr>
              <w:jc w:val="center"/>
              <w:rPr>
                <w:sz w:val="14"/>
                <w:szCs w:val="14"/>
              </w:rPr>
            </w:pPr>
            <w:r w:rsidRPr="0068457C">
              <w:rPr>
                <w:sz w:val="14"/>
                <w:szCs w:val="14"/>
              </w:rPr>
              <w:t>1,88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C960DAB" w14:textId="77777777" w:rsidR="0068457C" w:rsidRPr="0068457C" w:rsidRDefault="0068457C" w:rsidP="0068457C">
            <w:pPr>
              <w:jc w:val="center"/>
              <w:rPr>
                <w:sz w:val="14"/>
                <w:szCs w:val="14"/>
              </w:rPr>
            </w:pPr>
            <w:r w:rsidRPr="0068457C">
              <w:rPr>
                <w:sz w:val="14"/>
                <w:szCs w:val="14"/>
              </w:rPr>
              <w:t>0,29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973F79" w14:textId="77777777" w:rsidR="0068457C" w:rsidRPr="0068457C" w:rsidRDefault="0068457C" w:rsidP="0068457C">
            <w:pPr>
              <w:jc w:val="center"/>
              <w:rPr>
                <w:sz w:val="14"/>
                <w:szCs w:val="14"/>
              </w:rPr>
            </w:pPr>
            <w:r w:rsidRPr="0068457C">
              <w:rPr>
                <w:sz w:val="14"/>
                <w:szCs w:val="14"/>
              </w:rPr>
              <w:t>1,88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C6AE37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BA441C3" w14:textId="77777777" w:rsidR="0068457C" w:rsidRPr="0068457C" w:rsidRDefault="0068457C" w:rsidP="0068457C">
            <w:pPr>
              <w:jc w:val="center"/>
              <w:rPr>
                <w:sz w:val="14"/>
                <w:szCs w:val="14"/>
              </w:rPr>
            </w:pPr>
            <w:r w:rsidRPr="0068457C">
              <w:rPr>
                <w:sz w:val="14"/>
                <w:szCs w:val="14"/>
              </w:rPr>
              <w:t>1,88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77BBC45" w14:textId="77777777" w:rsidR="0068457C" w:rsidRPr="0068457C" w:rsidRDefault="0068457C" w:rsidP="0068457C">
            <w:pPr>
              <w:jc w:val="center"/>
              <w:rPr>
                <w:sz w:val="14"/>
                <w:szCs w:val="14"/>
              </w:rPr>
            </w:pPr>
            <w:r w:rsidRPr="0068457C">
              <w:rPr>
                <w:sz w:val="14"/>
                <w:szCs w:val="14"/>
              </w:rPr>
              <w:t>1,60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0F2622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2CE8AD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563C10"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Тяжинский РЭС Тяжинского  района, д. Ступишино, д. Преображенка, с. Урюп, д. Мало-Пичугино (КТП-250 кВА - 3 шт, КТП-400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4B13BF" w14:textId="77777777" w:rsidR="0068457C" w:rsidRPr="0068457C" w:rsidRDefault="0068457C" w:rsidP="0068457C">
            <w:pPr>
              <w:jc w:val="center"/>
              <w:rPr>
                <w:sz w:val="14"/>
                <w:szCs w:val="14"/>
              </w:rPr>
            </w:pPr>
            <w:r w:rsidRPr="0068457C">
              <w:rPr>
                <w:sz w:val="14"/>
                <w:szCs w:val="14"/>
              </w:rPr>
              <w:t>H_355_КуЭ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41495F" w14:textId="77777777" w:rsidR="0068457C" w:rsidRPr="0068457C" w:rsidRDefault="0068457C" w:rsidP="0068457C">
            <w:pPr>
              <w:jc w:val="center"/>
              <w:rPr>
                <w:sz w:val="14"/>
                <w:szCs w:val="14"/>
              </w:rPr>
            </w:pPr>
            <w:r w:rsidRPr="0068457C">
              <w:rPr>
                <w:sz w:val="14"/>
                <w:szCs w:val="14"/>
              </w:rPr>
              <w:t>3,81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A8AA30" w14:textId="77777777" w:rsidR="0068457C" w:rsidRPr="0068457C" w:rsidRDefault="0068457C" w:rsidP="0068457C">
            <w:pPr>
              <w:jc w:val="center"/>
              <w:rPr>
                <w:sz w:val="14"/>
                <w:szCs w:val="14"/>
              </w:rPr>
            </w:pPr>
            <w:r w:rsidRPr="0068457C">
              <w:rPr>
                <w:sz w:val="14"/>
                <w:szCs w:val="14"/>
              </w:rPr>
              <w:t>3,81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995C3C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83DEE4" w14:textId="77777777" w:rsidR="0068457C" w:rsidRPr="0068457C" w:rsidRDefault="0068457C" w:rsidP="0068457C">
            <w:pPr>
              <w:jc w:val="center"/>
              <w:rPr>
                <w:sz w:val="14"/>
                <w:szCs w:val="14"/>
              </w:rPr>
            </w:pPr>
            <w:r w:rsidRPr="0068457C">
              <w:rPr>
                <w:sz w:val="14"/>
                <w:szCs w:val="14"/>
              </w:rPr>
              <w:t>0,92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B0A9C81" w14:textId="77777777" w:rsidR="0068457C" w:rsidRPr="0068457C" w:rsidRDefault="0068457C" w:rsidP="0068457C">
            <w:pPr>
              <w:jc w:val="center"/>
              <w:rPr>
                <w:sz w:val="14"/>
                <w:szCs w:val="14"/>
              </w:rPr>
            </w:pPr>
            <w:r w:rsidRPr="0068457C">
              <w:rPr>
                <w:sz w:val="14"/>
                <w:szCs w:val="14"/>
              </w:rPr>
              <w:t>0,83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122EC3C" w14:textId="77777777" w:rsidR="0068457C" w:rsidRPr="0068457C" w:rsidRDefault="0068457C" w:rsidP="0068457C">
            <w:pPr>
              <w:jc w:val="center"/>
              <w:rPr>
                <w:sz w:val="14"/>
                <w:szCs w:val="14"/>
              </w:rPr>
            </w:pPr>
            <w:r w:rsidRPr="0068457C">
              <w:rPr>
                <w:sz w:val="14"/>
                <w:szCs w:val="14"/>
              </w:rPr>
              <w:t>0,09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CD9EE1" w14:textId="77777777" w:rsidR="0068457C" w:rsidRPr="0068457C" w:rsidRDefault="0068457C" w:rsidP="0068457C">
            <w:pPr>
              <w:jc w:val="center"/>
              <w:rPr>
                <w:sz w:val="14"/>
                <w:szCs w:val="14"/>
              </w:rPr>
            </w:pPr>
            <w:r w:rsidRPr="0068457C">
              <w:rPr>
                <w:sz w:val="14"/>
                <w:szCs w:val="14"/>
              </w:rPr>
              <w:t>0,83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254D27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B1BDA75" w14:textId="77777777" w:rsidR="0068457C" w:rsidRPr="0068457C" w:rsidRDefault="0068457C" w:rsidP="0068457C">
            <w:pPr>
              <w:jc w:val="center"/>
              <w:rPr>
                <w:sz w:val="14"/>
                <w:szCs w:val="14"/>
              </w:rPr>
            </w:pPr>
            <w:r w:rsidRPr="0068457C">
              <w:rPr>
                <w:sz w:val="14"/>
                <w:szCs w:val="14"/>
              </w:rPr>
              <w:t>0,83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987434" w14:textId="77777777" w:rsidR="0068457C" w:rsidRPr="0068457C" w:rsidRDefault="0068457C" w:rsidP="0068457C">
            <w:pPr>
              <w:jc w:val="center"/>
              <w:rPr>
                <w:sz w:val="14"/>
                <w:szCs w:val="14"/>
              </w:rPr>
            </w:pPr>
            <w:r w:rsidRPr="0068457C">
              <w:rPr>
                <w:sz w:val="14"/>
                <w:szCs w:val="14"/>
              </w:rPr>
              <w:t>0,70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1AE9D1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5B6763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B27A55" w14:textId="77777777" w:rsidR="0068457C" w:rsidRPr="0068457C" w:rsidRDefault="0068457C" w:rsidP="0068457C">
            <w:pPr>
              <w:jc w:val="center"/>
              <w:rPr>
                <w:sz w:val="14"/>
                <w:szCs w:val="14"/>
              </w:rPr>
            </w:pPr>
            <w:r w:rsidRPr="0068457C">
              <w:rPr>
                <w:sz w:val="14"/>
                <w:szCs w:val="14"/>
              </w:rPr>
              <w:t>Техперевооружение находящихся в неудовлетворительном состоянии КТП 6-10 кВ Трудармейский РЭС Прокопьевского района, п. Артышта, пгт Краснобродский  (КТП-250 кВА - 3 шт, КТП-400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0BE93E" w14:textId="77777777" w:rsidR="0068457C" w:rsidRPr="0068457C" w:rsidRDefault="0068457C" w:rsidP="0068457C">
            <w:pPr>
              <w:jc w:val="center"/>
              <w:rPr>
                <w:sz w:val="14"/>
                <w:szCs w:val="14"/>
              </w:rPr>
            </w:pPr>
            <w:r w:rsidRPr="0068457C">
              <w:rPr>
                <w:sz w:val="14"/>
                <w:szCs w:val="14"/>
              </w:rPr>
              <w:t>H_354_КуЭ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FFCB9D" w14:textId="77777777" w:rsidR="0068457C" w:rsidRPr="0068457C" w:rsidRDefault="0068457C" w:rsidP="0068457C">
            <w:pPr>
              <w:jc w:val="center"/>
              <w:rPr>
                <w:sz w:val="14"/>
                <w:szCs w:val="14"/>
              </w:rPr>
            </w:pPr>
            <w:r w:rsidRPr="0068457C">
              <w:rPr>
                <w:sz w:val="14"/>
                <w:szCs w:val="14"/>
              </w:rPr>
              <w:t>2,29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330294" w14:textId="77777777" w:rsidR="0068457C" w:rsidRPr="0068457C" w:rsidRDefault="0068457C" w:rsidP="0068457C">
            <w:pPr>
              <w:jc w:val="center"/>
              <w:rPr>
                <w:sz w:val="14"/>
                <w:szCs w:val="14"/>
              </w:rPr>
            </w:pPr>
            <w:r w:rsidRPr="0068457C">
              <w:rPr>
                <w:sz w:val="14"/>
                <w:szCs w:val="14"/>
              </w:rPr>
              <w:t>2,29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4F6B89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153880" w14:textId="77777777" w:rsidR="0068457C" w:rsidRPr="0068457C" w:rsidRDefault="0068457C" w:rsidP="0068457C">
            <w:pPr>
              <w:jc w:val="center"/>
              <w:rPr>
                <w:sz w:val="14"/>
                <w:szCs w:val="14"/>
              </w:rPr>
            </w:pPr>
            <w:r w:rsidRPr="0068457C">
              <w:rPr>
                <w:sz w:val="14"/>
                <w:szCs w:val="14"/>
              </w:rPr>
              <w:t>2,29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255BB1" w14:textId="77777777" w:rsidR="0068457C" w:rsidRPr="0068457C" w:rsidRDefault="0068457C" w:rsidP="0068457C">
            <w:pPr>
              <w:jc w:val="center"/>
              <w:rPr>
                <w:sz w:val="14"/>
                <w:szCs w:val="14"/>
              </w:rPr>
            </w:pPr>
            <w:r w:rsidRPr="0068457C">
              <w:rPr>
                <w:sz w:val="14"/>
                <w:szCs w:val="14"/>
              </w:rPr>
              <w:t>2,24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3B834C" w14:textId="77777777" w:rsidR="0068457C" w:rsidRPr="0068457C" w:rsidRDefault="0068457C" w:rsidP="0068457C">
            <w:pPr>
              <w:jc w:val="center"/>
              <w:rPr>
                <w:sz w:val="14"/>
                <w:szCs w:val="14"/>
              </w:rPr>
            </w:pPr>
            <w:r w:rsidRPr="0068457C">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328C6F7" w14:textId="77777777" w:rsidR="0068457C" w:rsidRPr="0068457C" w:rsidRDefault="0068457C" w:rsidP="0068457C">
            <w:pPr>
              <w:jc w:val="center"/>
              <w:rPr>
                <w:sz w:val="14"/>
                <w:szCs w:val="14"/>
              </w:rPr>
            </w:pPr>
            <w:r w:rsidRPr="0068457C">
              <w:rPr>
                <w:sz w:val="14"/>
                <w:szCs w:val="14"/>
              </w:rPr>
              <w:t>2,24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E65A8B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D06CDD9" w14:textId="77777777" w:rsidR="0068457C" w:rsidRPr="0068457C" w:rsidRDefault="0068457C" w:rsidP="0068457C">
            <w:pPr>
              <w:jc w:val="center"/>
              <w:rPr>
                <w:sz w:val="14"/>
                <w:szCs w:val="14"/>
              </w:rPr>
            </w:pPr>
            <w:r w:rsidRPr="0068457C">
              <w:rPr>
                <w:sz w:val="14"/>
                <w:szCs w:val="14"/>
              </w:rPr>
              <w:t>2,24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913D56D" w14:textId="77777777" w:rsidR="0068457C" w:rsidRPr="0068457C" w:rsidRDefault="0068457C" w:rsidP="0068457C">
            <w:pPr>
              <w:jc w:val="center"/>
              <w:rPr>
                <w:sz w:val="14"/>
                <w:szCs w:val="14"/>
              </w:rPr>
            </w:pPr>
            <w:r w:rsidRPr="0068457C">
              <w:rPr>
                <w:sz w:val="14"/>
                <w:szCs w:val="14"/>
              </w:rPr>
              <w:t>1,90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8EF770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1D7766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E16BE0" w14:textId="77777777" w:rsidR="0068457C" w:rsidRPr="0068457C" w:rsidRDefault="0068457C" w:rsidP="0068457C">
            <w:pPr>
              <w:jc w:val="center"/>
              <w:rPr>
                <w:sz w:val="14"/>
                <w:szCs w:val="14"/>
              </w:rPr>
            </w:pPr>
            <w:r w:rsidRPr="0068457C">
              <w:rPr>
                <w:sz w:val="14"/>
                <w:szCs w:val="14"/>
              </w:rPr>
              <w:t xml:space="preserve">Техперевооружение с заменой  перегруженных и находящихся в неудовлетворительном состоянии КТП 6-10 кВ Промышленновский  РЭС Промышленновского района, д. Журавлево, д. каминка, д. Уфимцева, </w:t>
            </w:r>
            <w:r w:rsidRPr="0068457C">
              <w:rPr>
                <w:sz w:val="14"/>
                <w:szCs w:val="14"/>
              </w:rPr>
              <w:lastRenderedPageBreak/>
              <w:t>с. Ваганово М (КТП-100 кВА - 2 шт, КТП-160 кВА - 1 шт, КТП-250 кВА - 2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F4590D" w14:textId="77777777" w:rsidR="0068457C" w:rsidRPr="0068457C" w:rsidRDefault="0068457C" w:rsidP="0068457C">
            <w:pPr>
              <w:jc w:val="center"/>
              <w:rPr>
                <w:sz w:val="14"/>
                <w:szCs w:val="14"/>
              </w:rPr>
            </w:pPr>
            <w:r w:rsidRPr="0068457C">
              <w:rPr>
                <w:sz w:val="14"/>
                <w:szCs w:val="14"/>
              </w:rPr>
              <w:lastRenderedPageBreak/>
              <w:t>H_353_КуЭ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09180B" w14:textId="77777777" w:rsidR="0068457C" w:rsidRPr="0068457C" w:rsidRDefault="0068457C" w:rsidP="0068457C">
            <w:pPr>
              <w:jc w:val="center"/>
              <w:rPr>
                <w:sz w:val="14"/>
                <w:szCs w:val="14"/>
              </w:rPr>
            </w:pPr>
            <w:r w:rsidRPr="0068457C">
              <w:rPr>
                <w:sz w:val="14"/>
                <w:szCs w:val="14"/>
              </w:rPr>
              <w:t>4,70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EC5368" w14:textId="77777777" w:rsidR="0068457C" w:rsidRPr="0068457C" w:rsidRDefault="0068457C" w:rsidP="0068457C">
            <w:pPr>
              <w:jc w:val="center"/>
              <w:rPr>
                <w:sz w:val="14"/>
                <w:szCs w:val="14"/>
              </w:rPr>
            </w:pPr>
            <w:r w:rsidRPr="0068457C">
              <w:rPr>
                <w:sz w:val="14"/>
                <w:szCs w:val="14"/>
              </w:rPr>
              <w:t>4,70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E48AEE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6A799B" w14:textId="77777777" w:rsidR="0068457C" w:rsidRPr="0068457C" w:rsidRDefault="0068457C" w:rsidP="0068457C">
            <w:pPr>
              <w:jc w:val="center"/>
              <w:rPr>
                <w:sz w:val="14"/>
                <w:szCs w:val="14"/>
              </w:rPr>
            </w:pPr>
            <w:r w:rsidRPr="0068457C">
              <w:rPr>
                <w:sz w:val="14"/>
                <w:szCs w:val="14"/>
              </w:rPr>
              <w:t>2,60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C81729" w14:textId="77777777" w:rsidR="0068457C" w:rsidRPr="0068457C" w:rsidRDefault="0068457C" w:rsidP="0068457C">
            <w:pPr>
              <w:jc w:val="center"/>
              <w:rPr>
                <w:sz w:val="14"/>
                <w:szCs w:val="14"/>
              </w:rPr>
            </w:pPr>
            <w:r w:rsidRPr="0068457C">
              <w:rPr>
                <w:sz w:val="14"/>
                <w:szCs w:val="14"/>
              </w:rPr>
              <w:t>2,20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2D504B" w14:textId="77777777" w:rsidR="0068457C" w:rsidRPr="0068457C" w:rsidRDefault="0068457C" w:rsidP="0068457C">
            <w:pPr>
              <w:jc w:val="center"/>
              <w:rPr>
                <w:sz w:val="14"/>
                <w:szCs w:val="14"/>
              </w:rPr>
            </w:pPr>
            <w:r w:rsidRPr="0068457C">
              <w:rPr>
                <w:sz w:val="14"/>
                <w:szCs w:val="14"/>
              </w:rPr>
              <w:t>0,40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6E2345" w14:textId="77777777" w:rsidR="0068457C" w:rsidRPr="0068457C" w:rsidRDefault="0068457C" w:rsidP="0068457C">
            <w:pPr>
              <w:jc w:val="center"/>
              <w:rPr>
                <w:sz w:val="14"/>
                <w:szCs w:val="14"/>
              </w:rPr>
            </w:pPr>
            <w:r w:rsidRPr="0068457C">
              <w:rPr>
                <w:sz w:val="14"/>
                <w:szCs w:val="14"/>
              </w:rPr>
              <w:t>2,20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C4BAF4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8F62BA" w14:textId="77777777" w:rsidR="0068457C" w:rsidRPr="0068457C" w:rsidRDefault="0068457C" w:rsidP="0068457C">
            <w:pPr>
              <w:jc w:val="center"/>
              <w:rPr>
                <w:sz w:val="14"/>
                <w:szCs w:val="14"/>
              </w:rPr>
            </w:pPr>
            <w:r w:rsidRPr="0068457C">
              <w:rPr>
                <w:sz w:val="14"/>
                <w:szCs w:val="14"/>
              </w:rPr>
              <w:t>2,20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DCB4030" w14:textId="77777777" w:rsidR="0068457C" w:rsidRPr="0068457C" w:rsidRDefault="0068457C" w:rsidP="0068457C">
            <w:pPr>
              <w:jc w:val="center"/>
              <w:rPr>
                <w:sz w:val="14"/>
                <w:szCs w:val="14"/>
              </w:rPr>
            </w:pPr>
            <w:r w:rsidRPr="0068457C">
              <w:rPr>
                <w:sz w:val="14"/>
                <w:szCs w:val="14"/>
              </w:rPr>
              <w:t>1,87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96A65F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81A688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E5F8A7" w14:textId="77777777" w:rsidR="0068457C" w:rsidRPr="0068457C" w:rsidRDefault="0068457C" w:rsidP="0068457C">
            <w:pPr>
              <w:jc w:val="center"/>
              <w:rPr>
                <w:color w:val="000000"/>
                <w:sz w:val="14"/>
                <w:szCs w:val="14"/>
              </w:rPr>
            </w:pPr>
            <w:r w:rsidRPr="0068457C">
              <w:rPr>
                <w:color w:val="000000"/>
                <w:sz w:val="14"/>
                <w:szCs w:val="14"/>
              </w:rPr>
              <w:t>Техперевооружение с заменой  находящихся в неудовлетворительном состоянии КТП 6-10 кВ Панфиловский РЭС, Крапивинского района, д. Красный ключ, с. Барачаты, д. Междугородное, д. Борисово(КТП-160 кВА - 4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80F118" w14:textId="77777777" w:rsidR="0068457C" w:rsidRPr="0068457C" w:rsidRDefault="0068457C" w:rsidP="0068457C">
            <w:pPr>
              <w:jc w:val="center"/>
              <w:rPr>
                <w:b/>
                <w:bCs/>
                <w:sz w:val="14"/>
                <w:szCs w:val="14"/>
              </w:rPr>
            </w:pPr>
            <w:r w:rsidRPr="0068457C">
              <w:rPr>
                <w:b/>
                <w:bCs/>
                <w:sz w:val="14"/>
                <w:szCs w:val="14"/>
              </w:rPr>
              <w:t>H_352_КуЭ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ADE8B5" w14:textId="77777777" w:rsidR="0068457C" w:rsidRPr="0068457C" w:rsidRDefault="0068457C" w:rsidP="0068457C">
            <w:pPr>
              <w:jc w:val="center"/>
              <w:rPr>
                <w:sz w:val="14"/>
                <w:szCs w:val="14"/>
              </w:rPr>
            </w:pPr>
            <w:r w:rsidRPr="0068457C">
              <w:rPr>
                <w:sz w:val="14"/>
                <w:szCs w:val="14"/>
              </w:rPr>
              <w:t>2,68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C52A10" w14:textId="77777777" w:rsidR="0068457C" w:rsidRPr="0068457C" w:rsidRDefault="0068457C" w:rsidP="0068457C">
            <w:pPr>
              <w:jc w:val="center"/>
              <w:rPr>
                <w:sz w:val="14"/>
                <w:szCs w:val="14"/>
              </w:rPr>
            </w:pPr>
            <w:r w:rsidRPr="0068457C">
              <w:rPr>
                <w:sz w:val="14"/>
                <w:szCs w:val="14"/>
              </w:rPr>
              <w:t>2,68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3EB9E7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2C638C" w14:textId="77777777" w:rsidR="0068457C" w:rsidRPr="0068457C" w:rsidRDefault="0068457C" w:rsidP="0068457C">
            <w:pPr>
              <w:jc w:val="center"/>
              <w:rPr>
                <w:sz w:val="14"/>
                <w:szCs w:val="14"/>
              </w:rPr>
            </w:pPr>
            <w:r w:rsidRPr="0068457C">
              <w:rPr>
                <w:sz w:val="14"/>
                <w:szCs w:val="14"/>
              </w:rPr>
              <w:t>2,68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F3E3E6" w14:textId="77777777" w:rsidR="0068457C" w:rsidRPr="0068457C" w:rsidRDefault="0068457C" w:rsidP="0068457C">
            <w:pPr>
              <w:jc w:val="center"/>
              <w:rPr>
                <w:sz w:val="14"/>
                <w:szCs w:val="14"/>
              </w:rPr>
            </w:pPr>
            <w:r w:rsidRPr="0068457C">
              <w:rPr>
                <w:sz w:val="14"/>
                <w:szCs w:val="14"/>
              </w:rPr>
              <w:t>2,27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D7AD9ED" w14:textId="77777777" w:rsidR="0068457C" w:rsidRPr="0068457C" w:rsidRDefault="0068457C" w:rsidP="0068457C">
            <w:pPr>
              <w:jc w:val="center"/>
              <w:rPr>
                <w:sz w:val="14"/>
                <w:szCs w:val="14"/>
              </w:rPr>
            </w:pPr>
            <w:r w:rsidRPr="0068457C">
              <w:rPr>
                <w:sz w:val="14"/>
                <w:szCs w:val="14"/>
              </w:rPr>
              <w:t>0,41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073E2E" w14:textId="77777777" w:rsidR="0068457C" w:rsidRPr="0068457C" w:rsidRDefault="0068457C" w:rsidP="0068457C">
            <w:pPr>
              <w:jc w:val="center"/>
              <w:rPr>
                <w:sz w:val="14"/>
                <w:szCs w:val="14"/>
              </w:rPr>
            </w:pPr>
            <w:r w:rsidRPr="0068457C">
              <w:rPr>
                <w:sz w:val="14"/>
                <w:szCs w:val="14"/>
              </w:rPr>
              <w:t>2,27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E91F8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6BA6C8" w14:textId="77777777" w:rsidR="0068457C" w:rsidRPr="0068457C" w:rsidRDefault="0068457C" w:rsidP="0068457C">
            <w:pPr>
              <w:jc w:val="center"/>
              <w:rPr>
                <w:sz w:val="14"/>
                <w:szCs w:val="14"/>
              </w:rPr>
            </w:pPr>
            <w:r w:rsidRPr="0068457C">
              <w:rPr>
                <w:sz w:val="14"/>
                <w:szCs w:val="14"/>
              </w:rPr>
              <w:t>2,27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FEA2298" w14:textId="77777777" w:rsidR="0068457C" w:rsidRPr="0068457C" w:rsidRDefault="0068457C" w:rsidP="0068457C">
            <w:pPr>
              <w:jc w:val="center"/>
              <w:rPr>
                <w:sz w:val="14"/>
                <w:szCs w:val="14"/>
              </w:rPr>
            </w:pPr>
            <w:r w:rsidRPr="0068457C">
              <w:rPr>
                <w:sz w:val="14"/>
                <w:szCs w:val="14"/>
              </w:rPr>
              <w:t>1,92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43DF62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3D438E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28DBD4"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Осинниковский РЭС Таштагольского района с. Красная Орловка, с. Сарбала, с. Сосновка, с Точилино ( КТП-160 кВА - 2 шт, КТП-250 кВА - 1 шт, КТП-630 КВА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865D95" w14:textId="77777777" w:rsidR="0068457C" w:rsidRPr="0068457C" w:rsidRDefault="0068457C" w:rsidP="0068457C">
            <w:pPr>
              <w:jc w:val="center"/>
              <w:rPr>
                <w:sz w:val="14"/>
                <w:szCs w:val="14"/>
              </w:rPr>
            </w:pPr>
            <w:r w:rsidRPr="0068457C">
              <w:rPr>
                <w:sz w:val="14"/>
                <w:szCs w:val="14"/>
              </w:rPr>
              <w:t>H_351_КуЭ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C109D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A3B92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B03CA0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6AC18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8FB82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998950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D99CD6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69306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E718B7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4FF739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7019C41" w14:textId="77777777" w:rsidR="0068457C" w:rsidRPr="0068457C" w:rsidRDefault="0068457C" w:rsidP="0068457C">
            <w:pPr>
              <w:jc w:val="center"/>
              <w:rPr>
                <w:sz w:val="14"/>
                <w:szCs w:val="14"/>
              </w:rPr>
            </w:pPr>
          </w:p>
        </w:tc>
      </w:tr>
      <w:tr w:rsidR="0068457C" w:rsidRPr="0068457C" w14:paraId="5DEF623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973D0D"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Новокузнецкий РЭС Новокузнецкого района, д. Красинск (КТП-250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0DD45F" w14:textId="77777777" w:rsidR="0068457C" w:rsidRPr="0068457C" w:rsidRDefault="0068457C" w:rsidP="0068457C">
            <w:pPr>
              <w:jc w:val="center"/>
              <w:rPr>
                <w:sz w:val="14"/>
                <w:szCs w:val="14"/>
              </w:rPr>
            </w:pPr>
            <w:r w:rsidRPr="0068457C">
              <w:rPr>
                <w:sz w:val="14"/>
                <w:szCs w:val="14"/>
              </w:rPr>
              <w:t>H_350_КуЭ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990048" w14:textId="77777777" w:rsidR="0068457C" w:rsidRPr="0068457C" w:rsidRDefault="0068457C" w:rsidP="0068457C">
            <w:pPr>
              <w:jc w:val="center"/>
              <w:rPr>
                <w:sz w:val="14"/>
                <w:szCs w:val="14"/>
              </w:rPr>
            </w:pPr>
            <w:r w:rsidRPr="0068457C">
              <w:rPr>
                <w:sz w:val="14"/>
                <w:szCs w:val="14"/>
              </w:rPr>
              <w:t>1,08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AC6D5F" w14:textId="77777777" w:rsidR="0068457C" w:rsidRPr="0068457C" w:rsidRDefault="0068457C" w:rsidP="0068457C">
            <w:pPr>
              <w:jc w:val="center"/>
              <w:rPr>
                <w:sz w:val="14"/>
                <w:szCs w:val="14"/>
              </w:rPr>
            </w:pPr>
            <w:r w:rsidRPr="0068457C">
              <w:rPr>
                <w:sz w:val="14"/>
                <w:szCs w:val="14"/>
              </w:rPr>
              <w:t>1,08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6ECBD9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3208CD" w14:textId="77777777" w:rsidR="0068457C" w:rsidRPr="0068457C" w:rsidRDefault="0068457C" w:rsidP="0068457C">
            <w:pPr>
              <w:jc w:val="center"/>
              <w:rPr>
                <w:sz w:val="14"/>
                <w:szCs w:val="14"/>
              </w:rPr>
            </w:pPr>
            <w:r w:rsidRPr="0068457C">
              <w:rPr>
                <w:sz w:val="14"/>
                <w:szCs w:val="14"/>
              </w:rPr>
              <w:t>0,62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8843C4" w14:textId="77777777" w:rsidR="0068457C" w:rsidRPr="0068457C" w:rsidRDefault="0068457C" w:rsidP="0068457C">
            <w:pPr>
              <w:jc w:val="center"/>
              <w:rPr>
                <w:sz w:val="14"/>
                <w:szCs w:val="14"/>
              </w:rPr>
            </w:pPr>
            <w:r w:rsidRPr="0068457C">
              <w:rPr>
                <w:sz w:val="14"/>
                <w:szCs w:val="14"/>
              </w:rPr>
              <w:t>0,53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39C7EE3" w14:textId="77777777" w:rsidR="0068457C" w:rsidRPr="0068457C" w:rsidRDefault="0068457C" w:rsidP="0068457C">
            <w:pPr>
              <w:jc w:val="center"/>
              <w:rPr>
                <w:sz w:val="14"/>
                <w:szCs w:val="14"/>
              </w:rPr>
            </w:pPr>
            <w:r w:rsidRPr="0068457C">
              <w:rPr>
                <w:sz w:val="14"/>
                <w:szCs w:val="14"/>
              </w:rPr>
              <w:t>0,10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BC9C4A" w14:textId="77777777" w:rsidR="0068457C" w:rsidRPr="0068457C" w:rsidRDefault="0068457C" w:rsidP="0068457C">
            <w:pPr>
              <w:jc w:val="center"/>
              <w:rPr>
                <w:sz w:val="14"/>
                <w:szCs w:val="14"/>
              </w:rPr>
            </w:pPr>
            <w:r w:rsidRPr="0068457C">
              <w:rPr>
                <w:sz w:val="14"/>
                <w:szCs w:val="14"/>
              </w:rPr>
              <w:t>0,53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FC483D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02E1D0" w14:textId="77777777" w:rsidR="0068457C" w:rsidRPr="0068457C" w:rsidRDefault="0068457C" w:rsidP="0068457C">
            <w:pPr>
              <w:jc w:val="center"/>
              <w:rPr>
                <w:sz w:val="14"/>
                <w:szCs w:val="14"/>
              </w:rPr>
            </w:pPr>
            <w:r w:rsidRPr="0068457C">
              <w:rPr>
                <w:sz w:val="14"/>
                <w:szCs w:val="14"/>
              </w:rPr>
              <w:t>0,53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9DDB6D" w14:textId="77777777" w:rsidR="0068457C" w:rsidRPr="0068457C" w:rsidRDefault="0068457C" w:rsidP="0068457C">
            <w:pPr>
              <w:jc w:val="center"/>
              <w:rPr>
                <w:sz w:val="14"/>
                <w:szCs w:val="14"/>
              </w:rPr>
            </w:pPr>
            <w:r w:rsidRPr="0068457C">
              <w:rPr>
                <w:sz w:val="14"/>
                <w:szCs w:val="14"/>
              </w:rPr>
              <w:t>0,45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F7CFE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B714E5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982356"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Мысковский РЭС, Новокузнецкого района,  с. Терехино, с. Атаманово, с. Верхний Берензас (КТП-100 кВА - 2 шт, КТП-160 кВА - 1 шт, КТП-250 кВА - 1 шт, КТП-400 КВА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907308" w14:textId="77777777" w:rsidR="0068457C" w:rsidRPr="0068457C" w:rsidRDefault="0068457C" w:rsidP="0068457C">
            <w:pPr>
              <w:jc w:val="center"/>
              <w:rPr>
                <w:sz w:val="14"/>
                <w:szCs w:val="14"/>
              </w:rPr>
            </w:pPr>
            <w:r w:rsidRPr="0068457C">
              <w:rPr>
                <w:sz w:val="14"/>
                <w:szCs w:val="14"/>
              </w:rPr>
              <w:t>H_349_КуЭ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99DD1C" w14:textId="77777777" w:rsidR="0068457C" w:rsidRPr="0068457C" w:rsidRDefault="0068457C" w:rsidP="0068457C">
            <w:pPr>
              <w:jc w:val="center"/>
              <w:rPr>
                <w:sz w:val="14"/>
                <w:szCs w:val="14"/>
              </w:rPr>
            </w:pPr>
            <w:r w:rsidRPr="0068457C">
              <w:rPr>
                <w:sz w:val="14"/>
                <w:szCs w:val="14"/>
              </w:rPr>
              <w:t>5,17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C467E5" w14:textId="77777777" w:rsidR="0068457C" w:rsidRPr="0068457C" w:rsidRDefault="0068457C" w:rsidP="0068457C">
            <w:pPr>
              <w:jc w:val="center"/>
              <w:rPr>
                <w:sz w:val="14"/>
                <w:szCs w:val="14"/>
              </w:rPr>
            </w:pPr>
            <w:r w:rsidRPr="0068457C">
              <w:rPr>
                <w:sz w:val="14"/>
                <w:szCs w:val="14"/>
              </w:rPr>
              <w:t>5,17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4D2852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4BBFAC" w14:textId="77777777" w:rsidR="0068457C" w:rsidRPr="0068457C" w:rsidRDefault="0068457C" w:rsidP="0068457C">
            <w:pPr>
              <w:jc w:val="center"/>
              <w:rPr>
                <w:sz w:val="14"/>
                <w:szCs w:val="14"/>
              </w:rPr>
            </w:pPr>
            <w:r w:rsidRPr="0068457C">
              <w:rPr>
                <w:sz w:val="14"/>
                <w:szCs w:val="14"/>
              </w:rPr>
              <w:t>6,07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052FC2" w14:textId="77777777" w:rsidR="0068457C" w:rsidRPr="0068457C" w:rsidRDefault="0068457C" w:rsidP="0068457C">
            <w:pPr>
              <w:jc w:val="center"/>
              <w:rPr>
                <w:sz w:val="14"/>
                <w:szCs w:val="14"/>
              </w:rPr>
            </w:pPr>
            <w:r w:rsidRPr="0068457C">
              <w:rPr>
                <w:sz w:val="14"/>
                <w:szCs w:val="14"/>
              </w:rPr>
              <w:t>5,15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605EC22" w14:textId="77777777" w:rsidR="0068457C" w:rsidRPr="0068457C" w:rsidRDefault="0068457C" w:rsidP="0068457C">
            <w:pPr>
              <w:jc w:val="center"/>
              <w:rPr>
                <w:sz w:val="14"/>
                <w:szCs w:val="14"/>
              </w:rPr>
            </w:pPr>
            <w:r w:rsidRPr="0068457C">
              <w:rPr>
                <w:sz w:val="14"/>
                <w:szCs w:val="14"/>
              </w:rPr>
              <w:t>0,93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40B934" w14:textId="77777777" w:rsidR="0068457C" w:rsidRPr="0068457C" w:rsidRDefault="0068457C" w:rsidP="0068457C">
            <w:pPr>
              <w:jc w:val="center"/>
              <w:rPr>
                <w:sz w:val="14"/>
                <w:szCs w:val="14"/>
              </w:rPr>
            </w:pPr>
            <w:r w:rsidRPr="0068457C">
              <w:rPr>
                <w:sz w:val="14"/>
                <w:szCs w:val="14"/>
              </w:rPr>
              <w:t>5,15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A0DEC9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33B0C04" w14:textId="77777777" w:rsidR="0068457C" w:rsidRPr="0068457C" w:rsidRDefault="0068457C" w:rsidP="0068457C">
            <w:pPr>
              <w:jc w:val="center"/>
              <w:rPr>
                <w:sz w:val="14"/>
                <w:szCs w:val="14"/>
              </w:rPr>
            </w:pPr>
            <w:r w:rsidRPr="0068457C">
              <w:rPr>
                <w:sz w:val="14"/>
                <w:szCs w:val="14"/>
              </w:rPr>
              <w:t>5,15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B48CC25" w14:textId="77777777" w:rsidR="0068457C" w:rsidRPr="0068457C" w:rsidRDefault="0068457C" w:rsidP="0068457C">
            <w:pPr>
              <w:jc w:val="center"/>
              <w:rPr>
                <w:sz w:val="14"/>
                <w:szCs w:val="14"/>
              </w:rPr>
            </w:pPr>
            <w:r w:rsidRPr="0068457C">
              <w:rPr>
                <w:sz w:val="14"/>
                <w:szCs w:val="14"/>
              </w:rPr>
              <w:t>4,36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2CC875A"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2E30039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D7B78D"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Инской  РЭС Беловского района, с. Задубровка, с. Коновалово (КТП-400 кВА - 1 шт, КТП-160 кВА - 1 шт, КТП-250 КВА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A9626E" w14:textId="77777777" w:rsidR="0068457C" w:rsidRPr="0068457C" w:rsidRDefault="0068457C" w:rsidP="0068457C">
            <w:pPr>
              <w:jc w:val="center"/>
              <w:rPr>
                <w:sz w:val="14"/>
                <w:szCs w:val="14"/>
              </w:rPr>
            </w:pPr>
            <w:r w:rsidRPr="0068457C">
              <w:rPr>
                <w:sz w:val="14"/>
                <w:szCs w:val="14"/>
              </w:rPr>
              <w:t>H_347_КуЭ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31F75F" w14:textId="77777777" w:rsidR="0068457C" w:rsidRPr="0068457C" w:rsidRDefault="0068457C" w:rsidP="0068457C">
            <w:pPr>
              <w:jc w:val="center"/>
              <w:rPr>
                <w:sz w:val="14"/>
                <w:szCs w:val="14"/>
              </w:rPr>
            </w:pPr>
            <w:r w:rsidRPr="0068457C">
              <w:rPr>
                <w:sz w:val="14"/>
                <w:szCs w:val="14"/>
              </w:rPr>
              <w:t>3,12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EBB014" w14:textId="77777777" w:rsidR="0068457C" w:rsidRPr="0068457C" w:rsidRDefault="0068457C" w:rsidP="0068457C">
            <w:pPr>
              <w:jc w:val="center"/>
              <w:rPr>
                <w:sz w:val="14"/>
                <w:szCs w:val="14"/>
              </w:rPr>
            </w:pPr>
            <w:r w:rsidRPr="0068457C">
              <w:rPr>
                <w:sz w:val="14"/>
                <w:szCs w:val="14"/>
              </w:rPr>
              <w:t>3,12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6CEF4C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91B73B" w14:textId="77777777" w:rsidR="0068457C" w:rsidRPr="0068457C" w:rsidRDefault="0068457C" w:rsidP="0068457C">
            <w:pPr>
              <w:jc w:val="center"/>
              <w:rPr>
                <w:sz w:val="14"/>
                <w:szCs w:val="14"/>
              </w:rPr>
            </w:pPr>
            <w:r w:rsidRPr="0068457C">
              <w:rPr>
                <w:sz w:val="14"/>
                <w:szCs w:val="14"/>
              </w:rPr>
              <w:t>2,63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2F4812" w14:textId="77777777" w:rsidR="0068457C" w:rsidRPr="0068457C" w:rsidRDefault="0068457C" w:rsidP="0068457C">
            <w:pPr>
              <w:jc w:val="center"/>
              <w:rPr>
                <w:sz w:val="14"/>
                <w:szCs w:val="14"/>
              </w:rPr>
            </w:pPr>
            <w:r w:rsidRPr="0068457C">
              <w:rPr>
                <w:sz w:val="14"/>
                <w:szCs w:val="14"/>
              </w:rPr>
              <w:t>2,22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9ECBB1E" w14:textId="77777777" w:rsidR="0068457C" w:rsidRPr="0068457C" w:rsidRDefault="0068457C" w:rsidP="0068457C">
            <w:pPr>
              <w:jc w:val="center"/>
              <w:rPr>
                <w:sz w:val="14"/>
                <w:szCs w:val="14"/>
              </w:rPr>
            </w:pPr>
            <w:r w:rsidRPr="0068457C">
              <w:rPr>
                <w:sz w:val="14"/>
                <w:szCs w:val="14"/>
              </w:rPr>
              <w:t>0,40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9D37346" w14:textId="77777777" w:rsidR="0068457C" w:rsidRPr="0068457C" w:rsidRDefault="0068457C" w:rsidP="0068457C">
            <w:pPr>
              <w:jc w:val="center"/>
              <w:rPr>
                <w:sz w:val="14"/>
                <w:szCs w:val="14"/>
              </w:rPr>
            </w:pPr>
            <w:r w:rsidRPr="0068457C">
              <w:rPr>
                <w:sz w:val="14"/>
                <w:szCs w:val="14"/>
              </w:rPr>
              <w:t>2,22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FFA043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7FBBBF" w14:textId="77777777" w:rsidR="0068457C" w:rsidRPr="0068457C" w:rsidRDefault="0068457C" w:rsidP="0068457C">
            <w:pPr>
              <w:jc w:val="center"/>
              <w:rPr>
                <w:sz w:val="14"/>
                <w:szCs w:val="14"/>
              </w:rPr>
            </w:pPr>
            <w:r w:rsidRPr="0068457C">
              <w:rPr>
                <w:sz w:val="14"/>
                <w:szCs w:val="14"/>
              </w:rPr>
              <w:t>2,22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052501A" w14:textId="77777777" w:rsidR="0068457C" w:rsidRPr="0068457C" w:rsidRDefault="0068457C" w:rsidP="0068457C">
            <w:pPr>
              <w:jc w:val="center"/>
              <w:rPr>
                <w:sz w:val="14"/>
                <w:szCs w:val="14"/>
              </w:rPr>
            </w:pPr>
            <w:r w:rsidRPr="0068457C">
              <w:rPr>
                <w:sz w:val="14"/>
                <w:szCs w:val="14"/>
              </w:rPr>
              <w:t>1,88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0D7B46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E7CFE3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07B372" w14:textId="77777777" w:rsidR="0068457C" w:rsidRPr="0068457C" w:rsidRDefault="0068457C" w:rsidP="0068457C">
            <w:pPr>
              <w:jc w:val="center"/>
              <w:rPr>
                <w:sz w:val="14"/>
                <w:szCs w:val="14"/>
              </w:rPr>
            </w:pPr>
            <w:r w:rsidRPr="0068457C">
              <w:rPr>
                <w:sz w:val="14"/>
                <w:szCs w:val="14"/>
              </w:rPr>
              <w:t>Техперевооружение с заменой находящихся в неудовлетворительном состоянии КТП 6-10 кВ Гурьевский РЭС Гурьевского района с. М-Салаирка, с. Новопестерево, д. Кулебакино(КТП-160 кВА - 2 шт, КТП-250 кВА - 2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7BD73B" w14:textId="77777777" w:rsidR="0068457C" w:rsidRPr="0068457C" w:rsidRDefault="0068457C" w:rsidP="0068457C">
            <w:pPr>
              <w:jc w:val="center"/>
              <w:rPr>
                <w:sz w:val="14"/>
                <w:szCs w:val="14"/>
              </w:rPr>
            </w:pPr>
            <w:r w:rsidRPr="0068457C">
              <w:rPr>
                <w:sz w:val="14"/>
                <w:szCs w:val="14"/>
              </w:rPr>
              <w:t>H_346_КуЭ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FCE2D3" w14:textId="77777777" w:rsidR="0068457C" w:rsidRPr="0068457C" w:rsidRDefault="0068457C" w:rsidP="0068457C">
            <w:pPr>
              <w:jc w:val="center"/>
              <w:rPr>
                <w:sz w:val="14"/>
                <w:szCs w:val="14"/>
              </w:rPr>
            </w:pPr>
            <w:r w:rsidRPr="0068457C">
              <w:rPr>
                <w:sz w:val="14"/>
                <w:szCs w:val="14"/>
              </w:rPr>
              <w:t>3,91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96BB2D" w14:textId="77777777" w:rsidR="0068457C" w:rsidRPr="0068457C" w:rsidRDefault="0068457C" w:rsidP="0068457C">
            <w:pPr>
              <w:jc w:val="center"/>
              <w:rPr>
                <w:sz w:val="14"/>
                <w:szCs w:val="14"/>
              </w:rPr>
            </w:pPr>
            <w:r w:rsidRPr="0068457C">
              <w:rPr>
                <w:sz w:val="14"/>
                <w:szCs w:val="14"/>
              </w:rPr>
              <w:t>3,91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F97976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96F22E" w14:textId="77777777" w:rsidR="0068457C" w:rsidRPr="0068457C" w:rsidRDefault="0068457C" w:rsidP="0068457C">
            <w:pPr>
              <w:jc w:val="center"/>
              <w:rPr>
                <w:sz w:val="14"/>
                <w:szCs w:val="14"/>
              </w:rPr>
            </w:pPr>
            <w:r w:rsidRPr="0068457C">
              <w:rPr>
                <w:sz w:val="14"/>
                <w:szCs w:val="14"/>
              </w:rPr>
              <w:t>2,99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D579F1" w14:textId="77777777" w:rsidR="0068457C" w:rsidRPr="0068457C" w:rsidRDefault="0068457C" w:rsidP="0068457C">
            <w:pPr>
              <w:jc w:val="center"/>
              <w:rPr>
                <w:sz w:val="14"/>
                <w:szCs w:val="14"/>
              </w:rPr>
            </w:pPr>
            <w:r w:rsidRPr="0068457C">
              <w:rPr>
                <w:sz w:val="14"/>
                <w:szCs w:val="14"/>
              </w:rPr>
              <w:t>2,54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B40B56" w14:textId="77777777" w:rsidR="0068457C" w:rsidRPr="0068457C" w:rsidRDefault="0068457C" w:rsidP="0068457C">
            <w:pPr>
              <w:jc w:val="center"/>
              <w:rPr>
                <w:sz w:val="14"/>
                <w:szCs w:val="14"/>
              </w:rPr>
            </w:pPr>
            <w:r w:rsidRPr="0068457C">
              <w:rPr>
                <w:sz w:val="14"/>
                <w:szCs w:val="14"/>
              </w:rPr>
              <w:t>0,44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23B496" w14:textId="77777777" w:rsidR="0068457C" w:rsidRPr="0068457C" w:rsidRDefault="0068457C" w:rsidP="0068457C">
            <w:pPr>
              <w:jc w:val="center"/>
              <w:rPr>
                <w:sz w:val="14"/>
                <w:szCs w:val="14"/>
              </w:rPr>
            </w:pPr>
            <w:r w:rsidRPr="0068457C">
              <w:rPr>
                <w:sz w:val="14"/>
                <w:szCs w:val="14"/>
              </w:rPr>
              <w:t>2,54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CD3D03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4E85D72" w14:textId="77777777" w:rsidR="0068457C" w:rsidRPr="0068457C" w:rsidRDefault="0068457C" w:rsidP="0068457C">
            <w:pPr>
              <w:jc w:val="center"/>
              <w:rPr>
                <w:sz w:val="14"/>
                <w:szCs w:val="14"/>
              </w:rPr>
            </w:pPr>
            <w:r w:rsidRPr="0068457C">
              <w:rPr>
                <w:sz w:val="14"/>
                <w:szCs w:val="14"/>
              </w:rPr>
              <w:t>2,54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155BB79" w14:textId="77777777" w:rsidR="0068457C" w:rsidRPr="0068457C" w:rsidRDefault="0068457C" w:rsidP="0068457C">
            <w:pPr>
              <w:jc w:val="center"/>
              <w:rPr>
                <w:sz w:val="14"/>
                <w:szCs w:val="14"/>
              </w:rPr>
            </w:pPr>
            <w:r w:rsidRPr="0068457C">
              <w:rPr>
                <w:sz w:val="14"/>
                <w:szCs w:val="14"/>
              </w:rPr>
              <w:t>2,15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0601B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4C87F8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311596" w14:textId="77777777" w:rsidR="0068457C" w:rsidRPr="0068457C" w:rsidRDefault="0068457C" w:rsidP="0068457C">
            <w:pPr>
              <w:jc w:val="center"/>
              <w:rPr>
                <w:color w:val="000000"/>
                <w:sz w:val="14"/>
                <w:szCs w:val="14"/>
              </w:rPr>
            </w:pPr>
            <w:r w:rsidRPr="0068457C">
              <w:rPr>
                <w:color w:val="000000"/>
                <w:sz w:val="14"/>
                <w:szCs w:val="14"/>
              </w:rPr>
              <w:t>Техперевооружение с заменой  находящихся в неудовлетворительном состоянии КТП 6-10 кВ Беловский РЭС Беловского района, д. Мохово, д. Старобачата(КТП-160 кВА - 2 шт, КТП-250 кВА - 2 шт, КТП-400 КВА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160FA1" w14:textId="77777777" w:rsidR="0068457C" w:rsidRPr="0068457C" w:rsidRDefault="0068457C" w:rsidP="0068457C">
            <w:pPr>
              <w:jc w:val="center"/>
              <w:rPr>
                <w:b/>
                <w:bCs/>
                <w:sz w:val="14"/>
                <w:szCs w:val="14"/>
              </w:rPr>
            </w:pPr>
            <w:r w:rsidRPr="0068457C">
              <w:rPr>
                <w:b/>
                <w:bCs/>
                <w:sz w:val="14"/>
                <w:szCs w:val="14"/>
              </w:rPr>
              <w:t>H_345_КуЭ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628229" w14:textId="77777777" w:rsidR="0068457C" w:rsidRPr="0068457C" w:rsidRDefault="0068457C" w:rsidP="0068457C">
            <w:pPr>
              <w:jc w:val="center"/>
              <w:rPr>
                <w:sz w:val="14"/>
                <w:szCs w:val="14"/>
              </w:rPr>
            </w:pPr>
            <w:r w:rsidRPr="0068457C">
              <w:rPr>
                <w:sz w:val="14"/>
                <w:szCs w:val="14"/>
              </w:rPr>
              <w:t>4,40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281D3B" w14:textId="77777777" w:rsidR="0068457C" w:rsidRPr="0068457C" w:rsidRDefault="0068457C" w:rsidP="0068457C">
            <w:pPr>
              <w:jc w:val="center"/>
              <w:rPr>
                <w:sz w:val="14"/>
                <w:szCs w:val="14"/>
              </w:rPr>
            </w:pPr>
            <w:r w:rsidRPr="0068457C">
              <w:rPr>
                <w:sz w:val="14"/>
                <w:szCs w:val="14"/>
              </w:rPr>
              <w:t>4,40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EF6656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9E16AF" w14:textId="77777777" w:rsidR="0068457C" w:rsidRPr="0068457C" w:rsidRDefault="0068457C" w:rsidP="0068457C">
            <w:pPr>
              <w:jc w:val="center"/>
              <w:rPr>
                <w:sz w:val="14"/>
                <w:szCs w:val="14"/>
              </w:rPr>
            </w:pPr>
            <w:r w:rsidRPr="0068457C">
              <w:rPr>
                <w:sz w:val="14"/>
                <w:szCs w:val="14"/>
              </w:rPr>
              <w:t>3,10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D91CBA" w14:textId="77777777" w:rsidR="0068457C" w:rsidRPr="0068457C" w:rsidRDefault="0068457C" w:rsidP="0068457C">
            <w:pPr>
              <w:jc w:val="center"/>
              <w:rPr>
                <w:sz w:val="14"/>
                <w:szCs w:val="14"/>
              </w:rPr>
            </w:pPr>
            <w:r w:rsidRPr="0068457C">
              <w:rPr>
                <w:sz w:val="14"/>
                <w:szCs w:val="14"/>
              </w:rPr>
              <w:t>2,64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82FEDCC" w14:textId="77777777" w:rsidR="0068457C" w:rsidRPr="0068457C" w:rsidRDefault="0068457C" w:rsidP="0068457C">
            <w:pPr>
              <w:jc w:val="center"/>
              <w:rPr>
                <w:sz w:val="14"/>
                <w:szCs w:val="14"/>
              </w:rPr>
            </w:pPr>
            <w:r w:rsidRPr="0068457C">
              <w:rPr>
                <w:sz w:val="14"/>
                <w:szCs w:val="14"/>
              </w:rPr>
              <w:t>0,47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1C2B055" w14:textId="77777777" w:rsidR="0068457C" w:rsidRPr="0068457C" w:rsidRDefault="0068457C" w:rsidP="0068457C">
            <w:pPr>
              <w:jc w:val="center"/>
              <w:rPr>
                <w:sz w:val="14"/>
                <w:szCs w:val="14"/>
              </w:rPr>
            </w:pPr>
            <w:r w:rsidRPr="0068457C">
              <w:rPr>
                <w:sz w:val="14"/>
                <w:szCs w:val="14"/>
              </w:rPr>
              <w:t>2,64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4F3853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4A951B" w14:textId="77777777" w:rsidR="0068457C" w:rsidRPr="0068457C" w:rsidRDefault="0068457C" w:rsidP="0068457C">
            <w:pPr>
              <w:jc w:val="center"/>
              <w:rPr>
                <w:sz w:val="14"/>
                <w:szCs w:val="14"/>
              </w:rPr>
            </w:pPr>
            <w:r w:rsidRPr="0068457C">
              <w:rPr>
                <w:sz w:val="14"/>
                <w:szCs w:val="14"/>
              </w:rPr>
              <w:t>2,64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46E589" w14:textId="77777777" w:rsidR="0068457C" w:rsidRPr="0068457C" w:rsidRDefault="0068457C" w:rsidP="0068457C">
            <w:pPr>
              <w:jc w:val="center"/>
              <w:rPr>
                <w:sz w:val="14"/>
                <w:szCs w:val="14"/>
              </w:rPr>
            </w:pPr>
            <w:r w:rsidRPr="0068457C">
              <w:rPr>
                <w:sz w:val="14"/>
                <w:szCs w:val="14"/>
              </w:rPr>
              <w:t>2,23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7E0592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05508B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D19EB8" w14:textId="77777777" w:rsidR="0068457C" w:rsidRPr="0068457C" w:rsidRDefault="0068457C" w:rsidP="0068457C">
            <w:pPr>
              <w:jc w:val="center"/>
              <w:rPr>
                <w:sz w:val="14"/>
                <w:szCs w:val="14"/>
              </w:rPr>
            </w:pPr>
            <w:r w:rsidRPr="0068457C">
              <w:rPr>
                <w:sz w:val="14"/>
                <w:szCs w:val="14"/>
              </w:rPr>
              <w:t>Техперевооружение с заменой перегруженных и находящихся в неудовлетворительном состоянии КТП 6-10 кВ Мариинский РЭС, н.п 2-я Пристань(КТП-400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C2E947" w14:textId="77777777" w:rsidR="0068457C" w:rsidRPr="0068457C" w:rsidRDefault="0068457C" w:rsidP="0068457C">
            <w:pPr>
              <w:jc w:val="center"/>
              <w:rPr>
                <w:sz w:val="14"/>
                <w:szCs w:val="14"/>
              </w:rPr>
            </w:pPr>
            <w:r w:rsidRPr="0068457C">
              <w:rPr>
                <w:sz w:val="14"/>
                <w:szCs w:val="14"/>
              </w:rPr>
              <w:t>H_344_КуЭ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7BFE5D" w14:textId="77777777" w:rsidR="0068457C" w:rsidRPr="0068457C" w:rsidRDefault="0068457C" w:rsidP="0068457C">
            <w:pPr>
              <w:jc w:val="center"/>
              <w:rPr>
                <w:sz w:val="14"/>
                <w:szCs w:val="14"/>
              </w:rPr>
            </w:pPr>
            <w:r w:rsidRPr="0068457C">
              <w:rPr>
                <w:sz w:val="14"/>
                <w:szCs w:val="14"/>
              </w:rPr>
              <w:t>1,16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DA311D" w14:textId="77777777" w:rsidR="0068457C" w:rsidRPr="0068457C" w:rsidRDefault="0068457C" w:rsidP="0068457C">
            <w:pPr>
              <w:jc w:val="center"/>
              <w:rPr>
                <w:sz w:val="14"/>
                <w:szCs w:val="14"/>
              </w:rPr>
            </w:pPr>
            <w:r w:rsidRPr="0068457C">
              <w:rPr>
                <w:sz w:val="14"/>
                <w:szCs w:val="14"/>
              </w:rPr>
              <w:t>1,16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9B252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EC9671" w14:textId="77777777" w:rsidR="0068457C" w:rsidRPr="0068457C" w:rsidRDefault="0068457C" w:rsidP="0068457C">
            <w:pPr>
              <w:jc w:val="center"/>
              <w:rPr>
                <w:sz w:val="14"/>
                <w:szCs w:val="14"/>
              </w:rPr>
            </w:pPr>
            <w:r w:rsidRPr="0068457C">
              <w:rPr>
                <w:sz w:val="14"/>
                <w:szCs w:val="14"/>
              </w:rPr>
              <w:t>0,88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544803" w14:textId="77777777" w:rsidR="0068457C" w:rsidRPr="0068457C" w:rsidRDefault="0068457C" w:rsidP="0068457C">
            <w:pPr>
              <w:jc w:val="center"/>
              <w:rPr>
                <w:sz w:val="14"/>
                <w:szCs w:val="14"/>
              </w:rPr>
            </w:pPr>
            <w:r w:rsidRPr="0068457C">
              <w:rPr>
                <w:sz w:val="14"/>
                <w:szCs w:val="14"/>
              </w:rPr>
              <w:t>0,76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F5B888F" w14:textId="77777777" w:rsidR="0068457C" w:rsidRPr="0068457C" w:rsidRDefault="0068457C" w:rsidP="0068457C">
            <w:pPr>
              <w:jc w:val="center"/>
              <w:rPr>
                <w:sz w:val="14"/>
                <w:szCs w:val="14"/>
              </w:rPr>
            </w:pPr>
            <w:r w:rsidRPr="0068457C">
              <w:rPr>
                <w:sz w:val="14"/>
                <w:szCs w:val="14"/>
              </w:rPr>
              <w:t>0,12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592BE53" w14:textId="77777777" w:rsidR="0068457C" w:rsidRPr="0068457C" w:rsidRDefault="0068457C" w:rsidP="0068457C">
            <w:pPr>
              <w:jc w:val="center"/>
              <w:rPr>
                <w:sz w:val="14"/>
                <w:szCs w:val="14"/>
              </w:rPr>
            </w:pPr>
            <w:r w:rsidRPr="0068457C">
              <w:rPr>
                <w:sz w:val="14"/>
                <w:szCs w:val="14"/>
              </w:rPr>
              <w:t>0,76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9C50F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CDAF343" w14:textId="77777777" w:rsidR="0068457C" w:rsidRPr="0068457C" w:rsidRDefault="0068457C" w:rsidP="0068457C">
            <w:pPr>
              <w:jc w:val="center"/>
              <w:rPr>
                <w:sz w:val="14"/>
                <w:szCs w:val="14"/>
              </w:rPr>
            </w:pPr>
            <w:r w:rsidRPr="0068457C">
              <w:rPr>
                <w:sz w:val="14"/>
                <w:szCs w:val="14"/>
              </w:rPr>
              <w:t>0,76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B341F4" w14:textId="77777777" w:rsidR="0068457C" w:rsidRPr="0068457C" w:rsidRDefault="0068457C" w:rsidP="0068457C">
            <w:pPr>
              <w:jc w:val="center"/>
              <w:rPr>
                <w:sz w:val="14"/>
                <w:szCs w:val="14"/>
              </w:rPr>
            </w:pPr>
            <w:r w:rsidRPr="0068457C">
              <w:rPr>
                <w:sz w:val="14"/>
                <w:szCs w:val="14"/>
              </w:rPr>
              <w:t>0,64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F62E2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22FB82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3B8AE7" w14:textId="77777777" w:rsidR="0068457C" w:rsidRPr="0068457C" w:rsidRDefault="0068457C" w:rsidP="0068457C">
            <w:pPr>
              <w:jc w:val="center"/>
              <w:rPr>
                <w:sz w:val="14"/>
                <w:szCs w:val="14"/>
              </w:rPr>
            </w:pPr>
            <w:r w:rsidRPr="0068457C">
              <w:rPr>
                <w:sz w:val="14"/>
                <w:szCs w:val="14"/>
              </w:rPr>
              <w:lastRenderedPageBreak/>
              <w:t xml:space="preserve">Техническое перевооружение зданий ЗТП с заменой на КТП Тисульский РЭС (Тисульский район, п. Полуторник): </w:t>
            </w:r>
            <w:r w:rsidRPr="0068457C">
              <w:rPr>
                <w:sz w:val="14"/>
                <w:szCs w:val="14"/>
              </w:rPr>
              <w:br/>
              <w:t>2017г. Тисульский РЭС : Полуторник ТП-097. (КТП-400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4C8B85" w14:textId="77777777" w:rsidR="0068457C" w:rsidRPr="0068457C" w:rsidRDefault="0068457C" w:rsidP="0068457C">
            <w:pPr>
              <w:jc w:val="center"/>
              <w:rPr>
                <w:sz w:val="14"/>
                <w:szCs w:val="14"/>
              </w:rPr>
            </w:pPr>
            <w:r w:rsidRPr="0068457C">
              <w:rPr>
                <w:sz w:val="14"/>
                <w:szCs w:val="14"/>
              </w:rPr>
              <w:t>H_362_КуЭ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9151B8" w14:textId="77777777" w:rsidR="0068457C" w:rsidRPr="0068457C" w:rsidRDefault="0068457C" w:rsidP="0068457C">
            <w:pPr>
              <w:jc w:val="center"/>
              <w:rPr>
                <w:sz w:val="14"/>
                <w:szCs w:val="14"/>
              </w:rPr>
            </w:pPr>
            <w:r w:rsidRPr="0068457C">
              <w:rPr>
                <w:sz w:val="14"/>
                <w:szCs w:val="14"/>
              </w:rPr>
              <w:t>1,22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F8E8F7" w14:textId="77777777" w:rsidR="0068457C" w:rsidRPr="0068457C" w:rsidRDefault="0068457C" w:rsidP="0068457C">
            <w:pPr>
              <w:jc w:val="center"/>
              <w:rPr>
                <w:sz w:val="14"/>
                <w:szCs w:val="14"/>
              </w:rPr>
            </w:pPr>
            <w:r w:rsidRPr="0068457C">
              <w:rPr>
                <w:sz w:val="14"/>
                <w:szCs w:val="14"/>
              </w:rPr>
              <w:t>1,22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C0E45D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9B0BFA"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271D61"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9F0ED7"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D095102"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97579C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CE1FD7"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A82C56"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EB99FA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3372B1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B82680" w14:textId="77777777" w:rsidR="0068457C" w:rsidRPr="0068457C" w:rsidRDefault="0068457C" w:rsidP="0068457C">
            <w:pPr>
              <w:jc w:val="center"/>
              <w:rPr>
                <w:sz w:val="14"/>
                <w:szCs w:val="14"/>
              </w:rPr>
            </w:pPr>
            <w:r w:rsidRPr="0068457C">
              <w:rPr>
                <w:sz w:val="14"/>
                <w:szCs w:val="14"/>
              </w:rPr>
              <w:t>Техническое перевооружение зданий ЗТП с заменой на КТП Гурьевский РЭС Гурьевского района:</w:t>
            </w:r>
            <w:r w:rsidRPr="0068457C">
              <w:rPr>
                <w:sz w:val="14"/>
                <w:szCs w:val="14"/>
              </w:rPr>
              <w:br/>
              <w:t>2017г. Гурьевский РЭС: ТП 161. (КТП-250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A9EC25" w14:textId="77777777" w:rsidR="0068457C" w:rsidRPr="0068457C" w:rsidRDefault="0068457C" w:rsidP="0068457C">
            <w:pPr>
              <w:jc w:val="center"/>
              <w:rPr>
                <w:sz w:val="14"/>
                <w:szCs w:val="14"/>
              </w:rPr>
            </w:pPr>
            <w:r w:rsidRPr="0068457C">
              <w:rPr>
                <w:sz w:val="14"/>
                <w:szCs w:val="14"/>
              </w:rPr>
              <w:t>H_361_КуЭ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D513A6" w14:textId="77777777" w:rsidR="0068457C" w:rsidRPr="0068457C" w:rsidRDefault="0068457C" w:rsidP="0068457C">
            <w:pPr>
              <w:jc w:val="center"/>
              <w:rPr>
                <w:sz w:val="14"/>
                <w:szCs w:val="14"/>
              </w:rPr>
            </w:pPr>
            <w:r w:rsidRPr="0068457C">
              <w:rPr>
                <w:sz w:val="14"/>
                <w:szCs w:val="14"/>
              </w:rPr>
              <w:t>1,08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5F705E" w14:textId="77777777" w:rsidR="0068457C" w:rsidRPr="0068457C" w:rsidRDefault="0068457C" w:rsidP="0068457C">
            <w:pPr>
              <w:jc w:val="center"/>
              <w:rPr>
                <w:sz w:val="14"/>
                <w:szCs w:val="14"/>
              </w:rPr>
            </w:pPr>
            <w:r w:rsidRPr="0068457C">
              <w:rPr>
                <w:sz w:val="14"/>
                <w:szCs w:val="14"/>
              </w:rPr>
              <w:t>1,08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668E4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6E1D1B" w14:textId="77777777" w:rsidR="0068457C" w:rsidRPr="0068457C" w:rsidRDefault="0068457C" w:rsidP="0068457C">
            <w:pPr>
              <w:jc w:val="center"/>
              <w:rPr>
                <w:sz w:val="14"/>
                <w:szCs w:val="14"/>
              </w:rPr>
            </w:pPr>
            <w:r w:rsidRPr="0068457C">
              <w:rPr>
                <w:sz w:val="14"/>
                <w:szCs w:val="14"/>
              </w:rPr>
              <w:t>0,59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5F5552" w14:textId="77777777" w:rsidR="0068457C" w:rsidRPr="0068457C" w:rsidRDefault="0068457C" w:rsidP="0068457C">
            <w:pPr>
              <w:jc w:val="center"/>
              <w:rPr>
                <w:sz w:val="14"/>
                <w:szCs w:val="14"/>
              </w:rPr>
            </w:pPr>
            <w:r w:rsidRPr="0068457C">
              <w:rPr>
                <w:sz w:val="14"/>
                <w:szCs w:val="14"/>
              </w:rPr>
              <w:t>0,50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45913B0" w14:textId="77777777" w:rsidR="0068457C" w:rsidRPr="0068457C" w:rsidRDefault="0068457C" w:rsidP="0068457C">
            <w:pPr>
              <w:jc w:val="center"/>
              <w:rPr>
                <w:sz w:val="14"/>
                <w:szCs w:val="14"/>
              </w:rPr>
            </w:pPr>
            <w:r w:rsidRPr="0068457C">
              <w:rPr>
                <w:sz w:val="14"/>
                <w:szCs w:val="14"/>
              </w:rPr>
              <w:t>0,09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8552C2B" w14:textId="77777777" w:rsidR="0068457C" w:rsidRPr="0068457C" w:rsidRDefault="0068457C" w:rsidP="0068457C">
            <w:pPr>
              <w:jc w:val="center"/>
              <w:rPr>
                <w:sz w:val="14"/>
                <w:szCs w:val="14"/>
              </w:rPr>
            </w:pPr>
            <w:r w:rsidRPr="0068457C">
              <w:rPr>
                <w:sz w:val="14"/>
                <w:szCs w:val="14"/>
              </w:rPr>
              <w:t>0,50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68C304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B261381" w14:textId="77777777" w:rsidR="0068457C" w:rsidRPr="0068457C" w:rsidRDefault="0068457C" w:rsidP="0068457C">
            <w:pPr>
              <w:jc w:val="center"/>
              <w:rPr>
                <w:sz w:val="14"/>
                <w:szCs w:val="14"/>
              </w:rPr>
            </w:pPr>
            <w:r w:rsidRPr="0068457C">
              <w:rPr>
                <w:sz w:val="14"/>
                <w:szCs w:val="14"/>
              </w:rPr>
              <w:t>0,50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EC6F64E" w14:textId="77777777" w:rsidR="0068457C" w:rsidRPr="0068457C" w:rsidRDefault="0068457C" w:rsidP="0068457C">
            <w:pPr>
              <w:jc w:val="center"/>
              <w:rPr>
                <w:sz w:val="14"/>
                <w:szCs w:val="14"/>
              </w:rPr>
            </w:pPr>
            <w:r w:rsidRPr="0068457C">
              <w:rPr>
                <w:sz w:val="14"/>
                <w:szCs w:val="14"/>
              </w:rPr>
              <w:t>0,43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E4024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FFC002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7CE306" w14:textId="77777777" w:rsidR="0068457C" w:rsidRPr="0068457C" w:rsidRDefault="0068457C" w:rsidP="0068457C">
            <w:pPr>
              <w:jc w:val="center"/>
              <w:rPr>
                <w:sz w:val="14"/>
                <w:szCs w:val="14"/>
              </w:rPr>
            </w:pPr>
            <w:r w:rsidRPr="0068457C">
              <w:rPr>
                <w:sz w:val="14"/>
                <w:szCs w:val="14"/>
              </w:rPr>
              <w:t>Техническое перевооружение зданий ЗТП, находящихся в неудовлетворительном состоянии, с заменой на КТП Новокузнецкий РЭС (Новокузнецкий район, п. Орджоникидзевский):</w:t>
            </w:r>
            <w:r w:rsidRPr="0068457C">
              <w:rPr>
                <w:sz w:val="14"/>
                <w:szCs w:val="14"/>
              </w:rPr>
              <w:br/>
              <w:t>2017г. Орджоникидзевский МУ ТП-122. (КТП-400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1E5CF0" w14:textId="77777777" w:rsidR="0068457C" w:rsidRPr="0068457C" w:rsidRDefault="0068457C" w:rsidP="0068457C">
            <w:pPr>
              <w:jc w:val="center"/>
              <w:rPr>
                <w:sz w:val="14"/>
                <w:szCs w:val="14"/>
              </w:rPr>
            </w:pPr>
            <w:r w:rsidRPr="0068457C">
              <w:rPr>
                <w:sz w:val="14"/>
                <w:szCs w:val="14"/>
              </w:rPr>
              <w:t>H_360_КуЭ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E0220E" w14:textId="77777777" w:rsidR="0068457C" w:rsidRPr="0068457C" w:rsidRDefault="0068457C" w:rsidP="0068457C">
            <w:pPr>
              <w:jc w:val="center"/>
              <w:rPr>
                <w:sz w:val="14"/>
                <w:szCs w:val="14"/>
              </w:rPr>
            </w:pPr>
            <w:r w:rsidRPr="0068457C">
              <w:rPr>
                <w:sz w:val="14"/>
                <w:szCs w:val="14"/>
              </w:rPr>
              <w:t>1,22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8735C7" w14:textId="77777777" w:rsidR="0068457C" w:rsidRPr="0068457C" w:rsidRDefault="0068457C" w:rsidP="0068457C">
            <w:pPr>
              <w:jc w:val="center"/>
              <w:rPr>
                <w:sz w:val="14"/>
                <w:szCs w:val="14"/>
              </w:rPr>
            </w:pPr>
            <w:r w:rsidRPr="0068457C">
              <w:rPr>
                <w:sz w:val="14"/>
                <w:szCs w:val="14"/>
              </w:rPr>
              <w:t>1,22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A26B9B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B01BBD"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251593"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B9823F"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5C65631"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4E5958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6A736CF"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7EE9552"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6E3107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6C2FA6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9F6861" w14:textId="77777777" w:rsidR="0068457C" w:rsidRPr="0068457C" w:rsidRDefault="0068457C" w:rsidP="0068457C">
            <w:pPr>
              <w:jc w:val="center"/>
              <w:rPr>
                <w:sz w:val="14"/>
                <w:szCs w:val="14"/>
              </w:rPr>
            </w:pPr>
            <w:r w:rsidRPr="0068457C">
              <w:rPr>
                <w:sz w:val="14"/>
                <w:szCs w:val="14"/>
              </w:rPr>
              <w:t>Техническое перевооружение зданий ЗТП с заменой на КТП Ко0омский РЭС:</w:t>
            </w:r>
            <w:r w:rsidRPr="0068457C">
              <w:rPr>
                <w:sz w:val="14"/>
                <w:szCs w:val="14"/>
              </w:rPr>
              <w:br/>
              <w:t>2017г. п. Кузедеево ЗТП -Ю-4-001. (КТП-160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744D9F" w14:textId="77777777" w:rsidR="0068457C" w:rsidRPr="0068457C" w:rsidRDefault="0068457C" w:rsidP="0068457C">
            <w:pPr>
              <w:jc w:val="center"/>
              <w:rPr>
                <w:sz w:val="14"/>
                <w:szCs w:val="14"/>
              </w:rPr>
            </w:pPr>
            <w:r w:rsidRPr="0068457C">
              <w:rPr>
                <w:sz w:val="14"/>
                <w:szCs w:val="14"/>
              </w:rPr>
              <w:t>H_359_КуЭ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D29452" w14:textId="77777777" w:rsidR="0068457C" w:rsidRPr="0068457C" w:rsidRDefault="0068457C" w:rsidP="0068457C">
            <w:pPr>
              <w:jc w:val="center"/>
              <w:rPr>
                <w:sz w:val="14"/>
                <w:szCs w:val="14"/>
              </w:rPr>
            </w:pPr>
            <w:r w:rsidRPr="0068457C">
              <w:rPr>
                <w:sz w:val="14"/>
                <w:szCs w:val="14"/>
              </w:rPr>
              <w:t>0,99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90D32C" w14:textId="77777777" w:rsidR="0068457C" w:rsidRPr="0068457C" w:rsidRDefault="0068457C" w:rsidP="0068457C">
            <w:pPr>
              <w:jc w:val="center"/>
              <w:rPr>
                <w:sz w:val="14"/>
                <w:szCs w:val="14"/>
              </w:rPr>
            </w:pPr>
            <w:r w:rsidRPr="0068457C">
              <w:rPr>
                <w:sz w:val="14"/>
                <w:szCs w:val="14"/>
              </w:rPr>
              <w:t>0,99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302207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A45B21"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490265"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2ED847B"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D002779"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9F70DB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5D53D1A"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0960DAD"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79769C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5FE03F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0BF5FC" w14:textId="77777777" w:rsidR="0068457C" w:rsidRPr="0068457C" w:rsidRDefault="0068457C" w:rsidP="0068457C">
            <w:pPr>
              <w:jc w:val="center"/>
              <w:rPr>
                <w:color w:val="000000"/>
                <w:sz w:val="14"/>
                <w:szCs w:val="14"/>
              </w:rPr>
            </w:pPr>
            <w:r w:rsidRPr="0068457C">
              <w:rPr>
                <w:color w:val="000000"/>
                <w:sz w:val="14"/>
                <w:szCs w:val="14"/>
              </w:rPr>
              <w:t xml:space="preserve">Техническое перевооружение зданий ЗТП, находящихся в неудовлетворительном состоянии, с заменой на КТП Прокопьевский РЭС (Прокопьевский район, п.Котино, п. Большая Талда, п. Школьный): </w:t>
            </w:r>
            <w:r w:rsidRPr="0068457C">
              <w:rPr>
                <w:color w:val="000000"/>
                <w:sz w:val="14"/>
                <w:szCs w:val="14"/>
              </w:rPr>
              <w:br/>
              <w:t>2017г. п. Котино ЗТП-46 (КТП-250 кВа-1 шт); п. Большая Талда ЗТП-40  (КТП-400 кВА - 1 шт), п. Школьный ЗТП-81. (КТП-400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E8BED4" w14:textId="77777777" w:rsidR="0068457C" w:rsidRPr="0068457C" w:rsidRDefault="0068457C" w:rsidP="0068457C">
            <w:pPr>
              <w:jc w:val="center"/>
              <w:rPr>
                <w:sz w:val="14"/>
                <w:szCs w:val="14"/>
              </w:rPr>
            </w:pPr>
            <w:r w:rsidRPr="0068457C">
              <w:rPr>
                <w:sz w:val="14"/>
                <w:szCs w:val="14"/>
              </w:rPr>
              <w:t>H_225_КуЭ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EDB5A3" w14:textId="77777777" w:rsidR="0068457C" w:rsidRPr="0068457C" w:rsidRDefault="0068457C" w:rsidP="0068457C">
            <w:pPr>
              <w:jc w:val="center"/>
              <w:rPr>
                <w:sz w:val="14"/>
                <w:szCs w:val="14"/>
              </w:rPr>
            </w:pPr>
            <w:r w:rsidRPr="0068457C">
              <w:rPr>
                <w:sz w:val="14"/>
                <w:szCs w:val="14"/>
              </w:rPr>
              <w:t>3,52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5E1A56" w14:textId="77777777" w:rsidR="0068457C" w:rsidRPr="0068457C" w:rsidRDefault="0068457C" w:rsidP="0068457C">
            <w:pPr>
              <w:jc w:val="center"/>
              <w:rPr>
                <w:sz w:val="14"/>
                <w:szCs w:val="14"/>
              </w:rPr>
            </w:pPr>
            <w:r w:rsidRPr="0068457C">
              <w:rPr>
                <w:sz w:val="14"/>
                <w:szCs w:val="14"/>
              </w:rPr>
              <w:t>3,52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25333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2A2356" w14:textId="77777777" w:rsidR="0068457C" w:rsidRPr="0068457C" w:rsidRDefault="0068457C" w:rsidP="0068457C">
            <w:pPr>
              <w:jc w:val="center"/>
              <w:rPr>
                <w:sz w:val="14"/>
                <w:szCs w:val="14"/>
              </w:rPr>
            </w:pPr>
            <w:r w:rsidRPr="0068457C">
              <w:rPr>
                <w:sz w:val="14"/>
                <w:szCs w:val="14"/>
              </w:rPr>
              <w:t>0,21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9A8517" w14:textId="77777777" w:rsidR="0068457C" w:rsidRPr="0068457C" w:rsidRDefault="0068457C" w:rsidP="0068457C">
            <w:pPr>
              <w:jc w:val="center"/>
              <w:rPr>
                <w:sz w:val="14"/>
                <w:szCs w:val="14"/>
              </w:rPr>
            </w:pPr>
            <w:r w:rsidRPr="0068457C">
              <w:rPr>
                <w:sz w:val="14"/>
                <w:szCs w:val="14"/>
              </w:rPr>
              <w:t>0,18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F09E18" w14:textId="77777777" w:rsidR="0068457C" w:rsidRPr="0068457C" w:rsidRDefault="0068457C" w:rsidP="0068457C">
            <w:pPr>
              <w:jc w:val="center"/>
              <w:rPr>
                <w:sz w:val="14"/>
                <w:szCs w:val="14"/>
              </w:rPr>
            </w:pPr>
            <w:r w:rsidRPr="0068457C">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0EDD748" w14:textId="77777777" w:rsidR="0068457C" w:rsidRPr="0068457C" w:rsidRDefault="0068457C" w:rsidP="0068457C">
            <w:pPr>
              <w:jc w:val="center"/>
              <w:rPr>
                <w:sz w:val="14"/>
                <w:szCs w:val="14"/>
              </w:rPr>
            </w:pPr>
            <w:r w:rsidRPr="0068457C">
              <w:rPr>
                <w:sz w:val="14"/>
                <w:szCs w:val="14"/>
              </w:rPr>
              <w:t>0,18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F68D9D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792003" w14:textId="77777777" w:rsidR="0068457C" w:rsidRPr="0068457C" w:rsidRDefault="0068457C" w:rsidP="0068457C">
            <w:pPr>
              <w:jc w:val="center"/>
              <w:rPr>
                <w:sz w:val="14"/>
                <w:szCs w:val="14"/>
              </w:rPr>
            </w:pPr>
            <w:r w:rsidRPr="0068457C">
              <w:rPr>
                <w:sz w:val="14"/>
                <w:szCs w:val="14"/>
              </w:rPr>
              <w:t>0,18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5CDDAF3" w14:textId="77777777" w:rsidR="0068457C" w:rsidRPr="0068457C" w:rsidRDefault="0068457C" w:rsidP="0068457C">
            <w:pPr>
              <w:jc w:val="center"/>
              <w:rPr>
                <w:sz w:val="14"/>
                <w:szCs w:val="14"/>
              </w:rPr>
            </w:pPr>
            <w:r w:rsidRPr="0068457C">
              <w:rPr>
                <w:sz w:val="14"/>
                <w:szCs w:val="14"/>
              </w:rPr>
              <w:t>0,16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555572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B4F1DD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EB9B96" w14:textId="77777777" w:rsidR="0068457C" w:rsidRPr="0068457C" w:rsidRDefault="0068457C" w:rsidP="0068457C">
            <w:pPr>
              <w:jc w:val="center"/>
              <w:rPr>
                <w:sz w:val="14"/>
                <w:szCs w:val="14"/>
              </w:rPr>
            </w:pPr>
            <w:r w:rsidRPr="0068457C">
              <w:rPr>
                <w:sz w:val="14"/>
                <w:szCs w:val="14"/>
              </w:rPr>
              <w:t>Техническое перевооружение здания ПС №12 п. Листвяги (РП-6кВ) Новокузнецкого РЭС с заменой на блочную КТПБ  2*400 кВА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BC9671" w14:textId="77777777" w:rsidR="0068457C" w:rsidRPr="0068457C" w:rsidRDefault="0068457C" w:rsidP="0068457C">
            <w:pPr>
              <w:jc w:val="center"/>
              <w:rPr>
                <w:sz w:val="14"/>
                <w:szCs w:val="14"/>
              </w:rPr>
            </w:pPr>
            <w:r w:rsidRPr="0068457C">
              <w:rPr>
                <w:sz w:val="14"/>
                <w:szCs w:val="14"/>
              </w:rPr>
              <w:t>H_271_КуЭ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E45BCC" w14:textId="77777777" w:rsidR="0068457C" w:rsidRPr="0068457C" w:rsidRDefault="0068457C" w:rsidP="0068457C">
            <w:pPr>
              <w:jc w:val="center"/>
              <w:rPr>
                <w:sz w:val="14"/>
                <w:szCs w:val="14"/>
              </w:rPr>
            </w:pPr>
            <w:r w:rsidRPr="0068457C">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A2666A" w14:textId="77777777" w:rsidR="0068457C" w:rsidRPr="0068457C" w:rsidRDefault="0068457C" w:rsidP="0068457C">
            <w:pPr>
              <w:jc w:val="center"/>
              <w:rPr>
                <w:sz w:val="14"/>
                <w:szCs w:val="14"/>
              </w:rPr>
            </w:pPr>
            <w:r w:rsidRPr="0068457C">
              <w:rPr>
                <w:sz w:val="14"/>
                <w:szCs w:val="14"/>
              </w:rPr>
              <w:t>0,16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63FF16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1C26A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02A2C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52BF0F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1C89F9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9FCFA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5EE2B6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D042AA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E4CB10"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7B115B9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37E89E" w14:textId="77777777" w:rsidR="0068457C" w:rsidRPr="0068457C" w:rsidRDefault="0068457C" w:rsidP="0068457C">
            <w:pPr>
              <w:jc w:val="center"/>
              <w:rPr>
                <w:sz w:val="14"/>
                <w:szCs w:val="14"/>
              </w:rPr>
            </w:pPr>
            <w:r w:rsidRPr="0068457C">
              <w:rPr>
                <w:sz w:val="14"/>
                <w:szCs w:val="14"/>
              </w:rPr>
              <w:t>Техническое перевооружение здания ПС №14 п. Редаково Новокузнецкого РЭС с заменой на блочную КТПБ 2*400 кВА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E3BB62" w14:textId="77777777" w:rsidR="0068457C" w:rsidRPr="0068457C" w:rsidRDefault="0068457C" w:rsidP="0068457C">
            <w:pPr>
              <w:jc w:val="center"/>
              <w:rPr>
                <w:sz w:val="14"/>
                <w:szCs w:val="14"/>
              </w:rPr>
            </w:pPr>
            <w:r w:rsidRPr="0068457C">
              <w:rPr>
                <w:sz w:val="14"/>
                <w:szCs w:val="14"/>
              </w:rPr>
              <w:t>H_264_КуЭ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986B1A" w14:textId="77777777" w:rsidR="0068457C" w:rsidRPr="0068457C" w:rsidRDefault="0068457C" w:rsidP="0068457C">
            <w:pPr>
              <w:jc w:val="center"/>
              <w:rPr>
                <w:sz w:val="14"/>
                <w:szCs w:val="14"/>
              </w:rPr>
            </w:pPr>
            <w:r w:rsidRPr="0068457C">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51AFBE" w14:textId="77777777" w:rsidR="0068457C" w:rsidRPr="0068457C" w:rsidRDefault="0068457C" w:rsidP="0068457C">
            <w:pPr>
              <w:jc w:val="center"/>
              <w:rPr>
                <w:sz w:val="14"/>
                <w:szCs w:val="14"/>
              </w:rPr>
            </w:pPr>
            <w:r w:rsidRPr="0068457C">
              <w:rPr>
                <w:sz w:val="14"/>
                <w:szCs w:val="14"/>
              </w:rPr>
              <w:t>0,16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1CFEA1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5319B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0E5A4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4A9EC4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D9FFC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736B17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841F35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21791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30614C"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735C2F8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F314BB" w14:textId="77777777" w:rsidR="0068457C" w:rsidRPr="0068457C" w:rsidRDefault="0068457C" w:rsidP="0068457C">
            <w:pPr>
              <w:jc w:val="center"/>
              <w:rPr>
                <w:sz w:val="14"/>
                <w:szCs w:val="14"/>
              </w:rPr>
            </w:pPr>
            <w:r w:rsidRPr="0068457C">
              <w:rPr>
                <w:sz w:val="14"/>
                <w:szCs w:val="14"/>
              </w:rPr>
              <w:t>Техническое перевооружение здания ПС №31 п. Листвяги (РП-6кВ) Новокузнецкого РЭС с заменой на блочную КТПБ  2*1000 кВА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6F2D5C" w14:textId="77777777" w:rsidR="0068457C" w:rsidRPr="0068457C" w:rsidRDefault="0068457C" w:rsidP="0068457C">
            <w:pPr>
              <w:jc w:val="center"/>
              <w:rPr>
                <w:sz w:val="14"/>
                <w:szCs w:val="14"/>
              </w:rPr>
            </w:pPr>
            <w:r w:rsidRPr="0068457C">
              <w:rPr>
                <w:sz w:val="14"/>
                <w:szCs w:val="14"/>
              </w:rPr>
              <w:t>H_263_КуЭ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2C240C" w14:textId="77777777" w:rsidR="0068457C" w:rsidRPr="0068457C" w:rsidRDefault="0068457C" w:rsidP="0068457C">
            <w:pPr>
              <w:jc w:val="center"/>
              <w:rPr>
                <w:sz w:val="14"/>
                <w:szCs w:val="14"/>
              </w:rPr>
            </w:pPr>
            <w:r w:rsidRPr="0068457C">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6FC37E" w14:textId="77777777" w:rsidR="0068457C" w:rsidRPr="0068457C" w:rsidRDefault="0068457C" w:rsidP="0068457C">
            <w:pPr>
              <w:jc w:val="center"/>
              <w:rPr>
                <w:sz w:val="14"/>
                <w:szCs w:val="14"/>
              </w:rPr>
            </w:pPr>
            <w:r w:rsidRPr="0068457C">
              <w:rPr>
                <w:sz w:val="14"/>
                <w:szCs w:val="14"/>
              </w:rPr>
              <w:t>0,16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1AB782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2DB05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D38FB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03E291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BBB329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791BA6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CA7F30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224356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2229288"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24C76FF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97B910" w14:textId="77777777" w:rsidR="0068457C" w:rsidRPr="0068457C" w:rsidRDefault="0068457C" w:rsidP="0068457C">
            <w:pPr>
              <w:jc w:val="center"/>
              <w:rPr>
                <w:sz w:val="14"/>
                <w:szCs w:val="14"/>
              </w:rPr>
            </w:pPr>
            <w:r w:rsidRPr="0068457C">
              <w:rPr>
                <w:sz w:val="14"/>
                <w:szCs w:val="14"/>
              </w:rPr>
              <w:t>Техническое перевооружение здания ПС №8 Осинниковского РЭС с заменой на блочную КТПБ 2*1000 кВА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A37A0D" w14:textId="77777777" w:rsidR="0068457C" w:rsidRPr="0068457C" w:rsidRDefault="0068457C" w:rsidP="0068457C">
            <w:pPr>
              <w:jc w:val="center"/>
              <w:rPr>
                <w:sz w:val="14"/>
                <w:szCs w:val="14"/>
              </w:rPr>
            </w:pPr>
            <w:r w:rsidRPr="0068457C">
              <w:rPr>
                <w:sz w:val="14"/>
                <w:szCs w:val="14"/>
              </w:rPr>
              <w:t>H_262_КуЭ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8DF306" w14:textId="77777777" w:rsidR="0068457C" w:rsidRPr="0068457C" w:rsidRDefault="0068457C" w:rsidP="0068457C">
            <w:pPr>
              <w:jc w:val="center"/>
              <w:rPr>
                <w:sz w:val="14"/>
                <w:szCs w:val="14"/>
              </w:rPr>
            </w:pPr>
            <w:r w:rsidRPr="0068457C">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B13720" w14:textId="77777777" w:rsidR="0068457C" w:rsidRPr="0068457C" w:rsidRDefault="0068457C" w:rsidP="0068457C">
            <w:pPr>
              <w:jc w:val="center"/>
              <w:rPr>
                <w:sz w:val="14"/>
                <w:szCs w:val="14"/>
              </w:rPr>
            </w:pPr>
            <w:r w:rsidRPr="0068457C">
              <w:rPr>
                <w:sz w:val="14"/>
                <w:szCs w:val="14"/>
              </w:rPr>
              <w:t>0,16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89C951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0FDA9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40861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6476D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C30248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DF6CDD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44DB1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C95336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2E2E066"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6AE1E85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1E1D96" w14:textId="77777777" w:rsidR="0068457C" w:rsidRPr="0068457C" w:rsidRDefault="0068457C" w:rsidP="0068457C">
            <w:pPr>
              <w:jc w:val="center"/>
              <w:rPr>
                <w:sz w:val="14"/>
                <w:szCs w:val="14"/>
              </w:rPr>
            </w:pPr>
            <w:r w:rsidRPr="0068457C">
              <w:rPr>
                <w:sz w:val="14"/>
                <w:szCs w:val="14"/>
              </w:rPr>
              <w:t>Техническое перевооружение РП 6 кВ (замена ячеек КСО) г.Новокузнецк:</w:t>
            </w:r>
            <w:r w:rsidRPr="0068457C">
              <w:rPr>
                <w:sz w:val="14"/>
                <w:szCs w:val="14"/>
              </w:rPr>
              <w:br/>
              <w:t>2016: РП-17 (18 шт), РП-10 (6 шт); 2017-2018: РП-9 (11 шт), РП-28 (14 шт), РП-33 (12 шт), ЦРП-23 (24 шт), РП-10 (7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61BD57" w14:textId="77777777" w:rsidR="0068457C" w:rsidRPr="0068457C" w:rsidRDefault="0068457C" w:rsidP="0068457C">
            <w:pPr>
              <w:jc w:val="center"/>
              <w:rPr>
                <w:sz w:val="14"/>
                <w:szCs w:val="14"/>
              </w:rPr>
            </w:pPr>
            <w:r w:rsidRPr="0068457C">
              <w:rPr>
                <w:sz w:val="14"/>
                <w:szCs w:val="14"/>
              </w:rPr>
              <w:t>F_43_КуЭ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A96EC6" w14:textId="77777777" w:rsidR="0068457C" w:rsidRPr="0068457C" w:rsidRDefault="0068457C" w:rsidP="0068457C">
            <w:pPr>
              <w:jc w:val="center"/>
              <w:rPr>
                <w:sz w:val="14"/>
                <w:szCs w:val="14"/>
              </w:rPr>
            </w:pPr>
            <w:r w:rsidRPr="0068457C">
              <w:rPr>
                <w:sz w:val="14"/>
                <w:szCs w:val="14"/>
              </w:rPr>
              <w:t>4,23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0B764D" w14:textId="77777777" w:rsidR="0068457C" w:rsidRPr="0068457C" w:rsidRDefault="0068457C" w:rsidP="0068457C">
            <w:pPr>
              <w:jc w:val="center"/>
              <w:rPr>
                <w:sz w:val="14"/>
                <w:szCs w:val="14"/>
              </w:rPr>
            </w:pPr>
            <w:r w:rsidRPr="0068457C">
              <w:rPr>
                <w:sz w:val="14"/>
                <w:szCs w:val="14"/>
              </w:rPr>
              <w:t>4,23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DC62FA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1FF988" w14:textId="77777777" w:rsidR="0068457C" w:rsidRPr="0068457C" w:rsidRDefault="0068457C" w:rsidP="0068457C">
            <w:pPr>
              <w:jc w:val="center"/>
              <w:rPr>
                <w:sz w:val="14"/>
                <w:szCs w:val="14"/>
              </w:rPr>
            </w:pPr>
            <w:r w:rsidRPr="0068457C">
              <w:rPr>
                <w:sz w:val="14"/>
                <w:szCs w:val="14"/>
              </w:rPr>
              <w:t>2,88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B4AFA5" w14:textId="77777777" w:rsidR="0068457C" w:rsidRPr="0068457C" w:rsidRDefault="0068457C" w:rsidP="0068457C">
            <w:pPr>
              <w:jc w:val="center"/>
              <w:rPr>
                <w:sz w:val="14"/>
                <w:szCs w:val="14"/>
              </w:rPr>
            </w:pPr>
            <w:r w:rsidRPr="0068457C">
              <w:rPr>
                <w:sz w:val="14"/>
                <w:szCs w:val="14"/>
              </w:rPr>
              <w:t>2,56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EC33399" w14:textId="77777777" w:rsidR="0068457C" w:rsidRPr="0068457C" w:rsidRDefault="0068457C" w:rsidP="0068457C">
            <w:pPr>
              <w:jc w:val="center"/>
              <w:rPr>
                <w:sz w:val="14"/>
                <w:szCs w:val="14"/>
              </w:rPr>
            </w:pPr>
            <w:r w:rsidRPr="0068457C">
              <w:rPr>
                <w:sz w:val="14"/>
                <w:szCs w:val="14"/>
              </w:rPr>
              <w:t>0,31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19F2236" w14:textId="77777777" w:rsidR="0068457C" w:rsidRPr="0068457C" w:rsidRDefault="0068457C" w:rsidP="0068457C">
            <w:pPr>
              <w:jc w:val="center"/>
              <w:rPr>
                <w:sz w:val="14"/>
                <w:szCs w:val="14"/>
              </w:rPr>
            </w:pPr>
            <w:r w:rsidRPr="0068457C">
              <w:rPr>
                <w:sz w:val="14"/>
                <w:szCs w:val="14"/>
              </w:rPr>
              <w:t>2,56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0F0633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11AD02F" w14:textId="77777777" w:rsidR="0068457C" w:rsidRPr="0068457C" w:rsidRDefault="0068457C" w:rsidP="0068457C">
            <w:pPr>
              <w:jc w:val="center"/>
              <w:rPr>
                <w:sz w:val="14"/>
                <w:szCs w:val="14"/>
              </w:rPr>
            </w:pPr>
            <w:r w:rsidRPr="0068457C">
              <w:rPr>
                <w:sz w:val="14"/>
                <w:szCs w:val="14"/>
              </w:rPr>
              <w:t>2,56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CB14C15" w14:textId="77777777" w:rsidR="0068457C" w:rsidRPr="0068457C" w:rsidRDefault="0068457C" w:rsidP="0068457C">
            <w:pPr>
              <w:jc w:val="center"/>
              <w:rPr>
                <w:sz w:val="14"/>
                <w:szCs w:val="14"/>
              </w:rPr>
            </w:pPr>
            <w:r w:rsidRPr="0068457C">
              <w:rPr>
                <w:sz w:val="14"/>
                <w:szCs w:val="14"/>
              </w:rPr>
              <w:t>2,17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C078A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086BAC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9B13D7"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РП-10 Треща. Замена КРУН-10 (10 шт.).</w:t>
            </w:r>
            <w:r w:rsidRPr="0068457C">
              <w:rPr>
                <w:color w:val="000000"/>
                <w:sz w:val="14"/>
                <w:szCs w:val="14"/>
              </w:rPr>
              <w:br/>
              <w:t>(Топкинский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550ED4" w14:textId="77777777" w:rsidR="0068457C" w:rsidRPr="0068457C" w:rsidRDefault="0068457C" w:rsidP="0068457C">
            <w:pPr>
              <w:jc w:val="center"/>
              <w:rPr>
                <w:sz w:val="14"/>
                <w:szCs w:val="14"/>
              </w:rPr>
            </w:pPr>
            <w:r w:rsidRPr="0068457C">
              <w:rPr>
                <w:sz w:val="14"/>
                <w:szCs w:val="14"/>
              </w:rPr>
              <w:t>H_303_КуЭ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2687E6" w14:textId="77777777" w:rsidR="0068457C" w:rsidRPr="0068457C" w:rsidRDefault="0068457C" w:rsidP="0068457C">
            <w:pPr>
              <w:jc w:val="center"/>
              <w:rPr>
                <w:sz w:val="14"/>
                <w:szCs w:val="14"/>
              </w:rPr>
            </w:pPr>
            <w:r w:rsidRPr="0068457C">
              <w:rPr>
                <w:sz w:val="14"/>
                <w:szCs w:val="14"/>
              </w:rPr>
              <w:t>1,06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3854D3" w14:textId="77777777" w:rsidR="0068457C" w:rsidRPr="0068457C" w:rsidRDefault="0068457C" w:rsidP="0068457C">
            <w:pPr>
              <w:jc w:val="center"/>
              <w:rPr>
                <w:sz w:val="14"/>
                <w:szCs w:val="14"/>
              </w:rPr>
            </w:pPr>
            <w:r w:rsidRPr="0068457C">
              <w:rPr>
                <w:sz w:val="14"/>
                <w:szCs w:val="14"/>
              </w:rPr>
              <w:t>1,06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21B0D6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DEE24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9C2CF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175D1C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FFD953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5305C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210606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94F3E7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01C160D"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432CF9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B74345" w14:textId="77777777" w:rsidR="0068457C" w:rsidRPr="0068457C" w:rsidRDefault="0068457C" w:rsidP="0068457C">
            <w:pPr>
              <w:jc w:val="center"/>
              <w:rPr>
                <w:sz w:val="14"/>
                <w:szCs w:val="14"/>
              </w:rPr>
            </w:pPr>
            <w:r w:rsidRPr="0068457C">
              <w:rPr>
                <w:sz w:val="14"/>
                <w:szCs w:val="14"/>
              </w:rPr>
              <w:lastRenderedPageBreak/>
              <w:t>Техническое перевооружение ГРЩ административного здания: г. Кемерово, ул. Н. Островского, 11, с установкой дизельной электрической станции</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9CA101" w14:textId="77777777" w:rsidR="0068457C" w:rsidRPr="0068457C" w:rsidRDefault="0068457C" w:rsidP="0068457C">
            <w:pPr>
              <w:jc w:val="center"/>
              <w:rPr>
                <w:sz w:val="14"/>
                <w:szCs w:val="14"/>
              </w:rPr>
            </w:pPr>
            <w:r w:rsidRPr="0068457C">
              <w:rPr>
                <w:sz w:val="14"/>
                <w:szCs w:val="14"/>
              </w:rPr>
              <w:t>I_223_КуЭ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D995C7" w14:textId="77777777" w:rsidR="0068457C" w:rsidRPr="0068457C" w:rsidRDefault="0068457C" w:rsidP="0068457C">
            <w:pPr>
              <w:jc w:val="center"/>
              <w:rPr>
                <w:sz w:val="14"/>
                <w:szCs w:val="14"/>
              </w:rPr>
            </w:pPr>
            <w:r w:rsidRPr="0068457C">
              <w:rPr>
                <w:sz w:val="14"/>
                <w:szCs w:val="14"/>
              </w:rPr>
              <w:t>4,71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53DB39" w14:textId="77777777" w:rsidR="0068457C" w:rsidRPr="0068457C" w:rsidRDefault="0068457C" w:rsidP="0068457C">
            <w:pPr>
              <w:jc w:val="center"/>
              <w:rPr>
                <w:sz w:val="14"/>
                <w:szCs w:val="14"/>
              </w:rPr>
            </w:pPr>
            <w:r w:rsidRPr="0068457C">
              <w:rPr>
                <w:sz w:val="14"/>
                <w:szCs w:val="14"/>
              </w:rPr>
              <w:t>4,71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50DCAB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267A03" w14:textId="77777777" w:rsidR="0068457C" w:rsidRPr="0068457C" w:rsidRDefault="0068457C" w:rsidP="0068457C">
            <w:pPr>
              <w:jc w:val="center"/>
              <w:rPr>
                <w:sz w:val="14"/>
                <w:szCs w:val="14"/>
              </w:rPr>
            </w:pPr>
            <w:r w:rsidRPr="0068457C">
              <w:rPr>
                <w:sz w:val="14"/>
                <w:szCs w:val="14"/>
              </w:rPr>
              <w:t>0,50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23B363" w14:textId="77777777" w:rsidR="0068457C" w:rsidRPr="0068457C" w:rsidRDefault="0068457C" w:rsidP="0068457C">
            <w:pPr>
              <w:jc w:val="center"/>
              <w:rPr>
                <w:sz w:val="14"/>
                <w:szCs w:val="14"/>
              </w:rPr>
            </w:pPr>
            <w:r w:rsidRPr="0068457C">
              <w:rPr>
                <w:sz w:val="14"/>
                <w:szCs w:val="14"/>
              </w:rPr>
              <w:t>0,44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A59ED3" w14:textId="77777777" w:rsidR="0068457C" w:rsidRPr="0068457C" w:rsidRDefault="0068457C" w:rsidP="0068457C">
            <w:pPr>
              <w:jc w:val="center"/>
              <w:rPr>
                <w:sz w:val="14"/>
                <w:szCs w:val="14"/>
              </w:rPr>
            </w:pPr>
            <w:r w:rsidRPr="0068457C">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CAF7E4" w14:textId="77777777" w:rsidR="0068457C" w:rsidRPr="0068457C" w:rsidRDefault="0068457C" w:rsidP="0068457C">
            <w:pPr>
              <w:jc w:val="center"/>
              <w:rPr>
                <w:sz w:val="14"/>
                <w:szCs w:val="14"/>
              </w:rPr>
            </w:pPr>
            <w:r w:rsidRPr="0068457C">
              <w:rPr>
                <w:sz w:val="14"/>
                <w:szCs w:val="14"/>
              </w:rPr>
              <w:t>0,44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D94CDC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A63C8D" w14:textId="77777777" w:rsidR="0068457C" w:rsidRPr="0068457C" w:rsidRDefault="0068457C" w:rsidP="0068457C">
            <w:pPr>
              <w:jc w:val="center"/>
              <w:rPr>
                <w:sz w:val="14"/>
                <w:szCs w:val="14"/>
              </w:rPr>
            </w:pPr>
            <w:r w:rsidRPr="0068457C">
              <w:rPr>
                <w:sz w:val="14"/>
                <w:szCs w:val="14"/>
              </w:rPr>
              <w:t>0,44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46DEC74" w14:textId="77777777" w:rsidR="0068457C" w:rsidRPr="0068457C" w:rsidRDefault="0068457C" w:rsidP="0068457C">
            <w:pPr>
              <w:jc w:val="center"/>
              <w:rPr>
                <w:sz w:val="14"/>
                <w:szCs w:val="14"/>
              </w:rPr>
            </w:pPr>
            <w:r w:rsidRPr="0068457C">
              <w:rPr>
                <w:sz w:val="14"/>
                <w:szCs w:val="14"/>
              </w:rPr>
              <w:t>0,37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814E21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441D60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53C806"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ЗТП-63,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2D7008" w14:textId="77777777" w:rsidR="0068457C" w:rsidRPr="0068457C" w:rsidRDefault="0068457C" w:rsidP="0068457C">
            <w:pPr>
              <w:jc w:val="center"/>
              <w:rPr>
                <w:sz w:val="14"/>
                <w:szCs w:val="14"/>
              </w:rPr>
            </w:pPr>
            <w:r w:rsidRPr="0068457C">
              <w:rPr>
                <w:sz w:val="14"/>
                <w:szCs w:val="14"/>
              </w:rPr>
              <w:t>I_435.24_КуЭ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2FEBA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702C2D"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25B915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E38C06"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7F9EB7"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3F8B8D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7D7A1D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669770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706FB1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DA7A4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915A4B"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03DCE9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BD6C4B"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ЗТП-98,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F03C3B" w14:textId="77777777" w:rsidR="0068457C" w:rsidRPr="0068457C" w:rsidRDefault="0068457C" w:rsidP="0068457C">
            <w:pPr>
              <w:jc w:val="center"/>
              <w:rPr>
                <w:sz w:val="14"/>
                <w:szCs w:val="14"/>
              </w:rPr>
            </w:pPr>
            <w:r w:rsidRPr="0068457C">
              <w:rPr>
                <w:sz w:val="14"/>
                <w:szCs w:val="14"/>
              </w:rPr>
              <w:t>I_435.25_КуЭ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438C1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62DE93"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E015D0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5BD001"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47A21D"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D22EDA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004059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5568D1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46F066A"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55FBA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7A42C21"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13AF22F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2A960B" w14:textId="77777777" w:rsidR="0068457C" w:rsidRPr="0068457C" w:rsidRDefault="0068457C" w:rsidP="0068457C">
            <w:pPr>
              <w:jc w:val="center"/>
              <w:rPr>
                <w:sz w:val="14"/>
                <w:szCs w:val="14"/>
              </w:rPr>
            </w:pPr>
            <w:r w:rsidRPr="0068457C">
              <w:rPr>
                <w:sz w:val="14"/>
                <w:szCs w:val="14"/>
              </w:rPr>
              <w:t>Техническое перевооружение РС 0,4-10 кВ Новокузнецкого района с заменой ячеек КСО (ЩО) ЗТП-116,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CB307D" w14:textId="77777777" w:rsidR="0068457C" w:rsidRPr="0068457C" w:rsidRDefault="0068457C" w:rsidP="0068457C">
            <w:pPr>
              <w:jc w:val="center"/>
              <w:rPr>
                <w:sz w:val="14"/>
                <w:szCs w:val="14"/>
              </w:rPr>
            </w:pPr>
            <w:r w:rsidRPr="0068457C">
              <w:rPr>
                <w:sz w:val="14"/>
                <w:szCs w:val="14"/>
              </w:rPr>
              <w:t>I_435.26_КуЭ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0FF51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3955D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D9F93B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F3AA0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CFA03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3435D7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A656A2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FA5744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6A2D5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95A5E5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AE0F8A2"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993A56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DD157A" w14:textId="77777777" w:rsidR="0068457C" w:rsidRPr="0068457C" w:rsidRDefault="0068457C" w:rsidP="0068457C">
            <w:pPr>
              <w:jc w:val="center"/>
              <w:rPr>
                <w:sz w:val="14"/>
                <w:szCs w:val="14"/>
              </w:rPr>
            </w:pPr>
            <w:r w:rsidRPr="0068457C">
              <w:rPr>
                <w:sz w:val="14"/>
                <w:szCs w:val="14"/>
              </w:rPr>
              <w:t xml:space="preserve">Техническое перевооружение ПС 35-110 кВ с установкой защит от дуговых коротких замыканий: </w:t>
            </w:r>
            <w:r w:rsidRPr="0068457C">
              <w:rPr>
                <w:sz w:val="14"/>
                <w:szCs w:val="14"/>
              </w:rPr>
              <w:br/>
              <w:t>2017: 189 ячеек 6-10 кВ: ПС 110/6 кВ Вахрушевская, ПС 110/6 кВ Грамотеинская 3/4, ПС 110/35/6 кВ Сидоровская, ПС 110/35/6 кВ Зенковская, ПС 110/35/10 кВ Орджоникидзевская, ПС 110/35/6 кВ Новобайдаевская, ПС 110/35/6 кВ Водная,  ПС 110/10 кВ Драгунский водозабор</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8DC88D" w14:textId="77777777" w:rsidR="0068457C" w:rsidRPr="0068457C" w:rsidRDefault="0068457C" w:rsidP="0068457C">
            <w:pPr>
              <w:jc w:val="center"/>
              <w:rPr>
                <w:sz w:val="14"/>
                <w:szCs w:val="14"/>
              </w:rPr>
            </w:pPr>
            <w:r w:rsidRPr="0068457C">
              <w:rPr>
                <w:sz w:val="14"/>
                <w:szCs w:val="14"/>
              </w:rPr>
              <w:t>G_47.1_КуЭ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53C441" w14:textId="77777777" w:rsidR="0068457C" w:rsidRPr="0068457C" w:rsidRDefault="0068457C" w:rsidP="0068457C">
            <w:pPr>
              <w:jc w:val="center"/>
              <w:rPr>
                <w:sz w:val="14"/>
                <w:szCs w:val="14"/>
              </w:rPr>
            </w:pPr>
            <w:r w:rsidRPr="0068457C">
              <w:rPr>
                <w:sz w:val="14"/>
                <w:szCs w:val="14"/>
              </w:rPr>
              <w:t>9,40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9CD558" w14:textId="77777777" w:rsidR="0068457C" w:rsidRPr="0068457C" w:rsidRDefault="0068457C" w:rsidP="0068457C">
            <w:pPr>
              <w:jc w:val="center"/>
              <w:rPr>
                <w:sz w:val="14"/>
                <w:szCs w:val="14"/>
              </w:rPr>
            </w:pPr>
            <w:r w:rsidRPr="0068457C">
              <w:rPr>
                <w:sz w:val="14"/>
                <w:szCs w:val="14"/>
              </w:rPr>
              <w:t>9,40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9B161B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FF8884" w14:textId="77777777" w:rsidR="0068457C" w:rsidRPr="0068457C" w:rsidRDefault="0068457C" w:rsidP="0068457C">
            <w:pPr>
              <w:jc w:val="center"/>
              <w:rPr>
                <w:sz w:val="14"/>
                <w:szCs w:val="14"/>
              </w:rPr>
            </w:pPr>
            <w:r w:rsidRPr="0068457C">
              <w:rPr>
                <w:sz w:val="14"/>
                <w:szCs w:val="14"/>
              </w:rPr>
              <w:t>9,08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252FA2" w14:textId="77777777" w:rsidR="0068457C" w:rsidRPr="0068457C" w:rsidRDefault="0068457C" w:rsidP="0068457C">
            <w:pPr>
              <w:jc w:val="center"/>
              <w:rPr>
                <w:sz w:val="14"/>
                <w:szCs w:val="14"/>
              </w:rPr>
            </w:pPr>
            <w:r w:rsidRPr="0068457C">
              <w:rPr>
                <w:sz w:val="14"/>
                <w:szCs w:val="14"/>
              </w:rPr>
              <w:t>7,76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A1211C" w14:textId="77777777" w:rsidR="0068457C" w:rsidRPr="0068457C" w:rsidRDefault="0068457C" w:rsidP="0068457C">
            <w:pPr>
              <w:jc w:val="center"/>
              <w:rPr>
                <w:sz w:val="14"/>
                <w:szCs w:val="14"/>
              </w:rPr>
            </w:pPr>
            <w:r w:rsidRPr="0068457C">
              <w:rPr>
                <w:sz w:val="14"/>
                <w:szCs w:val="14"/>
              </w:rPr>
              <w:t>1,31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37FFF0C" w14:textId="77777777" w:rsidR="0068457C" w:rsidRPr="0068457C" w:rsidRDefault="0068457C" w:rsidP="0068457C">
            <w:pPr>
              <w:jc w:val="center"/>
              <w:rPr>
                <w:sz w:val="14"/>
                <w:szCs w:val="14"/>
              </w:rPr>
            </w:pPr>
            <w:r w:rsidRPr="0068457C">
              <w:rPr>
                <w:sz w:val="14"/>
                <w:szCs w:val="14"/>
              </w:rPr>
              <w:t>7,76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0683AF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9AAD3C6" w14:textId="77777777" w:rsidR="0068457C" w:rsidRPr="0068457C" w:rsidRDefault="0068457C" w:rsidP="0068457C">
            <w:pPr>
              <w:jc w:val="center"/>
              <w:rPr>
                <w:sz w:val="14"/>
                <w:szCs w:val="14"/>
              </w:rPr>
            </w:pPr>
            <w:r w:rsidRPr="0068457C">
              <w:rPr>
                <w:sz w:val="14"/>
                <w:szCs w:val="14"/>
              </w:rPr>
              <w:t>7,76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98B15B1" w14:textId="77777777" w:rsidR="0068457C" w:rsidRPr="0068457C" w:rsidRDefault="0068457C" w:rsidP="0068457C">
            <w:pPr>
              <w:jc w:val="center"/>
              <w:rPr>
                <w:sz w:val="14"/>
                <w:szCs w:val="14"/>
              </w:rPr>
            </w:pPr>
            <w:r w:rsidRPr="0068457C">
              <w:rPr>
                <w:sz w:val="14"/>
                <w:szCs w:val="14"/>
              </w:rPr>
              <w:t>6,58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7CC097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239513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3CF002" w14:textId="77777777" w:rsidR="0068457C" w:rsidRPr="0068457C" w:rsidRDefault="0068457C" w:rsidP="0068457C">
            <w:pPr>
              <w:jc w:val="center"/>
              <w:rPr>
                <w:color w:val="000000"/>
                <w:sz w:val="14"/>
                <w:szCs w:val="14"/>
              </w:rPr>
            </w:pPr>
            <w:r w:rsidRPr="0068457C">
              <w:rPr>
                <w:color w:val="000000"/>
                <w:sz w:val="14"/>
                <w:szCs w:val="14"/>
              </w:rPr>
              <w:t>Модернизация устройств АЧР на ПС 110/6 кВ Звездная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D027D0" w14:textId="77777777" w:rsidR="0068457C" w:rsidRPr="0068457C" w:rsidRDefault="0068457C" w:rsidP="0068457C">
            <w:pPr>
              <w:jc w:val="center"/>
              <w:rPr>
                <w:b/>
                <w:bCs/>
                <w:sz w:val="14"/>
                <w:szCs w:val="14"/>
              </w:rPr>
            </w:pPr>
            <w:r w:rsidRPr="0068457C">
              <w:rPr>
                <w:b/>
                <w:bCs/>
                <w:sz w:val="14"/>
                <w:szCs w:val="14"/>
              </w:rPr>
              <w:t>G_44.1_КуЭ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941B0D" w14:textId="77777777" w:rsidR="0068457C" w:rsidRPr="0068457C" w:rsidRDefault="0068457C" w:rsidP="0068457C">
            <w:pPr>
              <w:jc w:val="center"/>
              <w:rPr>
                <w:sz w:val="14"/>
                <w:szCs w:val="14"/>
              </w:rPr>
            </w:pPr>
            <w:r w:rsidRPr="0068457C">
              <w:rPr>
                <w:sz w:val="14"/>
                <w:szCs w:val="14"/>
              </w:rPr>
              <w:t>0,85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DE8456" w14:textId="77777777" w:rsidR="0068457C" w:rsidRPr="0068457C" w:rsidRDefault="0068457C" w:rsidP="0068457C">
            <w:pPr>
              <w:jc w:val="center"/>
              <w:rPr>
                <w:sz w:val="14"/>
                <w:szCs w:val="14"/>
              </w:rPr>
            </w:pPr>
            <w:r w:rsidRPr="0068457C">
              <w:rPr>
                <w:sz w:val="14"/>
                <w:szCs w:val="14"/>
              </w:rPr>
              <w:t>0,85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7879D1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A1C6D4" w14:textId="77777777" w:rsidR="0068457C" w:rsidRPr="0068457C" w:rsidRDefault="0068457C" w:rsidP="0068457C">
            <w:pPr>
              <w:jc w:val="center"/>
              <w:rPr>
                <w:sz w:val="14"/>
                <w:szCs w:val="14"/>
              </w:rPr>
            </w:pPr>
            <w:r w:rsidRPr="0068457C">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55A68E" w14:textId="77777777" w:rsidR="0068457C" w:rsidRPr="0068457C" w:rsidRDefault="0068457C" w:rsidP="0068457C">
            <w:pPr>
              <w:jc w:val="center"/>
              <w:rPr>
                <w:sz w:val="14"/>
                <w:szCs w:val="14"/>
              </w:rPr>
            </w:pPr>
            <w:r w:rsidRPr="0068457C">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E372DF"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BAB451" w14:textId="77777777" w:rsidR="0068457C" w:rsidRPr="0068457C" w:rsidRDefault="0068457C" w:rsidP="0068457C">
            <w:pPr>
              <w:jc w:val="center"/>
              <w:rPr>
                <w:sz w:val="14"/>
                <w:szCs w:val="14"/>
              </w:rPr>
            </w:pPr>
            <w:r w:rsidRPr="0068457C">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AA4896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538FA21" w14:textId="77777777" w:rsidR="0068457C" w:rsidRPr="0068457C" w:rsidRDefault="0068457C" w:rsidP="0068457C">
            <w:pPr>
              <w:jc w:val="center"/>
              <w:rPr>
                <w:sz w:val="14"/>
                <w:szCs w:val="14"/>
              </w:rPr>
            </w:pPr>
            <w:r w:rsidRPr="0068457C">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E0B488" w14:textId="77777777" w:rsidR="0068457C" w:rsidRPr="0068457C" w:rsidRDefault="0068457C" w:rsidP="0068457C">
            <w:pPr>
              <w:jc w:val="center"/>
              <w:rPr>
                <w:sz w:val="14"/>
                <w:szCs w:val="14"/>
              </w:rPr>
            </w:pPr>
            <w:r w:rsidRPr="0068457C">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87A988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56AF4C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ECDE2D" w14:textId="77777777" w:rsidR="0068457C" w:rsidRPr="0068457C" w:rsidRDefault="0068457C" w:rsidP="0068457C">
            <w:pPr>
              <w:jc w:val="center"/>
              <w:rPr>
                <w:color w:val="000000"/>
                <w:sz w:val="14"/>
                <w:szCs w:val="14"/>
              </w:rPr>
            </w:pPr>
            <w:r w:rsidRPr="0068457C">
              <w:rPr>
                <w:color w:val="000000"/>
                <w:sz w:val="14"/>
                <w:szCs w:val="14"/>
              </w:rPr>
              <w:t>Модернизация устройств АЧР на ПС 110/10 кВ АКЗ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145D95" w14:textId="77777777" w:rsidR="0068457C" w:rsidRPr="0068457C" w:rsidRDefault="0068457C" w:rsidP="0068457C">
            <w:pPr>
              <w:jc w:val="center"/>
              <w:rPr>
                <w:b/>
                <w:bCs/>
                <w:sz w:val="14"/>
                <w:szCs w:val="14"/>
              </w:rPr>
            </w:pPr>
            <w:r w:rsidRPr="0068457C">
              <w:rPr>
                <w:b/>
                <w:bCs/>
                <w:sz w:val="14"/>
                <w:szCs w:val="14"/>
              </w:rPr>
              <w:t>I_44.1.2_КуЭ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570A01" w14:textId="77777777" w:rsidR="0068457C" w:rsidRPr="0068457C" w:rsidRDefault="0068457C" w:rsidP="0068457C">
            <w:pPr>
              <w:jc w:val="center"/>
              <w:rPr>
                <w:sz w:val="14"/>
                <w:szCs w:val="14"/>
              </w:rPr>
            </w:pPr>
            <w:r w:rsidRPr="0068457C">
              <w:rPr>
                <w:sz w:val="14"/>
                <w:szCs w:val="14"/>
              </w:rPr>
              <w:t>0,85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2778FE" w14:textId="77777777" w:rsidR="0068457C" w:rsidRPr="0068457C" w:rsidRDefault="0068457C" w:rsidP="0068457C">
            <w:pPr>
              <w:jc w:val="center"/>
              <w:rPr>
                <w:sz w:val="14"/>
                <w:szCs w:val="14"/>
              </w:rPr>
            </w:pPr>
            <w:r w:rsidRPr="0068457C">
              <w:rPr>
                <w:sz w:val="14"/>
                <w:szCs w:val="14"/>
              </w:rPr>
              <w:t>0,85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8597DB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37CBD6"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93B718"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E3F235"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CF909B"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EB4A5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D9103F8"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F51F252"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5CA1A9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5D67A4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3DAC5E" w14:textId="77777777" w:rsidR="0068457C" w:rsidRPr="0068457C" w:rsidRDefault="0068457C" w:rsidP="0068457C">
            <w:pPr>
              <w:jc w:val="center"/>
              <w:rPr>
                <w:sz w:val="14"/>
                <w:szCs w:val="14"/>
              </w:rPr>
            </w:pPr>
            <w:r w:rsidRPr="0068457C">
              <w:rPr>
                <w:sz w:val="14"/>
                <w:szCs w:val="14"/>
              </w:rPr>
              <w:t>Модернизация устройств АЧР на ПС 110/10 кВ Коммунальная в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0A7AD3" w14:textId="77777777" w:rsidR="0068457C" w:rsidRPr="0068457C" w:rsidRDefault="0068457C" w:rsidP="0068457C">
            <w:pPr>
              <w:jc w:val="center"/>
              <w:rPr>
                <w:sz w:val="14"/>
                <w:szCs w:val="14"/>
              </w:rPr>
            </w:pPr>
            <w:r w:rsidRPr="0068457C">
              <w:rPr>
                <w:sz w:val="14"/>
                <w:szCs w:val="14"/>
              </w:rPr>
              <w:t>I_44.1.3_КуЭ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16C0FA" w14:textId="77777777" w:rsidR="0068457C" w:rsidRPr="0068457C" w:rsidRDefault="0068457C" w:rsidP="0068457C">
            <w:pPr>
              <w:jc w:val="center"/>
              <w:rPr>
                <w:sz w:val="14"/>
                <w:szCs w:val="14"/>
              </w:rPr>
            </w:pPr>
            <w:r w:rsidRPr="0068457C">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F605E0" w14:textId="77777777" w:rsidR="0068457C" w:rsidRPr="0068457C" w:rsidRDefault="0068457C" w:rsidP="0068457C">
            <w:pPr>
              <w:jc w:val="center"/>
              <w:rPr>
                <w:sz w:val="14"/>
                <w:szCs w:val="14"/>
              </w:rPr>
            </w:pPr>
            <w:r w:rsidRPr="0068457C">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4C07B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CFD64F" w14:textId="77777777" w:rsidR="0068457C" w:rsidRPr="0068457C" w:rsidRDefault="0068457C" w:rsidP="0068457C">
            <w:pPr>
              <w:jc w:val="center"/>
              <w:rPr>
                <w:sz w:val="14"/>
                <w:szCs w:val="14"/>
              </w:rPr>
            </w:pPr>
            <w:r w:rsidRPr="0068457C">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5D79B4" w14:textId="77777777" w:rsidR="0068457C" w:rsidRPr="0068457C" w:rsidRDefault="0068457C" w:rsidP="0068457C">
            <w:pPr>
              <w:jc w:val="center"/>
              <w:rPr>
                <w:sz w:val="14"/>
                <w:szCs w:val="14"/>
              </w:rPr>
            </w:pPr>
            <w:r w:rsidRPr="0068457C">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12C289"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BDDAF0" w14:textId="77777777" w:rsidR="0068457C" w:rsidRPr="0068457C" w:rsidRDefault="0068457C" w:rsidP="0068457C">
            <w:pPr>
              <w:jc w:val="center"/>
              <w:rPr>
                <w:sz w:val="14"/>
                <w:szCs w:val="14"/>
              </w:rPr>
            </w:pPr>
            <w:r w:rsidRPr="0068457C">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584E28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F26D59" w14:textId="77777777" w:rsidR="0068457C" w:rsidRPr="0068457C" w:rsidRDefault="0068457C" w:rsidP="0068457C">
            <w:pPr>
              <w:jc w:val="center"/>
              <w:rPr>
                <w:sz w:val="14"/>
                <w:szCs w:val="14"/>
              </w:rPr>
            </w:pPr>
            <w:r w:rsidRPr="0068457C">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05993D3" w14:textId="77777777" w:rsidR="0068457C" w:rsidRPr="0068457C" w:rsidRDefault="0068457C" w:rsidP="0068457C">
            <w:pPr>
              <w:jc w:val="center"/>
              <w:rPr>
                <w:sz w:val="14"/>
                <w:szCs w:val="14"/>
              </w:rPr>
            </w:pPr>
            <w:r w:rsidRPr="0068457C">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788CAB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E6202E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1D7916" w14:textId="77777777" w:rsidR="0068457C" w:rsidRPr="0068457C" w:rsidRDefault="0068457C" w:rsidP="0068457C">
            <w:pPr>
              <w:jc w:val="center"/>
              <w:rPr>
                <w:sz w:val="14"/>
                <w:szCs w:val="14"/>
              </w:rPr>
            </w:pPr>
            <w:r w:rsidRPr="0068457C">
              <w:rPr>
                <w:sz w:val="14"/>
                <w:szCs w:val="14"/>
              </w:rPr>
              <w:t>Модернизация устройств АЧР на ПС 110/35/6 кВ Новоленинская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BB40E5" w14:textId="77777777" w:rsidR="0068457C" w:rsidRPr="0068457C" w:rsidRDefault="0068457C" w:rsidP="0068457C">
            <w:pPr>
              <w:jc w:val="center"/>
              <w:rPr>
                <w:sz w:val="14"/>
                <w:szCs w:val="14"/>
              </w:rPr>
            </w:pPr>
            <w:r w:rsidRPr="0068457C">
              <w:rPr>
                <w:sz w:val="14"/>
                <w:szCs w:val="14"/>
              </w:rPr>
              <w:t>I_44.1.4_КуЭ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B56D6D" w14:textId="77777777" w:rsidR="0068457C" w:rsidRPr="0068457C" w:rsidRDefault="0068457C" w:rsidP="0068457C">
            <w:pPr>
              <w:jc w:val="center"/>
              <w:rPr>
                <w:sz w:val="14"/>
                <w:szCs w:val="14"/>
              </w:rPr>
            </w:pPr>
            <w:r w:rsidRPr="0068457C">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33DF71" w14:textId="77777777" w:rsidR="0068457C" w:rsidRPr="0068457C" w:rsidRDefault="0068457C" w:rsidP="0068457C">
            <w:pPr>
              <w:jc w:val="center"/>
              <w:rPr>
                <w:sz w:val="14"/>
                <w:szCs w:val="14"/>
              </w:rPr>
            </w:pPr>
            <w:r w:rsidRPr="0068457C">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0FBAC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7E58FD" w14:textId="77777777" w:rsidR="0068457C" w:rsidRPr="0068457C" w:rsidRDefault="0068457C" w:rsidP="0068457C">
            <w:pPr>
              <w:jc w:val="center"/>
              <w:rPr>
                <w:sz w:val="14"/>
                <w:szCs w:val="14"/>
              </w:rPr>
            </w:pPr>
            <w:r w:rsidRPr="0068457C">
              <w:rPr>
                <w:sz w:val="14"/>
                <w:szCs w:val="14"/>
              </w:rPr>
              <w:t>0,10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28A7D1" w14:textId="77777777" w:rsidR="0068457C" w:rsidRPr="0068457C" w:rsidRDefault="0068457C" w:rsidP="0068457C">
            <w:pPr>
              <w:jc w:val="center"/>
              <w:rPr>
                <w:sz w:val="14"/>
                <w:szCs w:val="14"/>
              </w:rPr>
            </w:pPr>
            <w:r w:rsidRPr="0068457C">
              <w:rPr>
                <w:sz w:val="14"/>
                <w:szCs w:val="14"/>
              </w:rPr>
              <w:t>0,08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9BAE8D3"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282AFB6" w14:textId="77777777" w:rsidR="0068457C" w:rsidRPr="0068457C" w:rsidRDefault="0068457C" w:rsidP="0068457C">
            <w:pPr>
              <w:jc w:val="center"/>
              <w:rPr>
                <w:sz w:val="14"/>
                <w:szCs w:val="14"/>
              </w:rPr>
            </w:pPr>
            <w:r w:rsidRPr="0068457C">
              <w:rPr>
                <w:sz w:val="14"/>
                <w:szCs w:val="14"/>
              </w:rPr>
              <w:t>0,08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A9B906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D000E4B" w14:textId="77777777" w:rsidR="0068457C" w:rsidRPr="0068457C" w:rsidRDefault="0068457C" w:rsidP="0068457C">
            <w:pPr>
              <w:jc w:val="center"/>
              <w:rPr>
                <w:sz w:val="14"/>
                <w:szCs w:val="14"/>
              </w:rPr>
            </w:pPr>
            <w:r w:rsidRPr="0068457C">
              <w:rPr>
                <w:sz w:val="14"/>
                <w:szCs w:val="14"/>
              </w:rPr>
              <w:t>0,08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63157A5" w14:textId="77777777" w:rsidR="0068457C" w:rsidRPr="0068457C" w:rsidRDefault="0068457C" w:rsidP="0068457C">
            <w:pPr>
              <w:jc w:val="center"/>
              <w:rPr>
                <w:sz w:val="14"/>
                <w:szCs w:val="14"/>
              </w:rPr>
            </w:pPr>
            <w:r w:rsidRPr="0068457C">
              <w:rPr>
                <w:sz w:val="14"/>
                <w:szCs w:val="14"/>
              </w:rPr>
              <w:t>0,07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DFC2D4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788B29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16AA18" w14:textId="77777777" w:rsidR="0068457C" w:rsidRPr="0068457C" w:rsidRDefault="0068457C" w:rsidP="0068457C">
            <w:pPr>
              <w:jc w:val="center"/>
              <w:rPr>
                <w:sz w:val="14"/>
                <w:szCs w:val="14"/>
              </w:rPr>
            </w:pPr>
            <w:r w:rsidRPr="0068457C">
              <w:rPr>
                <w:sz w:val="14"/>
                <w:szCs w:val="14"/>
              </w:rPr>
              <w:t>Модернизация устройств АЧР на ПС 110/10 кВ Водозабор 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882187" w14:textId="77777777" w:rsidR="0068457C" w:rsidRPr="0068457C" w:rsidRDefault="0068457C" w:rsidP="0068457C">
            <w:pPr>
              <w:jc w:val="center"/>
              <w:rPr>
                <w:sz w:val="14"/>
                <w:szCs w:val="14"/>
              </w:rPr>
            </w:pPr>
            <w:r w:rsidRPr="0068457C">
              <w:rPr>
                <w:sz w:val="14"/>
                <w:szCs w:val="14"/>
              </w:rPr>
              <w:t>I_44.1.5_КуЭ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7B0479" w14:textId="77777777" w:rsidR="0068457C" w:rsidRPr="0068457C" w:rsidRDefault="0068457C" w:rsidP="0068457C">
            <w:pPr>
              <w:jc w:val="center"/>
              <w:rPr>
                <w:sz w:val="14"/>
                <w:szCs w:val="14"/>
              </w:rPr>
            </w:pPr>
            <w:r w:rsidRPr="0068457C">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6753ED" w14:textId="77777777" w:rsidR="0068457C" w:rsidRPr="0068457C" w:rsidRDefault="0068457C" w:rsidP="0068457C">
            <w:pPr>
              <w:jc w:val="center"/>
              <w:rPr>
                <w:sz w:val="14"/>
                <w:szCs w:val="14"/>
              </w:rPr>
            </w:pPr>
            <w:r w:rsidRPr="0068457C">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0B66E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7710B8" w14:textId="77777777" w:rsidR="0068457C" w:rsidRPr="0068457C" w:rsidRDefault="0068457C" w:rsidP="0068457C">
            <w:pPr>
              <w:jc w:val="center"/>
              <w:rPr>
                <w:sz w:val="14"/>
                <w:szCs w:val="14"/>
              </w:rPr>
            </w:pPr>
            <w:r w:rsidRPr="0068457C">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C93F27"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C88B2FA"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3470BBF"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79A599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6B6FA3" w14:textId="77777777" w:rsidR="0068457C" w:rsidRPr="0068457C" w:rsidRDefault="0068457C" w:rsidP="0068457C">
            <w:pPr>
              <w:jc w:val="center"/>
              <w:rPr>
                <w:sz w:val="14"/>
                <w:szCs w:val="14"/>
              </w:rPr>
            </w:pPr>
            <w:r w:rsidRPr="0068457C">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A6AE22" w14:textId="77777777" w:rsidR="0068457C" w:rsidRPr="0068457C" w:rsidRDefault="0068457C" w:rsidP="0068457C">
            <w:pPr>
              <w:jc w:val="center"/>
              <w:rPr>
                <w:sz w:val="14"/>
                <w:szCs w:val="14"/>
              </w:rPr>
            </w:pPr>
            <w:r w:rsidRPr="0068457C">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8733A1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AF4FDE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372438" w14:textId="77777777" w:rsidR="0068457C" w:rsidRPr="0068457C" w:rsidRDefault="0068457C" w:rsidP="0068457C">
            <w:pPr>
              <w:jc w:val="center"/>
              <w:rPr>
                <w:sz w:val="14"/>
                <w:szCs w:val="14"/>
              </w:rPr>
            </w:pPr>
            <w:r w:rsidRPr="0068457C">
              <w:rPr>
                <w:sz w:val="14"/>
                <w:szCs w:val="14"/>
              </w:rPr>
              <w:t>Модернизация устройств АЧР на ПС 110/35/10 кВ Проскоково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752D05" w14:textId="77777777" w:rsidR="0068457C" w:rsidRPr="0068457C" w:rsidRDefault="0068457C" w:rsidP="0068457C">
            <w:pPr>
              <w:jc w:val="center"/>
              <w:rPr>
                <w:sz w:val="14"/>
                <w:szCs w:val="14"/>
              </w:rPr>
            </w:pPr>
            <w:r w:rsidRPr="0068457C">
              <w:rPr>
                <w:sz w:val="14"/>
                <w:szCs w:val="14"/>
              </w:rPr>
              <w:t>I_44.1.6_КуЭ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4CE6E5" w14:textId="77777777" w:rsidR="0068457C" w:rsidRPr="0068457C" w:rsidRDefault="0068457C" w:rsidP="0068457C">
            <w:pPr>
              <w:jc w:val="center"/>
              <w:rPr>
                <w:sz w:val="14"/>
                <w:szCs w:val="14"/>
              </w:rPr>
            </w:pPr>
            <w:r w:rsidRPr="0068457C">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429D02" w14:textId="77777777" w:rsidR="0068457C" w:rsidRPr="0068457C" w:rsidRDefault="0068457C" w:rsidP="0068457C">
            <w:pPr>
              <w:jc w:val="center"/>
              <w:rPr>
                <w:sz w:val="14"/>
                <w:szCs w:val="14"/>
              </w:rPr>
            </w:pPr>
            <w:r w:rsidRPr="0068457C">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58E29F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EC200C"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966538"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B5EEA8"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49190A7"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67269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414DF8"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B590386"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0E9231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54C6AD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BD761C" w14:textId="77777777" w:rsidR="0068457C" w:rsidRPr="0068457C" w:rsidRDefault="0068457C" w:rsidP="0068457C">
            <w:pPr>
              <w:jc w:val="center"/>
              <w:rPr>
                <w:sz w:val="14"/>
                <w:szCs w:val="14"/>
              </w:rPr>
            </w:pPr>
            <w:r w:rsidRPr="0068457C">
              <w:rPr>
                <w:sz w:val="14"/>
                <w:szCs w:val="14"/>
              </w:rPr>
              <w:t>Модернизация устройств АЧР на ПС 110/35/10 кВ Плотниковская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690ACB" w14:textId="77777777" w:rsidR="0068457C" w:rsidRPr="0068457C" w:rsidRDefault="0068457C" w:rsidP="0068457C">
            <w:pPr>
              <w:jc w:val="center"/>
              <w:rPr>
                <w:sz w:val="14"/>
                <w:szCs w:val="14"/>
              </w:rPr>
            </w:pPr>
            <w:r w:rsidRPr="0068457C">
              <w:rPr>
                <w:sz w:val="14"/>
                <w:szCs w:val="14"/>
              </w:rPr>
              <w:t>I_44.1.7_КуЭ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CFDE4B" w14:textId="77777777" w:rsidR="0068457C" w:rsidRPr="0068457C" w:rsidRDefault="0068457C" w:rsidP="0068457C">
            <w:pPr>
              <w:jc w:val="center"/>
              <w:rPr>
                <w:sz w:val="14"/>
                <w:szCs w:val="14"/>
              </w:rPr>
            </w:pPr>
            <w:r w:rsidRPr="0068457C">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8FC734" w14:textId="77777777" w:rsidR="0068457C" w:rsidRPr="0068457C" w:rsidRDefault="0068457C" w:rsidP="0068457C">
            <w:pPr>
              <w:jc w:val="center"/>
              <w:rPr>
                <w:sz w:val="14"/>
                <w:szCs w:val="14"/>
              </w:rPr>
            </w:pPr>
            <w:r w:rsidRPr="0068457C">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9D9D53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D51862" w14:textId="77777777" w:rsidR="0068457C" w:rsidRPr="0068457C" w:rsidRDefault="0068457C" w:rsidP="0068457C">
            <w:pPr>
              <w:jc w:val="center"/>
              <w:rPr>
                <w:sz w:val="14"/>
                <w:szCs w:val="14"/>
              </w:rPr>
            </w:pPr>
            <w:r w:rsidRPr="0068457C">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156868" w14:textId="77777777" w:rsidR="0068457C" w:rsidRPr="0068457C" w:rsidRDefault="0068457C" w:rsidP="0068457C">
            <w:pPr>
              <w:jc w:val="center"/>
              <w:rPr>
                <w:sz w:val="14"/>
                <w:szCs w:val="14"/>
              </w:rPr>
            </w:pPr>
            <w:r w:rsidRPr="0068457C">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6531A8D"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D2E529D" w14:textId="77777777" w:rsidR="0068457C" w:rsidRPr="0068457C" w:rsidRDefault="0068457C" w:rsidP="0068457C">
            <w:pPr>
              <w:jc w:val="center"/>
              <w:rPr>
                <w:sz w:val="14"/>
                <w:szCs w:val="14"/>
              </w:rPr>
            </w:pPr>
            <w:r w:rsidRPr="0068457C">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5241E2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A4FB08" w14:textId="77777777" w:rsidR="0068457C" w:rsidRPr="0068457C" w:rsidRDefault="0068457C" w:rsidP="0068457C">
            <w:pPr>
              <w:jc w:val="center"/>
              <w:rPr>
                <w:sz w:val="14"/>
                <w:szCs w:val="14"/>
              </w:rPr>
            </w:pPr>
            <w:r w:rsidRPr="0068457C">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3F4556" w14:textId="77777777" w:rsidR="0068457C" w:rsidRPr="0068457C" w:rsidRDefault="0068457C" w:rsidP="0068457C">
            <w:pPr>
              <w:jc w:val="center"/>
              <w:rPr>
                <w:sz w:val="14"/>
                <w:szCs w:val="14"/>
              </w:rPr>
            </w:pPr>
            <w:r w:rsidRPr="0068457C">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753CF8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9B144C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ABB84A" w14:textId="77777777" w:rsidR="0068457C" w:rsidRPr="0068457C" w:rsidRDefault="0068457C" w:rsidP="0068457C">
            <w:pPr>
              <w:jc w:val="center"/>
              <w:rPr>
                <w:sz w:val="14"/>
                <w:szCs w:val="14"/>
              </w:rPr>
            </w:pPr>
            <w:r w:rsidRPr="0068457C">
              <w:rPr>
                <w:sz w:val="14"/>
                <w:szCs w:val="14"/>
              </w:rPr>
              <w:t>Модернизация устройств АЧР на ПС 110/35/10 кВ Мусохрановская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C99DDD" w14:textId="77777777" w:rsidR="0068457C" w:rsidRPr="0068457C" w:rsidRDefault="0068457C" w:rsidP="0068457C">
            <w:pPr>
              <w:jc w:val="center"/>
              <w:rPr>
                <w:sz w:val="14"/>
                <w:szCs w:val="14"/>
              </w:rPr>
            </w:pPr>
            <w:r w:rsidRPr="0068457C">
              <w:rPr>
                <w:sz w:val="14"/>
                <w:szCs w:val="14"/>
              </w:rPr>
              <w:t>I_44.1.8_КуЭ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B9FCDA" w14:textId="77777777" w:rsidR="0068457C" w:rsidRPr="0068457C" w:rsidRDefault="0068457C" w:rsidP="0068457C">
            <w:pPr>
              <w:jc w:val="center"/>
              <w:rPr>
                <w:sz w:val="14"/>
                <w:szCs w:val="14"/>
              </w:rPr>
            </w:pPr>
            <w:r w:rsidRPr="0068457C">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2621AB" w14:textId="77777777" w:rsidR="0068457C" w:rsidRPr="0068457C" w:rsidRDefault="0068457C" w:rsidP="0068457C">
            <w:pPr>
              <w:jc w:val="center"/>
              <w:rPr>
                <w:sz w:val="14"/>
                <w:szCs w:val="14"/>
              </w:rPr>
            </w:pPr>
            <w:r w:rsidRPr="0068457C">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9E67B3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1265AC"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D325C9"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55D99F7"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2E85BA3"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710844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FAFB8F7"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57AA69"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3126F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053793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A9293E" w14:textId="77777777" w:rsidR="0068457C" w:rsidRPr="0068457C" w:rsidRDefault="0068457C" w:rsidP="0068457C">
            <w:pPr>
              <w:jc w:val="center"/>
              <w:rPr>
                <w:sz w:val="14"/>
                <w:szCs w:val="14"/>
              </w:rPr>
            </w:pPr>
            <w:r w:rsidRPr="0068457C">
              <w:rPr>
                <w:sz w:val="14"/>
                <w:szCs w:val="14"/>
              </w:rPr>
              <w:t>Модернизация устройств АЧР на ПС 110/6 кВ Мозжухинскаяя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9FEEE9" w14:textId="77777777" w:rsidR="0068457C" w:rsidRPr="0068457C" w:rsidRDefault="0068457C" w:rsidP="0068457C">
            <w:pPr>
              <w:jc w:val="center"/>
              <w:rPr>
                <w:sz w:val="14"/>
                <w:szCs w:val="14"/>
              </w:rPr>
            </w:pPr>
            <w:r w:rsidRPr="0068457C">
              <w:rPr>
                <w:sz w:val="14"/>
                <w:szCs w:val="14"/>
              </w:rPr>
              <w:t>I_44.1.9_КуЭ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9D541C" w14:textId="77777777" w:rsidR="0068457C" w:rsidRPr="0068457C" w:rsidRDefault="0068457C" w:rsidP="0068457C">
            <w:pPr>
              <w:jc w:val="center"/>
              <w:rPr>
                <w:sz w:val="14"/>
                <w:szCs w:val="14"/>
              </w:rPr>
            </w:pPr>
            <w:r w:rsidRPr="0068457C">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B0981A" w14:textId="77777777" w:rsidR="0068457C" w:rsidRPr="0068457C" w:rsidRDefault="0068457C" w:rsidP="0068457C">
            <w:pPr>
              <w:jc w:val="center"/>
              <w:rPr>
                <w:sz w:val="14"/>
                <w:szCs w:val="14"/>
              </w:rPr>
            </w:pPr>
            <w:r w:rsidRPr="0068457C">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C806C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B9826B" w14:textId="77777777" w:rsidR="0068457C" w:rsidRPr="0068457C" w:rsidRDefault="0068457C" w:rsidP="0068457C">
            <w:pPr>
              <w:jc w:val="center"/>
              <w:rPr>
                <w:sz w:val="14"/>
                <w:szCs w:val="14"/>
              </w:rPr>
            </w:pPr>
            <w:r w:rsidRPr="0068457C">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CD3990" w14:textId="77777777" w:rsidR="0068457C" w:rsidRPr="0068457C" w:rsidRDefault="0068457C" w:rsidP="0068457C">
            <w:pPr>
              <w:jc w:val="center"/>
              <w:rPr>
                <w:sz w:val="14"/>
                <w:szCs w:val="14"/>
              </w:rPr>
            </w:pPr>
            <w:r w:rsidRPr="0068457C">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C25F1FF"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6C1B5AE" w14:textId="77777777" w:rsidR="0068457C" w:rsidRPr="0068457C" w:rsidRDefault="0068457C" w:rsidP="0068457C">
            <w:pPr>
              <w:jc w:val="center"/>
              <w:rPr>
                <w:sz w:val="14"/>
                <w:szCs w:val="14"/>
              </w:rPr>
            </w:pPr>
            <w:r w:rsidRPr="0068457C">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63A4A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9B1AA8F" w14:textId="77777777" w:rsidR="0068457C" w:rsidRPr="0068457C" w:rsidRDefault="0068457C" w:rsidP="0068457C">
            <w:pPr>
              <w:jc w:val="center"/>
              <w:rPr>
                <w:sz w:val="14"/>
                <w:szCs w:val="14"/>
              </w:rPr>
            </w:pPr>
            <w:r w:rsidRPr="0068457C">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E919C0" w14:textId="77777777" w:rsidR="0068457C" w:rsidRPr="0068457C" w:rsidRDefault="0068457C" w:rsidP="0068457C">
            <w:pPr>
              <w:jc w:val="center"/>
              <w:rPr>
                <w:sz w:val="14"/>
                <w:szCs w:val="14"/>
              </w:rPr>
            </w:pPr>
            <w:r w:rsidRPr="0068457C">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C8DA08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49A488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5CF7E2" w14:textId="77777777" w:rsidR="0068457C" w:rsidRPr="0068457C" w:rsidRDefault="0068457C" w:rsidP="0068457C">
            <w:pPr>
              <w:jc w:val="center"/>
              <w:rPr>
                <w:sz w:val="14"/>
                <w:szCs w:val="14"/>
              </w:rPr>
            </w:pPr>
            <w:r w:rsidRPr="0068457C">
              <w:rPr>
                <w:sz w:val="14"/>
                <w:szCs w:val="14"/>
              </w:rPr>
              <w:t>Модернизация устройств АЧР на ПС 110/35/6 кВ Полысаевская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9E83F4" w14:textId="77777777" w:rsidR="0068457C" w:rsidRPr="0068457C" w:rsidRDefault="0068457C" w:rsidP="0068457C">
            <w:pPr>
              <w:jc w:val="center"/>
              <w:rPr>
                <w:sz w:val="14"/>
                <w:szCs w:val="14"/>
              </w:rPr>
            </w:pPr>
            <w:r w:rsidRPr="0068457C">
              <w:rPr>
                <w:sz w:val="14"/>
                <w:szCs w:val="14"/>
              </w:rPr>
              <w:t>I_44.1.10_КуЭ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38DC04" w14:textId="77777777" w:rsidR="0068457C" w:rsidRPr="0068457C" w:rsidRDefault="0068457C" w:rsidP="0068457C">
            <w:pPr>
              <w:jc w:val="center"/>
              <w:rPr>
                <w:sz w:val="14"/>
                <w:szCs w:val="14"/>
              </w:rPr>
            </w:pPr>
            <w:r w:rsidRPr="0068457C">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5D5E05" w14:textId="77777777" w:rsidR="0068457C" w:rsidRPr="0068457C" w:rsidRDefault="0068457C" w:rsidP="0068457C">
            <w:pPr>
              <w:jc w:val="center"/>
              <w:rPr>
                <w:sz w:val="14"/>
                <w:szCs w:val="14"/>
              </w:rPr>
            </w:pPr>
            <w:r w:rsidRPr="0068457C">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EECB41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C6B59E"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325C9E"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17FABB"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CFAAFE7"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3AEDD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C2F811"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DB38F67"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91133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15C86B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DCEA9C" w14:textId="77777777" w:rsidR="0068457C" w:rsidRPr="0068457C" w:rsidRDefault="0068457C" w:rsidP="0068457C">
            <w:pPr>
              <w:jc w:val="center"/>
              <w:rPr>
                <w:sz w:val="14"/>
                <w:szCs w:val="14"/>
              </w:rPr>
            </w:pPr>
            <w:r w:rsidRPr="0068457C">
              <w:rPr>
                <w:sz w:val="14"/>
                <w:szCs w:val="14"/>
              </w:rPr>
              <w:lastRenderedPageBreak/>
              <w:t>Модернизация устройств АЧР на ПС 110/6 кВ Северо-Байдаевская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2149C6" w14:textId="77777777" w:rsidR="0068457C" w:rsidRPr="0068457C" w:rsidRDefault="0068457C" w:rsidP="0068457C">
            <w:pPr>
              <w:jc w:val="center"/>
              <w:rPr>
                <w:sz w:val="14"/>
                <w:szCs w:val="14"/>
              </w:rPr>
            </w:pPr>
            <w:r w:rsidRPr="0068457C">
              <w:rPr>
                <w:sz w:val="14"/>
                <w:szCs w:val="14"/>
              </w:rPr>
              <w:t>I_44.1.11_КуЭ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18085F" w14:textId="77777777" w:rsidR="0068457C" w:rsidRPr="0068457C" w:rsidRDefault="0068457C" w:rsidP="0068457C">
            <w:pPr>
              <w:jc w:val="center"/>
              <w:rPr>
                <w:sz w:val="14"/>
                <w:szCs w:val="14"/>
              </w:rPr>
            </w:pPr>
            <w:r w:rsidRPr="0068457C">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05FD60" w14:textId="77777777" w:rsidR="0068457C" w:rsidRPr="0068457C" w:rsidRDefault="0068457C" w:rsidP="0068457C">
            <w:pPr>
              <w:jc w:val="center"/>
              <w:rPr>
                <w:sz w:val="14"/>
                <w:szCs w:val="14"/>
              </w:rPr>
            </w:pPr>
            <w:r w:rsidRPr="0068457C">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4D6360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E452F6"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4F70B9"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4A43C61"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AD208B"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C63D0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F2008C9"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AFDFFA7"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D45947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29DB64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AA231B" w14:textId="77777777" w:rsidR="0068457C" w:rsidRPr="0068457C" w:rsidRDefault="0068457C" w:rsidP="0068457C">
            <w:pPr>
              <w:jc w:val="center"/>
              <w:rPr>
                <w:sz w:val="14"/>
                <w:szCs w:val="14"/>
              </w:rPr>
            </w:pPr>
            <w:r w:rsidRPr="0068457C">
              <w:rPr>
                <w:sz w:val="14"/>
                <w:szCs w:val="14"/>
              </w:rPr>
              <w:t>Модернизация устройств АЧР на ПС 110/35/6 кВ Капитальная-3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1194DB" w14:textId="77777777" w:rsidR="0068457C" w:rsidRPr="0068457C" w:rsidRDefault="0068457C" w:rsidP="0068457C">
            <w:pPr>
              <w:jc w:val="center"/>
              <w:rPr>
                <w:sz w:val="14"/>
                <w:szCs w:val="14"/>
              </w:rPr>
            </w:pPr>
            <w:r w:rsidRPr="0068457C">
              <w:rPr>
                <w:sz w:val="14"/>
                <w:szCs w:val="14"/>
              </w:rPr>
              <w:t>I_44.1.12_КуЭ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886B6D" w14:textId="77777777" w:rsidR="0068457C" w:rsidRPr="0068457C" w:rsidRDefault="0068457C" w:rsidP="0068457C">
            <w:pPr>
              <w:jc w:val="center"/>
              <w:rPr>
                <w:sz w:val="14"/>
                <w:szCs w:val="14"/>
              </w:rPr>
            </w:pPr>
            <w:r w:rsidRPr="0068457C">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8E1495" w14:textId="77777777" w:rsidR="0068457C" w:rsidRPr="0068457C" w:rsidRDefault="0068457C" w:rsidP="0068457C">
            <w:pPr>
              <w:jc w:val="center"/>
              <w:rPr>
                <w:sz w:val="14"/>
                <w:szCs w:val="14"/>
              </w:rPr>
            </w:pPr>
            <w:r w:rsidRPr="0068457C">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DB865C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247DD8"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FCB47D"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9A50444"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AA16AEA"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D8F4E0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B227A8"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A83730"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E5A208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9B2A41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668B3A" w14:textId="77777777" w:rsidR="0068457C" w:rsidRPr="0068457C" w:rsidRDefault="0068457C" w:rsidP="0068457C">
            <w:pPr>
              <w:jc w:val="center"/>
              <w:rPr>
                <w:sz w:val="14"/>
                <w:szCs w:val="14"/>
              </w:rPr>
            </w:pPr>
            <w:r w:rsidRPr="0068457C">
              <w:rPr>
                <w:sz w:val="14"/>
                <w:szCs w:val="14"/>
              </w:rPr>
              <w:t>Модернизация устройств АЧР на ПС 110/10 кВ Драгунский Водозабор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F7E3DA" w14:textId="77777777" w:rsidR="0068457C" w:rsidRPr="0068457C" w:rsidRDefault="0068457C" w:rsidP="0068457C">
            <w:pPr>
              <w:jc w:val="center"/>
              <w:rPr>
                <w:sz w:val="14"/>
                <w:szCs w:val="14"/>
              </w:rPr>
            </w:pPr>
            <w:r w:rsidRPr="0068457C">
              <w:rPr>
                <w:sz w:val="14"/>
                <w:szCs w:val="14"/>
              </w:rPr>
              <w:t>I_44.1.13_КуЭ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ECC303" w14:textId="77777777" w:rsidR="0068457C" w:rsidRPr="0068457C" w:rsidRDefault="0068457C" w:rsidP="0068457C">
            <w:pPr>
              <w:jc w:val="center"/>
              <w:rPr>
                <w:sz w:val="14"/>
                <w:szCs w:val="14"/>
              </w:rPr>
            </w:pPr>
            <w:r w:rsidRPr="0068457C">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02395C" w14:textId="77777777" w:rsidR="0068457C" w:rsidRPr="0068457C" w:rsidRDefault="0068457C" w:rsidP="0068457C">
            <w:pPr>
              <w:jc w:val="center"/>
              <w:rPr>
                <w:sz w:val="14"/>
                <w:szCs w:val="14"/>
              </w:rPr>
            </w:pPr>
            <w:r w:rsidRPr="0068457C">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D5F4E2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45C579" w14:textId="77777777" w:rsidR="0068457C" w:rsidRPr="0068457C" w:rsidRDefault="0068457C" w:rsidP="0068457C">
            <w:pPr>
              <w:jc w:val="center"/>
              <w:rPr>
                <w:sz w:val="14"/>
                <w:szCs w:val="14"/>
              </w:rPr>
            </w:pPr>
            <w:r w:rsidRPr="0068457C">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B5793D" w14:textId="77777777" w:rsidR="0068457C" w:rsidRPr="0068457C" w:rsidRDefault="0068457C" w:rsidP="0068457C">
            <w:pPr>
              <w:jc w:val="center"/>
              <w:rPr>
                <w:sz w:val="14"/>
                <w:szCs w:val="14"/>
              </w:rPr>
            </w:pPr>
            <w:r w:rsidRPr="0068457C">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F90189"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ABCBFA9" w14:textId="77777777" w:rsidR="0068457C" w:rsidRPr="0068457C" w:rsidRDefault="0068457C" w:rsidP="0068457C">
            <w:pPr>
              <w:jc w:val="center"/>
              <w:rPr>
                <w:sz w:val="14"/>
                <w:szCs w:val="14"/>
              </w:rPr>
            </w:pPr>
            <w:r w:rsidRPr="0068457C">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611768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6FD2BD3" w14:textId="77777777" w:rsidR="0068457C" w:rsidRPr="0068457C" w:rsidRDefault="0068457C" w:rsidP="0068457C">
            <w:pPr>
              <w:jc w:val="center"/>
              <w:rPr>
                <w:sz w:val="14"/>
                <w:szCs w:val="14"/>
              </w:rPr>
            </w:pPr>
            <w:r w:rsidRPr="0068457C">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987377D" w14:textId="77777777" w:rsidR="0068457C" w:rsidRPr="0068457C" w:rsidRDefault="0068457C" w:rsidP="0068457C">
            <w:pPr>
              <w:jc w:val="center"/>
              <w:rPr>
                <w:sz w:val="14"/>
                <w:szCs w:val="14"/>
              </w:rPr>
            </w:pPr>
            <w:r w:rsidRPr="0068457C">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68773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5D3788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4EE7A5" w14:textId="77777777" w:rsidR="0068457C" w:rsidRPr="0068457C" w:rsidRDefault="0068457C" w:rsidP="0068457C">
            <w:pPr>
              <w:jc w:val="center"/>
              <w:rPr>
                <w:sz w:val="14"/>
                <w:szCs w:val="14"/>
              </w:rPr>
            </w:pPr>
            <w:r w:rsidRPr="0068457C">
              <w:rPr>
                <w:sz w:val="14"/>
                <w:szCs w:val="14"/>
              </w:rPr>
              <w:t>Модернизация устройств АЧР на ПС 35/6 кВ Черно-Калтанская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196920" w14:textId="77777777" w:rsidR="0068457C" w:rsidRPr="0068457C" w:rsidRDefault="0068457C" w:rsidP="0068457C">
            <w:pPr>
              <w:jc w:val="center"/>
              <w:rPr>
                <w:sz w:val="14"/>
                <w:szCs w:val="14"/>
              </w:rPr>
            </w:pPr>
            <w:r w:rsidRPr="0068457C">
              <w:rPr>
                <w:sz w:val="14"/>
                <w:szCs w:val="14"/>
              </w:rPr>
              <w:t>I_44.1.14_КуЭ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E2D5B3" w14:textId="77777777" w:rsidR="0068457C" w:rsidRPr="0068457C" w:rsidRDefault="0068457C" w:rsidP="0068457C">
            <w:pPr>
              <w:jc w:val="center"/>
              <w:rPr>
                <w:sz w:val="14"/>
                <w:szCs w:val="14"/>
              </w:rPr>
            </w:pPr>
            <w:r w:rsidRPr="0068457C">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2D3581" w14:textId="77777777" w:rsidR="0068457C" w:rsidRPr="0068457C" w:rsidRDefault="0068457C" w:rsidP="0068457C">
            <w:pPr>
              <w:jc w:val="center"/>
              <w:rPr>
                <w:sz w:val="14"/>
                <w:szCs w:val="14"/>
              </w:rPr>
            </w:pPr>
            <w:r w:rsidRPr="0068457C">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26A6AE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94265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8FAC3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7CDFD2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75150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AB4D4B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65106C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D7F11F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EE1C1C6"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C04F93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C2FA2E" w14:textId="77777777" w:rsidR="0068457C" w:rsidRPr="0068457C" w:rsidRDefault="0068457C" w:rsidP="0068457C">
            <w:pPr>
              <w:jc w:val="center"/>
              <w:rPr>
                <w:sz w:val="14"/>
                <w:szCs w:val="14"/>
              </w:rPr>
            </w:pPr>
            <w:r w:rsidRPr="0068457C">
              <w:rPr>
                <w:sz w:val="14"/>
                <w:szCs w:val="14"/>
              </w:rPr>
              <w:t>Техническое перевооружение ПС 35/10 кВ Котинская с заменой комплектного распределительного устройства 10 кВ наружной установки (КРУН-10)-14 ячеек и модернизацией устройств РЗА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048036" w14:textId="77777777" w:rsidR="0068457C" w:rsidRPr="0068457C" w:rsidRDefault="0068457C" w:rsidP="0068457C">
            <w:pPr>
              <w:jc w:val="center"/>
              <w:rPr>
                <w:sz w:val="14"/>
                <w:szCs w:val="14"/>
              </w:rPr>
            </w:pPr>
            <w:r w:rsidRPr="0068457C">
              <w:rPr>
                <w:sz w:val="14"/>
                <w:szCs w:val="14"/>
              </w:rPr>
              <w:t>H_190_КуЭ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B79F16" w14:textId="77777777" w:rsidR="0068457C" w:rsidRPr="0068457C" w:rsidRDefault="0068457C" w:rsidP="0068457C">
            <w:pPr>
              <w:jc w:val="center"/>
              <w:rPr>
                <w:sz w:val="14"/>
                <w:szCs w:val="14"/>
              </w:rPr>
            </w:pPr>
            <w:r w:rsidRPr="0068457C">
              <w:rPr>
                <w:sz w:val="14"/>
                <w:szCs w:val="14"/>
              </w:rPr>
              <w:t>25,52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5EF86B" w14:textId="77777777" w:rsidR="0068457C" w:rsidRPr="0068457C" w:rsidRDefault="0068457C" w:rsidP="0068457C">
            <w:pPr>
              <w:jc w:val="center"/>
              <w:rPr>
                <w:sz w:val="14"/>
                <w:szCs w:val="14"/>
              </w:rPr>
            </w:pPr>
            <w:r w:rsidRPr="0068457C">
              <w:rPr>
                <w:sz w:val="14"/>
                <w:szCs w:val="14"/>
              </w:rPr>
              <w:t>3,87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6CEA26" w14:textId="77777777" w:rsidR="0068457C" w:rsidRPr="0068457C" w:rsidRDefault="0068457C" w:rsidP="0068457C">
            <w:pPr>
              <w:jc w:val="center"/>
              <w:rPr>
                <w:sz w:val="14"/>
                <w:szCs w:val="14"/>
              </w:rPr>
            </w:pPr>
            <w:r w:rsidRPr="0068457C">
              <w:rPr>
                <w:sz w:val="14"/>
                <w:szCs w:val="14"/>
              </w:rPr>
              <w:t>21,65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5FA65F" w14:textId="77777777" w:rsidR="0068457C" w:rsidRPr="0068457C" w:rsidRDefault="0068457C" w:rsidP="0068457C">
            <w:pPr>
              <w:jc w:val="center"/>
              <w:rPr>
                <w:sz w:val="14"/>
                <w:szCs w:val="14"/>
              </w:rPr>
            </w:pPr>
            <w:r w:rsidRPr="0068457C">
              <w:rPr>
                <w:sz w:val="14"/>
                <w:szCs w:val="14"/>
              </w:rPr>
              <w:t>1,29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7E59F0" w14:textId="77777777" w:rsidR="0068457C" w:rsidRPr="0068457C" w:rsidRDefault="0068457C" w:rsidP="0068457C">
            <w:pPr>
              <w:jc w:val="center"/>
              <w:rPr>
                <w:sz w:val="14"/>
                <w:szCs w:val="14"/>
              </w:rPr>
            </w:pPr>
            <w:r w:rsidRPr="0068457C">
              <w:rPr>
                <w:sz w:val="14"/>
                <w:szCs w:val="14"/>
              </w:rPr>
              <w:t>0,10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4D1457" w14:textId="77777777" w:rsidR="0068457C" w:rsidRPr="0068457C" w:rsidRDefault="0068457C" w:rsidP="0068457C">
            <w:pPr>
              <w:jc w:val="center"/>
              <w:rPr>
                <w:sz w:val="14"/>
                <w:szCs w:val="14"/>
              </w:rPr>
            </w:pPr>
            <w:r w:rsidRPr="0068457C">
              <w:rPr>
                <w:sz w:val="14"/>
                <w:szCs w:val="14"/>
              </w:rPr>
              <w:t>1,19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E124ABD" w14:textId="77777777" w:rsidR="0068457C" w:rsidRPr="0068457C" w:rsidRDefault="0068457C" w:rsidP="0068457C">
            <w:pPr>
              <w:jc w:val="center"/>
              <w:rPr>
                <w:sz w:val="14"/>
                <w:szCs w:val="14"/>
              </w:rPr>
            </w:pPr>
            <w:r w:rsidRPr="0068457C">
              <w:rPr>
                <w:sz w:val="14"/>
                <w:szCs w:val="14"/>
              </w:rPr>
              <w:t>0,10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C9F553" w14:textId="77777777" w:rsidR="0068457C" w:rsidRPr="0068457C" w:rsidRDefault="0068457C" w:rsidP="0068457C">
            <w:pPr>
              <w:jc w:val="center"/>
              <w:rPr>
                <w:sz w:val="14"/>
                <w:szCs w:val="14"/>
              </w:rPr>
            </w:pPr>
            <w:r w:rsidRPr="0068457C">
              <w:rPr>
                <w:sz w:val="14"/>
                <w:szCs w:val="14"/>
              </w:rPr>
              <w:t>1,19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4D541A0" w14:textId="77777777" w:rsidR="0068457C" w:rsidRPr="0068457C" w:rsidRDefault="0068457C" w:rsidP="0068457C">
            <w:pPr>
              <w:jc w:val="center"/>
              <w:rPr>
                <w:sz w:val="14"/>
                <w:szCs w:val="14"/>
              </w:rPr>
            </w:pPr>
            <w:r w:rsidRPr="0068457C">
              <w:rPr>
                <w:sz w:val="14"/>
                <w:szCs w:val="14"/>
              </w:rPr>
              <w:t>1,29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443741C" w14:textId="77777777" w:rsidR="0068457C" w:rsidRPr="0068457C" w:rsidRDefault="0068457C" w:rsidP="0068457C">
            <w:pPr>
              <w:jc w:val="center"/>
              <w:rPr>
                <w:sz w:val="14"/>
                <w:szCs w:val="14"/>
              </w:rPr>
            </w:pPr>
            <w:r w:rsidRPr="0068457C">
              <w:rPr>
                <w:sz w:val="14"/>
                <w:szCs w:val="14"/>
              </w:rPr>
              <w:t>1,10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CA3FF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71460D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D990F1" w14:textId="77777777" w:rsidR="0068457C" w:rsidRPr="0068457C" w:rsidRDefault="0068457C" w:rsidP="0068457C">
            <w:pPr>
              <w:jc w:val="center"/>
              <w:rPr>
                <w:sz w:val="14"/>
                <w:szCs w:val="14"/>
              </w:rPr>
            </w:pPr>
            <w:r w:rsidRPr="0068457C">
              <w:rPr>
                <w:sz w:val="14"/>
                <w:szCs w:val="14"/>
              </w:rPr>
              <w:t>Техническое перевооружение ПС 35/6 кВ Бунгурская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9A3ED8" w14:textId="77777777" w:rsidR="0068457C" w:rsidRPr="0068457C" w:rsidRDefault="0068457C" w:rsidP="0068457C">
            <w:pPr>
              <w:jc w:val="center"/>
              <w:rPr>
                <w:sz w:val="14"/>
                <w:szCs w:val="14"/>
              </w:rPr>
            </w:pPr>
            <w:r w:rsidRPr="0068457C">
              <w:rPr>
                <w:sz w:val="14"/>
                <w:szCs w:val="14"/>
              </w:rPr>
              <w:t>H_47.2_КуЭ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69E7BF" w14:textId="77777777" w:rsidR="0068457C" w:rsidRPr="0068457C" w:rsidRDefault="0068457C" w:rsidP="0068457C">
            <w:pPr>
              <w:jc w:val="center"/>
              <w:rPr>
                <w:sz w:val="14"/>
                <w:szCs w:val="14"/>
              </w:rPr>
            </w:pPr>
            <w:r w:rsidRPr="0068457C">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EC46DA" w14:textId="77777777" w:rsidR="0068457C" w:rsidRPr="0068457C" w:rsidRDefault="0068457C" w:rsidP="0068457C">
            <w:pPr>
              <w:jc w:val="center"/>
              <w:rPr>
                <w:sz w:val="14"/>
                <w:szCs w:val="14"/>
              </w:rPr>
            </w:pPr>
            <w:r w:rsidRPr="0068457C">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E67097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E1EB6D"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1170FE"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28832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3D83C9"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2F5641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B0E0820"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45A6AD9"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C1DBA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7B418B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D3393E" w14:textId="77777777" w:rsidR="0068457C" w:rsidRPr="0068457C" w:rsidRDefault="0068457C" w:rsidP="0068457C">
            <w:pPr>
              <w:jc w:val="center"/>
              <w:rPr>
                <w:sz w:val="14"/>
                <w:szCs w:val="14"/>
              </w:rPr>
            </w:pPr>
            <w:r w:rsidRPr="0068457C">
              <w:rPr>
                <w:sz w:val="14"/>
                <w:szCs w:val="14"/>
              </w:rPr>
              <w:t>Техническое перевооружение ПС 110/35/6 кВ Томская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480161" w14:textId="77777777" w:rsidR="0068457C" w:rsidRPr="0068457C" w:rsidRDefault="0068457C" w:rsidP="0068457C">
            <w:pPr>
              <w:jc w:val="center"/>
              <w:rPr>
                <w:sz w:val="14"/>
                <w:szCs w:val="14"/>
              </w:rPr>
            </w:pPr>
            <w:r w:rsidRPr="0068457C">
              <w:rPr>
                <w:sz w:val="14"/>
                <w:szCs w:val="14"/>
              </w:rPr>
              <w:t>I_47.2.2_КуЭ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699179" w14:textId="77777777" w:rsidR="0068457C" w:rsidRPr="0068457C" w:rsidRDefault="0068457C" w:rsidP="0068457C">
            <w:pPr>
              <w:jc w:val="center"/>
              <w:rPr>
                <w:sz w:val="14"/>
                <w:szCs w:val="14"/>
              </w:rPr>
            </w:pPr>
            <w:r w:rsidRPr="0068457C">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FEA161" w14:textId="77777777" w:rsidR="0068457C" w:rsidRPr="0068457C" w:rsidRDefault="0068457C" w:rsidP="0068457C">
            <w:pPr>
              <w:jc w:val="center"/>
              <w:rPr>
                <w:sz w:val="14"/>
                <w:szCs w:val="14"/>
              </w:rPr>
            </w:pPr>
            <w:r w:rsidRPr="0068457C">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981D89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5EBDE0"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A6E3AA"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378A77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6BCFDE8"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65954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1CC97D"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26AB48C"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29D4D8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E76CF8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263606" w14:textId="77777777" w:rsidR="0068457C" w:rsidRPr="0068457C" w:rsidRDefault="0068457C" w:rsidP="0068457C">
            <w:pPr>
              <w:jc w:val="center"/>
              <w:rPr>
                <w:sz w:val="14"/>
                <w:szCs w:val="14"/>
              </w:rPr>
            </w:pPr>
            <w:r w:rsidRPr="0068457C">
              <w:rPr>
                <w:sz w:val="14"/>
                <w:szCs w:val="14"/>
              </w:rPr>
              <w:t>Техническое перевооружение ПС 110/35/6 кВ  Юргинская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F34777" w14:textId="77777777" w:rsidR="0068457C" w:rsidRPr="0068457C" w:rsidRDefault="0068457C" w:rsidP="0068457C">
            <w:pPr>
              <w:jc w:val="center"/>
              <w:rPr>
                <w:sz w:val="14"/>
                <w:szCs w:val="14"/>
              </w:rPr>
            </w:pPr>
            <w:r w:rsidRPr="0068457C">
              <w:rPr>
                <w:sz w:val="14"/>
                <w:szCs w:val="14"/>
              </w:rPr>
              <w:t>I_47.2.3_КуЭ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097E6B" w14:textId="77777777" w:rsidR="0068457C" w:rsidRPr="0068457C" w:rsidRDefault="0068457C" w:rsidP="0068457C">
            <w:pPr>
              <w:jc w:val="center"/>
              <w:rPr>
                <w:sz w:val="14"/>
                <w:szCs w:val="14"/>
              </w:rPr>
            </w:pPr>
            <w:r w:rsidRPr="0068457C">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438EB6" w14:textId="77777777" w:rsidR="0068457C" w:rsidRPr="0068457C" w:rsidRDefault="0068457C" w:rsidP="0068457C">
            <w:pPr>
              <w:jc w:val="center"/>
              <w:rPr>
                <w:sz w:val="14"/>
                <w:szCs w:val="14"/>
              </w:rPr>
            </w:pPr>
            <w:r w:rsidRPr="0068457C">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C6ACA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DAD9B7"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DF00CC"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02E583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CFC1CF7"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EFEC6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54DD866"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6737E32"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7BD266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C9C550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052C91" w14:textId="77777777" w:rsidR="0068457C" w:rsidRPr="0068457C" w:rsidRDefault="0068457C" w:rsidP="0068457C">
            <w:pPr>
              <w:jc w:val="center"/>
              <w:rPr>
                <w:sz w:val="14"/>
                <w:szCs w:val="14"/>
              </w:rPr>
            </w:pPr>
            <w:r w:rsidRPr="0068457C">
              <w:rPr>
                <w:sz w:val="14"/>
                <w:szCs w:val="14"/>
              </w:rPr>
              <w:t>Техническое перевооружение ПС 110/10 кВ  Осинниковская-Тепличная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8B7013" w14:textId="77777777" w:rsidR="0068457C" w:rsidRPr="0068457C" w:rsidRDefault="0068457C" w:rsidP="0068457C">
            <w:pPr>
              <w:jc w:val="center"/>
              <w:rPr>
                <w:sz w:val="14"/>
                <w:szCs w:val="14"/>
              </w:rPr>
            </w:pPr>
            <w:r w:rsidRPr="0068457C">
              <w:rPr>
                <w:sz w:val="14"/>
                <w:szCs w:val="14"/>
              </w:rPr>
              <w:t>I_47.2.4_КуЭ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5741A0" w14:textId="77777777" w:rsidR="0068457C" w:rsidRPr="0068457C" w:rsidRDefault="0068457C" w:rsidP="0068457C">
            <w:pPr>
              <w:jc w:val="center"/>
              <w:rPr>
                <w:sz w:val="14"/>
                <w:szCs w:val="14"/>
              </w:rPr>
            </w:pPr>
            <w:r w:rsidRPr="0068457C">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7D5DDB" w14:textId="77777777" w:rsidR="0068457C" w:rsidRPr="0068457C" w:rsidRDefault="0068457C" w:rsidP="0068457C">
            <w:pPr>
              <w:jc w:val="center"/>
              <w:rPr>
                <w:sz w:val="14"/>
                <w:szCs w:val="14"/>
              </w:rPr>
            </w:pPr>
            <w:r w:rsidRPr="0068457C">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86866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DE1FC4" w14:textId="77777777" w:rsidR="0068457C" w:rsidRPr="0068457C" w:rsidRDefault="0068457C" w:rsidP="0068457C">
            <w:pPr>
              <w:jc w:val="center"/>
              <w:rPr>
                <w:sz w:val="14"/>
                <w:szCs w:val="14"/>
              </w:rPr>
            </w:pPr>
            <w:r w:rsidRPr="0068457C">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756496"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A0CC2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EC498CE"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727103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A61812" w14:textId="77777777" w:rsidR="0068457C" w:rsidRPr="0068457C" w:rsidRDefault="0068457C" w:rsidP="0068457C">
            <w:pPr>
              <w:jc w:val="center"/>
              <w:rPr>
                <w:sz w:val="14"/>
                <w:szCs w:val="14"/>
              </w:rPr>
            </w:pPr>
            <w:r w:rsidRPr="0068457C">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EF661AD" w14:textId="77777777" w:rsidR="0068457C" w:rsidRPr="0068457C" w:rsidRDefault="0068457C" w:rsidP="0068457C">
            <w:pPr>
              <w:jc w:val="center"/>
              <w:rPr>
                <w:sz w:val="14"/>
                <w:szCs w:val="14"/>
              </w:rPr>
            </w:pPr>
            <w:r w:rsidRPr="0068457C">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D0DFC7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D00E43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76AC8E" w14:textId="77777777" w:rsidR="0068457C" w:rsidRPr="0068457C" w:rsidRDefault="0068457C" w:rsidP="0068457C">
            <w:pPr>
              <w:jc w:val="center"/>
              <w:rPr>
                <w:sz w:val="14"/>
                <w:szCs w:val="14"/>
              </w:rPr>
            </w:pPr>
            <w:r w:rsidRPr="0068457C">
              <w:rPr>
                <w:sz w:val="14"/>
                <w:szCs w:val="14"/>
              </w:rPr>
              <w:t>Техническое перевооружение ПС 110/6 кВ  Тепловая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C6BA93" w14:textId="77777777" w:rsidR="0068457C" w:rsidRPr="0068457C" w:rsidRDefault="0068457C" w:rsidP="0068457C">
            <w:pPr>
              <w:jc w:val="center"/>
              <w:rPr>
                <w:sz w:val="14"/>
                <w:szCs w:val="14"/>
              </w:rPr>
            </w:pPr>
            <w:r w:rsidRPr="0068457C">
              <w:rPr>
                <w:sz w:val="14"/>
                <w:szCs w:val="14"/>
              </w:rPr>
              <w:t>I_47.2.5_КуЭ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F05DF6" w14:textId="77777777" w:rsidR="0068457C" w:rsidRPr="0068457C" w:rsidRDefault="0068457C" w:rsidP="0068457C">
            <w:pPr>
              <w:jc w:val="center"/>
              <w:rPr>
                <w:sz w:val="14"/>
                <w:szCs w:val="14"/>
              </w:rPr>
            </w:pPr>
            <w:r w:rsidRPr="0068457C">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5187ED" w14:textId="77777777" w:rsidR="0068457C" w:rsidRPr="0068457C" w:rsidRDefault="0068457C" w:rsidP="0068457C">
            <w:pPr>
              <w:jc w:val="center"/>
              <w:rPr>
                <w:sz w:val="14"/>
                <w:szCs w:val="14"/>
              </w:rPr>
            </w:pPr>
            <w:r w:rsidRPr="0068457C">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D855C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5EB1F8" w14:textId="77777777" w:rsidR="0068457C" w:rsidRPr="0068457C" w:rsidRDefault="0068457C" w:rsidP="0068457C">
            <w:pPr>
              <w:jc w:val="center"/>
              <w:rPr>
                <w:sz w:val="14"/>
                <w:szCs w:val="14"/>
              </w:rPr>
            </w:pPr>
            <w:r w:rsidRPr="0068457C">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DE3D4C"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0E2946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F632C2D"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AA2732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5282BA4" w14:textId="77777777" w:rsidR="0068457C" w:rsidRPr="0068457C" w:rsidRDefault="0068457C" w:rsidP="0068457C">
            <w:pPr>
              <w:jc w:val="center"/>
              <w:rPr>
                <w:sz w:val="14"/>
                <w:szCs w:val="14"/>
              </w:rPr>
            </w:pPr>
            <w:r w:rsidRPr="0068457C">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1F28F8" w14:textId="77777777" w:rsidR="0068457C" w:rsidRPr="0068457C" w:rsidRDefault="0068457C" w:rsidP="0068457C">
            <w:pPr>
              <w:jc w:val="center"/>
              <w:rPr>
                <w:sz w:val="14"/>
                <w:szCs w:val="14"/>
              </w:rPr>
            </w:pPr>
            <w:r w:rsidRPr="0068457C">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373654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0124AF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406EF1" w14:textId="77777777" w:rsidR="0068457C" w:rsidRPr="0068457C" w:rsidRDefault="0068457C" w:rsidP="0068457C">
            <w:pPr>
              <w:jc w:val="center"/>
              <w:rPr>
                <w:sz w:val="14"/>
                <w:szCs w:val="14"/>
              </w:rPr>
            </w:pPr>
            <w:r w:rsidRPr="0068457C">
              <w:rPr>
                <w:sz w:val="14"/>
                <w:szCs w:val="14"/>
              </w:rPr>
              <w:t>Техническое перевооружение ПС 110/6 кВ  Шушталепская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ED06A4" w14:textId="77777777" w:rsidR="0068457C" w:rsidRPr="0068457C" w:rsidRDefault="0068457C" w:rsidP="0068457C">
            <w:pPr>
              <w:jc w:val="center"/>
              <w:rPr>
                <w:sz w:val="14"/>
                <w:szCs w:val="14"/>
              </w:rPr>
            </w:pPr>
            <w:r w:rsidRPr="0068457C">
              <w:rPr>
                <w:sz w:val="14"/>
                <w:szCs w:val="14"/>
              </w:rPr>
              <w:t>I_47.2.6_КуЭ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249B6B" w14:textId="77777777" w:rsidR="0068457C" w:rsidRPr="0068457C" w:rsidRDefault="0068457C" w:rsidP="0068457C">
            <w:pPr>
              <w:jc w:val="center"/>
              <w:rPr>
                <w:sz w:val="14"/>
                <w:szCs w:val="14"/>
              </w:rPr>
            </w:pPr>
            <w:r w:rsidRPr="0068457C">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6B298C" w14:textId="77777777" w:rsidR="0068457C" w:rsidRPr="0068457C" w:rsidRDefault="0068457C" w:rsidP="0068457C">
            <w:pPr>
              <w:jc w:val="center"/>
              <w:rPr>
                <w:sz w:val="14"/>
                <w:szCs w:val="14"/>
              </w:rPr>
            </w:pPr>
            <w:r w:rsidRPr="0068457C">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2592E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80DCB0"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9F3E0D"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F1C6B2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0470591"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FAD5C1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8B21AEC"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BF974B"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81BDDA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6B00DC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D2F1FF" w14:textId="77777777" w:rsidR="0068457C" w:rsidRPr="0068457C" w:rsidRDefault="0068457C" w:rsidP="0068457C">
            <w:pPr>
              <w:jc w:val="center"/>
              <w:rPr>
                <w:sz w:val="14"/>
                <w:szCs w:val="14"/>
              </w:rPr>
            </w:pPr>
            <w:r w:rsidRPr="0068457C">
              <w:rPr>
                <w:sz w:val="14"/>
                <w:szCs w:val="14"/>
              </w:rPr>
              <w:t>Техническое перевооружение ПС 35/6 кВ  ЦОФ Березовская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9A9EAD" w14:textId="77777777" w:rsidR="0068457C" w:rsidRPr="0068457C" w:rsidRDefault="0068457C" w:rsidP="0068457C">
            <w:pPr>
              <w:jc w:val="center"/>
              <w:rPr>
                <w:sz w:val="14"/>
                <w:szCs w:val="14"/>
              </w:rPr>
            </w:pPr>
            <w:r w:rsidRPr="0068457C">
              <w:rPr>
                <w:sz w:val="14"/>
                <w:szCs w:val="14"/>
              </w:rPr>
              <w:t>I_47.2.7_КуЭ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C620ED" w14:textId="77777777" w:rsidR="0068457C" w:rsidRPr="0068457C" w:rsidRDefault="0068457C" w:rsidP="0068457C">
            <w:pPr>
              <w:jc w:val="center"/>
              <w:rPr>
                <w:sz w:val="14"/>
                <w:szCs w:val="14"/>
              </w:rPr>
            </w:pPr>
            <w:r w:rsidRPr="0068457C">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E9E1EA" w14:textId="77777777" w:rsidR="0068457C" w:rsidRPr="0068457C" w:rsidRDefault="0068457C" w:rsidP="0068457C">
            <w:pPr>
              <w:jc w:val="center"/>
              <w:rPr>
                <w:sz w:val="14"/>
                <w:szCs w:val="14"/>
              </w:rPr>
            </w:pPr>
            <w:r w:rsidRPr="0068457C">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78CA23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386B35"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758574"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B8D8BA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0328D2F"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E5F1AE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9870DA"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2E401F"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95ED8C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FE0B10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0CAAC9" w14:textId="77777777" w:rsidR="0068457C" w:rsidRPr="0068457C" w:rsidRDefault="0068457C" w:rsidP="0068457C">
            <w:pPr>
              <w:jc w:val="center"/>
              <w:rPr>
                <w:sz w:val="14"/>
                <w:szCs w:val="14"/>
              </w:rPr>
            </w:pPr>
            <w:r w:rsidRPr="0068457C">
              <w:rPr>
                <w:sz w:val="14"/>
                <w:szCs w:val="14"/>
              </w:rPr>
              <w:t>Техперевооружение ПС 110/10 кВ Водозабор с установкой силовых фильтров и резисторов  г. Кемерово</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00BCA9" w14:textId="77777777" w:rsidR="0068457C" w:rsidRPr="0068457C" w:rsidRDefault="0068457C" w:rsidP="0068457C">
            <w:pPr>
              <w:jc w:val="center"/>
              <w:rPr>
                <w:sz w:val="14"/>
                <w:szCs w:val="14"/>
              </w:rPr>
            </w:pPr>
            <w:r w:rsidRPr="0068457C">
              <w:rPr>
                <w:sz w:val="14"/>
                <w:szCs w:val="14"/>
              </w:rPr>
              <w:t>H_192_КуЭ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52587E" w14:textId="77777777" w:rsidR="0068457C" w:rsidRPr="0068457C" w:rsidRDefault="0068457C" w:rsidP="0068457C">
            <w:pPr>
              <w:jc w:val="center"/>
              <w:rPr>
                <w:sz w:val="14"/>
                <w:szCs w:val="14"/>
              </w:rPr>
            </w:pPr>
            <w:r w:rsidRPr="0068457C">
              <w:rPr>
                <w:sz w:val="14"/>
                <w:szCs w:val="14"/>
              </w:rPr>
              <w:t>6,51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199CFB" w14:textId="77777777" w:rsidR="0068457C" w:rsidRPr="0068457C" w:rsidRDefault="0068457C" w:rsidP="0068457C">
            <w:pPr>
              <w:jc w:val="center"/>
              <w:rPr>
                <w:sz w:val="14"/>
                <w:szCs w:val="14"/>
              </w:rPr>
            </w:pPr>
            <w:r w:rsidRPr="0068457C">
              <w:rPr>
                <w:sz w:val="14"/>
                <w:szCs w:val="14"/>
              </w:rPr>
              <w:t>1,02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AA846C3" w14:textId="77777777" w:rsidR="0068457C" w:rsidRPr="0068457C" w:rsidRDefault="0068457C" w:rsidP="0068457C">
            <w:pPr>
              <w:jc w:val="center"/>
              <w:rPr>
                <w:sz w:val="14"/>
                <w:szCs w:val="14"/>
              </w:rPr>
            </w:pPr>
            <w:r w:rsidRPr="0068457C">
              <w:rPr>
                <w:sz w:val="14"/>
                <w:szCs w:val="14"/>
              </w:rPr>
              <w:t>5,49</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AF912B" w14:textId="77777777" w:rsidR="0068457C" w:rsidRPr="0068457C" w:rsidRDefault="0068457C" w:rsidP="0068457C">
            <w:pPr>
              <w:jc w:val="center"/>
              <w:rPr>
                <w:sz w:val="14"/>
                <w:szCs w:val="14"/>
              </w:rPr>
            </w:pPr>
            <w:r w:rsidRPr="0068457C">
              <w:rPr>
                <w:sz w:val="14"/>
                <w:szCs w:val="14"/>
              </w:rPr>
              <w:t>5,54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E60C86E" w14:textId="77777777" w:rsidR="0068457C" w:rsidRPr="0068457C" w:rsidRDefault="0068457C" w:rsidP="0068457C">
            <w:pPr>
              <w:jc w:val="center"/>
              <w:rPr>
                <w:sz w:val="14"/>
                <w:szCs w:val="14"/>
              </w:rPr>
            </w:pPr>
            <w:r w:rsidRPr="0068457C">
              <w:rPr>
                <w:sz w:val="14"/>
                <w:szCs w:val="14"/>
              </w:rPr>
              <w:t>0,26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F60B70" w14:textId="77777777" w:rsidR="0068457C" w:rsidRPr="0068457C" w:rsidRDefault="0068457C" w:rsidP="0068457C">
            <w:pPr>
              <w:jc w:val="center"/>
              <w:rPr>
                <w:sz w:val="14"/>
                <w:szCs w:val="14"/>
              </w:rPr>
            </w:pPr>
            <w:r w:rsidRPr="0068457C">
              <w:rPr>
                <w:sz w:val="14"/>
                <w:szCs w:val="14"/>
              </w:rPr>
              <w:t>5,28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7219B9C" w14:textId="77777777" w:rsidR="0068457C" w:rsidRPr="0068457C" w:rsidRDefault="0068457C" w:rsidP="0068457C">
            <w:pPr>
              <w:jc w:val="center"/>
              <w:rPr>
                <w:sz w:val="14"/>
                <w:szCs w:val="14"/>
              </w:rPr>
            </w:pPr>
            <w:r w:rsidRPr="0068457C">
              <w:rPr>
                <w:sz w:val="14"/>
                <w:szCs w:val="14"/>
              </w:rPr>
              <w:t>0,26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F5B73EE" w14:textId="77777777" w:rsidR="0068457C" w:rsidRPr="0068457C" w:rsidRDefault="0068457C" w:rsidP="0068457C">
            <w:pPr>
              <w:jc w:val="center"/>
              <w:rPr>
                <w:sz w:val="14"/>
                <w:szCs w:val="14"/>
              </w:rPr>
            </w:pPr>
            <w:r w:rsidRPr="0068457C">
              <w:rPr>
                <w:sz w:val="14"/>
                <w:szCs w:val="14"/>
              </w:rPr>
              <w:t>5,28</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7B5D81" w14:textId="77777777" w:rsidR="0068457C" w:rsidRPr="0068457C" w:rsidRDefault="0068457C" w:rsidP="0068457C">
            <w:pPr>
              <w:jc w:val="center"/>
              <w:rPr>
                <w:sz w:val="14"/>
                <w:szCs w:val="14"/>
              </w:rPr>
            </w:pPr>
            <w:r w:rsidRPr="0068457C">
              <w:rPr>
                <w:sz w:val="14"/>
                <w:szCs w:val="14"/>
              </w:rPr>
              <w:t>5,54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BF1B5F" w14:textId="77777777" w:rsidR="0068457C" w:rsidRPr="0068457C" w:rsidRDefault="0068457C" w:rsidP="0068457C">
            <w:pPr>
              <w:jc w:val="center"/>
              <w:rPr>
                <w:sz w:val="14"/>
                <w:szCs w:val="14"/>
              </w:rPr>
            </w:pPr>
            <w:r w:rsidRPr="0068457C">
              <w:rPr>
                <w:sz w:val="14"/>
                <w:szCs w:val="14"/>
              </w:rPr>
              <w:t>4,69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B89C89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9B0B57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F45387" w14:textId="77777777" w:rsidR="0068457C" w:rsidRPr="0068457C" w:rsidRDefault="0068457C" w:rsidP="0068457C">
            <w:pPr>
              <w:jc w:val="center"/>
              <w:rPr>
                <w:sz w:val="14"/>
                <w:szCs w:val="14"/>
              </w:rPr>
            </w:pPr>
            <w:r w:rsidRPr="0068457C">
              <w:rPr>
                <w:sz w:val="14"/>
                <w:szCs w:val="14"/>
              </w:rPr>
              <w:t>Техническое перевооружение  ПС 110/6 кВ Очистная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3530CA" w14:textId="77777777" w:rsidR="0068457C" w:rsidRPr="0068457C" w:rsidRDefault="0068457C" w:rsidP="0068457C">
            <w:pPr>
              <w:jc w:val="center"/>
              <w:rPr>
                <w:sz w:val="14"/>
                <w:szCs w:val="14"/>
              </w:rPr>
            </w:pPr>
            <w:r w:rsidRPr="0068457C">
              <w:rPr>
                <w:sz w:val="14"/>
                <w:szCs w:val="14"/>
              </w:rPr>
              <w:t>H_215_КуЭ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9DB1EA"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BF33A7"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A2D58C0"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B27160" w14:textId="77777777" w:rsidR="0068457C" w:rsidRPr="0068457C" w:rsidRDefault="0068457C" w:rsidP="0068457C">
            <w:pPr>
              <w:jc w:val="center"/>
              <w:rPr>
                <w:sz w:val="14"/>
                <w:szCs w:val="14"/>
              </w:rPr>
            </w:pPr>
            <w:r w:rsidRPr="0068457C">
              <w:rPr>
                <w:sz w:val="14"/>
                <w:szCs w:val="14"/>
              </w:rPr>
              <w:t>7,27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B44F7C" w14:textId="77777777" w:rsidR="0068457C" w:rsidRPr="0068457C" w:rsidRDefault="0068457C" w:rsidP="0068457C">
            <w:pPr>
              <w:jc w:val="center"/>
              <w:rPr>
                <w:sz w:val="14"/>
                <w:szCs w:val="14"/>
              </w:rPr>
            </w:pPr>
            <w:r w:rsidRPr="0068457C">
              <w:rPr>
                <w:sz w:val="14"/>
                <w:szCs w:val="14"/>
              </w:rPr>
              <w:t>5,24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5A1932" w14:textId="77777777" w:rsidR="0068457C" w:rsidRPr="0068457C" w:rsidRDefault="0068457C" w:rsidP="0068457C">
            <w:pPr>
              <w:jc w:val="center"/>
              <w:rPr>
                <w:sz w:val="14"/>
                <w:szCs w:val="14"/>
              </w:rPr>
            </w:pPr>
            <w:r w:rsidRPr="0068457C">
              <w:rPr>
                <w:sz w:val="14"/>
                <w:szCs w:val="14"/>
              </w:rPr>
              <w:t>2,03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B856224" w14:textId="77777777" w:rsidR="0068457C" w:rsidRPr="0068457C" w:rsidRDefault="0068457C" w:rsidP="0068457C">
            <w:pPr>
              <w:jc w:val="center"/>
              <w:rPr>
                <w:sz w:val="14"/>
                <w:szCs w:val="14"/>
              </w:rPr>
            </w:pPr>
            <w:r w:rsidRPr="0068457C">
              <w:rPr>
                <w:sz w:val="14"/>
                <w:szCs w:val="14"/>
              </w:rPr>
              <w:t>0,27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12C3CA" w14:textId="77777777" w:rsidR="0068457C" w:rsidRPr="0068457C" w:rsidRDefault="0068457C" w:rsidP="0068457C">
            <w:pPr>
              <w:jc w:val="center"/>
              <w:rPr>
                <w:sz w:val="14"/>
                <w:szCs w:val="14"/>
              </w:rPr>
            </w:pPr>
            <w:r w:rsidRPr="0068457C">
              <w:rPr>
                <w:sz w:val="14"/>
                <w:szCs w:val="14"/>
              </w:rPr>
              <w:t>0,30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EDE583" w14:textId="77777777" w:rsidR="0068457C" w:rsidRPr="0068457C" w:rsidRDefault="0068457C" w:rsidP="0068457C">
            <w:pPr>
              <w:jc w:val="center"/>
              <w:rPr>
                <w:sz w:val="14"/>
                <w:szCs w:val="14"/>
              </w:rPr>
            </w:pPr>
            <w:r w:rsidRPr="0068457C">
              <w:rPr>
                <w:sz w:val="14"/>
                <w:szCs w:val="14"/>
              </w:rPr>
              <w:t>0,57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28AB738" w14:textId="77777777" w:rsidR="0068457C" w:rsidRPr="0068457C" w:rsidRDefault="0068457C" w:rsidP="0068457C">
            <w:pPr>
              <w:jc w:val="center"/>
              <w:rPr>
                <w:sz w:val="14"/>
                <w:szCs w:val="14"/>
              </w:rPr>
            </w:pPr>
            <w:r w:rsidRPr="0068457C">
              <w:rPr>
                <w:sz w:val="14"/>
                <w:szCs w:val="14"/>
              </w:rPr>
              <w:t>0,48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EA3B703"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6AEBD87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2FA6F2" w14:textId="77777777" w:rsidR="0068457C" w:rsidRPr="0068457C" w:rsidRDefault="0068457C" w:rsidP="0068457C">
            <w:pPr>
              <w:jc w:val="center"/>
              <w:rPr>
                <w:sz w:val="14"/>
                <w:szCs w:val="14"/>
              </w:rPr>
            </w:pPr>
            <w:r w:rsidRPr="0068457C">
              <w:rPr>
                <w:sz w:val="14"/>
                <w:szCs w:val="14"/>
              </w:rPr>
              <w:lastRenderedPageBreak/>
              <w:t>Техническое перевооружение  ПС 110/6 кВ Таежная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247BA4" w14:textId="77777777" w:rsidR="0068457C" w:rsidRPr="0068457C" w:rsidRDefault="0068457C" w:rsidP="0068457C">
            <w:pPr>
              <w:jc w:val="center"/>
              <w:rPr>
                <w:sz w:val="14"/>
                <w:szCs w:val="14"/>
              </w:rPr>
            </w:pPr>
            <w:r w:rsidRPr="0068457C">
              <w:rPr>
                <w:sz w:val="14"/>
                <w:szCs w:val="14"/>
              </w:rPr>
              <w:t>I_215.2_КуЭ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A80171" w14:textId="77777777" w:rsidR="0068457C" w:rsidRPr="0068457C" w:rsidRDefault="0068457C" w:rsidP="0068457C">
            <w:pPr>
              <w:jc w:val="center"/>
              <w:rPr>
                <w:sz w:val="14"/>
                <w:szCs w:val="14"/>
              </w:rPr>
            </w:pPr>
            <w:r w:rsidRPr="0068457C">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4C3519" w14:textId="77777777" w:rsidR="0068457C" w:rsidRPr="0068457C" w:rsidRDefault="0068457C" w:rsidP="0068457C">
            <w:pPr>
              <w:jc w:val="center"/>
              <w:rPr>
                <w:sz w:val="14"/>
                <w:szCs w:val="14"/>
              </w:rPr>
            </w:pPr>
            <w:r w:rsidRPr="0068457C">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69DF365" w14:textId="77777777" w:rsidR="0068457C" w:rsidRPr="0068457C" w:rsidRDefault="0068457C" w:rsidP="0068457C">
            <w:pPr>
              <w:jc w:val="center"/>
              <w:rPr>
                <w:sz w:val="14"/>
                <w:szCs w:val="14"/>
              </w:rPr>
            </w:pPr>
            <w:r w:rsidRPr="0068457C">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8F586F" w14:textId="77777777" w:rsidR="0068457C" w:rsidRPr="0068457C" w:rsidRDefault="0068457C" w:rsidP="0068457C">
            <w:pPr>
              <w:jc w:val="center"/>
              <w:rPr>
                <w:sz w:val="14"/>
                <w:szCs w:val="14"/>
              </w:rPr>
            </w:pPr>
            <w:r w:rsidRPr="0068457C">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408600"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616227" w14:textId="77777777" w:rsidR="0068457C" w:rsidRPr="0068457C" w:rsidRDefault="0068457C" w:rsidP="0068457C">
            <w:pPr>
              <w:jc w:val="center"/>
              <w:rPr>
                <w:sz w:val="14"/>
                <w:szCs w:val="14"/>
              </w:rPr>
            </w:pPr>
            <w:r w:rsidRPr="0068457C">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AFF35D5"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BC0E0AD" w14:textId="77777777" w:rsidR="0068457C" w:rsidRPr="0068457C" w:rsidRDefault="0068457C" w:rsidP="0068457C">
            <w:pPr>
              <w:jc w:val="center"/>
              <w:rPr>
                <w:sz w:val="14"/>
                <w:szCs w:val="14"/>
              </w:rPr>
            </w:pPr>
            <w:r w:rsidRPr="0068457C">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17844CF" w14:textId="77777777" w:rsidR="0068457C" w:rsidRPr="0068457C" w:rsidRDefault="0068457C" w:rsidP="0068457C">
            <w:pPr>
              <w:jc w:val="center"/>
              <w:rPr>
                <w:sz w:val="14"/>
                <w:szCs w:val="14"/>
              </w:rPr>
            </w:pPr>
            <w:r w:rsidRPr="0068457C">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F48BB1" w14:textId="77777777" w:rsidR="0068457C" w:rsidRPr="0068457C" w:rsidRDefault="0068457C" w:rsidP="0068457C">
            <w:pPr>
              <w:jc w:val="center"/>
              <w:rPr>
                <w:sz w:val="14"/>
                <w:szCs w:val="14"/>
              </w:rPr>
            </w:pPr>
            <w:r w:rsidRPr="0068457C">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9A004F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8D9580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DB36EC" w14:textId="77777777" w:rsidR="0068457C" w:rsidRPr="0068457C" w:rsidRDefault="0068457C" w:rsidP="0068457C">
            <w:pPr>
              <w:jc w:val="center"/>
              <w:rPr>
                <w:sz w:val="14"/>
                <w:szCs w:val="14"/>
              </w:rPr>
            </w:pPr>
            <w:r w:rsidRPr="0068457C">
              <w:rPr>
                <w:sz w:val="14"/>
                <w:szCs w:val="14"/>
              </w:rPr>
              <w:t>Техническое перевооружение  ПС 110/35/6 кВ Оросительная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D6EDDA" w14:textId="77777777" w:rsidR="0068457C" w:rsidRPr="0068457C" w:rsidRDefault="0068457C" w:rsidP="0068457C">
            <w:pPr>
              <w:jc w:val="center"/>
              <w:rPr>
                <w:sz w:val="14"/>
                <w:szCs w:val="14"/>
              </w:rPr>
            </w:pPr>
            <w:r w:rsidRPr="0068457C">
              <w:rPr>
                <w:sz w:val="14"/>
                <w:szCs w:val="14"/>
              </w:rPr>
              <w:t>I_215.3_КуЭ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6F9040"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FDA8BD"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3F2B0F"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63B479"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0F2726"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E5DC88E"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E3C1B4"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28B1998"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D6191CB"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322EDB8"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E06759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A35993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13C7C8" w14:textId="77777777" w:rsidR="0068457C" w:rsidRPr="0068457C" w:rsidRDefault="0068457C" w:rsidP="0068457C">
            <w:pPr>
              <w:jc w:val="center"/>
              <w:rPr>
                <w:sz w:val="14"/>
                <w:szCs w:val="14"/>
              </w:rPr>
            </w:pPr>
            <w:r w:rsidRPr="0068457C">
              <w:rPr>
                <w:sz w:val="14"/>
                <w:szCs w:val="14"/>
              </w:rPr>
              <w:t>Техническое перевооружение  ПС 110/35/6 кВ Топкинская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E4346C" w14:textId="77777777" w:rsidR="0068457C" w:rsidRPr="0068457C" w:rsidRDefault="0068457C" w:rsidP="0068457C">
            <w:pPr>
              <w:jc w:val="center"/>
              <w:rPr>
                <w:sz w:val="14"/>
                <w:szCs w:val="14"/>
              </w:rPr>
            </w:pPr>
            <w:r w:rsidRPr="0068457C">
              <w:rPr>
                <w:sz w:val="14"/>
                <w:szCs w:val="14"/>
              </w:rPr>
              <w:t>I_215.4_КуЭ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BBFB3C" w14:textId="77777777" w:rsidR="0068457C" w:rsidRPr="0068457C" w:rsidRDefault="0068457C" w:rsidP="0068457C">
            <w:pPr>
              <w:jc w:val="center"/>
              <w:rPr>
                <w:sz w:val="14"/>
                <w:szCs w:val="14"/>
              </w:rPr>
            </w:pPr>
            <w:r w:rsidRPr="0068457C">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A20B22" w14:textId="77777777" w:rsidR="0068457C" w:rsidRPr="0068457C" w:rsidRDefault="0068457C" w:rsidP="0068457C">
            <w:pPr>
              <w:jc w:val="center"/>
              <w:rPr>
                <w:sz w:val="14"/>
                <w:szCs w:val="14"/>
              </w:rPr>
            </w:pPr>
            <w:r w:rsidRPr="0068457C">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91E521" w14:textId="77777777" w:rsidR="0068457C" w:rsidRPr="0068457C" w:rsidRDefault="0068457C" w:rsidP="0068457C">
            <w:pPr>
              <w:jc w:val="center"/>
              <w:rPr>
                <w:sz w:val="14"/>
                <w:szCs w:val="14"/>
              </w:rPr>
            </w:pPr>
            <w:r w:rsidRPr="0068457C">
              <w:rPr>
                <w:sz w:val="14"/>
                <w:szCs w:val="14"/>
              </w:rPr>
              <w:t>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0FEB4B" w14:textId="77777777" w:rsidR="0068457C" w:rsidRPr="0068457C" w:rsidRDefault="0068457C" w:rsidP="0068457C">
            <w:pPr>
              <w:jc w:val="center"/>
              <w:rPr>
                <w:sz w:val="14"/>
                <w:szCs w:val="14"/>
              </w:rPr>
            </w:pPr>
            <w:r w:rsidRPr="0068457C">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C280F4"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1D9C8EA" w14:textId="77777777" w:rsidR="0068457C" w:rsidRPr="0068457C" w:rsidRDefault="0068457C" w:rsidP="0068457C">
            <w:pPr>
              <w:jc w:val="center"/>
              <w:rPr>
                <w:sz w:val="14"/>
                <w:szCs w:val="14"/>
              </w:rPr>
            </w:pPr>
            <w:r w:rsidRPr="0068457C">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AFD7C4C"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96276F" w14:textId="77777777" w:rsidR="0068457C" w:rsidRPr="0068457C" w:rsidRDefault="0068457C" w:rsidP="0068457C">
            <w:pPr>
              <w:jc w:val="center"/>
              <w:rPr>
                <w:sz w:val="14"/>
                <w:szCs w:val="14"/>
              </w:rPr>
            </w:pPr>
            <w:r w:rsidRPr="0068457C">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0738D2A" w14:textId="77777777" w:rsidR="0068457C" w:rsidRPr="0068457C" w:rsidRDefault="0068457C" w:rsidP="0068457C">
            <w:pPr>
              <w:jc w:val="center"/>
              <w:rPr>
                <w:sz w:val="14"/>
                <w:szCs w:val="14"/>
              </w:rPr>
            </w:pPr>
            <w:r w:rsidRPr="0068457C">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BFB54CD" w14:textId="77777777" w:rsidR="0068457C" w:rsidRPr="0068457C" w:rsidRDefault="0068457C" w:rsidP="0068457C">
            <w:pPr>
              <w:jc w:val="center"/>
              <w:rPr>
                <w:sz w:val="14"/>
                <w:szCs w:val="14"/>
              </w:rPr>
            </w:pPr>
            <w:r w:rsidRPr="0068457C">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F146C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BEA2F9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4380C3" w14:textId="77777777" w:rsidR="0068457C" w:rsidRPr="0068457C" w:rsidRDefault="0068457C" w:rsidP="0068457C">
            <w:pPr>
              <w:jc w:val="center"/>
              <w:rPr>
                <w:sz w:val="14"/>
                <w:szCs w:val="14"/>
              </w:rPr>
            </w:pPr>
            <w:r w:rsidRPr="0068457C">
              <w:rPr>
                <w:sz w:val="14"/>
                <w:szCs w:val="14"/>
              </w:rPr>
              <w:t>Техническое перевооружение  ПС 35/10 кВ Моторная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AF9201" w14:textId="77777777" w:rsidR="0068457C" w:rsidRPr="0068457C" w:rsidRDefault="0068457C" w:rsidP="0068457C">
            <w:pPr>
              <w:jc w:val="center"/>
              <w:rPr>
                <w:sz w:val="14"/>
                <w:szCs w:val="14"/>
              </w:rPr>
            </w:pPr>
            <w:r w:rsidRPr="0068457C">
              <w:rPr>
                <w:sz w:val="14"/>
                <w:szCs w:val="14"/>
              </w:rPr>
              <w:t>I_215.5_КуЭ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81100B" w14:textId="77777777" w:rsidR="0068457C" w:rsidRPr="0068457C" w:rsidRDefault="0068457C" w:rsidP="0068457C">
            <w:pPr>
              <w:jc w:val="center"/>
              <w:rPr>
                <w:sz w:val="14"/>
                <w:szCs w:val="14"/>
              </w:rPr>
            </w:pPr>
            <w:r w:rsidRPr="0068457C">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51747A" w14:textId="77777777" w:rsidR="0068457C" w:rsidRPr="0068457C" w:rsidRDefault="0068457C" w:rsidP="0068457C">
            <w:pPr>
              <w:jc w:val="center"/>
              <w:rPr>
                <w:sz w:val="14"/>
                <w:szCs w:val="14"/>
              </w:rPr>
            </w:pPr>
            <w:r w:rsidRPr="0068457C">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0EE372C" w14:textId="77777777" w:rsidR="0068457C" w:rsidRPr="0068457C" w:rsidRDefault="0068457C" w:rsidP="0068457C">
            <w:pPr>
              <w:jc w:val="center"/>
              <w:rPr>
                <w:sz w:val="14"/>
                <w:szCs w:val="14"/>
              </w:rPr>
            </w:pPr>
            <w:r w:rsidRPr="0068457C">
              <w:rPr>
                <w:sz w:val="14"/>
                <w:szCs w:val="14"/>
              </w:rPr>
              <w:t>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C77E6F" w14:textId="77777777" w:rsidR="0068457C" w:rsidRPr="0068457C" w:rsidRDefault="0068457C" w:rsidP="0068457C">
            <w:pPr>
              <w:jc w:val="center"/>
              <w:rPr>
                <w:sz w:val="14"/>
                <w:szCs w:val="14"/>
              </w:rPr>
            </w:pPr>
            <w:r w:rsidRPr="0068457C">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4A2DE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DD0F9DA" w14:textId="77777777" w:rsidR="0068457C" w:rsidRPr="0068457C" w:rsidRDefault="0068457C" w:rsidP="0068457C">
            <w:pPr>
              <w:jc w:val="center"/>
              <w:rPr>
                <w:sz w:val="14"/>
                <w:szCs w:val="14"/>
              </w:rPr>
            </w:pPr>
            <w:r w:rsidRPr="0068457C">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0DD36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E72BFAD" w14:textId="77777777" w:rsidR="0068457C" w:rsidRPr="0068457C" w:rsidRDefault="0068457C" w:rsidP="0068457C">
            <w:pPr>
              <w:jc w:val="center"/>
              <w:rPr>
                <w:sz w:val="14"/>
                <w:szCs w:val="14"/>
              </w:rPr>
            </w:pPr>
            <w:r w:rsidRPr="0068457C">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330135C" w14:textId="77777777" w:rsidR="0068457C" w:rsidRPr="0068457C" w:rsidRDefault="0068457C" w:rsidP="0068457C">
            <w:pPr>
              <w:jc w:val="center"/>
              <w:rPr>
                <w:sz w:val="14"/>
                <w:szCs w:val="14"/>
              </w:rPr>
            </w:pPr>
            <w:r w:rsidRPr="0068457C">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637D26" w14:textId="77777777" w:rsidR="0068457C" w:rsidRPr="0068457C" w:rsidRDefault="0068457C" w:rsidP="0068457C">
            <w:pPr>
              <w:jc w:val="center"/>
              <w:rPr>
                <w:sz w:val="14"/>
                <w:szCs w:val="14"/>
              </w:rPr>
            </w:pPr>
            <w:r w:rsidRPr="0068457C">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C4F4A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A5FBA3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31736D" w14:textId="77777777" w:rsidR="0068457C" w:rsidRPr="0068457C" w:rsidRDefault="0068457C" w:rsidP="0068457C">
            <w:pPr>
              <w:jc w:val="center"/>
              <w:rPr>
                <w:sz w:val="14"/>
                <w:szCs w:val="14"/>
              </w:rPr>
            </w:pPr>
            <w:r w:rsidRPr="0068457C">
              <w:rPr>
                <w:sz w:val="14"/>
                <w:szCs w:val="14"/>
              </w:rPr>
              <w:t>Техническое перевооружение  ПС 110/35/6 кВ Яшкинская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25EAD2" w14:textId="77777777" w:rsidR="0068457C" w:rsidRPr="0068457C" w:rsidRDefault="0068457C" w:rsidP="0068457C">
            <w:pPr>
              <w:jc w:val="center"/>
              <w:rPr>
                <w:sz w:val="14"/>
                <w:szCs w:val="14"/>
              </w:rPr>
            </w:pPr>
            <w:r w:rsidRPr="0068457C">
              <w:rPr>
                <w:sz w:val="14"/>
                <w:szCs w:val="14"/>
              </w:rPr>
              <w:t>I_215.6_КуЭ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AE6C67" w14:textId="77777777" w:rsidR="0068457C" w:rsidRPr="0068457C" w:rsidRDefault="0068457C" w:rsidP="0068457C">
            <w:pPr>
              <w:jc w:val="center"/>
              <w:rPr>
                <w:sz w:val="14"/>
                <w:szCs w:val="14"/>
              </w:rPr>
            </w:pPr>
            <w:r w:rsidRPr="0068457C">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819DC3" w14:textId="77777777" w:rsidR="0068457C" w:rsidRPr="0068457C" w:rsidRDefault="0068457C" w:rsidP="0068457C">
            <w:pPr>
              <w:jc w:val="center"/>
              <w:rPr>
                <w:sz w:val="14"/>
                <w:szCs w:val="14"/>
              </w:rPr>
            </w:pPr>
            <w:r w:rsidRPr="0068457C">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8DFC82" w14:textId="77777777" w:rsidR="0068457C" w:rsidRPr="0068457C" w:rsidRDefault="0068457C" w:rsidP="0068457C">
            <w:pPr>
              <w:jc w:val="center"/>
              <w:rPr>
                <w:sz w:val="14"/>
                <w:szCs w:val="14"/>
              </w:rPr>
            </w:pPr>
            <w:r w:rsidRPr="0068457C">
              <w:rPr>
                <w:sz w:val="14"/>
                <w:szCs w:val="14"/>
              </w:rPr>
              <w:t>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1CE9AF" w14:textId="77777777" w:rsidR="0068457C" w:rsidRPr="0068457C" w:rsidRDefault="0068457C" w:rsidP="0068457C">
            <w:pPr>
              <w:jc w:val="center"/>
              <w:rPr>
                <w:sz w:val="14"/>
                <w:szCs w:val="14"/>
              </w:rPr>
            </w:pPr>
            <w:r w:rsidRPr="0068457C">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E3DABF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EFB61A5" w14:textId="77777777" w:rsidR="0068457C" w:rsidRPr="0068457C" w:rsidRDefault="0068457C" w:rsidP="0068457C">
            <w:pPr>
              <w:jc w:val="center"/>
              <w:rPr>
                <w:sz w:val="14"/>
                <w:szCs w:val="14"/>
              </w:rPr>
            </w:pPr>
            <w:r w:rsidRPr="0068457C">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CDDF04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56A416" w14:textId="77777777" w:rsidR="0068457C" w:rsidRPr="0068457C" w:rsidRDefault="0068457C" w:rsidP="0068457C">
            <w:pPr>
              <w:jc w:val="center"/>
              <w:rPr>
                <w:sz w:val="14"/>
                <w:szCs w:val="14"/>
              </w:rPr>
            </w:pPr>
            <w:r w:rsidRPr="0068457C">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BE1BBDB" w14:textId="77777777" w:rsidR="0068457C" w:rsidRPr="0068457C" w:rsidRDefault="0068457C" w:rsidP="0068457C">
            <w:pPr>
              <w:jc w:val="center"/>
              <w:rPr>
                <w:sz w:val="14"/>
                <w:szCs w:val="14"/>
              </w:rPr>
            </w:pPr>
            <w:r w:rsidRPr="0068457C">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DF08E8F" w14:textId="77777777" w:rsidR="0068457C" w:rsidRPr="0068457C" w:rsidRDefault="0068457C" w:rsidP="0068457C">
            <w:pPr>
              <w:jc w:val="center"/>
              <w:rPr>
                <w:sz w:val="14"/>
                <w:szCs w:val="14"/>
              </w:rPr>
            </w:pPr>
            <w:r w:rsidRPr="0068457C">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099E12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787A5D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786F8F" w14:textId="77777777" w:rsidR="0068457C" w:rsidRPr="0068457C" w:rsidRDefault="0068457C" w:rsidP="0068457C">
            <w:pPr>
              <w:jc w:val="center"/>
              <w:rPr>
                <w:sz w:val="14"/>
                <w:szCs w:val="14"/>
              </w:rPr>
            </w:pPr>
            <w:r w:rsidRPr="0068457C">
              <w:rPr>
                <w:sz w:val="14"/>
                <w:szCs w:val="14"/>
              </w:rPr>
              <w:t>Техническое перевооружение  ПС 110/35/6 кВ Анжерская НПС-2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5C852B" w14:textId="77777777" w:rsidR="0068457C" w:rsidRPr="0068457C" w:rsidRDefault="0068457C" w:rsidP="0068457C">
            <w:pPr>
              <w:jc w:val="center"/>
              <w:rPr>
                <w:sz w:val="14"/>
                <w:szCs w:val="14"/>
              </w:rPr>
            </w:pPr>
            <w:r w:rsidRPr="0068457C">
              <w:rPr>
                <w:sz w:val="14"/>
                <w:szCs w:val="14"/>
              </w:rPr>
              <w:t>I_215.7_КуЭ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6DBE67"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2E51F4"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0AE3FF"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D965C3"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219F30"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E4DADD"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2AD35BD"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9F36B66"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6C1CCB"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99716F"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9A1996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472F05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F30333" w14:textId="77777777" w:rsidR="0068457C" w:rsidRPr="0068457C" w:rsidRDefault="0068457C" w:rsidP="0068457C">
            <w:pPr>
              <w:jc w:val="center"/>
              <w:rPr>
                <w:sz w:val="14"/>
                <w:szCs w:val="14"/>
              </w:rPr>
            </w:pPr>
            <w:r w:rsidRPr="0068457C">
              <w:rPr>
                <w:sz w:val="14"/>
                <w:szCs w:val="14"/>
              </w:rPr>
              <w:t>Техническое перевооружение  ПС 110/35/6 кВ Пионерская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CE954B" w14:textId="77777777" w:rsidR="0068457C" w:rsidRPr="0068457C" w:rsidRDefault="0068457C" w:rsidP="0068457C">
            <w:pPr>
              <w:jc w:val="center"/>
              <w:rPr>
                <w:sz w:val="14"/>
                <w:szCs w:val="14"/>
              </w:rPr>
            </w:pPr>
            <w:r w:rsidRPr="0068457C">
              <w:rPr>
                <w:sz w:val="14"/>
                <w:szCs w:val="14"/>
              </w:rPr>
              <w:t>I_215.8_КуЭ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4228F4"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29CFC9"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215463B"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343B12"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CB0220"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1D3E45"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EEAC331"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4F1EBE"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95B4719"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C36F76"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D97D27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4F8AD0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7ACE6F" w14:textId="77777777" w:rsidR="0068457C" w:rsidRPr="0068457C" w:rsidRDefault="0068457C" w:rsidP="0068457C">
            <w:pPr>
              <w:jc w:val="center"/>
              <w:rPr>
                <w:sz w:val="14"/>
                <w:szCs w:val="14"/>
              </w:rPr>
            </w:pPr>
            <w:r w:rsidRPr="0068457C">
              <w:rPr>
                <w:sz w:val="14"/>
                <w:szCs w:val="14"/>
              </w:rPr>
              <w:t>Техническое перевооружение  ПС ПС 110/35/6 кВ Юргинская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4E6532" w14:textId="77777777" w:rsidR="0068457C" w:rsidRPr="0068457C" w:rsidRDefault="0068457C" w:rsidP="0068457C">
            <w:pPr>
              <w:jc w:val="center"/>
              <w:rPr>
                <w:sz w:val="14"/>
                <w:szCs w:val="14"/>
              </w:rPr>
            </w:pPr>
            <w:r w:rsidRPr="0068457C">
              <w:rPr>
                <w:sz w:val="14"/>
                <w:szCs w:val="14"/>
              </w:rPr>
              <w:t>I_215.9_КуЭ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8D0615"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2F2215"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03B39EC"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29F8B7"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374034"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6A6B573"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48BDD36"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B231B1"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3291B4F"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B096E88"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3E2202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B57F07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136B45" w14:textId="77777777" w:rsidR="0068457C" w:rsidRPr="0068457C" w:rsidRDefault="0068457C" w:rsidP="0068457C">
            <w:pPr>
              <w:jc w:val="center"/>
              <w:rPr>
                <w:sz w:val="14"/>
                <w:szCs w:val="14"/>
              </w:rPr>
            </w:pPr>
            <w:r w:rsidRPr="0068457C">
              <w:rPr>
                <w:sz w:val="14"/>
                <w:szCs w:val="14"/>
              </w:rPr>
              <w:t>Техническое перевооружение  ПС 110/35/10 кВ Комплексная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06FB99" w14:textId="77777777" w:rsidR="0068457C" w:rsidRPr="0068457C" w:rsidRDefault="0068457C" w:rsidP="0068457C">
            <w:pPr>
              <w:jc w:val="center"/>
              <w:rPr>
                <w:sz w:val="14"/>
                <w:szCs w:val="14"/>
              </w:rPr>
            </w:pPr>
            <w:r w:rsidRPr="0068457C">
              <w:rPr>
                <w:sz w:val="14"/>
                <w:szCs w:val="14"/>
              </w:rPr>
              <w:t>I_215.10_КуЭ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EF0C00"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AC39A9"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2CE42F"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3AA61A"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033B23"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500AC1F"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D7E526"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67EAC02"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499B453"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7A7A7B3"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5D945C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618E17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B1C088" w14:textId="77777777" w:rsidR="0068457C" w:rsidRPr="0068457C" w:rsidRDefault="0068457C" w:rsidP="0068457C">
            <w:pPr>
              <w:jc w:val="center"/>
              <w:rPr>
                <w:sz w:val="14"/>
                <w:szCs w:val="14"/>
              </w:rPr>
            </w:pPr>
            <w:r w:rsidRPr="0068457C">
              <w:rPr>
                <w:sz w:val="14"/>
                <w:szCs w:val="14"/>
              </w:rPr>
              <w:t>Техническое перевооружение  ПС 110/35/10 кВ Рудничная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33E211" w14:textId="77777777" w:rsidR="0068457C" w:rsidRPr="0068457C" w:rsidRDefault="0068457C" w:rsidP="0068457C">
            <w:pPr>
              <w:jc w:val="center"/>
              <w:rPr>
                <w:sz w:val="14"/>
                <w:szCs w:val="14"/>
              </w:rPr>
            </w:pPr>
            <w:r w:rsidRPr="0068457C">
              <w:rPr>
                <w:sz w:val="14"/>
                <w:szCs w:val="14"/>
              </w:rPr>
              <w:t>I_215.11_КуЭ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749D04" w14:textId="77777777" w:rsidR="0068457C" w:rsidRPr="0068457C" w:rsidRDefault="0068457C" w:rsidP="0068457C">
            <w:pPr>
              <w:jc w:val="center"/>
              <w:rPr>
                <w:sz w:val="14"/>
                <w:szCs w:val="14"/>
              </w:rPr>
            </w:pPr>
            <w:r w:rsidRPr="0068457C">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B85913" w14:textId="77777777" w:rsidR="0068457C" w:rsidRPr="0068457C" w:rsidRDefault="0068457C" w:rsidP="0068457C">
            <w:pPr>
              <w:jc w:val="center"/>
              <w:rPr>
                <w:sz w:val="14"/>
                <w:szCs w:val="14"/>
              </w:rPr>
            </w:pPr>
            <w:r w:rsidRPr="0068457C">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3E17B4" w14:textId="77777777" w:rsidR="0068457C" w:rsidRPr="0068457C" w:rsidRDefault="0068457C" w:rsidP="0068457C">
            <w:pPr>
              <w:jc w:val="center"/>
              <w:rPr>
                <w:sz w:val="14"/>
                <w:szCs w:val="14"/>
              </w:rPr>
            </w:pPr>
            <w:r w:rsidRPr="0068457C">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201A27" w14:textId="77777777" w:rsidR="0068457C" w:rsidRPr="0068457C" w:rsidRDefault="0068457C" w:rsidP="0068457C">
            <w:pPr>
              <w:jc w:val="center"/>
              <w:rPr>
                <w:sz w:val="14"/>
                <w:szCs w:val="14"/>
              </w:rPr>
            </w:pPr>
            <w:r w:rsidRPr="0068457C">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9801C4"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888D80" w14:textId="77777777" w:rsidR="0068457C" w:rsidRPr="0068457C" w:rsidRDefault="0068457C" w:rsidP="0068457C">
            <w:pPr>
              <w:jc w:val="center"/>
              <w:rPr>
                <w:sz w:val="14"/>
                <w:szCs w:val="14"/>
              </w:rPr>
            </w:pPr>
            <w:r w:rsidRPr="0068457C">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7A94469"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3B252F9" w14:textId="77777777" w:rsidR="0068457C" w:rsidRPr="0068457C" w:rsidRDefault="0068457C" w:rsidP="0068457C">
            <w:pPr>
              <w:jc w:val="center"/>
              <w:rPr>
                <w:sz w:val="14"/>
                <w:szCs w:val="14"/>
              </w:rPr>
            </w:pPr>
            <w:r w:rsidRPr="0068457C">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B260AB4" w14:textId="77777777" w:rsidR="0068457C" w:rsidRPr="0068457C" w:rsidRDefault="0068457C" w:rsidP="0068457C">
            <w:pPr>
              <w:jc w:val="center"/>
              <w:rPr>
                <w:sz w:val="14"/>
                <w:szCs w:val="14"/>
              </w:rPr>
            </w:pPr>
            <w:r w:rsidRPr="0068457C">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D7552C4" w14:textId="77777777" w:rsidR="0068457C" w:rsidRPr="0068457C" w:rsidRDefault="0068457C" w:rsidP="0068457C">
            <w:pPr>
              <w:jc w:val="center"/>
              <w:rPr>
                <w:sz w:val="14"/>
                <w:szCs w:val="14"/>
              </w:rPr>
            </w:pPr>
            <w:r w:rsidRPr="0068457C">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8F4E59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7BB103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8F807B" w14:textId="77777777" w:rsidR="0068457C" w:rsidRPr="0068457C" w:rsidRDefault="0068457C" w:rsidP="0068457C">
            <w:pPr>
              <w:jc w:val="center"/>
              <w:rPr>
                <w:sz w:val="14"/>
                <w:szCs w:val="14"/>
              </w:rPr>
            </w:pPr>
            <w:r w:rsidRPr="0068457C">
              <w:rPr>
                <w:sz w:val="14"/>
                <w:szCs w:val="14"/>
              </w:rPr>
              <w:t>Техническое перевооружение  ПС 35/10 кВ Ижморская тяг.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40C320" w14:textId="77777777" w:rsidR="0068457C" w:rsidRPr="0068457C" w:rsidRDefault="0068457C" w:rsidP="0068457C">
            <w:pPr>
              <w:jc w:val="center"/>
              <w:rPr>
                <w:sz w:val="14"/>
                <w:szCs w:val="14"/>
              </w:rPr>
            </w:pPr>
            <w:r w:rsidRPr="0068457C">
              <w:rPr>
                <w:sz w:val="14"/>
                <w:szCs w:val="14"/>
              </w:rPr>
              <w:t>I_215.12_КуЭ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8A97A9" w14:textId="77777777" w:rsidR="0068457C" w:rsidRPr="0068457C" w:rsidRDefault="0068457C" w:rsidP="0068457C">
            <w:pPr>
              <w:jc w:val="center"/>
              <w:rPr>
                <w:sz w:val="14"/>
                <w:szCs w:val="14"/>
              </w:rPr>
            </w:pPr>
            <w:r w:rsidRPr="0068457C">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E923F5" w14:textId="77777777" w:rsidR="0068457C" w:rsidRPr="0068457C" w:rsidRDefault="0068457C" w:rsidP="0068457C">
            <w:pPr>
              <w:jc w:val="center"/>
              <w:rPr>
                <w:sz w:val="14"/>
                <w:szCs w:val="14"/>
              </w:rPr>
            </w:pPr>
            <w:r w:rsidRPr="0068457C">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1547B2" w14:textId="77777777" w:rsidR="0068457C" w:rsidRPr="0068457C" w:rsidRDefault="0068457C" w:rsidP="0068457C">
            <w:pPr>
              <w:jc w:val="center"/>
              <w:rPr>
                <w:sz w:val="14"/>
                <w:szCs w:val="14"/>
              </w:rPr>
            </w:pPr>
            <w:r w:rsidRPr="0068457C">
              <w:rPr>
                <w:sz w:val="14"/>
                <w:szCs w:val="14"/>
              </w:rPr>
              <w:t>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6C3B67" w14:textId="77777777" w:rsidR="0068457C" w:rsidRPr="0068457C" w:rsidRDefault="0068457C" w:rsidP="0068457C">
            <w:pPr>
              <w:jc w:val="center"/>
              <w:rPr>
                <w:sz w:val="14"/>
                <w:szCs w:val="14"/>
              </w:rPr>
            </w:pPr>
            <w:r w:rsidRPr="0068457C">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2F99A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B27C26A" w14:textId="77777777" w:rsidR="0068457C" w:rsidRPr="0068457C" w:rsidRDefault="0068457C" w:rsidP="0068457C">
            <w:pPr>
              <w:jc w:val="center"/>
              <w:rPr>
                <w:sz w:val="14"/>
                <w:szCs w:val="14"/>
              </w:rPr>
            </w:pPr>
            <w:r w:rsidRPr="0068457C">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F5A2F4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1D59229" w14:textId="77777777" w:rsidR="0068457C" w:rsidRPr="0068457C" w:rsidRDefault="0068457C" w:rsidP="0068457C">
            <w:pPr>
              <w:jc w:val="center"/>
              <w:rPr>
                <w:sz w:val="14"/>
                <w:szCs w:val="14"/>
              </w:rPr>
            </w:pPr>
            <w:r w:rsidRPr="0068457C">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550C09" w14:textId="77777777" w:rsidR="0068457C" w:rsidRPr="0068457C" w:rsidRDefault="0068457C" w:rsidP="0068457C">
            <w:pPr>
              <w:jc w:val="center"/>
              <w:rPr>
                <w:sz w:val="14"/>
                <w:szCs w:val="14"/>
              </w:rPr>
            </w:pPr>
            <w:r w:rsidRPr="0068457C">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BB6048" w14:textId="77777777" w:rsidR="0068457C" w:rsidRPr="0068457C" w:rsidRDefault="0068457C" w:rsidP="0068457C">
            <w:pPr>
              <w:jc w:val="center"/>
              <w:rPr>
                <w:sz w:val="14"/>
                <w:szCs w:val="14"/>
              </w:rPr>
            </w:pPr>
            <w:r w:rsidRPr="0068457C">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56967A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ACBF5D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69186B" w14:textId="77777777" w:rsidR="0068457C" w:rsidRPr="0068457C" w:rsidRDefault="0068457C" w:rsidP="0068457C">
            <w:pPr>
              <w:jc w:val="center"/>
              <w:rPr>
                <w:sz w:val="14"/>
                <w:szCs w:val="14"/>
              </w:rPr>
            </w:pPr>
            <w:r w:rsidRPr="0068457C">
              <w:rPr>
                <w:sz w:val="14"/>
                <w:szCs w:val="14"/>
              </w:rPr>
              <w:t>Техническое перевооружение  ПС 110/10 кВ Берикульская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DA9AF0" w14:textId="77777777" w:rsidR="0068457C" w:rsidRPr="0068457C" w:rsidRDefault="0068457C" w:rsidP="0068457C">
            <w:pPr>
              <w:jc w:val="center"/>
              <w:rPr>
                <w:sz w:val="14"/>
                <w:szCs w:val="14"/>
              </w:rPr>
            </w:pPr>
            <w:r w:rsidRPr="0068457C">
              <w:rPr>
                <w:sz w:val="14"/>
                <w:szCs w:val="14"/>
              </w:rPr>
              <w:t>I_215.13_КуЭ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76A967" w14:textId="77777777" w:rsidR="0068457C" w:rsidRPr="0068457C" w:rsidRDefault="0068457C" w:rsidP="0068457C">
            <w:pPr>
              <w:jc w:val="center"/>
              <w:rPr>
                <w:sz w:val="14"/>
                <w:szCs w:val="14"/>
              </w:rPr>
            </w:pPr>
            <w:r w:rsidRPr="0068457C">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4DA172" w14:textId="77777777" w:rsidR="0068457C" w:rsidRPr="0068457C" w:rsidRDefault="0068457C" w:rsidP="0068457C">
            <w:pPr>
              <w:jc w:val="center"/>
              <w:rPr>
                <w:sz w:val="14"/>
                <w:szCs w:val="14"/>
              </w:rPr>
            </w:pPr>
            <w:r w:rsidRPr="0068457C">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93761C4" w14:textId="77777777" w:rsidR="0068457C" w:rsidRPr="0068457C" w:rsidRDefault="0068457C" w:rsidP="0068457C">
            <w:pPr>
              <w:jc w:val="center"/>
              <w:rPr>
                <w:sz w:val="14"/>
                <w:szCs w:val="14"/>
              </w:rPr>
            </w:pPr>
            <w:r w:rsidRPr="0068457C">
              <w:rPr>
                <w:sz w:val="14"/>
                <w:szCs w:val="14"/>
              </w:rPr>
              <w:t>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AE5D64"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41A038"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8AC447B"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CC0F1C"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66C5248" w14:textId="77777777" w:rsidR="0068457C" w:rsidRPr="0068457C" w:rsidRDefault="0068457C" w:rsidP="0068457C">
            <w:pPr>
              <w:jc w:val="center"/>
              <w:rPr>
                <w:sz w:val="14"/>
                <w:szCs w:val="14"/>
              </w:rPr>
            </w:pPr>
            <w:r w:rsidRPr="0068457C">
              <w:rPr>
                <w:sz w:val="14"/>
                <w:szCs w:val="14"/>
              </w:rPr>
              <w:t>0,17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49D54F8" w14:textId="77777777" w:rsidR="0068457C" w:rsidRPr="0068457C" w:rsidRDefault="0068457C" w:rsidP="0068457C">
            <w:pPr>
              <w:jc w:val="center"/>
              <w:rPr>
                <w:sz w:val="14"/>
                <w:szCs w:val="14"/>
              </w:rPr>
            </w:pPr>
            <w:r w:rsidRPr="0068457C">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2D18C81" w14:textId="77777777" w:rsidR="0068457C" w:rsidRPr="0068457C" w:rsidRDefault="0068457C" w:rsidP="0068457C">
            <w:pPr>
              <w:jc w:val="center"/>
              <w:rPr>
                <w:sz w:val="14"/>
                <w:szCs w:val="14"/>
              </w:rPr>
            </w:pPr>
            <w:r w:rsidRPr="0068457C">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C08059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A5BF10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A3B7A4" w14:textId="77777777" w:rsidR="0068457C" w:rsidRPr="0068457C" w:rsidRDefault="0068457C" w:rsidP="0068457C">
            <w:pPr>
              <w:jc w:val="center"/>
              <w:rPr>
                <w:sz w:val="14"/>
                <w:szCs w:val="14"/>
              </w:rPr>
            </w:pPr>
            <w:r w:rsidRPr="0068457C">
              <w:rPr>
                <w:sz w:val="14"/>
                <w:szCs w:val="14"/>
              </w:rPr>
              <w:t>Техническое перевооружение  ПС 110/35/6 кВ Анжерская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C8C354" w14:textId="77777777" w:rsidR="0068457C" w:rsidRPr="0068457C" w:rsidRDefault="0068457C" w:rsidP="0068457C">
            <w:pPr>
              <w:jc w:val="center"/>
              <w:rPr>
                <w:sz w:val="14"/>
                <w:szCs w:val="14"/>
              </w:rPr>
            </w:pPr>
            <w:r w:rsidRPr="0068457C">
              <w:rPr>
                <w:sz w:val="14"/>
                <w:szCs w:val="14"/>
              </w:rPr>
              <w:t>I_215.14_КуЭ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FA4290" w14:textId="77777777" w:rsidR="0068457C" w:rsidRPr="0068457C" w:rsidRDefault="0068457C" w:rsidP="0068457C">
            <w:pPr>
              <w:jc w:val="center"/>
              <w:rPr>
                <w:sz w:val="14"/>
                <w:szCs w:val="14"/>
              </w:rPr>
            </w:pPr>
            <w:r w:rsidRPr="0068457C">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D84802" w14:textId="77777777" w:rsidR="0068457C" w:rsidRPr="0068457C" w:rsidRDefault="0068457C" w:rsidP="0068457C">
            <w:pPr>
              <w:jc w:val="center"/>
              <w:rPr>
                <w:sz w:val="14"/>
                <w:szCs w:val="14"/>
              </w:rPr>
            </w:pPr>
            <w:r w:rsidRPr="0068457C">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4F4952" w14:textId="77777777" w:rsidR="0068457C" w:rsidRPr="0068457C" w:rsidRDefault="0068457C" w:rsidP="0068457C">
            <w:pPr>
              <w:jc w:val="center"/>
              <w:rPr>
                <w:sz w:val="14"/>
                <w:szCs w:val="14"/>
              </w:rPr>
            </w:pPr>
            <w:r w:rsidRPr="0068457C">
              <w:rPr>
                <w:sz w:val="14"/>
                <w:szCs w:val="14"/>
              </w:rPr>
              <w:t>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BCAB67"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08555F"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EC01E3C"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B54E666"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317A19B" w14:textId="77777777" w:rsidR="0068457C" w:rsidRPr="0068457C" w:rsidRDefault="0068457C" w:rsidP="0068457C">
            <w:pPr>
              <w:jc w:val="center"/>
              <w:rPr>
                <w:sz w:val="14"/>
                <w:szCs w:val="14"/>
              </w:rPr>
            </w:pPr>
            <w:r w:rsidRPr="0068457C">
              <w:rPr>
                <w:sz w:val="14"/>
                <w:szCs w:val="14"/>
              </w:rPr>
              <w:t>0,17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C9FAD3E" w14:textId="77777777" w:rsidR="0068457C" w:rsidRPr="0068457C" w:rsidRDefault="0068457C" w:rsidP="0068457C">
            <w:pPr>
              <w:jc w:val="center"/>
              <w:rPr>
                <w:sz w:val="14"/>
                <w:szCs w:val="14"/>
              </w:rPr>
            </w:pPr>
            <w:r w:rsidRPr="0068457C">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C62021" w14:textId="77777777" w:rsidR="0068457C" w:rsidRPr="0068457C" w:rsidRDefault="0068457C" w:rsidP="0068457C">
            <w:pPr>
              <w:jc w:val="center"/>
              <w:rPr>
                <w:sz w:val="14"/>
                <w:szCs w:val="14"/>
              </w:rPr>
            </w:pPr>
            <w:r w:rsidRPr="0068457C">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FCB6E8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BCE389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3A9E8A" w14:textId="77777777" w:rsidR="0068457C" w:rsidRPr="0068457C" w:rsidRDefault="0068457C" w:rsidP="0068457C">
            <w:pPr>
              <w:jc w:val="center"/>
              <w:rPr>
                <w:sz w:val="14"/>
                <w:szCs w:val="14"/>
              </w:rPr>
            </w:pPr>
            <w:r w:rsidRPr="0068457C">
              <w:rPr>
                <w:sz w:val="14"/>
                <w:szCs w:val="14"/>
              </w:rPr>
              <w:t>Техническое перевооружение  ПС 110/10 кВ Спутник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E0FDC9" w14:textId="77777777" w:rsidR="0068457C" w:rsidRPr="0068457C" w:rsidRDefault="0068457C" w:rsidP="0068457C">
            <w:pPr>
              <w:jc w:val="center"/>
              <w:rPr>
                <w:sz w:val="14"/>
                <w:szCs w:val="14"/>
              </w:rPr>
            </w:pPr>
            <w:r w:rsidRPr="0068457C">
              <w:rPr>
                <w:sz w:val="14"/>
                <w:szCs w:val="14"/>
              </w:rPr>
              <w:t>I_215.15_КуЭ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74BFFD"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F6410C"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2A5808"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7FE940"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23F486"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687BF7"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A6890EB"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88C4736"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94B329"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BAA3635"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BEE9B7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9A219D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5C9F1D" w14:textId="77777777" w:rsidR="0068457C" w:rsidRPr="0068457C" w:rsidRDefault="0068457C" w:rsidP="0068457C">
            <w:pPr>
              <w:jc w:val="center"/>
              <w:rPr>
                <w:sz w:val="14"/>
                <w:szCs w:val="14"/>
              </w:rPr>
            </w:pPr>
            <w:r w:rsidRPr="0068457C">
              <w:rPr>
                <w:sz w:val="14"/>
                <w:szCs w:val="14"/>
              </w:rPr>
              <w:t xml:space="preserve">Техническое перевооружение  ПС 220 кВ Крохалевская  с установкой </w:t>
            </w:r>
            <w:r w:rsidRPr="0068457C">
              <w:rPr>
                <w:sz w:val="14"/>
                <w:szCs w:val="14"/>
              </w:rPr>
              <w:lastRenderedPageBreak/>
              <w:t>приборов для определения мест повреждения,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50FB37" w14:textId="77777777" w:rsidR="0068457C" w:rsidRPr="0068457C" w:rsidRDefault="0068457C" w:rsidP="0068457C">
            <w:pPr>
              <w:jc w:val="center"/>
              <w:rPr>
                <w:sz w:val="14"/>
                <w:szCs w:val="14"/>
              </w:rPr>
            </w:pPr>
            <w:r w:rsidRPr="0068457C">
              <w:rPr>
                <w:sz w:val="14"/>
                <w:szCs w:val="14"/>
              </w:rPr>
              <w:lastRenderedPageBreak/>
              <w:t>I_215.16_КуЭ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C26B75" w14:textId="77777777" w:rsidR="0068457C" w:rsidRPr="0068457C" w:rsidRDefault="0068457C" w:rsidP="0068457C">
            <w:pPr>
              <w:jc w:val="center"/>
              <w:rPr>
                <w:sz w:val="14"/>
                <w:szCs w:val="14"/>
              </w:rPr>
            </w:pPr>
            <w:r w:rsidRPr="0068457C">
              <w:rPr>
                <w:sz w:val="14"/>
                <w:szCs w:val="14"/>
              </w:rPr>
              <w:t>1,70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A158B8" w14:textId="77777777" w:rsidR="0068457C" w:rsidRPr="0068457C" w:rsidRDefault="0068457C" w:rsidP="0068457C">
            <w:pPr>
              <w:jc w:val="center"/>
              <w:rPr>
                <w:sz w:val="14"/>
                <w:szCs w:val="14"/>
              </w:rPr>
            </w:pPr>
            <w:r w:rsidRPr="0068457C">
              <w:rPr>
                <w:sz w:val="14"/>
                <w:szCs w:val="14"/>
              </w:rPr>
              <w:t>0,80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3D5764A" w14:textId="77777777" w:rsidR="0068457C" w:rsidRPr="0068457C" w:rsidRDefault="0068457C" w:rsidP="0068457C">
            <w:pPr>
              <w:jc w:val="center"/>
              <w:rPr>
                <w:sz w:val="14"/>
                <w:szCs w:val="14"/>
              </w:rPr>
            </w:pPr>
            <w:r w:rsidRPr="0068457C">
              <w:rPr>
                <w:sz w:val="14"/>
                <w:szCs w:val="14"/>
              </w:rPr>
              <w:t>0,90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27E0DC" w14:textId="77777777" w:rsidR="0068457C" w:rsidRPr="0068457C" w:rsidRDefault="0068457C" w:rsidP="0068457C">
            <w:pPr>
              <w:jc w:val="center"/>
              <w:rPr>
                <w:sz w:val="14"/>
                <w:szCs w:val="14"/>
              </w:rPr>
            </w:pPr>
            <w:r w:rsidRPr="0068457C">
              <w:rPr>
                <w:sz w:val="14"/>
                <w:szCs w:val="14"/>
              </w:rPr>
              <w:t>0,70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EA0196"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74B8AAB" w14:textId="77777777" w:rsidR="0068457C" w:rsidRPr="0068457C" w:rsidRDefault="0068457C" w:rsidP="0068457C">
            <w:pPr>
              <w:jc w:val="center"/>
              <w:rPr>
                <w:sz w:val="14"/>
                <w:szCs w:val="14"/>
              </w:rPr>
            </w:pPr>
            <w:r w:rsidRPr="0068457C">
              <w:rPr>
                <w:sz w:val="14"/>
                <w:szCs w:val="14"/>
              </w:rPr>
              <w:t>0,69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8139E48"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3AC1A07" w14:textId="77777777" w:rsidR="0068457C" w:rsidRPr="0068457C" w:rsidRDefault="0068457C" w:rsidP="0068457C">
            <w:pPr>
              <w:jc w:val="center"/>
              <w:rPr>
                <w:sz w:val="14"/>
                <w:szCs w:val="14"/>
              </w:rPr>
            </w:pPr>
            <w:r w:rsidRPr="0068457C">
              <w:rPr>
                <w:sz w:val="14"/>
                <w:szCs w:val="14"/>
              </w:rPr>
              <w:t>0,69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C6F71A3" w14:textId="77777777" w:rsidR="0068457C" w:rsidRPr="0068457C" w:rsidRDefault="0068457C" w:rsidP="0068457C">
            <w:pPr>
              <w:jc w:val="center"/>
              <w:rPr>
                <w:sz w:val="14"/>
                <w:szCs w:val="14"/>
              </w:rPr>
            </w:pPr>
            <w:r w:rsidRPr="0068457C">
              <w:rPr>
                <w:sz w:val="14"/>
                <w:szCs w:val="14"/>
              </w:rPr>
              <w:t>0,70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A672DB1" w14:textId="77777777" w:rsidR="0068457C" w:rsidRPr="0068457C" w:rsidRDefault="0068457C" w:rsidP="0068457C">
            <w:pPr>
              <w:jc w:val="center"/>
              <w:rPr>
                <w:sz w:val="14"/>
                <w:szCs w:val="14"/>
              </w:rPr>
            </w:pPr>
            <w:r w:rsidRPr="0068457C">
              <w:rPr>
                <w:sz w:val="14"/>
                <w:szCs w:val="14"/>
              </w:rPr>
              <w:t>0,60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50B0F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5CB72F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C6680F" w14:textId="77777777" w:rsidR="0068457C" w:rsidRPr="0068457C" w:rsidRDefault="0068457C" w:rsidP="0068457C">
            <w:pPr>
              <w:jc w:val="center"/>
              <w:rPr>
                <w:sz w:val="14"/>
                <w:szCs w:val="14"/>
              </w:rPr>
            </w:pPr>
            <w:r w:rsidRPr="0068457C">
              <w:rPr>
                <w:sz w:val="14"/>
                <w:szCs w:val="14"/>
              </w:rPr>
              <w:t>Техническое перевооружение  ПС 110 кВ Каштан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92D333" w14:textId="77777777" w:rsidR="0068457C" w:rsidRPr="0068457C" w:rsidRDefault="0068457C" w:rsidP="0068457C">
            <w:pPr>
              <w:jc w:val="center"/>
              <w:rPr>
                <w:sz w:val="14"/>
                <w:szCs w:val="14"/>
              </w:rPr>
            </w:pPr>
            <w:r w:rsidRPr="0068457C">
              <w:rPr>
                <w:sz w:val="14"/>
                <w:szCs w:val="14"/>
              </w:rPr>
              <w:t>I_215.17_КуЭ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BD3DDE"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FB4E87"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D008BED"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04D8BD"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FBBC1A"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96C0B95"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10540AD"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18EF5C0"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476BCD6"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A3741C6"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4E30F3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9DF877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075517" w14:textId="77777777" w:rsidR="0068457C" w:rsidRPr="0068457C" w:rsidRDefault="0068457C" w:rsidP="0068457C">
            <w:pPr>
              <w:jc w:val="center"/>
              <w:rPr>
                <w:sz w:val="14"/>
                <w:szCs w:val="14"/>
              </w:rPr>
            </w:pPr>
            <w:r w:rsidRPr="0068457C">
              <w:rPr>
                <w:sz w:val="14"/>
                <w:szCs w:val="14"/>
              </w:rPr>
              <w:t>Техническое перевооружение  Кемеровская ГРЭС с установкой приборов для определения мест повреждения,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580C86" w14:textId="77777777" w:rsidR="0068457C" w:rsidRPr="0068457C" w:rsidRDefault="0068457C" w:rsidP="0068457C">
            <w:pPr>
              <w:jc w:val="center"/>
              <w:rPr>
                <w:sz w:val="14"/>
                <w:szCs w:val="14"/>
              </w:rPr>
            </w:pPr>
            <w:r w:rsidRPr="0068457C">
              <w:rPr>
                <w:sz w:val="14"/>
                <w:szCs w:val="14"/>
              </w:rPr>
              <w:t>I_215.18_КуЭ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E56139" w14:textId="77777777" w:rsidR="0068457C" w:rsidRPr="0068457C" w:rsidRDefault="0068457C" w:rsidP="0068457C">
            <w:pPr>
              <w:jc w:val="center"/>
              <w:rPr>
                <w:sz w:val="14"/>
                <w:szCs w:val="14"/>
              </w:rPr>
            </w:pPr>
            <w:r w:rsidRPr="0068457C">
              <w:rPr>
                <w:sz w:val="14"/>
                <w:szCs w:val="14"/>
              </w:rPr>
              <w:t>0,85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CF9AF5" w14:textId="77777777" w:rsidR="0068457C" w:rsidRPr="0068457C" w:rsidRDefault="0068457C" w:rsidP="0068457C">
            <w:pPr>
              <w:jc w:val="center"/>
              <w:rPr>
                <w:sz w:val="14"/>
                <w:szCs w:val="14"/>
              </w:rPr>
            </w:pPr>
            <w:r w:rsidRPr="0068457C">
              <w:rPr>
                <w:sz w:val="14"/>
                <w:szCs w:val="14"/>
              </w:rPr>
              <w:t>0,40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27854EA" w14:textId="77777777" w:rsidR="0068457C" w:rsidRPr="0068457C" w:rsidRDefault="0068457C" w:rsidP="0068457C">
            <w:pPr>
              <w:jc w:val="center"/>
              <w:rPr>
                <w:sz w:val="14"/>
                <w:szCs w:val="14"/>
              </w:rPr>
            </w:pPr>
            <w:r w:rsidRPr="0068457C">
              <w:rPr>
                <w:sz w:val="14"/>
                <w:szCs w:val="14"/>
              </w:rPr>
              <w:t>0,45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5E596B" w14:textId="77777777" w:rsidR="0068457C" w:rsidRPr="0068457C" w:rsidRDefault="0068457C" w:rsidP="0068457C">
            <w:pPr>
              <w:jc w:val="center"/>
              <w:rPr>
                <w:sz w:val="14"/>
                <w:szCs w:val="14"/>
              </w:rPr>
            </w:pPr>
            <w:r w:rsidRPr="0068457C">
              <w:rPr>
                <w:sz w:val="14"/>
                <w:szCs w:val="14"/>
              </w:rPr>
              <w:t>0,35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99317E"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0C7D85" w14:textId="77777777" w:rsidR="0068457C" w:rsidRPr="0068457C" w:rsidRDefault="0068457C" w:rsidP="0068457C">
            <w:pPr>
              <w:jc w:val="center"/>
              <w:rPr>
                <w:sz w:val="14"/>
                <w:szCs w:val="14"/>
              </w:rPr>
            </w:pPr>
            <w:r w:rsidRPr="0068457C">
              <w:rPr>
                <w:sz w:val="14"/>
                <w:szCs w:val="14"/>
              </w:rPr>
              <w:t>0,34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3853D9"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0F58179" w14:textId="77777777" w:rsidR="0068457C" w:rsidRPr="0068457C" w:rsidRDefault="0068457C" w:rsidP="0068457C">
            <w:pPr>
              <w:jc w:val="center"/>
              <w:rPr>
                <w:sz w:val="14"/>
                <w:szCs w:val="14"/>
              </w:rPr>
            </w:pPr>
            <w:r w:rsidRPr="0068457C">
              <w:rPr>
                <w:sz w:val="14"/>
                <w:szCs w:val="14"/>
              </w:rPr>
              <w:t>0,34</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74F066" w14:textId="77777777" w:rsidR="0068457C" w:rsidRPr="0068457C" w:rsidRDefault="0068457C" w:rsidP="0068457C">
            <w:pPr>
              <w:jc w:val="center"/>
              <w:rPr>
                <w:sz w:val="14"/>
                <w:szCs w:val="14"/>
              </w:rPr>
            </w:pPr>
            <w:r w:rsidRPr="0068457C">
              <w:rPr>
                <w:sz w:val="14"/>
                <w:szCs w:val="14"/>
              </w:rPr>
              <w:t>0,35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237530B" w14:textId="77777777" w:rsidR="0068457C" w:rsidRPr="0068457C" w:rsidRDefault="0068457C" w:rsidP="0068457C">
            <w:pPr>
              <w:jc w:val="center"/>
              <w:rPr>
                <w:sz w:val="14"/>
                <w:szCs w:val="14"/>
              </w:rPr>
            </w:pPr>
            <w:r w:rsidRPr="0068457C">
              <w:rPr>
                <w:sz w:val="14"/>
                <w:szCs w:val="14"/>
              </w:rPr>
              <w:t>0,30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F79AC9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E29CEB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5C627B" w14:textId="77777777" w:rsidR="0068457C" w:rsidRPr="0068457C" w:rsidRDefault="0068457C" w:rsidP="0068457C">
            <w:pPr>
              <w:jc w:val="center"/>
              <w:rPr>
                <w:sz w:val="14"/>
                <w:szCs w:val="14"/>
              </w:rPr>
            </w:pPr>
            <w:r w:rsidRPr="0068457C">
              <w:rPr>
                <w:sz w:val="14"/>
                <w:szCs w:val="14"/>
              </w:rPr>
              <w:t>Техническое перевооружение  ПС 110/35/6 кВ Афонинская с установкой приборов для определения мест повреждения, 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3ACD65" w14:textId="77777777" w:rsidR="0068457C" w:rsidRPr="0068457C" w:rsidRDefault="0068457C" w:rsidP="0068457C">
            <w:pPr>
              <w:jc w:val="center"/>
              <w:rPr>
                <w:sz w:val="14"/>
                <w:szCs w:val="14"/>
              </w:rPr>
            </w:pPr>
            <w:r w:rsidRPr="0068457C">
              <w:rPr>
                <w:sz w:val="14"/>
                <w:szCs w:val="14"/>
              </w:rPr>
              <w:t>I_215.19_КуЭ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E664D3" w14:textId="77777777" w:rsidR="0068457C" w:rsidRPr="0068457C" w:rsidRDefault="0068457C" w:rsidP="0068457C">
            <w:pPr>
              <w:jc w:val="center"/>
              <w:rPr>
                <w:sz w:val="14"/>
                <w:szCs w:val="14"/>
              </w:rPr>
            </w:pPr>
            <w:r w:rsidRPr="0068457C">
              <w:rPr>
                <w:sz w:val="14"/>
                <w:szCs w:val="14"/>
              </w:rPr>
              <w:t>1,99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B6B0EC" w14:textId="77777777" w:rsidR="0068457C" w:rsidRPr="0068457C" w:rsidRDefault="0068457C" w:rsidP="0068457C">
            <w:pPr>
              <w:jc w:val="center"/>
              <w:rPr>
                <w:sz w:val="14"/>
                <w:szCs w:val="14"/>
              </w:rPr>
            </w:pPr>
            <w:r w:rsidRPr="0068457C">
              <w:rPr>
                <w:sz w:val="14"/>
                <w:szCs w:val="14"/>
              </w:rPr>
              <w:t>0,93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0ADFF0A" w14:textId="77777777" w:rsidR="0068457C" w:rsidRPr="0068457C" w:rsidRDefault="0068457C" w:rsidP="0068457C">
            <w:pPr>
              <w:jc w:val="center"/>
              <w:rPr>
                <w:sz w:val="14"/>
                <w:szCs w:val="14"/>
              </w:rPr>
            </w:pPr>
            <w:r w:rsidRPr="0068457C">
              <w:rPr>
                <w:sz w:val="14"/>
                <w:szCs w:val="14"/>
              </w:rPr>
              <w:t>1,05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1DEA09" w14:textId="77777777" w:rsidR="0068457C" w:rsidRPr="0068457C" w:rsidRDefault="0068457C" w:rsidP="0068457C">
            <w:pPr>
              <w:jc w:val="center"/>
              <w:rPr>
                <w:sz w:val="14"/>
                <w:szCs w:val="14"/>
              </w:rPr>
            </w:pPr>
            <w:r w:rsidRPr="0068457C">
              <w:rPr>
                <w:sz w:val="14"/>
                <w:szCs w:val="14"/>
              </w:rPr>
              <w:t>0,80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A85F72"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2625BC7" w14:textId="77777777" w:rsidR="0068457C" w:rsidRPr="0068457C" w:rsidRDefault="0068457C" w:rsidP="0068457C">
            <w:pPr>
              <w:jc w:val="center"/>
              <w:rPr>
                <w:sz w:val="14"/>
                <w:szCs w:val="14"/>
              </w:rPr>
            </w:pPr>
            <w:r w:rsidRPr="0068457C">
              <w:rPr>
                <w:sz w:val="14"/>
                <w:szCs w:val="14"/>
              </w:rPr>
              <w:t>0,77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267A016"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7527B5" w14:textId="77777777" w:rsidR="0068457C" w:rsidRPr="0068457C" w:rsidRDefault="0068457C" w:rsidP="0068457C">
            <w:pPr>
              <w:jc w:val="center"/>
              <w:rPr>
                <w:sz w:val="14"/>
                <w:szCs w:val="14"/>
              </w:rPr>
            </w:pPr>
            <w:r w:rsidRPr="0068457C">
              <w:rPr>
                <w:sz w:val="14"/>
                <w:szCs w:val="14"/>
              </w:rPr>
              <w:t>0,77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581420C" w14:textId="77777777" w:rsidR="0068457C" w:rsidRPr="0068457C" w:rsidRDefault="0068457C" w:rsidP="0068457C">
            <w:pPr>
              <w:jc w:val="center"/>
              <w:rPr>
                <w:sz w:val="14"/>
                <w:szCs w:val="14"/>
              </w:rPr>
            </w:pPr>
            <w:r w:rsidRPr="0068457C">
              <w:rPr>
                <w:sz w:val="14"/>
                <w:szCs w:val="14"/>
              </w:rPr>
              <w:t>0,80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ACF7112" w14:textId="77777777" w:rsidR="0068457C" w:rsidRPr="0068457C" w:rsidRDefault="0068457C" w:rsidP="0068457C">
            <w:pPr>
              <w:jc w:val="center"/>
              <w:rPr>
                <w:sz w:val="14"/>
                <w:szCs w:val="14"/>
              </w:rPr>
            </w:pPr>
            <w:r w:rsidRPr="0068457C">
              <w:rPr>
                <w:sz w:val="14"/>
                <w:szCs w:val="14"/>
              </w:rPr>
              <w:t>0,67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331878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F2A2FD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EB250E"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ПС 110/35/6 кВ Ново-Байдаевская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F9723D" w14:textId="77777777" w:rsidR="0068457C" w:rsidRPr="0068457C" w:rsidRDefault="0068457C" w:rsidP="0068457C">
            <w:pPr>
              <w:jc w:val="center"/>
              <w:rPr>
                <w:b/>
                <w:bCs/>
                <w:sz w:val="14"/>
                <w:szCs w:val="14"/>
              </w:rPr>
            </w:pPr>
            <w:r w:rsidRPr="0068457C">
              <w:rPr>
                <w:b/>
                <w:bCs/>
                <w:sz w:val="14"/>
                <w:szCs w:val="14"/>
              </w:rPr>
              <w:t>I_215.20_КуЭ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A05412"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C5FC12"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6642DF4"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43EDBC"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044E7D"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14401BB"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9032120"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81A9953"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F78D0AE"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8EA80A5"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756273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3D9B38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79DE96" w14:textId="77777777" w:rsidR="0068457C" w:rsidRPr="0068457C" w:rsidRDefault="0068457C" w:rsidP="0068457C">
            <w:pPr>
              <w:jc w:val="center"/>
              <w:rPr>
                <w:sz w:val="14"/>
                <w:szCs w:val="14"/>
              </w:rPr>
            </w:pPr>
            <w:r w:rsidRPr="0068457C">
              <w:rPr>
                <w:sz w:val="14"/>
                <w:szCs w:val="14"/>
              </w:rPr>
              <w:t>Техническое перевооружение  ПС 110/35/6 кВ Красный Брод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5D0306" w14:textId="77777777" w:rsidR="0068457C" w:rsidRPr="0068457C" w:rsidRDefault="0068457C" w:rsidP="0068457C">
            <w:pPr>
              <w:jc w:val="center"/>
              <w:rPr>
                <w:sz w:val="14"/>
                <w:szCs w:val="14"/>
              </w:rPr>
            </w:pPr>
            <w:r w:rsidRPr="0068457C">
              <w:rPr>
                <w:sz w:val="14"/>
                <w:szCs w:val="14"/>
              </w:rPr>
              <w:t>I_215.21_КуЭ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49D18D" w14:textId="77777777" w:rsidR="0068457C" w:rsidRPr="0068457C" w:rsidRDefault="0068457C" w:rsidP="0068457C">
            <w:pPr>
              <w:jc w:val="center"/>
              <w:rPr>
                <w:sz w:val="14"/>
                <w:szCs w:val="14"/>
              </w:rPr>
            </w:pPr>
            <w:r w:rsidRPr="0068457C">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F8D5EE" w14:textId="77777777" w:rsidR="0068457C" w:rsidRPr="0068457C" w:rsidRDefault="0068457C" w:rsidP="0068457C">
            <w:pPr>
              <w:jc w:val="center"/>
              <w:rPr>
                <w:sz w:val="14"/>
                <w:szCs w:val="14"/>
              </w:rPr>
            </w:pPr>
            <w:r w:rsidRPr="0068457C">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033DEC9" w14:textId="77777777" w:rsidR="0068457C" w:rsidRPr="0068457C" w:rsidRDefault="0068457C" w:rsidP="0068457C">
            <w:pPr>
              <w:jc w:val="center"/>
              <w:rPr>
                <w:sz w:val="14"/>
                <w:szCs w:val="14"/>
              </w:rPr>
            </w:pPr>
            <w:r w:rsidRPr="0068457C">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F677E5" w14:textId="77777777" w:rsidR="0068457C" w:rsidRPr="0068457C" w:rsidRDefault="0068457C" w:rsidP="0068457C">
            <w:pPr>
              <w:jc w:val="center"/>
              <w:rPr>
                <w:sz w:val="14"/>
                <w:szCs w:val="14"/>
              </w:rPr>
            </w:pPr>
            <w:r w:rsidRPr="0068457C">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6272D8"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DCAAD9" w14:textId="77777777" w:rsidR="0068457C" w:rsidRPr="0068457C" w:rsidRDefault="0068457C" w:rsidP="0068457C">
            <w:pPr>
              <w:jc w:val="center"/>
              <w:rPr>
                <w:sz w:val="14"/>
                <w:szCs w:val="14"/>
              </w:rPr>
            </w:pPr>
            <w:r w:rsidRPr="0068457C">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59333A0"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B307770" w14:textId="77777777" w:rsidR="0068457C" w:rsidRPr="0068457C" w:rsidRDefault="0068457C" w:rsidP="0068457C">
            <w:pPr>
              <w:jc w:val="center"/>
              <w:rPr>
                <w:sz w:val="14"/>
                <w:szCs w:val="14"/>
              </w:rPr>
            </w:pPr>
            <w:r w:rsidRPr="0068457C">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D62D654" w14:textId="77777777" w:rsidR="0068457C" w:rsidRPr="0068457C" w:rsidRDefault="0068457C" w:rsidP="0068457C">
            <w:pPr>
              <w:jc w:val="center"/>
              <w:rPr>
                <w:sz w:val="14"/>
                <w:szCs w:val="14"/>
              </w:rPr>
            </w:pPr>
            <w:r w:rsidRPr="0068457C">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C56221" w14:textId="77777777" w:rsidR="0068457C" w:rsidRPr="0068457C" w:rsidRDefault="0068457C" w:rsidP="0068457C">
            <w:pPr>
              <w:jc w:val="center"/>
              <w:rPr>
                <w:sz w:val="14"/>
                <w:szCs w:val="14"/>
              </w:rPr>
            </w:pPr>
            <w:r w:rsidRPr="0068457C">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52718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2F9BBA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C88B45" w14:textId="77777777" w:rsidR="0068457C" w:rsidRPr="0068457C" w:rsidRDefault="0068457C" w:rsidP="0068457C">
            <w:pPr>
              <w:jc w:val="center"/>
              <w:rPr>
                <w:sz w:val="14"/>
                <w:szCs w:val="14"/>
              </w:rPr>
            </w:pPr>
            <w:r w:rsidRPr="0068457C">
              <w:rPr>
                <w:sz w:val="14"/>
                <w:szCs w:val="14"/>
              </w:rPr>
              <w:t>Техническое перевооружение  ПС 110/35/6 кВ Северная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93B85F" w14:textId="77777777" w:rsidR="0068457C" w:rsidRPr="0068457C" w:rsidRDefault="0068457C" w:rsidP="0068457C">
            <w:pPr>
              <w:jc w:val="center"/>
              <w:rPr>
                <w:sz w:val="14"/>
                <w:szCs w:val="14"/>
              </w:rPr>
            </w:pPr>
            <w:r w:rsidRPr="0068457C">
              <w:rPr>
                <w:sz w:val="14"/>
                <w:szCs w:val="14"/>
              </w:rPr>
              <w:t>I_215.22_КуЭ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14FA57"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D4AFAC"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464520B"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AC53DF"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1A9716"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22F13E"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38DD7F3"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3A26C01"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163D54"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53B86A0"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7A86A1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2D8308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A0FFAF" w14:textId="77777777" w:rsidR="0068457C" w:rsidRPr="0068457C" w:rsidRDefault="0068457C" w:rsidP="0068457C">
            <w:pPr>
              <w:jc w:val="center"/>
              <w:rPr>
                <w:sz w:val="14"/>
                <w:szCs w:val="14"/>
              </w:rPr>
            </w:pPr>
            <w:r w:rsidRPr="0068457C">
              <w:rPr>
                <w:sz w:val="14"/>
                <w:szCs w:val="14"/>
              </w:rPr>
              <w:t>Техническое перевооружение  ПС 110/35/6 кВ Прокопьевская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7DCCE4" w14:textId="77777777" w:rsidR="0068457C" w:rsidRPr="0068457C" w:rsidRDefault="0068457C" w:rsidP="0068457C">
            <w:pPr>
              <w:jc w:val="center"/>
              <w:rPr>
                <w:sz w:val="14"/>
                <w:szCs w:val="14"/>
              </w:rPr>
            </w:pPr>
            <w:r w:rsidRPr="0068457C">
              <w:rPr>
                <w:sz w:val="14"/>
                <w:szCs w:val="14"/>
              </w:rPr>
              <w:t>I_215.23_КуЭ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2A2B76"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D1FF2B"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370265"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639437" w14:textId="77777777" w:rsidR="0068457C" w:rsidRPr="0068457C" w:rsidRDefault="0068457C" w:rsidP="0068457C">
            <w:pPr>
              <w:jc w:val="center"/>
              <w:rPr>
                <w:sz w:val="14"/>
                <w:szCs w:val="14"/>
              </w:rPr>
            </w:pPr>
            <w:r w:rsidRPr="0068457C">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39CC50"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5FD3BC"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B4A8F64"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66BBCBB"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E341DC2" w14:textId="77777777" w:rsidR="0068457C" w:rsidRPr="0068457C" w:rsidRDefault="0068457C" w:rsidP="0068457C">
            <w:pPr>
              <w:jc w:val="center"/>
              <w:rPr>
                <w:sz w:val="14"/>
                <w:szCs w:val="14"/>
              </w:rPr>
            </w:pPr>
            <w:r w:rsidRPr="0068457C">
              <w:rPr>
                <w:sz w:val="14"/>
                <w:szCs w:val="14"/>
              </w:rPr>
              <w:t>0,24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06694CA"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A66BFC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BC531E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CB6359" w14:textId="77777777" w:rsidR="0068457C" w:rsidRPr="0068457C" w:rsidRDefault="0068457C" w:rsidP="0068457C">
            <w:pPr>
              <w:jc w:val="center"/>
              <w:rPr>
                <w:sz w:val="14"/>
                <w:szCs w:val="14"/>
              </w:rPr>
            </w:pPr>
            <w:r w:rsidRPr="0068457C">
              <w:rPr>
                <w:sz w:val="14"/>
                <w:szCs w:val="14"/>
              </w:rPr>
              <w:t>Техническое перевооружение  ПС 110/35/6 кВ Карьерная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AF03CF" w14:textId="77777777" w:rsidR="0068457C" w:rsidRPr="0068457C" w:rsidRDefault="0068457C" w:rsidP="0068457C">
            <w:pPr>
              <w:jc w:val="center"/>
              <w:rPr>
                <w:sz w:val="14"/>
                <w:szCs w:val="14"/>
              </w:rPr>
            </w:pPr>
            <w:r w:rsidRPr="0068457C">
              <w:rPr>
                <w:sz w:val="14"/>
                <w:szCs w:val="14"/>
              </w:rPr>
              <w:t>I_215.24_КуЭ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31D1B2"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468E06"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7C37FC2"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08E774"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A42CE6"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75B52A4"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57E244F"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343D686"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C8994C5"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1D04FC"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55512F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E75360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18FA4E" w14:textId="77777777" w:rsidR="0068457C" w:rsidRPr="0068457C" w:rsidRDefault="0068457C" w:rsidP="0068457C">
            <w:pPr>
              <w:jc w:val="center"/>
              <w:rPr>
                <w:sz w:val="14"/>
                <w:szCs w:val="14"/>
              </w:rPr>
            </w:pPr>
            <w:r w:rsidRPr="0068457C">
              <w:rPr>
                <w:sz w:val="14"/>
                <w:szCs w:val="14"/>
              </w:rPr>
              <w:t>Техническое перевооружение  ПС 110/35/10 кВ Кузнецкая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477ECB" w14:textId="77777777" w:rsidR="0068457C" w:rsidRPr="0068457C" w:rsidRDefault="0068457C" w:rsidP="0068457C">
            <w:pPr>
              <w:jc w:val="center"/>
              <w:rPr>
                <w:sz w:val="14"/>
                <w:szCs w:val="14"/>
              </w:rPr>
            </w:pPr>
            <w:r w:rsidRPr="0068457C">
              <w:rPr>
                <w:sz w:val="14"/>
                <w:szCs w:val="14"/>
              </w:rPr>
              <w:t>I_215.25_КуЭ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D80059"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921E91"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2AB580C"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5DA71E"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E0ECF5"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8EF62A6"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2A84682"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CA5B8A7"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CA9A6D2"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71C36B"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E62C6E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B03901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A687AD" w14:textId="77777777" w:rsidR="0068457C" w:rsidRPr="0068457C" w:rsidRDefault="0068457C" w:rsidP="0068457C">
            <w:pPr>
              <w:jc w:val="center"/>
              <w:rPr>
                <w:sz w:val="14"/>
                <w:szCs w:val="14"/>
              </w:rPr>
            </w:pPr>
            <w:r w:rsidRPr="0068457C">
              <w:rPr>
                <w:sz w:val="14"/>
                <w:szCs w:val="14"/>
              </w:rPr>
              <w:t>Техническое перевооружение  ПС 110/35/6 кВ Тырганская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AFEF95" w14:textId="77777777" w:rsidR="0068457C" w:rsidRPr="0068457C" w:rsidRDefault="0068457C" w:rsidP="0068457C">
            <w:pPr>
              <w:jc w:val="center"/>
              <w:rPr>
                <w:sz w:val="14"/>
                <w:szCs w:val="14"/>
              </w:rPr>
            </w:pPr>
            <w:r w:rsidRPr="0068457C">
              <w:rPr>
                <w:sz w:val="14"/>
                <w:szCs w:val="14"/>
              </w:rPr>
              <w:t>I_215.26_КуЭ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870B03"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BE2A70"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96ED4F0"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EBFB9D"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209C9E"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9250011"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B803529"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0844D72"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E9BE973"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57D538"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A9B832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46B03A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BC88AB" w14:textId="77777777" w:rsidR="0068457C" w:rsidRPr="0068457C" w:rsidRDefault="0068457C" w:rsidP="0068457C">
            <w:pPr>
              <w:jc w:val="center"/>
              <w:rPr>
                <w:sz w:val="14"/>
                <w:szCs w:val="14"/>
              </w:rPr>
            </w:pPr>
            <w:r w:rsidRPr="0068457C">
              <w:rPr>
                <w:sz w:val="14"/>
                <w:szCs w:val="14"/>
              </w:rPr>
              <w:t>Техническое перевооружение  ПС 110/35/6 кВ Ко0омская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D3E3AF" w14:textId="77777777" w:rsidR="0068457C" w:rsidRPr="0068457C" w:rsidRDefault="0068457C" w:rsidP="0068457C">
            <w:pPr>
              <w:jc w:val="center"/>
              <w:rPr>
                <w:sz w:val="14"/>
                <w:szCs w:val="14"/>
              </w:rPr>
            </w:pPr>
            <w:r w:rsidRPr="0068457C">
              <w:rPr>
                <w:sz w:val="14"/>
                <w:szCs w:val="14"/>
              </w:rPr>
              <w:t>I_215.27_КуЭ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D28911"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E11881"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D760A12"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6D1C18" w14:textId="77777777" w:rsidR="0068457C" w:rsidRPr="0068457C" w:rsidRDefault="0068457C" w:rsidP="0068457C">
            <w:pPr>
              <w:jc w:val="center"/>
              <w:rPr>
                <w:sz w:val="14"/>
                <w:szCs w:val="14"/>
              </w:rPr>
            </w:pPr>
            <w:r w:rsidRPr="0068457C">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DBB07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F0DA6B7" w14:textId="77777777" w:rsidR="0068457C" w:rsidRPr="0068457C" w:rsidRDefault="0068457C" w:rsidP="0068457C">
            <w:pPr>
              <w:jc w:val="center"/>
              <w:rPr>
                <w:sz w:val="14"/>
                <w:szCs w:val="14"/>
              </w:rPr>
            </w:pPr>
            <w:r w:rsidRPr="0068457C">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9C17A1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75CCBA" w14:textId="77777777" w:rsidR="0068457C" w:rsidRPr="0068457C" w:rsidRDefault="0068457C" w:rsidP="0068457C">
            <w:pPr>
              <w:jc w:val="center"/>
              <w:rPr>
                <w:sz w:val="14"/>
                <w:szCs w:val="14"/>
              </w:rPr>
            </w:pPr>
            <w:r w:rsidRPr="0068457C">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83BC586" w14:textId="77777777" w:rsidR="0068457C" w:rsidRPr="0068457C" w:rsidRDefault="0068457C" w:rsidP="0068457C">
            <w:pPr>
              <w:jc w:val="center"/>
              <w:rPr>
                <w:sz w:val="14"/>
                <w:szCs w:val="14"/>
              </w:rPr>
            </w:pPr>
            <w:r w:rsidRPr="0068457C">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158A3C" w14:textId="77777777" w:rsidR="0068457C" w:rsidRPr="0068457C" w:rsidRDefault="0068457C" w:rsidP="0068457C">
            <w:pPr>
              <w:jc w:val="center"/>
              <w:rPr>
                <w:sz w:val="14"/>
                <w:szCs w:val="14"/>
              </w:rPr>
            </w:pPr>
            <w:r w:rsidRPr="0068457C">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D64F07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15AA84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786E31" w14:textId="77777777" w:rsidR="0068457C" w:rsidRPr="0068457C" w:rsidRDefault="0068457C" w:rsidP="0068457C">
            <w:pPr>
              <w:jc w:val="center"/>
              <w:rPr>
                <w:sz w:val="14"/>
                <w:szCs w:val="14"/>
              </w:rPr>
            </w:pPr>
            <w:r w:rsidRPr="0068457C">
              <w:rPr>
                <w:sz w:val="14"/>
                <w:szCs w:val="14"/>
              </w:rPr>
              <w:t>Техническое перевооружение  ПС 110/35/6 кВ Абагурская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283B0B" w14:textId="77777777" w:rsidR="0068457C" w:rsidRPr="0068457C" w:rsidRDefault="0068457C" w:rsidP="0068457C">
            <w:pPr>
              <w:jc w:val="center"/>
              <w:rPr>
                <w:sz w:val="14"/>
                <w:szCs w:val="14"/>
              </w:rPr>
            </w:pPr>
            <w:r w:rsidRPr="0068457C">
              <w:rPr>
                <w:sz w:val="14"/>
                <w:szCs w:val="14"/>
              </w:rPr>
              <w:t>I_215.28_КуЭ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6E0EC0"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38E266"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522645"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92D5EB"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2582B3"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F13B6D5"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5A1738"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5399357"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D63BD5"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1C2424E"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7681B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694DEB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F6E6D0" w14:textId="77777777" w:rsidR="0068457C" w:rsidRPr="0068457C" w:rsidRDefault="0068457C" w:rsidP="0068457C">
            <w:pPr>
              <w:jc w:val="center"/>
              <w:rPr>
                <w:sz w:val="14"/>
                <w:szCs w:val="14"/>
              </w:rPr>
            </w:pPr>
            <w:r w:rsidRPr="0068457C">
              <w:rPr>
                <w:sz w:val="14"/>
                <w:szCs w:val="14"/>
              </w:rPr>
              <w:t>Техническое перевооружение  ПС 110/35/6 кВ Томская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01A1CA" w14:textId="77777777" w:rsidR="0068457C" w:rsidRPr="0068457C" w:rsidRDefault="0068457C" w:rsidP="0068457C">
            <w:pPr>
              <w:jc w:val="center"/>
              <w:rPr>
                <w:sz w:val="14"/>
                <w:szCs w:val="14"/>
              </w:rPr>
            </w:pPr>
            <w:r w:rsidRPr="0068457C">
              <w:rPr>
                <w:sz w:val="14"/>
                <w:szCs w:val="14"/>
              </w:rPr>
              <w:t>I_215.29_КуЭ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A88F43"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8CBEC1"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7EBB8B"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ED9DA3" w14:textId="77777777" w:rsidR="0068457C" w:rsidRPr="0068457C" w:rsidRDefault="0068457C" w:rsidP="0068457C">
            <w:pPr>
              <w:jc w:val="center"/>
              <w:rPr>
                <w:sz w:val="14"/>
                <w:szCs w:val="14"/>
              </w:rPr>
            </w:pPr>
            <w:r w:rsidRPr="0068457C">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C53D66"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FD13AF7"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8CFBF17"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4E2B963"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EED140" w14:textId="77777777" w:rsidR="0068457C" w:rsidRPr="0068457C" w:rsidRDefault="0068457C" w:rsidP="0068457C">
            <w:pPr>
              <w:jc w:val="center"/>
              <w:rPr>
                <w:sz w:val="14"/>
                <w:szCs w:val="14"/>
              </w:rPr>
            </w:pPr>
            <w:r w:rsidRPr="0068457C">
              <w:rPr>
                <w:sz w:val="14"/>
                <w:szCs w:val="14"/>
              </w:rPr>
              <w:t>0,24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CDE4643"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63A532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6D6CC2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306993" w14:textId="77777777" w:rsidR="0068457C" w:rsidRPr="0068457C" w:rsidRDefault="0068457C" w:rsidP="0068457C">
            <w:pPr>
              <w:jc w:val="center"/>
              <w:rPr>
                <w:sz w:val="14"/>
                <w:szCs w:val="14"/>
              </w:rPr>
            </w:pPr>
            <w:r w:rsidRPr="0068457C">
              <w:rPr>
                <w:sz w:val="14"/>
                <w:szCs w:val="14"/>
              </w:rPr>
              <w:t>Техническое перевооружение  ПС 35/10 кВ Сосновская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4ED923" w14:textId="77777777" w:rsidR="0068457C" w:rsidRPr="0068457C" w:rsidRDefault="0068457C" w:rsidP="0068457C">
            <w:pPr>
              <w:jc w:val="center"/>
              <w:rPr>
                <w:sz w:val="14"/>
                <w:szCs w:val="14"/>
              </w:rPr>
            </w:pPr>
            <w:r w:rsidRPr="0068457C">
              <w:rPr>
                <w:sz w:val="14"/>
                <w:szCs w:val="14"/>
              </w:rPr>
              <w:t>I_215.30_КуЭ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ECD80D"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293760"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43E30BF"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E0E52F" w14:textId="77777777" w:rsidR="0068457C" w:rsidRPr="0068457C" w:rsidRDefault="0068457C" w:rsidP="0068457C">
            <w:pPr>
              <w:jc w:val="center"/>
              <w:rPr>
                <w:sz w:val="14"/>
                <w:szCs w:val="14"/>
              </w:rPr>
            </w:pPr>
            <w:r w:rsidRPr="0068457C">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C4EEB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072752" w14:textId="77777777" w:rsidR="0068457C" w:rsidRPr="0068457C" w:rsidRDefault="0068457C" w:rsidP="0068457C">
            <w:pPr>
              <w:jc w:val="center"/>
              <w:rPr>
                <w:sz w:val="14"/>
                <w:szCs w:val="14"/>
              </w:rPr>
            </w:pPr>
            <w:r w:rsidRPr="0068457C">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17C2ED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41E7EFF" w14:textId="77777777" w:rsidR="0068457C" w:rsidRPr="0068457C" w:rsidRDefault="0068457C" w:rsidP="0068457C">
            <w:pPr>
              <w:jc w:val="center"/>
              <w:rPr>
                <w:sz w:val="14"/>
                <w:szCs w:val="14"/>
              </w:rPr>
            </w:pPr>
            <w:r w:rsidRPr="0068457C">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FAC4CA" w14:textId="77777777" w:rsidR="0068457C" w:rsidRPr="0068457C" w:rsidRDefault="0068457C" w:rsidP="0068457C">
            <w:pPr>
              <w:jc w:val="center"/>
              <w:rPr>
                <w:sz w:val="14"/>
                <w:szCs w:val="14"/>
              </w:rPr>
            </w:pPr>
            <w:r w:rsidRPr="0068457C">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F5C7684" w14:textId="77777777" w:rsidR="0068457C" w:rsidRPr="0068457C" w:rsidRDefault="0068457C" w:rsidP="0068457C">
            <w:pPr>
              <w:jc w:val="center"/>
              <w:rPr>
                <w:sz w:val="14"/>
                <w:szCs w:val="14"/>
              </w:rPr>
            </w:pPr>
            <w:r w:rsidRPr="0068457C">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93B667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AC60A9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61F338" w14:textId="77777777" w:rsidR="0068457C" w:rsidRPr="0068457C" w:rsidRDefault="0068457C" w:rsidP="0068457C">
            <w:pPr>
              <w:jc w:val="center"/>
              <w:rPr>
                <w:sz w:val="14"/>
                <w:szCs w:val="14"/>
              </w:rPr>
            </w:pPr>
            <w:r w:rsidRPr="0068457C">
              <w:rPr>
                <w:sz w:val="14"/>
                <w:szCs w:val="14"/>
              </w:rPr>
              <w:lastRenderedPageBreak/>
              <w:t>Техническое перевооружение  ПС 110/10 кВ Краснокаменская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BC6E07" w14:textId="77777777" w:rsidR="0068457C" w:rsidRPr="0068457C" w:rsidRDefault="0068457C" w:rsidP="0068457C">
            <w:pPr>
              <w:jc w:val="center"/>
              <w:rPr>
                <w:sz w:val="14"/>
                <w:szCs w:val="14"/>
              </w:rPr>
            </w:pPr>
            <w:r w:rsidRPr="0068457C">
              <w:rPr>
                <w:sz w:val="14"/>
                <w:szCs w:val="14"/>
              </w:rPr>
              <w:t>I_215.31_КуЭ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D5F5B6"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400190"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188BEDC"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0EFE0D"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350394"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D709DA"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8A1B5CE"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EC86FDD"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782476"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E1B9F08"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4B0B96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A33F7E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91696B" w14:textId="77777777" w:rsidR="0068457C" w:rsidRPr="0068457C" w:rsidRDefault="0068457C" w:rsidP="0068457C">
            <w:pPr>
              <w:jc w:val="center"/>
              <w:rPr>
                <w:sz w:val="14"/>
                <w:szCs w:val="14"/>
              </w:rPr>
            </w:pPr>
            <w:r w:rsidRPr="0068457C">
              <w:rPr>
                <w:sz w:val="14"/>
                <w:szCs w:val="14"/>
              </w:rPr>
              <w:t>Техническое перевооружение  ПС 110/35/6 кВ Томусинская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8625E9" w14:textId="77777777" w:rsidR="0068457C" w:rsidRPr="0068457C" w:rsidRDefault="0068457C" w:rsidP="0068457C">
            <w:pPr>
              <w:jc w:val="center"/>
              <w:rPr>
                <w:sz w:val="14"/>
                <w:szCs w:val="14"/>
              </w:rPr>
            </w:pPr>
            <w:r w:rsidRPr="0068457C">
              <w:rPr>
                <w:sz w:val="14"/>
                <w:szCs w:val="14"/>
              </w:rPr>
              <w:t>I_215.32_КуЭ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690EAD"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64AAB6"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5F5D3DF"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CDDDFE"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CA13CA"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9662744"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FD3158"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25AEE69"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5790C22"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FD353F6"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948D58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E5AEBE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BB2A2C" w14:textId="77777777" w:rsidR="0068457C" w:rsidRPr="0068457C" w:rsidRDefault="0068457C" w:rsidP="0068457C">
            <w:pPr>
              <w:jc w:val="center"/>
              <w:rPr>
                <w:sz w:val="14"/>
                <w:szCs w:val="14"/>
              </w:rPr>
            </w:pPr>
            <w:r w:rsidRPr="0068457C">
              <w:rPr>
                <w:sz w:val="14"/>
                <w:szCs w:val="14"/>
              </w:rPr>
              <w:t>Техническое перевооружение  ПС 220 кВ ЗСМК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4DA31E" w14:textId="77777777" w:rsidR="0068457C" w:rsidRPr="0068457C" w:rsidRDefault="0068457C" w:rsidP="0068457C">
            <w:pPr>
              <w:jc w:val="center"/>
              <w:rPr>
                <w:sz w:val="14"/>
                <w:szCs w:val="14"/>
              </w:rPr>
            </w:pPr>
            <w:r w:rsidRPr="0068457C">
              <w:rPr>
                <w:sz w:val="14"/>
                <w:szCs w:val="14"/>
              </w:rPr>
              <w:t>I_215.33_КуЭ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77742A"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B046ED"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9DB981"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E267AD" w14:textId="77777777" w:rsidR="0068457C" w:rsidRPr="0068457C" w:rsidRDefault="0068457C" w:rsidP="0068457C">
            <w:pPr>
              <w:jc w:val="center"/>
              <w:rPr>
                <w:sz w:val="14"/>
                <w:szCs w:val="14"/>
              </w:rPr>
            </w:pPr>
            <w:r w:rsidRPr="0068457C">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B01B35"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C10A568"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5A668DC"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11B735"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EAE4CB1" w14:textId="77777777" w:rsidR="0068457C" w:rsidRPr="0068457C" w:rsidRDefault="0068457C" w:rsidP="0068457C">
            <w:pPr>
              <w:jc w:val="center"/>
              <w:rPr>
                <w:sz w:val="14"/>
                <w:szCs w:val="14"/>
              </w:rPr>
            </w:pPr>
            <w:r w:rsidRPr="0068457C">
              <w:rPr>
                <w:sz w:val="14"/>
                <w:szCs w:val="14"/>
              </w:rPr>
              <w:t>0,24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C0CD02"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285B41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5E743E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1938C4" w14:textId="77777777" w:rsidR="0068457C" w:rsidRPr="0068457C" w:rsidRDefault="0068457C" w:rsidP="0068457C">
            <w:pPr>
              <w:jc w:val="center"/>
              <w:rPr>
                <w:sz w:val="14"/>
                <w:szCs w:val="14"/>
              </w:rPr>
            </w:pPr>
            <w:r w:rsidRPr="0068457C">
              <w:rPr>
                <w:sz w:val="14"/>
                <w:szCs w:val="14"/>
              </w:rPr>
              <w:t>Техническое перевооружение  ПС 220 кВ Северный Маганак с установкой приборов для определения мест повреждения,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A378FE" w14:textId="77777777" w:rsidR="0068457C" w:rsidRPr="0068457C" w:rsidRDefault="0068457C" w:rsidP="0068457C">
            <w:pPr>
              <w:jc w:val="center"/>
              <w:rPr>
                <w:sz w:val="14"/>
                <w:szCs w:val="14"/>
              </w:rPr>
            </w:pPr>
            <w:r w:rsidRPr="0068457C">
              <w:rPr>
                <w:sz w:val="14"/>
                <w:szCs w:val="14"/>
              </w:rPr>
              <w:t>I_215.34_КуЭ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656E2F" w14:textId="77777777" w:rsidR="0068457C" w:rsidRPr="0068457C" w:rsidRDefault="0068457C" w:rsidP="0068457C">
            <w:pPr>
              <w:jc w:val="center"/>
              <w:rPr>
                <w:sz w:val="14"/>
                <w:szCs w:val="14"/>
              </w:rPr>
            </w:pPr>
            <w:r w:rsidRPr="0068457C">
              <w:rPr>
                <w:sz w:val="14"/>
                <w:szCs w:val="14"/>
              </w:rPr>
              <w:t>1,70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40C69D" w14:textId="77777777" w:rsidR="0068457C" w:rsidRPr="0068457C" w:rsidRDefault="0068457C" w:rsidP="0068457C">
            <w:pPr>
              <w:jc w:val="center"/>
              <w:rPr>
                <w:sz w:val="14"/>
                <w:szCs w:val="14"/>
              </w:rPr>
            </w:pPr>
            <w:r w:rsidRPr="0068457C">
              <w:rPr>
                <w:sz w:val="14"/>
                <w:szCs w:val="14"/>
              </w:rPr>
              <w:t>0,80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B1017BA" w14:textId="77777777" w:rsidR="0068457C" w:rsidRPr="0068457C" w:rsidRDefault="0068457C" w:rsidP="0068457C">
            <w:pPr>
              <w:jc w:val="center"/>
              <w:rPr>
                <w:sz w:val="14"/>
                <w:szCs w:val="14"/>
              </w:rPr>
            </w:pPr>
            <w:r w:rsidRPr="0068457C">
              <w:rPr>
                <w:sz w:val="14"/>
                <w:szCs w:val="14"/>
              </w:rPr>
              <w:t>0,90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6B183C" w14:textId="77777777" w:rsidR="0068457C" w:rsidRPr="0068457C" w:rsidRDefault="0068457C" w:rsidP="0068457C">
            <w:pPr>
              <w:jc w:val="center"/>
              <w:rPr>
                <w:sz w:val="14"/>
                <w:szCs w:val="14"/>
              </w:rPr>
            </w:pPr>
            <w:r w:rsidRPr="0068457C">
              <w:rPr>
                <w:sz w:val="14"/>
                <w:szCs w:val="14"/>
              </w:rPr>
              <w:t>0,68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8D6B39"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25730BD" w14:textId="77777777" w:rsidR="0068457C" w:rsidRPr="0068457C" w:rsidRDefault="0068457C" w:rsidP="0068457C">
            <w:pPr>
              <w:jc w:val="center"/>
              <w:rPr>
                <w:sz w:val="14"/>
                <w:szCs w:val="14"/>
              </w:rPr>
            </w:pPr>
            <w:r w:rsidRPr="0068457C">
              <w:rPr>
                <w:sz w:val="14"/>
                <w:szCs w:val="14"/>
              </w:rPr>
              <w:t>0,66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5F5A3FE"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BA11F3C" w14:textId="77777777" w:rsidR="0068457C" w:rsidRPr="0068457C" w:rsidRDefault="0068457C" w:rsidP="0068457C">
            <w:pPr>
              <w:jc w:val="center"/>
              <w:rPr>
                <w:sz w:val="14"/>
                <w:szCs w:val="14"/>
              </w:rPr>
            </w:pPr>
            <w:r w:rsidRPr="0068457C">
              <w:rPr>
                <w:sz w:val="14"/>
                <w:szCs w:val="14"/>
              </w:rPr>
              <w:t>0,66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F384A70" w14:textId="77777777" w:rsidR="0068457C" w:rsidRPr="0068457C" w:rsidRDefault="0068457C" w:rsidP="0068457C">
            <w:pPr>
              <w:jc w:val="center"/>
              <w:rPr>
                <w:sz w:val="14"/>
                <w:szCs w:val="14"/>
              </w:rPr>
            </w:pPr>
            <w:r w:rsidRPr="0068457C">
              <w:rPr>
                <w:sz w:val="14"/>
                <w:szCs w:val="14"/>
              </w:rPr>
              <w:t>0,68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D8C9E73" w14:textId="77777777" w:rsidR="0068457C" w:rsidRPr="0068457C" w:rsidRDefault="0068457C" w:rsidP="0068457C">
            <w:pPr>
              <w:jc w:val="center"/>
              <w:rPr>
                <w:sz w:val="14"/>
                <w:szCs w:val="14"/>
              </w:rPr>
            </w:pPr>
            <w:r w:rsidRPr="0068457C">
              <w:rPr>
                <w:sz w:val="14"/>
                <w:szCs w:val="14"/>
              </w:rPr>
              <w:t>0,57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6A7940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C10798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251A48" w14:textId="77777777" w:rsidR="0068457C" w:rsidRPr="0068457C" w:rsidRDefault="0068457C" w:rsidP="0068457C">
            <w:pPr>
              <w:jc w:val="center"/>
              <w:rPr>
                <w:sz w:val="14"/>
                <w:szCs w:val="14"/>
              </w:rPr>
            </w:pPr>
            <w:r w:rsidRPr="0068457C">
              <w:rPr>
                <w:sz w:val="14"/>
                <w:szCs w:val="14"/>
              </w:rPr>
              <w:t>Техническое перевооружение  Южно-Кузбасская ГРЭС с установкой приборов для определения мест повреждения,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6E37C9" w14:textId="77777777" w:rsidR="0068457C" w:rsidRPr="0068457C" w:rsidRDefault="0068457C" w:rsidP="0068457C">
            <w:pPr>
              <w:jc w:val="center"/>
              <w:rPr>
                <w:sz w:val="14"/>
                <w:szCs w:val="14"/>
              </w:rPr>
            </w:pPr>
            <w:r w:rsidRPr="0068457C">
              <w:rPr>
                <w:sz w:val="14"/>
                <w:szCs w:val="14"/>
              </w:rPr>
              <w:t>I_215.35_КуЭ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5F0EFB" w14:textId="77777777" w:rsidR="0068457C" w:rsidRPr="0068457C" w:rsidRDefault="0068457C" w:rsidP="0068457C">
            <w:pPr>
              <w:jc w:val="center"/>
              <w:rPr>
                <w:sz w:val="14"/>
                <w:szCs w:val="14"/>
              </w:rPr>
            </w:pPr>
            <w:r w:rsidRPr="0068457C">
              <w:rPr>
                <w:sz w:val="14"/>
                <w:szCs w:val="14"/>
              </w:rPr>
              <w:t>1,70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CEA1DB" w14:textId="77777777" w:rsidR="0068457C" w:rsidRPr="0068457C" w:rsidRDefault="0068457C" w:rsidP="0068457C">
            <w:pPr>
              <w:jc w:val="center"/>
              <w:rPr>
                <w:sz w:val="14"/>
                <w:szCs w:val="14"/>
              </w:rPr>
            </w:pPr>
            <w:r w:rsidRPr="0068457C">
              <w:rPr>
                <w:sz w:val="14"/>
                <w:szCs w:val="14"/>
              </w:rPr>
              <w:t>0,80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240CE6" w14:textId="77777777" w:rsidR="0068457C" w:rsidRPr="0068457C" w:rsidRDefault="0068457C" w:rsidP="0068457C">
            <w:pPr>
              <w:jc w:val="center"/>
              <w:rPr>
                <w:sz w:val="14"/>
                <w:szCs w:val="14"/>
              </w:rPr>
            </w:pPr>
            <w:r w:rsidRPr="0068457C">
              <w:rPr>
                <w:sz w:val="14"/>
                <w:szCs w:val="14"/>
              </w:rPr>
              <w:t>0,90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0FB230" w14:textId="77777777" w:rsidR="0068457C" w:rsidRPr="0068457C" w:rsidRDefault="0068457C" w:rsidP="0068457C">
            <w:pPr>
              <w:jc w:val="center"/>
              <w:rPr>
                <w:sz w:val="14"/>
                <w:szCs w:val="14"/>
              </w:rPr>
            </w:pPr>
            <w:r w:rsidRPr="0068457C">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33C517"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41CBB2D" w14:textId="77777777" w:rsidR="0068457C" w:rsidRPr="0068457C" w:rsidRDefault="0068457C" w:rsidP="0068457C">
            <w:pPr>
              <w:jc w:val="center"/>
              <w:rPr>
                <w:sz w:val="14"/>
                <w:szCs w:val="14"/>
              </w:rPr>
            </w:pPr>
            <w:r w:rsidRPr="0068457C">
              <w:rPr>
                <w:sz w:val="14"/>
                <w:szCs w:val="14"/>
              </w:rPr>
              <w:t>0,70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D45938E"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13A6FD9" w14:textId="77777777" w:rsidR="0068457C" w:rsidRPr="0068457C" w:rsidRDefault="0068457C" w:rsidP="0068457C">
            <w:pPr>
              <w:jc w:val="center"/>
              <w:rPr>
                <w:sz w:val="14"/>
                <w:szCs w:val="14"/>
              </w:rPr>
            </w:pPr>
            <w:r w:rsidRPr="0068457C">
              <w:rPr>
                <w:sz w:val="14"/>
                <w:szCs w:val="14"/>
              </w:rPr>
              <w:t>0,70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E1B9AF" w14:textId="77777777" w:rsidR="0068457C" w:rsidRPr="0068457C" w:rsidRDefault="0068457C" w:rsidP="0068457C">
            <w:pPr>
              <w:jc w:val="center"/>
              <w:rPr>
                <w:sz w:val="14"/>
                <w:szCs w:val="14"/>
              </w:rPr>
            </w:pPr>
            <w:r w:rsidRPr="0068457C">
              <w:rPr>
                <w:sz w:val="14"/>
                <w:szCs w:val="14"/>
              </w:rPr>
              <w:t>0,73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39D7751" w14:textId="77777777" w:rsidR="0068457C" w:rsidRPr="0068457C" w:rsidRDefault="0068457C" w:rsidP="0068457C">
            <w:pPr>
              <w:jc w:val="center"/>
              <w:rPr>
                <w:sz w:val="14"/>
                <w:szCs w:val="14"/>
              </w:rPr>
            </w:pPr>
            <w:r w:rsidRPr="0068457C">
              <w:rPr>
                <w:sz w:val="14"/>
                <w:szCs w:val="14"/>
              </w:rPr>
              <w:t>0,61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AF74B4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EB6F74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12FE7E" w14:textId="77777777" w:rsidR="0068457C" w:rsidRPr="0068457C" w:rsidRDefault="0068457C" w:rsidP="0068457C">
            <w:pPr>
              <w:jc w:val="center"/>
              <w:rPr>
                <w:sz w:val="14"/>
                <w:szCs w:val="14"/>
              </w:rPr>
            </w:pPr>
            <w:r w:rsidRPr="0068457C">
              <w:rPr>
                <w:sz w:val="14"/>
                <w:szCs w:val="14"/>
              </w:rPr>
              <w:t>Техническое перевооружение  ПС 35/10 кВ Терентьевская тяговая с установкой приборов для определения мест повреждения,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BA0882" w14:textId="77777777" w:rsidR="0068457C" w:rsidRPr="0068457C" w:rsidRDefault="0068457C" w:rsidP="0068457C">
            <w:pPr>
              <w:jc w:val="center"/>
              <w:rPr>
                <w:sz w:val="14"/>
                <w:szCs w:val="14"/>
              </w:rPr>
            </w:pPr>
            <w:r w:rsidRPr="0068457C">
              <w:rPr>
                <w:sz w:val="14"/>
                <w:szCs w:val="14"/>
              </w:rPr>
              <w:t>I_215.36_КуЭ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E529CF" w14:textId="77777777" w:rsidR="0068457C" w:rsidRPr="0068457C" w:rsidRDefault="0068457C" w:rsidP="0068457C">
            <w:pPr>
              <w:jc w:val="center"/>
              <w:rPr>
                <w:sz w:val="14"/>
                <w:szCs w:val="14"/>
              </w:rPr>
            </w:pPr>
            <w:r w:rsidRPr="0068457C">
              <w:rPr>
                <w:sz w:val="14"/>
                <w:szCs w:val="14"/>
              </w:rPr>
              <w:t>0,85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81C815" w14:textId="77777777" w:rsidR="0068457C" w:rsidRPr="0068457C" w:rsidRDefault="0068457C" w:rsidP="0068457C">
            <w:pPr>
              <w:jc w:val="center"/>
              <w:rPr>
                <w:sz w:val="14"/>
                <w:szCs w:val="14"/>
              </w:rPr>
            </w:pPr>
            <w:r w:rsidRPr="0068457C">
              <w:rPr>
                <w:sz w:val="14"/>
                <w:szCs w:val="14"/>
              </w:rPr>
              <w:t>0,40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8E5BE52" w14:textId="77777777" w:rsidR="0068457C" w:rsidRPr="0068457C" w:rsidRDefault="0068457C" w:rsidP="0068457C">
            <w:pPr>
              <w:jc w:val="center"/>
              <w:rPr>
                <w:sz w:val="14"/>
                <w:szCs w:val="14"/>
              </w:rPr>
            </w:pPr>
            <w:r w:rsidRPr="0068457C">
              <w:rPr>
                <w:sz w:val="14"/>
                <w:szCs w:val="14"/>
              </w:rPr>
              <w:t>0,45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C330D3" w14:textId="77777777" w:rsidR="0068457C" w:rsidRPr="0068457C" w:rsidRDefault="0068457C" w:rsidP="0068457C">
            <w:pPr>
              <w:jc w:val="center"/>
              <w:rPr>
                <w:sz w:val="14"/>
                <w:szCs w:val="14"/>
              </w:rPr>
            </w:pPr>
            <w:r w:rsidRPr="0068457C">
              <w:rPr>
                <w:sz w:val="14"/>
                <w:szCs w:val="14"/>
              </w:rPr>
              <w:t>0,35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34CABF"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52CECA" w14:textId="77777777" w:rsidR="0068457C" w:rsidRPr="0068457C" w:rsidRDefault="0068457C" w:rsidP="0068457C">
            <w:pPr>
              <w:jc w:val="center"/>
              <w:rPr>
                <w:sz w:val="14"/>
                <w:szCs w:val="14"/>
              </w:rPr>
            </w:pPr>
            <w:r w:rsidRPr="0068457C">
              <w:rPr>
                <w:sz w:val="14"/>
                <w:szCs w:val="14"/>
              </w:rPr>
              <w:t>0,34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AD3E735"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E59D591" w14:textId="77777777" w:rsidR="0068457C" w:rsidRPr="0068457C" w:rsidRDefault="0068457C" w:rsidP="0068457C">
            <w:pPr>
              <w:jc w:val="center"/>
              <w:rPr>
                <w:sz w:val="14"/>
                <w:szCs w:val="14"/>
              </w:rPr>
            </w:pPr>
            <w:r w:rsidRPr="0068457C">
              <w:rPr>
                <w:sz w:val="14"/>
                <w:szCs w:val="14"/>
              </w:rPr>
              <w:t>0,34</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62D213" w14:textId="77777777" w:rsidR="0068457C" w:rsidRPr="0068457C" w:rsidRDefault="0068457C" w:rsidP="0068457C">
            <w:pPr>
              <w:jc w:val="center"/>
              <w:rPr>
                <w:sz w:val="14"/>
                <w:szCs w:val="14"/>
              </w:rPr>
            </w:pPr>
            <w:r w:rsidRPr="0068457C">
              <w:rPr>
                <w:sz w:val="14"/>
                <w:szCs w:val="14"/>
              </w:rPr>
              <w:t>0,35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521F7CD" w14:textId="77777777" w:rsidR="0068457C" w:rsidRPr="0068457C" w:rsidRDefault="0068457C" w:rsidP="0068457C">
            <w:pPr>
              <w:jc w:val="center"/>
              <w:rPr>
                <w:sz w:val="14"/>
                <w:szCs w:val="14"/>
              </w:rPr>
            </w:pPr>
            <w:r w:rsidRPr="0068457C">
              <w:rPr>
                <w:sz w:val="14"/>
                <w:szCs w:val="14"/>
              </w:rPr>
              <w:t>0,30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2C1F3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2E590F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38EDEE" w14:textId="77777777" w:rsidR="0068457C" w:rsidRPr="0068457C" w:rsidRDefault="0068457C" w:rsidP="0068457C">
            <w:pPr>
              <w:jc w:val="center"/>
              <w:rPr>
                <w:sz w:val="14"/>
                <w:szCs w:val="14"/>
              </w:rPr>
            </w:pPr>
            <w:r w:rsidRPr="0068457C">
              <w:rPr>
                <w:sz w:val="14"/>
                <w:szCs w:val="14"/>
              </w:rPr>
              <w:t>Техническое перевооружение  ПС 35/10 кВ Угольная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0C9177" w14:textId="77777777" w:rsidR="0068457C" w:rsidRPr="0068457C" w:rsidRDefault="0068457C" w:rsidP="0068457C">
            <w:pPr>
              <w:jc w:val="center"/>
              <w:rPr>
                <w:sz w:val="14"/>
                <w:szCs w:val="14"/>
              </w:rPr>
            </w:pPr>
            <w:r w:rsidRPr="0068457C">
              <w:rPr>
                <w:sz w:val="14"/>
                <w:szCs w:val="14"/>
              </w:rPr>
              <w:t>I_215.37_КуЭ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353914"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DB8C9B"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ADF612"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C5C942" w14:textId="77777777" w:rsidR="0068457C" w:rsidRPr="0068457C" w:rsidRDefault="0068457C" w:rsidP="0068457C">
            <w:pPr>
              <w:jc w:val="center"/>
              <w:rPr>
                <w:sz w:val="14"/>
                <w:szCs w:val="14"/>
              </w:rPr>
            </w:pPr>
            <w:r w:rsidRPr="0068457C">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C6D61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20F5C5D" w14:textId="77777777" w:rsidR="0068457C" w:rsidRPr="0068457C" w:rsidRDefault="0068457C" w:rsidP="0068457C">
            <w:pPr>
              <w:jc w:val="center"/>
              <w:rPr>
                <w:sz w:val="14"/>
                <w:szCs w:val="14"/>
              </w:rPr>
            </w:pPr>
            <w:r w:rsidRPr="0068457C">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2571DD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321D5CC" w14:textId="77777777" w:rsidR="0068457C" w:rsidRPr="0068457C" w:rsidRDefault="0068457C" w:rsidP="0068457C">
            <w:pPr>
              <w:jc w:val="center"/>
              <w:rPr>
                <w:sz w:val="14"/>
                <w:szCs w:val="14"/>
              </w:rPr>
            </w:pPr>
            <w:r w:rsidRPr="0068457C">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13A83D" w14:textId="77777777" w:rsidR="0068457C" w:rsidRPr="0068457C" w:rsidRDefault="0068457C" w:rsidP="0068457C">
            <w:pPr>
              <w:jc w:val="center"/>
              <w:rPr>
                <w:sz w:val="14"/>
                <w:szCs w:val="14"/>
              </w:rPr>
            </w:pPr>
            <w:r w:rsidRPr="0068457C">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129D751" w14:textId="77777777" w:rsidR="0068457C" w:rsidRPr="0068457C" w:rsidRDefault="0068457C" w:rsidP="0068457C">
            <w:pPr>
              <w:jc w:val="center"/>
              <w:rPr>
                <w:sz w:val="14"/>
                <w:szCs w:val="14"/>
              </w:rPr>
            </w:pPr>
            <w:r w:rsidRPr="0068457C">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D36303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92EC2D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F82B47" w14:textId="77777777" w:rsidR="0068457C" w:rsidRPr="0068457C" w:rsidRDefault="0068457C" w:rsidP="0068457C">
            <w:pPr>
              <w:jc w:val="center"/>
              <w:rPr>
                <w:sz w:val="14"/>
                <w:szCs w:val="14"/>
              </w:rPr>
            </w:pPr>
            <w:r w:rsidRPr="0068457C">
              <w:rPr>
                <w:sz w:val="14"/>
                <w:szCs w:val="14"/>
              </w:rPr>
              <w:t>Техническое перевооружение  ПС 110/35/10 кВ Гурьевская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A115D0" w14:textId="77777777" w:rsidR="0068457C" w:rsidRPr="0068457C" w:rsidRDefault="0068457C" w:rsidP="0068457C">
            <w:pPr>
              <w:jc w:val="center"/>
              <w:rPr>
                <w:sz w:val="14"/>
                <w:szCs w:val="14"/>
              </w:rPr>
            </w:pPr>
            <w:r w:rsidRPr="0068457C">
              <w:rPr>
                <w:sz w:val="14"/>
                <w:szCs w:val="14"/>
              </w:rPr>
              <w:t>I_215.38_КуЭ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CEB04B" w14:textId="77777777" w:rsidR="0068457C" w:rsidRPr="0068457C" w:rsidRDefault="0068457C" w:rsidP="0068457C">
            <w:pPr>
              <w:jc w:val="center"/>
              <w:rPr>
                <w:sz w:val="14"/>
                <w:szCs w:val="14"/>
              </w:rPr>
            </w:pPr>
            <w:r w:rsidRPr="0068457C">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4DFE05" w14:textId="77777777" w:rsidR="0068457C" w:rsidRPr="0068457C" w:rsidRDefault="0068457C" w:rsidP="0068457C">
            <w:pPr>
              <w:jc w:val="center"/>
              <w:rPr>
                <w:sz w:val="14"/>
                <w:szCs w:val="14"/>
              </w:rPr>
            </w:pPr>
            <w:r w:rsidRPr="0068457C">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16D850" w14:textId="77777777" w:rsidR="0068457C" w:rsidRPr="0068457C" w:rsidRDefault="0068457C" w:rsidP="0068457C">
            <w:pPr>
              <w:jc w:val="center"/>
              <w:rPr>
                <w:sz w:val="14"/>
                <w:szCs w:val="14"/>
              </w:rPr>
            </w:pPr>
            <w:r w:rsidRPr="0068457C">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754E61" w14:textId="77777777" w:rsidR="0068457C" w:rsidRPr="0068457C" w:rsidRDefault="0068457C" w:rsidP="0068457C">
            <w:pPr>
              <w:jc w:val="center"/>
              <w:rPr>
                <w:sz w:val="14"/>
                <w:szCs w:val="14"/>
              </w:rPr>
            </w:pPr>
            <w:r w:rsidRPr="0068457C">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4CA67F"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49C2603" w14:textId="77777777" w:rsidR="0068457C" w:rsidRPr="0068457C" w:rsidRDefault="0068457C" w:rsidP="0068457C">
            <w:pPr>
              <w:jc w:val="center"/>
              <w:rPr>
                <w:sz w:val="14"/>
                <w:szCs w:val="14"/>
              </w:rPr>
            </w:pPr>
            <w:r w:rsidRPr="0068457C">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56B0CB1"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D2C6B4" w14:textId="77777777" w:rsidR="0068457C" w:rsidRPr="0068457C" w:rsidRDefault="0068457C" w:rsidP="0068457C">
            <w:pPr>
              <w:jc w:val="center"/>
              <w:rPr>
                <w:sz w:val="14"/>
                <w:szCs w:val="14"/>
              </w:rPr>
            </w:pPr>
            <w:r w:rsidRPr="0068457C">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F1DD083" w14:textId="77777777" w:rsidR="0068457C" w:rsidRPr="0068457C" w:rsidRDefault="0068457C" w:rsidP="0068457C">
            <w:pPr>
              <w:jc w:val="center"/>
              <w:rPr>
                <w:sz w:val="14"/>
                <w:szCs w:val="14"/>
              </w:rPr>
            </w:pPr>
            <w:r w:rsidRPr="0068457C">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D52BB9" w14:textId="77777777" w:rsidR="0068457C" w:rsidRPr="0068457C" w:rsidRDefault="0068457C" w:rsidP="0068457C">
            <w:pPr>
              <w:jc w:val="center"/>
              <w:rPr>
                <w:sz w:val="14"/>
                <w:szCs w:val="14"/>
              </w:rPr>
            </w:pPr>
            <w:r w:rsidRPr="0068457C">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DFB350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D0C3FF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F63FEC" w14:textId="77777777" w:rsidR="0068457C" w:rsidRPr="0068457C" w:rsidRDefault="0068457C" w:rsidP="0068457C">
            <w:pPr>
              <w:jc w:val="center"/>
              <w:rPr>
                <w:sz w:val="14"/>
                <w:szCs w:val="14"/>
              </w:rPr>
            </w:pPr>
            <w:r w:rsidRPr="0068457C">
              <w:rPr>
                <w:sz w:val="14"/>
                <w:szCs w:val="14"/>
              </w:rPr>
              <w:t>Техническое перевооружение  ПС 110/35/6 кВ Заречная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FF1DF3" w14:textId="77777777" w:rsidR="0068457C" w:rsidRPr="0068457C" w:rsidRDefault="0068457C" w:rsidP="0068457C">
            <w:pPr>
              <w:jc w:val="center"/>
              <w:rPr>
                <w:sz w:val="14"/>
                <w:szCs w:val="14"/>
              </w:rPr>
            </w:pPr>
            <w:r w:rsidRPr="0068457C">
              <w:rPr>
                <w:sz w:val="14"/>
                <w:szCs w:val="14"/>
              </w:rPr>
              <w:t>I_215.39_КуЭ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2CA541" w14:textId="77777777" w:rsidR="0068457C" w:rsidRPr="0068457C" w:rsidRDefault="0068457C" w:rsidP="0068457C">
            <w:pPr>
              <w:jc w:val="center"/>
              <w:rPr>
                <w:sz w:val="14"/>
                <w:szCs w:val="14"/>
              </w:rPr>
            </w:pPr>
            <w:r w:rsidRPr="0068457C">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CC8E60" w14:textId="77777777" w:rsidR="0068457C" w:rsidRPr="0068457C" w:rsidRDefault="0068457C" w:rsidP="0068457C">
            <w:pPr>
              <w:jc w:val="center"/>
              <w:rPr>
                <w:sz w:val="14"/>
                <w:szCs w:val="14"/>
              </w:rPr>
            </w:pPr>
            <w:r w:rsidRPr="0068457C">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D7EB199" w14:textId="77777777" w:rsidR="0068457C" w:rsidRPr="0068457C" w:rsidRDefault="0068457C" w:rsidP="0068457C">
            <w:pPr>
              <w:jc w:val="center"/>
              <w:rPr>
                <w:sz w:val="14"/>
                <w:szCs w:val="14"/>
              </w:rPr>
            </w:pPr>
            <w:r w:rsidRPr="0068457C">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700151" w14:textId="77777777" w:rsidR="0068457C" w:rsidRPr="0068457C" w:rsidRDefault="0068457C" w:rsidP="0068457C">
            <w:pPr>
              <w:jc w:val="center"/>
              <w:rPr>
                <w:sz w:val="14"/>
                <w:szCs w:val="14"/>
              </w:rPr>
            </w:pPr>
            <w:r w:rsidRPr="0068457C">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EF45E3"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D58D78E" w14:textId="77777777" w:rsidR="0068457C" w:rsidRPr="0068457C" w:rsidRDefault="0068457C" w:rsidP="0068457C">
            <w:pPr>
              <w:jc w:val="center"/>
              <w:rPr>
                <w:sz w:val="14"/>
                <w:szCs w:val="14"/>
              </w:rPr>
            </w:pPr>
            <w:r w:rsidRPr="0068457C">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521E02"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D55E7C6" w14:textId="77777777" w:rsidR="0068457C" w:rsidRPr="0068457C" w:rsidRDefault="0068457C" w:rsidP="0068457C">
            <w:pPr>
              <w:jc w:val="center"/>
              <w:rPr>
                <w:sz w:val="14"/>
                <w:szCs w:val="14"/>
              </w:rPr>
            </w:pPr>
            <w:r w:rsidRPr="0068457C">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A987D8" w14:textId="77777777" w:rsidR="0068457C" w:rsidRPr="0068457C" w:rsidRDefault="0068457C" w:rsidP="0068457C">
            <w:pPr>
              <w:jc w:val="center"/>
              <w:rPr>
                <w:sz w:val="14"/>
                <w:szCs w:val="14"/>
              </w:rPr>
            </w:pPr>
            <w:r w:rsidRPr="0068457C">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9CD5F7A" w14:textId="77777777" w:rsidR="0068457C" w:rsidRPr="0068457C" w:rsidRDefault="0068457C" w:rsidP="0068457C">
            <w:pPr>
              <w:jc w:val="center"/>
              <w:rPr>
                <w:sz w:val="14"/>
                <w:szCs w:val="14"/>
              </w:rPr>
            </w:pPr>
            <w:r w:rsidRPr="0068457C">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D4CEB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4BFCFF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FDD021" w14:textId="77777777" w:rsidR="0068457C" w:rsidRPr="0068457C" w:rsidRDefault="0068457C" w:rsidP="0068457C">
            <w:pPr>
              <w:jc w:val="center"/>
              <w:rPr>
                <w:sz w:val="14"/>
                <w:szCs w:val="14"/>
              </w:rPr>
            </w:pPr>
            <w:r w:rsidRPr="0068457C">
              <w:rPr>
                <w:sz w:val="14"/>
                <w:szCs w:val="14"/>
              </w:rPr>
              <w:t>Техническое перевооружение  ПС 110/35/6 кВ Трифоновская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2631B8" w14:textId="77777777" w:rsidR="0068457C" w:rsidRPr="0068457C" w:rsidRDefault="0068457C" w:rsidP="0068457C">
            <w:pPr>
              <w:jc w:val="center"/>
              <w:rPr>
                <w:sz w:val="14"/>
                <w:szCs w:val="14"/>
              </w:rPr>
            </w:pPr>
            <w:r w:rsidRPr="0068457C">
              <w:rPr>
                <w:sz w:val="14"/>
                <w:szCs w:val="14"/>
              </w:rPr>
              <w:t>I_215.40_КуЭ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4E2E5F" w14:textId="77777777" w:rsidR="0068457C" w:rsidRPr="0068457C" w:rsidRDefault="0068457C" w:rsidP="0068457C">
            <w:pPr>
              <w:jc w:val="center"/>
              <w:rPr>
                <w:sz w:val="14"/>
                <w:szCs w:val="14"/>
              </w:rPr>
            </w:pPr>
            <w:r w:rsidRPr="0068457C">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55B3C7" w14:textId="77777777" w:rsidR="0068457C" w:rsidRPr="0068457C" w:rsidRDefault="0068457C" w:rsidP="0068457C">
            <w:pPr>
              <w:jc w:val="center"/>
              <w:rPr>
                <w:sz w:val="14"/>
                <w:szCs w:val="14"/>
              </w:rPr>
            </w:pPr>
            <w:r w:rsidRPr="0068457C">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DDE94C9" w14:textId="77777777" w:rsidR="0068457C" w:rsidRPr="0068457C" w:rsidRDefault="0068457C" w:rsidP="0068457C">
            <w:pPr>
              <w:jc w:val="center"/>
              <w:rPr>
                <w:sz w:val="14"/>
                <w:szCs w:val="14"/>
              </w:rPr>
            </w:pPr>
            <w:r w:rsidRPr="0068457C">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FEC566" w14:textId="77777777" w:rsidR="0068457C" w:rsidRPr="0068457C" w:rsidRDefault="0068457C" w:rsidP="0068457C">
            <w:pPr>
              <w:jc w:val="center"/>
              <w:rPr>
                <w:sz w:val="14"/>
                <w:szCs w:val="14"/>
              </w:rPr>
            </w:pPr>
            <w:r w:rsidRPr="0068457C">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E7C6DA"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CC46924" w14:textId="77777777" w:rsidR="0068457C" w:rsidRPr="0068457C" w:rsidRDefault="0068457C" w:rsidP="0068457C">
            <w:pPr>
              <w:jc w:val="center"/>
              <w:rPr>
                <w:sz w:val="14"/>
                <w:szCs w:val="14"/>
              </w:rPr>
            </w:pPr>
            <w:r w:rsidRPr="0068457C">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6028302"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968EA5F" w14:textId="77777777" w:rsidR="0068457C" w:rsidRPr="0068457C" w:rsidRDefault="0068457C" w:rsidP="0068457C">
            <w:pPr>
              <w:jc w:val="center"/>
              <w:rPr>
                <w:sz w:val="14"/>
                <w:szCs w:val="14"/>
              </w:rPr>
            </w:pPr>
            <w:r w:rsidRPr="0068457C">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8F42816" w14:textId="77777777" w:rsidR="0068457C" w:rsidRPr="0068457C" w:rsidRDefault="0068457C" w:rsidP="0068457C">
            <w:pPr>
              <w:jc w:val="center"/>
              <w:rPr>
                <w:sz w:val="14"/>
                <w:szCs w:val="14"/>
              </w:rPr>
            </w:pPr>
            <w:r w:rsidRPr="0068457C">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9B2AB36" w14:textId="77777777" w:rsidR="0068457C" w:rsidRPr="0068457C" w:rsidRDefault="0068457C" w:rsidP="0068457C">
            <w:pPr>
              <w:jc w:val="center"/>
              <w:rPr>
                <w:sz w:val="14"/>
                <w:szCs w:val="14"/>
              </w:rPr>
            </w:pPr>
            <w:r w:rsidRPr="0068457C">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5EFA9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9B005E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9911A9" w14:textId="77777777" w:rsidR="0068457C" w:rsidRPr="0068457C" w:rsidRDefault="0068457C" w:rsidP="0068457C">
            <w:pPr>
              <w:jc w:val="center"/>
              <w:rPr>
                <w:sz w:val="14"/>
                <w:szCs w:val="14"/>
              </w:rPr>
            </w:pPr>
            <w:r w:rsidRPr="0068457C">
              <w:rPr>
                <w:sz w:val="14"/>
                <w:szCs w:val="14"/>
              </w:rPr>
              <w:t>Техническое перевооружение  ПС 110/35/6 кВ Беловская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477AAD" w14:textId="77777777" w:rsidR="0068457C" w:rsidRPr="0068457C" w:rsidRDefault="0068457C" w:rsidP="0068457C">
            <w:pPr>
              <w:jc w:val="center"/>
              <w:rPr>
                <w:sz w:val="14"/>
                <w:szCs w:val="14"/>
              </w:rPr>
            </w:pPr>
            <w:r w:rsidRPr="0068457C">
              <w:rPr>
                <w:sz w:val="14"/>
                <w:szCs w:val="14"/>
              </w:rPr>
              <w:t>I_215.41_КуЭ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3A2978" w14:textId="77777777" w:rsidR="0068457C" w:rsidRPr="0068457C" w:rsidRDefault="0068457C" w:rsidP="0068457C">
            <w:pPr>
              <w:jc w:val="center"/>
              <w:rPr>
                <w:sz w:val="14"/>
                <w:szCs w:val="14"/>
              </w:rPr>
            </w:pPr>
            <w:r w:rsidRPr="0068457C">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55CCA4" w14:textId="77777777" w:rsidR="0068457C" w:rsidRPr="0068457C" w:rsidRDefault="0068457C" w:rsidP="0068457C">
            <w:pPr>
              <w:jc w:val="center"/>
              <w:rPr>
                <w:sz w:val="14"/>
                <w:szCs w:val="14"/>
              </w:rPr>
            </w:pPr>
            <w:r w:rsidRPr="0068457C">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D988691" w14:textId="77777777" w:rsidR="0068457C" w:rsidRPr="0068457C" w:rsidRDefault="0068457C" w:rsidP="0068457C">
            <w:pPr>
              <w:jc w:val="center"/>
              <w:rPr>
                <w:sz w:val="14"/>
                <w:szCs w:val="14"/>
              </w:rPr>
            </w:pPr>
            <w:r w:rsidRPr="0068457C">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6F6475" w14:textId="77777777" w:rsidR="0068457C" w:rsidRPr="0068457C" w:rsidRDefault="0068457C" w:rsidP="0068457C">
            <w:pPr>
              <w:jc w:val="center"/>
              <w:rPr>
                <w:sz w:val="14"/>
                <w:szCs w:val="14"/>
              </w:rPr>
            </w:pPr>
            <w:r w:rsidRPr="0068457C">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6DB90A"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609AFC" w14:textId="77777777" w:rsidR="0068457C" w:rsidRPr="0068457C" w:rsidRDefault="0068457C" w:rsidP="0068457C">
            <w:pPr>
              <w:jc w:val="center"/>
              <w:rPr>
                <w:sz w:val="14"/>
                <w:szCs w:val="14"/>
              </w:rPr>
            </w:pPr>
            <w:r w:rsidRPr="0068457C">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269407"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B09D29D" w14:textId="77777777" w:rsidR="0068457C" w:rsidRPr="0068457C" w:rsidRDefault="0068457C" w:rsidP="0068457C">
            <w:pPr>
              <w:jc w:val="center"/>
              <w:rPr>
                <w:sz w:val="14"/>
                <w:szCs w:val="14"/>
              </w:rPr>
            </w:pPr>
            <w:r w:rsidRPr="0068457C">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2E1DDD3" w14:textId="77777777" w:rsidR="0068457C" w:rsidRPr="0068457C" w:rsidRDefault="0068457C" w:rsidP="0068457C">
            <w:pPr>
              <w:jc w:val="center"/>
              <w:rPr>
                <w:sz w:val="14"/>
                <w:szCs w:val="14"/>
              </w:rPr>
            </w:pPr>
            <w:r w:rsidRPr="0068457C">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E07CD2D" w14:textId="77777777" w:rsidR="0068457C" w:rsidRPr="0068457C" w:rsidRDefault="0068457C" w:rsidP="0068457C">
            <w:pPr>
              <w:jc w:val="center"/>
              <w:rPr>
                <w:sz w:val="14"/>
                <w:szCs w:val="14"/>
              </w:rPr>
            </w:pPr>
            <w:r w:rsidRPr="0068457C">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573C4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4C0E11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DF126E" w14:textId="77777777" w:rsidR="0068457C" w:rsidRPr="0068457C" w:rsidRDefault="0068457C" w:rsidP="0068457C">
            <w:pPr>
              <w:jc w:val="center"/>
              <w:rPr>
                <w:sz w:val="14"/>
                <w:szCs w:val="14"/>
              </w:rPr>
            </w:pPr>
            <w:r w:rsidRPr="0068457C">
              <w:rPr>
                <w:sz w:val="14"/>
                <w:szCs w:val="14"/>
              </w:rPr>
              <w:t>Техническое перевооружение ПС 35/10 Береговая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D30A0F" w14:textId="77777777" w:rsidR="0068457C" w:rsidRPr="0068457C" w:rsidRDefault="0068457C" w:rsidP="0068457C">
            <w:pPr>
              <w:jc w:val="center"/>
              <w:rPr>
                <w:sz w:val="14"/>
                <w:szCs w:val="14"/>
              </w:rPr>
            </w:pPr>
            <w:r w:rsidRPr="0068457C">
              <w:rPr>
                <w:sz w:val="14"/>
                <w:szCs w:val="14"/>
              </w:rPr>
              <w:t>I_215.ТН1_КуЭ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35C448" w14:textId="77777777" w:rsidR="0068457C" w:rsidRPr="0068457C" w:rsidRDefault="0068457C" w:rsidP="0068457C">
            <w:pPr>
              <w:jc w:val="center"/>
              <w:rPr>
                <w:sz w:val="14"/>
                <w:szCs w:val="14"/>
              </w:rPr>
            </w:pPr>
            <w:r w:rsidRPr="0068457C">
              <w:rPr>
                <w:sz w:val="14"/>
                <w:szCs w:val="14"/>
              </w:rPr>
              <w:t>0,54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B7C80A" w14:textId="77777777" w:rsidR="0068457C" w:rsidRPr="0068457C" w:rsidRDefault="0068457C" w:rsidP="0068457C">
            <w:pPr>
              <w:jc w:val="center"/>
              <w:rPr>
                <w:sz w:val="14"/>
                <w:szCs w:val="14"/>
              </w:rPr>
            </w:pPr>
            <w:r w:rsidRPr="0068457C">
              <w:rPr>
                <w:sz w:val="14"/>
                <w:szCs w:val="14"/>
              </w:rPr>
              <w:t>0,25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581DEDA" w14:textId="77777777" w:rsidR="0068457C" w:rsidRPr="0068457C" w:rsidRDefault="0068457C" w:rsidP="0068457C">
            <w:pPr>
              <w:jc w:val="center"/>
              <w:rPr>
                <w:sz w:val="14"/>
                <w:szCs w:val="14"/>
              </w:rPr>
            </w:pPr>
            <w:r w:rsidRPr="0068457C">
              <w:rPr>
                <w:sz w:val="14"/>
                <w:szCs w:val="14"/>
              </w:rPr>
              <w:t>0,28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4F4C61" w14:textId="77777777" w:rsidR="0068457C" w:rsidRPr="0068457C" w:rsidRDefault="0068457C" w:rsidP="0068457C">
            <w:pPr>
              <w:jc w:val="center"/>
              <w:rPr>
                <w:sz w:val="14"/>
                <w:szCs w:val="14"/>
              </w:rPr>
            </w:pPr>
            <w:r w:rsidRPr="0068457C">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31F065"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1E00D4A"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B6A8502"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07D6F40" w14:textId="77777777" w:rsidR="0068457C" w:rsidRPr="0068457C" w:rsidRDefault="0068457C" w:rsidP="0068457C">
            <w:pPr>
              <w:jc w:val="center"/>
              <w:rPr>
                <w:sz w:val="14"/>
                <w:szCs w:val="14"/>
              </w:rPr>
            </w:pPr>
            <w:r w:rsidRPr="0068457C">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21B5B4" w14:textId="77777777" w:rsidR="0068457C" w:rsidRPr="0068457C" w:rsidRDefault="0068457C" w:rsidP="0068457C">
            <w:pPr>
              <w:jc w:val="center"/>
              <w:rPr>
                <w:sz w:val="14"/>
                <w:szCs w:val="14"/>
              </w:rPr>
            </w:pPr>
            <w:r w:rsidRPr="0068457C">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4490DC" w14:textId="77777777" w:rsidR="0068457C" w:rsidRPr="0068457C" w:rsidRDefault="0068457C" w:rsidP="0068457C">
            <w:pPr>
              <w:jc w:val="center"/>
              <w:rPr>
                <w:sz w:val="14"/>
                <w:szCs w:val="14"/>
              </w:rPr>
            </w:pPr>
            <w:r w:rsidRPr="0068457C">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87612E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0263ED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891FA1" w14:textId="77777777" w:rsidR="0068457C" w:rsidRPr="0068457C" w:rsidRDefault="0068457C" w:rsidP="0068457C">
            <w:pPr>
              <w:jc w:val="center"/>
              <w:rPr>
                <w:sz w:val="14"/>
                <w:szCs w:val="14"/>
              </w:rPr>
            </w:pPr>
            <w:r w:rsidRPr="0068457C">
              <w:rPr>
                <w:sz w:val="14"/>
                <w:szCs w:val="14"/>
              </w:rPr>
              <w:t>Техническое перевооружение ПС 35/10 Шишинская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8F3443" w14:textId="77777777" w:rsidR="0068457C" w:rsidRPr="0068457C" w:rsidRDefault="0068457C" w:rsidP="0068457C">
            <w:pPr>
              <w:jc w:val="center"/>
              <w:rPr>
                <w:sz w:val="14"/>
                <w:szCs w:val="14"/>
              </w:rPr>
            </w:pPr>
            <w:r w:rsidRPr="0068457C">
              <w:rPr>
                <w:sz w:val="14"/>
                <w:szCs w:val="14"/>
              </w:rPr>
              <w:t>I_215.ТН2_КуЭ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D4C0D7"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F6AB0E"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70D25B5"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6C77A1" w14:textId="77777777" w:rsidR="0068457C" w:rsidRPr="0068457C" w:rsidRDefault="0068457C" w:rsidP="0068457C">
            <w:pPr>
              <w:jc w:val="center"/>
              <w:rPr>
                <w:sz w:val="14"/>
                <w:szCs w:val="14"/>
              </w:rPr>
            </w:pPr>
            <w:r w:rsidRPr="0068457C">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364464"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EA6F32" w14:textId="77777777" w:rsidR="0068457C" w:rsidRPr="0068457C" w:rsidRDefault="0068457C" w:rsidP="0068457C">
            <w:pPr>
              <w:jc w:val="center"/>
              <w:rPr>
                <w:sz w:val="14"/>
                <w:szCs w:val="14"/>
              </w:rPr>
            </w:pPr>
            <w:r w:rsidRPr="0068457C">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AB893DA"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0CDEFF"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6D3BD72" w14:textId="77777777" w:rsidR="0068457C" w:rsidRPr="0068457C" w:rsidRDefault="0068457C" w:rsidP="0068457C">
            <w:pPr>
              <w:jc w:val="center"/>
              <w:rPr>
                <w:sz w:val="14"/>
                <w:szCs w:val="14"/>
              </w:rPr>
            </w:pPr>
            <w:r w:rsidRPr="0068457C">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178BF7" w14:textId="77777777" w:rsidR="0068457C" w:rsidRPr="0068457C" w:rsidRDefault="0068457C" w:rsidP="0068457C">
            <w:pPr>
              <w:jc w:val="center"/>
              <w:rPr>
                <w:sz w:val="14"/>
                <w:szCs w:val="14"/>
              </w:rPr>
            </w:pPr>
            <w:r w:rsidRPr="0068457C">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615C7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D2D90F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459B9F" w14:textId="77777777" w:rsidR="0068457C" w:rsidRPr="0068457C" w:rsidRDefault="0068457C" w:rsidP="0068457C">
            <w:pPr>
              <w:jc w:val="center"/>
              <w:rPr>
                <w:sz w:val="14"/>
                <w:szCs w:val="14"/>
              </w:rPr>
            </w:pPr>
            <w:r w:rsidRPr="0068457C">
              <w:rPr>
                <w:sz w:val="14"/>
                <w:szCs w:val="14"/>
              </w:rPr>
              <w:t>Техническое перевооружение ПС 35/10 Верх-Падунская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6FCA40" w14:textId="77777777" w:rsidR="0068457C" w:rsidRPr="0068457C" w:rsidRDefault="0068457C" w:rsidP="0068457C">
            <w:pPr>
              <w:jc w:val="center"/>
              <w:rPr>
                <w:sz w:val="14"/>
                <w:szCs w:val="14"/>
              </w:rPr>
            </w:pPr>
            <w:r w:rsidRPr="0068457C">
              <w:rPr>
                <w:sz w:val="14"/>
                <w:szCs w:val="14"/>
              </w:rPr>
              <w:t>I_215.ТН3_КуЭ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AEC886"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4F9D44"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50F25A"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6E2675" w14:textId="77777777" w:rsidR="0068457C" w:rsidRPr="0068457C" w:rsidRDefault="0068457C" w:rsidP="0068457C">
            <w:pPr>
              <w:jc w:val="center"/>
              <w:rPr>
                <w:sz w:val="14"/>
                <w:szCs w:val="14"/>
              </w:rPr>
            </w:pPr>
            <w:r w:rsidRPr="0068457C">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C64673"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0896B7D" w14:textId="77777777" w:rsidR="0068457C" w:rsidRPr="0068457C" w:rsidRDefault="0068457C" w:rsidP="0068457C">
            <w:pPr>
              <w:jc w:val="center"/>
              <w:rPr>
                <w:sz w:val="14"/>
                <w:szCs w:val="14"/>
              </w:rPr>
            </w:pPr>
            <w:r w:rsidRPr="0068457C">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2ED7FB6"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C495922"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4ED5C65" w14:textId="77777777" w:rsidR="0068457C" w:rsidRPr="0068457C" w:rsidRDefault="0068457C" w:rsidP="0068457C">
            <w:pPr>
              <w:jc w:val="center"/>
              <w:rPr>
                <w:sz w:val="14"/>
                <w:szCs w:val="14"/>
              </w:rPr>
            </w:pPr>
            <w:r w:rsidRPr="0068457C">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0FE6FE0" w14:textId="77777777" w:rsidR="0068457C" w:rsidRPr="0068457C" w:rsidRDefault="0068457C" w:rsidP="0068457C">
            <w:pPr>
              <w:jc w:val="center"/>
              <w:rPr>
                <w:sz w:val="14"/>
                <w:szCs w:val="14"/>
              </w:rPr>
            </w:pPr>
            <w:r w:rsidRPr="0068457C">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16AE6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5FFB44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1E3A21" w14:textId="77777777" w:rsidR="0068457C" w:rsidRPr="0068457C" w:rsidRDefault="0068457C" w:rsidP="0068457C">
            <w:pPr>
              <w:jc w:val="center"/>
              <w:rPr>
                <w:sz w:val="14"/>
                <w:szCs w:val="14"/>
              </w:rPr>
            </w:pPr>
            <w:r w:rsidRPr="0068457C">
              <w:rPr>
                <w:sz w:val="14"/>
                <w:szCs w:val="14"/>
              </w:rPr>
              <w:t>Техническое перевооружение ППС 35/10 Верх-Падунскаяс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A8CFE3" w14:textId="77777777" w:rsidR="0068457C" w:rsidRPr="0068457C" w:rsidRDefault="0068457C" w:rsidP="0068457C">
            <w:pPr>
              <w:jc w:val="center"/>
              <w:rPr>
                <w:sz w:val="14"/>
                <w:szCs w:val="14"/>
              </w:rPr>
            </w:pPr>
            <w:r w:rsidRPr="0068457C">
              <w:rPr>
                <w:sz w:val="14"/>
                <w:szCs w:val="14"/>
              </w:rPr>
              <w:t>I_215.ТН4_КуЭ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3C37BE"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334CAA"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910EB08"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153A24" w14:textId="77777777" w:rsidR="0068457C" w:rsidRPr="0068457C" w:rsidRDefault="0068457C" w:rsidP="0068457C">
            <w:pPr>
              <w:jc w:val="center"/>
              <w:rPr>
                <w:sz w:val="14"/>
                <w:szCs w:val="14"/>
              </w:rPr>
            </w:pPr>
            <w:r w:rsidRPr="0068457C">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6465AB"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9D5539"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ADB282C"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4A1103B" w14:textId="77777777" w:rsidR="0068457C" w:rsidRPr="0068457C" w:rsidRDefault="0068457C" w:rsidP="0068457C">
            <w:pPr>
              <w:jc w:val="center"/>
              <w:rPr>
                <w:sz w:val="14"/>
                <w:szCs w:val="14"/>
              </w:rPr>
            </w:pPr>
            <w:r w:rsidRPr="0068457C">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F85EA8" w14:textId="77777777" w:rsidR="0068457C" w:rsidRPr="0068457C" w:rsidRDefault="0068457C" w:rsidP="0068457C">
            <w:pPr>
              <w:jc w:val="center"/>
              <w:rPr>
                <w:sz w:val="14"/>
                <w:szCs w:val="14"/>
              </w:rPr>
            </w:pPr>
            <w:r w:rsidRPr="0068457C">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05427DA" w14:textId="77777777" w:rsidR="0068457C" w:rsidRPr="0068457C" w:rsidRDefault="0068457C" w:rsidP="0068457C">
            <w:pPr>
              <w:jc w:val="center"/>
              <w:rPr>
                <w:sz w:val="14"/>
                <w:szCs w:val="14"/>
              </w:rPr>
            </w:pPr>
            <w:r w:rsidRPr="0068457C">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789A15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B063B6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B45685" w14:textId="77777777" w:rsidR="0068457C" w:rsidRPr="0068457C" w:rsidRDefault="0068457C" w:rsidP="0068457C">
            <w:pPr>
              <w:jc w:val="center"/>
              <w:rPr>
                <w:sz w:val="14"/>
                <w:szCs w:val="14"/>
              </w:rPr>
            </w:pPr>
            <w:r w:rsidRPr="0068457C">
              <w:rPr>
                <w:sz w:val="14"/>
                <w:szCs w:val="14"/>
              </w:rPr>
              <w:lastRenderedPageBreak/>
              <w:t>Техническое перевооружение ПС 35/10 Улановская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680BDA" w14:textId="77777777" w:rsidR="0068457C" w:rsidRPr="0068457C" w:rsidRDefault="0068457C" w:rsidP="0068457C">
            <w:pPr>
              <w:jc w:val="center"/>
              <w:rPr>
                <w:sz w:val="14"/>
                <w:szCs w:val="14"/>
              </w:rPr>
            </w:pPr>
            <w:r w:rsidRPr="0068457C">
              <w:rPr>
                <w:sz w:val="14"/>
                <w:szCs w:val="14"/>
              </w:rPr>
              <w:t>I_215.ТН5_КуЭ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9B7473"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CF39D8"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AEAD3AF"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C7AD9A"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5BBC4C"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5370CC" w14:textId="77777777" w:rsidR="0068457C" w:rsidRPr="0068457C" w:rsidRDefault="0068457C" w:rsidP="0068457C">
            <w:pPr>
              <w:jc w:val="center"/>
              <w:rPr>
                <w:sz w:val="14"/>
                <w:szCs w:val="14"/>
              </w:rPr>
            </w:pPr>
            <w:r w:rsidRPr="0068457C">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1B1CFE"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1344923"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DE6B022" w14:textId="77777777" w:rsidR="0068457C" w:rsidRPr="0068457C" w:rsidRDefault="0068457C" w:rsidP="0068457C">
            <w:pPr>
              <w:jc w:val="center"/>
              <w:rPr>
                <w:sz w:val="14"/>
                <w:szCs w:val="14"/>
              </w:rPr>
            </w:pPr>
            <w:r w:rsidRPr="0068457C">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000243" w14:textId="77777777" w:rsidR="0068457C" w:rsidRPr="0068457C" w:rsidRDefault="0068457C" w:rsidP="0068457C">
            <w:pPr>
              <w:jc w:val="center"/>
              <w:rPr>
                <w:sz w:val="14"/>
                <w:szCs w:val="14"/>
              </w:rPr>
            </w:pPr>
            <w:r w:rsidRPr="0068457C">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9638C3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C393D0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226F3B" w14:textId="77777777" w:rsidR="0068457C" w:rsidRPr="0068457C" w:rsidRDefault="0068457C" w:rsidP="0068457C">
            <w:pPr>
              <w:jc w:val="center"/>
              <w:rPr>
                <w:sz w:val="14"/>
                <w:szCs w:val="14"/>
              </w:rPr>
            </w:pPr>
            <w:r w:rsidRPr="0068457C">
              <w:rPr>
                <w:sz w:val="14"/>
                <w:szCs w:val="14"/>
              </w:rPr>
              <w:t>Техническое перевооружение ПС 35/10 Ижморская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1211D6" w14:textId="77777777" w:rsidR="0068457C" w:rsidRPr="0068457C" w:rsidRDefault="0068457C" w:rsidP="0068457C">
            <w:pPr>
              <w:jc w:val="center"/>
              <w:rPr>
                <w:sz w:val="14"/>
                <w:szCs w:val="14"/>
              </w:rPr>
            </w:pPr>
            <w:r w:rsidRPr="0068457C">
              <w:rPr>
                <w:sz w:val="14"/>
                <w:szCs w:val="14"/>
              </w:rPr>
              <w:t>I_215.ТН6_КуЭ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430BB1"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24740B"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984B5AC"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3A3BA2" w14:textId="77777777" w:rsidR="0068457C" w:rsidRPr="0068457C" w:rsidRDefault="0068457C" w:rsidP="0068457C">
            <w:pPr>
              <w:jc w:val="center"/>
              <w:rPr>
                <w:sz w:val="14"/>
                <w:szCs w:val="14"/>
              </w:rPr>
            </w:pPr>
            <w:r w:rsidRPr="0068457C">
              <w:rPr>
                <w:sz w:val="14"/>
                <w:szCs w:val="14"/>
              </w:rPr>
              <w:t>0,26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0E9FE0" w14:textId="77777777" w:rsidR="0068457C" w:rsidRPr="0068457C" w:rsidRDefault="0068457C" w:rsidP="0068457C">
            <w:pPr>
              <w:jc w:val="center"/>
              <w:rPr>
                <w:sz w:val="14"/>
                <w:szCs w:val="14"/>
              </w:rPr>
            </w:pPr>
            <w:r w:rsidRPr="0068457C">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8182F0A" w14:textId="77777777" w:rsidR="0068457C" w:rsidRPr="0068457C" w:rsidRDefault="0068457C" w:rsidP="0068457C">
            <w:pPr>
              <w:jc w:val="center"/>
              <w:rPr>
                <w:sz w:val="14"/>
                <w:szCs w:val="14"/>
              </w:rPr>
            </w:pPr>
            <w:r w:rsidRPr="0068457C">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2D1643A" w14:textId="77777777" w:rsidR="0068457C" w:rsidRPr="0068457C" w:rsidRDefault="0068457C" w:rsidP="0068457C">
            <w:pPr>
              <w:jc w:val="center"/>
              <w:rPr>
                <w:sz w:val="14"/>
                <w:szCs w:val="14"/>
              </w:rPr>
            </w:pPr>
            <w:r w:rsidRPr="0068457C">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FEFDDC"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5D8CE7" w14:textId="77777777" w:rsidR="0068457C" w:rsidRPr="0068457C" w:rsidRDefault="0068457C" w:rsidP="0068457C">
            <w:pPr>
              <w:jc w:val="center"/>
              <w:rPr>
                <w:sz w:val="14"/>
                <w:szCs w:val="14"/>
              </w:rPr>
            </w:pPr>
            <w:r w:rsidRPr="0068457C">
              <w:rPr>
                <w:sz w:val="14"/>
                <w:szCs w:val="14"/>
              </w:rPr>
              <w:t>0,18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9F36BAA" w14:textId="77777777" w:rsidR="0068457C" w:rsidRPr="0068457C" w:rsidRDefault="0068457C" w:rsidP="0068457C">
            <w:pPr>
              <w:jc w:val="center"/>
              <w:rPr>
                <w:sz w:val="14"/>
                <w:szCs w:val="14"/>
              </w:rPr>
            </w:pPr>
            <w:r w:rsidRPr="0068457C">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76020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995922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E832DB" w14:textId="77777777" w:rsidR="0068457C" w:rsidRPr="0068457C" w:rsidRDefault="0068457C" w:rsidP="0068457C">
            <w:pPr>
              <w:jc w:val="center"/>
              <w:rPr>
                <w:sz w:val="14"/>
                <w:szCs w:val="14"/>
              </w:rPr>
            </w:pPr>
            <w:r w:rsidRPr="0068457C">
              <w:rPr>
                <w:sz w:val="14"/>
                <w:szCs w:val="14"/>
              </w:rPr>
              <w:t>Техническое перевооружение ПС 35/10 Усть-Колбинская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F3BD44" w14:textId="77777777" w:rsidR="0068457C" w:rsidRPr="0068457C" w:rsidRDefault="0068457C" w:rsidP="0068457C">
            <w:pPr>
              <w:jc w:val="center"/>
              <w:rPr>
                <w:sz w:val="14"/>
                <w:szCs w:val="14"/>
              </w:rPr>
            </w:pPr>
            <w:r w:rsidRPr="0068457C">
              <w:rPr>
                <w:sz w:val="14"/>
                <w:szCs w:val="14"/>
              </w:rPr>
              <w:t>I_215.ТН7_КуЭ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B0E55F"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5C372A"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6BD354D"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B2AC28"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83448F"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EA0D78" w14:textId="77777777" w:rsidR="0068457C" w:rsidRPr="0068457C" w:rsidRDefault="0068457C" w:rsidP="0068457C">
            <w:pPr>
              <w:jc w:val="center"/>
              <w:rPr>
                <w:sz w:val="14"/>
                <w:szCs w:val="14"/>
              </w:rPr>
            </w:pPr>
            <w:r w:rsidRPr="0068457C">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13A789"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10EFED3"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52A623" w14:textId="77777777" w:rsidR="0068457C" w:rsidRPr="0068457C" w:rsidRDefault="0068457C" w:rsidP="0068457C">
            <w:pPr>
              <w:jc w:val="center"/>
              <w:rPr>
                <w:sz w:val="14"/>
                <w:szCs w:val="14"/>
              </w:rPr>
            </w:pPr>
            <w:r w:rsidRPr="0068457C">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8BC837B" w14:textId="77777777" w:rsidR="0068457C" w:rsidRPr="0068457C" w:rsidRDefault="0068457C" w:rsidP="0068457C">
            <w:pPr>
              <w:jc w:val="center"/>
              <w:rPr>
                <w:sz w:val="14"/>
                <w:szCs w:val="14"/>
              </w:rPr>
            </w:pPr>
            <w:r w:rsidRPr="0068457C">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30CB55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6D0B42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151AA5" w14:textId="77777777" w:rsidR="0068457C" w:rsidRPr="0068457C" w:rsidRDefault="0068457C" w:rsidP="0068457C">
            <w:pPr>
              <w:jc w:val="center"/>
              <w:rPr>
                <w:sz w:val="14"/>
                <w:szCs w:val="14"/>
              </w:rPr>
            </w:pPr>
            <w:r w:rsidRPr="0068457C">
              <w:rPr>
                <w:sz w:val="14"/>
                <w:szCs w:val="14"/>
              </w:rPr>
              <w:t>Техническое перевооружение ПС 35/10 Листвянская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ABE710" w14:textId="77777777" w:rsidR="0068457C" w:rsidRPr="0068457C" w:rsidRDefault="0068457C" w:rsidP="0068457C">
            <w:pPr>
              <w:jc w:val="center"/>
              <w:rPr>
                <w:sz w:val="14"/>
                <w:szCs w:val="14"/>
              </w:rPr>
            </w:pPr>
            <w:r w:rsidRPr="0068457C">
              <w:rPr>
                <w:sz w:val="14"/>
                <w:szCs w:val="14"/>
              </w:rPr>
              <w:t>I_215.ТН8_КуЭ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CC105B"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9C27BC"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AD255F"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7F91B2"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050786"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FE5973" w14:textId="77777777" w:rsidR="0068457C" w:rsidRPr="0068457C" w:rsidRDefault="0068457C" w:rsidP="0068457C">
            <w:pPr>
              <w:jc w:val="center"/>
              <w:rPr>
                <w:sz w:val="14"/>
                <w:szCs w:val="14"/>
              </w:rPr>
            </w:pPr>
            <w:r w:rsidRPr="0068457C">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0BA6C57"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ADB1E18"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31E6C6A" w14:textId="77777777" w:rsidR="0068457C" w:rsidRPr="0068457C" w:rsidRDefault="0068457C" w:rsidP="0068457C">
            <w:pPr>
              <w:jc w:val="center"/>
              <w:rPr>
                <w:sz w:val="14"/>
                <w:szCs w:val="14"/>
              </w:rPr>
            </w:pPr>
            <w:r w:rsidRPr="0068457C">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31F55B" w14:textId="77777777" w:rsidR="0068457C" w:rsidRPr="0068457C" w:rsidRDefault="0068457C" w:rsidP="0068457C">
            <w:pPr>
              <w:jc w:val="center"/>
              <w:rPr>
                <w:sz w:val="14"/>
                <w:szCs w:val="14"/>
              </w:rPr>
            </w:pPr>
            <w:r w:rsidRPr="0068457C">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49E452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B57E78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9B20D8" w14:textId="77777777" w:rsidR="0068457C" w:rsidRPr="0068457C" w:rsidRDefault="0068457C" w:rsidP="0068457C">
            <w:pPr>
              <w:jc w:val="center"/>
              <w:rPr>
                <w:sz w:val="14"/>
                <w:szCs w:val="14"/>
              </w:rPr>
            </w:pPr>
            <w:r w:rsidRPr="0068457C">
              <w:rPr>
                <w:sz w:val="14"/>
                <w:szCs w:val="14"/>
              </w:rPr>
              <w:t>Техническое перевооружение ПС 35/10 Георгиевская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47C3A1" w14:textId="77777777" w:rsidR="0068457C" w:rsidRPr="0068457C" w:rsidRDefault="0068457C" w:rsidP="0068457C">
            <w:pPr>
              <w:jc w:val="center"/>
              <w:rPr>
                <w:sz w:val="14"/>
                <w:szCs w:val="14"/>
              </w:rPr>
            </w:pPr>
            <w:r w:rsidRPr="0068457C">
              <w:rPr>
                <w:sz w:val="14"/>
                <w:szCs w:val="14"/>
              </w:rPr>
              <w:t>I_215.ТН9_КуЭ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28C412"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F68C15"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868B52F"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FB7E5B"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2B17F6"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A432D55" w14:textId="77777777" w:rsidR="0068457C" w:rsidRPr="0068457C" w:rsidRDefault="0068457C" w:rsidP="0068457C">
            <w:pPr>
              <w:jc w:val="center"/>
              <w:rPr>
                <w:sz w:val="14"/>
                <w:szCs w:val="14"/>
              </w:rPr>
            </w:pPr>
            <w:r w:rsidRPr="0068457C">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E2EDE1B"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0BB5E9"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74E681D" w14:textId="77777777" w:rsidR="0068457C" w:rsidRPr="0068457C" w:rsidRDefault="0068457C" w:rsidP="0068457C">
            <w:pPr>
              <w:jc w:val="center"/>
              <w:rPr>
                <w:sz w:val="14"/>
                <w:szCs w:val="14"/>
              </w:rPr>
            </w:pPr>
            <w:r w:rsidRPr="0068457C">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FCEA6A" w14:textId="77777777" w:rsidR="0068457C" w:rsidRPr="0068457C" w:rsidRDefault="0068457C" w:rsidP="0068457C">
            <w:pPr>
              <w:jc w:val="center"/>
              <w:rPr>
                <w:sz w:val="14"/>
                <w:szCs w:val="14"/>
              </w:rPr>
            </w:pPr>
            <w:r w:rsidRPr="0068457C">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B9C21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CBB37D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5A6449" w14:textId="77777777" w:rsidR="0068457C" w:rsidRPr="0068457C" w:rsidRDefault="0068457C" w:rsidP="0068457C">
            <w:pPr>
              <w:jc w:val="center"/>
              <w:rPr>
                <w:sz w:val="14"/>
                <w:szCs w:val="14"/>
              </w:rPr>
            </w:pPr>
            <w:r w:rsidRPr="0068457C">
              <w:rPr>
                <w:sz w:val="14"/>
                <w:szCs w:val="14"/>
              </w:rPr>
              <w:t>Техническое перевооружение ПС 35/10 Преображенская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C6257B" w14:textId="77777777" w:rsidR="0068457C" w:rsidRPr="0068457C" w:rsidRDefault="0068457C" w:rsidP="0068457C">
            <w:pPr>
              <w:jc w:val="center"/>
              <w:rPr>
                <w:sz w:val="14"/>
                <w:szCs w:val="14"/>
              </w:rPr>
            </w:pPr>
            <w:r w:rsidRPr="0068457C">
              <w:rPr>
                <w:sz w:val="14"/>
                <w:szCs w:val="14"/>
              </w:rPr>
              <w:t>I_215.ТН10_КуЭ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9894D0"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919AB9"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E976AA"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7A07DC" w14:textId="77777777" w:rsidR="0068457C" w:rsidRPr="0068457C" w:rsidRDefault="0068457C" w:rsidP="0068457C">
            <w:pPr>
              <w:jc w:val="center"/>
              <w:rPr>
                <w:sz w:val="14"/>
                <w:szCs w:val="14"/>
              </w:rPr>
            </w:pPr>
            <w:r w:rsidRPr="0068457C">
              <w:rPr>
                <w:sz w:val="14"/>
                <w:szCs w:val="14"/>
              </w:rPr>
              <w:t>0,22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8C7449"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560DE7" w14:textId="77777777" w:rsidR="0068457C" w:rsidRPr="0068457C" w:rsidRDefault="0068457C" w:rsidP="0068457C">
            <w:pPr>
              <w:jc w:val="center"/>
              <w:rPr>
                <w:sz w:val="14"/>
                <w:szCs w:val="14"/>
              </w:rPr>
            </w:pPr>
            <w:r w:rsidRPr="0068457C">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6603AA5"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4B6C327"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26988B5" w14:textId="77777777" w:rsidR="0068457C" w:rsidRPr="0068457C" w:rsidRDefault="0068457C" w:rsidP="0068457C">
            <w:pPr>
              <w:jc w:val="center"/>
              <w:rPr>
                <w:sz w:val="14"/>
                <w:szCs w:val="14"/>
              </w:rPr>
            </w:pPr>
            <w:r w:rsidRPr="0068457C">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AE63EB" w14:textId="77777777" w:rsidR="0068457C" w:rsidRPr="0068457C" w:rsidRDefault="0068457C" w:rsidP="0068457C">
            <w:pPr>
              <w:jc w:val="center"/>
              <w:rPr>
                <w:sz w:val="14"/>
                <w:szCs w:val="14"/>
              </w:rPr>
            </w:pPr>
            <w:r w:rsidRPr="0068457C">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E3BF1E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B919C3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5999DC" w14:textId="77777777" w:rsidR="0068457C" w:rsidRPr="0068457C" w:rsidRDefault="0068457C" w:rsidP="0068457C">
            <w:pPr>
              <w:jc w:val="center"/>
              <w:rPr>
                <w:sz w:val="14"/>
                <w:szCs w:val="14"/>
              </w:rPr>
            </w:pPr>
            <w:r w:rsidRPr="0068457C">
              <w:rPr>
                <w:sz w:val="14"/>
                <w:szCs w:val="14"/>
              </w:rPr>
              <w:t>Техническое перевооружение ПС 35/10 Итатская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70383B" w14:textId="77777777" w:rsidR="0068457C" w:rsidRPr="0068457C" w:rsidRDefault="0068457C" w:rsidP="0068457C">
            <w:pPr>
              <w:jc w:val="center"/>
              <w:rPr>
                <w:sz w:val="14"/>
                <w:szCs w:val="14"/>
              </w:rPr>
            </w:pPr>
            <w:r w:rsidRPr="0068457C">
              <w:rPr>
                <w:sz w:val="14"/>
                <w:szCs w:val="14"/>
              </w:rPr>
              <w:t>I_215.ТН11_КуЭ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2A08D3" w14:textId="77777777" w:rsidR="0068457C" w:rsidRPr="0068457C" w:rsidRDefault="0068457C" w:rsidP="0068457C">
            <w:pPr>
              <w:jc w:val="center"/>
              <w:rPr>
                <w:sz w:val="14"/>
                <w:szCs w:val="14"/>
              </w:rPr>
            </w:pPr>
            <w:r w:rsidRPr="0068457C">
              <w:rPr>
                <w:sz w:val="14"/>
                <w:szCs w:val="14"/>
              </w:rPr>
              <w:t>0,54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A154E0" w14:textId="77777777" w:rsidR="0068457C" w:rsidRPr="0068457C" w:rsidRDefault="0068457C" w:rsidP="0068457C">
            <w:pPr>
              <w:jc w:val="center"/>
              <w:rPr>
                <w:sz w:val="14"/>
                <w:szCs w:val="14"/>
              </w:rPr>
            </w:pPr>
            <w:r w:rsidRPr="0068457C">
              <w:rPr>
                <w:sz w:val="14"/>
                <w:szCs w:val="14"/>
              </w:rPr>
              <w:t>0,25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C42077E" w14:textId="77777777" w:rsidR="0068457C" w:rsidRPr="0068457C" w:rsidRDefault="0068457C" w:rsidP="0068457C">
            <w:pPr>
              <w:jc w:val="center"/>
              <w:rPr>
                <w:sz w:val="14"/>
                <w:szCs w:val="14"/>
              </w:rPr>
            </w:pPr>
            <w:r w:rsidRPr="0068457C">
              <w:rPr>
                <w:sz w:val="14"/>
                <w:szCs w:val="14"/>
              </w:rPr>
              <w:t>0,28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2638C1" w14:textId="77777777" w:rsidR="0068457C" w:rsidRPr="0068457C" w:rsidRDefault="0068457C" w:rsidP="0068457C">
            <w:pPr>
              <w:jc w:val="center"/>
              <w:rPr>
                <w:sz w:val="14"/>
                <w:szCs w:val="14"/>
              </w:rPr>
            </w:pPr>
            <w:r w:rsidRPr="0068457C">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15BFEA3"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44615F"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7584F27"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1E18814" w14:textId="77777777" w:rsidR="0068457C" w:rsidRPr="0068457C" w:rsidRDefault="0068457C" w:rsidP="0068457C">
            <w:pPr>
              <w:jc w:val="center"/>
              <w:rPr>
                <w:sz w:val="14"/>
                <w:szCs w:val="14"/>
              </w:rPr>
            </w:pPr>
            <w:r w:rsidRPr="0068457C">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2E12F4" w14:textId="77777777" w:rsidR="0068457C" w:rsidRPr="0068457C" w:rsidRDefault="0068457C" w:rsidP="0068457C">
            <w:pPr>
              <w:jc w:val="center"/>
              <w:rPr>
                <w:sz w:val="14"/>
                <w:szCs w:val="14"/>
              </w:rPr>
            </w:pPr>
            <w:r w:rsidRPr="0068457C">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699CA25" w14:textId="77777777" w:rsidR="0068457C" w:rsidRPr="0068457C" w:rsidRDefault="0068457C" w:rsidP="0068457C">
            <w:pPr>
              <w:jc w:val="center"/>
              <w:rPr>
                <w:sz w:val="14"/>
                <w:szCs w:val="14"/>
              </w:rPr>
            </w:pPr>
            <w:r w:rsidRPr="0068457C">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4ECCD6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BB3762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231770" w14:textId="77777777" w:rsidR="0068457C" w:rsidRPr="0068457C" w:rsidRDefault="0068457C" w:rsidP="0068457C">
            <w:pPr>
              <w:jc w:val="center"/>
              <w:rPr>
                <w:sz w:val="14"/>
                <w:szCs w:val="14"/>
              </w:rPr>
            </w:pPr>
            <w:r w:rsidRPr="0068457C">
              <w:rPr>
                <w:sz w:val="14"/>
                <w:szCs w:val="14"/>
              </w:rPr>
              <w:t>Техническое перевооружение ПС 35/10 Благовещенская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4710A2" w14:textId="77777777" w:rsidR="0068457C" w:rsidRPr="0068457C" w:rsidRDefault="0068457C" w:rsidP="0068457C">
            <w:pPr>
              <w:jc w:val="center"/>
              <w:rPr>
                <w:sz w:val="14"/>
                <w:szCs w:val="14"/>
              </w:rPr>
            </w:pPr>
            <w:r w:rsidRPr="0068457C">
              <w:rPr>
                <w:sz w:val="14"/>
                <w:szCs w:val="14"/>
              </w:rPr>
              <w:t>I_215.ТН12_КуЭ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55F4E2"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A080BC"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A775EB9"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79C269"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2422DE"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75A67A2" w14:textId="77777777" w:rsidR="0068457C" w:rsidRPr="0068457C" w:rsidRDefault="0068457C" w:rsidP="0068457C">
            <w:pPr>
              <w:jc w:val="center"/>
              <w:rPr>
                <w:sz w:val="14"/>
                <w:szCs w:val="14"/>
              </w:rPr>
            </w:pPr>
            <w:r w:rsidRPr="0068457C">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246622F"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1315E9E"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E07C06C" w14:textId="77777777" w:rsidR="0068457C" w:rsidRPr="0068457C" w:rsidRDefault="0068457C" w:rsidP="0068457C">
            <w:pPr>
              <w:jc w:val="center"/>
              <w:rPr>
                <w:sz w:val="14"/>
                <w:szCs w:val="14"/>
              </w:rPr>
            </w:pPr>
            <w:r w:rsidRPr="0068457C">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A6DC4BA" w14:textId="77777777" w:rsidR="0068457C" w:rsidRPr="0068457C" w:rsidRDefault="0068457C" w:rsidP="0068457C">
            <w:pPr>
              <w:jc w:val="center"/>
              <w:rPr>
                <w:sz w:val="14"/>
                <w:szCs w:val="14"/>
              </w:rPr>
            </w:pPr>
            <w:r w:rsidRPr="0068457C">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20F71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086BF7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C7D548"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ПС 35/10 Осиновская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4E30AF" w14:textId="77777777" w:rsidR="0068457C" w:rsidRPr="0068457C" w:rsidRDefault="0068457C" w:rsidP="0068457C">
            <w:pPr>
              <w:jc w:val="center"/>
              <w:rPr>
                <w:sz w:val="14"/>
                <w:szCs w:val="14"/>
              </w:rPr>
            </w:pPr>
            <w:r w:rsidRPr="0068457C">
              <w:rPr>
                <w:sz w:val="14"/>
                <w:szCs w:val="14"/>
              </w:rPr>
              <w:t>I_215.ТН13_КуЭ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AE510F"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68A216"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C1F1D94"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BE8CB5" w14:textId="77777777" w:rsidR="0068457C" w:rsidRPr="0068457C" w:rsidRDefault="0068457C" w:rsidP="0068457C">
            <w:pPr>
              <w:jc w:val="center"/>
              <w:rPr>
                <w:sz w:val="14"/>
                <w:szCs w:val="14"/>
              </w:rPr>
            </w:pPr>
            <w:r w:rsidRPr="0068457C">
              <w:rPr>
                <w:sz w:val="14"/>
                <w:szCs w:val="14"/>
              </w:rPr>
              <w:t>0,25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28E2B6"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08E0343"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31FDC15"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84AFB0E"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F8E1CD4" w14:textId="77777777" w:rsidR="0068457C" w:rsidRPr="0068457C" w:rsidRDefault="0068457C" w:rsidP="0068457C">
            <w:pPr>
              <w:jc w:val="center"/>
              <w:rPr>
                <w:sz w:val="14"/>
                <w:szCs w:val="14"/>
              </w:rPr>
            </w:pPr>
            <w:r w:rsidRPr="0068457C">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9F4DB91" w14:textId="77777777" w:rsidR="0068457C" w:rsidRPr="0068457C" w:rsidRDefault="0068457C" w:rsidP="0068457C">
            <w:pPr>
              <w:jc w:val="center"/>
              <w:rPr>
                <w:sz w:val="14"/>
                <w:szCs w:val="14"/>
              </w:rPr>
            </w:pPr>
            <w:r w:rsidRPr="0068457C">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98086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401BD7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6B2718"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ПС 35/10 Симбирская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C7A3C6" w14:textId="77777777" w:rsidR="0068457C" w:rsidRPr="0068457C" w:rsidRDefault="0068457C" w:rsidP="0068457C">
            <w:pPr>
              <w:jc w:val="center"/>
              <w:rPr>
                <w:sz w:val="14"/>
                <w:szCs w:val="14"/>
              </w:rPr>
            </w:pPr>
            <w:r w:rsidRPr="0068457C">
              <w:rPr>
                <w:sz w:val="14"/>
                <w:szCs w:val="14"/>
              </w:rPr>
              <w:t>I_215.ТН14_КуЭ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E2DE0A"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6CE9D1"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552DC01"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CEED7B"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79365E"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276DD9" w14:textId="77777777" w:rsidR="0068457C" w:rsidRPr="0068457C" w:rsidRDefault="0068457C" w:rsidP="0068457C">
            <w:pPr>
              <w:jc w:val="center"/>
              <w:rPr>
                <w:sz w:val="14"/>
                <w:szCs w:val="14"/>
              </w:rPr>
            </w:pPr>
            <w:r w:rsidRPr="0068457C">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ADCC10"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17A5E6C"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E85428D" w14:textId="77777777" w:rsidR="0068457C" w:rsidRPr="0068457C" w:rsidRDefault="0068457C" w:rsidP="0068457C">
            <w:pPr>
              <w:jc w:val="center"/>
              <w:rPr>
                <w:sz w:val="14"/>
                <w:szCs w:val="14"/>
              </w:rPr>
            </w:pPr>
            <w:r w:rsidRPr="0068457C">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571C06" w14:textId="77777777" w:rsidR="0068457C" w:rsidRPr="0068457C" w:rsidRDefault="0068457C" w:rsidP="0068457C">
            <w:pPr>
              <w:jc w:val="center"/>
              <w:rPr>
                <w:sz w:val="14"/>
                <w:szCs w:val="14"/>
              </w:rPr>
            </w:pPr>
            <w:r w:rsidRPr="0068457C">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DDAF54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3A003F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CDD864" w14:textId="77777777" w:rsidR="0068457C" w:rsidRPr="0068457C" w:rsidRDefault="0068457C" w:rsidP="0068457C">
            <w:pPr>
              <w:jc w:val="center"/>
              <w:rPr>
                <w:sz w:val="14"/>
                <w:szCs w:val="14"/>
              </w:rPr>
            </w:pPr>
            <w:r w:rsidRPr="0068457C">
              <w:rPr>
                <w:sz w:val="14"/>
                <w:szCs w:val="14"/>
              </w:rPr>
              <w:t>Техническое перевооружение ПС 35/10 Николаевская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F35895" w14:textId="77777777" w:rsidR="0068457C" w:rsidRPr="0068457C" w:rsidRDefault="0068457C" w:rsidP="0068457C">
            <w:pPr>
              <w:jc w:val="center"/>
              <w:rPr>
                <w:sz w:val="14"/>
                <w:szCs w:val="14"/>
              </w:rPr>
            </w:pPr>
            <w:r w:rsidRPr="0068457C">
              <w:rPr>
                <w:sz w:val="14"/>
                <w:szCs w:val="14"/>
              </w:rPr>
              <w:t>I_215.ТН15_КуЭ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9A2752"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E32A6F"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DFE6A1"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9F7418" w14:textId="77777777" w:rsidR="0068457C" w:rsidRPr="0068457C" w:rsidRDefault="0068457C" w:rsidP="0068457C">
            <w:pPr>
              <w:jc w:val="center"/>
              <w:rPr>
                <w:sz w:val="14"/>
                <w:szCs w:val="14"/>
              </w:rPr>
            </w:pPr>
            <w:r w:rsidRPr="0068457C">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35B31B"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24EC5A" w14:textId="77777777" w:rsidR="0068457C" w:rsidRPr="0068457C" w:rsidRDefault="0068457C" w:rsidP="0068457C">
            <w:pPr>
              <w:jc w:val="center"/>
              <w:rPr>
                <w:sz w:val="14"/>
                <w:szCs w:val="14"/>
              </w:rPr>
            </w:pPr>
            <w:r w:rsidRPr="0068457C">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18BEE7F"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04941A6"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5684A08" w14:textId="77777777" w:rsidR="0068457C" w:rsidRPr="0068457C" w:rsidRDefault="0068457C" w:rsidP="0068457C">
            <w:pPr>
              <w:jc w:val="center"/>
              <w:rPr>
                <w:sz w:val="14"/>
                <w:szCs w:val="14"/>
              </w:rPr>
            </w:pPr>
            <w:r w:rsidRPr="0068457C">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CECEEBE" w14:textId="77777777" w:rsidR="0068457C" w:rsidRPr="0068457C" w:rsidRDefault="0068457C" w:rsidP="0068457C">
            <w:pPr>
              <w:jc w:val="center"/>
              <w:rPr>
                <w:sz w:val="14"/>
                <w:szCs w:val="14"/>
              </w:rPr>
            </w:pPr>
            <w:r w:rsidRPr="0068457C">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8FE70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84E3EB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5DD12"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ПС 35/10 Заозерная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BEE569" w14:textId="77777777" w:rsidR="0068457C" w:rsidRPr="0068457C" w:rsidRDefault="0068457C" w:rsidP="0068457C">
            <w:pPr>
              <w:jc w:val="center"/>
              <w:rPr>
                <w:sz w:val="14"/>
                <w:szCs w:val="14"/>
              </w:rPr>
            </w:pPr>
            <w:r w:rsidRPr="0068457C">
              <w:rPr>
                <w:sz w:val="14"/>
                <w:szCs w:val="14"/>
              </w:rPr>
              <w:t>I_215.ТН16_КуЭ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73E03B"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6E37A3"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E5939F6"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1172B9" w14:textId="77777777" w:rsidR="0068457C" w:rsidRPr="0068457C" w:rsidRDefault="0068457C" w:rsidP="0068457C">
            <w:pPr>
              <w:jc w:val="center"/>
              <w:rPr>
                <w:sz w:val="14"/>
                <w:szCs w:val="14"/>
              </w:rPr>
            </w:pPr>
            <w:r w:rsidRPr="0068457C">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6B13D2"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E45FCA" w14:textId="77777777" w:rsidR="0068457C" w:rsidRPr="0068457C" w:rsidRDefault="0068457C" w:rsidP="0068457C">
            <w:pPr>
              <w:jc w:val="center"/>
              <w:rPr>
                <w:sz w:val="14"/>
                <w:szCs w:val="14"/>
              </w:rPr>
            </w:pPr>
            <w:r w:rsidRPr="0068457C">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3BB5ED"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BF3483"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54E899E" w14:textId="77777777" w:rsidR="0068457C" w:rsidRPr="0068457C" w:rsidRDefault="0068457C" w:rsidP="0068457C">
            <w:pPr>
              <w:jc w:val="center"/>
              <w:rPr>
                <w:sz w:val="14"/>
                <w:szCs w:val="14"/>
              </w:rPr>
            </w:pPr>
            <w:r w:rsidRPr="0068457C">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0227FA" w14:textId="77777777" w:rsidR="0068457C" w:rsidRPr="0068457C" w:rsidRDefault="0068457C" w:rsidP="0068457C">
            <w:pPr>
              <w:jc w:val="center"/>
              <w:rPr>
                <w:sz w:val="14"/>
                <w:szCs w:val="14"/>
              </w:rPr>
            </w:pPr>
            <w:r w:rsidRPr="0068457C">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AC4506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40F715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C7CA1E" w14:textId="77777777" w:rsidR="0068457C" w:rsidRPr="0068457C" w:rsidRDefault="0068457C" w:rsidP="0068457C">
            <w:pPr>
              <w:jc w:val="center"/>
              <w:rPr>
                <w:sz w:val="14"/>
                <w:szCs w:val="14"/>
              </w:rPr>
            </w:pPr>
            <w:r w:rsidRPr="0068457C">
              <w:rPr>
                <w:sz w:val="14"/>
                <w:szCs w:val="14"/>
              </w:rPr>
              <w:t>Техническое перевооружение ПС 35/10 Кожевниковская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A1B51E" w14:textId="77777777" w:rsidR="0068457C" w:rsidRPr="0068457C" w:rsidRDefault="0068457C" w:rsidP="0068457C">
            <w:pPr>
              <w:jc w:val="center"/>
              <w:rPr>
                <w:sz w:val="14"/>
                <w:szCs w:val="14"/>
              </w:rPr>
            </w:pPr>
            <w:r w:rsidRPr="0068457C">
              <w:rPr>
                <w:sz w:val="14"/>
                <w:szCs w:val="14"/>
              </w:rPr>
              <w:t>I_215.ТН17_КуЭ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AE2008"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0FAE79"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A50A16"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80B554"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B907FE"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74891F" w14:textId="77777777" w:rsidR="0068457C" w:rsidRPr="0068457C" w:rsidRDefault="0068457C" w:rsidP="0068457C">
            <w:pPr>
              <w:jc w:val="center"/>
              <w:rPr>
                <w:sz w:val="14"/>
                <w:szCs w:val="14"/>
              </w:rPr>
            </w:pPr>
            <w:r w:rsidRPr="0068457C">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BD28AD"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CE5A74"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670D34F" w14:textId="77777777" w:rsidR="0068457C" w:rsidRPr="0068457C" w:rsidRDefault="0068457C" w:rsidP="0068457C">
            <w:pPr>
              <w:jc w:val="center"/>
              <w:rPr>
                <w:sz w:val="14"/>
                <w:szCs w:val="14"/>
              </w:rPr>
            </w:pPr>
            <w:r w:rsidRPr="0068457C">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16735E6" w14:textId="77777777" w:rsidR="0068457C" w:rsidRPr="0068457C" w:rsidRDefault="0068457C" w:rsidP="0068457C">
            <w:pPr>
              <w:jc w:val="center"/>
              <w:rPr>
                <w:sz w:val="14"/>
                <w:szCs w:val="14"/>
              </w:rPr>
            </w:pPr>
            <w:r w:rsidRPr="0068457C">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F8B74D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F05185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7B1640" w14:textId="77777777" w:rsidR="0068457C" w:rsidRPr="0068457C" w:rsidRDefault="0068457C" w:rsidP="0068457C">
            <w:pPr>
              <w:jc w:val="center"/>
              <w:rPr>
                <w:sz w:val="14"/>
                <w:szCs w:val="14"/>
              </w:rPr>
            </w:pPr>
            <w:r w:rsidRPr="0068457C">
              <w:rPr>
                <w:sz w:val="14"/>
                <w:szCs w:val="14"/>
              </w:rPr>
              <w:t>Техническое перевооружение ПС 35/10 Новоромановская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118FB0" w14:textId="77777777" w:rsidR="0068457C" w:rsidRPr="0068457C" w:rsidRDefault="0068457C" w:rsidP="0068457C">
            <w:pPr>
              <w:jc w:val="center"/>
              <w:rPr>
                <w:sz w:val="14"/>
                <w:szCs w:val="14"/>
              </w:rPr>
            </w:pPr>
            <w:r w:rsidRPr="0068457C">
              <w:rPr>
                <w:sz w:val="14"/>
                <w:szCs w:val="14"/>
              </w:rPr>
              <w:t>I_215.ТН18_КуЭ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C1FEC6"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57AF60"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3EFA742"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F036FE" w14:textId="77777777" w:rsidR="0068457C" w:rsidRPr="0068457C" w:rsidRDefault="0068457C" w:rsidP="0068457C">
            <w:pPr>
              <w:jc w:val="center"/>
              <w:rPr>
                <w:sz w:val="14"/>
                <w:szCs w:val="14"/>
              </w:rPr>
            </w:pPr>
            <w:r w:rsidRPr="0068457C">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7A6199"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FF14AF" w14:textId="77777777" w:rsidR="0068457C" w:rsidRPr="0068457C" w:rsidRDefault="0068457C" w:rsidP="0068457C">
            <w:pPr>
              <w:jc w:val="center"/>
              <w:rPr>
                <w:sz w:val="14"/>
                <w:szCs w:val="14"/>
              </w:rPr>
            </w:pPr>
            <w:r w:rsidRPr="0068457C">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C938D7"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C9683F3"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50ADB7" w14:textId="77777777" w:rsidR="0068457C" w:rsidRPr="0068457C" w:rsidRDefault="0068457C" w:rsidP="0068457C">
            <w:pPr>
              <w:jc w:val="center"/>
              <w:rPr>
                <w:sz w:val="14"/>
                <w:szCs w:val="14"/>
              </w:rPr>
            </w:pPr>
            <w:r w:rsidRPr="0068457C">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24EDF2" w14:textId="77777777" w:rsidR="0068457C" w:rsidRPr="0068457C" w:rsidRDefault="0068457C" w:rsidP="0068457C">
            <w:pPr>
              <w:jc w:val="center"/>
              <w:rPr>
                <w:sz w:val="14"/>
                <w:szCs w:val="14"/>
              </w:rPr>
            </w:pPr>
            <w:r w:rsidRPr="0068457C">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AC913B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0A0028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828996" w14:textId="77777777" w:rsidR="0068457C" w:rsidRPr="0068457C" w:rsidRDefault="0068457C" w:rsidP="0068457C">
            <w:pPr>
              <w:jc w:val="center"/>
              <w:rPr>
                <w:sz w:val="14"/>
                <w:szCs w:val="14"/>
              </w:rPr>
            </w:pPr>
            <w:r w:rsidRPr="0068457C">
              <w:rPr>
                <w:sz w:val="14"/>
                <w:szCs w:val="14"/>
              </w:rPr>
              <w:t xml:space="preserve">Техническое перевооружение ПС 35/10 Зеледеевская с установкой </w:t>
            </w:r>
            <w:r w:rsidRPr="0068457C">
              <w:rPr>
                <w:sz w:val="14"/>
                <w:szCs w:val="14"/>
              </w:rPr>
              <w:lastRenderedPageBreak/>
              <w:t>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E4EEC5" w14:textId="77777777" w:rsidR="0068457C" w:rsidRPr="0068457C" w:rsidRDefault="0068457C" w:rsidP="0068457C">
            <w:pPr>
              <w:jc w:val="center"/>
              <w:rPr>
                <w:sz w:val="14"/>
                <w:szCs w:val="14"/>
              </w:rPr>
            </w:pPr>
            <w:r w:rsidRPr="0068457C">
              <w:rPr>
                <w:sz w:val="14"/>
                <w:szCs w:val="14"/>
              </w:rPr>
              <w:lastRenderedPageBreak/>
              <w:t>I_215.ТН19_КуЭ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A8ED03"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993FB7"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52E2F18"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D15681"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F061D7"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4E639D1" w14:textId="77777777" w:rsidR="0068457C" w:rsidRPr="0068457C" w:rsidRDefault="0068457C" w:rsidP="0068457C">
            <w:pPr>
              <w:jc w:val="center"/>
              <w:rPr>
                <w:sz w:val="14"/>
                <w:szCs w:val="14"/>
              </w:rPr>
            </w:pPr>
            <w:r w:rsidRPr="0068457C">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F44D00D"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DEE8DB8" w14:textId="77777777" w:rsidR="0068457C" w:rsidRPr="0068457C" w:rsidRDefault="0068457C" w:rsidP="0068457C">
            <w:pPr>
              <w:jc w:val="center"/>
              <w:rPr>
                <w:sz w:val="14"/>
                <w:szCs w:val="14"/>
              </w:rPr>
            </w:pPr>
            <w:r w:rsidRPr="0068457C">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3BF7D39" w14:textId="77777777" w:rsidR="0068457C" w:rsidRPr="0068457C" w:rsidRDefault="0068457C" w:rsidP="0068457C">
            <w:pPr>
              <w:jc w:val="center"/>
              <w:rPr>
                <w:sz w:val="14"/>
                <w:szCs w:val="14"/>
              </w:rPr>
            </w:pPr>
            <w:r w:rsidRPr="0068457C">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433C215" w14:textId="77777777" w:rsidR="0068457C" w:rsidRPr="0068457C" w:rsidRDefault="0068457C" w:rsidP="0068457C">
            <w:pPr>
              <w:jc w:val="center"/>
              <w:rPr>
                <w:sz w:val="14"/>
                <w:szCs w:val="14"/>
              </w:rPr>
            </w:pPr>
            <w:r w:rsidRPr="0068457C">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0A9795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EF87D7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8DB04F" w14:textId="77777777" w:rsidR="0068457C" w:rsidRPr="0068457C" w:rsidRDefault="0068457C" w:rsidP="0068457C">
            <w:pPr>
              <w:jc w:val="center"/>
              <w:rPr>
                <w:sz w:val="14"/>
                <w:szCs w:val="14"/>
              </w:rPr>
            </w:pPr>
            <w:r w:rsidRPr="0068457C">
              <w:rPr>
                <w:sz w:val="14"/>
                <w:szCs w:val="14"/>
              </w:rPr>
              <w:t>Техническое перевооружение ПС 35/10 Краснинская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B1BA8A" w14:textId="77777777" w:rsidR="0068457C" w:rsidRPr="0068457C" w:rsidRDefault="0068457C" w:rsidP="0068457C">
            <w:pPr>
              <w:jc w:val="center"/>
              <w:rPr>
                <w:sz w:val="14"/>
                <w:szCs w:val="14"/>
              </w:rPr>
            </w:pPr>
            <w:r w:rsidRPr="0068457C">
              <w:rPr>
                <w:sz w:val="14"/>
                <w:szCs w:val="14"/>
              </w:rPr>
              <w:t>I_215.ТН20_КуЭ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4E12EE" w14:textId="77777777" w:rsidR="0068457C" w:rsidRPr="0068457C" w:rsidRDefault="0068457C" w:rsidP="0068457C">
            <w:pPr>
              <w:jc w:val="center"/>
              <w:rPr>
                <w:sz w:val="14"/>
                <w:szCs w:val="14"/>
              </w:rPr>
            </w:pPr>
            <w:r w:rsidRPr="0068457C">
              <w:rPr>
                <w:sz w:val="14"/>
                <w:szCs w:val="14"/>
              </w:rPr>
              <w:t>0,54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39034A" w14:textId="77777777" w:rsidR="0068457C" w:rsidRPr="0068457C" w:rsidRDefault="0068457C" w:rsidP="0068457C">
            <w:pPr>
              <w:jc w:val="center"/>
              <w:rPr>
                <w:sz w:val="14"/>
                <w:szCs w:val="14"/>
              </w:rPr>
            </w:pPr>
            <w:r w:rsidRPr="0068457C">
              <w:rPr>
                <w:sz w:val="14"/>
                <w:szCs w:val="14"/>
              </w:rPr>
              <w:t>0,25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43FE4A7" w14:textId="77777777" w:rsidR="0068457C" w:rsidRPr="0068457C" w:rsidRDefault="0068457C" w:rsidP="0068457C">
            <w:pPr>
              <w:jc w:val="center"/>
              <w:rPr>
                <w:sz w:val="14"/>
                <w:szCs w:val="14"/>
              </w:rPr>
            </w:pPr>
            <w:r w:rsidRPr="0068457C">
              <w:rPr>
                <w:sz w:val="14"/>
                <w:szCs w:val="14"/>
              </w:rPr>
              <w:t>0,28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33D267" w14:textId="77777777" w:rsidR="0068457C" w:rsidRPr="0068457C" w:rsidRDefault="0068457C" w:rsidP="0068457C">
            <w:pPr>
              <w:jc w:val="center"/>
              <w:rPr>
                <w:sz w:val="14"/>
                <w:szCs w:val="14"/>
              </w:rPr>
            </w:pPr>
            <w:r w:rsidRPr="0068457C">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1B9D73"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740B10" w14:textId="77777777" w:rsidR="0068457C" w:rsidRPr="0068457C" w:rsidRDefault="0068457C" w:rsidP="0068457C">
            <w:pPr>
              <w:jc w:val="center"/>
              <w:rPr>
                <w:sz w:val="14"/>
                <w:szCs w:val="14"/>
              </w:rPr>
            </w:pPr>
            <w:r w:rsidRPr="0068457C">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D926D3"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6B34777" w14:textId="77777777" w:rsidR="0068457C" w:rsidRPr="0068457C" w:rsidRDefault="0068457C" w:rsidP="0068457C">
            <w:pPr>
              <w:jc w:val="center"/>
              <w:rPr>
                <w:sz w:val="14"/>
                <w:szCs w:val="14"/>
              </w:rPr>
            </w:pPr>
            <w:r w:rsidRPr="0068457C">
              <w:rPr>
                <w:sz w:val="14"/>
                <w:szCs w:val="14"/>
              </w:rPr>
              <w:t>0,02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6C97FC5" w14:textId="77777777" w:rsidR="0068457C" w:rsidRPr="0068457C" w:rsidRDefault="0068457C" w:rsidP="0068457C">
            <w:pPr>
              <w:jc w:val="center"/>
              <w:rPr>
                <w:sz w:val="14"/>
                <w:szCs w:val="14"/>
              </w:rPr>
            </w:pPr>
            <w:r w:rsidRPr="0068457C">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B374C61" w14:textId="77777777" w:rsidR="0068457C" w:rsidRPr="0068457C" w:rsidRDefault="0068457C" w:rsidP="0068457C">
            <w:pPr>
              <w:jc w:val="center"/>
              <w:rPr>
                <w:sz w:val="14"/>
                <w:szCs w:val="14"/>
              </w:rPr>
            </w:pPr>
            <w:r w:rsidRPr="0068457C">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37A1EB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9FD12A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F1054F" w14:textId="77777777" w:rsidR="0068457C" w:rsidRPr="0068457C" w:rsidRDefault="0068457C" w:rsidP="0068457C">
            <w:pPr>
              <w:jc w:val="center"/>
              <w:rPr>
                <w:sz w:val="14"/>
                <w:szCs w:val="14"/>
              </w:rPr>
            </w:pPr>
            <w:r w:rsidRPr="0068457C">
              <w:rPr>
                <w:sz w:val="14"/>
                <w:szCs w:val="14"/>
              </w:rPr>
              <w:t>Техническое перевооружение  ПС 110/35/6 кВ Новоленинская с установкой приборов для определения мест повреждения, 10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657674" w14:textId="77777777" w:rsidR="0068457C" w:rsidRPr="0068457C" w:rsidRDefault="0068457C" w:rsidP="0068457C">
            <w:pPr>
              <w:jc w:val="center"/>
              <w:rPr>
                <w:sz w:val="14"/>
                <w:szCs w:val="14"/>
              </w:rPr>
            </w:pPr>
            <w:r w:rsidRPr="0068457C">
              <w:rPr>
                <w:sz w:val="14"/>
                <w:szCs w:val="14"/>
              </w:rPr>
              <w:t>I_215.42_КуЭ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7DEFF2" w14:textId="77777777" w:rsidR="0068457C" w:rsidRPr="0068457C" w:rsidRDefault="0068457C" w:rsidP="0068457C">
            <w:pPr>
              <w:jc w:val="center"/>
              <w:rPr>
                <w:sz w:val="14"/>
                <w:szCs w:val="14"/>
              </w:rPr>
            </w:pPr>
            <w:r w:rsidRPr="0068457C">
              <w:rPr>
                <w:sz w:val="14"/>
                <w:szCs w:val="14"/>
              </w:rPr>
              <w:t>2,84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6AEC68" w14:textId="77777777" w:rsidR="0068457C" w:rsidRPr="0068457C" w:rsidRDefault="0068457C" w:rsidP="0068457C">
            <w:pPr>
              <w:jc w:val="center"/>
              <w:rPr>
                <w:sz w:val="14"/>
                <w:szCs w:val="14"/>
              </w:rPr>
            </w:pPr>
            <w:r w:rsidRPr="0068457C">
              <w:rPr>
                <w:sz w:val="14"/>
                <w:szCs w:val="14"/>
              </w:rPr>
              <w:t>1,33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FC3549" w14:textId="77777777" w:rsidR="0068457C" w:rsidRPr="0068457C" w:rsidRDefault="0068457C" w:rsidP="0068457C">
            <w:pPr>
              <w:jc w:val="center"/>
              <w:rPr>
                <w:sz w:val="14"/>
                <w:szCs w:val="14"/>
              </w:rPr>
            </w:pPr>
            <w:r w:rsidRPr="0068457C">
              <w:rPr>
                <w:sz w:val="14"/>
                <w:szCs w:val="14"/>
              </w:rPr>
              <w:t>1,51</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9513C1" w14:textId="77777777" w:rsidR="0068457C" w:rsidRPr="0068457C" w:rsidRDefault="0068457C" w:rsidP="0068457C">
            <w:pPr>
              <w:jc w:val="center"/>
              <w:rPr>
                <w:sz w:val="14"/>
                <w:szCs w:val="14"/>
              </w:rPr>
            </w:pPr>
            <w:r w:rsidRPr="0068457C">
              <w:rPr>
                <w:sz w:val="14"/>
                <w:szCs w:val="14"/>
              </w:rPr>
              <w:t>1,20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238B9C"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DAFB7DE" w14:textId="77777777" w:rsidR="0068457C" w:rsidRPr="0068457C" w:rsidRDefault="0068457C" w:rsidP="0068457C">
            <w:pPr>
              <w:jc w:val="center"/>
              <w:rPr>
                <w:sz w:val="14"/>
                <w:szCs w:val="14"/>
              </w:rPr>
            </w:pPr>
            <w:r w:rsidRPr="0068457C">
              <w:rPr>
                <w:sz w:val="14"/>
                <w:szCs w:val="14"/>
              </w:rPr>
              <w:t>1,17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92D6B1C"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E72D222" w14:textId="77777777" w:rsidR="0068457C" w:rsidRPr="0068457C" w:rsidRDefault="0068457C" w:rsidP="0068457C">
            <w:pPr>
              <w:jc w:val="center"/>
              <w:rPr>
                <w:sz w:val="14"/>
                <w:szCs w:val="14"/>
              </w:rPr>
            </w:pPr>
            <w:r w:rsidRPr="0068457C">
              <w:rPr>
                <w:sz w:val="14"/>
                <w:szCs w:val="14"/>
              </w:rPr>
              <w:t>1,17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F44EB3" w14:textId="77777777" w:rsidR="0068457C" w:rsidRPr="0068457C" w:rsidRDefault="0068457C" w:rsidP="0068457C">
            <w:pPr>
              <w:jc w:val="center"/>
              <w:rPr>
                <w:sz w:val="14"/>
                <w:szCs w:val="14"/>
              </w:rPr>
            </w:pPr>
            <w:r w:rsidRPr="0068457C">
              <w:rPr>
                <w:sz w:val="14"/>
                <w:szCs w:val="14"/>
              </w:rPr>
              <w:t>1,20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87BF588" w14:textId="77777777" w:rsidR="0068457C" w:rsidRPr="0068457C" w:rsidRDefault="0068457C" w:rsidP="0068457C">
            <w:pPr>
              <w:jc w:val="center"/>
              <w:rPr>
                <w:sz w:val="14"/>
                <w:szCs w:val="14"/>
              </w:rPr>
            </w:pPr>
            <w:r w:rsidRPr="0068457C">
              <w:rPr>
                <w:sz w:val="14"/>
                <w:szCs w:val="14"/>
              </w:rPr>
              <w:t>1,02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687275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A362B2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C0F5D7" w14:textId="77777777" w:rsidR="0068457C" w:rsidRPr="0068457C" w:rsidRDefault="0068457C" w:rsidP="0068457C">
            <w:pPr>
              <w:jc w:val="center"/>
              <w:rPr>
                <w:sz w:val="14"/>
                <w:szCs w:val="14"/>
              </w:rPr>
            </w:pPr>
            <w:r w:rsidRPr="0068457C">
              <w:rPr>
                <w:sz w:val="14"/>
                <w:szCs w:val="14"/>
              </w:rPr>
              <w:t>Техническое перевооружение  ПС 110/10 кВ Торсьма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A43869" w14:textId="77777777" w:rsidR="0068457C" w:rsidRPr="0068457C" w:rsidRDefault="0068457C" w:rsidP="0068457C">
            <w:pPr>
              <w:jc w:val="center"/>
              <w:rPr>
                <w:sz w:val="14"/>
                <w:szCs w:val="14"/>
              </w:rPr>
            </w:pPr>
            <w:r w:rsidRPr="0068457C">
              <w:rPr>
                <w:sz w:val="14"/>
                <w:szCs w:val="14"/>
              </w:rPr>
              <w:t>I_215.43_КуЭ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14DEFF" w14:textId="77777777" w:rsidR="0068457C" w:rsidRPr="0068457C" w:rsidRDefault="0068457C" w:rsidP="0068457C">
            <w:pPr>
              <w:jc w:val="center"/>
              <w:rPr>
                <w:sz w:val="14"/>
                <w:szCs w:val="14"/>
              </w:rPr>
            </w:pPr>
            <w:r w:rsidRPr="0068457C">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BBC816"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1F7B99A" w14:textId="77777777" w:rsidR="0068457C" w:rsidRPr="0068457C" w:rsidRDefault="0068457C" w:rsidP="0068457C">
            <w:pPr>
              <w:jc w:val="center"/>
              <w:rPr>
                <w:sz w:val="14"/>
                <w:szCs w:val="14"/>
              </w:rPr>
            </w:pPr>
            <w:r w:rsidRPr="0068457C">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9818F9"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02BBA1"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0E51204"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EF0E71D"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ADF1E33" w14:textId="77777777" w:rsidR="0068457C" w:rsidRPr="0068457C" w:rsidRDefault="0068457C" w:rsidP="0068457C">
            <w:pPr>
              <w:jc w:val="center"/>
              <w:rPr>
                <w:sz w:val="14"/>
                <w:szCs w:val="14"/>
              </w:rPr>
            </w:pPr>
            <w:r w:rsidRPr="0068457C">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C965C20" w14:textId="77777777" w:rsidR="0068457C" w:rsidRPr="0068457C" w:rsidRDefault="0068457C" w:rsidP="0068457C">
            <w:pPr>
              <w:jc w:val="center"/>
              <w:rPr>
                <w:sz w:val="14"/>
                <w:szCs w:val="14"/>
              </w:rPr>
            </w:pPr>
            <w:r w:rsidRPr="0068457C">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590A0C"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5E340B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194062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2186DA" w14:textId="77777777" w:rsidR="0068457C" w:rsidRPr="0068457C" w:rsidRDefault="0068457C" w:rsidP="0068457C">
            <w:pPr>
              <w:jc w:val="center"/>
              <w:rPr>
                <w:sz w:val="14"/>
                <w:szCs w:val="14"/>
              </w:rPr>
            </w:pPr>
            <w:r w:rsidRPr="0068457C">
              <w:rPr>
                <w:sz w:val="14"/>
                <w:szCs w:val="14"/>
              </w:rPr>
              <w:t>Техническое перевооружение  ПС 35/10 кВ Трудоармейская тяг.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3F2852" w14:textId="77777777" w:rsidR="0068457C" w:rsidRPr="0068457C" w:rsidRDefault="0068457C" w:rsidP="0068457C">
            <w:pPr>
              <w:jc w:val="center"/>
              <w:rPr>
                <w:sz w:val="14"/>
                <w:szCs w:val="14"/>
              </w:rPr>
            </w:pPr>
            <w:r w:rsidRPr="0068457C">
              <w:rPr>
                <w:sz w:val="14"/>
                <w:szCs w:val="14"/>
              </w:rPr>
              <w:t>I_215.44_КуЭ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FAA46F"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831D94" w14:textId="77777777" w:rsidR="0068457C" w:rsidRPr="0068457C" w:rsidRDefault="0068457C" w:rsidP="0068457C">
            <w:pPr>
              <w:jc w:val="center"/>
              <w:rPr>
                <w:sz w:val="14"/>
                <w:szCs w:val="14"/>
              </w:rPr>
            </w:pPr>
            <w:r w:rsidRPr="0068457C">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1275C8" w14:textId="77777777" w:rsidR="0068457C" w:rsidRPr="0068457C" w:rsidRDefault="0068457C" w:rsidP="0068457C">
            <w:pPr>
              <w:jc w:val="center"/>
              <w:rPr>
                <w:sz w:val="14"/>
                <w:szCs w:val="14"/>
              </w:rPr>
            </w:pPr>
            <w:r w:rsidRPr="0068457C">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3D4A48" w14:textId="77777777" w:rsidR="0068457C" w:rsidRPr="0068457C" w:rsidRDefault="0068457C" w:rsidP="0068457C">
            <w:pPr>
              <w:jc w:val="center"/>
              <w:rPr>
                <w:sz w:val="14"/>
                <w:szCs w:val="14"/>
              </w:rPr>
            </w:pPr>
            <w:r w:rsidRPr="0068457C">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5770B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A8BFE0A" w14:textId="77777777" w:rsidR="0068457C" w:rsidRPr="0068457C" w:rsidRDefault="0068457C" w:rsidP="0068457C">
            <w:pPr>
              <w:jc w:val="center"/>
              <w:rPr>
                <w:sz w:val="14"/>
                <w:szCs w:val="14"/>
              </w:rPr>
            </w:pPr>
            <w:r w:rsidRPr="0068457C">
              <w:rPr>
                <w:sz w:val="14"/>
                <w:szCs w:val="14"/>
              </w:rPr>
              <w:t>0,12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79D8C2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21617FE" w14:textId="77777777" w:rsidR="0068457C" w:rsidRPr="0068457C" w:rsidRDefault="0068457C" w:rsidP="0068457C">
            <w:pPr>
              <w:jc w:val="center"/>
              <w:rPr>
                <w:sz w:val="14"/>
                <w:szCs w:val="14"/>
              </w:rPr>
            </w:pPr>
            <w:r w:rsidRPr="0068457C">
              <w:rPr>
                <w:sz w:val="14"/>
                <w:szCs w:val="14"/>
              </w:rPr>
              <w:t>0,12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A36017" w14:textId="77777777" w:rsidR="0068457C" w:rsidRPr="0068457C" w:rsidRDefault="0068457C" w:rsidP="0068457C">
            <w:pPr>
              <w:jc w:val="center"/>
              <w:rPr>
                <w:sz w:val="14"/>
                <w:szCs w:val="14"/>
              </w:rPr>
            </w:pPr>
            <w:r w:rsidRPr="0068457C">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AAA0CA7" w14:textId="77777777" w:rsidR="0068457C" w:rsidRPr="0068457C" w:rsidRDefault="0068457C" w:rsidP="0068457C">
            <w:pPr>
              <w:jc w:val="center"/>
              <w:rPr>
                <w:sz w:val="14"/>
                <w:szCs w:val="14"/>
              </w:rPr>
            </w:pPr>
            <w:r w:rsidRPr="0068457C">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8B4224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C9D2DC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BD4336" w14:textId="77777777" w:rsidR="0068457C" w:rsidRPr="0068457C" w:rsidRDefault="0068457C" w:rsidP="0068457C">
            <w:pPr>
              <w:jc w:val="center"/>
              <w:rPr>
                <w:sz w:val="14"/>
                <w:szCs w:val="14"/>
              </w:rPr>
            </w:pPr>
            <w:r w:rsidRPr="0068457C">
              <w:rPr>
                <w:sz w:val="14"/>
                <w:szCs w:val="14"/>
              </w:rPr>
              <w:t>Модернизация с установкой автоматики ограничения перегрузки оборудования (АОПО) на ПС 110/35/6  кВ Мысковская:</w:t>
            </w:r>
            <w:r w:rsidRPr="0068457C">
              <w:rPr>
                <w:sz w:val="14"/>
                <w:szCs w:val="14"/>
              </w:rPr>
              <w:br/>
              <w:t>ВЛ 110 кВ Томь-Усинская – Мысковская, ВЛ 110 кВ Мысковская – Междуреченская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C8533F" w14:textId="77777777" w:rsidR="0068457C" w:rsidRPr="0068457C" w:rsidRDefault="0068457C" w:rsidP="0068457C">
            <w:pPr>
              <w:jc w:val="center"/>
              <w:rPr>
                <w:sz w:val="14"/>
                <w:szCs w:val="14"/>
              </w:rPr>
            </w:pPr>
            <w:r w:rsidRPr="0068457C">
              <w:rPr>
                <w:sz w:val="14"/>
                <w:szCs w:val="14"/>
              </w:rPr>
              <w:t>F_111_КуЭ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2E6F8D" w14:textId="77777777" w:rsidR="0068457C" w:rsidRPr="0068457C" w:rsidRDefault="0068457C" w:rsidP="0068457C">
            <w:pPr>
              <w:jc w:val="center"/>
              <w:rPr>
                <w:sz w:val="14"/>
                <w:szCs w:val="14"/>
              </w:rPr>
            </w:pPr>
            <w:r w:rsidRPr="0068457C">
              <w:rPr>
                <w:sz w:val="14"/>
                <w:szCs w:val="14"/>
              </w:rPr>
              <w:t>18,27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7A61FE" w14:textId="77777777" w:rsidR="0068457C" w:rsidRPr="0068457C" w:rsidRDefault="0068457C" w:rsidP="0068457C">
            <w:pPr>
              <w:jc w:val="center"/>
              <w:rPr>
                <w:sz w:val="14"/>
                <w:szCs w:val="14"/>
              </w:rPr>
            </w:pPr>
            <w:r w:rsidRPr="0068457C">
              <w:rPr>
                <w:sz w:val="14"/>
                <w:szCs w:val="14"/>
              </w:rPr>
              <w:t>9,05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B0E2B15" w14:textId="77777777" w:rsidR="0068457C" w:rsidRPr="0068457C" w:rsidRDefault="0068457C" w:rsidP="0068457C">
            <w:pPr>
              <w:jc w:val="center"/>
              <w:rPr>
                <w:sz w:val="14"/>
                <w:szCs w:val="14"/>
              </w:rPr>
            </w:pPr>
            <w:r w:rsidRPr="0068457C">
              <w:rPr>
                <w:sz w:val="14"/>
                <w:szCs w:val="14"/>
              </w:rPr>
              <w:t>9,22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97AE5B" w14:textId="77777777" w:rsidR="0068457C" w:rsidRPr="0068457C" w:rsidRDefault="0068457C" w:rsidP="0068457C">
            <w:pPr>
              <w:jc w:val="center"/>
              <w:rPr>
                <w:sz w:val="14"/>
                <w:szCs w:val="14"/>
              </w:rPr>
            </w:pPr>
            <w:r w:rsidRPr="0068457C">
              <w:rPr>
                <w:sz w:val="14"/>
                <w:szCs w:val="14"/>
              </w:rPr>
              <w:t>0,17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0897EC" w14:textId="77777777" w:rsidR="0068457C" w:rsidRPr="0068457C" w:rsidRDefault="0068457C" w:rsidP="0068457C">
            <w:pPr>
              <w:jc w:val="center"/>
              <w:rPr>
                <w:sz w:val="14"/>
                <w:szCs w:val="14"/>
              </w:rPr>
            </w:pPr>
            <w:r w:rsidRPr="0068457C">
              <w:rPr>
                <w:sz w:val="14"/>
                <w:szCs w:val="14"/>
              </w:rPr>
              <w:t>0,17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B921C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051E8F9" w14:textId="77777777" w:rsidR="0068457C" w:rsidRPr="0068457C" w:rsidRDefault="0068457C" w:rsidP="0068457C">
            <w:pPr>
              <w:jc w:val="center"/>
              <w:rPr>
                <w:sz w:val="14"/>
                <w:szCs w:val="14"/>
              </w:rPr>
            </w:pPr>
            <w:r w:rsidRPr="0068457C">
              <w:rPr>
                <w:sz w:val="14"/>
                <w:szCs w:val="14"/>
              </w:rPr>
              <w:t>0,17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16360D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C86DD69" w14:textId="77777777" w:rsidR="0068457C" w:rsidRPr="0068457C" w:rsidRDefault="0068457C" w:rsidP="0068457C">
            <w:pPr>
              <w:jc w:val="center"/>
              <w:rPr>
                <w:sz w:val="14"/>
                <w:szCs w:val="14"/>
              </w:rPr>
            </w:pPr>
            <w:r w:rsidRPr="0068457C">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CE90606" w14:textId="77777777" w:rsidR="0068457C" w:rsidRPr="0068457C" w:rsidRDefault="0068457C" w:rsidP="0068457C">
            <w:pPr>
              <w:jc w:val="center"/>
              <w:rPr>
                <w:sz w:val="14"/>
                <w:szCs w:val="14"/>
              </w:rPr>
            </w:pPr>
            <w:r w:rsidRPr="0068457C">
              <w:rPr>
                <w:sz w:val="14"/>
                <w:szCs w:val="14"/>
              </w:rPr>
              <w:t>0,14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98D7D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49F368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F1B02A" w14:textId="77777777" w:rsidR="0068457C" w:rsidRPr="0068457C" w:rsidRDefault="0068457C" w:rsidP="0068457C">
            <w:pPr>
              <w:jc w:val="center"/>
              <w:rPr>
                <w:sz w:val="14"/>
                <w:szCs w:val="14"/>
              </w:rPr>
            </w:pPr>
            <w:r w:rsidRPr="0068457C">
              <w:rPr>
                <w:sz w:val="14"/>
                <w:szCs w:val="14"/>
              </w:rPr>
              <w:t xml:space="preserve">Техническое перевооружение с установкой регистраторов аварийных событий (РАС) на ПС 110 кВ: </w:t>
            </w:r>
            <w:r w:rsidRPr="0068457C">
              <w:rPr>
                <w:sz w:val="14"/>
                <w:szCs w:val="14"/>
              </w:rPr>
              <w:br/>
              <w:t>2015: ПС 110/35/6 кВ Новоленинская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000DAE" w14:textId="77777777" w:rsidR="0068457C" w:rsidRPr="0068457C" w:rsidRDefault="0068457C" w:rsidP="0068457C">
            <w:pPr>
              <w:jc w:val="center"/>
              <w:rPr>
                <w:sz w:val="14"/>
                <w:szCs w:val="14"/>
              </w:rPr>
            </w:pPr>
            <w:r w:rsidRPr="0068457C">
              <w:rPr>
                <w:sz w:val="14"/>
                <w:szCs w:val="14"/>
              </w:rPr>
              <w:t>F_81_КуЭ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199E8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E49F54"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2C1290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4F4D9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5FF96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4F0186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9E4C01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7A9432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38266D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CAF417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A6FF88E" w14:textId="77777777" w:rsidR="0068457C" w:rsidRPr="0068457C" w:rsidRDefault="0068457C" w:rsidP="0068457C">
            <w:pPr>
              <w:jc w:val="center"/>
              <w:rPr>
                <w:sz w:val="14"/>
                <w:szCs w:val="14"/>
              </w:rPr>
            </w:pPr>
          </w:p>
        </w:tc>
      </w:tr>
      <w:tr w:rsidR="0068457C" w:rsidRPr="0068457C" w14:paraId="09EDE86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FAC151" w14:textId="77777777" w:rsidR="0068457C" w:rsidRPr="0068457C" w:rsidRDefault="0068457C" w:rsidP="0068457C">
            <w:pPr>
              <w:jc w:val="center"/>
              <w:rPr>
                <w:sz w:val="14"/>
                <w:szCs w:val="14"/>
              </w:rPr>
            </w:pPr>
            <w:r w:rsidRPr="0068457C">
              <w:rPr>
                <w:sz w:val="14"/>
                <w:szCs w:val="14"/>
              </w:rPr>
              <w:t>Модернизация с созданием систем телемеханики ПС 35-110 кВ:</w:t>
            </w:r>
            <w:r w:rsidRPr="0068457C">
              <w:rPr>
                <w:sz w:val="14"/>
                <w:szCs w:val="14"/>
              </w:rPr>
              <w:br/>
              <w:t>ПС 110/6 кВ Тепловая, ПС 110/6 кВ Толевая, ПС 110/6 кВ Таежная.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D6FAB8" w14:textId="77777777" w:rsidR="0068457C" w:rsidRPr="0068457C" w:rsidRDefault="0068457C" w:rsidP="0068457C">
            <w:pPr>
              <w:jc w:val="center"/>
              <w:rPr>
                <w:sz w:val="14"/>
                <w:szCs w:val="14"/>
              </w:rPr>
            </w:pPr>
            <w:r w:rsidRPr="0068457C">
              <w:rPr>
                <w:sz w:val="14"/>
                <w:szCs w:val="14"/>
              </w:rPr>
              <w:t>G_50.1_КуЭ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5D4AD3" w14:textId="77777777" w:rsidR="0068457C" w:rsidRPr="0068457C" w:rsidRDefault="0068457C" w:rsidP="0068457C">
            <w:pPr>
              <w:jc w:val="center"/>
              <w:rPr>
                <w:sz w:val="14"/>
                <w:szCs w:val="14"/>
              </w:rPr>
            </w:pPr>
            <w:r w:rsidRPr="0068457C">
              <w:rPr>
                <w:sz w:val="14"/>
                <w:szCs w:val="14"/>
              </w:rPr>
              <w:t>11,38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0C3C5F" w14:textId="77777777" w:rsidR="0068457C" w:rsidRPr="0068457C" w:rsidRDefault="0068457C" w:rsidP="0068457C">
            <w:pPr>
              <w:jc w:val="center"/>
              <w:rPr>
                <w:sz w:val="14"/>
                <w:szCs w:val="14"/>
              </w:rPr>
            </w:pPr>
            <w:r w:rsidRPr="0068457C">
              <w:rPr>
                <w:sz w:val="14"/>
                <w:szCs w:val="14"/>
              </w:rPr>
              <w:t>11,38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074D97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C66EC3" w14:textId="77777777" w:rsidR="0068457C" w:rsidRPr="0068457C" w:rsidRDefault="0068457C" w:rsidP="0068457C">
            <w:pPr>
              <w:jc w:val="center"/>
              <w:rPr>
                <w:sz w:val="14"/>
                <w:szCs w:val="14"/>
              </w:rPr>
            </w:pPr>
            <w:r w:rsidRPr="0068457C">
              <w:rPr>
                <w:sz w:val="14"/>
                <w:szCs w:val="14"/>
              </w:rPr>
              <w:t>11,08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93F6D8" w14:textId="77777777" w:rsidR="0068457C" w:rsidRPr="0068457C" w:rsidRDefault="0068457C" w:rsidP="0068457C">
            <w:pPr>
              <w:jc w:val="center"/>
              <w:rPr>
                <w:sz w:val="14"/>
                <w:szCs w:val="14"/>
              </w:rPr>
            </w:pPr>
            <w:r w:rsidRPr="0068457C">
              <w:rPr>
                <w:sz w:val="14"/>
                <w:szCs w:val="14"/>
              </w:rPr>
              <w:t>9,46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71B72A" w14:textId="77777777" w:rsidR="0068457C" w:rsidRPr="0068457C" w:rsidRDefault="0068457C" w:rsidP="0068457C">
            <w:pPr>
              <w:jc w:val="center"/>
              <w:rPr>
                <w:sz w:val="14"/>
                <w:szCs w:val="14"/>
              </w:rPr>
            </w:pPr>
            <w:r w:rsidRPr="0068457C">
              <w:rPr>
                <w:sz w:val="14"/>
                <w:szCs w:val="14"/>
              </w:rPr>
              <w:t>1,62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08C9DA0" w14:textId="77777777" w:rsidR="0068457C" w:rsidRPr="0068457C" w:rsidRDefault="0068457C" w:rsidP="0068457C">
            <w:pPr>
              <w:jc w:val="center"/>
              <w:rPr>
                <w:sz w:val="14"/>
                <w:szCs w:val="14"/>
              </w:rPr>
            </w:pPr>
            <w:r w:rsidRPr="0068457C">
              <w:rPr>
                <w:sz w:val="14"/>
                <w:szCs w:val="14"/>
              </w:rPr>
              <w:t>9,46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D87D50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F040F1D" w14:textId="77777777" w:rsidR="0068457C" w:rsidRPr="0068457C" w:rsidRDefault="0068457C" w:rsidP="0068457C">
            <w:pPr>
              <w:jc w:val="center"/>
              <w:rPr>
                <w:sz w:val="14"/>
                <w:szCs w:val="14"/>
              </w:rPr>
            </w:pPr>
            <w:r w:rsidRPr="0068457C">
              <w:rPr>
                <w:sz w:val="14"/>
                <w:szCs w:val="14"/>
              </w:rPr>
              <w:t>9,46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9C48D65" w14:textId="77777777" w:rsidR="0068457C" w:rsidRPr="0068457C" w:rsidRDefault="0068457C" w:rsidP="0068457C">
            <w:pPr>
              <w:jc w:val="center"/>
              <w:rPr>
                <w:sz w:val="14"/>
                <w:szCs w:val="14"/>
              </w:rPr>
            </w:pPr>
            <w:r w:rsidRPr="0068457C">
              <w:rPr>
                <w:sz w:val="14"/>
                <w:szCs w:val="14"/>
              </w:rPr>
              <w:t>8,02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4714EE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C5539E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F8F556" w14:textId="77777777" w:rsidR="0068457C" w:rsidRPr="0068457C" w:rsidRDefault="0068457C" w:rsidP="0068457C">
            <w:pPr>
              <w:jc w:val="center"/>
              <w:rPr>
                <w:sz w:val="14"/>
                <w:szCs w:val="14"/>
              </w:rPr>
            </w:pPr>
            <w:r w:rsidRPr="0068457C">
              <w:rPr>
                <w:sz w:val="14"/>
                <w:szCs w:val="14"/>
              </w:rPr>
              <w:t>Модернизация с созданием систем телемеханики ПС 35-110 кВ:</w:t>
            </w:r>
            <w:r w:rsidRPr="0068457C">
              <w:rPr>
                <w:sz w:val="14"/>
                <w:szCs w:val="14"/>
              </w:rPr>
              <w:br/>
              <w:t>ПС 110/35/10 кВ Комплексная - ПС 110 /6 кВ Береговая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E88FC7" w14:textId="77777777" w:rsidR="0068457C" w:rsidRPr="0068457C" w:rsidRDefault="0068457C" w:rsidP="0068457C">
            <w:pPr>
              <w:jc w:val="center"/>
              <w:rPr>
                <w:sz w:val="14"/>
                <w:szCs w:val="14"/>
              </w:rPr>
            </w:pPr>
            <w:r w:rsidRPr="0068457C">
              <w:rPr>
                <w:sz w:val="14"/>
                <w:szCs w:val="14"/>
              </w:rPr>
              <w:t>H_50.2_КуЭ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E08D3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96ABE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4EBCB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AA06F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D9960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55C9C9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F16E0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517F75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37784F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B33D2F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31173D" w14:textId="77777777" w:rsidR="0068457C" w:rsidRPr="0068457C" w:rsidRDefault="0068457C" w:rsidP="0068457C">
            <w:pPr>
              <w:jc w:val="center"/>
              <w:rPr>
                <w:sz w:val="14"/>
                <w:szCs w:val="14"/>
              </w:rPr>
            </w:pPr>
          </w:p>
        </w:tc>
      </w:tr>
      <w:tr w:rsidR="0068457C" w:rsidRPr="0068457C" w14:paraId="54C24EC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9B3C57" w14:textId="77777777" w:rsidR="0068457C" w:rsidRPr="0068457C" w:rsidRDefault="0068457C" w:rsidP="0068457C">
            <w:pPr>
              <w:jc w:val="center"/>
              <w:rPr>
                <w:sz w:val="14"/>
                <w:szCs w:val="14"/>
              </w:rPr>
            </w:pPr>
            <w:r w:rsidRPr="0068457C">
              <w:rPr>
                <w:sz w:val="14"/>
                <w:szCs w:val="14"/>
              </w:rPr>
              <w:t xml:space="preserve">Модернизация с установкой автоматики ограничения перегрузки оборудования (АОПО) на ПС 110/35/6 кВ Красный брод, </w:t>
            </w:r>
            <w:r w:rsidRPr="0068457C">
              <w:rPr>
                <w:sz w:val="14"/>
                <w:szCs w:val="14"/>
              </w:rPr>
              <w:br/>
              <w:t>ВЛ 110 кВ Красный брод – Беловская I, II цепь с отпайкой на ПС Ново - Чертинская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66C53F" w14:textId="77777777" w:rsidR="0068457C" w:rsidRPr="0068457C" w:rsidRDefault="0068457C" w:rsidP="0068457C">
            <w:pPr>
              <w:jc w:val="center"/>
              <w:rPr>
                <w:sz w:val="14"/>
                <w:szCs w:val="14"/>
              </w:rPr>
            </w:pPr>
            <w:r w:rsidRPr="0068457C">
              <w:rPr>
                <w:sz w:val="14"/>
                <w:szCs w:val="14"/>
              </w:rPr>
              <w:t>H_113_КуЭ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A9F47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13D5A4"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5F7C3B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1BA30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4A778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BD80EB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B8934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5F7427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BCCA9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AB5892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15C80B5" w14:textId="77777777" w:rsidR="0068457C" w:rsidRPr="0068457C" w:rsidRDefault="0068457C" w:rsidP="0068457C">
            <w:pPr>
              <w:jc w:val="center"/>
              <w:rPr>
                <w:sz w:val="14"/>
                <w:szCs w:val="14"/>
              </w:rPr>
            </w:pPr>
          </w:p>
        </w:tc>
      </w:tr>
      <w:tr w:rsidR="0068457C" w:rsidRPr="0068457C" w14:paraId="23B8E39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5637BD" w14:textId="77777777" w:rsidR="0068457C" w:rsidRPr="0068457C" w:rsidRDefault="0068457C" w:rsidP="0068457C">
            <w:pPr>
              <w:jc w:val="center"/>
              <w:rPr>
                <w:sz w:val="14"/>
                <w:szCs w:val="14"/>
              </w:rPr>
            </w:pPr>
            <w:r w:rsidRPr="0068457C">
              <w:rPr>
                <w:sz w:val="14"/>
                <w:szCs w:val="14"/>
              </w:rPr>
              <w:t xml:space="preserve">Модернизация с установкой автоматики ограничения перегрузки оборудования (АОПО) на ПС 500 кВ Ново-Анжерская, </w:t>
            </w:r>
            <w:r w:rsidRPr="0068457C">
              <w:rPr>
                <w:sz w:val="14"/>
                <w:szCs w:val="14"/>
              </w:rPr>
              <w:br/>
              <w:t>ВЛ 110 кВ Ново-Анжерская – Яйская с отпайкой на ПС Судженская, ВЛ 110 кВ Ново-Анжерская - Троицкая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A5191D" w14:textId="77777777" w:rsidR="0068457C" w:rsidRPr="0068457C" w:rsidRDefault="0068457C" w:rsidP="0068457C">
            <w:pPr>
              <w:jc w:val="center"/>
              <w:rPr>
                <w:sz w:val="14"/>
                <w:szCs w:val="14"/>
              </w:rPr>
            </w:pPr>
            <w:r w:rsidRPr="0068457C">
              <w:rPr>
                <w:sz w:val="14"/>
                <w:szCs w:val="14"/>
              </w:rPr>
              <w:t>H_114_КуЭ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C14400" w14:textId="77777777" w:rsidR="0068457C" w:rsidRPr="0068457C" w:rsidRDefault="0068457C" w:rsidP="0068457C">
            <w:pPr>
              <w:jc w:val="center"/>
              <w:rPr>
                <w:sz w:val="14"/>
                <w:szCs w:val="14"/>
              </w:rPr>
            </w:pPr>
            <w:r w:rsidRPr="0068457C">
              <w:rPr>
                <w:sz w:val="14"/>
                <w:szCs w:val="14"/>
              </w:rPr>
              <w:t>0,18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5AA55D" w14:textId="77777777" w:rsidR="0068457C" w:rsidRPr="0068457C" w:rsidRDefault="0068457C" w:rsidP="0068457C">
            <w:pPr>
              <w:jc w:val="center"/>
              <w:rPr>
                <w:sz w:val="14"/>
                <w:szCs w:val="14"/>
              </w:rPr>
            </w:pPr>
            <w:r w:rsidRPr="0068457C">
              <w:rPr>
                <w:sz w:val="14"/>
                <w:szCs w:val="14"/>
              </w:rPr>
              <w:t>0,18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086DA3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6F674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DAA23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A8E802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7D8613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3175D0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5845F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F80AA3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60FB5AA"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2BB31D6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0017D6" w14:textId="77777777" w:rsidR="0068457C" w:rsidRPr="0068457C" w:rsidRDefault="0068457C" w:rsidP="0068457C">
            <w:pPr>
              <w:jc w:val="center"/>
              <w:rPr>
                <w:sz w:val="14"/>
                <w:szCs w:val="14"/>
              </w:rPr>
            </w:pPr>
            <w:r w:rsidRPr="0068457C">
              <w:rPr>
                <w:sz w:val="14"/>
                <w:szCs w:val="14"/>
              </w:rPr>
              <w:t xml:space="preserve">Модернизация ПС 110/35/6 кВ ПС Нагорная, ПС 35/6 Строительная, ПС 110/35/6 кВ Карьерная, ПС 110/35/6 кВ Томская, ПС 110/35/6 кВ Мысковская, ПС 110/6 кВ Береговая, ПС 110/6 кВ Тепловая, ПС 110/6 кВ Ширпотреб, ПС 110/35/6 кВ Ново-Байдаевская, ПС 110/6 кВ Северо-Байдаевская, ПС </w:t>
            </w:r>
            <w:r w:rsidRPr="0068457C">
              <w:rPr>
                <w:sz w:val="14"/>
                <w:szCs w:val="14"/>
              </w:rPr>
              <w:lastRenderedPageBreak/>
              <w:t>110/35/6 кВ Северная, ПС 110/35/10 кВ Сидоровская, ПС 110/6 кВ Бызовская , ПС 110/35/10 кВ Орджоникидзевская, ПС 110/35/6 кВ Тырганская, ПС 110/6 кВ Вахрушевская, ПС 35/6 кВ Красногорская-2, ПС 35/6 кВ Бунгурская, ПС 35/6 кВ Ново-Бунгурская, ПС 35/6 кВ Апанасовская, ПС 35/6 кВ Красный Углекоп, ПС 110/35/6 кВ Зенковская, ПС 110/35/6 кВ Прокопьевская, ПС 110/10 кВ Драгуновский водозабор, ПС 110/35/6 кВ Красный Брод,  ПС 110/10 кВ РМК, ПС 35/9 кВ Беловская ЦОФ с созданием систем телеуправления для дистанционного ввода графиков временного отключения оборудования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9F2983" w14:textId="77777777" w:rsidR="0068457C" w:rsidRPr="0068457C" w:rsidRDefault="0068457C" w:rsidP="0068457C">
            <w:pPr>
              <w:jc w:val="center"/>
              <w:rPr>
                <w:sz w:val="14"/>
                <w:szCs w:val="14"/>
              </w:rPr>
            </w:pPr>
            <w:r w:rsidRPr="0068457C">
              <w:rPr>
                <w:sz w:val="14"/>
                <w:szCs w:val="14"/>
              </w:rPr>
              <w:lastRenderedPageBreak/>
              <w:t>F_139_КуЭ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0845FA" w14:textId="77777777" w:rsidR="0068457C" w:rsidRPr="0068457C" w:rsidRDefault="0068457C" w:rsidP="0068457C">
            <w:pPr>
              <w:jc w:val="center"/>
              <w:rPr>
                <w:sz w:val="14"/>
                <w:szCs w:val="14"/>
              </w:rPr>
            </w:pPr>
            <w:r w:rsidRPr="0068457C">
              <w:rPr>
                <w:sz w:val="14"/>
                <w:szCs w:val="14"/>
              </w:rPr>
              <w:t>31,50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717B4A" w14:textId="77777777" w:rsidR="0068457C" w:rsidRPr="0068457C" w:rsidRDefault="0068457C" w:rsidP="0068457C">
            <w:pPr>
              <w:jc w:val="center"/>
              <w:rPr>
                <w:sz w:val="14"/>
                <w:szCs w:val="14"/>
              </w:rPr>
            </w:pPr>
            <w:r w:rsidRPr="0068457C">
              <w:rPr>
                <w:sz w:val="14"/>
                <w:szCs w:val="14"/>
              </w:rPr>
              <w:t>9,98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E9375D6" w14:textId="77777777" w:rsidR="0068457C" w:rsidRPr="0068457C" w:rsidRDefault="0068457C" w:rsidP="0068457C">
            <w:pPr>
              <w:jc w:val="center"/>
              <w:rPr>
                <w:sz w:val="14"/>
                <w:szCs w:val="14"/>
              </w:rPr>
            </w:pPr>
            <w:r w:rsidRPr="0068457C">
              <w:rPr>
                <w:sz w:val="14"/>
                <w:szCs w:val="14"/>
              </w:rPr>
              <w:t>21,52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1C762C" w14:textId="77777777" w:rsidR="0068457C" w:rsidRPr="0068457C" w:rsidRDefault="0068457C" w:rsidP="0068457C">
            <w:pPr>
              <w:jc w:val="center"/>
              <w:rPr>
                <w:sz w:val="14"/>
                <w:szCs w:val="14"/>
              </w:rPr>
            </w:pPr>
            <w:r w:rsidRPr="0068457C">
              <w:rPr>
                <w:sz w:val="14"/>
                <w:szCs w:val="14"/>
              </w:rPr>
              <w:t>37,79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EE513F" w14:textId="77777777" w:rsidR="0068457C" w:rsidRPr="0068457C" w:rsidRDefault="0068457C" w:rsidP="0068457C">
            <w:pPr>
              <w:jc w:val="center"/>
              <w:rPr>
                <w:sz w:val="14"/>
                <w:szCs w:val="14"/>
              </w:rPr>
            </w:pPr>
            <w:r w:rsidRPr="0068457C">
              <w:rPr>
                <w:sz w:val="14"/>
                <w:szCs w:val="14"/>
              </w:rPr>
              <w:t>2,13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1AFC0DF" w14:textId="77777777" w:rsidR="0068457C" w:rsidRPr="0068457C" w:rsidRDefault="0068457C" w:rsidP="0068457C">
            <w:pPr>
              <w:jc w:val="center"/>
              <w:rPr>
                <w:sz w:val="14"/>
                <w:szCs w:val="14"/>
              </w:rPr>
            </w:pPr>
            <w:r w:rsidRPr="0068457C">
              <w:rPr>
                <w:sz w:val="14"/>
                <w:szCs w:val="14"/>
              </w:rPr>
              <w:t>35,66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86DC8A" w14:textId="77777777" w:rsidR="0068457C" w:rsidRPr="0068457C" w:rsidRDefault="0068457C" w:rsidP="0068457C">
            <w:pPr>
              <w:jc w:val="center"/>
              <w:rPr>
                <w:sz w:val="14"/>
                <w:szCs w:val="14"/>
              </w:rPr>
            </w:pPr>
            <w:r w:rsidRPr="0068457C">
              <w:rPr>
                <w:sz w:val="14"/>
                <w:szCs w:val="14"/>
              </w:rPr>
              <w:t>2,13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6C77673" w14:textId="77777777" w:rsidR="0068457C" w:rsidRPr="0068457C" w:rsidRDefault="0068457C" w:rsidP="0068457C">
            <w:pPr>
              <w:jc w:val="center"/>
              <w:rPr>
                <w:sz w:val="14"/>
                <w:szCs w:val="14"/>
              </w:rPr>
            </w:pPr>
            <w:r w:rsidRPr="0068457C">
              <w:rPr>
                <w:sz w:val="14"/>
                <w:szCs w:val="14"/>
              </w:rPr>
              <w:t>21,52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D17DBDD" w14:textId="77777777" w:rsidR="0068457C" w:rsidRPr="0068457C" w:rsidRDefault="0068457C" w:rsidP="0068457C">
            <w:pPr>
              <w:jc w:val="center"/>
              <w:rPr>
                <w:sz w:val="14"/>
                <w:szCs w:val="14"/>
              </w:rPr>
            </w:pPr>
            <w:r w:rsidRPr="0068457C">
              <w:rPr>
                <w:sz w:val="14"/>
                <w:szCs w:val="14"/>
              </w:rPr>
              <w:t>23,65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75A8F12" w14:textId="77777777" w:rsidR="0068457C" w:rsidRPr="0068457C" w:rsidRDefault="0068457C" w:rsidP="0068457C">
            <w:pPr>
              <w:jc w:val="center"/>
              <w:rPr>
                <w:sz w:val="14"/>
                <w:szCs w:val="14"/>
              </w:rPr>
            </w:pPr>
            <w:r w:rsidRPr="0068457C">
              <w:rPr>
                <w:sz w:val="14"/>
                <w:szCs w:val="14"/>
              </w:rPr>
              <w:t>20,04</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582F5A9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0EE502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7C14B9" w14:textId="77777777" w:rsidR="0068457C" w:rsidRPr="0068457C" w:rsidRDefault="0068457C" w:rsidP="0068457C">
            <w:pPr>
              <w:jc w:val="center"/>
              <w:rPr>
                <w:sz w:val="14"/>
                <w:szCs w:val="14"/>
              </w:rPr>
            </w:pPr>
            <w:r w:rsidRPr="0068457C">
              <w:rPr>
                <w:sz w:val="14"/>
                <w:szCs w:val="14"/>
              </w:rPr>
              <w:t>Модернизация с созданием каналов связи ПС 35-110 кВ:</w:t>
            </w:r>
            <w:r w:rsidRPr="0068457C">
              <w:rPr>
                <w:sz w:val="14"/>
                <w:szCs w:val="14"/>
              </w:rPr>
              <w:br/>
              <w:t xml:space="preserve"> ПС  110/6 кВ Безруковская (СДТУ, ВОЛС), ПС 110/35/10 кВ Весенняя (СДТУ, ВОЛС), ПС 110/35/6 Шахтовая (ВОЛС), ПС 35/10 кВ Камышинская (СДТУ), ПС 35/10 кВ Краснинская (СДТУ), ПС 110/6 кВ Кирова-Западная (СТДУ, ВОЛС)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33ACEF" w14:textId="77777777" w:rsidR="0068457C" w:rsidRPr="0068457C" w:rsidRDefault="0068457C" w:rsidP="0068457C">
            <w:pPr>
              <w:jc w:val="center"/>
              <w:rPr>
                <w:sz w:val="14"/>
                <w:szCs w:val="14"/>
              </w:rPr>
            </w:pPr>
            <w:r w:rsidRPr="0068457C">
              <w:rPr>
                <w:sz w:val="14"/>
                <w:szCs w:val="14"/>
              </w:rPr>
              <w:t>F_53_КуЭ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7E41B7" w14:textId="77777777" w:rsidR="0068457C" w:rsidRPr="0068457C" w:rsidRDefault="0068457C" w:rsidP="0068457C">
            <w:pPr>
              <w:jc w:val="center"/>
              <w:rPr>
                <w:sz w:val="14"/>
                <w:szCs w:val="14"/>
              </w:rPr>
            </w:pPr>
            <w:r w:rsidRPr="0068457C">
              <w:rPr>
                <w:sz w:val="14"/>
                <w:szCs w:val="14"/>
              </w:rPr>
              <w:t>7,18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ABCABE" w14:textId="77777777" w:rsidR="0068457C" w:rsidRPr="0068457C" w:rsidRDefault="0068457C" w:rsidP="0068457C">
            <w:pPr>
              <w:jc w:val="center"/>
              <w:rPr>
                <w:sz w:val="14"/>
                <w:szCs w:val="14"/>
              </w:rPr>
            </w:pPr>
            <w:r w:rsidRPr="0068457C">
              <w:rPr>
                <w:sz w:val="14"/>
                <w:szCs w:val="14"/>
              </w:rPr>
              <w:t>7,18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88DBCE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93E620" w14:textId="77777777" w:rsidR="0068457C" w:rsidRPr="0068457C" w:rsidRDefault="0068457C" w:rsidP="0068457C">
            <w:pPr>
              <w:jc w:val="center"/>
              <w:rPr>
                <w:sz w:val="14"/>
                <w:szCs w:val="14"/>
              </w:rPr>
            </w:pPr>
            <w:r w:rsidRPr="0068457C">
              <w:rPr>
                <w:sz w:val="14"/>
                <w:szCs w:val="14"/>
              </w:rPr>
              <w:t>3,31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EFF9B2" w14:textId="77777777" w:rsidR="0068457C" w:rsidRPr="0068457C" w:rsidRDefault="0068457C" w:rsidP="0068457C">
            <w:pPr>
              <w:jc w:val="center"/>
              <w:rPr>
                <w:sz w:val="14"/>
                <w:szCs w:val="14"/>
              </w:rPr>
            </w:pPr>
            <w:r w:rsidRPr="0068457C">
              <w:rPr>
                <w:sz w:val="14"/>
                <w:szCs w:val="14"/>
              </w:rPr>
              <w:t>2,82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54AF19D" w14:textId="77777777" w:rsidR="0068457C" w:rsidRPr="0068457C" w:rsidRDefault="0068457C" w:rsidP="0068457C">
            <w:pPr>
              <w:jc w:val="center"/>
              <w:rPr>
                <w:sz w:val="14"/>
                <w:szCs w:val="14"/>
              </w:rPr>
            </w:pPr>
            <w:r w:rsidRPr="0068457C">
              <w:rPr>
                <w:sz w:val="14"/>
                <w:szCs w:val="14"/>
              </w:rPr>
              <w:t>0,48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723F211" w14:textId="77777777" w:rsidR="0068457C" w:rsidRPr="0068457C" w:rsidRDefault="0068457C" w:rsidP="0068457C">
            <w:pPr>
              <w:jc w:val="center"/>
              <w:rPr>
                <w:sz w:val="14"/>
                <w:szCs w:val="14"/>
              </w:rPr>
            </w:pPr>
            <w:r w:rsidRPr="0068457C">
              <w:rPr>
                <w:sz w:val="14"/>
                <w:szCs w:val="14"/>
              </w:rPr>
              <w:t>2,82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90A74C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2FDBA0" w14:textId="77777777" w:rsidR="0068457C" w:rsidRPr="0068457C" w:rsidRDefault="0068457C" w:rsidP="0068457C">
            <w:pPr>
              <w:jc w:val="center"/>
              <w:rPr>
                <w:sz w:val="14"/>
                <w:szCs w:val="14"/>
              </w:rPr>
            </w:pPr>
            <w:r w:rsidRPr="0068457C">
              <w:rPr>
                <w:sz w:val="14"/>
                <w:szCs w:val="14"/>
              </w:rPr>
              <w:t>2,82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4096C55" w14:textId="77777777" w:rsidR="0068457C" w:rsidRPr="0068457C" w:rsidRDefault="0068457C" w:rsidP="0068457C">
            <w:pPr>
              <w:jc w:val="center"/>
              <w:rPr>
                <w:sz w:val="14"/>
                <w:szCs w:val="14"/>
              </w:rPr>
            </w:pPr>
            <w:r w:rsidRPr="0068457C">
              <w:rPr>
                <w:sz w:val="14"/>
                <w:szCs w:val="14"/>
              </w:rPr>
              <w:t>2,39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88DBF3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39A510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854BC4" w14:textId="77777777" w:rsidR="0068457C" w:rsidRPr="0068457C" w:rsidRDefault="0068457C" w:rsidP="0068457C">
            <w:pPr>
              <w:jc w:val="center"/>
              <w:rPr>
                <w:sz w:val="14"/>
                <w:szCs w:val="14"/>
              </w:rPr>
            </w:pPr>
            <w:r w:rsidRPr="0068457C">
              <w:rPr>
                <w:sz w:val="14"/>
                <w:szCs w:val="14"/>
              </w:rPr>
              <w:t>Модернизация с созданием каналов связи ПС 35-110 кВ:</w:t>
            </w:r>
            <w:r w:rsidRPr="0068457C">
              <w:rPr>
                <w:sz w:val="14"/>
                <w:szCs w:val="14"/>
              </w:rPr>
              <w:br/>
              <w:t xml:space="preserve"> ПС 110/6 кВ Тепловая, ПС 110/6 кВ Толевая, ПС 110/6 кВ Таежная (СДТУ)</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B8A47A" w14:textId="77777777" w:rsidR="0068457C" w:rsidRPr="0068457C" w:rsidRDefault="0068457C" w:rsidP="0068457C">
            <w:pPr>
              <w:jc w:val="center"/>
              <w:rPr>
                <w:sz w:val="14"/>
                <w:szCs w:val="14"/>
              </w:rPr>
            </w:pPr>
            <w:r w:rsidRPr="0068457C">
              <w:rPr>
                <w:sz w:val="14"/>
                <w:szCs w:val="14"/>
              </w:rPr>
              <w:t>G_53.1_КуЭ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8AA2FA" w14:textId="77777777" w:rsidR="0068457C" w:rsidRPr="0068457C" w:rsidRDefault="0068457C" w:rsidP="0068457C">
            <w:pPr>
              <w:jc w:val="center"/>
              <w:rPr>
                <w:sz w:val="14"/>
                <w:szCs w:val="14"/>
              </w:rPr>
            </w:pPr>
            <w:r w:rsidRPr="0068457C">
              <w:rPr>
                <w:sz w:val="14"/>
                <w:szCs w:val="14"/>
              </w:rPr>
              <w:t>3,17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9B35AD" w14:textId="77777777" w:rsidR="0068457C" w:rsidRPr="0068457C" w:rsidRDefault="0068457C" w:rsidP="0068457C">
            <w:pPr>
              <w:jc w:val="center"/>
              <w:rPr>
                <w:sz w:val="14"/>
                <w:szCs w:val="14"/>
              </w:rPr>
            </w:pPr>
            <w:r w:rsidRPr="0068457C">
              <w:rPr>
                <w:sz w:val="14"/>
                <w:szCs w:val="14"/>
              </w:rPr>
              <w:t>3,17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66F40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AD9E7E" w14:textId="77777777" w:rsidR="0068457C" w:rsidRPr="0068457C" w:rsidRDefault="0068457C" w:rsidP="0068457C">
            <w:pPr>
              <w:jc w:val="center"/>
              <w:rPr>
                <w:sz w:val="14"/>
                <w:szCs w:val="14"/>
              </w:rPr>
            </w:pPr>
            <w:r w:rsidRPr="0068457C">
              <w:rPr>
                <w:sz w:val="14"/>
                <w:szCs w:val="14"/>
              </w:rPr>
              <w:t>4,23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A626B6" w14:textId="77777777" w:rsidR="0068457C" w:rsidRPr="0068457C" w:rsidRDefault="0068457C" w:rsidP="0068457C">
            <w:pPr>
              <w:jc w:val="center"/>
              <w:rPr>
                <w:sz w:val="14"/>
                <w:szCs w:val="14"/>
              </w:rPr>
            </w:pPr>
            <w:r w:rsidRPr="0068457C">
              <w:rPr>
                <w:sz w:val="14"/>
                <w:szCs w:val="14"/>
              </w:rPr>
              <w:t>3,79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527CCEA" w14:textId="77777777" w:rsidR="0068457C" w:rsidRPr="0068457C" w:rsidRDefault="0068457C" w:rsidP="0068457C">
            <w:pPr>
              <w:jc w:val="center"/>
              <w:rPr>
                <w:sz w:val="14"/>
                <w:szCs w:val="14"/>
              </w:rPr>
            </w:pPr>
            <w:r w:rsidRPr="0068457C">
              <w:rPr>
                <w:sz w:val="14"/>
                <w:szCs w:val="14"/>
              </w:rPr>
              <w:t>0,45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ECFAB6" w14:textId="77777777" w:rsidR="0068457C" w:rsidRPr="0068457C" w:rsidRDefault="0068457C" w:rsidP="0068457C">
            <w:pPr>
              <w:jc w:val="center"/>
              <w:rPr>
                <w:sz w:val="14"/>
                <w:szCs w:val="14"/>
              </w:rPr>
            </w:pPr>
            <w:r w:rsidRPr="0068457C">
              <w:rPr>
                <w:sz w:val="14"/>
                <w:szCs w:val="14"/>
              </w:rPr>
              <w:t>3,17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5AD97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551FF7" w14:textId="77777777" w:rsidR="0068457C" w:rsidRPr="0068457C" w:rsidRDefault="0068457C" w:rsidP="0068457C">
            <w:pPr>
              <w:jc w:val="center"/>
              <w:rPr>
                <w:sz w:val="14"/>
                <w:szCs w:val="14"/>
              </w:rPr>
            </w:pPr>
            <w:r w:rsidRPr="0068457C">
              <w:rPr>
                <w:sz w:val="14"/>
                <w:szCs w:val="14"/>
              </w:rPr>
              <w:t>3,17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CB824FE" w14:textId="77777777" w:rsidR="0068457C" w:rsidRPr="0068457C" w:rsidRDefault="0068457C" w:rsidP="0068457C">
            <w:pPr>
              <w:jc w:val="center"/>
              <w:rPr>
                <w:sz w:val="14"/>
                <w:szCs w:val="14"/>
              </w:rPr>
            </w:pPr>
            <w:r w:rsidRPr="0068457C">
              <w:rPr>
                <w:sz w:val="14"/>
                <w:szCs w:val="14"/>
              </w:rPr>
              <w:t>2,68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F6FEB14"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47AED73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246A6A" w14:textId="77777777" w:rsidR="0068457C" w:rsidRPr="0068457C" w:rsidRDefault="0068457C" w:rsidP="0068457C">
            <w:pPr>
              <w:jc w:val="center"/>
              <w:rPr>
                <w:sz w:val="14"/>
                <w:szCs w:val="14"/>
              </w:rPr>
            </w:pPr>
            <w:r w:rsidRPr="0068457C">
              <w:rPr>
                <w:sz w:val="14"/>
                <w:szCs w:val="14"/>
              </w:rPr>
              <w:t>Модернизация ПС 110/35/10 кВ Комплексная с созданием каналов связи   (СДТУ)</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1346AA" w14:textId="77777777" w:rsidR="0068457C" w:rsidRPr="0068457C" w:rsidRDefault="0068457C" w:rsidP="0068457C">
            <w:pPr>
              <w:jc w:val="center"/>
              <w:rPr>
                <w:sz w:val="14"/>
                <w:szCs w:val="14"/>
              </w:rPr>
            </w:pPr>
            <w:r w:rsidRPr="0068457C">
              <w:rPr>
                <w:sz w:val="14"/>
                <w:szCs w:val="14"/>
              </w:rPr>
              <w:t>H_53.3_КуЭ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8ABFA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E71F9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EB4C1D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7D665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CB0C0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898C01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70DBC2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4F8B5F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46946E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D1F00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1F1E36E"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3FCBEC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83342C" w14:textId="77777777" w:rsidR="0068457C" w:rsidRPr="0068457C" w:rsidRDefault="0068457C" w:rsidP="0068457C">
            <w:pPr>
              <w:jc w:val="center"/>
              <w:rPr>
                <w:sz w:val="14"/>
                <w:szCs w:val="14"/>
              </w:rPr>
            </w:pPr>
            <w:r w:rsidRPr="0068457C">
              <w:rPr>
                <w:sz w:val="14"/>
                <w:szCs w:val="14"/>
              </w:rPr>
              <w:t>Техническое перевооружение ПС 110 кВ с установкой измерительных ТТ и ТН (23 ПС): СМР-ТТ литые (99 шт.). ТТ элегазовые (24 шт.), ТТ литые (150 шт.), ТН элегазовые (39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7531A2" w14:textId="77777777" w:rsidR="0068457C" w:rsidRPr="0068457C" w:rsidRDefault="0068457C" w:rsidP="0068457C">
            <w:pPr>
              <w:jc w:val="center"/>
              <w:rPr>
                <w:sz w:val="14"/>
                <w:szCs w:val="14"/>
              </w:rPr>
            </w:pPr>
            <w:r w:rsidRPr="0068457C">
              <w:rPr>
                <w:sz w:val="14"/>
                <w:szCs w:val="14"/>
              </w:rPr>
              <w:t>F_48_КуЭ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FDEFC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E4ED5A"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8726EF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16AD7A" w14:textId="77777777" w:rsidR="0068457C" w:rsidRPr="0068457C" w:rsidRDefault="0068457C" w:rsidP="0068457C">
            <w:pPr>
              <w:jc w:val="center"/>
              <w:rPr>
                <w:sz w:val="14"/>
                <w:szCs w:val="14"/>
              </w:rPr>
            </w:pPr>
            <w:r w:rsidRPr="0068457C">
              <w:rPr>
                <w:sz w:val="14"/>
                <w:szCs w:val="14"/>
              </w:rPr>
              <w:t>2,34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09F552" w14:textId="77777777" w:rsidR="0068457C" w:rsidRPr="0068457C" w:rsidRDefault="0068457C" w:rsidP="0068457C">
            <w:pPr>
              <w:jc w:val="center"/>
              <w:rPr>
                <w:sz w:val="14"/>
                <w:szCs w:val="14"/>
              </w:rPr>
            </w:pPr>
            <w:r w:rsidRPr="0068457C">
              <w:rPr>
                <w:sz w:val="14"/>
                <w:szCs w:val="14"/>
              </w:rPr>
              <w:t>2,34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14EFA7"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93AC19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E21BB9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F263B63"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8C1334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6D85335" w14:textId="77777777" w:rsidR="0068457C" w:rsidRPr="0068457C" w:rsidRDefault="0068457C" w:rsidP="0068457C">
            <w:pPr>
              <w:jc w:val="center"/>
              <w:rPr>
                <w:sz w:val="14"/>
                <w:szCs w:val="14"/>
              </w:rPr>
            </w:pPr>
          </w:p>
        </w:tc>
      </w:tr>
      <w:tr w:rsidR="0068457C" w:rsidRPr="0068457C" w14:paraId="2AD3A81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2F4CFC" w14:textId="77777777" w:rsidR="0068457C" w:rsidRPr="0068457C" w:rsidRDefault="0068457C" w:rsidP="0068457C">
            <w:pPr>
              <w:jc w:val="center"/>
              <w:rPr>
                <w:sz w:val="14"/>
                <w:szCs w:val="14"/>
              </w:rPr>
            </w:pPr>
            <w:r w:rsidRPr="0068457C">
              <w:rPr>
                <w:sz w:val="14"/>
                <w:szCs w:val="14"/>
              </w:rPr>
              <w:t>Модернизация ПС 110/6 кВ Северо-Байдаевская, ПС 110/6 кВ Сидоровская, ПС 110/6 кВ Бызовская,ПС 110/6 кВ Тырганская, ПС 110/6 кВ Вахрушевская,  ПС 110/6 кВ Бунгурская, ПС 110/6 кВ Ново-Бунгурская с созданием систем телеуправления для дистанционного ввода ГВО (каналы связи) в 2018 году  , 7 комплектов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A9029C" w14:textId="77777777" w:rsidR="0068457C" w:rsidRPr="0068457C" w:rsidRDefault="0068457C" w:rsidP="0068457C">
            <w:pPr>
              <w:jc w:val="center"/>
              <w:rPr>
                <w:sz w:val="14"/>
                <w:szCs w:val="14"/>
              </w:rPr>
            </w:pPr>
            <w:r w:rsidRPr="0068457C">
              <w:rPr>
                <w:sz w:val="14"/>
                <w:szCs w:val="14"/>
              </w:rPr>
              <w:t>H_140.1_КуЭ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D61B2D" w14:textId="77777777" w:rsidR="0068457C" w:rsidRPr="0068457C" w:rsidRDefault="0068457C" w:rsidP="0068457C">
            <w:pPr>
              <w:jc w:val="center"/>
              <w:rPr>
                <w:sz w:val="14"/>
                <w:szCs w:val="14"/>
              </w:rPr>
            </w:pPr>
            <w:r w:rsidRPr="0068457C">
              <w:rPr>
                <w:sz w:val="14"/>
                <w:szCs w:val="14"/>
              </w:rPr>
              <w:t>12,34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DD6B89" w14:textId="77777777" w:rsidR="0068457C" w:rsidRPr="0068457C" w:rsidRDefault="0068457C" w:rsidP="0068457C">
            <w:pPr>
              <w:jc w:val="center"/>
              <w:rPr>
                <w:sz w:val="14"/>
                <w:szCs w:val="14"/>
              </w:rPr>
            </w:pPr>
            <w:r w:rsidRPr="0068457C">
              <w:rPr>
                <w:sz w:val="14"/>
                <w:szCs w:val="14"/>
              </w:rPr>
              <w:t>12,34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E73269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9CFF39" w14:textId="77777777" w:rsidR="0068457C" w:rsidRPr="0068457C" w:rsidRDefault="0068457C" w:rsidP="0068457C">
            <w:pPr>
              <w:jc w:val="center"/>
              <w:rPr>
                <w:sz w:val="14"/>
                <w:szCs w:val="14"/>
              </w:rPr>
            </w:pPr>
            <w:r w:rsidRPr="0068457C">
              <w:rPr>
                <w:sz w:val="14"/>
                <w:szCs w:val="14"/>
              </w:rPr>
              <w:t>2,38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F7EB4D" w14:textId="77777777" w:rsidR="0068457C" w:rsidRPr="0068457C" w:rsidRDefault="0068457C" w:rsidP="0068457C">
            <w:pPr>
              <w:jc w:val="center"/>
              <w:rPr>
                <w:sz w:val="14"/>
                <w:szCs w:val="14"/>
              </w:rPr>
            </w:pPr>
            <w:r w:rsidRPr="0068457C">
              <w:rPr>
                <w:sz w:val="14"/>
                <w:szCs w:val="14"/>
              </w:rPr>
              <w:t>2,17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10AA849" w14:textId="77777777" w:rsidR="0068457C" w:rsidRPr="0068457C" w:rsidRDefault="0068457C" w:rsidP="0068457C">
            <w:pPr>
              <w:jc w:val="center"/>
              <w:rPr>
                <w:sz w:val="14"/>
                <w:szCs w:val="14"/>
              </w:rPr>
            </w:pPr>
            <w:r w:rsidRPr="0068457C">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0E6E503" w14:textId="77777777" w:rsidR="0068457C" w:rsidRPr="0068457C" w:rsidRDefault="0068457C" w:rsidP="0068457C">
            <w:pPr>
              <w:jc w:val="center"/>
              <w:rPr>
                <w:sz w:val="14"/>
                <w:szCs w:val="14"/>
              </w:rPr>
            </w:pPr>
            <w:r w:rsidRPr="0068457C">
              <w:rPr>
                <w:sz w:val="14"/>
                <w:szCs w:val="14"/>
              </w:rPr>
              <w:t>2,17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4ECA4E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57EA1F5" w14:textId="77777777" w:rsidR="0068457C" w:rsidRPr="0068457C" w:rsidRDefault="0068457C" w:rsidP="0068457C">
            <w:pPr>
              <w:jc w:val="center"/>
              <w:rPr>
                <w:sz w:val="14"/>
                <w:szCs w:val="14"/>
              </w:rPr>
            </w:pPr>
            <w:r w:rsidRPr="0068457C">
              <w:rPr>
                <w:sz w:val="14"/>
                <w:szCs w:val="14"/>
              </w:rPr>
              <w:t>2,17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61819C2" w14:textId="77777777" w:rsidR="0068457C" w:rsidRPr="0068457C" w:rsidRDefault="0068457C" w:rsidP="0068457C">
            <w:pPr>
              <w:jc w:val="center"/>
              <w:rPr>
                <w:sz w:val="14"/>
                <w:szCs w:val="14"/>
              </w:rPr>
            </w:pPr>
            <w:r w:rsidRPr="0068457C">
              <w:rPr>
                <w:sz w:val="14"/>
                <w:szCs w:val="14"/>
              </w:rPr>
              <w:t>1,84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5A0F49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945BFD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E41110" w14:textId="77777777" w:rsidR="0068457C" w:rsidRPr="0068457C" w:rsidRDefault="0068457C" w:rsidP="0068457C">
            <w:pPr>
              <w:jc w:val="center"/>
              <w:rPr>
                <w:sz w:val="14"/>
                <w:szCs w:val="14"/>
              </w:rPr>
            </w:pPr>
            <w:r w:rsidRPr="0068457C">
              <w:rPr>
                <w:sz w:val="14"/>
                <w:szCs w:val="14"/>
              </w:rPr>
              <w:t>Модернизация ПС 110/35/6 кВ Красный Брод с созданием систем телеуправления для дистанционного ввода ГВО (каналы связи) в 2019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6F47B7" w14:textId="77777777" w:rsidR="0068457C" w:rsidRPr="0068457C" w:rsidRDefault="0068457C" w:rsidP="0068457C">
            <w:pPr>
              <w:jc w:val="center"/>
              <w:rPr>
                <w:sz w:val="14"/>
                <w:szCs w:val="14"/>
              </w:rPr>
            </w:pPr>
            <w:r w:rsidRPr="0068457C">
              <w:rPr>
                <w:sz w:val="14"/>
                <w:szCs w:val="14"/>
              </w:rPr>
              <w:t>I_140.1.2_КуЭ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1EF419" w14:textId="77777777" w:rsidR="0068457C" w:rsidRPr="0068457C" w:rsidRDefault="0068457C" w:rsidP="0068457C">
            <w:pPr>
              <w:jc w:val="center"/>
              <w:rPr>
                <w:sz w:val="14"/>
                <w:szCs w:val="14"/>
              </w:rPr>
            </w:pPr>
            <w:r w:rsidRPr="0068457C">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873AE6" w14:textId="77777777" w:rsidR="0068457C" w:rsidRPr="0068457C" w:rsidRDefault="0068457C" w:rsidP="0068457C">
            <w:pPr>
              <w:jc w:val="center"/>
              <w:rPr>
                <w:sz w:val="14"/>
                <w:szCs w:val="14"/>
              </w:rPr>
            </w:pPr>
            <w:r w:rsidRPr="0068457C">
              <w:rPr>
                <w:sz w:val="14"/>
                <w:szCs w:val="14"/>
              </w:rPr>
              <w:t>0,03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8EB5EE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A4731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E156B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AC9486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6EB9D0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7F3773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30A3B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F05623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C94F347"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9A2F26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DD54CC" w14:textId="77777777" w:rsidR="0068457C" w:rsidRPr="0068457C" w:rsidRDefault="0068457C" w:rsidP="0068457C">
            <w:pPr>
              <w:jc w:val="center"/>
              <w:rPr>
                <w:sz w:val="14"/>
                <w:szCs w:val="14"/>
              </w:rPr>
            </w:pPr>
            <w:r w:rsidRPr="0068457C">
              <w:rPr>
                <w:sz w:val="14"/>
                <w:szCs w:val="14"/>
              </w:rPr>
              <w:t>Модернизация ПС 110/6 кВ Беловская ЦОФ с созданием систем телеуправления для дистанционного ввода ГВО (каналы связи) в 2019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0B1111" w14:textId="77777777" w:rsidR="0068457C" w:rsidRPr="0068457C" w:rsidRDefault="0068457C" w:rsidP="0068457C">
            <w:pPr>
              <w:jc w:val="center"/>
              <w:rPr>
                <w:sz w:val="14"/>
                <w:szCs w:val="14"/>
              </w:rPr>
            </w:pPr>
            <w:r w:rsidRPr="0068457C">
              <w:rPr>
                <w:sz w:val="14"/>
                <w:szCs w:val="14"/>
              </w:rPr>
              <w:t>I_140.1.3_КуЭ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9A95C9" w14:textId="77777777" w:rsidR="0068457C" w:rsidRPr="0068457C" w:rsidRDefault="0068457C" w:rsidP="0068457C">
            <w:pPr>
              <w:jc w:val="center"/>
              <w:rPr>
                <w:sz w:val="14"/>
                <w:szCs w:val="14"/>
              </w:rPr>
            </w:pPr>
            <w:r w:rsidRPr="0068457C">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1712D58" w14:textId="77777777" w:rsidR="0068457C" w:rsidRPr="0068457C" w:rsidRDefault="0068457C" w:rsidP="0068457C">
            <w:pPr>
              <w:jc w:val="center"/>
              <w:rPr>
                <w:sz w:val="14"/>
                <w:szCs w:val="14"/>
              </w:rPr>
            </w:pPr>
            <w:r w:rsidRPr="0068457C">
              <w:rPr>
                <w:sz w:val="14"/>
                <w:szCs w:val="14"/>
              </w:rPr>
              <w:t>0,03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DE53D0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63B20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B2870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F3A78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66EF3E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8EF90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CF41F7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C66F7B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53ABE4B"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36841F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393061" w14:textId="77777777" w:rsidR="0068457C" w:rsidRPr="0068457C" w:rsidRDefault="0068457C" w:rsidP="0068457C">
            <w:pPr>
              <w:jc w:val="center"/>
              <w:rPr>
                <w:sz w:val="14"/>
                <w:szCs w:val="14"/>
              </w:rPr>
            </w:pPr>
            <w:r w:rsidRPr="0068457C">
              <w:rPr>
                <w:sz w:val="14"/>
                <w:szCs w:val="14"/>
              </w:rPr>
              <w:lastRenderedPageBreak/>
              <w:t>Модернизация ПС 35/6 кВ Красногорская-2 с созданием систем телеуправления для дистанционного ввода ГВО (каналы связи) в 2020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01DB78" w14:textId="77777777" w:rsidR="0068457C" w:rsidRPr="0068457C" w:rsidRDefault="0068457C" w:rsidP="0068457C">
            <w:pPr>
              <w:jc w:val="center"/>
              <w:rPr>
                <w:sz w:val="14"/>
                <w:szCs w:val="14"/>
              </w:rPr>
            </w:pPr>
            <w:r w:rsidRPr="0068457C">
              <w:rPr>
                <w:sz w:val="14"/>
                <w:szCs w:val="14"/>
              </w:rPr>
              <w:t>I_140.1.4_КуЭ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4D6975" w14:textId="77777777" w:rsidR="0068457C" w:rsidRPr="0068457C" w:rsidRDefault="0068457C" w:rsidP="0068457C">
            <w:pPr>
              <w:jc w:val="center"/>
              <w:rPr>
                <w:sz w:val="14"/>
                <w:szCs w:val="14"/>
              </w:rPr>
            </w:pPr>
            <w:r w:rsidRPr="0068457C">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D35F7C" w14:textId="77777777" w:rsidR="0068457C" w:rsidRPr="0068457C" w:rsidRDefault="0068457C" w:rsidP="0068457C">
            <w:pPr>
              <w:jc w:val="center"/>
              <w:rPr>
                <w:sz w:val="14"/>
                <w:szCs w:val="14"/>
              </w:rPr>
            </w:pPr>
            <w:r w:rsidRPr="0068457C">
              <w:rPr>
                <w:sz w:val="14"/>
                <w:szCs w:val="14"/>
              </w:rPr>
              <w:t>0,04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A02D17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29BB2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FCF47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3AA53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BE1D75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20E4D8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C17E9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F21A64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8F468E1"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75C0AE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B7DD2E" w14:textId="77777777" w:rsidR="0068457C" w:rsidRPr="0068457C" w:rsidRDefault="0068457C" w:rsidP="0068457C">
            <w:pPr>
              <w:jc w:val="center"/>
              <w:rPr>
                <w:sz w:val="14"/>
                <w:szCs w:val="14"/>
              </w:rPr>
            </w:pPr>
            <w:r w:rsidRPr="0068457C">
              <w:rPr>
                <w:sz w:val="14"/>
                <w:szCs w:val="14"/>
              </w:rPr>
              <w:t>Модернизация ПС 35/6 кВ Апанасовская с созданием систем телеуправления для дистанционного ввода ГВО (каналы связи) в 2020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ACDA84" w14:textId="77777777" w:rsidR="0068457C" w:rsidRPr="0068457C" w:rsidRDefault="0068457C" w:rsidP="0068457C">
            <w:pPr>
              <w:jc w:val="center"/>
              <w:rPr>
                <w:sz w:val="14"/>
                <w:szCs w:val="14"/>
              </w:rPr>
            </w:pPr>
            <w:r w:rsidRPr="0068457C">
              <w:rPr>
                <w:sz w:val="14"/>
                <w:szCs w:val="14"/>
              </w:rPr>
              <w:t>I_140.1.5_КуЭ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47EB9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26FB4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7833F7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27970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DA6BC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465382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A29582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28FFA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E592A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C38AFD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BFBA54" w14:textId="77777777" w:rsidR="0068457C" w:rsidRPr="0068457C" w:rsidRDefault="0068457C" w:rsidP="0068457C">
            <w:pPr>
              <w:jc w:val="center"/>
              <w:rPr>
                <w:sz w:val="14"/>
                <w:szCs w:val="14"/>
              </w:rPr>
            </w:pPr>
          </w:p>
        </w:tc>
      </w:tr>
      <w:tr w:rsidR="0068457C" w:rsidRPr="0068457C" w14:paraId="58F7263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1ADFFC" w14:textId="77777777" w:rsidR="0068457C" w:rsidRPr="0068457C" w:rsidRDefault="0068457C" w:rsidP="0068457C">
            <w:pPr>
              <w:jc w:val="center"/>
              <w:rPr>
                <w:sz w:val="14"/>
                <w:szCs w:val="14"/>
              </w:rPr>
            </w:pPr>
            <w:r w:rsidRPr="0068457C">
              <w:rPr>
                <w:sz w:val="14"/>
                <w:szCs w:val="14"/>
              </w:rPr>
              <w:t>Модернизация ПС 35/6 кВ Красный Углекоп с созданием систем телеуправления для дистанционного ввода ГВО (каналы связи) в 2020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0FBCDB" w14:textId="77777777" w:rsidR="0068457C" w:rsidRPr="0068457C" w:rsidRDefault="0068457C" w:rsidP="0068457C">
            <w:pPr>
              <w:jc w:val="center"/>
              <w:rPr>
                <w:sz w:val="14"/>
                <w:szCs w:val="14"/>
              </w:rPr>
            </w:pPr>
            <w:r w:rsidRPr="0068457C">
              <w:rPr>
                <w:sz w:val="14"/>
                <w:szCs w:val="14"/>
              </w:rPr>
              <w:t>I_140.1.6_КуЭ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CD167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E4C00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1A8C2A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40A49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F7DEF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32ACD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71C68A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E888C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ED3B1D3"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A59D7B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B4C505" w14:textId="77777777" w:rsidR="0068457C" w:rsidRPr="0068457C" w:rsidRDefault="0068457C" w:rsidP="0068457C">
            <w:pPr>
              <w:jc w:val="center"/>
              <w:rPr>
                <w:sz w:val="14"/>
                <w:szCs w:val="14"/>
              </w:rPr>
            </w:pPr>
          </w:p>
        </w:tc>
      </w:tr>
      <w:tr w:rsidR="0068457C" w:rsidRPr="0068457C" w14:paraId="5BABA86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82A856" w14:textId="77777777" w:rsidR="0068457C" w:rsidRPr="0068457C" w:rsidRDefault="0068457C" w:rsidP="0068457C">
            <w:pPr>
              <w:jc w:val="center"/>
              <w:rPr>
                <w:sz w:val="14"/>
                <w:szCs w:val="14"/>
              </w:rPr>
            </w:pPr>
            <w:r w:rsidRPr="0068457C">
              <w:rPr>
                <w:sz w:val="14"/>
                <w:szCs w:val="14"/>
              </w:rPr>
              <w:t>Модернизация ПС 110/35/6 кВ Зенковская с созданием систем телеуправления для дистанционного ввода ГВО (каналы связи) в 2021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80AB3B" w14:textId="77777777" w:rsidR="0068457C" w:rsidRPr="0068457C" w:rsidRDefault="0068457C" w:rsidP="0068457C">
            <w:pPr>
              <w:jc w:val="center"/>
              <w:rPr>
                <w:sz w:val="14"/>
                <w:szCs w:val="14"/>
              </w:rPr>
            </w:pPr>
            <w:r w:rsidRPr="0068457C">
              <w:rPr>
                <w:sz w:val="14"/>
                <w:szCs w:val="14"/>
              </w:rPr>
              <w:t>I_140.1.7_КуЭ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35D4E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361716"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20670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1E698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C3AAB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79620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B1C8A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A6BBE7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7657C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112863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EB40834" w14:textId="77777777" w:rsidR="0068457C" w:rsidRPr="0068457C" w:rsidRDefault="0068457C" w:rsidP="0068457C">
            <w:pPr>
              <w:jc w:val="center"/>
              <w:rPr>
                <w:sz w:val="14"/>
                <w:szCs w:val="14"/>
              </w:rPr>
            </w:pPr>
          </w:p>
        </w:tc>
      </w:tr>
      <w:tr w:rsidR="0068457C" w:rsidRPr="0068457C" w14:paraId="4622570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6763E2" w14:textId="77777777" w:rsidR="0068457C" w:rsidRPr="0068457C" w:rsidRDefault="0068457C" w:rsidP="0068457C">
            <w:pPr>
              <w:jc w:val="center"/>
              <w:rPr>
                <w:sz w:val="14"/>
                <w:szCs w:val="14"/>
              </w:rPr>
            </w:pPr>
            <w:r w:rsidRPr="0068457C">
              <w:rPr>
                <w:sz w:val="14"/>
                <w:szCs w:val="14"/>
              </w:rPr>
              <w:t>Модернизация ПС 35/6 кВ Прокопьевская с созданием систем телеуправления для дистанционного ввода ГВО (каналы связи) в 2021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6FBC5B" w14:textId="77777777" w:rsidR="0068457C" w:rsidRPr="0068457C" w:rsidRDefault="0068457C" w:rsidP="0068457C">
            <w:pPr>
              <w:jc w:val="center"/>
              <w:rPr>
                <w:sz w:val="14"/>
                <w:szCs w:val="14"/>
              </w:rPr>
            </w:pPr>
            <w:r w:rsidRPr="0068457C">
              <w:rPr>
                <w:sz w:val="14"/>
                <w:szCs w:val="14"/>
              </w:rPr>
              <w:t>I_140.1.8_КуЭ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99AE1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B7DF87"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07029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FBAF8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88AE5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396496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78BCF6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A0CFC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50D17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C800AC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72A8AF9" w14:textId="77777777" w:rsidR="0068457C" w:rsidRPr="0068457C" w:rsidRDefault="0068457C" w:rsidP="0068457C">
            <w:pPr>
              <w:jc w:val="center"/>
              <w:rPr>
                <w:sz w:val="14"/>
                <w:szCs w:val="14"/>
              </w:rPr>
            </w:pPr>
          </w:p>
        </w:tc>
      </w:tr>
      <w:tr w:rsidR="0068457C" w:rsidRPr="0068457C" w14:paraId="536AC85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70DECA" w14:textId="77777777" w:rsidR="0068457C" w:rsidRPr="0068457C" w:rsidRDefault="0068457C" w:rsidP="0068457C">
            <w:pPr>
              <w:jc w:val="center"/>
              <w:rPr>
                <w:sz w:val="14"/>
                <w:szCs w:val="14"/>
              </w:rPr>
            </w:pPr>
            <w:r w:rsidRPr="0068457C">
              <w:rPr>
                <w:sz w:val="14"/>
                <w:szCs w:val="14"/>
              </w:rPr>
              <w:t>Модернизация ПС 110/610кВ Драгуновский водозабор с созданием систем телеуправления для дистанционного ввода ГВО (каналы связи) в 2021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1FB6E9" w14:textId="77777777" w:rsidR="0068457C" w:rsidRPr="0068457C" w:rsidRDefault="0068457C" w:rsidP="0068457C">
            <w:pPr>
              <w:jc w:val="center"/>
              <w:rPr>
                <w:sz w:val="14"/>
                <w:szCs w:val="14"/>
              </w:rPr>
            </w:pPr>
            <w:r w:rsidRPr="0068457C">
              <w:rPr>
                <w:sz w:val="14"/>
                <w:szCs w:val="14"/>
              </w:rPr>
              <w:t>I_140.1.9_КуЭ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B8E61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5F7A83"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EBC6F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3D91C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0D7BA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04D3D4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E35EDE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5F531A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7DBE7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01827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5F642BC" w14:textId="77777777" w:rsidR="0068457C" w:rsidRPr="0068457C" w:rsidRDefault="0068457C" w:rsidP="0068457C">
            <w:pPr>
              <w:jc w:val="center"/>
              <w:rPr>
                <w:sz w:val="14"/>
                <w:szCs w:val="14"/>
              </w:rPr>
            </w:pPr>
          </w:p>
        </w:tc>
      </w:tr>
      <w:tr w:rsidR="0068457C" w:rsidRPr="0068457C" w14:paraId="0036A65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9390BC" w14:textId="77777777" w:rsidR="0068457C" w:rsidRPr="0068457C" w:rsidRDefault="0068457C" w:rsidP="0068457C">
            <w:pPr>
              <w:jc w:val="center"/>
              <w:rPr>
                <w:sz w:val="14"/>
                <w:szCs w:val="14"/>
              </w:rPr>
            </w:pPr>
            <w:r w:rsidRPr="0068457C">
              <w:rPr>
                <w:sz w:val="14"/>
                <w:szCs w:val="14"/>
              </w:rPr>
              <w:t>Модернизация с созданием каналов связи ПС 110/35/6 кВ Топкинская (СДТУ, ВОЛС) - ПС 35/10 кВ Шишинская (СДТУ, ВОЛС)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2456D0" w14:textId="77777777" w:rsidR="0068457C" w:rsidRPr="0068457C" w:rsidRDefault="0068457C" w:rsidP="0068457C">
            <w:pPr>
              <w:jc w:val="center"/>
              <w:rPr>
                <w:sz w:val="14"/>
                <w:szCs w:val="14"/>
              </w:rPr>
            </w:pPr>
            <w:r w:rsidRPr="0068457C">
              <w:rPr>
                <w:sz w:val="14"/>
                <w:szCs w:val="14"/>
              </w:rPr>
              <w:t>I_405.4_КуЭ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232D3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8ABE5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4B6141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2E4899" w14:textId="77777777" w:rsidR="0068457C" w:rsidRPr="0068457C" w:rsidRDefault="0068457C" w:rsidP="0068457C">
            <w:pPr>
              <w:jc w:val="center"/>
              <w:rPr>
                <w:sz w:val="14"/>
                <w:szCs w:val="14"/>
              </w:rPr>
            </w:pPr>
            <w:r w:rsidRPr="0068457C">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A3C190" w14:textId="77777777" w:rsidR="0068457C" w:rsidRPr="0068457C" w:rsidRDefault="0068457C" w:rsidP="0068457C">
            <w:pPr>
              <w:jc w:val="center"/>
              <w:rPr>
                <w:sz w:val="14"/>
                <w:szCs w:val="14"/>
              </w:rPr>
            </w:pPr>
            <w:r w:rsidRPr="0068457C">
              <w:rPr>
                <w:sz w:val="14"/>
                <w:szCs w:val="14"/>
              </w:rPr>
              <w:t>0,08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F45A30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D8D1FB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A074C5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5092FF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C82596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FAC4DEF"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7FD7809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98FDC6" w14:textId="77777777" w:rsidR="0068457C" w:rsidRPr="0068457C" w:rsidRDefault="0068457C" w:rsidP="0068457C">
            <w:pPr>
              <w:jc w:val="center"/>
              <w:rPr>
                <w:sz w:val="14"/>
                <w:szCs w:val="14"/>
              </w:rPr>
            </w:pPr>
            <w:r w:rsidRPr="0068457C">
              <w:rPr>
                <w:sz w:val="14"/>
                <w:szCs w:val="14"/>
              </w:rPr>
              <w:t>Модернизация устройств АЧР на ПС 110/35/6 кВ Абагурская,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4C736A" w14:textId="77777777" w:rsidR="0068457C" w:rsidRPr="0068457C" w:rsidRDefault="0068457C" w:rsidP="0068457C">
            <w:pPr>
              <w:jc w:val="center"/>
              <w:rPr>
                <w:sz w:val="14"/>
                <w:szCs w:val="14"/>
              </w:rPr>
            </w:pPr>
            <w:r w:rsidRPr="0068457C">
              <w:rPr>
                <w:sz w:val="14"/>
                <w:szCs w:val="14"/>
              </w:rPr>
              <w:t>I_438.1_КуЭ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F4939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CF82F0"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ADF250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9C507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C8A83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CEB54C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B1F17C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2DEFDF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FC19EB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1F2658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2D31AD" w14:textId="77777777" w:rsidR="0068457C" w:rsidRPr="0068457C" w:rsidRDefault="0068457C" w:rsidP="0068457C">
            <w:pPr>
              <w:jc w:val="center"/>
              <w:rPr>
                <w:sz w:val="14"/>
                <w:szCs w:val="14"/>
              </w:rPr>
            </w:pPr>
          </w:p>
        </w:tc>
      </w:tr>
      <w:tr w:rsidR="0068457C" w:rsidRPr="0068457C" w14:paraId="32C2C38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6C9997" w14:textId="77777777" w:rsidR="0068457C" w:rsidRPr="0068457C" w:rsidRDefault="0068457C" w:rsidP="0068457C">
            <w:pPr>
              <w:jc w:val="center"/>
              <w:rPr>
                <w:sz w:val="14"/>
                <w:szCs w:val="14"/>
              </w:rPr>
            </w:pPr>
            <w:r w:rsidRPr="0068457C">
              <w:rPr>
                <w:sz w:val="14"/>
                <w:szCs w:val="14"/>
              </w:rPr>
              <w:t>Модернизация устройств АЧР на ПС 110/10 кВ Заводская,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4CF805" w14:textId="77777777" w:rsidR="0068457C" w:rsidRPr="0068457C" w:rsidRDefault="0068457C" w:rsidP="0068457C">
            <w:pPr>
              <w:jc w:val="center"/>
              <w:rPr>
                <w:sz w:val="14"/>
                <w:szCs w:val="14"/>
              </w:rPr>
            </w:pPr>
            <w:r w:rsidRPr="0068457C">
              <w:rPr>
                <w:sz w:val="14"/>
                <w:szCs w:val="14"/>
              </w:rPr>
              <w:t>I_438.2_КуЭ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D39A3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CF942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F749A1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47C44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42083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B43500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61C8A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25C6E2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EFB0883"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F828E3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E969AF0" w14:textId="77777777" w:rsidR="0068457C" w:rsidRPr="0068457C" w:rsidRDefault="0068457C" w:rsidP="0068457C">
            <w:pPr>
              <w:jc w:val="center"/>
              <w:rPr>
                <w:sz w:val="14"/>
                <w:szCs w:val="14"/>
              </w:rPr>
            </w:pPr>
          </w:p>
        </w:tc>
      </w:tr>
      <w:tr w:rsidR="0068457C" w:rsidRPr="0068457C" w14:paraId="0743EC9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D4D44E" w14:textId="77777777" w:rsidR="0068457C" w:rsidRPr="0068457C" w:rsidRDefault="0068457C" w:rsidP="0068457C">
            <w:pPr>
              <w:jc w:val="center"/>
              <w:rPr>
                <w:sz w:val="14"/>
                <w:szCs w:val="14"/>
              </w:rPr>
            </w:pPr>
            <w:r w:rsidRPr="0068457C">
              <w:rPr>
                <w:sz w:val="14"/>
                <w:szCs w:val="14"/>
              </w:rPr>
              <w:t>Модернизация устройств АЧР на ПС 110/10 кВ Зенковская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E1BD9B" w14:textId="77777777" w:rsidR="0068457C" w:rsidRPr="0068457C" w:rsidRDefault="0068457C" w:rsidP="0068457C">
            <w:pPr>
              <w:jc w:val="center"/>
              <w:rPr>
                <w:sz w:val="14"/>
                <w:szCs w:val="14"/>
              </w:rPr>
            </w:pPr>
            <w:r w:rsidRPr="0068457C">
              <w:rPr>
                <w:sz w:val="14"/>
                <w:szCs w:val="14"/>
              </w:rPr>
              <w:t>I_438.3_КуЭ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33B42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933BFF"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3717AD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82050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07107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00E9C6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B934E6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D345CC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CD71F3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3D58FB8"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2F760A9" w14:textId="77777777" w:rsidR="0068457C" w:rsidRPr="0068457C" w:rsidRDefault="0068457C" w:rsidP="0068457C">
            <w:pPr>
              <w:jc w:val="center"/>
              <w:rPr>
                <w:sz w:val="14"/>
                <w:szCs w:val="14"/>
              </w:rPr>
            </w:pPr>
          </w:p>
        </w:tc>
      </w:tr>
      <w:tr w:rsidR="0068457C" w:rsidRPr="0068457C" w14:paraId="48283F5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D740DB" w14:textId="77777777" w:rsidR="0068457C" w:rsidRPr="0068457C" w:rsidRDefault="0068457C" w:rsidP="0068457C">
            <w:pPr>
              <w:jc w:val="center"/>
              <w:rPr>
                <w:sz w:val="14"/>
                <w:szCs w:val="14"/>
              </w:rPr>
            </w:pPr>
            <w:r w:rsidRPr="0068457C">
              <w:rPr>
                <w:sz w:val="14"/>
                <w:szCs w:val="14"/>
              </w:rPr>
              <w:t>Модернизация устройств АЧР на ПС 110/35/6 кВ Кузнецкая,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DFE4A8" w14:textId="77777777" w:rsidR="0068457C" w:rsidRPr="0068457C" w:rsidRDefault="0068457C" w:rsidP="0068457C">
            <w:pPr>
              <w:jc w:val="center"/>
              <w:rPr>
                <w:sz w:val="14"/>
                <w:szCs w:val="14"/>
              </w:rPr>
            </w:pPr>
            <w:r w:rsidRPr="0068457C">
              <w:rPr>
                <w:sz w:val="14"/>
                <w:szCs w:val="14"/>
              </w:rPr>
              <w:t>I_438.4_КуЭ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53C55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C773C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DB2525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0DCFC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E844E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A9372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B6959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9565F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75CA1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ED5A21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4B89490" w14:textId="77777777" w:rsidR="0068457C" w:rsidRPr="0068457C" w:rsidRDefault="0068457C" w:rsidP="0068457C">
            <w:pPr>
              <w:jc w:val="center"/>
              <w:rPr>
                <w:sz w:val="14"/>
                <w:szCs w:val="14"/>
              </w:rPr>
            </w:pPr>
          </w:p>
        </w:tc>
      </w:tr>
      <w:tr w:rsidR="0068457C" w:rsidRPr="0068457C" w14:paraId="6F04BB2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12BD14" w14:textId="77777777" w:rsidR="0068457C" w:rsidRPr="0068457C" w:rsidRDefault="0068457C" w:rsidP="0068457C">
            <w:pPr>
              <w:jc w:val="center"/>
              <w:rPr>
                <w:sz w:val="14"/>
                <w:szCs w:val="14"/>
              </w:rPr>
            </w:pPr>
            <w:r w:rsidRPr="0068457C">
              <w:rPr>
                <w:sz w:val="14"/>
                <w:szCs w:val="14"/>
              </w:rPr>
              <w:t>Модернизация устройств АЧР на ПС 110/35/6 кВ Оросительная,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EC8541" w14:textId="77777777" w:rsidR="0068457C" w:rsidRPr="0068457C" w:rsidRDefault="0068457C" w:rsidP="0068457C">
            <w:pPr>
              <w:jc w:val="center"/>
              <w:rPr>
                <w:sz w:val="14"/>
                <w:szCs w:val="14"/>
              </w:rPr>
            </w:pPr>
            <w:r w:rsidRPr="0068457C">
              <w:rPr>
                <w:sz w:val="14"/>
                <w:szCs w:val="14"/>
              </w:rPr>
              <w:t>I_438.5_КуЭ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C0D20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47027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33706A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06B93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FD362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213133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0D5F74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B7C631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DF3473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8FF261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F6489BC" w14:textId="77777777" w:rsidR="0068457C" w:rsidRPr="0068457C" w:rsidRDefault="0068457C" w:rsidP="0068457C">
            <w:pPr>
              <w:jc w:val="center"/>
              <w:rPr>
                <w:sz w:val="14"/>
                <w:szCs w:val="14"/>
              </w:rPr>
            </w:pPr>
          </w:p>
        </w:tc>
      </w:tr>
      <w:tr w:rsidR="0068457C" w:rsidRPr="0068457C" w14:paraId="28F437E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8D8AEF" w14:textId="77777777" w:rsidR="0068457C" w:rsidRPr="0068457C" w:rsidRDefault="0068457C" w:rsidP="0068457C">
            <w:pPr>
              <w:jc w:val="center"/>
              <w:rPr>
                <w:sz w:val="14"/>
                <w:szCs w:val="14"/>
              </w:rPr>
            </w:pPr>
            <w:r w:rsidRPr="0068457C">
              <w:rPr>
                <w:sz w:val="14"/>
                <w:szCs w:val="14"/>
              </w:rPr>
              <w:t>Модернизация устройств АЧР на ПС 110/35/6 кВ Орджоникидзевская,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17C7B9" w14:textId="77777777" w:rsidR="0068457C" w:rsidRPr="0068457C" w:rsidRDefault="0068457C" w:rsidP="0068457C">
            <w:pPr>
              <w:jc w:val="center"/>
              <w:rPr>
                <w:sz w:val="14"/>
                <w:szCs w:val="14"/>
              </w:rPr>
            </w:pPr>
            <w:r w:rsidRPr="0068457C">
              <w:rPr>
                <w:sz w:val="14"/>
                <w:szCs w:val="14"/>
              </w:rPr>
              <w:t>I_438.6_КуЭ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55AFF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4C7391"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4FA5D8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E3452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E0068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689AA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101D88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EDB8C8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7ABE633"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AAF85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206C65A" w14:textId="77777777" w:rsidR="0068457C" w:rsidRPr="0068457C" w:rsidRDefault="0068457C" w:rsidP="0068457C">
            <w:pPr>
              <w:jc w:val="center"/>
              <w:rPr>
                <w:sz w:val="14"/>
                <w:szCs w:val="14"/>
              </w:rPr>
            </w:pPr>
          </w:p>
        </w:tc>
      </w:tr>
      <w:tr w:rsidR="0068457C" w:rsidRPr="0068457C" w14:paraId="65DA1AC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10434C" w14:textId="77777777" w:rsidR="0068457C" w:rsidRPr="0068457C" w:rsidRDefault="0068457C" w:rsidP="0068457C">
            <w:pPr>
              <w:jc w:val="center"/>
              <w:rPr>
                <w:sz w:val="14"/>
                <w:szCs w:val="14"/>
              </w:rPr>
            </w:pPr>
            <w:r w:rsidRPr="0068457C">
              <w:rPr>
                <w:sz w:val="14"/>
                <w:szCs w:val="14"/>
              </w:rPr>
              <w:t>Модернизация устройств АЧР на ПС 110/10 кВ Тепличная,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F299EB" w14:textId="77777777" w:rsidR="0068457C" w:rsidRPr="0068457C" w:rsidRDefault="0068457C" w:rsidP="0068457C">
            <w:pPr>
              <w:jc w:val="center"/>
              <w:rPr>
                <w:sz w:val="14"/>
                <w:szCs w:val="14"/>
              </w:rPr>
            </w:pPr>
            <w:r w:rsidRPr="0068457C">
              <w:rPr>
                <w:sz w:val="14"/>
                <w:szCs w:val="14"/>
              </w:rPr>
              <w:t>I_438.7_КуЭ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07A80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C53430"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C6FD8A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D72F8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46EBA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ECAC2C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39E273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553AFF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693678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F7B87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D6C1121" w14:textId="77777777" w:rsidR="0068457C" w:rsidRPr="0068457C" w:rsidRDefault="0068457C" w:rsidP="0068457C">
            <w:pPr>
              <w:jc w:val="center"/>
              <w:rPr>
                <w:sz w:val="14"/>
                <w:szCs w:val="14"/>
              </w:rPr>
            </w:pPr>
          </w:p>
        </w:tc>
      </w:tr>
      <w:tr w:rsidR="0068457C" w:rsidRPr="0068457C" w14:paraId="5DC292B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41D419" w14:textId="77777777" w:rsidR="0068457C" w:rsidRPr="0068457C" w:rsidRDefault="0068457C" w:rsidP="0068457C">
            <w:pPr>
              <w:jc w:val="center"/>
              <w:rPr>
                <w:sz w:val="14"/>
                <w:szCs w:val="14"/>
              </w:rPr>
            </w:pPr>
            <w:r w:rsidRPr="0068457C">
              <w:rPr>
                <w:sz w:val="14"/>
                <w:szCs w:val="14"/>
              </w:rPr>
              <w:t>Модернизация устройств АЧР на ПС 110/35/6 кВ Тырганская,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72CFCD" w14:textId="77777777" w:rsidR="0068457C" w:rsidRPr="0068457C" w:rsidRDefault="0068457C" w:rsidP="0068457C">
            <w:pPr>
              <w:jc w:val="center"/>
              <w:rPr>
                <w:sz w:val="14"/>
                <w:szCs w:val="14"/>
              </w:rPr>
            </w:pPr>
            <w:r w:rsidRPr="0068457C">
              <w:rPr>
                <w:sz w:val="14"/>
                <w:szCs w:val="14"/>
              </w:rPr>
              <w:t>I_438.8_КуЭ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9AA3B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8899AD"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87C39D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C2FB1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26837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8EEA6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0C2B69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8E3F53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C43B69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CC1B19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DC7317D" w14:textId="77777777" w:rsidR="0068457C" w:rsidRPr="0068457C" w:rsidRDefault="0068457C" w:rsidP="0068457C">
            <w:pPr>
              <w:jc w:val="center"/>
              <w:rPr>
                <w:sz w:val="14"/>
                <w:szCs w:val="14"/>
              </w:rPr>
            </w:pPr>
          </w:p>
        </w:tc>
      </w:tr>
      <w:tr w:rsidR="0068457C" w:rsidRPr="0068457C" w14:paraId="0DDF54E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83CF67" w14:textId="77777777" w:rsidR="0068457C" w:rsidRPr="0068457C" w:rsidRDefault="0068457C" w:rsidP="0068457C">
            <w:pPr>
              <w:jc w:val="center"/>
              <w:rPr>
                <w:sz w:val="14"/>
                <w:szCs w:val="14"/>
              </w:rPr>
            </w:pPr>
            <w:r w:rsidRPr="0068457C">
              <w:rPr>
                <w:sz w:val="14"/>
                <w:szCs w:val="14"/>
              </w:rPr>
              <w:t>Модернизация с установкой автоматики ограничения перегрузки оборудования (АОПО) ВЛ 110 кВ Северный Маганак - Афонинская, АОПО ВЛ 110 кВ Черкасов Камень – Афонинская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B85020" w14:textId="77777777" w:rsidR="0068457C" w:rsidRPr="0068457C" w:rsidRDefault="0068457C" w:rsidP="0068457C">
            <w:pPr>
              <w:jc w:val="center"/>
              <w:rPr>
                <w:sz w:val="14"/>
                <w:szCs w:val="14"/>
              </w:rPr>
            </w:pPr>
            <w:r w:rsidRPr="0068457C">
              <w:rPr>
                <w:sz w:val="14"/>
                <w:szCs w:val="14"/>
              </w:rPr>
              <w:t>I_437_КуЭ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E6ADD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A73519"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9ACB17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20CA3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FB865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95E6F8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6E994C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FCED7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72E7B9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D47504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3DE9AA5" w14:textId="77777777" w:rsidR="0068457C" w:rsidRPr="0068457C" w:rsidRDefault="0068457C" w:rsidP="0068457C">
            <w:pPr>
              <w:jc w:val="center"/>
              <w:rPr>
                <w:sz w:val="14"/>
                <w:szCs w:val="14"/>
              </w:rPr>
            </w:pPr>
          </w:p>
        </w:tc>
      </w:tr>
      <w:tr w:rsidR="0068457C" w:rsidRPr="0068457C" w14:paraId="54F67CB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C9EFA6" w14:textId="77777777" w:rsidR="0068457C" w:rsidRPr="0068457C" w:rsidRDefault="0068457C" w:rsidP="0068457C">
            <w:pPr>
              <w:jc w:val="center"/>
              <w:rPr>
                <w:sz w:val="14"/>
                <w:szCs w:val="14"/>
              </w:rPr>
            </w:pPr>
            <w:r w:rsidRPr="0068457C">
              <w:rPr>
                <w:sz w:val="14"/>
                <w:szCs w:val="14"/>
              </w:rPr>
              <w:t xml:space="preserve">Техническое перевооружение ПС 110/35/10 кВ Яйская с заменой ВЧ-заградителей (2 шт.), МСВ-110 кВ (1 </w:t>
            </w:r>
            <w:r w:rsidRPr="0068457C">
              <w:rPr>
                <w:sz w:val="14"/>
                <w:szCs w:val="14"/>
              </w:rPr>
              <w:lastRenderedPageBreak/>
              <w:t>шт.) и трансформаторов тока в ячейке МСВ-110 кВ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FB8E32" w14:textId="77777777" w:rsidR="0068457C" w:rsidRPr="0068457C" w:rsidRDefault="0068457C" w:rsidP="0068457C">
            <w:pPr>
              <w:jc w:val="center"/>
              <w:rPr>
                <w:sz w:val="14"/>
                <w:szCs w:val="14"/>
              </w:rPr>
            </w:pPr>
            <w:r w:rsidRPr="0068457C">
              <w:rPr>
                <w:sz w:val="14"/>
                <w:szCs w:val="14"/>
              </w:rPr>
              <w:lastRenderedPageBreak/>
              <w:t>I_439_КуЭ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8AD44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FF7A64"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07483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6B13F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E8DED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1B9B33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C1D78B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1AD94D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B34067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5EA22C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2453B09" w14:textId="77777777" w:rsidR="0068457C" w:rsidRPr="0068457C" w:rsidRDefault="0068457C" w:rsidP="0068457C">
            <w:pPr>
              <w:jc w:val="center"/>
              <w:rPr>
                <w:sz w:val="14"/>
                <w:szCs w:val="14"/>
              </w:rPr>
            </w:pPr>
          </w:p>
        </w:tc>
      </w:tr>
      <w:tr w:rsidR="0068457C" w:rsidRPr="0068457C" w14:paraId="0040BC7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1B7E61" w14:textId="77777777" w:rsidR="0068457C" w:rsidRPr="0068457C" w:rsidRDefault="0068457C" w:rsidP="0068457C">
            <w:pPr>
              <w:jc w:val="center"/>
              <w:rPr>
                <w:sz w:val="14"/>
                <w:szCs w:val="14"/>
              </w:rPr>
            </w:pPr>
            <w:r w:rsidRPr="0068457C">
              <w:rPr>
                <w:sz w:val="14"/>
                <w:szCs w:val="14"/>
              </w:rPr>
              <w:t>Реконструкция двухцепной ВЛ 110 кВ ТУ ГРЭС-Мысковская 1,2 с заменой провода, арматуры и дефектной изоляции (аварийно-восстановительные работы), 24,3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CC196B" w14:textId="77777777" w:rsidR="0068457C" w:rsidRPr="0068457C" w:rsidRDefault="0068457C" w:rsidP="0068457C">
            <w:pPr>
              <w:jc w:val="center"/>
              <w:rPr>
                <w:sz w:val="14"/>
                <w:szCs w:val="14"/>
              </w:rPr>
            </w:pPr>
            <w:r w:rsidRPr="0068457C">
              <w:rPr>
                <w:sz w:val="14"/>
                <w:szCs w:val="14"/>
              </w:rPr>
              <w:t>G_11_КуЭ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F7F0F8"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E41E6E"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702E9D"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B90FE7" w14:textId="77777777" w:rsidR="0068457C" w:rsidRPr="0068457C" w:rsidRDefault="0068457C" w:rsidP="0068457C">
            <w:pPr>
              <w:jc w:val="center"/>
              <w:rPr>
                <w:sz w:val="14"/>
                <w:szCs w:val="14"/>
              </w:rPr>
            </w:pPr>
            <w:r w:rsidRPr="0068457C">
              <w:rPr>
                <w:sz w:val="14"/>
                <w:szCs w:val="14"/>
              </w:rPr>
              <w:t>0,39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A40D13" w14:textId="77777777" w:rsidR="0068457C" w:rsidRPr="0068457C" w:rsidRDefault="0068457C" w:rsidP="0068457C">
            <w:pPr>
              <w:jc w:val="center"/>
              <w:rPr>
                <w:sz w:val="14"/>
                <w:szCs w:val="14"/>
              </w:rPr>
            </w:pPr>
            <w:r w:rsidRPr="0068457C">
              <w:rPr>
                <w:sz w:val="14"/>
                <w:szCs w:val="14"/>
              </w:rPr>
              <w:t>0,33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966AFE" w14:textId="77777777" w:rsidR="0068457C" w:rsidRPr="0068457C" w:rsidRDefault="0068457C" w:rsidP="0068457C">
            <w:pPr>
              <w:jc w:val="center"/>
              <w:rPr>
                <w:sz w:val="14"/>
                <w:szCs w:val="14"/>
              </w:rPr>
            </w:pPr>
            <w:r w:rsidRPr="0068457C">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D936AF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B7C482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E8A45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CF62CF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B2908BB"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416E64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8ABC21" w14:textId="77777777" w:rsidR="0068457C" w:rsidRPr="0068457C" w:rsidRDefault="0068457C" w:rsidP="0068457C">
            <w:pPr>
              <w:jc w:val="center"/>
              <w:rPr>
                <w:sz w:val="14"/>
                <w:szCs w:val="14"/>
              </w:rPr>
            </w:pPr>
            <w:r w:rsidRPr="0068457C">
              <w:rPr>
                <w:sz w:val="14"/>
                <w:szCs w:val="14"/>
              </w:rPr>
              <w:t>Реконструкция ВЛ 6-110 кВ с расширением просек в Производственном отделении "Южные Электрические Сети" (ВЛ-110 кВ: Тимирская-Алгаин тяговая, Темирская-Калары Тяговая, Калары Тяговая Ко0омская, Алгаин тяговая -Ко0омская, Южно-Кузбасская ГРЭС -ПС Ко0омская, Южно-Кузбасская ГРЭС-Темирская 1-2; ВЛ-35 кВ: Ко0омская-Шалым,Н-3-4, С-12, ТС-47-48, К-1-11, К-2-3, К-25-26, ЗС-33-34, К-51, Б-45, К-15-18, К-100-120, К-16-17; ВЛ-10 кВ: Ф.10-5-К, Ф.10-4-Ш, Ф.10-4-Б, Ф.10-6-Б, Ф.10-4-Т, Ф.10-11-У, Ф.6-29-А, Ф.10-18-Д, Ф.6-6-ЗЛ.), 399,090 Га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601FD9" w14:textId="77777777" w:rsidR="0068457C" w:rsidRPr="0068457C" w:rsidRDefault="0068457C" w:rsidP="0068457C">
            <w:pPr>
              <w:jc w:val="center"/>
              <w:rPr>
                <w:sz w:val="14"/>
                <w:szCs w:val="14"/>
              </w:rPr>
            </w:pPr>
            <w:r w:rsidRPr="0068457C">
              <w:rPr>
                <w:sz w:val="14"/>
                <w:szCs w:val="14"/>
              </w:rPr>
              <w:t>I_407_КуЭ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B2923C" w14:textId="77777777" w:rsidR="0068457C" w:rsidRPr="0068457C" w:rsidRDefault="0068457C" w:rsidP="0068457C">
            <w:pPr>
              <w:jc w:val="center"/>
              <w:rPr>
                <w:sz w:val="14"/>
                <w:szCs w:val="14"/>
              </w:rPr>
            </w:pPr>
            <w:r w:rsidRPr="0068457C">
              <w:rPr>
                <w:sz w:val="14"/>
                <w:szCs w:val="14"/>
              </w:rPr>
              <w:t>65,28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A0EFCC" w14:textId="77777777" w:rsidR="0068457C" w:rsidRPr="0068457C" w:rsidRDefault="0068457C" w:rsidP="0068457C">
            <w:pPr>
              <w:jc w:val="center"/>
              <w:rPr>
                <w:sz w:val="14"/>
                <w:szCs w:val="14"/>
              </w:rPr>
            </w:pPr>
            <w:r w:rsidRPr="0068457C">
              <w:rPr>
                <w:sz w:val="14"/>
                <w:szCs w:val="14"/>
              </w:rPr>
              <w:t>15,46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1C4372" w14:textId="77777777" w:rsidR="0068457C" w:rsidRPr="0068457C" w:rsidRDefault="0068457C" w:rsidP="0068457C">
            <w:pPr>
              <w:jc w:val="center"/>
              <w:rPr>
                <w:sz w:val="14"/>
                <w:szCs w:val="14"/>
              </w:rPr>
            </w:pPr>
            <w:r w:rsidRPr="0068457C">
              <w:rPr>
                <w:sz w:val="14"/>
                <w:szCs w:val="14"/>
              </w:rPr>
              <w:t>49,82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543A31" w14:textId="77777777" w:rsidR="0068457C" w:rsidRPr="0068457C" w:rsidRDefault="0068457C" w:rsidP="0068457C">
            <w:pPr>
              <w:jc w:val="center"/>
              <w:rPr>
                <w:sz w:val="14"/>
                <w:szCs w:val="14"/>
              </w:rPr>
            </w:pPr>
            <w:r w:rsidRPr="0068457C">
              <w:rPr>
                <w:sz w:val="14"/>
                <w:szCs w:val="14"/>
              </w:rPr>
              <w:t>55,34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49321C" w14:textId="77777777" w:rsidR="0068457C" w:rsidRPr="0068457C" w:rsidRDefault="0068457C" w:rsidP="0068457C">
            <w:pPr>
              <w:jc w:val="center"/>
              <w:rPr>
                <w:sz w:val="14"/>
                <w:szCs w:val="14"/>
              </w:rPr>
            </w:pPr>
            <w:r w:rsidRPr="0068457C">
              <w:rPr>
                <w:sz w:val="14"/>
                <w:szCs w:val="14"/>
              </w:rPr>
              <w:t>2,30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B141A84" w14:textId="77777777" w:rsidR="0068457C" w:rsidRPr="0068457C" w:rsidRDefault="0068457C" w:rsidP="0068457C">
            <w:pPr>
              <w:jc w:val="center"/>
              <w:rPr>
                <w:sz w:val="14"/>
                <w:szCs w:val="14"/>
              </w:rPr>
            </w:pPr>
            <w:r w:rsidRPr="0068457C">
              <w:rPr>
                <w:sz w:val="14"/>
                <w:szCs w:val="14"/>
              </w:rPr>
              <w:t>53,04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D49F239" w14:textId="77777777" w:rsidR="0068457C" w:rsidRPr="0068457C" w:rsidRDefault="0068457C" w:rsidP="0068457C">
            <w:pPr>
              <w:jc w:val="center"/>
              <w:rPr>
                <w:sz w:val="14"/>
                <w:szCs w:val="14"/>
              </w:rPr>
            </w:pPr>
            <w:r w:rsidRPr="0068457C">
              <w:rPr>
                <w:sz w:val="14"/>
                <w:szCs w:val="14"/>
              </w:rPr>
              <w:t>2,30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DE5E5B" w14:textId="77777777" w:rsidR="0068457C" w:rsidRPr="0068457C" w:rsidRDefault="0068457C" w:rsidP="0068457C">
            <w:pPr>
              <w:jc w:val="center"/>
              <w:rPr>
                <w:sz w:val="14"/>
                <w:szCs w:val="14"/>
              </w:rPr>
            </w:pPr>
            <w:r w:rsidRPr="0068457C">
              <w:rPr>
                <w:sz w:val="14"/>
                <w:szCs w:val="14"/>
              </w:rPr>
              <w:t>49,82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5D6A765" w14:textId="77777777" w:rsidR="0068457C" w:rsidRPr="0068457C" w:rsidRDefault="0068457C" w:rsidP="0068457C">
            <w:pPr>
              <w:jc w:val="center"/>
              <w:rPr>
                <w:sz w:val="14"/>
                <w:szCs w:val="14"/>
              </w:rPr>
            </w:pPr>
            <w:r w:rsidRPr="0068457C">
              <w:rPr>
                <w:sz w:val="14"/>
                <w:szCs w:val="14"/>
              </w:rPr>
              <w:t>52,12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6E09B77" w14:textId="77777777" w:rsidR="0068457C" w:rsidRPr="0068457C" w:rsidRDefault="0068457C" w:rsidP="0068457C">
            <w:pPr>
              <w:jc w:val="center"/>
              <w:rPr>
                <w:sz w:val="14"/>
                <w:szCs w:val="14"/>
              </w:rPr>
            </w:pPr>
            <w:r w:rsidRPr="0068457C">
              <w:rPr>
                <w:sz w:val="14"/>
                <w:szCs w:val="14"/>
              </w:rPr>
              <w:t>44,17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1B912E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294DCD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8C509D" w14:textId="77777777" w:rsidR="0068457C" w:rsidRPr="0068457C" w:rsidRDefault="0068457C" w:rsidP="0068457C">
            <w:pPr>
              <w:jc w:val="center"/>
              <w:rPr>
                <w:sz w:val="14"/>
                <w:szCs w:val="14"/>
              </w:rPr>
            </w:pPr>
            <w:r w:rsidRPr="0068457C">
              <w:rPr>
                <w:sz w:val="14"/>
                <w:szCs w:val="14"/>
              </w:rPr>
              <w:t xml:space="preserve">Реконструкция ВЛ 6-110 кВ с расширением просек в Производственном отделении "Северо-Восточные Электрические Сети" (ВЛ-110 кВ: Звездная - Большеямная, Мозжухинская - Звездная, Я-Т-А, Я-К-А, А-Ч-К, А-Т, Яшкино - Сураново, НАП-АНПС-1-2, А-НАП-1-2, НАП-Тр-И, НАП-Яя-И, Иверка-Антибес -Мариинск, Мариинск - Тяжин-каштан, Мариинск - Чебула-Чумай, Тяжин - Тисуль, Макарак - Тисуль, Чумай - Макарак, Спутник - Крохалевская, Крохалевская - Кедровская 1-2, НКТЭЦ - Мозжухинская, Очистная-Кемеровская ТЭЦ, Заискитимская - КемГРЭС, Кемеровская - КемГРЭС, Воинская - Большеямная, Топки тягова-Разъез 54 - Юрга 500, Разъезд 79 - Разъезд 31 - Юрга 500, Юрга - ПРС-2, Юрга - ПРС-1, КемГРЭС - Химпром 1.2; ВЛ-35 кВ: Я-1, Я-4, Я-5, А-31, А-32, А-33, Б-14, И-1, И-1К, И-1СК, И-3-4, М4, Т-2Б, Т-4, Т-6, Т-8, ТН-1, ТН-4, ТН-6, ТН-5, ТН-7, М-1, Я-2, А-29, А-34, А-44, А-49, А-51, А-52, А-15, А-17, Ю-2.3, Ю-6, Ю-7, Ю-13-14, Ю-9, Я-3, Николаевка-Красный Яр, Листвянка-Суслово, Пача-Новороманово, Комплексная-Арлюк; ВЛ-10 кВ: Ф.10-14-С, Ф.10-7-Я, Ф.10-3-Т, Ф.10-3-З, Ф.10-5-К, Ф.10-7-Т, Ф.10-13-К, Ф.10-14-П, Ф.10-3-М, Ф.10-3-Б, Ф.10-15-П, Ф.10-17-Ю, Ф.10-9-О, Ф.10-1-КЗ, </w:t>
            </w:r>
            <w:r w:rsidRPr="0068457C">
              <w:rPr>
                <w:sz w:val="14"/>
                <w:szCs w:val="14"/>
              </w:rPr>
              <w:lastRenderedPageBreak/>
              <w:t>Ф.10-7-М, Ф.10-10-КТ, Ф.10-2-Т, Ф.10-13-К, Ф.10-4-ЧЩ, Ф.10-4-С, Ф.10-12-НС, Ф.10-12-ОС, Ф.10-13-О, Ф.10-6-С ПС, Ф.10-11-Е, Ф.10-7-К, Ф.10-12-К, Ф.10-9-Н, Ф.10-8-Я, Ф.10-15-О, Ф.10-13-Л, Ф.10-19-ОФ, Ф.10-8-ПД, Ф.6-1-РП-1, Ф.10-2-Г, Ф.6-18-НК, Ф.10-4-ВТ, Ф.10-6-К, Ф.10-3-М), 642,55 Га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FD5A52" w14:textId="77777777" w:rsidR="0068457C" w:rsidRPr="0068457C" w:rsidRDefault="0068457C" w:rsidP="0068457C">
            <w:pPr>
              <w:jc w:val="center"/>
              <w:rPr>
                <w:sz w:val="14"/>
                <w:szCs w:val="14"/>
              </w:rPr>
            </w:pPr>
            <w:r w:rsidRPr="0068457C">
              <w:rPr>
                <w:sz w:val="14"/>
                <w:szCs w:val="14"/>
              </w:rPr>
              <w:lastRenderedPageBreak/>
              <w:t>I_408_КуЭ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7ED9F9" w14:textId="77777777" w:rsidR="0068457C" w:rsidRPr="0068457C" w:rsidRDefault="0068457C" w:rsidP="0068457C">
            <w:pPr>
              <w:jc w:val="center"/>
              <w:rPr>
                <w:sz w:val="14"/>
                <w:szCs w:val="14"/>
              </w:rPr>
            </w:pPr>
            <w:r w:rsidRPr="0068457C">
              <w:rPr>
                <w:sz w:val="14"/>
                <w:szCs w:val="14"/>
              </w:rPr>
              <w:t>54,79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7D0BA9" w14:textId="77777777" w:rsidR="0068457C" w:rsidRPr="0068457C" w:rsidRDefault="0068457C" w:rsidP="0068457C">
            <w:pPr>
              <w:jc w:val="center"/>
              <w:rPr>
                <w:sz w:val="14"/>
                <w:szCs w:val="14"/>
              </w:rPr>
            </w:pPr>
            <w:r w:rsidRPr="0068457C">
              <w:rPr>
                <w:sz w:val="14"/>
                <w:szCs w:val="14"/>
              </w:rPr>
              <w:t>3,05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53522F1" w14:textId="77777777" w:rsidR="0068457C" w:rsidRPr="0068457C" w:rsidRDefault="0068457C" w:rsidP="0068457C">
            <w:pPr>
              <w:jc w:val="center"/>
              <w:rPr>
                <w:sz w:val="14"/>
                <w:szCs w:val="14"/>
              </w:rPr>
            </w:pPr>
            <w:r w:rsidRPr="0068457C">
              <w:rPr>
                <w:sz w:val="14"/>
                <w:szCs w:val="14"/>
              </w:rPr>
              <w:t>51,74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8A5B82" w14:textId="77777777" w:rsidR="0068457C" w:rsidRPr="0068457C" w:rsidRDefault="0068457C" w:rsidP="0068457C">
            <w:pPr>
              <w:jc w:val="center"/>
              <w:rPr>
                <w:sz w:val="14"/>
                <w:szCs w:val="14"/>
              </w:rPr>
            </w:pPr>
            <w:r w:rsidRPr="0068457C">
              <w:rPr>
                <w:sz w:val="14"/>
                <w:szCs w:val="14"/>
              </w:rPr>
              <w:t>24,25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E549B0" w14:textId="77777777" w:rsidR="0068457C" w:rsidRPr="0068457C" w:rsidRDefault="0068457C" w:rsidP="0068457C">
            <w:pPr>
              <w:jc w:val="center"/>
              <w:rPr>
                <w:sz w:val="14"/>
                <w:szCs w:val="14"/>
              </w:rPr>
            </w:pPr>
            <w:r w:rsidRPr="0068457C">
              <w:rPr>
                <w:sz w:val="14"/>
                <w:szCs w:val="14"/>
              </w:rPr>
              <w:t>1,27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48DF5F" w14:textId="77777777" w:rsidR="0068457C" w:rsidRPr="0068457C" w:rsidRDefault="0068457C" w:rsidP="0068457C">
            <w:pPr>
              <w:jc w:val="center"/>
              <w:rPr>
                <w:sz w:val="14"/>
                <w:szCs w:val="14"/>
              </w:rPr>
            </w:pPr>
            <w:r w:rsidRPr="0068457C">
              <w:rPr>
                <w:sz w:val="14"/>
                <w:szCs w:val="14"/>
              </w:rPr>
              <w:t>22,98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1AE11B6" w14:textId="77777777" w:rsidR="0068457C" w:rsidRPr="0068457C" w:rsidRDefault="0068457C" w:rsidP="0068457C">
            <w:pPr>
              <w:jc w:val="center"/>
              <w:rPr>
                <w:sz w:val="14"/>
                <w:szCs w:val="14"/>
              </w:rPr>
            </w:pPr>
            <w:r w:rsidRPr="0068457C">
              <w:rPr>
                <w:sz w:val="14"/>
                <w:szCs w:val="14"/>
              </w:rPr>
              <w:t>1,27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DEA308F" w14:textId="77777777" w:rsidR="0068457C" w:rsidRPr="0068457C" w:rsidRDefault="0068457C" w:rsidP="0068457C">
            <w:pPr>
              <w:jc w:val="center"/>
              <w:rPr>
                <w:sz w:val="14"/>
                <w:szCs w:val="14"/>
              </w:rPr>
            </w:pPr>
            <w:r w:rsidRPr="0068457C">
              <w:rPr>
                <w:sz w:val="14"/>
                <w:szCs w:val="14"/>
              </w:rPr>
              <w:t>22,98</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C55B5B2" w14:textId="77777777" w:rsidR="0068457C" w:rsidRPr="0068457C" w:rsidRDefault="0068457C" w:rsidP="0068457C">
            <w:pPr>
              <w:jc w:val="center"/>
              <w:rPr>
                <w:sz w:val="14"/>
                <w:szCs w:val="14"/>
              </w:rPr>
            </w:pPr>
            <w:r w:rsidRPr="0068457C">
              <w:rPr>
                <w:sz w:val="14"/>
                <w:szCs w:val="14"/>
              </w:rPr>
              <w:t>24,25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2815AD" w14:textId="77777777" w:rsidR="0068457C" w:rsidRPr="0068457C" w:rsidRDefault="0068457C" w:rsidP="0068457C">
            <w:pPr>
              <w:jc w:val="center"/>
              <w:rPr>
                <w:sz w:val="14"/>
                <w:szCs w:val="14"/>
              </w:rPr>
            </w:pPr>
            <w:r w:rsidRPr="0068457C">
              <w:rPr>
                <w:sz w:val="14"/>
                <w:szCs w:val="14"/>
              </w:rPr>
              <w:t>20,55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FD4678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855693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EA1248" w14:textId="77777777" w:rsidR="0068457C" w:rsidRPr="0068457C" w:rsidRDefault="0068457C" w:rsidP="0068457C">
            <w:pPr>
              <w:jc w:val="center"/>
              <w:rPr>
                <w:sz w:val="14"/>
                <w:szCs w:val="14"/>
              </w:rPr>
            </w:pPr>
            <w:r w:rsidRPr="0068457C">
              <w:rPr>
                <w:sz w:val="14"/>
                <w:szCs w:val="14"/>
              </w:rPr>
              <w:t>Реконструкция ВЛ 6-110 кВ с расширением просек в Производственном отделении "Центральные Электрические Сети" (ВЛ-110 кВ: Краснополянская-Пионерная-1-2, Краснополянская-Торсьма, Краснополянская-Новоленинская-1-2, Кемеровская-Краснополянская-1-2, БГРЭС-ПС Уропская, Новолениская - Лениск Кузнецкая Тяговая, БГРЭС-Гурьевская-1-2; ВЛ-35 кВ: Б-1-2, Б-9-10, Б-5, Б-16-17, Б-33, Б-21-23, Б-38-39, Б-35-36,  Б-48, Б-49-50, Краснинская-Урская, Заречная-Никитинская-1-2; ВЛ-10 кВ: Ф.10-1-М, Ф.10-15-С, Ф.10-15-З, Ф.10-3-Х, Ф.10-21-К, Ф.10-3-С ПС, Ф.10-14-А, Ф.10-2-К, Ф.10-1-П, Ф.10-13-Х, Ф.10-15-И, Ф.10-17-П, Ф.10-5-МБ, Ф.10-4-СБ, Ф.10-11-Ш, Ф.10-1-З, Ф.10-12-ПС, Ф.10-16-Ш, Ф.10-1-КБ, Ф.10-2-У, Ф.10-5-Б), 128, 332 Га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CC21A3" w14:textId="77777777" w:rsidR="0068457C" w:rsidRPr="0068457C" w:rsidRDefault="0068457C" w:rsidP="0068457C">
            <w:pPr>
              <w:jc w:val="center"/>
              <w:rPr>
                <w:sz w:val="14"/>
                <w:szCs w:val="14"/>
              </w:rPr>
            </w:pPr>
            <w:r w:rsidRPr="0068457C">
              <w:rPr>
                <w:sz w:val="14"/>
                <w:szCs w:val="14"/>
              </w:rPr>
              <w:t>I_409_КуЭ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3316A7" w14:textId="77777777" w:rsidR="0068457C" w:rsidRPr="0068457C" w:rsidRDefault="0068457C" w:rsidP="0068457C">
            <w:pPr>
              <w:jc w:val="center"/>
              <w:rPr>
                <w:sz w:val="14"/>
                <w:szCs w:val="14"/>
              </w:rPr>
            </w:pPr>
            <w:r w:rsidRPr="0068457C">
              <w:rPr>
                <w:sz w:val="14"/>
                <w:szCs w:val="14"/>
              </w:rPr>
              <w:t>9,10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F8AD21" w14:textId="77777777" w:rsidR="0068457C" w:rsidRPr="0068457C" w:rsidRDefault="0068457C" w:rsidP="0068457C">
            <w:pPr>
              <w:jc w:val="center"/>
              <w:rPr>
                <w:sz w:val="14"/>
                <w:szCs w:val="14"/>
              </w:rPr>
            </w:pPr>
            <w:r w:rsidRPr="0068457C">
              <w:rPr>
                <w:sz w:val="14"/>
                <w:szCs w:val="14"/>
              </w:rPr>
              <w:t>0,60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16A821" w14:textId="77777777" w:rsidR="0068457C" w:rsidRPr="0068457C" w:rsidRDefault="0068457C" w:rsidP="0068457C">
            <w:pPr>
              <w:jc w:val="center"/>
              <w:rPr>
                <w:sz w:val="14"/>
                <w:szCs w:val="14"/>
              </w:rPr>
            </w:pPr>
            <w:r w:rsidRPr="0068457C">
              <w:rPr>
                <w:sz w:val="14"/>
                <w:szCs w:val="14"/>
              </w:rPr>
              <w:t>8,50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3CBC00" w14:textId="77777777" w:rsidR="0068457C" w:rsidRPr="0068457C" w:rsidRDefault="0068457C" w:rsidP="0068457C">
            <w:pPr>
              <w:jc w:val="center"/>
              <w:rPr>
                <w:sz w:val="14"/>
                <w:szCs w:val="14"/>
              </w:rPr>
            </w:pPr>
            <w:r w:rsidRPr="0068457C">
              <w:rPr>
                <w:sz w:val="14"/>
                <w:szCs w:val="14"/>
              </w:rPr>
              <w:t>0,74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0526D1" w14:textId="77777777" w:rsidR="0068457C" w:rsidRPr="0068457C" w:rsidRDefault="0068457C" w:rsidP="0068457C">
            <w:pPr>
              <w:jc w:val="center"/>
              <w:rPr>
                <w:sz w:val="14"/>
                <w:szCs w:val="14"/>
              </w:rPr>
            </w:pPr>
            <w:r w:rsidRPr="0068457C">
              <w:rPr>
                <w:sz w:val="14"/>
                <w:szCs w:val="14"/>
              </w:rPr>
              <w:t>0,18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5AED919" w14:textId="77777777" w:rsidR="0068457C" w:rsidRPr="0068457C" w:rsidRDefault="0068457C" w:rsidP="0068457C">
            <w:pPr>
              <w:jc w:val="center"/>
              <w:rPr>
                <w:sz w:val="14"/>
                <w:szCs w:val="14"/>
              </w:rPr>
            </w:pPr>
            <w:r w:rsidRPr="0068457C">
              <w:rPr>
                <w:sz w:val="14"/>
                <w:szCs w:val="14"/>
              </w:rPr>
              <w:t>0,56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FCB5E43" w14:textId="77777777" w:rsidR="0068457C" w:rsidRPr="0068457C" w:rsidRDefault="0068457C" w:rsidP="0068457C">
            <w:pPr>
              <w:jc w:val="center"/>
              <w:rPr>
                <w:sz w:val="14"/>
                <w:szCs w:val="14"/>
              </w:rPr>
            </w:pPr>
            <w:r w:rsidRPr="0068457C">
              <w:rPr>
                <w:sz w:val="14"/>
                <w:szCs w:val="14"/>
              </w:rPr>
              <w:t>0,18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7EC036F" w14:textId="77777777" w:rsidR="0068457C" w:rsidRPr="0068457C" w:rsidRDefault="0068457C" w:rsidP="0068457C">
            <w:pPr>
              <w:jc w:val="center"/>
              <w:rPr>
                <w:sz w:val="14"/>
                <w:szCs w:val="14"/>
              </w:rPr>
            </w:pPr>
            <w:r w:rsidRPr="0068457C">
              <w:rPr>
                <w:sz w:val="14"/>
                <w:szCs w:val="14"/>
              </w:rPr>
              <w:t>0,56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44CA406" w14:textId="77777777" w:rsidR="0068457C" w:rsidRPr="0068457C" w:rsidRDefault="0068457C" w:rsidP="0068457C">
            <w:pPr>
              <w:jc w:val="center"/>
              <w:rPr>
                <w:sz w:val="14"/>
                <w:szCs w:val="14"/>
              </w:rPr>
            </w:pPr>
            <w:r w:rsidRPr="0068457C">
              <w:rPr>
                <w:sz w:val="14"/>
                <w:szCs w:val="14"/>
              </w:rPr>
              <w:t>0,74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B3D46D4" w14:textId="77777777" w:rsidR="0068457C" w:rsidRPr="0068457C" w:rsidRDefault="0068457C" w:rsidP="0068457C">
            <w:pPr>
              <w:jc w:val="center"/>
              <w:rPr>
                <w:sz w:val="14"/>
                <w:szCs w:val="14"/>
              </w:rPr>
            </w:pPr>
            <w:r w:rsidRPr="0068457C">
              <w:rPr>
                <w:sz w:val="14"/>
                <w:szCs w:val="14"/>
              </w:rPr>
              <w:t>0,63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8D32C3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68DDA2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B163D3" w14:textId="77777777" w:rsidR="0068457C" w:rsidRPr="0068457C" w:rsidRDefault="0068457C" w:rsidP="0068457C">
            <w:pPr>
              <w:jc w:val="center"/>
              <w:rPr>
                <w:sz w:val="14"/>
                <w:szCs w:val="14"/>
              </w:rPr>
            </w:pPr>
            <w:r w:rsidRPr="0068457C">
              <w:rPr>
                <w:sz w:val="14"/>
                <w:szCs w:val="14"/>
              </w:rPr>
              <w:t>Реконструкция ВЛ 35 кВ 35-А-39-40 Крохалевская - Бирюлинская - Первомайская в рамках исполнения обязательств по соглашению о компенсации затрат от 09.03.2017 № 41.4200.782.17 с ООО "Барзаское товарищество"</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4F8C7D" w14:textId="77777777" w:rsidR="0068457C" w:rsidRPr="0068457C" w:rsidRDefault="0068457C" w:rsidP="0068457C">
            <w:pPr>
              <w:jc w:val="center"/>
              <w:rPr>
                <w:sz w:val="14"/>
                <w:szCs w:val="14"/>
              </w:rPr>
            </w:pPr>
            <w:r w:rsidRPr="0068457C">
              <w:rPr>
                <w:sz w:val="14"/>
                <w:szCs w:val="14"/>
              </w:rPr>
              <w:t>I_454_КуЭ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CD7466"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F7307E"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0C1788"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EF9A5D" w14:textId="77777777" w:rsidR="0068457C" w:rsidRPr="0068457C" w:rsidRDefault="0068457C" w:rsidP="0068457C">
            <w:pPr>
              <w:jc w:val="center"/>
              <w:rPr>
                <w:sz w:val="14"/>
                <w:szCs w:val="14"/>
              </w:rPr>
            </w:pPr>
            <w:r w:rsidRPr="0068457C">
              <w:rPr>
                <w:sz w:val="14"/>
                <w:szCs w:val="14"/>
              </w:rPr>
              <w:t>7,64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01D97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DFFC767" w14:textId="77777777" w:rsidR="0068457C" w:rsidRPr="0068457C" w:rsidRDefault="0068457C" w:rsidP="0068457C">
            <w:pPr>
              <w:jc w:val="center"/>
              <w:rPr>
                <w:sz w:val="14"/>
                <w:szCs w:val="14"/>
              </w:rPr>
            </w:pPr>
            <w:r w:rsidRPr="0068457C">
              <w:rPr>
                <w:sz w:val="14"/>
                <w:szCs w:val="14"/>
              </w:rPr>
              <w:t>7,64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917DED"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098E03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3DD6B4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69547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3DA3E1E"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1B0A69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F77239" w14:textId="77777777" w:rsidR="0068457C" w:rsidRPr="0068457C" w:rsidRDefault="0068457C" w:rsidP="0068457C">
            <w:pPr>
              <w:jc w:val="center"/>
              <w:rPr>
                <w:sz w:val="14"/>
                <w:szCs w:val="14"/>
              </w:rPr>
            </w:pPr>
            <w:r w:rsidRPr="0068457C">
              <w:rPr>
                <w:sz w:val="14"/>
                <w:szCs w:val="14"/>
              </w:rPr>
              <w:t>Реконструкция (переустройство) вынос ВЛ-110 кВ Заискитимская-Оросительная-1,2  с отпайкой на ПС 110/10 кВ Водозабор (переустройство ВЛ-110 кВ в КЛ-110 кВ), 2,1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E5BCEF" w14:textId="77777777" w:rsidR="0068457C" w:rsidRPr="0068457C" w:rsidRDefault="0068457C" w:rsidP="0068457C">
            <w:pPr>
              <w:jc w:val="center"/>
              <w:rPr>
                <w:sz w:val="14"/>
                <w:szCs w:val="14"/>
              </w:rPr>
            </w:pPr>
            <w:r w:rsidRPr="0068457C">
              <w:rPr>
                <w:sz w:val="14"/>
                <w:szCs w:val="14"/>
              </w:rPr>
              <w:t>H_209_КуЭ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8E20ED" w14:textId="77777777" w:rsidR="0068457C" w:rsidRPr="0068457C" w:rsidRDefault="0068457C" w:rsidP="0068457C">
            <w:pPr>
              <w:jc w:val="center"/>
              <w:rPr>
                <w:sz w:val="14"/>
                <w:szCs w:val="14"/>
              </w:rPr>
            </w:pPr>
            <w:r w:rsidRPr="0068457C">
              <w:rPr>
                <w:sz w:val="14"/>
                <w:szCs w:val="14"/>
              </w:rPr>
              <w:t>3,30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91E092" w14:textId="77777777" w:rsidR="0068457C" w:rsidRPr="0068457C" w:rsidRDefault="0068457C" w:rsidP="0068457C">
            <w:pPr>
              <w:jc w:val="center"/>
              <w:rPr>
                <w:sz w:val="14"/>
                <w:szCs w:val="14"/>
              </w:rPr>
            </w:pPr>
            <w:r w:rsidRPr="0068457C">
              <w:rPr>
                <w:sz w:val="14"/>
                <w:szCs w:val="14"/>
              </w:rPr>
              <w:t>3,30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F60E48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2CF92C" w14:textId="77777777" w:rsidR="0068457C" w:rsidRPr="0068457C" w:rsidRDefault="0068457C" w:rsidP="0068457C">
            <w:pPr>
              <w:jc w:val="center"/>
              <w:rPr>
                <w:sz w:val="14"/>
                <w:szCs w:val="14"/>
              </w:rPr>
            </w:pPr>
            <w:r w:rsidRPr="0068457C">
              <w:rPr>
                <w:sz w:val="14"/>
                <w:szCs w:val="14"/>
              </w:rPr>
              <w:t>3,30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5FE1CE" w14:textId="77777777" w:rsidR="0068457C" w:rsidRPr="0068457C" w:rsidRDefault="0068457C" w:rsidP="0068457C">
            <w:pPr>
              <w:jc w:val="center"/>
              <w:rPr>
                <w:sz w:val="14"/>
                <w:szCs w:val="14"/>
              </w:rPr>
            </w:pPr>
            <w:r w:rsidRPr="0068457C">
              <w:rPr>
                <w:sz w:val="14"/>
                <w:szCs w:val="14"/>
              </w:rPr>
              <w:t>2,80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6666FD" w14:textId="77777777" w:rsidR="0068457C" w:rsidRPr="0068457C" w:rsidRDefault="0068457C" w:rsidP="0068457C">
            <w:pPr>
              <w:jc w:val="center"/>
              <w:rPr>
                <w:sz w:val="14"/>
                <w:szCs w:val="14"/>
              </w:rPr>
            </w:pPr>
            <w:r w:rsidRPr="0068457C">
              <w:rPr>
                <w:sz w:val="14"/>
                <w:szCs w:val="14"/>
              </w:rPr>
              <w:t>0,50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F89D8DE" w14:textId="77777777" w:rsidR="0068457C" w:rsidRPr="0068457C" w:rsidRDefault="0068457C" w:rsidP="0068457C">
            <w:pPr>
              <w:jc w:val="center"/>
              <w:rPr>
                <w:sz w:val="14"/>
                <w:szCs w:val="14"/>
              </w:rPr>
            </w:pPr>
            <w:r w:rsidRPr="0068457C">
              <w:rPr>
                <w:sz w:val="14"/>
                <w:szCs w:val="14"/>
              </w:rPr>
              <w:t>2,80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51984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34C07FB" w14:textId="77777777" w:rsidR="0068457C" w:rsidRPr="0068457C" w:rsidRDefault="0068457C" w:rsidP="0068457C">
            <w:pPr>
              <w:jc w:val="center"/>
              <w:rPr>
                <w:sz w:val="14"/>
                <w:szCs w:val="14"/>
              </w:rPr>
            </w:pPr>
            <w:r w:rsidRPr="0068457C">
              <w:rPr>
                <w:sz w:val="14"/>
                <w:szCs w:val="14"/>
              </w:rPr>
              <w:t>2,80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6DAEB64" w14:textId="77777777" w:rsidR="0068457C" w:rsidRPr="0068457C" w:rsidRDefault="0068457C" w:rsidP="0068457C">
            <w:pPr>
              <w:jc w:val="center"/>
              <w:rPr>
                <w:sz w:val="14"/>
                <w:szCs w:val="14"/>
              </w:rPr>
            </w:pPr>
            <w:r w:rsidRPr="0068457C">
              <w:rPr>
                <w:sz w:val="14"/>
                <w:szCs w:val="14"/>
              </w:rPr>
              <w:t>2,37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78558E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4F6374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F45890" w14:textId="77777777" w:rsidR="0068457C" w:rsidRPr="0068457C" w:rsidRDefault="0068457C" w:rsidP="0068457C">
            <w:pPr>
              <w:jc w:val="center"/>
              <w:rPr>
                <w:color w:val="000000"/>
                <w:sz w:val="14"/>
                <w:szCs w:val="14"/>
              </w:rPr>
            </w:pPr>
            <w:r w:rsidRPr="0068457C">
              <w:rPr>
                <w:color w:val="000000"/>
                <w:sz w:val="14"/>
                <w:szCs w:val="14"/>
              </w:rPr>
              <w:t>Реконструкция (переустройство) ВЛ 10 кВ Ф. 10-21-К от ПС 35/10 кВ Пермяковская (в пролетах опор 67 - 105) 26,48 км (соглашение о компенсации затрат с ОАО «УК «Кузбассразрезуголь» № 41.4200.2517.15)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F62E08" w14:textId="77777777" w:rsidR="0068457C" w:rsidRPr="0068457C" w:rsidRDefault="0068457C" w:rsidP="0068457C">
            <w:pPr>
              <w:jc w:val="center"/>
              <w:rPr>
                <w:b/>
                <w:bCs/>
                <w:sz w:val="14"/>
                <w:szCs w:val="14"/>
              </w:rPr>
            </w:pPr>
            <w:r w:rsidRPr="0068457C">
              <w:rPr>
                <w:b/>
                <w:bCs/>
                <w:sz w:val="14"/>
                <w:szCs w:val="14"/>
              </w:rPr>
              <w:t>H_148_КуЭ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50B8B4"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CAC7DA"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461D6B4"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768F6E" w14:textId="77777777" w:rsidR="0068457C" w:rsidRPr="0068457C" w:rsidRDefault="0068457C" w:rsidP="0068457C">
            <w:pPr>
              <w:jc w:val="center"/>
              <w:rPr>
                <w:sz w:val="14"/>
                <w:szCs w:val="14"/>
              </w:rPr>
            </w:pPr>
            <w:r w:rsidRPr="0068457C">
              <w:rPr>
                <w:sz w:val="14"/>
                <w:szCs w:val="14"/>
              </w:rPr>
              <w:t>7,42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69593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9035D2" w14:textId="77777777" w:rsidR="0068457C" w:rsidRPr="0068457C" w:rsidRDefault="0068457C" w:rsidP="0068457C">
            <w:pPr>
              <w:jc w:val="center"/>
              <w:rPr>
                <w:sz w:val="14"/>
                <w:szCs w:val="14"/>
              </w:rPr>
            </w:pPr>
            <w:r w:rsidRPr="0068457C">
              <w:rPr>
                <w:sz w:val="14"/>
                <w:szCs w:val="14"/>
              </w:rPr>
              <w:t>7,42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A6DA4E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B5B6C0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D4B76D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1C234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983162A"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4CEAAE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B29BF8" w14:textId="77777777" w:rsidR="0068457C" w:rsidRPr="0068457C" w:rsidRDefault="0068457C" w:rsidP="0068457C">
            <w:pPr>
              <w:jc w:val="center"/>
              <w:rPr>
                <w:sz w:val="14"/>
                <w:szCs w:val="14"/>
              </w:rPr>
            </w:pPr>
            <w:r w:rsidRPr="0068457C">
              <w:rPr>
                <w:sz w:val="14"/>
                <w:szCs w:val="14"/>
              </w:rPr>
              <w:t>Переустройство ВЛ-10 кВ, Ф 10-29-Г в местах пересечения (в пролетах опор: 8-11, 42-49, 57-58)  ПС Проскоковская (соглашение о компенсации затрат с ООО "Кузбассдорстрой" №41.4200.2517.15)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164D63" w14:textId="77777777" w:rsidR="0068457C" w:rsidRPr="0068457C" w:rsidRDefault="0068457C" w:rsidP="0068457C">
            <w:pPr>
              <w:jc w:val="center"/>
              <w:rPr>
                <w:sz w:val="14"/>
                <w:szCs w:val="14"/>
              </w:rPr>
            </w:pPr>
            <w:r w:rsidRPr="0068457C">
              <w:rPr>
                <w:sz w:val="14"/>
                <w:szCs w:val="14"/>
              </w:rPr>
              <w:t>G_152_КуЭ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A3B610"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8C819E"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1556343"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CDEB83"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D0E93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28EC627" w14:textId="77777777" w:rsidR="0068457C" w:rsidRPr="0068457C" w:rsidRDefault="0068457C" w:rsidP="0068457C">
            <w:pPr>
              <w:jc w:val="center"/>
              <w:rPr>
                <w:sz w:val="14"/>
                <w:szCs w:val="14"/>
              </w:rPr>
            </w:pPr>
            <w:r w:rsidRPr="0068457C">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A54BFB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04B27D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E445FE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21453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7683BE6"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BFF1A9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7EB97A" w14:textId="77777777" w:rsidR="0068457C" w:rsidRPr="0068457C" w:rsidRDefault="0068457C" w:rsidP="0068457C">
            <w:pPr>
              <w:jc w:val="center"/>
              <w:rPr>
                <w:sz w:val="14"/>
                <w:szCs w:val="14"/>
              </w:rPr>
            </w:pPr>
            <w:r w:rsidRPr="0068457C">
              <w:rPr>
                <w:sz w:val="14"/>
                <w:szCs w:val="14"/>
              </w:rPr>
              <w:t xml:space="preserve">Реконструкция (вынос участка) ВЛ 10 кВ Ф.10-10-Б ПС 35/10 кВ Беловская Городская из границ земельного </w:t>
            </w:r>
            <w:r w:rsidRPr="0068457C">
              <w:rPr>
                <w:sz w:val="14"/>
                <w:szCs w:val="14"/>
              </w:rPr>
              <w:lastRenderedPageBreak/>
              <w:t>участка в рамках исполнения обязательств по соглашению о компенсации затрат от 02.07.2018 № 41.4200.1700.18 с ООО "Гарант"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9E768F" w14:textId="77777777" w:rsidR="0068457C" w:rsidRPr="0068457C" w:rsidRDefault="0068457C" w:rsidP="0068457C">
            <w:pPr>
              <w:jc w:val="center"/>
              <w:rPr>
                <w:sz w:val="14"/>
                <w:szCs w:val="14"/>
              </w:rPr>
            </w:pPr>
            <w:r w:rsidRPr="0068457C">
              <w:rPr>
                <w:sz w:val="14"/>
                <w:szCs w:val="14"/>
              </w:rPr>
              <w:lastRenderedPageBreak/>
              <w:t>I_452_КуЭ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36FB60"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569140"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50F3C5C"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8B75C7"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3243C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5E5C0B" w14:textId="77777777" w:rsidR="0068457C" w:rsidRPr="0068457C" w:rsidRDefault="0068457C" w:rsidP="0068457C">
            <w:pPr>
              <w:jc w:val="center"/>
              <w:rPr>
                <w:sz w:val="14"/>
                <w:szCs w:val="14"/>
              </w:rPr>
            </w:pPr>
            <w:r w:rsidRPr="0068457C">
              <w:rPr>
                <w:sz w:val="14"/>
                <w:szCs w:val="14"/>
              </w:rPr>
              <w:t>0,09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2FDE16D"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0BDB46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8BE371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454919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B627A6B"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1FADD7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AAC8EC" w14:textId="77777777" w:rsidR="0068457C" w:rsidRPr="0068457C" w:rsidRDefault="0068457C" w:rsidP="0068457C">
            <w:pPr>
              <w:jc w:val="center"/>
              <w:rPr>
                <w:sz w:val="14"/>
                <w:szCs w:val="14"/>
              </w:rPr>
            </w:pPr>
            <w:r w:rsidRPr="0068457C">
              <w:rPr>
                <w:sz w:val="14"/>
                <w:szCs w:val="14"/>
              </w:rPr>
              <w:t>Реоконструкция (переустройство) ВЛ 6 кВ Ф-27-НГ от ПС Анжерская НПС в рамках соглашения о компенсации затрат с ООО "Барзасское товарищество" №41.4200.365.17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EAF1EE" w14:textId="77777777" w:rsidR="0068457C" w:rsidRPr="0068457C" w:rsidRDefault="0068457C" w:rsidP="0068457C">
            <w:pPr>
              <w:jc w:val="center"/>
              <w:rPr>
                <w:sz w:val="14"/>
                <w:szCs w:val="14"/>
              </w:rPr>
            </w:pPr>
            <w:r w:rsidRPr="0068457C">
              <w:rPr>
                <w:sz w:val="14"/>
                <w:szCs w:val="14"/>
              </w:rPr>
              <w:t>H_151_КуЭ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501C65"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5DF581"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9A03326"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D7181C" w14:textId="77777777" w:rsidR="0068457C" w:rsidRPr="0068457C" w:rsidRDefault="0068457C" w:rsidP="0068457C">
            <w:pPr>
              <w:jc w:val="center"/>
              <w:rPr>
                <w:sz w:val="14"/>
                <w:szCs w:val="14"/>
              </w:rPr>
            </w:pPr>
            <w:r w:rsidRPr="0068457C">
              <w:rPr>
                <w:sz w:val="14"/>
                <w:szCs w:val="14"/>
              </w:rPr>
              <w:t>0,78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C4EC2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A53385" w14:textId="77777777" w:rsidR="0068457C" w:rsidRPr="0068457C" w:rsidRDefault="0068457C" w:rsidP="0068457C">
            <w:pPr>
              <w:jc w:val="center"/>
              <w:rPr>
                <w:sz w:val="14"/>
                <w:szCs w:val="14"/>
              </w:rPr>
            </w:pPr>
            <w:r w:rsidRPr="0068457C">
              <w:rPr>
                <w:sz w:val="14"/>
                <w:szCs w:val="14"/>
              </w:rPr>
              <w:t>0,78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0B63F7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AAEBE3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CC4C82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43E8D0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EB4324E"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7D79AEB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0ECCE8" w14:textId="77777777" w:rsidR="0068457C" w:rsidRPr="0068457C" w:rsidRDefault="0068457C" w:rsidP="0068457C">
            <w:pPr>
              <w:jc w:val="center"/>
              <w:rPr>
                <w:sz w:val="14"/>
                <w:szCs w:val="14"/>
              </w:rPr>
            </w:pPr>
            <w:r w:rsidRPr="0068457C">
              <w:rPr>
                <w:sz w:val="14"/>
                <w:szCs w:val="14"/>
              </w:rPr>
              <w:t xml:space="preserve">Техническое перевооружение двухцепной ВЛ 110 кВ Беловская - Новоленинская. </w:t>
            </w:r>
            <w:r w:rsidRPr="0068457C">
              <w:rPr>
                <w:sz w:val="14"/>
                <w:szCs w:val="14"/>
              </w:rPr>
              <w:br/>
              <w:t>Замена провода АС-120, арматуры и дефектной изоляции для повышения надежности электроснабжения шахт Костромовская, Заречная, Байкаимская, 7-е Ноября, Комсомолец, СМ Кирова, 58,1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D7E6B5" w14:textId="77777777" w:rsidR="0068457C" w:rsidRPr="0068457C" w:rsidRDefault="0068457C" w:rsidP="0068457C">
            <w:pPr>
              <w:jc w:val="center"/>
              <w:rPr>
                <w:sz w:val="14"/>
                <w:szCs w:val="14"/>
              </w:rPr>
            </w:pPr>
            <w:r w:rsidRPr="0068457C">
              <w:rPr>
                <w:sz w:val="14"/>
                <w:szCs w:val="14"/>
              </w:rPr>
              <w:t>H_150.1_КуЭ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BA5C23" w14:textId="77777777" w:rsidR="0068457C" w:rsidRPr="0068457C" w:rsidRDefault="0068457C" w:rsidP="0068457C">
            <w:pPr>
              <w:jc w:val="center"/>
              <w:rPr>
                <w:sz w:val="14"/>
                <w:szCs w:val="14"/>
              </w:rPr>
            </w:pPr>
            <w:r w:rsidRPr="0068457C">
              <w:rPr>
                <w:sz w:val="14"/>
                <w:szCs w:val="14"/>
              </w:rPr>
              <w:t>6,17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6D6EE8" w14:textId="77777777" w:rsidR="0068457C" w:rsidRPr="0068457C" w:rsidRDefault="0068457C" w:rsidP="0068457C">
            <w:pPr>
              <w:jc w:val="center"/>
              <w:rPr>
                <w:sz w:val="14"/>
                <w:szCs w:val="14"/>
              </w:rPr>
            </w:pPr>
            <w:r w:rsidRPr="0068457C">
              <w:rPr>
                <w:sz w:val="14"/>
                <w:szCs w:val="14"/>
              </w:rPr>
              <w:t>6,17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4469A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95644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34343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C3B56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D12728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C07D8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E9CB81A"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4F944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F8A25E"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289E97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306FA8" w14:textId="77777777" w:rsidR="0068457C" w:rsidRPr="0068457C" w:rsidRDefault="0068457C" w:rsidP="0068457C">
            <w:pPr>
              <w:jc w:val="center"/>
              <w:rPr>
                <w:sz w:val="14"/>
                <w:szCs w:val="14"/>
              </w:rPr>
            </w:pPr>
            <w:r w:rsidRPr="0068457C">
              <w:rPr>
                <w:sz w:val="14"/>
                <w:szCs w:val="14"/>
              </w:rPr>
              <w:t>Техническое перевооружение ВЛ 110 кВ КФЗ-2 – Кузнецкая I, II цепь с отпайками, 11,6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385D78" w14:textId="77777777" w:rsidR="0068457C" w:rsidRPr="0068457C" w:rsidRDefault="0068457C" w:rsidP="0068457C">
            <w:pPr>
              <w:jc w:val="center"/>
              <w:rPr>
                <w:sz w:val="14"/>
                <w:szCs w:val="14"/>
              </w:rPr>
            </w:pPr>
            <w:r w:rsidRPr="0068457C">
              <w:rPr>
                <w:sz w:val="14"/>
                <w:szCs w:val="14"/>
              </w:rPr>
              <w:t>F_146_КуЭ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668B7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019AB6"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993EB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06C87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4577F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818069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C189B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7CE5BC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2A295CA"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259335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31332A0" w14:textId="77777777" w:rsidR="0068457C" w:rsidRPr="0068457C" w:rsidRDefault="0068457C" w:rsidP="0068457C">
            <w:pPr>
              <w:jc w:val="center"/>
              <w:rPr>
                <w:sz w:val="14"/>
                <w:szCs w:val="14"/>
              </w:rPr>
            </w:pPr>
          </w:p>
        </w:tc>
      </w:tr>
      <w:tr w:rsidR="0068457C" w:rsidRPr="0068457C" w14:paraId="38E0CB1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CD38D6" w14:textId="77777777" w:rsidR="0068457C" w:rsidRPr="0068457C" w:rsidRDefault="0068457C" w:rsidP="0068457C">
            <w:pPr>
              <w:jc w:val="center"/>
              <w:rPr>
                <w:sz w:val="14"/>
                <w:szCs w:val="14"/>
              </w:rPr>
            </w:pPr>
            <w:r w:rsidRPr="0068457C">
              <w:rPr>
                <w:sz w:val="14"/>
                <w:szCs w:val="14"/>
              </w:rPr>
              <w:t>Техническое перевооружение ВЛ 110 кВ Мысковская – Междуреченская 1-2, с заменой провода (34,75 км), дефектной арматуры, изоляциии грозотроса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0A7110" w14:textId="77777777" w:rsidR="0068457C" w:rsidRPr="0068457C" w:rsidRDefault="0068457C" w:rsidP="0068457C">
            <w:pPr>
              <w:jc w:val="center"/>
              <w:rPr>
                <w:sz w:val="14"/>
                <w:szCs w:val="14"/>
              </w:rPr>
            </w:pPr>
            <w:r w:rsidRPr="0068457C">
              <w:rPr>
                <w:sz w:val="14"/>
                <w:szCs w:val="14"/>
              </w:rPr>
              <w:t>I_425_КуЭ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A06561" w14:textId="77777777" w:rsidR="0068457C" w:rsidRPr="0068457C" w:rsidRDefault="0068457C" w:rsidP="0068457C">
            <w:pPr>
              <w:jc w:val="center"/>
              <w:rPr>
                <w:sz w:val="14"/>
                <w:szCs w:val="14"/>
              </w:rPr>
            </w:pPr>
            <w:r w:rsidRPr="0068457C">
              <w:rPr>
                <w:sz w:val="14"/>
                <w:szCs w:val="14"/>
              </w:rPr>
              <w:t>78,16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5E09BC" w14:textId="77777777" w:rsidR="0068457C" w:rsidRPr="0068457C" w:rsidRDefault="0068457C" w:rsidP="0068457C">
            <w:pPr>
              <w:jc w:val="center"/>
              <w:rPr>
                <w:sz w:val="14"/>
                <w:szCs w:val="14"/>
              </w:rPr>
            </w:pPr>
            <w:r w:rsidRPr="0068457C">
              <w:rPr>
                <w:sz w:val="14"/>
                <w:szCs w:val="14"/>
              </w:rPr>
              <w:t>6,97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4A866CA" w14:textId="77777777" w:rsidR="0068457C" w:rsidRPr="0068457C" w:rsidRDefault="0068457C" w:rsidP="0068457C">
            <w:pPr>
              <w:jc w:val="center"/>
              <w:rPr>
                <w:sz w:val="14"/>
                <w:szCs w:val="14"/>
              </w:rPr>
            </w:pPr>
            <w:r w:rsidRPr="0068457C">
              <w:rPr>
                <w:sz w:val="14"/>
                <w:szCs w:val="14"/>
              </w:rPr>
              <w:t>71,19</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7BFFAA" w14:textId="77777777" w:rsidR="0068457C" w:rsidRPr="0068457C" w:rsidRDefault="0068457C" w:rsidP="0068457C">
            <w:pPr>
              <w:jc w:val="center"/>
              <w:rPr>
                <w:sz w:val="14"/>
                <w:szCs w:val="14"/>
              </w:rPr>
            </w:pPr>
            <w:r w:rsidRPr="0068457C">
              <w:rPr>
                <w:sz w:val="14"/>
                <w:szCs w:val="14"/>
              </w:rPr>
              <w:t>68,80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0C0402" w14:textId="77777777" w:rsidR="0068457C" w:rsidRPr="0068457C" w:rsidRDefault="0068457C" w:rsidP="0068457C">
            <w:pPr>
              <w:jc w:val="center"/>
              <w:rPr>
                <w:sz w:val="14"/>
                <w:szCs w:val="14"/>
              </w:rPr>
            </w:pPr>
            <w:r w:rsidRPr="0068457C">
              <w:rPr>
                <w:sz w:val="14"/>
                <w:szCs w:val="14"/>
              </w:rPr>
              <w:t>6,93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B02A61B" w14:textId="77777777" w:rsidR="0068457C" w:rsidRPr="0068457C" w:rsidRDefault="0068457C" w:rsidP="0068457C">
            <w:pPr>
              <w:jc w:val="center"/>
              <w:rPr>
                <w:sz w:val="14"/>
                <w:szCs w:val="14"/>
              </w:rPr>
            </w:pPr>
            <w:r w:rsidRPr="0068457C">
              <w:rPr>
                <w:sz w:val="14"/>
                <w:szCs w:val="14"/>
              </w:rPr>
              <w:t>61,87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FAB2A81" w14:textId="77777777" w:rsidR="0068457C" w:rsidRPr="0068457C" w:rsidRDefault="0068457C" w:rsidP="0068457C">
            <w:pPr>
              <w:jc w:val="center"/>
              <w:rPr>
                <w:sz w:val="14"/>
                <w:szCs w:val="14"/>
              </w:rPr>
            </w:pPr>
            <w:r w:rsidRPr="0068457C">
              <w:rPr>
                <w:sz w:val="14"/>
                <w:szCs w:val="14"/>
              </w:rPr>
              <w:t>6,93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8A88C2" w14:textId="77777777" w:rsidR="0068457C" w:rsidRPr="0068457C" w:rsidRDefault="0068457C" w:rsidP="0068457C">
            <w:pPr>
              <w:jc w:val="center"/>
              <w:rPr>
                <w:sz w:val="14"/>
                <w:szCs w:val="14"/>
              </w:rPr>
            </w:pPr>
            <w:r w:rsidRPr="0068457C">
              <w:rPr>
                <w:sz w:val="14"/>
                <w:szCs w:val="14"/>
              </w:rPr>
              <w:t>61,87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1AD318D" w14:textId="77777777" w:rsidR="0068457C" w:rsidRPr="0068457C" w:rsidRDefault="0068457C" w:rsidP="0068457C">
            <w:pPr>
              <w:jc w:val="center"/>
              <w:rPr>
                <w:sz w:val="14"/>
                <w:szCs w:val="14"/>
              </w:rPr>
            </w:pPr>
            <w:r w:rsidRPr="0068457C">
              <w:rPr>
                <w:sz w:val="14"/>
                <w:szCs w:val="14"/>
              </w:rPr>
              <w:t>68,80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C52B51C" w14:textId="77777777" w:rsidR="0068457C" w:rsidRPr="0068457C" w:rsidRDefault="0068457C" w:rsidP="0068457C">
            <w:pPr>
              <w:jc w:val="center"/>
              <w:rPr>
                <w:sz w:val="14"/>
                <w:szCs w:val="14"/>
              </w:rPr>
            </w:pPr>
            <w:r w:rsidRPr="0068457C">
              <w:rPr>
                <w:sz w:val="14"/>
                <w:szCs w:val="14"/>
              </w:rPr>
              <w:t>58,31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BFAA03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C02C6A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DC609D" w14:textId="77777777" w:rsidR="0068457C" w:rsidRPr="0068457C" w:rsidRDefault="0068457C" w:rsidP="0068457C">
            <w:pPr>
              <w:jc w:val="center"/>
              <w:rPr>
                <w:sz w:val="14"/>
                <w:szCs w:val="14"/>
              </w:rPr>
            </w:pPr>
            <w:r w:rsidRPr="0068457C">
              <w:rPr>
                <w:sz w:val="14"/>
                <w:szCs w:val="14"/>
              </w:rPr>
              <w:t>Техническое перевооружение  ВЛ 6-10 кВ Ф 10-8-М Прокопьевский РЭС Прокопьевского района (электроснабжающие котельные и объекты ЖКХ)  протяженностью 22,300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733B67" w14:textId="77777777" w:rsidR="0068457C" w:rsidRPr="0068457C" w:rsidRDefault="0068457C" w:rsidP="0068457C">
            <w:pPr>
              <w:jc w:val="center"/>
              <w:rPr>
                <w:sz w:val="14"/>
                <w:szCs w:val="14"/>
              </w:rPr>
            </w:pPr>
            <w:r w:rsidRPr="0068457C">
              <w:rPr>
                <w:sz w:val="14"/>
                <w:szCs w:val="14"/>
              </w:rPr>
              <w:t>H_310_КуЭ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BACC7E" w14:textId="77777777" w:rsidR="0068457C" w:rsidRPr="0068457C" w:rsidRDefault="0068457C" w:rsidP="0068457C">
            <w:pPr>
              <w:jc w:val="center"/>
              <w:rPr>
                <w:sz w:val="14"/>
                <w:szCs w:val="14"/>
              </w:rPr>
            </w:pPr>
            <w:r w:rsidRPr="0068457C">
              <w:rPr>
                <w:sz w:val="14"/>
                <w:szCs w:val="14"/>
              </w:rPr>
              <w:t>36,44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43AACF" w14:textId="77777777" w:rsidR="0068457C" w:rsidRPr="0068457C" w:rsidRDefault="0068457C" w:rsidP="0068457C">
            <w:pPr>
              <w:jc w:val="center"/>
              <w:rPr>
                <w:sz w:val="14"/>
                <w:szCs w:val="14"/>
              </w:rPr>
            </w:pPr>
            <w:r w:rsidRPr="0068457C">
              <w:rPr>
                <w:sz w:val="14"/>
                <w:szCs w:val="14"/>
              </w:rPr>
              <w:t>3,57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1FC810B" w14:textId="77777777" w:rsidR="0068457C" w:rsidRPr="0068457C" w:rsidRDefault="0068457C" w:rsidP="0068457C">
            <w:pPr>
              <w:jc w:val="center"/>
              <w:rPr>
                <w:sz w:val="14"/>
                <w:szCs w:val="14"/>
              </w:rPr>
            </w:pPr>
            <w:r w:rsidRPr="0068457C">
              <w:rPr>
                <w:sz w:val="14"/>
                <w:szCs w:val="14"/>
              </w:rPr>
              <w:t>32,87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EF6586" w14:textId="77777777" w:rsidR="0068457C" w:rsidRPr="0068457C" w:rsidRDefault="0068457C" w:rsidP="0068457C">
            <w:pPr>
              <w:jc w:val="center"/>
              <w:rPr>
                <w:sz w:val="14"/>
                <w:szCs w:val="14"/>
              </w:rPr>
            </w:pPr>
            <w:r w:rsidRPr="0068457C">
              <w:rPr>
                <w:sz w:val="14"/>
                <w:szCs w:val="14"/>
              </w:rPr>
              <w:t>58,07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16C06A" w14:textId="77777777" w:rsidR="0068457C" w:rsidRPr="0068457C" w:rsidRDefault="0068457C" w:rsidP="0068457C">
            <w:pPr>
              <w:jc w:val="center"/>
              <w:rPr>
                <w:sz w:val="14"/>
                <w:szCs w:val="14"/>
              </w:rPr>
            </w:pPr>
            <w:r w:rsidRPr="0068457C">
              <w:rPr>
                <w:sz w:val="14"/>
                <w:szCs w:val="14"/>
              </w:rPr>
              <w:t>3,03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0E06A38" w14:textId="77777777" w:rsidR="0068457C" w:rsidRPr="0068457C" w:rsidRDefault="0068457C" w:rsidP="0068457C">
            <w:pPr>
              <w:jc w:val="center"/>
              <w:rPr>
                <w:sz w:val="14"/>
                <w:szCs w:val="14"/>
              </w:rPr>
            </w:pPr>
            <w:r w:rsidRPr="0068457C">
              <w:rPr>
                <w:sz w:val="14"/>
                <w:szCs w:val="14"/>
              </w:rPr>
              <w:t>55,04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C57934D" w14:textId="77777777" w:rsidR="0068457C" w:rsidRPr="0068457C" w:rsidRDefault="0068457C" w:rsidP="0068457C">
            <w:pPr>
              <w:jc w:val="center"/>
              <w:rPr>
                <w:sz w:val="14"/>
                <w:szCs w:val="14"/>
              </w:rPr>
            </w:pPr>
            <w:r w:rsidRPr="0068457C">
              <w:rPr>
                <w:sz w:val="14"/>
                <w:szCs w:val="14"/>
              </w:rPr>
              <w:t>3,03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6BACA38" w14:textId="77777777" w:rsidR="0068457C" w:rsidRPr="0068457C" w:rsidRDefault="0068457C" w:rsidP="0068457C">
            <w:pPr>
              <w:jc w:val="center"/>
              <w:rPr>
                <w:sz w:val="14"/>
                <w:szCs w:val="14"/>
              </w:rPr>
            </w:pPr>
            <w:r w:rsidRPr="0068457C">
              <w:rPr>
                <w:sz w:val="14"/>
                <w:szCs w:val="14"/>
              </w:rPr>
              <w:t>32,87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6EC6BBC" w14:textId="77777777" w:rsidR="0068457C" w:rsidRPr="0068457C" w:rsidRDefault="0068457C" w:rsidP="0068457C">
            <w:pPr>
              <w:jc w:val="center"/>
              <w:rPr>
                <w:sz w:val="14"/>
                <w:szCs w:val="14"/>
              </w:rPr>
            </w:pPr>
            <w:r w:rsidRPr="0068457C">
              <w:rPr>
                <w:sz w:val="14"/>
                <w:szCs w:val="14"/>
              </w:rPr>
              <w:t>35,90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EDD745" w14:textId="77777777" w:rsidR="0068457C" w:rsidRPr="0068457C" w:rsidRDefault="0068457C" w:rsidP="0068457C">
            <w:pPr>
              <w:jc w:val="center"/>
              <w:rPr>
                <w:sz w:val="14"/>
                <w:szCs w:val="14"/>
              </w:rPr>
            </w:pPr>
            <w:r w:rsidRPr="0068457C">
              <w:rPr>
                <w:sz w:val="14"/>
                <w:szCs w:val="14"/>
              </w:rPr>
              <w:t>30,43</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1D68795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44BE06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8BF7A5" w14:textId="77777777" w:rsidR="0068457C" w:rsidRPr="0068457C" w:rsidRDefault="0068457C" w:rsidP="0068457C">
            <w:pPr>
              <w:jc w:val="center"/>
              <w:rPr>
                <w:sz w:val="14"/>
                <w:szCs w:val="14"/>
              </w:rPr>
            </w:pPr>
            <w:r w:rsidRPr="0068457C">
              <w:rPr>
                <w:sz w:val="14"/>
                <w:szCs w:val="14"/>
              </w:rPr>
              <w:t>Техническое перевооружение ВЛ 6-10 кВ  Панфиловский РЭС Ленинск-Кузнецкого района (электроснабжающие котельные и объекты ЖКХ) протяженностью 29,400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A83BE7" w14:textId="77777777" w:rsidR="0068457C" w:rsidRPr="0068457C" w:rsidRDefault="0068457C" w:rsidP="0068457C">
            <w:pPr>
              <w:jc w:val="center"/>
              <w:rPr>
                <w:sz w:val="14"/>
                <w:szCs w:val="14"/>
              </w:rPr>
            </w:pPr>
            <w:r w:rsidRPr="0068457C">
              <w:rPr>
                <w:sz w:val="14"/>
                <w:szCs w:val="14"/>
              </w:rPr>
              <w:t>H_311_КуЭ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0EC0EA" w14:textId="77777777" w:rsidR="0068457C" w:rsidRPr="0068457C" w:rsidRDefault="0068457C" w:rsidP="0068457C">
            <w:pPr>
              <w:jc w:val="center"/>
              <w:rPr>
                <w:sz w:val="14"/>
                <w:szCs w:val="14"/>
              </w:rPr>
            </w:pPr>
            <w:r w:rsidRPr="0068457C">
              <w:rPr>
                <w:sz w:val="14"/>
                <w:szCs w:val="14"/>
              </w:rPr>
              <w:t>33,55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0BD376" w14:textId="77777777" w:rsidR="0068457C" w:rsidRPr="0068457C" w:rsidRDefault="0068457C" w:rsidP="0068457C">
            <w:pPr>
              <w:jc w:val="center"/>
              <w:rPr>
                <w:sz w:val="14"/>
                <w:szCs w:val="14"/>
              </w:rPr>
            </w:pPr>
            <w:r w:rsidRPr="0068457C">
              <w:rPr>
                <w:sz w:val="14"/>
                <w:szCs w:val="14"/>
              </w:rPr>
              <w:t>2,00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BC127C" w14:textId="77777777" w:rsidR="0068457C" w:rsidRPr="0068457C" w:rsidRDefault="0068457C" w:rsidP="0068457C">
            <w:pPr>
              <w:jc w:val="center"/>
              <w:rPr>
                <w:sz w:val="14"/>
                <w:szCs w:val="14"/>
              </w:rPr>
            </w:pPr>
            <w:r w:rsidRPr="0068457C">
              <w:rPr>
                <w:sz w:val="14"/>
                <w:szCs w:val="14"/>
              </w:rPr>
              <w:t>31,55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1DF6DD" w14:textId="77777777" w:rsidR="0068457C" w:rsidRPr="0068457C" w:rsidRDefault="0068457C" w:rsidP="0068457C">
            <w:pPr>
              <w:jc w:val="center"/>
              <w:rPr>
                <w:sz w:val="14"/>
                <w:szCs w:val="14"/>
              </w:rPr>
            </w:pPr>
            <w:r w:rsidRPr="0068457C">
              <w:rPr>
                <w:sz w:val="14"/>
                <w:szCs w:val="14"/>
              </w:rPr>
              <w:t>75,92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9451A1" w14:textId="77777777" w:rsidR="0068457C" w:rsidRPr="0068457C" w:rsidRDefault="0068457C" w:rsidP="0068457C">
            <w:pPr>
              <w:jc w:val="center"/>
              <w:rPr>
                <w:sz w:val="14"/>
                <w:szCs w:val="14"/>
              </w:rPr>
            </w:pPr>
            <w:r w:rsidRPr="0068457C">
              <w:rPr>
                <w:sz w:val="14"/>
                <w:szCs w:val="14"/>
              </w:rPr>
              <w:t>2,29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E0C630E" w14:textId="77777777" w:rsidR="0068457C" w:rsidRPr="0068457C" w:rsidRDefault="0068457C" w:rsidP="0068457C">
            <w:pPr>
              <w:jc w:val="center"/>
              <w:rPr>
                <w:sz w:val="14"/>
                <w:szCs w:val="14"/>
              </w:rPr>
            </w:pPr>
            <w:r w:rsidRPr="0068457C">
              <w:rPr>
                <w:sz w:val="14"/>
                <w:szCs w:val="14"/>
              </w:rPr>
              <w:t>73,64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C40FA8F" w14:textId="77777777" w:rsidR="0068457C" w:rsidRPr="0068457C" w:rsidRDefault="0068457C" w:rsidP="0068457C">
            <w:pPr>
              <w:jc w:val="center"/>
              <w:rPr>
                <w:sz w:val="14"/>
                <w:szCs w:val="14"/>
              </w:rPr>
            </w:pPr>
            <w:r w:rsidRPr="0068457C">
              <w:rPr>
                <w:sz w:val="14"/>
                <w:szCs w:val="14"/>
              </w:rPr>
              <w:t>2,00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3D91E0E" w14:textId="77777777" w:rsidR="0068457C" w:rsidRPr="0068457C" w:rsidRDefault="0068457C" w:rsidP="0068457C">
            <w:pPr>
              <w:jc w:val="center"/>
              <w:rPr>
                <w:sz w:val="14"/>
                <w:szCs w:val="14"/>
              </w:rPr>
            </w:pPr>
            <w:r w:rsidRPr="0068457C">
              <w:rPr>
                <w:sz w:val="14"/>
                <w:szCs w:val="14"/>
              </w:rPr>
              <w:t>31,55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B6304AE" w14:textId="77777777" w:rsidR="0068457C" w:rsidRPr="0068457C" w:rsidRDefault="0068457C" w:rsidP="0068457C">
            <w:pPr>
              <w:jc w:val="center"/>
              <w:rPr>
                <w:sz w:val="14"/>
                <w:szCs w:val="14"/>
              </w:rPr>
            </w:pPr>
            <w:r w:rsidRPr="0068457C">
              <w:rPr>
                <w:sz w:val="14"/>
                <w:szCs w:val="14"/>
              </w:rPr>
              <w:t>33,55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B78251" w14:textId="77777777" w:rsidR="0068457C" w:rsidRPr="0068457C" w:rsidRDefault="0068457C" w:rsidP="0068457C">
            <w:pPr>
              <w:jc w:val="center"/>
              <w:rPr>
                <w:sz w:val="14"/>
                <w:szCs w:val="14"/>
              </w:rPr>
            </w:pPr>
            <w:r w:rsidRPr="0068457C">
              <w:rPr>
                <w:sz w:val="14"/>
                <w:szCs w:val="14"/>
              </w:rPr>
              <w:t>28,43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0F480D"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612C0A2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ECCCC5" w14:textId="77777777" w:rsidR="0068457C" w:rsidRPr="0068457C" w:rsidRDefault="0068457C" w:rsidP="0068457C">
            <w:pPr>
              <w:jc w:val="center"/>
              <w:rPr>
                <w:sz w:val="14"/>
                <w:szCs w:val="14"/>
              </w:rPr>
            </w:pPr>
            <w:r w:rsidRPr="0068457C">
              <w:rPr>
                <w:sz w:val="14"/>
                <w:szCs w:val="14"/>
              </w:rPr>
              <w:t>Техническое перевооружение ВЛ 6-10 кВ Осинниковский РЭС Новокузнецкого района (электроснабжающие котельные и объекты ЖКХ) протяженностью  42,750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789D59" w14:textId="77777777" w:rsidR="0068457C" w:rsidRPr="0068457C" w:rsidRDefault="0068457C" w:rsidP="0068457C">
            <w:pPr>
              <w:jc w:val="center"/>
              <w:rPr>
                <w:sz w:val="14"/>
                <w:szCs w:val="14"/>
              </w:rPr>
            </w:pPr>
            <w:r w:rsidRPr="0068457C">
              <w:rPr>
                <w:sz w:val="14"/>
                <w:szCs w:val="14"/>
              </w:rPr>
              <w:t>H_313_КуЭ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393BDF" w14:textId="77777777" w:rsidR="0068457C" w:rsidRPr="0068457C" w:rsidRDefault="0068457C" w:rsidP="0068457C">
            <w:pPr>
              <w:jc w:val="center"/>
              <w:rPr>
                <w:sz w:val="14"/>
                <w:szCs w:val="14"/>
              </w:rPr>
            </w:pPr>
            <w:r w:rsidRPr="0068457C">
              <w:rPr>
                <w:sz w:val="14"/>
                <w:szCs w:val="14"/>
              </w:rPr>
              <w:t>33,21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BA9A01" w14:textId="77777777" w:rsidR="0068457C" w:rsidRPr="0068457C" w:rsidRDefault="0068457C" w:rsidP="0068457C">
            <w:pPr>
              <w:jc w:val="center"/>
              <w:rPr>
                <w:sz w:val="14"/>
                <w:szCs w:val="14"/>
              </w:rPr>
            </w:pPr>
            <w:r w:rsidRPr="0068457C">
              <w:rPr>
                <w:sz w:val="14"/>
                <w:szCs w:val="14"/>
              </w:rPr>
              <w:t>1,21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B2D07C" w14:textId="77777777" w:rsidR="0068457C" w:rsidRPr="0068457C" w:rsidRDefault="0068457C" w:rsidP="0068457C">
            <w:pPr>
              <w:jc w:val="center"/>
              <w:rPr>
                <w:sz w:val="14"/>
                <w:szCs w:val="14"/>
              </w:rPr>
            </w:pPr>
            <w:r w:rsidRPr="0068457C">
              <w:rPr>
                <w:sz w:val="14"/>
                <w:szCs w:val="14"/>
              </w:rPr>
              <w:t>32,00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F500C2" w14:textId="77777777" w:rsidR="0068457C" w:rsidRPr="0068457C" w:rsidRDefault="0068457C" w:rsidP="0068457C">
            <w:pPr>
              <w:jc w:val="center"/>
              <w:rPr>
                <w:sz w:val="14"/>
                <w:szCs w:val="14"/>
              </w:rPr>
            </w:pPr>
            <w:r w:rsidRPr="0068457C">
              <w:rPr>
                <w:sz w:val="14"/>
                <w:szCs w:val="14"/>
              </w:rPr>
              <w:t>73,62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2AF8E8" w14:textId="77777777" w:rsidR="0068457C" w:rsidRPr="0068457C" w:rsidRDefault="0068457C" w:rsidP="0068457C">
            <w:pPr>
              <w:jc w:val="center"/>
              <w:rPr>
                <w:sz w:val="14"/>
                <w:szCs w:val="14"/>
              </w:rPr>
            </w:pPr>
            <w:r w:rsidRPr="0068457C">
              <w:rPr>
                <w:sz w:val="14"/>
                <w:szCs w:val="14"/>
              </w:rPr>
              <w:t>2,10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9B9B60" w14:textId="77777777" w:rsidR="0068457C" w:rsidRPr="0068457C" w:rsidRDefault="0068457C" w:rsidP="0068457C">
            <w:pPr>
              <w:jc w:val="center"/>
              <w:rPr>
                <w:sz w:val="14"/>
                <w:szCs w:val="14"/>
              </w:rPr>
            </w:pPr>
            <w:r w:rsidRPr="0068457C">
              <w:rPr>
                <w:sz w:val="14"/>
                <w:szCs w:val="14"/>
              </w:rPr>
              <w:t>71,51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0A4631B" w14:textId="77777777" w:rsidR="0068457C" w:rsidRPr="0068457C" w:rsidRDefault="0068457C" w:rsidP="0068457C">
            <w:pPr>
              <w:jc w:val="center"/>
              <w:rPr>
                <w:sz w:val="14"/>
                <w:szCs w:val="14"/>
              </w:rPr>
            </w:pPr>
            <w:r w:rsidRPr="0068457C">
              <w:rPr>
                <w:sz w:val="14"/>
                <w:szCs w:val="14"/>
              </w:rPr>
              <w:t>1,21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D7AC340" w14:textId="77777777" w:rsidR="0068457C" w:rsidRPr="0068457C" w:rsidRDefault="0068457C" w:rsidP="0068457C">
            <w:pPr>
              <w:jc w:val="center"/>
              <w:rPr>
                <w:sz w:val="14"/>
                <w:szCs w:val="14"/>
              </w:rPr>
            </w:pPr>
            <w:r w:rsidRPr="0068457C">
              <w:rPr>
                <w:sz w:val="14"/>
                <w:szCs w:val="14"/>
              </w:rPr>
              <w:t>32,00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9A129D1" w14:textId="77777777" w:rsidR="0068457C" w:rsidRPr="0068457C" w:rsidRDefault="0068457C" w:rsidP="0068457C">
            <w:pPr>
              <w:jc w:val="center"/>
              <w:rPr>
                <w:sz w:val="14"/>
                <w:szCs w:val="14"/>
              </w:rPr>
            </w:pPr>
            <w:r w:rsidRPr="0068457C">
              <w:rPr>
                <w:sz w:val="14"/>
                <w:szCs w:val="14"/>
              </w:rPr>
              <w:t>33,21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CE2047" w14:textId="77777777" w:rsidR="0068457C" w:rsidRPr="0068457C" w:rsidRDefault="0068457C" w:rsidP="0068457C">
            <w:pPr>
              <w:jc w:val="center"/>
              <w:rPr>
                <w:sz w:val="14"/>
                <w:szCs w:val="14"/>
              </w:rPr>
            </w:pPr>
            <w:r w:rsidRPr="0068457C">
              <w:rPr>
                <w:sz w:val="14"/>
                <w:szCs w:val="14"/>
              </w:rPr>
              <w:t>28,14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CB9061A"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514D6A5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8D8966" w14:textId="77777777" w:rsidR="0068457C" w:rsidRPr="0068457C" w:rsidRDefault="0068457C" w:rsidP="0068457C">
            <w:pPr>
              <w:jc w:val="center"/>
              <w:rPr>
                <w:sz w:val="14"/>
                <w:szCs w:val="14"/>
              </w:rPr>
            </w:pPr>
            <w:r w:rsidRPr="0068457C">
              <w:rPr>
                <w:sz w:val="14"/>
                <w:szCs w:val="14"/>
              </w:rPr>
              <w:t>Техническое перевооружение ВЛ 6-10 кВ Ф 10-13-Х Ленинский РЭС Ленинск-Кузнецкого района (электроснабжающие котельные и объекты ЖКХ) 8,5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DD0018" w14:textId="77777777" w:rsidR="0068457C" w:rsidRPr="0068457C" w:rsidRDefault="0068457C" w:rsidP="0068457C">
            <w:pPr>
              <w:jc w:val="center"/>
              <w:rPr>
                <w:sz w:val="14"/>
                <w:szCs w:val="14"/>
              </w:rPr>
            </w:pPr>
            <w:r w:rsidRPr="0068457C">
              <w:rPr>
                <w:sz w:val="14"/>
                <w:szCs w:val="14"/>
              </w:rPr>
              <w:t>H_315_КуЭ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59843F" w14:textId="77777777" w:rsidR="0068457C" w:rsidRPr="0068457C" w:rsidRDefault="0068457C" w:rsidP="0068457C">
            <w:pPr>
              <w:jc w:val="center"/>
              <w:rPr>
                <w:sz w:val="14"/>
                <w:szCs w:val="14"/>
              </w:rPr>
            </w:pPr>
            <w:r w:rsidRPr="0068457C">
              <w:rPr>
                <w:sz w:val="14"/>
                <w:szCs w:val="14"/>
              </w:rPr>
              <w:t>12,75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330B1A" w14:textId="77777777" w:rsidR="0068457C" w:rsidRPr="0068457C" w:rsidRDefault="0068457C" w:rsidP="0068457C">
            <w:pPr>
              <w:jc w:val="center"/>
              <w:rPr>
                <w:sz w:val="14"/>
                <w:szCs w:val="14"/>
              </w:rPr>
            </w:pPr>
            <w:r w:rsidRPr="0068457C">
              <w:rPr>
                <w:sz w:val="14"/>
                <w:szCs w:val="14"/>
              </w:rPr>
              <w:t>6,75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3DB05A" w14:textId="77777777" w:rsidR="0068457C" w:rsidRPr="0068457C" w:rsidRDefault="0068457C" w:rsidP="0068457C">
            <w:pPr>
              <w:jc w:val="center"/>
              <w:rPr>
                <w:sz w:val="14"/>
                <w:szCs w:val="14"/>
              </w:rPr>
            </w:pPr>
            <w:r w:rsidRPr="0068457C">
              <w:rPr>
                <w:sz w:val="14"/>
                <w:szCs w:val="14"/>
              </w:rPr>
              <w:t>5,99</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A3373F" w14:textId="77777777" w:rsidR="0068457C" w:rsidRPr="0068457C" w:rsidRDefault="0068457C" w:rsidP="0068457C">
            <w:pPr>
              <w:jc w:val="center"/>
              <w:rPr>
                <w:sz w:val="14"/>
                <w:szCs w:val="14"/>
              </w:rPr>
            </w:pPr>
            <w:r w:rsidRPr="0068457C">
              <w:rPr>
                <w:sz w:val="14"/>
                <w:szCs w:val="14"/>
              </w:rPr>
              <w:t>29,74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8B61D3" w14:textId="77777777" w:rsidR="0068457C" w:rsidRPr="0068457C" w:rsidRDefault="0068457C" w:rsidP="0068457C">
            <w:pPr>
              <w:jc w:val="center"/>
              <w:rPr>
                <w:sz w:val="14"/>
                <w:szCs w:val="14"/>
              </w:rPr>
            </w:pPr>
            <w:r w:rsidRPr="0068457C">
              <w:rPr>
                <w:sz w:val="14"/>
                <w:szCs w:val="14"/>
              </w:rPr>
              <w:t>1,38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334B1E5" w14:textId="77777777" w:rsidR="0068457C" w:rsidRPr="0068457C" w:rsidRDefault="0068457C" w:rsidP="0068457C">
            <w:pPr>
              <w:jc w:val="center"/>
              <w:rPr>
                <w:sz w:val="14"/>
                <w:szCs w:val="14"/>
              </w:rPr>
            </w:pPr>
            <w:r w:rsidRPr="0068457C">
              <w:rPr>
                <w:sz w:val="14"/>
                <w:szCs w:val="14"/>
              </w:rPr>
              <w:t>28,35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7997AA6" w14:textId="77777777" w:rsidR="0068457C" w:rsidRPr="0068457C" w:rsidRDefault="0068457C" w:rsidP="0068457C">
            <w:pPr>
              <w:jc w:val="center"/>
              <w:rPr>
                <w:sz w:val="14"/>
                <w:szCs w:val="14"/>
              </w:rPr>
            </w:pPr>
            <w:r w:rsidRPr="0068457C">
              <w:rPr>
                <w:sz w:val="14"/>
                <w:szCs w:val="14"/>
              </w:rPr>
              <w:t>1,38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03380D" w14:textId="77777777" w:rsidR="0068457C" w:rsidRPr="0068457C" w:rsidRDefault="0068457C" w:rsidP="0068457C">
            <w:pPr>
              <w:jc w:val="center"/>
              <w:rPr>
                <w:sz w:val="14"/>
                <w:szCs w:val="14"/>
              </w:rPr>
            </w:pPr>
            <w:r w:rsidRPr="0068457C">
              <w:rPr>
                <w:sz w:val="14"/>
                <w:szCs w:val="14"/>
              </w:rPr>
              <w:t>5,99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48A2D67" w14:textId="77777777" w:rsidR="0068457C" w:rsidRPr="0068457C" w:rsidRDefault="0068457C" w:rsidP="0068457C">
            <w:pPr>
              <w:jc w:val="center"/>
              <w:rPr>
                <w:sz w:val="14"/>
                <w:szCs w:val="14"/>
              </w:rPr>
            </w:pPr>
            <w:r w:rsidRPr="0068457C">
              <w:rPr>
                <w:sz w:val="14"/>
                <w:szCs w:val="14"/>
              </w:rPr>
              <w:t>7,37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FCAAB9" w14:textId="77777777" w:rsidR="0068457C" w:rsidRPr="0068457C" w:rsidRDefault="0068457C" w:rsidP="0068457C">
            <w:pPr>
              <w:jc w:val="center"/>
              <w:rPr>
                <w:sz w:val="14"/>
                <w:szCs w:val="14"/>
              </w:rPr>
            </w:pPr>
            <w:r w:rsidRPr="0068457C">
              <w:rPr>
                <w:sz w:val="14"/>
                <w:szCs w:val="14"/>
              </w:rPr>
              <w:t>6,25</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1F2E610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28C357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F55DCE" w14:textId="77777777" w:rsidR="0068457C" w:rsidRPr="0068457C" w:rsidRDefault="0068457C" w:rsidP="0068457C">
            <w:pPr>
              <w:jc w:val="center"/>
              <w:rPr>
                <w:sz w:val="14"/>
                <w:szCs w:val="14"/>
              </w:rPr>
            </w:pPr>
            <w:r w:rsidRPr="0068457C">
              <w:rPr>
                <w:sz w:val="14"/>
                <w:szCs w:val="14"/>
              </w:rPr>
              <w:t>Техническое перевооружение ВЛ 6-10 кВ Ф 10-14-ПЗ Ленинский РЭС Ленинск-Кузнецкого района (электроснабжающие котельные и объекты ЖКХ) 3,9 км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1C6547" w14:textId="77777777" w:rsidR="0068457C" w:rsidRPr="0068457C" w:rsidRDefault="0068457C" w:rsidP="0068457C">
            <w:pPr>
              <w:jc w:val="center"/>
              <w:rPr>
                <w:sz w:val="14"/>
                <w:szCs w:val="14"/>
              </w:rPr>
            </w:pPr>
            <w:r w:rsidRPr="0068457C">
              <w:rPr>
                <w:sz w:val="14"/>
                <w:szCs w:val="14"/>
              </w:rPr>
              <w:t>I_315.2_КуЭ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662C89" w14:textId="77777777" w:rsidR="0068457C" w:rsidRPr="0068457C" w:rsidRDefault="0068457C" w:rsidP="0068457C">
            <w:pPr>
              <w:jc w:val="center"/>
              <w:rPr>
                <w:sz w:val="14"/>
                <w:szCs w:val="14"/>
              </w:rPr>
            </w:pPr>
            <w:r w:rsidRPr="0068457C">
              <w:rPr>
                <w:sz w:val="14"/>
                <w:szCs w:val="14"/>
              </w:rPr>
              <w:t>5,70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C75225" w14:textId="77777777" w:rsidR="0068457C" w:rsidRPr="0068457C" w:rsidRDefault="0068457C" w:rsidP="0068457C">
            <w:pPr>
              <w:jc w:val="center"/>
              <w:rPr>
                <w:sz w:val="14"/>
                <w:szCs w:val="14"/>
              </w:rPr>
            </w:pPr>
            <w:r w:rsidRPr="0068457C">
              <w:rPr>
                <w:sz w:val="14"/>
                <w:szCs w:val="14"/>
              </w:rPr>
              <w:t>3,02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A72F22" w14:textId="77777777" w:rsidR="0068457C" w:rsidRPr="0068457C" w:rsidRDefault="0068457C" w:rsidP="0068457C">
            <w:pPr>
              <w:jc w:val="center"/>
              <w:rPr>
                <w:sz w:val="14"/>
                <w:szCs w:val="14"/>
              </w:rPr>
            </w:pPr>
            <w:r w:rsidRPr="0068457C">
              <w:rPr>
                <w:sz w:val="14"/>
                <w:szCs w:val="14"/>
              </w:rPr>
              <w:t>2,68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C7EF17" w14:textId="77777777" w:rsidR="0068457C" w:rsidRPr="0068457C" w:rsidRDefault="0068457C" w:rsidP="0068457C">
            <w:pPr>
              <w:jc w:val="center"/>
              <w:rPr>
                <w:sz w:val="14"/>
                <w:szCs w:val="14"/>
              </w:rPr>
            </w:pPr>
            <w:r w:rsidRPr="0068457C">
              <w:rPr>
                <w:sz w:val="14"/>
                <w:szCs w:val="14"/>
              </w:rPr>
              <w:t>10,86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2C009F" w14:textId="77777777" w:rsidR="0068457C" w:rsidRPr="0068457C" w:rsidRDefault="0068457C" w:rsidP="0068457C">
            <w:pPr>
              <w:jc w:val="center"/>
              <w:rPr>
                <w:sz w:val="14"/>
                <w:szCs w:val="14"/>
              </w:rPr>
            </w:pPr>
            <w:r w:rsidRPr="0068457C">
              <w:rPr>
                <w:sz w:val="14"/>
                <w:szCs w:val="14"/>
              </w:rPr>
              <w:t>0,32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020C799" w14:textId="77777777" w:rsidR="0068457C" w:rsidRPr="0068457C" w:rsidRDefault="0068457C" w:rsidP="0068457C">
            <w:pPr>
              <w:jc w:val="center"/>
              <w:rPr>
                <w:sz w:val="14"/>
                <w:szCs w:val="14"/>
              </w:rPr>
            </w:pPr>
            <w:r w:rsidRPr="0068457C">
              <w:rPr>
                <w:sz w:val="14"/>
                <w:szCs w:val="14"/>
              </w:rPr>
              <w:t>10,54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9631BE" w14:textId="77777777" w:rsidR="0068457C" w:rsidRPr="0068457C" w:rsidRDefault="0068457C" w:rsidP="0068457C">
            <w:pPr>
              <w:jc w:val="center"/>
              <w:rPr>
                <w:sz w:val="14"/>
                <w:szCs w:val="14"/>
              </w:rPr>
            </w:pPr>
            <w:r w:rsidRPr="0068457C">
              <w:rPr>
                <w:sz w:val="14"/>
                <w:szCs w:val="14"/>
              </w:rPr>
              <w:t>0,32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0FF14ED" w14:textId="77777777" w:rsidR="0068457C" w:rsidRPr="0068457C" w:rsidRDefault="0068457C" w:rsidP="0068457C">
            <w:pPr>
              <w:jc w:val="center"/>
              <w:rPr>
                <w:sz w:val="14"/>
                <w:szCs w:val="14"/>
              </w:rPr>
            </w:pPr>
            <w:r w:rsidRPr="0068457C">
              <w:rPr>
                <w:sz w:val="14"/>
                <w:szCs w:val="14"/>
              </w:rPr>
              <w:t>2,68</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4D285D6" w14:textId="77777777" w:rsidR="0068457C" w:rsidRPr="0068457C" w:rsidRDefault="0068457C" w:rsidP="0068457C">
            <w:pPr>
              <w:jc w:val="center"/>
              <w:rPr>
                <w:sz w:val="14"/>
                <w:szCs w:val="14"/>
              </w:rPr>
            </w:pPr>
            <w:r w:rsidRPr="0068457C">
              <w:rPr>
                <w:sz w:val="14"/>
                <w:szCs w:val="14"/>
              </w:rPr>
              <w:t>3,00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B65565C" w14:textId="77777777" w:rsidR="0068457C" w:rsidRPr="0068457C" w:rsidRDefault="0068457C" w:rsidP="0068457C">
            <w:pPr>
              <w:jc w:val="center"/>
              <w:rPr>
                <w:sz w:val="14"/>
                <w:szCs w:val="14"/>
              </w:rPr>
            </w:pPr>
            <w:r w:rsidRPr="0068457C">
              <w:rPr>
                <w:sz w:val="14"/>
                <w:szCs w:val="14"/>
              </w:rPr>
              <w:t>2,54</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69AED0C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9F9B7F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EBE18A" w14:textId="77777777" w:rsidR="0068457C" w:rsidRPr="0068457C" w:rsidRDefault="0068457C" w:rsidP="0068457C">
            <w:pPr>
              <w:jc w:val="center"/>
              <w:rPr>
                <w:sz w:val="14"/>
                <w:szCs w:val="14"/>
              </w:rPr>
            </w:pPr>
            <w:r w:rsidRPr="0068457C">
              <w:rPr>
                <w:sz w:val="14"/>
                <w:szCs w:val="14"/>
              </w:rPr>
              <w:t>Техническое перевооружение ВЛ 6-10 кВ Ф 10-1-Т Ленинский РЭС Ленинск-Кузнецкого района (электроснабжающие котельные и объекты ЖКХ) 15,9 км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380D5F" w14:textId="77777777" w:rsidR="0068457C" w:rsidRPr="0068457C" w:rsidRDefault="0068457C" w:rsidP="0068457C">
            <w:pPr>
              <w:jc w:val="center"/>
              <w:rPr>
                <w:sz w:val="14"/>
                <w:szCs w:val="14"/>
              </w:rPr>
            </w:pPr>
            <w:r w:rsidRPr="0068457C">
              <w:rPr>
                <w:sz w:val="14"/>
                <w:szCs w:val="14"/>
              </w:rPr>
              <w:t>I_315.3_КуЭ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65F617" w14:textId="77777777" w:rsidR="0068457C" w:rsidRPr="0068457C" w:rsidRDefault="0068457C" w:rsidP="0068457C">
            <w:pPr>
              <w:jc w:val="center"/>
              <w:rPr>
                <w:sz w:val="14"/>
                <w:szCs w:val="14"/>
              </w:rPr>
            </w:pPr>
            <w:r w:rsidRPr="0068457C">
              <w:rPr>
                <w:sz w:val="14"/>
                <w:szCs w:val="14"/>
              </w:rPr>
              <w:t>23,84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9E9E81" w14:textId="77777777" w:rsidR="0068457C" w:rsidRPr="0068457C" w:rsidRDefault="0068457C" w:rsidP="0068457C">
            <w:pPr>
              <w:jc w:val="center"/>
              <w:rPr>
                <w:sz w:val="14"/>
                <w:szCs w:val="14"/>
              </w:rPr>
            </w:pPr>
            <w:r w:rsidRPr="0068457C">
              <w:rPr>
                <w:sz w:val="14"/>
                <w:szCs w:val="14"/>
              </w:rPr>
              <w:t>6,90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E33A603" w14:textId="77777777" w:rsidR="0068457C" w:rsidRPr="0068457C" w:rsidRDefault="0068457C" w:rsidP="0068457C">
            <w:pPr>
              <w:jc w:val="center"/>
              <w:rPr>
                <w:sz w:val="14"/>
                <w:szCs w:val="14"/>
              </w:rPr>
            </w:pPr>
            <w:r w:rsidRPr="0068457C">
              <w:rPr>
                <w:sz w:val="14"/>
                <w:szCs w:val="14"/>
              </w:rPr>
              <w:t>16,95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749156" w14:textId="77777777" w:rsidR="0068457C" w:rsidRPr="0068457C" w:rsidRDefault="0068457C" w:rsidP="0068457C">
            <w:pPr>
              <w:jc w:val="center"/>
              <w:rPr>
                <w:sz w:val="14"/>
                <w:szCs w:val="14"/>
              </w:rPr>
            </w:pPr>
            <w:r w:rsidRPr="0068457C">
              <w:rPr>
                <w:sz w:val="14"/>
                <w:szCs w:val="14"/>
              </w:rPr>
              <w:t>43,31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F87EB0" w14:textId="77777777" w:rsidR="0068457C" w:rsidRPr="0068457C" w:rsidRDefault="0068457C" w:rsidP="0068457C">
            <w:pPr>
              <w:jc w:val="center"/>
              <w:rPr>
                <w:sz w:val="14"/>
                <w:szCs w:val="14"/>
              </w:rPr>
            </w:pPr>
            <w:r w:rsidRPr="0068457C">
              <w:rPr>
                <w:sz w:val="14"/>
                <w:szCs w:val="14"/>
              </w:rPr>
              <w:t>1,83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20F5BD" w14:textId="77777777" w:rsidR="0068457C" w:rsidRPr="0068457C" w:rsidRDefault="0068457C" w:rsidP="0068457C">
            <w:pPr>
              <w:jc w:val="center"/>
              <w:rPr>
                <w:sz w:val="14"/>
                <w:szCs w:val="14"/>
              </w:rPr>
            </w:pPr>
            <w:r w:rsidRPr="0068457C">
              <w:rPr>
                <w:sz w:val="14"/>
                <w:szCs w:val="14"/>
              </w:rPr>
              <w:t>41,48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B80184B" w14:textId="77777777" w:rsidR="0068457C" w:rsidRPr="0068457C" w:rsidRDefault="0068457C" w:rsidP="0068457C">
            <w:pPr>
              <w:jc w:val="center"/>
              <w:rPr>
                <w:sz w:val="14"/>
                <w:szCs w:val="14"/>
              </w:rPr>
            </w:pPr>
            <w:r w:rsidRPr="0068457C">
              <w:rPr>
                <w:sz w:val="14"/>
                <w:szCs w:val="14"/>
              </w:rPr>
              <w:t>1,83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30DDC5" w14:textId="77777777" w:rsidR="0068457C" w:rsidRPr="0068457C" w:rsidRDefault="0068457C" w:rsidP="0068457C">
            <w:pPr>
              <w:jc w:val="center"/>
              <w:rPr>
                <w:sz w:val="14"/>
                <w:szCs w:val="14"/>
              </w:rPr>
            </w:pPr>
            <w:r w:rsidRPr="0068457C">
              <w:rPr>
                <w:sz w:val="14"/>
                <w:szCs w:val="14"/>
              </w:rPr>
              <w:t>16,95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B8B763" w14:textId="77777777" w:rsidR="0068457C" w:rsidRPr="0068457C" w:rsidRDefault="0068457C" w:rsidP="0068457C">
            <w:pPr>
              <w:jc w:val="center"/>
              <w:rPr>
                <w:sz w:val="14"/>
                <w:szCs w:val="14"/>
              </w:rPr>
            </w:pPr>
            <w:r w:rsidRPr="0068457C">
              <w:rPr>
                <w:sz w:val="14"/>
                <w:szCs w:val="14"/>
              </w:rPr>
              <w:t>18,78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E6055AA" w14:textId="77777777" w:rsidR="0068457C" w:rsidRPr="0068457C" w:rsidRDefault="0068457C" w:rsidP="0068457C">
            <w:pPr>
              <w:jc w:val="center"/>
              <w:rPr>
                <w:sz w:val="14"/>
                <w:szCs w:val="14"/>
              </w:rPr>
            </w:pPr>
            <w:r w:rsidRPr="0068457C">
              <w:rPr>
                <w:sz w:val="14"/>
                <w:szCs w:val="14"/>
              </w:rPr>
              <w:t>15,91</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10C3289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41809B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129F7F" w14:textId="77777777" w:rsidR="0068457C" w:rsidRPr="0068457C" w:rsidRDefault="0068457C" w:rsidP="0068457C">
            <w:pPr>
              <w:jc w:val="center"/>
              <w:rPr>
                <w:sz w:val="14"/>
                <w:szCs w:val="14"/>
              </w:rPr>
            </w:pPr>
            <w:r w:rsidRPr="0068457C">
              <w:rPr>
                <w:sz w:val="14"/>
                <w:szCs w:val="14"/>
              </w:rPr>
              <w:lastRenderedPageBreak/>
              <w:t>Техническое перевооружение приобретенных бесхозных, муниципальных и принадлежащих садоводческим обществам распредсетей 10-0,4 кВ Ижморский район, 11,512 км, 0,9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7DAA26" w14:textId="77777777" w:rsidR="0068457C" w:rsidRPr="0068457C" w:rsidRDefault="0068457C" w:rsidP="0068457C">
            <w:pPr>
              <w:jc w:val="center"/>
              <w:rPr>
                <w:sz w:val="14"/>
                <w:szCs w:val="14"/>
              </w:rPr>
            </w:pPr>
            <w:r w:rsidRPr="0068457C">
              <w:rPr>
                <w:sz w:val="14"/>
                <w:szCs w:val="14"/>
              </w:rPr>
              <w:t>H_211_КуЭ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F53391" w14:textId="77777777" w:rsidR="0068457C" w:rsidRPr="0068457C" w:rsidRDefault="0068457C" w:rsidP="0068457C">
            <w:pPr>
              <w:jc w:val="center"/>
              <w:rPr>
                <w:sz w:val="14"/>
                <w:szCs w:val="14"/>
              </w:rPr>
            </w:pPr>
            <w:r w:rsidRPr="0068457C">
              <w:rPr>
                <w:sz w:val="14"/>
                <w:szCs w:val="14"/>
              </w:rPr>
              <w:t>19,72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C8319F" w14:textId="77777777" w:rsidR="0068457C" w:rsidRPr="0068457C" w:rsidRDefault="0068457C" w:rsidP="0068457C">
            <w:pPr>
              <w:jc w:val="center"/>
              <w:rPr>
                <w:sz w:val="14"/>
                <w:szCs w:val="14"/>
              </w:rPr>
            </w:pPr>
            <w:r w:rsidRPr="0068457C">
              <w:rPr>
                <w:sz w:val="14"/>
                <w:szCs w:val="14"/>
              </w:rPr>
              <w:t>1,12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C2462A0" w14:textId="77777777" w:rsidR="0068457C" w:rsidRPr="0068457C" w:rsidRDefault="0068457C" w:rsidP="0068457C">
            <w:pPr>
              <w:jc w:val="center"/>
              <w:rPr>
                <w:sz w:val="14"/>
                <w:szCs w:val="14"/>
              </w:rPr>
            </w:pPr>
            <w:r w:rsidRPr="0068457C">
              <w:rPr>
                <w:sz w:val="14"/>
                <w:szCs w:val="14"/>
              </w:rPr>
              <w:t>18,60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E86100" w14:textId="77777777" w:rsidR="0068457C" w:rsidRPr="0068457C" w:rsidRDefault="0068457C" w:rsidP="0068457C">
            <w:pPr>
              <w:jc w:val="center"/>
              <w:rPr>
                <w:sz w:val="14"/>
                <w:szCs w:val="14"/>
              </w:rPr>
            </w:pPr>
            <w:r w:rsidRPr="0068457C">
              <w:rPr>
                <w:sz w:val="14"/>
                <w:szCs w:val="14"/>
              </w:rPr>
              <w:t>33,18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DE24C7" w14:textId="77777777" w:rsidR="0068457C" w:rsidRPr="0068457C" w:rsidRDefault="0068457C" w:rsidP="0068457C">
            <w:pPr>
              <w:jc w:val="center"/>
              <w:rPr>
                <w:sz w:val="14"/>
                <w:szCs w:val="14"/>
              </w:rPr>
            </w:pPr>
            <w:r w:rsidRPr="0068457C">
              <w:rPr>
                <w:sz w:val="14"/>
                <w:szCs w:val="14"/>
              </w:rPr>
              <w:t>3,53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835AFB9" w14:textId="77777777" w:rsidR="0068457C" w:rsidRPr="0068457C" w:rsidRDefault="0068457C" w:rsidP="0068457C">
            <w:pPr>
              <w:jc w:val="center"/>
              <w:rPr>
                <w:sz w:val="14"/>
                <w:szCs w:val="14"/>
              </w:rPr>
            </w:pPr>
            <w:r w:rsidRPr="0068457C">
              <w:rPr>
                <w:sz w:val="14"/>
                <w:szCs w:val="14"/>
              </w:rPr>
              <w:t>29,65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EA32659" w14:textId="77777777" w:rsidR="0068457C" w:rsidRPr="0068457C" w:rsidRDefault="0068457C" w:rsidP="0068457C">
            <w:pPr>
              <w:jc w:val="center"/>
              <w:rPr>
                <w:sz w:val="14"/>
                <w:szCs w:val="14"/>
              </w:rPr>
            </w:pPr>
            <w:r w:rsidRPr="0068457C">
              <w:rPr>
                <w:sz w:val="14"/>
                <w:szCs w:val="14"/>
              </w:rPr>
              <w:t>1,12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402EB84" w14:textId="77777777" w:rsidR="0068457C" w:rsidRPr="0068457C" w:rsidRDefault="0068457C" w:rsidP="0068457C">
            <w:pPr>
              <w:jc w:val="center"/>
              <w:rPr>
                <w:sz w:val="14"/>
                <w:szCs w:val="14"/>
              </w:rPr>
            </w:pPr>
            <w:r w:rsidRPr="0068457C">
              <w:rPr>
                <w:sz w:val="14"/>
                <w:szCs w:val="14"/>
              </w:rPr>
              <w:t>18,60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11EFDC" w14:textId="77777777" w:rsidR="0068457C" w:rsidRPr="0068457C" w:rsidRDefault="0068457C" w:rsidP="0068457C">
            <w:pPr>
              <w:jc w:val="center"/>
              <w:rPr>
                <w:sz w:val="14"/>
                <w:szCs w:val="14"/>
              </w:rPr>
            </w:pPr>
            <w:r w:rsidRPr="0068457C">
              <w:rPr>
                <w:sz w:val="14"/>
                <w:szCs w:val="14"/>
              </w:rPr>
              <w:t>19,72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E2B9AA6" w14:textId="77777777" w:rsidR="0068457C" w:rsidRPr="0068457C" w:rsidRDefault="0068457C" w:rsidP="0068457C">
            <w:pPr>
              <w:jc w:val="center"/>
              <w:rPr>
                <w:sz w:val="14"/>
                <w:szCs w:val="14"/>
              </w:rPr>
            </w:pPr>
            <w:r w:rsidRPr="0068457C">
              <w:rPr>
                <w:sz w:val="14"/>
                <w:szCs w:val="14"/>
              </w:rPr>
              <w:t>16,71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9D88FF8"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205D58C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3A800A" w14:textId="77777777" w:rsidR="0068457C" w:rsidRPr="0068457C" w:rsidRDefault="0068457C" w:rsidP="0068457C">
            <w:pPr>
              <w:jc w:val="center"/>
              <w:rPr>
                <w:sz w:val="14"/>
                <w:szCs w:val="14"/>
              </w:rPr>
            </w:pPr>
            <w:r w:rsidRPr="0068457C">
              <w:rPr>
                <w:sz w:val="14"/>
                <w:szCs w:val="14"/>
              </w:rPr>
              <w:t>Техническое перевооружение приобретенных бесхозных, муниципальных и принадлежащих садоводческим обществам распредсетей 10-0,4 кВ Кемеровский район, 3,990 км, 3,290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4EB416" w14:textId="77777777" w:rsidR="0068457C" w:rsidRPr="0068457C" w:rsidRDefault="0068457C" w:rsidP="0068457C">
            <w:pPr>
              <w:jc w:val="center"/>
              <w:rPr>
                <w:sz w:val="14"/>
                <w:szCs w:val="14"/>
              </w:rPr>
            </w:pPr>
            <w:r w:rsidRPr="0068457C">
              <w:rPr>
                <w:sz w:val="14"/>
                <w:szCs w:val="14"/>
              </w:rPr>
              <w:t>H_317_КуЭ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5F6929" w14:textId="77777777" w:rsidR="0068457C" w:rsidRPr="0068457C" w:rsidRDefault="0068457C" w:rsidP="0068457C">
            <w:pPr>
              <w:jc w:val="center"/>
              <w:rPr>
                <w:sz w:val="14"/>
                <w:szCs w:val="14"/>
              </w:rPr>
            </w:pPr>
            <w:r w:rsidRPr="0068457C">
              <w:rPr>
                <w:sz w:val="14"/>
                <w:szCs w:val="14"/>
              </w:rPr>
              <w:t>20,20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523A70" w14:textId="77777777" w:rsidR="0068457C" w:rsidRPr="0068457C" w:rsidRDefault="0068457C" w:rsidP="0068457C">
            <w:pPr>
              <w:jc w:val="center"/>
              <w:rPr>
                <w:sz w:val="14"/>
                <w:szCs w:val="14"/>
              </w:rPr>
            </w:pPr>
            <w:r w:rsidRPr="0068457C">
              <w:rPr>
                <w:sz w:val="14"/>
                <w:szCs w:val="14"/>
              </w:rPr>
              <w:t>5,37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298ADEF" w14:textId="77777777" w:rsidR="0068457C" w:rsidRPr="0068457C" w:rsidRDefault="0068457C" w:rsidP="0068457C">
            <w:pPr>
              <w:jc w:val="center"/>
              <w:rPr>
                <w:sz w:val="14"/>
                <w:szCs w:val="14"/>
              </w:rPr>
            </w:pPr>
            <w:r w:rsidRPr="0068457C">
              <w:rPr>
                <w:sz w:val="14"/>
                <w:szCs w:val="14"/>
              </w:rPr>
              <w:t>14,83</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557C18" w14:textId="77777777" w:rsidR="0068457C" w:rsidRPr="0068457C" w:rsidRDefault="0068457C" w:rsidP="0068457C">
            <w:pPr>
              <w:jc w:val="center"/>
              <w:rPr>
                <w:sz w:val="14"/>
                <w:szCs w:val="14"/>
              </w:rPr>
            </w:pPr>
            <w:r w:rsidRPr="0068457C">
              <w:rPr>
                <w:sz w:val="14"/>
                <w:szCs w:val="14"/>
              </w:rPr>
              <w:t>5,71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868F7E" w14:textId="77777777" w:rsidR="0068457C" w:rsidRPr="0068457C" w:rsidRDefault="0068457C" w:rsidP="0068457C">
            <w:pPr>
              <w:jc w:val="center"/>
              <w:rPr>
                <w:sz w:val="14"/>
                <w:szCs w:val="14"/>
              </w:rPr>
            </w:pPr>
            <w:r w:rsidRPr="0068457C">
              <w:rPr>
                <w:sz w:val="14"/>
                <w:szCs w:val="14"/>
              </w:rPr>
              <w:t>2,48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D3BA865" w14:textId="77777777" w:rsidR="0068457C" w:rsidRPr="0068457C" w:rsidRDefault="0068457C" w:rsidP="0068457C">
            <w:pPr>
              <w:jc w:val="center"/>
              <w:rPr>
                <w:sz w:val="14"/>
                <w:szCs w:val="14"/>
              </w:rPr>
            </w:pPr>
            <w:r w:rsidRPr="0068457C">
              <w:rPr>
                <w:sz w:val="14"/>
                <w:szCs w:val="14"/>
              </w:rPr>
              <w:t>3,23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4B7F972" w14:textId="77777777" w:rsidR="0068457C" w:rsidRPr="0068457C" w:rsidRDefault="0068457C" w:rsidP="0068457C">
            <w:pPr>
              <w:jc w:val="center"/>
              <w:rPr>
                <w:sz w:val="14"/>
                <w:szCs w:val="14"/>
              </w:rPr>
            </w:pPr>
            <w:r w:rsidRPr="0068457C">
              <w:rPr>
                <w:sz w:val="14"/>
                <w:szCs w:val="14"/>
              </w:rPr>
              <w:t>2,48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E93A38" w14:textId="77777777" w:rsidR="0068457C" w:rsidRPr="0068457C" w:rsidRDefault="0068457C" w:rsidP="0068457C">
            <w:pPr>
              <w:jc w:val="center"/>
              <w:rPr>
                <w:sz w:val="14"/>
                <w:szCs w:val="14"/>
              </w:rPr>
            </w:pPr>
            <w:r w:rsidRPr="0068457C">
              <w:rPr>
                <w:sz w:val="14"/>
                <w:szCs w:val="14"/>
              </w:rPr>
              <w:t>3,23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E6B4BD7" w14:textId="77777777" w:rsidR="0068457C" w:rsidRPr="0068457C" w:rsidRDefault="0068457C" w:rsidP="0068457C">
            <w:pPr>
              <w:jc w:val="center"/>
              <w:rPr>
                <w:sz w:val="14"/>
                <w:szCs w:val="14"/>
              </w:rPr>
            </w:pPr>
            <w:r w:rsidRPr="0068457C">
              <w:rPr>
                <w:sz w:val="14"/>
                <w:szCs w:val="14"/>
              </w:rPr>
              <w:t>5,71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49343F" w14:textId="77777777" w:rsidR="0068457C" w:rsidRPr="0068457C" w:rsidRDefault="0068457C" w:rsidP="0068457C">
            <w:pPr>
              <w:jc w:val="center"/>
              <w:rPr>
                <w:sz w:val="14"/>
                <w:szCs w:val="14"/>
              </w:rPr>
            </w:pPr>
            <w:r w:rsidRPr="0068457C">
              <w:rPr>
                <w:sz w:val="14"/>
                <w:szCs w:val="14"/>
              </w:rPr>
              <w:t>4,84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466371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38D091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22E2AB" w14:textId="77777777" w:rsidR="0068457C" w:rsidRPr="0068457C" w:rsidRDefault="0068457C" w:rsidP="0068457C">
            <w:pPr>
              <w:jc w:val="center"/>
              <w:rPr>
                <w:sz w:val="14"/>
                <w:szCs w:val="14"/>
              </w:rPr>
            </w:pPr>
            <w:r w:rsidRPr="0068457C">
              <w:rPr>
                <w:sz w:val="14"/>
                <w:szCs w:val="14"/>
              </w:rPr>
              <w:t>Техническое перевооружение приобретенных бесхозных, муниципальных и принадлежащих садоводческим обществам распредсетей 10-0,4 кВ Юргинский район, 0,871 км, 0,260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5E8BF2" w14:textId="77777777" w:rsidR="0068457C" w:rsidRPr="0068457C" w:rsidRDefault="0068457C" w:rsidP="0068457C">
            <w:pPr>
              <w:jc w:val="center"/>
              <w:rPr>
                <w:sz w:val="14"/>
                <w:szCs w:val="14"/>
              </w:rPr>
            </w:pPr>
            <w:r w:rsidRPr="0068457C">
              <w:rPr>
                <w:sz w:val="14"/>
                <w:szCs w:val="14"/>
              </w:rPr>
              <w:t>H_318_КуЭ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2B83E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6F14B8"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7AC9B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99100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09A0C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690AD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D0D3A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D55BFA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DA67D2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71B207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6B89DDE" w14:textId="77777777" w:rsidR="0068457C" w:rsidRPr="0068457C" w:rsidRDefault="0068457C" w:rsidP="0068457C">
            <w:pPr>
              <w:jc w:val="center"/>
              <w:rPr>
                <w:sz w:val="14"/>
                <w:szCs w:val="14"/>
              </w:rPr>
            </w:pPr>
          </w:p>
        </w:tc>
      </w:tr>
      <w:tr w:rsidR="0068457C" w:rsidRPr="0068457C" w14:paraId="719DA74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A1AC98" w14:textId="77777777" w:rsidR="0068457C" w:rsidRPr="0068457C" w:rsidRDefault="0068457C" w:rsidP="0068457C">
            <w:pPr>
              <w:jc w:val="center"/>
              <w:rPr>
                <w:sz w:val="14"/>
                <w:szCs w:val="14"/>
              </w:rPr>
            </w:pPr>
            <w:r w:rsidRPr="0068457C">
              <w:rPr>
                <w:sz w:val="14"/>
                <w:szCs w:val="14"/>
              </w:rPr>
              <w:t>Техническое перевооружение приобретенных бесхозных, муниципальных и принадлежащих садоводческим обществам распредсетей 10-0,4 кВ Тяжинский район, 1,297 км, 0,260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66E769" w14:textId="77777777" w:rsidR="0068457C" w:rsidRPr="0068457C" w:rsidRDefault="0068457C" w:rsidP="0068457C">
            <w:pPr>
              <w:jc w:val="center"/>
              <w:rPr>
                <w:sz w:val="14"/>
                <w:szCs w:val="14"/>
              </w:rPr>
            </w:pPr>
            <w:r w:rsidRPr="0068457C">
              <w:rPr>
                <w:sz w:val="14"/>
                <w:szCs w:val="14"/>
              </w:rPr>
              <w:t>H_319_КуЭ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C876B9" w14:textId="77777777" w:rsidR="0068457C" w:rsidRPr="0068457C" w:rsidRDefault="0068457C" w:rsidP="0068457C">
            <w:pPr>
              <w:jc w:val="center"/>
              <w:rPr>
                <w:sz w:val="14"/>
                <w:szCs w:val="14"/>
              </w:rPr>
            </w:pPr>
            <w:r w:rsidRPr="0068457C">
              <w:rPr>
                <w:sz w:val="14"/>
                <w:szCs w:val="14"/>
              </w:rPr>
              <w:t>2,58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7F46F0" w14:textId="77777777" w:rsidR="0068457C" w:rsidRPr="0068457C" w:rsidRDefault="0068457C" w:rsidP="0068457C">
            <w:pPr>
              <w:jc w:val="center"/>
              <w:rPr>
                <w:sz w:val="14"/>
                <w:szCs w:val="14"/>
              </w:rPr>
            </w:pPr>
            <w:r w:rsidRPr="0068457C">
              <w:rPr>
                <w:sz w:val="14"/>
                <w:szCs w:val="14"/>
              </w:rPr>
              <w:t>2,58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1D133B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B9B4BF" w14:textId="77777777" w:rsidR="0068457C" w:rsidRPr="0068457C" w:rsidRDefault="0068457C" w:rsidP="0068457C">
            <w:pPr>
              <w:jc w:val="center"/>
              <w:rPr>
                <w:sz w:val="14"/>
                <w:szCs w:val="14"/>
              </w:rPr>
            </w:pPr>
            <w:r w:rsidRPr="0068457C">
              <w:rPr>
                <w:sz w:val="14"/>
                <w:szCs w:val="14"/>
              </w:rPr>
              <w:t>0,46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57BEE2" w14:textId="77777777" w:rsidR="0068457C" w:rsidRPr="0068457C" w:rsidRDefault="0068457C" w:rsidP="0068457C">
            <w:pPr>
              <w:jc w:val="center"/>
              <w:rPr>
                <w:sz w:val="14"/>
                <w:szCs w:val="14"/>
              </w:rPr>
            </w:pPr>
            <w:r w:rsidRPr="0068457C">
              <w:rPr>
                <w:sz w:val="14"/>
                <w:szCs w:val="14"/>
              </w:rPr>
              <w:t>0,40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D42A01E" w14:textId="77777777" w:rsidR="0068457C" w:rsidRPr="0068457C" w:rsidRDefault="0068457C" w:rsidP="0068457C">
            <w:pPr>
              <w:jc w:val="center"/>
              <w:rPr>
                <w:sz w:val="14"/>
                <w:szCs w:val="14"/>
              </w:rPr>
            </w:pPr>
            <w:r w:rsidRPr="0068457C">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0058BB2" w14:textId="77777777" w:rsidR="0068457C" w:rsidRPr="0068457C" w:rsidRDefault="0068457C" w:rsidP="0068457C">
            <w:pPr>
              <w:jc w:val="center"/>
              <w:rPr>
                <w:sz w:val="14"/>
                <w:szCs w:val="14"/>
              </w:rPr>
            </w:pPr>
            <w:r w:rsidRPr="0068457C">
              <w:rPr>
                <w:sz w:val="14"/>
                <w:szCs w:val="14"/>
              </w:rPr>
              <w:t>0,40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FCCFB9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5DD889B" w14:textId="77777777" w:rsidR="0068457C" w:rsidRPr="0068457C" w:rsidRDefault="0068457C" w:rsidP="0068457C">
            <w:pPr>
              <w:jc w:val="center"/>
              <w:rPr>
                <w:sz w:val="14"/>
                <w:szCs w:val="14"/>
              </w:rPr>
            </w:pPr>
            <w:r w:rsidRPr="0068457C">
              <w:rPr>
                <w:sz w:val="14"/>
                <w:szCs w:val="14"/>
              </w:rPr>
              <w:t>0,40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ECE8298" w14:textId="77777777" w:rsidR="0068457C" w:rsidRPr="0068457C" w:rsidRDefault="0068457C" w:rsidP="0068457C">
            <w:pPr>
              <w:jc w:val="center"/>
              <w:rPr>
                <w:sz w:val="14"/>
                <w:szCs w:val="14"/>
              </w:rPr>
            </w:pPr>
            <w:r w:rsidRPr="0068457C">
              <w:rPr>
                <w:sz w:val="14"/>
                <w:szCs w:val="14"/>
              </w:rPr>
              <w:t>0,34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374C45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EF6CD4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2849C8" w14:textId="77777777" w:rsidR="0068457C" w:rsidRPr="0068457C" w:rsidRDefault="0068457C" w:rsidP="0068457C">
            <w:pPr>
              <w:jc w:val="center"/>
              <w:rPr>
                <w:sz w:val="14"/>
                <w:szCs w:val="14"/>
              </w:rPr>
            </w:pPr>
            <w:r w:rsidRPr="0068457C">
              <w:rPr>
                <w:sz w:val="14"/>
                <w:szCs w:val="14"/>
              </w:rPr>
              <w:t>Техническое перевооружение приобретенных бесхозных, муниципальных и принадлежащих садоводческим обществам распредсетей 10-0,4 кВ Мариинский муниципальный район, 1,710 км, 0,700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A34D9B" w14:textId="77777777" w:rsidR="0068457C" w:rsidRPr="0068457C" w:rsidRDefault="0068457C" w:rsidP="0068457C">
            <w:pPr>
              <w:jc w:val="center"/>
              <w:rPr>
                <w:sz w:val="14"/>
                <w:szCs w:val="14"/>
              </w:rPr>
            </w:pPr>
            <w:r w:rsidRPr="0068457C">
              <w:rPr>
                <w:sz w:val="14"/>
                <w:szCs w:val="14"/>
              </w:rPr>
              <w:t>H_320_КуЭ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E505E2" w14:textId="77777777" w:rsidR="0068457C" w:rsidRPr="0068457C" w:rsidRDefault="0068457C" w:rsidP="0068457C">
            <w:pPr>
              <w:jc w:val="center"/>
              <w:rPr>
                <w:sz w:val="14"/>
                <w:szCs w:val="14"/>
              </w:rPr>
            </w:pPr>
            <w:r w:rsidRPr="0068457C">
              <w:rPr>
                <w:sz w:val="14"/>
                <w:szCs w:val="14"/>
              </w:rPr>
              <w:t>7,48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1F6906" w14:textId="77777777" w:rsidR="0068457C" w:rsidRPr="0068457C" w:rsidRDefault="0068457C" w:rsidP="0068457C">
            <w:pPr>
              <w:jc w:val="center"/>
              <w:rPr>
                <w:sz w:val="14"/>
                <w:szCs w:val="14"/>
              </w:rPr>
            </w:pPr>
            <w:r w:rsidRPr="0068457C">
              <w:rPr>
                <w:sz w:val="14"/>
                <w:szCs w:val="14"/>
              </w:rPr>
              <w:t>2,50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0CCE51" w14:textId="77777777" w:rsidR="0068457C" w:rsidRPr="0068457C" w:rsidRDefault="0068457C" w:rsidP="0068457C">
            <w:pPr>
              <w:jc w:val="center"/>
              <w:rPr>
                <w:sz w:val="14"/>
                <w:szCs w:val="14"/>
              </w:rPr>
            </w:pPr>
            <w:r w:rsidRPr="0068457C">
              <w:rPr>
                <w:sz w:val="14"/>
                <w:szCs w:val="14"/>
              </w:rPr>
              <w:t>4,98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53C9AE" w14:textId="77777777" w:rsidR="0068457C" w:rsidRPr="0068457C" w:rsidRDefault="0068457C" w:rsidP="0068457C">
            <w:pPr>
              <w:jc w:val="center"/>
              <w:rPr>
                <w:sz w:val="14"/>
                <w:szCs w:val="14"/>
              </w:rPr>
            </w:pPr>
            <w:r w:rsidRPr="0068457C">
              <w:rPr>
                <w:sz w:val="14"/>
                <w:szCs w:val="14"/>
              </w:rPr>
              <w:t>1,73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6CC851" w14:textId="77777777" w:rsidR="0068457C" w:rsidRPr="0068457C" w:rsidRDefault="0068457C" w:rsidP="0068457C">
            <w:pPr>
              <w:jc w:val="center"/>
              <w:rPr>
                <w:sz w:val="14"/>
                <w:szCs w:val="14"/>
              </w:rPr>
            </w:pPr>
            <w:r w:rsidRPr="0068457C">
              <w:rPr>
                <w:sz w:val="14"/>
                <w:szCs w:val="14"/>
              </w:rPr>
              <w:t>0,30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4D966F" w14:textId="77777777" w:rsidR="0068457C" w:rsidRPr="0068457C" w:rsidRDefault="0068457C" w:rsidP="0068457C">
            <w:pPr>
              <w:jc w:val="center"/>
              <w:rPr>
                <w:sz w:val="14"/>
                <w:szCs w:val="14"/>
              </w:rPr>
            </w:pPr>
            <w:r w:rsidRPr="0068457C">
              <w:rPr>
                <w:sz w:val="14"/>
                <w:szCs w:val="14"/>
              </w:rPr>
              <w:t>1,42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290CCFC" w14:textId="77777777" w:rsidR="0068457C" w:rsidRPr="0068457C" w:rsidRDefault="0068457C" w:rsidP="0068457C">
            <w:pPr>
              <w:jc w:val="center"/>
              <w:rPr>
                <w:sz w:val="14"/>
                <w:szCs w:val="14"/>
              </w:rPr>
            </w:pPr>
            <w:r w:rsidRPr="0068457C">
              <w:rPr>
                <w:sz w:val="14"/>
                <w:szCs w:val="14"/>
              </w:rPr>
              <w:t>0,30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149CEA" w14:textId="77777777" w:rsidR="0068457C" w:rsidRPr="0068457C" w:rsidRDefault="0068457C" w:rsidP="0068457C">
            <w:pPr>
              <w:jc w:val="center"/>
              <w:rPr>
                <w:sz w:val="14"/>
                <w:szCs w:val="14"/>
              </w:rPr>
            </w:pPr>
            <w:r w:rsidRPr="0068457C">
              <w:rPr>
                <w:sz w:val="14"/>
                <w:szCs w:val="14"/>
              </w:rPr>
              <w:t>1,42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9D48DC8" w14:textId="77777777" w:rsidR="0068457C" w:rsidRPr="0068457C" w:rsidRDefault="0068457C" w:rsidP="0068457C">
            <w:pPr>
              <w:jc w:val="center"/>
              <w:rPr>
                <w:sz w:val="14"/>
                <w:szCs w:val="14"/>
              </w:rPr>
            </w:pPr>
            <w:r w:rsidRPr="0068457C">
              <w:rPr>
                <w:sz w:val="14"/>
                <w:szCs w:val="14"/>
              </w:rPr>
              <w:t>1,73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A500427" w14:textId="77777777" w:rsidR="0068457C" w:rsidRPr="0068457C" w:rsidRDefault="0068457C" w:rsidP="0068457C">
            <w:pPr>
              <w:jc w:val="center"/>
              <w:rPr>
                <w:sz w:val="14"/>
                <w:szCs w:val="14"/>
              </w:rPr>
            </w:pPr>
            <w:r w:rsidRPr="0068457C">
              <w:rPr>
                <w:sz w:val="14"/>
                <w:szCs w:val="14"/>
              </w:rPr>
              <w:t>1,46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BC257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C46A2A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2EF935" w14:textId="77777777" w:rsidR="0068457C" w:rsidRPr="0068457C" w:rsidRDefault="0068457C" w:rsidP="0068457C">
            <w:pPr>
              <w:jc w:val="center"/>
              <w:rPr>
                <w:sz w:val="14"/>
                <w:szCs w:val="14"/>
              </w:rPr>
            </w:pPr>
            <w:r w:rsidRPr="0068457C">
              <w:rPr>
                <w:sz w:val="14"/>
                <w:szCs w:val="14"/>
              </w:rPr>
              <w:t>Техническое перевооружение приобретенных бесхозных, муниципальных и принадлежащих садоводческим обществам распредсетей 10-0,4 кВ Беловский район, 0,385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1B585E" w14:textId="77777777" w:rsidR="0068457C" w:rsidRPr="0068457C" w:rsidRDefault="0068457C" w:rsidP="0068457C">
            <w:pPr>
              <w:jc w:val="center"/>
              <w:rPr>
                <w:sz w:val="14"/>
                <w:szCs w:val="14"/>
              </w:rPr>
            </w:pPr>
            <w:r w:rsidRPr="0068457C">
              <w:rPr>
                <w:sz w:val="14"/>
                <w:szCs w:val="14"/>
              </w:rPr>
              <w:t>H_321_КуЭ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1A007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919C71"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72B7D8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7AB1A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FD395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08CAB5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F97384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756AA5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2D1044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79DCE4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FEE291" w14:textId="77777777" w:rsidR="0068457C" w:rsidRPr="0068457C" w:rsidRDefault="0068457C" w:rsidP="0068457C">
            <w:pPr>
              <w:jc w:val="center"/>
              <w:rPr>
                <w:sz w:val="14"/>
                <w:szCs w:val="14"/>
              </w:rPr>
            </w:pPr>
          </w:p>
        </w:tc>
      </w:tr>
      <w:tr w:rsidR="0068457C" w:rsidRPr="0068457C" w14:paraId="385C4FD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DBA40E" w14:textId="77777777" w:rsidR="0068457C" w:rsidRPr="0068457C" w:rsidRDefault="0068457C" w:rsidP="0068457C">
            <w:pPr>
              <w:jc w:val="center"/>
              <w:rPr>
                <w:sz w:val="14"/>
                <w:szCs w:val="14"/>
              </w:rPr>
            </w:pPr>
            <w:r w:rsidRPr="0068457C">
              <w:rPr>
                <w:sz w:val="14"/>
                <w:szCs w:val="14"/>
              </w:rPr>
              <w:t>Техническое перевооружение приобретенных бесхозных, муниципальных и принадлежащих садоводческим обществам распредсетей 10-0,4 кВ Промышленновский район, 1,950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31ABCA" w14:textId="77777777" w:rsidR="0068457C" w:rsidRPr="0068457C" w:rsidRDefault="0068457C" w:rsidP="0068457C">
            <w:pPr>
              <w:jc w:val="center"/>
              <w:rPr>
                <w:sz w:val="14"/>
                <w:szCs w:val="14"/>
              </w:rPr>
            </w:pPr>
            <w:r w:rsidRPr="0068457C">
              <w:rPr>
                <w:sz w:val="14"/>
                <w:szCs w:val="14"/>
              </w:rPr>
              <w:t>H_322_КуЭ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984438" w14:textId="77777777" w:rsidR="0068457C" w:rsidRPr="0068457C" w:rsidRDefault="0068457C" w:rsidP="0068457C">
            <w:pPr>
              <w:jc w:val="center"/>
              <w:rPr>
                <w:sz w:val="14"/>
                <w:szCs w:val="14"/>
              </w:rPr>
            </w:pPr>
            <w:r w:rsidRPr="0068457C">
              <w:rPr>
                <w:sz w:val="14"/>
                <w:szCs w:val="14"/>
              </w:rPr>
              <w:t>3,01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7DD808" w14:textId="77777777" w:rsidR="0068457C" w:rsidRPr="0068457C" w:rsidRDefault="0068457C" w:rsidP="0068457C">
            <w:pPr>
              <w:jc w:val="center"/>
              <w:rPr>
                <w:sz w:val="14"/>
                <w:szCs w:val="14"/>
              </w:rPr>
            </w:pPr>
            <w:r w:rsidRPr="0068457C">
              <w:rPr>
                <w:sz w:val="14"/>
                <w:szCs w:val="14"/>
              </w:rPr>
              <w:t>0,39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3D593E1" w14:textId="77777777" w:rsidR="0068457C" w:rsidRPr="0068457C" w:rsidRDefault="0068457C" w:rsidP="0068457C">
            <w:pPr>
              <w:jc w:val="center"/>
              <w:rPr>
                <w:sz w:val="14"/>
                <w:szCs w:val="14"/>
              </w:rPr>
            </w:pPr>
            <w:r w:rsidRPr="0068457C">
              <w:rPr>
                <w:sz w:val="14"/>
                <w:szCs w:val="14"/>
              </w:rPr>
              <w:t>2,63</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970AF0" w14:textId="77777777" w:rsidR="0068457C" w:rsidRPr="0068457C" w:rsidRDefault="0068457C" w:rsidP="0068457C">
            <w:pPr>
              <w:jc w:val="center"/>
              <w:rPr>
                <w:sz w:val="14"/>
                <w:szCs w:val="14"/>
              </w:rPr>
            </w:pPr>
            <w:r w:rsidRPr="0068457C">
              <w:rPr>
                <w:sz w:val="14"/>
                <w:szCs w:val="14"/>
              </w:rPr>
              <w:t>2,73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8B57C1" w14:textId="77777777" w:rsidR="0068457C" w:rsidRPr="0068457C" w:rsidRDefault="0068457C" w:rsidP="0068457C">
            <w:pPr>
              <w:jc w:val="center"/>
              <w:rPr>
                <w:sz w:val="14"/>
                <w:szCs w:val="14"/>
              </w:rPr>
            </w:pPr>
            <w:r w:rsidRPr="0068457C">
              <w:rPr>
                <w:sz w:val="14"/>
                <w:szCs w:val="14"/>
              </w:rPr>
              <w:t>0,09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0B2544B" w14:textId="77777777" w:rsidR="0068457C" w:rsidRPr="0068457C" w:rsidRDefault="0068457C" w:rsidP="0068457C">
            <w:pPr>
              <w:jc w:val="center"/>
              <w:rPr>
                <w:sz w:val="14"/>
                <w:szCs w:val="14"/>
              </w:rPr>
            </w:pPr>
            <w:r w:rsidRPr="0068457C">
              <w:rPr>
                <w:sz w:val="14"/>
                <w:szCs w:val="14"/>
              </w:rPr>
              <w:t>2,64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58782C" w14:textId="77777777" w:rsidR="0068457C" w:rsidRPr="0068457C" w:rsidRDefault="0068457C" w:rsidP="0068457C">
            <w:pPr>
              <w:jc w:val="center"/>
              <w:rPr>
                <w:sz w:val="14"/>
                <w:szCs w:val="14"/>
              </w:rPr>
            </w:pPr>
            <w:r w:rsidRPr="0068457C">
              <w:rPr>
                <w:sz w:val="14"/>
                <w:szCs w:val="14"/>
              </w:rPr>
              <w:t>0,09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106E8ED" w14:textId="77777777" w:rsidR="0068457C" w:rsidRPr="0068457C" w:rsidRDefault="0068457C" w:rsidP="0068457C">
            <w:pPr>
              <w:jc w:val="center"/>
              <w:rPr>
                <w:sz w:val="14"/>
                <w:szCs w:val="14"/>
              </w:rPr>
            </w:pPr>
            <w:r w:rsidRPr="0068457C">
              <w:rPr>
                <w:sz w:val="14"/>
                <w:szCs w:val="14"/>
              </w:rPr>
              <w:t>2,63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122CE19" w14:textId="77777777" w:rsidR="0068457C" w:rsidRPr="0068457C" w:rsidRDefault="0068457C" w:rsidP="0068457C">
            <w:pPr>
              <w:jc w:val="center"/>
              <w:rPr>
                <w:sz w:val="14"/>
                <w:szCs w:val="14"/>
              </w:rPr>
            </w:pPr>
            <w:r w:rsidRPr="0068457C">
              <w:rPr>
                <w:sz w:val="14"/>
                <w:szCs w:val="14"/>
              </w:rPr>
              <w:t>2,72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F49749E" w14:textId="77777777" w:rsidR="0068457C" w:rsidRPr="0068457C" w:rsidRDefault="0068457C" w:rsidP="0068457C">
            <w:pPr>
              <w:jc w:val="center"/>
              <w:rPr>
                <w:sz w:val="14"/>
                <w:szCs w:val="14"/>
              </w:rPr>
            </w:pPr>
            <w:r w:rsidRPr="0068457C">
              <w:rPr>
                <w:sz w:val="14"/>
                <w:szCs w:val="14"/>
              </w:rPr>
              <w:t>2,30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00B9B9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683FE2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70959F"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Ижморский РЭС Ижморского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28C16A" w14:textId="77777777" w:rsidR="0068457C" w:rsidRPr="0068457C" w:rsidRDefault="0068457C" w:rsidP="0068457C">
            <w:pPr>
              <w:jc w:val="center"/>
              <w:rPr>
                <w:sz w:val="14"/>
                <w:szCs w:val="14"/>
              </w:rPr>
            </w:pPr>
            <w:r w:rsidRPr="0068457C">
              <w:rPr>
                <w:sz w:val="14"/>
                <w:szCs w:val="14"/>
              </w:rPr>
              <w:t>H_324_КуЭ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90D262"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E3A909" w14:textId="77777777" w:rsidR="0068457C" w:rsidRPr="0068457C" w:rsidRDefault="0068457C" w:rsidP="0068457C">
            <w:pPr>
              <w:jc w:val="center"/>
              <w:rPr>
                <w:sz w:val="14"/>
                <w:szCs w:val="14"/>
              </w:rPr>
            </w:pPr>
            <w:r w:rsidRPr="0068457C">
              <w:rPr>
                <w:sz w:val="14"/>
                <w:szCs w:val="14"/>
              </w:rPr>
              <w:t>0,28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ED870E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70DF7A"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3A520B" w14:textId="77777777" w:rsidR="0068457C" w:rsidRPr="0068457C" w:rsidRDefault="0068457C" w:rsidP="0068457C">
            <w:pPr>
              <w:jc w:val="center"/>
              <w:rPr>
                <w:sz w:val="14"/>
                <w:szCs w:val="14"/>
              </w:rPr>
            </w:pPr>
            <w:r w:rsidRPr="0068457C">
              <w:rPr>
                <w:sz w:val="14"/>
                <w:szCs w:val="14"/>
              </w:rPr>
              <w:t>0,24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96A3A41" w14:textId="77777777" w:rsidR="0068457C" w:rsidRPr="0068457C" w:rsidRDefault="0068457C" w:rsidP="0068457C">
            <w:pPr>
              <w:jc w:val="center"/>
              <w:rPr>
                <w:sz w:val="14"/>
                <w:szCs w:val="14"/>
              </w:rPr>
            </w:pPr>
            <w:r w:rsidRPr="0068457C">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498351" w14:textId="77777777" w:rsidR="0068457C" w:rsidRPr="0068457C" w:rsidRDefault="0068457C" w:rsidP="0068457C">
            <w:pPr>
              <w:jc w:val="center"/>
              <w:rPr>
                <w:sz w:val="14"/>
                <w:szCs w:val="14"/>
              </w:rPr>
            </w:pPr>
            <w:r w:rsidRPr="0068457C">
              <w:rPr>
                <w:sz w:val="14"/>
                <w:szCs w:val="14"/>
              </w:rPr>
              <w:t>0,24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E3F7AA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50B29B" w14:textId="77777777" w:rsidR="0068457C" w:rsidRPr="0068457C" w:rsidRDefault="0068457C" w:rsidP="0068457C">
            <w:pPr>
              <w:jc w:val="center"/>
              <w:rPr>
                <w:sz w:val="14"/>
                <w:szCs w:val="14"/>
              </w:rPr>
            </w:pPr>
            <w:r w:rsidRPr="0068457C">
              <w:rPr>
                <w:sz w:val="14"/>
                <w:szCs w:val="14"/>
              </w:rPr>
              <w:t>0,24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E0B3A8" w14:textId="77777777" w:rsidR="0068457C" w:rsidRPr="0068457C" w:rsidRDefault="0068457C" w:rsidP="0068457C">
            <w:pPr>
              <w:jc w:val="center"/>
              <w:rPr>
                <w:sz w:val="14"/>
                <w:szCs w:val="14"/>
              </w:rPr>
            </w:pPr>
            <w:r w:rsidRPr="0068457C">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5591B9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2547D0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BA85B2"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Ф-10-11-Б Ижморский РЭС Ижморского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A7E1D8" w14:textId="77777777" w:rsidR="0068457C" w:rsidRPr="0068457C" w:rsidRDefault="0068457C" w:rsidP="0068457C">
            <w:pPr>
              <w:jc w:val="center"/>
              <w:rPr>
                <w:sz w:val="14"/>
                <w:szCs w:val="14"/>
              </w:rPr>
            </w:pPr>
            <w:r w:rsidRPr="0068457C">
              <w:rPr>
                <w:sz w:val="14"/>
                <w:szCs w:val="14"/>
              </w:rPr>
              <w:t>I_324.1.1_КуЭ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8FEFC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EDF2F1"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8DDEF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B08F2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701BE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CEABC1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3DA18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B6AB19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2B461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22BE92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99C0ABA" w14:textId="77777777" w:rsidR="0068457C" w:rsidRPr="0068457C" w:rsidRDefault="0068457C" w:rsidP="0068457C">
            <w:pPr>
              <w:jc w:val="center"/>
              <w:rPr>
                <w:sz w:val="14"/>
                <w:szCs w:val="14"/>
              </w:rPr>
            </w:pPr>
          </w:p>
        </w:tc>
      </w:tr>
      <w:tr w:rsidR="0068457C" w:rsidRPr="0068457C" w14:paraId="25BB8CC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4E42C0"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Ф-10-6-Л Ижморский РЭС Ижморского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63904D" w14:textId="77777777" w:rsidR="0068457C" w:rsidRPr="0068457C" w:rsidRDefault="0068457C" w:rsidP="0068457C">
            <w:pPr>
              <w:jc w:val="center"/>
              <w:rPr>
                <w:sz w:val="14"/>
                <w:szCs w:val="14"/>
              </w:rPr>
            </w:pPr>
            <w:r w:rsidRPr="0068457C">
              <w:rPr>
                <w:sz w:val="14"/>
                <w:szCs w:val="14"/>
              </w:rPr>
              <w:t>I_324.1.2_КуЭ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A3979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FA54FD"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19B5A6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E8223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75A17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C084C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B2E71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582F8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625180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8179C4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D36AF9" w14:textId="77777777" w:rsidR="0068457C" w:rsidRPr="0068457C" w:rsidRDefault="0068457C" w:rsidP="0068457C">
            <w:pPr>
              <w:jc w:val="center"/>
              <w:rPr>
                <w:sz w:val="14"/>
                <w:szCs w:val="14"/>
              </w:rPr>
            </w:pPr>
          </w:p>
        </w:tc>
      </w:tr>
      <w:tr w:rsidR="0068457C" w:rsidRPr="0068457C" w14:paraId="4F284F0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1387BB" w14:textId="77777777" w:rsidR="0068457C" w:rsidRPr="0068457C" w:rsidRDefault="0068457C" w:rsidP="0068457C">
            <w:pPr>
              <w:jc w:val="center"/>
              <w:rPr>
                <w:sz w:val="14"/>
                <w:szCs w:val="14"/>
              </w:rPr>
            </w:pPr>
            <w:r w:rsidRPr="0068457C">
              <w:rPr>
                <w:sz w:val="14"/>
                <w:szCs w:val="14"/>
              </w:rPr>
              <w:lastRenderedPageBreak/>
              <w:t>Техническое перевооружение с установкой реклоузеров на отпайках потребительских ВЛ 6-10 кВ    Ф-10-4-С Ижморский РЭС Ижморского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4ACC94" w14:textId="77777777" w:rsidR="0068457C" w:rsidRPr="0068457C" w:rsidRDefault="0068457C" w:rsidP="0068457C">
            <w:pPr>
              <w:jc w:val="center"/>
              <w:rPr>
                <w:sz w:val="14"/>
                <w:szCs w:val="14"/>
              </w:rPr>
            </w:pPr>
            <w:r w:rsidRPr="0068457C">
              <w:rPr>
                <w:sz w:val="14"/>
                <w:szCs w:val="14"/>
              </w:rPr>
              <w:t>I_324.1.3_КуЭ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9713B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DC5E65"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61E3FC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809AA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B9630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C18575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CDB5D1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68F86A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B2CED0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8E599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11008A4" w14:textId="77777777" w:rsidR="0068457C" w:rsidRPr="0068457C" w:rsidRDefault="0068457C" w:rsidP="0068457C">
            <w:pPr>
              <w:jc w:val="center"/>
              <w:rPr>
                <w:sz w:val="14"/>
                <w:szCs w:val="14"/>
              </w:rPr>
            </w:pPr>
          </w:p>
        </w:tc>
      </w:tr>
      <w:tr w:rsidR="0068457C" w:rsidRPr="0068457C" w14:paraId="28F1A51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6D6689"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Ф-10-6-ПС ПС 35 кВ Ижморская Ижморский РЭС Ижморский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03742D" w14:textId="77777777" w:rsidR="0068457C" w:rsidRPr="0068457C" w:rsidRDefault="0068457C" w:rsidP="0068457C">
            <w:pPr>
              <w:jc w:val="center"/>
              <w:rPr>
                <w:sz w:val="14"/>
                <w:szCs w:val="14"/>
              </w:rPr>
            </w:pPr>
            <w:r w:rsidRPr="0068457C">
              <w:rPr>
                <w:sz w:val="14"/>
                <w:szCs w:val="14"/>
              </w:rPr>
              <w:t>I_324.1.4_КуЭ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8CDD7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1895C4"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43645E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23EC7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3319F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5792F2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125A5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C1F678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BD4B123"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9C83E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47CF5E1" w14:textId="77777777" w:rsidR="0068457C" w:rsidRPr="0068457C" w:rsidRDefault="0068457C" w:rsidP="0068457C">
            <w:pPr>
              <w:jc w:val="center"/>
              <w:rPr>
                <w:sz w:val="14"/>
                <w:szCs w:val="14"/>
              </w:rPr>
            </w:pPr>
          </w:p>
        </w:tc>
      </w:tr>
      <w:tr w:rsidR="0068457C" w:rsidRPr="0068457C" w14:paraId="48FE03E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57097E"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Инской  РЭС Беловкого района(4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141211" w14:textId="77777777" w:rsidR="0068457C" w:rsidRPr="0068457C" w:rsidRDefault="0068457C" w:rsidP="0068457C">
            <w:pPr>
              <w:jc w:val="center"/>
              <w:rPr>
                <w:sz w:val="14"/>
                <w:szCs w:val="14"/>
              </w:rPr>
            </w:pPr>
            <w:r w:rsidRPr="0068457C">
              <w:rPr>
                <w:sz w:val="14"/>
                <w:szCs w:val="14"/>
              </w:rPr>
              <w:t>H_325_КуЭ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061A93" w14:textId="77777777" w:rsidR="0068457C" w:rsidRPr="0068457C" w:rsidRDefault="0068457C" w:rsidP="0068457C">
            <w:pPr>
              <w:jc w:val="center"/>
              <w:rPr>
                <w:sz w:val="14"/>
                <w:szCs w:val="14"/>
              </w:rPr>
            </w:pPr>
            <w:r w:rsidRPr="0068457C">
              <w:rPr>
                <w:sz w:val="14"/>
                <w:szCs w:val="14"/>
              </w:rPr>
              <w:t>0,36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3651BF" w14:textId="77777777" w:rsidR="0068457C" w:rsidRPr="0068457C" w:rsidRDefault="0068457C" w:rsidP="0068457C">
            <w:pPr>
              <w:jc w:val="center"/>
              <w:rPr>
                <w:sz w:val="14"/>
                <w:szCs w:val="14"/>
              </w:rPr>
            </w:pPr>
            <w:r w:rsidRPr="0068457C">
              <w:rPr>
                <w:sz w:val="14"/>
                <w:szCs w:val="14"/>
              </w:rPr>
              <w:t>0,36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EAC5C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B268BE" w14:textId="77777777" w:rsidR="0068457C" w:rsidRPr="0068457C" w:rsidRDefault="0068457C" w:rsidP="0068457C">
            <w:pPr>
              <w:jc w:val="center"/>
              <w:rPr>
                <w:sz w:val="14"/>
                <w:szCs w:val="14"/>
              </w:rPr>
            </w:pPr>
            <w:r w:rsidRPr="0068457C">
              <w:rPr>
                <w:sz w:val="14"/>
                <w:szCs w:val="14"/>
              </w:rPr>
              <w:t>0,36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6907C2" w14:textId="77777777" w:rsidR="0068457C" w:rsidRPr="0068457C" w:rsidRDefault="0068457C" w:rsidP="0068457C">
            <w:pPr>
              <w:jc w:val="center"/>
              <w:rPr>
                <w:sz w:val="14"/>
                <w:szCs w:val="14"/>
              </w:rPr>
            </w:pPr>
            <w:r w:rsidRPr="0068457C">
              <w:rPr>
                <w:sz w:val="14"/>
                <w:szCs w:val="14"/>
              </w:rPr>
              <w:t>0,30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5B62EF" w14:textId="77777777" w:rsidR="0068457C" w:rsidRPr="0068457C" w:rsidRDefault="0068457C" w:rsidP="0068457C">
            <w:pPr>
              <w:jc w:val="center"/>
              <w:rPr>
                <w:sz w:val="14"/>
                <w:szCs w:val="14"/>
              </w:rPr>
            </w:pPr>
            <w:r w:rsidRPr="0068457C">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BEF5347" w14:textId="77777777" w:rsidR="0068457C" w:rsidRPr="0068457C" w:rsidRDefault="0068457C" w:rsidP="0068457C">
            <w:pPr>
              <w:jc w:val="center"/>
              <w:rPr>
                <w:sz w:val="14"/>
                <w:szCs w:val="14"/>
              </w:rPr>
            </w:pPr>
            <w:r w:rsidRPr="0068457C">
              <w:rPr>
                <w:sz w:val="14"/>
                <w:szCs w:val="14"/>
              </w:rPr>
              <w:t>0,30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5A865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6E160C6" w14:textId="77777777" w:rsidR="0068457C" w:rsidRPr="0068457C" w:rsidRDefault="0068457C" w:rsidP="0068457C">
            <w:pPr>
              <w:jc w:val="center"/>
              <w:rPr>
                <w:sz w:val="14"/>
                <w:szCs w:val="14"/>
              </w:rPr>
            </w:pPr>
            <w:r w:rsidRPr="0068457C">
              <w:rPr>
                <w:sz w:val="14"/>
                <w:szCs w:val="14"/>
              </w:rPr>
              <w:t>0,30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F4A4E3F" w14:textId="77777777" w:rsidR="0068457C" w:rsidRPr="0068457C" w:rsidRDefault="0068457C" w:rsidP="0068457C">
            <w:pPr>
              <w:jc w:val="center"/>
              <w:rPr>
                <w:sz w:val="14"/>
                <w:szCs w:val="14"/>
              </w:rPr>
            </w:pPr>
            <w:r w:rsidRPr="0068457C">
              <w:rPr>
                <w:sz w:val="14"/>
                <w:szCs w:val="14"/>
              </w:rPr>
              <w:t>0,26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0A870D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771FF5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E7C0C7"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Ф-10-11-Д Инской  РЭС Беловкого района(2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DB7DA9" w14:textId="77777777" w:rsidR="0068457C" w:rsidRPr="0068457C" w:rsidRDefault="0068457C" w:rsidP="0068457C">
            <w:pPr>
              <w:jc w:val="center"/>
              <w:rPr>
                <w:sz w:val="14"/>
                <w:szCs w:val="14"/>
              </w:rPr>
            </w:pPr>
            <w:r w:rsidRPr="0068457C">
              <w:rPr>
                <w:sz w:val="14"/>
                <w:szCs w:val="14"/>
              </w:rPr>
              <w:t>I_325.1.1_КуЭ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70C7C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AC57FD"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EB837B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3E20C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7D3C3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D7B67A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44B74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137120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BA7E9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97329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47D56A6" w14:textId="77777777" w:rsidR="0068457C" w:rsidRPr="0068457C" w:rsidRDefault="0068457C" w:rsidP="0068457C">
            <w:pPr>
              <w:jc w:val="center"/>
              <w:rPr>
                <w:sz w:val="14"/>
                <w:szCs w:val="14"/>
              </w:rPr>
            </w:pPr>
          </w:p>
        </w:tc>
      </w:tr>
      <w:tr w:rsidR="0068457C" w:rsidRPr="0068457C" w14:paraId="309E0F9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5D68B4"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Ф-10-7-Д ПС 35кВ Родина Инской РЭС Инской район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86686E" w14:textId="77777777" w:rsidR="0068457C" w:rsidRPr="0068457C" w:rsidRDefault="0068457C" w:rsidP="0068457C">
            <w:pPr>
              <w:jc w:val="center"/>
              <w:rPr>
                <w:sz w:val="14"/>
                <w:szCs w:val="14"/>
              </w:rPr>
            </w:pPr>
            <w:r w:rsidRPr="0068457C">
              <w:rPr>
                <w:sz w:val="14"/>
                <w:szCs w:val="14"/>
              </w:rPr>
              <w:t>I_325.1.2_КуЭ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610FC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A78B54"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898F24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9362B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3DCC2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CD182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F248E4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72E1C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4D758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8A27FC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D0CD6ED" w14:textId="77777777" w:rsidR="0068457C" w:rsidRPr="0068457C" w:rsidRDefault="0068457C" w:rsidP="0068457C">
            <w:pPr>
              <w:jc w:val="center"/>
              <w:rPr>
                <w:sz w:val="14"/>
                <w:szCs w:val="14"/>
              </w:rPr>
            </w:pPr>
          </w:p>
        </w:tc>
      </w:tr>
      <w:tr w:rsidR="0068457C" w:rsidRPr="0068457C" w14:paraId="554D5D4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C84D33"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Кемеровский РЭС Кемеровского района (17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466C5A" w14:textId="77777777" w:rsidR="0068457C" w:rsidRPr="0068457C" w:rsidRDefault="0068457C" w:rsidP="0068457C">
            <w:pPr>
              <w:jc w:val="center"/>
              <w:rPr>
                <w:sz w:val="14"/>
                <w:szCs w:val="14"/>
              </w:rPr>
            </w:pPr>
            <w:r w:rsidRPr="0068457C">
              <w:rPr>
                <w:sz w:val="14"/>
                <w:szCs w:val="14"/>
              </w:rPr>
              <w:t>H_326_КуЭ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B795D4" w14:textId="77777777" w:rsidR="0068457C" w:rsidRPr="0068457C" w:rsidRDefault="0068457C" w:rsidP="0068457C">
            <w:pPr>
              <w:jc w:val="center"/>
              <w:rPr>
                <w:sz w:val="14"/>
                <w:szCs w:val="14"/>
              </w:rPr>
            </w:pPr>
            <w:r w:rsidRPr="0068457C">
              <w:rPr>
                <w:sz w:val="14"/>
                <w:szCs w:val="14"/>
              </w:rPr>
              <w:t>3,37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FBDDC1" w14:textId="77777777" w:rsidR="0068457C" w:rsidRPr="0068457C" w:rsidRDefault="0068457C" w:rsidP="0068457C">
            <w:pPr>
              <w:jc w:val="center"/>
              <w:rPr>
                <w:sz w:val="14"/>
                <w:szCs w:val="14"/>
              </w:rPr>
            </w:pPr>
            <w:r w:rsidRPr="0068457C">
              <w:rPr>
                <w:sz w:val="14"/>
                <w:szCs w:val="14"/>
              </w:rPr>
              <w:t>3,37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F76F2C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4CA8F0" w14:textId="77777777" w:rsidR="0068457C" w:rsidRPr="0068457C" w:rsidRDefault="0068457C" w:rsidP="0068457C">
            <w:pPr>
              <w:jc w:val="center"/>
              <w:rPr>
                <w:sz w:val="14"/>
                <w:szCs w:val="14"/>
              </w:rPr>
            </w:pPr>
            <w:r w:rsidRPr="0068457C">
              <w:rPr>
                <w:sz w:val="14"/>
                <w:szCs w:val="14"/>
              </w:rPr>
              <w:t>2,55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F9E791" w14:textId="77777777" w:rsidR="0068457C" w:rsidRPr="0068457C" w:rsidRDefault="0068457C" w:rsidP="0068457C">
            <w:pPr>
              <w:jc w:val="center"/>
              <w:rPr>
                <w:sz w:val="14"/>
                <w:szCs w:val="14"/>
              </w:rPr>
            </w:pPr>
            <w:r w:rsidRPr="0068457C">
              <w:rPr>
                <w:sz w:val="14"/>
                <w:szCs w:val="14"/>
              </w:rPr>
              <w:t>2,16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2355A21" w14:textId="77777777" w:rsidR="0068457C" w:rsidRPr="0068457C" w:rsidRDefault="0068457C" w:rsidP="0068457C">
            <w:pPr>
              <w:jc w:val="center"/>
              <w:rPr>
                <w:sz w:val="14"/>
                <w:szCs w:val="14"/>
              </w:rPr>
            </w:pPr>
            <w:r w:rsidRPr="0068457C">
              <w:rPr>
                <w:sz w:val="14"/>
                <w:szCs w:val="14"/>
              </w:rPr>
              <w:t>0,39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3CF5D28" w14:textId="77777777" w:rsidR="0068457C" w:rsidRPr="0068457C" w:rsidRDefault="0068457C" w:rsidP="0068457C">
            <w:pPr>
              <w:jc w:val="center"/>
              <w:rPr>
                <w:sz w:val="14"/>
                <w:szCs w:val="14"/>
              </w:rPr>
            </w:pPr>
            <w:r w:rsidRPr="0068457C">
              <w:rPr>
                <w:sz w:val="14"/>
                <w:szCs w:val="14"/>
              </w:rPr>
              <w:t>2,16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535B81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E39B01" w14:textId="77777777" w:rsidR="0068457C" w:rsidRPr="0068457C" w:rsidRDefault="0068457C" w:rsidP="0068457C">
            <w:pPr>
              <w:jc w:val="center"/>
              <w:rPr>
                <w:sz w:val="14"/>
                <w:szCs w:val="14"/>
              </w:rPr>
            </w:pPr>
            <w:r w:rsidRPr="0068457C">
              <w:rPr>
                <w:sz w:val="14"/>
                <w:szCs w:val="14"/>
              </w:rPr>
              <w:t>2,16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BE30A2" w14:textId="77777777" w:rsidR="0068457C" w:rsidRPr="0068457C" w:rsidRDefault="0068457C" w:rsidP="0068457C">
            <w:pPr>
              <w:jc w:val="center"/>
              <w:rPr>
                <w:sz w:val="14"/>
                <w:szCs w:val="14"/>
              </w:rPr>
            </w:pPr>
            <w:r w:rsidRPr="0068457C">
              <w:rPr>
                <w:sz w:val="14"/>
                <w:szCs w:val="14"/>
              </w:rPr>
              <w:t>1,83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15C845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03EDD2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0194E4"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Чебулинский РЭС Чебулинского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B9B111" w14:textId="77777777" w:rsidR="0068457C" w:rsidRPr="0068457C" w:rsidRDefault="0068457C" w:rsidP="0068457C">
            <w:pPr>
              <w:jc w:val="center"/>
              <w:rPr>
                <w:sz w:val="14"/>
                <w:szCs w:val="14"/>
              </w:rPr>
            </w:pPr>
            <w:r w:rsidRPr="0068457C">
              <w:rPr>
                <w:sz w:val="14"/>
                <w:szCs w:val="14"/>
              </w:rPr>
              <w:t>H_340_КуЭ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CAA288" w14:textId="77777777" w:rsidR="0068457C" w:rsidRPr="0068457C" w:rsidRDefault="0068457C" w:rsidP="0068457C">
            <w:pPr>
              <w:jc w:val="center"/>
              <w:rPr>
                <w:sz w:val="14"/>
                <w:szCs w:val="14"/>
              </w:rPr>
            </w:pPr>
            <w:r w:rsidRPr="0068457C">
              <w:rPr>
                <w:sz w:val="14"/>
                <w:szCs w:val="14"/>
              </w:rPr>
              <w:t>0,41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CA0E94" w14:textId="77777777" w:rsidR="0068457C" w:rsidRPr="0068457C" w:rsidRDefault="0068457C" w:rsidP="0068457C">
            <w:pPr>
              <w:jc w:val="center"/>
              <w:rPr>
                <w:sz w:val="14"/>
                <w:szCs w:val="14"/>
              </w:rPr>
            </w:pPr>
            <w:r w:rsidRPr="0068457C">
              <w:rPr>
                <w:sz w:val="14"/>
                <w:szCs w:val="14"/>
              </w:rPr>
              <w:t>0,41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F9E0F1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B4EE12" w14:textId="77777777" w:rsidR="0068457C" w:rsidRPr="0068457C" w:rsidRDefault="0068457C" w:rsidP="0068457C">
            <w:pPr>
              <w:jc w:val="center"/>
              <w:rPr>
                <w:sz w:val="14"/>
                <w:szCs w:val="14"/>
              </w:rPr>
            </w:pPr>
            <w:r w:rsidRPr="0068457C">
              <w:rPr>
                <w:sz w:val="14"/>
                <w:szCs w:val="14"/>
              </w:rPr>
              <w:t>0,42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1DFBC9" w14:textId="77777777" w:rsidR="0068457C" w:rsidRPr="0068457C" w:rsidRDefault="0068457C" w:rsidP="0068457C">
            <w:pPr>
              <w:jc w:val="center"/>
              <w:rPr>
                <w:sz w:val="14"/>
                <w:szCs w:val="14"/>
              </w:rPr>
            </w:pPr>
            <w:r w:rsidRPr="0068457C">
              <w:rPr>
                <w:sz w:val="14"/>
                <w:szCs w:val="14"/>
              </w:rPr>
              <w:t>0,38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651204A" w14:textId="77777777" w:rsidR="0068457C" w:rsidRPr="0068457C" w:rsidRDefault="0068457C" w:rsidP="0068457C">
            <w:pPr>
              <w:jc w:val="center"/>
              <w:rPr>
                <w:sz w:val="14"/>
                <w:szCs w:val="14"/>
              </w:rPr>
            </w:pPr>
            <w:r w:rsidRPr="0068457C">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150A1A8" w14:textId="77777777" w:rsidR="0068457C" w:rsidRPr="0068457C" w:rsidRDefault="0068457C" w:rsidP="0068457C">
            <w:pPr>
              <w:jc w:val="center"/>
              <w:rPr>
                <w:sz w:val="14"/>
                <w:szCs w:val="14"/>
              </w:rPr>
            </w:pPr>
            <w:r w:rsidRPr="0068457C">
              <w:rPr>
                <w:sz w:val="14"/>
                <w:szCs w:val="14"/>
              </w:rPr>
              <w:t>0,38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D567DA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1F3E6C" w14:textId="77777777" w:rsidR="0068457C" w:rsidRPr="0068457C" w:rsidRDefault="0068457C" w:rsidP="0068457C">
            <w:pPr>
              <w:jc w:val="center"/>
              <w:rPr>
                <w:sz w:val="14"/>
                <w:szCs w:val="14"/>
              </w:rPr>
            </w:pPr>
            <w:r w:rsidRPr="0068457C">
              <w:rPr>
                <w:sz w:val="14"/>
                <w:szCs w:val="14"/>
              </w:rPr>
              <w:t>0,38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BAA650A" w14:textId="77777777" w:rsidR="0068457C" w:rsidRPr="0068457C" w:rsidRDefault="0068457C" w:rsidP="0068457C">
            <w:pPr>
              <w:jc w:val="center"/>
              <w:rPr>
                <w:sz w:val="14"/>
                <w:szCs w:val="14"/>
              </w:rPr>
            </w:pPr>
            <w:r w:rsidRPr="0068457C">
              <w:rPr>
                <w:sz w:val="14"/>
                <w:szCs w:val="14"/>
              </w:rPr>
              <w:t>0,32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2F3062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E4CBC3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B61D38"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Юргинский РЭС Юргинского района (7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8BCC34" w14:textId="77777777" w:rsidR="0068457C" w:rsidRPr="0068457C" w:rsidRDefault="0068457C" w:rsidP="0068457C">
            <w:pPr>
              <w:jc w:val="center"/>
              <w:rPr>
                <w:sz w:val="14"/>
                <w:szCs w:val="14"/>
              </w:rPr>
            </w:pPr>
            <w:r w:rsidRPr="0068457C">
              <w:rPr>
                <w:sz w:val="14"/>
                <w:szCs w:val="14"/>
              </w:rPr>
              <w:t>H_341_КуЭ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25BF15" w14:textId="77777777" w:rsidR="0068457C" w:rsidRPr="0068457C" w:rsidRDefault="0068457C" w:rsidP="0068457C">
            <w:pPr>
              <w:jc w:val="center"/>
              <w:rPr>
                <w:sz w:val="14"/>
                <w:szCs w:val="14"/>
              </w:rPr>
            </w:pPr>
            <w:r w:rsidRPr="0068457C">
              <w:rPr>
                <w:sz w:val="14"/>
                <w:szCs w:val="14"/>
              </w:rPr>
              <w:t>0,70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205A73" w14:textId="77777777" w:rsidR="0068457C" w:rsidRPr="0068457C" w:rsidRDefault="0068457C" w:rsidP="0068457C">
            <w:pPr>
              <w:jc w:val="center"/>
              <w:rPr>
                <w:sz w:val="14"/>
                <w:szCs w:val="14"/>
              </w:rPr>
            </w:pPr>
            <w:r w:rsidRPr="0068457C">
              <w:rPr>
                <w:sz w:val="14"/>
                <w:szCs w:val="14"/>
              </w:rPr>
              <w:t>0,70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83AD51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0E32CC" w14:textId="77777777" w:rsidR="0068457C" w:rsidRPr="0068457C" w:rsidRDefault="0068457C" w:rsidP="0068457C">
            <w:pPr>
              <w:jc w:val="center"/>
              <w:rPr>
                <w:sz w:val="14"/>
                <w:szCs w:val="14"/>
              </w:rPr>
            </w:pPr>
            <w:r w:rsidRPr="0068457C">
              <w:rPr>
                <w:sz w:val="14"/>
                <w:szCs w:val="14"/>
              </w:rPr>
              <w:t>0,75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BF6266" w14:textId="77777777" w:rsidR="0068457C" w:rsidRPr="0068457C" w:rsidRDefault="0068457C" w:rsidP="0068457C">
            <w:pPr>
              <w:jc w:val="center"/>
              <w:rPr>
                <w:sz w:val="14"/>
                <w:szCs w:val="14"/>
              </w:rPr>
            </w:pPr>
            <w:r w:rsidRPr="0068457C">
              <w:rPr>
                <w:sz w:val="14"/>
                <w:szCs w:val="14"/>
              </w:rPr>
              <w:t>0,69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C2EB5ED" w14:textId="77777777" w:rsidR="0068457C" w:rsidRPr="0068457C" w:rsidRDefault="0068457C" w:rsidP="0068457C">
            <w:pPr>
              <w:jc w:val="center"/>
              <w:rPr>
                <w:sz w:val="14"/>
                <w:szCs w:val="14"/>
              </w:rPr>
            </w:pPr>
            <w:r w:rsidRPr="0068457C">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061AE5" w14:textId="77777777" w:rsidR="0068457C" w:rsidRPr="0068457C" w:rsidRDefault="0068457C" w:rsidP="0068457C">
            <w:pPr>
              <w:jc w:val="center"/>
              <w:rPr>
                <w:sz w:val="14"/>
                <w:szCs w:val="14"/>
              </w:rPr>
            </w:pPr>
            <w:r w:rsidRPr="0068457C">
              <w:rPr>
                <w:sz w:val="14"/>
                <w:szCs w:val="14"/>
              </w:rPr>
              <w:t>0,69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04275D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AFB137" w14:textId="77777777" w:rsidR="0068457C" w:rsidRPr="0068457C" w:rsidRDefault="0068457C" w:rsidP="0068457C">
            <w:pPr>
              <w:jc w:val="center"/>
              <w:rPr>
                <w:sz w:val="14"/>
                <w:szCs w:val="14"/>
              </w:rPr>
            </w:pPr>
            <w:r w:rsidRPr="0068457C">
              <w:rPr>
                <w:sz w:val="14"/>
                <w:szCs w:val="14"/>
              </w:rPr>
              <w:t>0,69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2E6B56" w14:textId="77777777" w:rsidR="0068457C" w:rsidRPr="0068457C" w:rsidRDefault="0068457C" w:rsidP="0068457C">
            <w:pPr>
              <w:jc w:val="center"/>
              <w:rPr>
                <w:sz w:val="14"/>
                <w:szCs w:val="14"/>
              </w:rPr>
            </w:pPr>
            <w:r w:rsidRPr="0068457C">
              <w:rPr>
                <w:sz w:val="14"/>
                <w:szCs w:val="14"/>
              </w:rPr>
              <w:t>0,59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2D8B2B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4C1AEB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DE8558"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Яйский РЭС Яйского района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AE4D3E" w14:textId="77777777" w:rsidR="0068457C" w:rsidRPr="0068457C" w:rsidRDefault="0068457C" w:rsidP="0068457C">
            <w:pPr>
              <w:jc w:val="center"/>
              <w:rPr>
                <w:sz w:val="14"/>
                <w:szCs w:val="14"/>
              </w:rPr>
            </w:pPr>
            <w:r w:rsidRPr="0068457C">
              <w:rPr>
                <w:sz w:val="14"/>
                <w:szCs w:val="14"/>
              </w:rPr>
              <w:t>H_342_КуЭ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D64048" w14:textId="77777777" w:rsidR="0068457C" w:rsidRPr="0068457C" w:rsidRDefault="0068457C" w:rsidP="0068457C">
            <w:pPr>
              <w:jc w:val="center"/>
              <w:rPr>
                <w:sz w:val="14"/>
                <w:szCs w:val="14"/>
              </w:rPr>
            </w:pPr>
            <w:r w:rsidRPr="0068457C">
              <w:rPr>
                <w:sz w:val="14"/>
                <w:szCs w:val="14"/>
              </w:rPr>
              <w:t>0,58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6CCE31" w14:textId="77777777" w:rsidR="0068457C" w:rsidRPr="0068457C" w:rsidRDefault="0068457C" w:rsidP="0068457C">
            <w:pPr>
              <w:jc w:val="center"/>
              <w:rPr>
                <w:sz w:val="14"/>
                <w:szCs w:val="14"/>
              </w:rPr>
            </w:pPr>
            <w:r w:rsidRPr="0068457C">
              <w:rPr>
                <w:sz w:val="14"/>
                <w:szCs w:val="14"/>
              </w:rPr>
              <w:t>0,58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2F04F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DD74E8" w14:textId="77777777" w:rsidR="0068457C" w:rsidRPr="0068457C" w:rsidRDefault="0068457C" w:rsidP="0068457C">
            <w:pPr>
              <w:jc w:val="center"/>
              <w:rPr>
                <w:sz w:val="14"/>
                <w:szCs w:val="14"/>
              </w:rPr>
            </w:pPr>
            <w:r w:rsidRPr="0068457C">
              <w:rPr>
                <w:sz w:val="14"/>
                <w:szCs w:val="14"/>
              </w:rPr>
              <w:t>0,58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DABC93" w14:textId="77777777" w:rsidR="0068457C" w:rsidRPr="0068457C" w:rsidRDefault="0068457C" w:rsidP="0068457C">
            <w:pPr>
              <w:jc w:val="center"/>
              <w:rPr>
                <w:sz w:val="14"/>
                <w:szCs w:val="14"/>
              </w:rPr>
            </w:pPr>
            <w:r w:rsidRPr="0068457C">
              <w:rPr>
                <w:sz w:val="14"/>
                <w:szCs w:val="14"/>
              </w:rPr>
              <w:t>0,50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D813A81" w14:textId="77777777" w:rsidR="0068457C" w:rsidRPr="0068457C" w:rsidRDefault="0068457C" w:rsidP="0068457C">
            <w:pPr>
              <w:jc w:val="center"/>
              <w:rPr>
                <w:sz w:val="14"/>
                <w:szCs w:val="14"/>
              </w:rPr>
            </w:pPr>
            <w:r w:rsidRPr="0068457C">
              <w:rPr>
                <w:sz w:val="14"/>
                <w:szCs w:val="14"/>
              </w:rPr>
              <w:t>0,09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1AE3E4E" w14:textId="77777777" w:rsidR="0068457C" w:rsidRPr="0068457C" w:rsidRDefault="0068457C" w:rsidP="0068457C">
            <w:pPr>
              <w:jc w:val="center"/>
              <w:rPr>
                <w:sz w:val="14"/>
                <w:szCs w:val="14"/>
              </w:rPr>
            </w:pPr>
            <w:r w:rsidRPr="0068457C">
              <w:rPr>
                <w:sz w:val="14"/>
                <w:szCs w:val="14"/>
              </w:rPr>
              <w:t>0,50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4990F3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E901B4" w14:textId="77777777" w:rsidR="0068457C" w:rsidRPr="0068457C" w:rsidRDefault="0068457C" w:rsidP="0068457C">
            <w:pPr>
              <w:jc w:val="center"/>
              <w:rPr>
                <w:sz w:val="14"/>
                <w:szCs w:val="14"/>
              </w:rPr>
            </w:pPr>
            <w:r w:rsidRPr="0068457C">
              <w:rPr>
                <w:sz w:val="14"/>
                <w:szCs w:val="14"/>
              </w:rPr>
              <w:t>0,50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F318A0" w14:textId="77777777" w:rsidR="0068457C" w:rsidRPr="0068457C" w:rsidRDefault="0068457C" w:rsidP="0068457C">
            <w:pPr>
              <w:jc w:val="center"/>
              <w:rPr>
                <w:sz w:val="14"/>
                <w:szCs w:val="14"/>
              </w:rPr>
            </w:pPr>
            <w:r w:rsidRPr="0068457C">
              <w:rPr>
                <w:sz w:val="14"/>
                <w:szCs w:val="14"/>
              </w:rPr>
              <w:t>0,42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804A1D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F728C2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5874C0" w14:textId="77777777" w:rsidR="0068457C" w:rsidRPr="0068457C" w:rsidRDefault="0068457C" w:rsidP="0068457C">
            <w:pPr>
              <w:jc w:val="center"/>
              <w:rPr>
                <w:sz w:val="14"/>
                <w:szCs w:val="14"/>
              </w:rPr>
            </w:pPr>
            <w:r w:rsidRPr="0068457C">
              <w:rPr>
                <w:sz w:val="14"/>
                <w:szCs w:val="14"/>
              </w:rPr>
              <w:t>Техперевооружение с установкой реклоузеров на отпайках потребительских ВЛ 6-10 кВ Гурьевский РЭС Гурьевского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83D487" w14:textId="77777777" w:rsidR="0068457C" w:rsidRPr="0068457C" w:rsidRDefault="0068457C" w:rsidP="0068457C">
            <w:pPr>
              <w:jc w:val="center"/>
              <w:rPr>
                <w:sz w:val="14"/>
                <w:szCs w:val="14"/>
              </w:rPr>
            </w:pPr>
            <w:r w:rsidRPr="0068457C">
              <w:rPr>
                <w:sz w:val="14"/>
                <w:szCs w:val="14"/>
              </w:rPr>
              <w:t>H_323_КуЭ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7CEC4D" w14:textId="77777777" w:rsidR="0068457C" w:rsidRPr="0068457C" w:rsidRDefault="0068457C" w:rsidP="0068457C">
            <w:pPr>
              <w:jc w:val="center"/>
              <w:rPr>
                <w:sz w:val="14"/>
                <w:szCs w:val="14"/>
              </w:rPr>
            </w:pPr>
            <w:r w:rsidRPr="0068457C">
              <w:rPr>
                <w:sz w:val="14"/>
                <w:szCs w:val="14"/>
              </w:rPr>
              <w:t>0,58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8214B8" w14:textId="77777777" w:rsidR="0068457C" w:rsidRPr="0068457C" w:rsidRDefault="0068457C" w:rsidP="0068457C">
            <w:pPr>
              <w:jc w:val="center"/>
              <w:rPr>
                <w:sz w:val="14"/>
                <w:szCs w:val="14"/>
              </w:rPr>
            </w:pPr>
            <w:r w:rsidRPr="0068457C">
              <w:rPr>
                <w:sz w:val="14"/>
                <w:szCs w:val="14"/>
              </w:rPr>
              <w:t>0,58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D61D36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F6DF84" w14:textId="77777777" w:rsidR="0068457C" w:rsidRPr="0068457C" w:rsidRDefault="0068457C" w:rsidP="0068457C">
            <w:pPr>
              <w:jc w:val="center"/>
              <w:rPr>
                <w:sz w:val="14"/>
                <w:szCs w:val="14"/>
              </w:rPr>
            </w:pPr>
            <w:r w:rsidRPr="0068457C">
              <w:rPr>
                <w:sz w:val="14"/>
                <w:szCs w:val="14"/>
              </w:rPr>
              <w:t>0,75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E9BC65" w14:textId="77777777" w:rsidR="0068457C" w:rsidRPr="0068457C" w:rsidRDefault="0068457C" w:rsidP="0068457C">
            <w:pPr>
              <w:jc w:val="center"/>
              <w:rPr>
                <w:sz w:val="14"/>
                <w:szCs w:val="14"/>
              </w:rPr>
            </w:pPr>
            <w:r w:rsidRPr="0068457C">
              <w:rPr>
                <w:sz w:val="14"/>
                <w:szCs w:val="14"/>
              </w:rPr>
              <w:t>0,71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2ED48D6" w14:textId="77777777" w:rsidR="0068457C" w:rsidRPr="0068457C" w:rsidRDefault="0068457C" w:rsidP="0068457C">
            <w:pPr>
              <w:jc w:val="center"/>
              <w:rPr>
                <w:sz w:val="14"/>
                <w:szCs w:val="14"/>
              </w:rPr>
            </w:pPr>
            <w:r w:rsidRPr="0068457C">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40FDA8F" w14:textId="77777777" w:rsidR="0068457C" w:rsidRPr="0068457C" w:rsidRDefault="0068457C" w:rsidP="0068457C">
            <w:pPr>
              <w:jc w:val="center"/>
              <w:rPr>
                <w:sz w:val="14"/>
                <w:szCs w:val="14"/>
              </w:rPr>
            </w:pPr>
            <w:r w:rsidRPr="0068457C">
              <w:rPr>
                <w:sz w:val="14"/>
                <w:szCs w:val="14"/>
              </w:rPr>
              <w:t>0,58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408F3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AC33E11" w14:textId="77777777" w:rsidR="0068457C" w:rsidRPr="0068457C" w:rsidRDefault="0068457C" w:rsidP="0068457C">
            <w:pPr>
              <w:jc w:val="center"/>
              <w:rPr>
                <w:sz w:val="14"/>
                <w:szCs w:val="14"/>
              </w:rPr>
            </w:pPr>
            <w:r w:rsidRPr="0068457C">
              <w:rPr>
                <w:sz w:val="14"/>
                <w:szCs w:val="14"/>
              </w:rPr>
              <w:t>0,58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F311381" w14:textId="77777777" w:rsidR="0068457C" w:rsidRPr="0068457C" w:rsidRDefault="0068457C" w:rsidP="0068457C">
            <w:pPr>
              <w:jc w:val="center"/>
              <w:rPr>
                <w:sz w:val="14"/>
                <w:szCs w:val="14"/>
              </w:rPr>
            </w:pPr>
            <w:r w:rsidRPr="0068457C">
              <w:rPr>
                <w:sz w:val="14"/>
                <w:szCs w:val="14"/>
              </w:rPr>
              <w:t>0,49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C60320"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23ED4FD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76E651" w14:textId="77777777" w:rsidR="0068457C" w:rsidRPr="0068457C" w:rsidRDefault="0068457C" w:rsidP="0068457C">
            <w:pPr>
              <w:jc w:val="center"/>
              <w:rPr>
                <w:sz w:val="14"/>
                <w:szCs w:val="14"/>
              </w:rPr>
            </w:pPr>
            <w:r w:rsidRPr="0068457C">
              <w:rPr>
                <w:sz w:val="14"/>
                <w:szCs w:val="14"/>
              </w:rPr>
              <w:t>Техническое перевооружение ВЛ 6-10 кВ Беловского РЭС Беловского района, д. Шестаки, д. Артышта (электроснабжающие котельные и объекты ЖКХ) протяженностью 4,6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6E95D4" w14:textId="77777777" w:rsidR="0068457C" w:rsidRPr="0068457C" w:rsidRDefault="0068457C" w:rsidP="0068457C">
            <w:pPr>
              <w:jc w:val="center"/>
              <w:rPr>
                <w:sz w:val="14"/>
                <w:szCs w:val="14"/>
              </w:rPr>
            </w:pPr>
            <w:r w:rsidRPr="0068457C">
              <w:rPr>
                <w:sz w:val="14"/>
                <w:szCs w:val="14"/>
              </w:rPr>
              <w:t>H_212_КуЭ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76CF25" w14:textId="77777777" w:rsidR="0068457C" w:rsidRPr="0068457C" w:rsidRDefault="0068457C" w:rsidP="0068457C">
            <w:pPr>
              <w:jc w:val="center"/>
              <w:rPr>
                <w:sz w:val="14"/>
                <w:szCs w:val="14"/>
              </w:rPr>
            </w:pPr>
            <w:r w:rsidRPr="0068457C">
              <w:rPr>
                <w:sz w:val="14"/>
                <w:szCs w:val="14"/>
              </w:rPr>
              <w:t>1,60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F56BD9" w14:textId="77777777" w:rsidR="0068457C" w:rsidRPr="0068457C" w:rsidRDefault="0068457C" w:rsidP="0068457C">
            <w:pPr>
              <w:jc w:val="center"/>
              <w:rPr>
                <w:sz w:val="14"/>
                <w:szCs w:val="14"/>
              </w:rPr>
            </w:pPr>
            <w:r w:rsidRPr="0068457C">
              <w:rPr>
                <w:sz w:val="14"/>
                <w:szCs w:val="14"/>
              </w:rPr>
              <w:t>1,60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337408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B307B5" w14:textId="77777777" w:rsidR="0068457C" w:rsidRPr="0068457C" w:rsidRDefault="0068457C" w:rsidP="0068457C">
            <w:pPr>
              <w:jc w:val="center"/>
              <w:rPr>
                <w:sz w:val="14"/>
                <w:szCs w:val="14"/>
              </w:rPr>
            </w:pPr>
            <w:r w:rsidRPr="0068457C">
              <w:rPr>
                <w:sz w:val="14"/>
                <w:szCs w:val="14"/>
              </w:rPr>
              <w:t>1,60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3B790E" w14:textId="77777777" w:rsidR="0068457C" w:rsidRPr="0068457C" w:rsidRDefault="0068457C" w:rsidP="0068457C">
            <w:pPr>
              <w:jc w:val="center"/>
              <w:rPr>
                <w:sz w:val="14"/>
                <w:szCs w:val="14"/>
              </w:rPr>
            </w:pPr>
            <w:r w:rsidRPr="0068457C">
              <w:rPr>
                <w:sz w:val="14"/>
                <w:szCs w:val="14"/>
              </w:rPr>
              <w:t>1,36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89FE0CF" w14:textId="77777777" w:rsidR="0068457C" w:rsidRPr="0068457C" w:rsidRDefault="0068457C" w:rsidP="0068457C">
            <w:pPr>
              <w:jc w:val="center"/>
              <w:rPr>
                <w:sz w:val="14"/>
                <w:szCs w:val="14"/>
              </w:rPr>
            </w:pPr>
            <w:r w:rsidRPr="0068457C">
              <w:rPr>
                <w:sz w:val="14"/>
                <w:szCs w:val="14"/>
              </w:rPr>
              <w:t>0,25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802D0D" w14:textId="77777777" w:rsidR="0068457C" w:rsidRPr="0068457C" w:rsidRDefault="0068457C" w:rsidP="0068457C">
            <w:pPr>
              <w:jc w:val="center"/>
              <w:rPr>
                <w:sz w:val="14"/>
                <w:szCs w:val="14"/>
              </w:rPr>
            </w:pPr>
            <w:r w:rsidRPr="0068457C">
              <w:rPr>
                <w:sz w:val="14"/>
                <w:szCs w:val="14"/>
              </w:rPr>
              <w:t>1,36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84D535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83281D" w14:textId="77777777" w:rsidR="0068457C" w:rsidRPr="0068457C" w:rsidRDefault="0068457C" w:rsidP="0068457C">
            <w:pPr>
              <w:jc w:val="center"/>
              <w:rPr>
                <w:sz w:val="14"/>
                <w:szCs w:val="14"/>
              </w:rPr>
            </w:pPr>
            <w:r w:rsidRPr="0068457C">
              <w:rPr>
                <w:sz w:val="14"/>
                <w:szCs w:val="14"/>
              </w:rPr>
              <w:t>1,36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7A6D5E0" w14:textId="77777777" w:rsidR="0068457C" w:rsidRPr="0068457C" w:rsidRDefault="0068457C" w:rsidP="0068457C">
            <w:pPr>
              <w:jc w:val="center"/>
              <w:rPr>
                <w:sz w:val="14"/>
                <w:szCs w:val="14"/>
              </w:rPr>
            </w:pPr>
            <w:r w:rsidRPr="0068457C">
              <w:rPr>
                <w:sz w:val="14"/>
                <w:szCs w:val="14"/>
              </w:rPr>
              <w:t>1,15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67B73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3C1AF4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1DADAC"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Осинниковский РЭС Новокузнецкого района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9C77E7" w14:textId="77777777" w:rsidR="0068457C" w:rsidRPr="0068457C" w:rsidRDefault="0068457C" w:rsidP="0068457C">
            <w:pPr>
              <w:jc w:val="center"/>
              <w:rPr>
                <w:sz w:val="14"/>
                <w:szCs w:val="14"/>
              </w:rPr>
            </w:pPr>
            <w:r w:rsidRPr="0068457C">
              <w:rPr>
                <w:sz w:val="14"/>
                <w:szCs w:val="14"/>
              </w:rPr>
              <w:t>H_332_КуЭ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B09948" w14:textId="77777777" w:rsidR="0068457C" w:rsidRPr="0068457C" w:rsidRDefault="0068457C" w:rsidP="0068457C">
            <w:pPr>
              <w:jc w:val="center"/>
              <w:rPr>
                <w:sz w:val="14"/>
                <w:szCs w:val="14"/>
              </w:rPr>
            </w:pPr>
            <w:r w:rsidRPr="0068457C">
              <w:rPr>
                <w:sz w:val="14"/>
                <w:szCs w:val="14"/>
              </w:rPr>
              <w:t>0,32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F53A1E" w14:textId="77777777" w:rsidR="0068457C" w:rsidRPr="0068457C" w:rsidRDefault="0068457C" w:rsidP="0068457C">
            <w:pPr>
              <w:jc w:val="center"/>
              <w:rPr>
                <w:sz w:val="14"/>
                <w:szCs w:val="14"/>
              </w:rPr>
            </w:pPr>
            <w:r w:rsidRPr="0068457C">
              <w:rPr>
                <w:sz w:val="14"/>
                <w:szCs w:val="14"/>
              </w:rPr>
              <w:t>0,32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FC37E5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D3C474" w14:textId="77777777" w:rsidR="0068457C" w:rsidRPr="0068457C" w:rsidRDefault="0068457C" w:rsidP="0068457C">
            <w:pPr>
              <w:jc w:val="center"/>
              <w:rPr>
                <w:sz w:val="14"/>
                <w:szCs w:val="14"/>
              </w:rPr>
            </w:pPr>
            <w:r w:rsidRPr="0068457C">
              <w:rPr>
                <w:sz w:val="14"/>
                <w:szCs w:val="14"/>
              </w:rPr>
              <w:t>0,32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2443A0" w14:textId="77777777" w:rsidR="0068457C" w:rsidRPr="0068457C" w:rsidRDefault="0068457C" w:rsidP="0068457C">
            <w:pPr>
              <w:jc w:val="center"/>
              <w:rPr>
                <w:sz w:val="14"/>
                <w:szCs w:val="14"/>
              </w:rPr>
            </w:pPr>
            <w:r w:rsidRPr="0068457C">
              <w:rPr>
                <w:sz w:val="14"/>
                <w:szCs w:val="14"/>
              </w:rPr>
              <w:t>0,27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430E6B" w14:textId="77777777" w:rsidR="0068457C" w:rsidRPr="0068457C" w:rsidRDefault="0068457C" w:rsidP="0068457C">
            <w:pPr>
              <w:jc w:val="center"/>
              <w:rPr>
                <w:sz w:val="14"/>
                <w:szCs w:val="14"/>
              </w:rPr>
            </w:pPr>
            <w:r w:rsidRPr="0068457C">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58CE8AD" w14:textId="77777777" w:rsidR="0068457C" w:rsidRPr="0068457C" w:rsidRDefault="0068457C" w:rsidP="0068457C">
            <w:pPr>
              <w:jc w:val="center"/>
              <w:rPr>
                <w:sz w:val="14"/>
                <w:szCs w:val="14"/>
              </w:rPr>
            </w:pPr>
            <w:r w:rsidRPr="0068457C">
              <w:rPr>
                <w:sz w:val="14"/>
                <w:szCs w:val="14"/>
              </w:rPr>
              <w:t>0,27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9C70B7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40FAD2B" w14:textId="77777777" w:rsidR="0068457C" w:rsidRPr="0068457C" w:rsidRDefault="0068457C" w:rsidP="0068457C">
            <w:pPr>
              <w:jc w:val="center"/>
              <w:rPr>
                <w:sz w:val="14"/>
                <w:szCs w:val="14"/>
              </w:rPr>
            </w:pPr>
            <w:r w:rsidRPr="0068457C">
              <w:rPr>
                <w:sz w:val="14"/>
                <w:szCs w:val="14"/>
              </w:rPr>
              <w:t>0,27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8733BC4" w14:textId="77777777" w:rsidR="0068457C" w:rsidRPr="0068457C" w:rsidRDefault="0068457C" w:rsidP="0068457C">
            <w:pPr>
              <w:jc w:val="center"/>
              <w:rPr>
                <w:sz w:val="14"/>
                <w:szCs w:val="14"/>
              </w:rPr>
            </w:pPr>
            <w:r w:rsidRPr="0068457C">
              <w:rPr>
                <w:sz w:val="14"/>
                <w:szCs w:val="14"/>
              </w:rPr>
              <w:t>0,23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7C88C7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2EAACA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6D64BF" w14:textId="77777777" w:rsidR="0068457C" w:rsidRPr="0068457C" w:rsidRDefault="0068457C" w:rsidP="0068457C">
            <w:pPr>
              <w:jc w:val="center"/>
              <w:rPr>
                <w:sz w:val="14"/>
                <w:szCs w:val="14"/>
              </w:rPr>
            </w:pPr>
            <w:r w:rsidRPr="0068457C">
              <w:rPr>
                <w:sz w:val="14"/>
                <w:szCs w:val="14"/>
              </w:rPr>
              <w:lastRenderedPageBreak/>
              <w:t>Техническое перевооружение ВЛ 6-10 кВ Ф 10-6-Л Промышленновский РЭС Промышленновского района (электроснабжающие котельные и объекты ЖКХ 6,6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BED132" w14:textId="77777777" w:rsidR="0068457C" w:rsidRPr="0068457C" w:rsidRDefault="0068457C" w:rsidP="0068457C">
            <w:pPr>
              <w:jc w:val="center"/>
              <w:rPr>
                <w:sz w:val="14"/>
                <w:szCs w:val="14"/>
              </w:rPr>
            </w:pPr>
            <w:r w:rsidRPr="0068457C">
              <w:rPr>
                <w:sz w:val="14"/>
                <w:szCs w:val="14"/>
              </w:rPr>
              <w:t>H_312_КуЭ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6C54E3" w14:textId="77777777" w:rsidR="0068457C" w:rsidRPr="0068457C" w:rsidRDefault="0068457C" w:rsidP="0068457C">
            <w:pPr>
              <w:jc w:val="center"/>
              <w:rPr>
                <w:sz w:val="14"/>
                <w:szCs w:val="14"/>
              </w:rPr>
            </w:pPr>
            <w:r w:rsidRPr="0068457C">
              <w:rPr>
                <w:sz w:val="14"/>
                <w:szCs w:val="14"/>
              </w:rPr>
              <w:t>6,33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016D9F" w14:textId="77777777" w:rsidR="0068457C" w:rsidRPr="0068457C" w:rsidRDefault="0068457C" w:rsidP="0068457C">
            <w:pPr>
              <w:jc w:val="center"/>
              <w:rPr>
                <w:sz w:val="14"/>
                <w:szCs w:val="14"/>
              </w:rPr>
            </w:pPr>
            <w:r w:rsidRPr="0068457C">
              <w:rPr>
                <w:sz w:val="14"/>
                <w:szCs w:val="14"/>
              </w:rPr>
              <w:t>0,83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AD7287B" w14:textId="77777777" w:rsidR="0068457C" w:rsidRPr="0068457C" w:rsidRDefault="0068457C" w:rsidP="0068457C">
            <w:pPr>
              <w:jc w:val="center"/>
              <w:rPr>
                <w:sz w:val="14"/>
                <w:szCs w:val="14"/>
              </w:rPr>
            </w:pPr>
            <w:r w:rsidRPr="0068457C">
              <w:rPr>
                <w:sz w:val="14"/>
                <w:szCs w:val="14"/>
              </w:rPr>
              <w:t>5,50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38C79C" w14:textId="77777777" w:rsidR="0068457C" w:rsidRPr="0068457C" w:rsidRDefault="0068457C" w:rsidP="0068457C">
            <w:pPr>
              <w:jc w:val="center"/>
              <w:rPr>
                <w:sz w:val="14"/>
                <w:szCs w:val="14"/>
              </w:rPr>
            </w:pPr>
            <w:r w:rsidRPr="0068457C">
              <w:rPr>
                <w:sz w:val="14"/>
                <w:szCs w:val="14"/>
              </w:rPr>
              <w:t>12,60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4E65BD" w14:textId="77777777" w:rsidR="0068457C" w:rsidRPr="0068457C" w:rsidRDefault="0068457C" w:rsidP="0068457C">
            <w:pPr>
              <w:jc w:val="center"/>
              <w:rPr>
                <w:sz w:val="14"/>
                <w:szCs w:val="14"/>
              </w:rPr>
            </w:pPr>
            <w:r w:rsidRPr="0068457C">
              <w:rPr>
                <w:sz w:val="14"/>
                <w:szCs w:val="14"/>
              </w:rPr>
              <w:t>0,35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A1FB19" w14:textId="77777777" w:rsidR="0068457C" w:rsidRPr="0068457C" w:rsidRDefault="0068457C" w:rsidP="0068457C">
            <w:pPr>
              <w:jc w:val="center"/>
              <w:rPr>
                <w:sz w:val="14"/>
                <w:szCs w:val="14"/>
              </w:rPr>
            </w:pPr>
            <w:r w:rsidRPr="0068457C">
              <w:rPr>
                <w:sz w:val="14"/>
                <w:szCs w:val="14"/>
              </w:rPr>
              <w:t>12,25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F2AB63D" w14:textId="77777777" w:rsidR="0068457C" w:rsidRPr="0068457C" w:rsidRDefault="0068457C" w:rsidP="0068457C">
            <w:pPr>
              <w:jc w:val="center"/>
              <w:rPr>
                <w:sz w:val="14"/>
                <w:szCs w:val="14"/>
              </w:rPr>
            </w:pPr>
            <w:r w:rsidRPr="0068457C">
              <w:rPr>
                <w:sz w:val="14"/>
                <w:szCs w:val="14"/>
              </w:rPr>
              <w:t>0,35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49E18EE" w14:textId="77777777" w:rsidR="0068457C" w:rsidRPr="0068457C" w:rsidRDefault="0068457C" w:rsidP="0068457C">
            <w:pPr>
              <w:jc w:val="center"/>
              <w:rPr>
                <w:sz w:val="14"/>
                <w:szCs w:val="14"/>
              </w:rPr>
            </w:pPr>
            <w:r w:rsidRPr="0068457C">
              <w:rPr>
                <w:sz w:val="14"/>
                <w:szCs w:val="14"/>
              </w:rPr>
              <w:t>5,50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02F22F9" w14:textId="77777777" w:rsidR="0068457C" w:rsidRPr="0068457C" w:rsidRDefault="0068457C" w:rsidP="0068457C">
            <w:pPr>
              <w:jc w:val="center"/>
              <w:rPr>
                <w:sz w:val="14"/>
                <w:szCs w:val="14"/>
              </w:rPr>
            </w:pPr>
            <w:r w:rsidRPr="0068457C">
              <w:rPr>
                <w:sz w:val="14"/>
                <w:szCs w:val="14"/>
              </w:rPr>
              <w:t>5,85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5D935B" w14:textId="77777777" w:rsidR="0068457C" w:rsidRPr="0068457C" w:rsidRDefault="0068457C" w:rsidP="0068457C">
            <w:pPr>
              <w:jc w:val="center"/>
              <w:rPr>
                <w:sz w:val="14"/>
                <w:szCs w:val="14"/>
              </w:rPr>
            </w:pPr>
            <w:r w:rsidRPr="0068457C">
              <w:rPr>
                <w:sz w:val="14"/>
                <w:szCs w:val="14"/>
              </w:rPr>
              <w:t>4,96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FEAEF4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AF9DD6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EE09CA" w14:textId="77777777" w:rsidR="0068457C" w:rsidRPr="0068457C" w:rsidRDefault="0068457C" w:rsidP="0068457C">
            <w:pPr>
              <w:jc w:val="center"/>
              <w:rPr>
                <w:sz w:val="14"/>
                <w:szCs w:val="14"/>
              </w:rPr>
            </w:pPr>
            <w:r w:rsidRPr="0068457C">
              <w:rPr>
                <w:sz w:val="14"/>
                <w:szCs w:val="14"/>
              </w:rPr>
              <w:t>Техническое перевооружение ВЛ 6-10 кВ Ф 10-4-Ф Промышленновский РЭС Промышленновского района (электроснабжающие котельные и объекты ЖКХ 8,1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FA47BF" w14:textId="77777777" w:rsidR="0068457C" w:rsidRPr="0068457C" w:rsidRDefault="0068457C" w:rsidP="0068457C">
            <w:pPr>
              <w:jc w:val="center"/>
              <w:rPr>
                <w:sz w:val="14"/>
                <w:szCs w:val="14"/>
              </w:rPr>
            </w:pPr>
            <w:r w:rsidRPr="0068457C">
              <w:rPr>
                <w:sz w:val="14"/>
                <w:szCs w:val="14"/>
              </w:rPr>
              <w:t>I_312.2_КуЭ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9F6185" w14:textId="77777777" w:rsidR="0068457C" w:rsidRPr="0068457C" w:rsidRDefault="0068457C" w:rsidP="0068457C">
            <w:pPr>
              <w:jc w:val="center"/>
              <w:rPr>
                <w:sz w:val="14"/>
                <w:szCs w:val="14"/>
              </w:rPr>
            </w:pPr>
            <w:r w:rsidRPr="0068457C">
              <w:rPr>
                <w:sz w:val="14"/>
                <w:szCs w:val="14"/>
              </w:rPr>
              <w:t>8,00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6D242E" w14:textId="77777777" w:rsidR="0068457C" w:rsidRPr="0068457C" w:rsidRDefault="0068457C" w:rsidP="0068457C">
            <w:pPr>
              <w:jc w:val="center"/>
              <w:rPr>
                <w:sz w:val="14"/>
                <w:szCs w:val="14"/>
              </w:rPr>
            </w:pPr>
            <w:r w:rsidRPr="0068457C">
              <w:rPr>
                <w:sz w:val="14"/>
                <w:szCs w:val="14"/>
              </w:rPr>
              <w:t>1,00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811ABBD" w14:textId="77777777" w:rsidR="0068457C" w:rsidRPr="0068457C" w:rsidRDefault="0068457C" w:rsidP="0068457C">
            <w:pPr>
              <w:jc w:val="center"/>
              <w:rPr>
                <w:sz w:val="14"/>
                <w:szCs w:val="14"/>
              </w:rPr>
            </w:pPr>
            <w:r w:rsidRPr="0068457C">
              <w:rPr>
                <w:sz w:val="14"/>
                <w:szCs w:val="14"/>
              </w:rPr>
              <w:t>7,00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F63FE2" w14:textId="77777777" w:rsidR="0068457C" w:rsidRPr="0068457C" w:rsidRDefault="0068457C" w:rsidP="0068457C">
            <w:pPr>
              <w:jc w:val="center"/>
              <w:rPr>
                <w:sz w:val="14"/>
                <w:szCs w:val="14"/>
              </w:rPr>
            </w:pPr>
            <w:r w:rsidRPr="0068457C">
              <w:rPr>
                <w:sz w:val="14"/>
                <w:szCs w:val="14"/>
              </w:rPr>
              <w:t>14,57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FDB338" w14:textId="77777777" w:rsidR="0068457C" w:rsidRPr="0068457C" w:rsidRDefault="0068457C" w:rsidP="0068457C">
            <w:pPr>
              <w:jc w:val="center"/>
              <w:rPr>
                <w:sz w:val="14"/>
                <w:szCs w:val="14"/>
              </w:rPr>
            </w:pPr>
            <w:r w:rsidRPr="0068457C">
              <w:rPr>
                <w:sz w:val="14"/>
                <w:szCs w:val="14"/>
              </w:rPr>
              <w:t>0,40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4D13766" w14:textId="77777777" w:rsidR="0068457C" w:rsidRPr="0068457C" w:rsidRDefault="0068457C" w:rsidP="0068457C">
            <w:pPr>
              <w:jc w:val="center"/>
              <w:rPr>
                <w:sz w:val="14"/>
                <w:szCs w:val="14"/>
              </w:rPr>
            </w:pPr>
            <w:r w:rsidRPr="0068457C">
              <w:rPr>
                <w:sz w:val="14"/>
                <w:szCs w:val="14"/>
              </w:rPr>
              <w:t>14,18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47058A" w14:textId="77777777" w:rsidR="0068457C" w:rsidRPr="0068457C" w:rsidRDefault="0068457C" w:rsidP="0068457C">
            <w:pPr>
              <w:jc w:val="center"/>
              <w:rPr>
                <w:sz w:val="14"/>
                <w:szCs w:val="14"/>
              </w:rPr>
            </w:pPr>
            <w:r w:rsidRPr="0068457C">
              <w:rPr>
                <w:sz w:val="14"/>
                <w:szCs w:val="14"/>
              </w:rPr>
              <w:t>0,40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AC75E6" w14:textId="77777777" w:rsidR="0068457C" w:rsidRPr="0068457C" w:rsidRDefault="0068457C" w:rsidP="0068457C">
            <w:pPr>
              <w:jc w:val="center"/>
              <w:rPr>
                <w:sz w:val="14"/>
                <w:szCs w:val="14"/>
              </w:rPr>
            </w:pPr>
            <w:r w:rsidRPr="0068457C">
              <w:rPr>
                <w:sz w:val="14"/>
                <w:szCs w:val="14"/>
              </w:rPr>
              <w:t>7,00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733A836" w14:textId="77777777" w:rsidR="0068457C" w:rsidRPr="0068457C" w:rsidRDefault="0068457C" w:rsidP="0068457C">
            <w:pPr>
              <w:jc w:val="center"/>
              <w:rPr>
                <w:sz w:val="14"/>
                <w:szCs w:val="14"/>
              </w:rPr>
            </w:pPr>
            <w:r w:rsidRPr="0068457C">
              <w:rPr>
                <w:sz w:val="14"/>
                <w:szCs w:val="14"/>
              </w:rPr>
              <w:t>7,40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C8E72C" w14:textId="77777777" w:rsidR="0068457C" w:rsidRPr="0068457C" w:rsidRDefault="0068457C" w:rsidP="0068457C">
            <w:pPr>
              <w:jc w:val="center"/>
              <w:rPr>
                <w:sz w:val="14"/>
                <w:szCs w:val="14"/>
              </w:rPr>
            </w:pPr>
            <w:r w:rsidRPr="0068457C">
              <w:rPr>
                <w:sz w:val="14"/>
                <w:szCs w:val="14"/>
              </w:rPr>
              <w:t>6,27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D596EB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662F6A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B01168" w14:textId="77777777" w:rsidR="0068457C" w:rsidRPr="0068457C" w:rsidRDefault="0068457C" w:rsidP="0068457C">
            <w:pPr>
              <w:jc w:val="center"/>
              <w:rPr>
                <w:sz w:val="14"/>
                <w:szCs w:val="14"/>
              </w:rPr>
            </w:pPr>
            <w:r w:rsidRPr="0068457C">
              <w:rPr>
                <w:sz w:val="14"/>
                <w:szCs w:val="14"/>
              </w:rPr>
              <w:t>Техническое перевооружение ВЛ 6-10 кВ Ф 10-5-Б Промышленновский РЭС Промышленновского района (электроснабжающие котельные и объекты ЖКХ 7,8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98C42E" w14:textId="77777777" w:rsidR="0068457C" w:rsidRPr="0068457C" w:rsidRDefault="0068457C" w:rsidP="0068457C">
            <w:pPr>
              <w:jc w:val="center"/>
              <w:rPr>
                <w:sz w:val="14"/>
                <w:szCs w:val="14"/>
              </w:rPr>
            </w:pPr>
            <w:r w:rsidRPr="0068457C">
              <w:rPr>
                <w:sz w:val="14"/>
                <w:szCs w:val="14"/>
              </w:rPr>
              <w:t>I_312.3_КуЭ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AB0D39" w14:textId="77777777" w:rsidR="0068457C" w:rsidRPr="0068457C" w:rsidRDefault="0068457C" w:rsidP="0068457C">
            <w:pPr>
              <w:jc w:val="center"/>
              <w:rPr>
                <w:sz w:val="14"/>
                <w:szCs w:val="14"/>
              </w:rPr>
            </w:pPr>
            <w:r w:rsidRPr="0068457C">
              <w:rPr>
                <w:sz w:val="14"/>
                <w:szCs w:val="14"/>
              </w:rPr>
              <w:t>9,00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272EEE" w14:textId="77777777" w:rsidR="0068457C" w:rsidRPr="0068457C" w:rsidRDefault="0068457C" w:rsidP="0068457C">
            <w:pPr>
              <w:jc w:val="center"/>
              <w:rPr>
                <w:sz w:val="14"/>
                <w:szCs w:val="14"/>
              </w:rPr>
            </w:pPr>
            <w:r w:rsidRPr="0068457C">
              <w:rPr>
                <w:sz w:val="14"/>
                <w:szCs w:val="14"/>
              </w:rPr>
              <w:t>0,90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403788" w14:textId="77777777" w:rsidR="0068457C" w:rsidRPr="0068457C" w:rsidRDefault="0068457C" w:rsidP="0068457C">
            <w:pPr>
              <w:jc w:val="center"/>
              <w:rPr>
                <w:sz w:val="14"/>
                <w:szCs w:val="14"/>
              </w:rPr>
            </w:pPr>
            <w:r w:rsidRPr="0068457C">
              <w:rPr>
                <w:sz w:val="14"/>
                <w:szCs w:val="14"/>
              </w:rPr>
              <w:t>8,10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9F126E" w14:textId="77777777" w:rsidR="0068457C" w:rsidRPr="0068457C" w:rsidRDefault="0068457C" w:rsidP="0068457C">
            <w:pPr>
              <w:jc w:val="center"/>
              <w:rPr>
                <w:sz w:val="14"/>
                <w:szCs w:val="14"/>
              </w:rPr>
            </w:pPr>
            <w:r w:rsidRPr="0068457C">
              <w:rPr>
                <w:sz w:val="14"/>
                <w:szCs w:val="14"/>
              </w:rPr>
              <w:t>27,70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92DE61" w14:textId="77777777" w:rsidR="0068457C" w:rsidRPr="0068457C" w:rsidRDefault="0068457C" w:rsidP="0068457C">
            <w:pPr>
              <w:jc w:val="center"/>
              <w:rPr>
                <w:sz w:val="14"/>
                <w:szCs w:val="14"/>
              </w:rPr>
            </w:pPr>
            <w:r w:rsidRPr="0068457C">
              <w:rPr>
                <w:sz w:val="14"/>
                <w:szCs w:val="14"/>
              </w:rPr>
              <w:t>1,20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169EF9A" w14:textId="77777777" w:rsidR="0068457C" w:rsidRPr="0068457C" w:rsidRDefault="0068457C" w:rsidP="0068457C">
            <w:pPr>
              <w:jc w:val="center"/>
              <w:rPr>
                <w:sz w:val="14"/>
                <w:szCs w:val="14"/>
              </w:rPr>
            </w:pPr>
            <w:r w:rsidRPr="0068457C">
              <w:rPr>
                <w:sz w:val="14"/>
                <w:szCs w:val="14"/>
              </w:rPr>
              <w:t>26,50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819C1E8" w14:textId="77777777" w:rsidR="0068457C" w:rsidRPr="0068457C" w:rsidRDefault="0068457C" w:rsidP="0068457C">
            <w:pPr>
              <w:jc w:val="center"/>
              <w:rPr>
                <w:sz w:val="14"/>
                <w:szCs w:val="14"/>
              </w:rPr>
            </w:pPr>
            <w:r w:rsidRPr="0068457C">
              <w:rPr>
                <w:sz w:val="14"/>
                <w:szCs w:val="14"/>
              </w:rPr>
              <w:t>0,90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F30CEC1" w14:textId="77777777" w:rsidR="0068457C" w:rsidRPr="0068457C" w:rsidRDefault="0068457C" w:rsidP="0068457C">
            <w:pPr>
              <w:jc w:val="center"/>
              <w:rPr>
                <w:sz w:val="14"/>
                <w:szCs w:val="14"/>
              </w:rPr>
            </w:pPr>
            <w:r w:rsidRPr="0068457C">
              <w:rPr>
                <w:sz w:val="14"/>
                <w:szCs w:val="14"/>
              </w:rPr>
              <w:t>8,10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E78840D" w14:textId="77777777" w:rsidR="0068457C" w:rsidRPr="0068457C" w:rsidRDefault="0068457C" w:rsidP="0068457C">
            <w:pPr>
              <w:jc w:val="center"/>
              <w:rPr>
                <w:sz w:val="14"/>
                <w:szCs w:val="14"/>
              </w:rPr>
            </w:pPr>
            <w:r w:rsidRPr="0068457C">
              <w:rPr>
                <w:sz w:val="14"/>
                <w:szCs w:val="14"/>
              </w:rPr>
              <w:t>9,00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6EBA91" w14:textId="77777777" w:rsidR="0068457C" w:rsidRPr="0068457C" w:rsidRDefault="0068457C" w:rsidP="0068457C">
            <w:pPr>
              <w:jc w:val="center"/>
              <w:rPr>
                <w:sz w:val="14"/>
                <w:szCs w:val="14"/>
              </w:rPr>
            </w:pPr>
            <w:r w:rsidRPr="0068457C">
              <w:rPr>
                <w:sz w:val="14"/>
                <w:szCs w:val="14"/>
              </w:rPr>
              <w:t>7,63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2F83055"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0B24218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9E6E31" w14:textId="77777777" w:rsidR="0068457C" w:rsidRPr="0068457C" w:rsidRDefault="0068457C" w:rsidP="0068457C">
            <w:pPr>
              <w:jc w:val="center"/>
              <w:rPr>
                <w:sz w:val="14"/>
                <w:szCs w:val="14"/>
              </w:rPr>
            </w:pPr>
            <w:r w:rsidRPr="0068457C">
              <w:rPr>
                <w:sz w:val="14"/>
                <w:szCs w:val="14"/>
              </w:rPr>
              <w:t>Техническое перевооружение ВЛ 6-10 Ф 6-8-С Новокузнецкий РЭС Новокузнецкого района электроснабжающие котельные и объекты ЖКХ  5,41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F626BE" w14:textId="77777777" w:rsidR="0068457C" w:rsidRPr="0068457C" w:rsidRDefault="0068457C" w:rsidP="0068457C">
            <w:pPr>
              <w:jc w:val="center"/>
              <w:rPr>
                <w:sz w:val="14"/>
                <w:szCs w:val="14"/>
              </w:rPr>
            </w:pPr>
            <w:r w:rsidRPr="0068457C">
              <w:rPr>
                <w:sz w:val="14"/>
                <w:szCs w:val="14"/>
              </w:rPr>
              <w:t>H_314_КуЭ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3911CD" w14:textId="77777777" w:rsidR="0068457C" w:rsidRPr="0068457C" w:rsidRDefault="0068457C" w:rsidP="0068457C">
            <w:pPr>
              <w:jc w:val="center"/>
              <w:rPr>
                <w:sz w:val="14"/>
                <w:szCs w:val="14"/>
              </w:rPr>
            </w:pPr>
            <w:r w:rsidRPr="0068457C">
              <w:rPr>
                <w:sz w:val="14"/>
                <w:szCs w:val="14"/>
              </w:rPr>
              <w:t>6,90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6CC9F3" w14:textId="77777777" w:rsidR="0068457C" w:rsidRPr="0068457C" w:rsidRDefault="0068457C" w:rsidP="0068457C">
            <w:pPr>
              <w:jc w:val="center"/>
              <w:rPr>
                <w:sz w:val="14"/>
                <w:szCs w:val="14"/>
              </w:rPr>
            </w:pPr>
            <w:r w:rsidRPr="0068457C">
              <w:rPr>
                <w:sz w:val="14"/>
                <w:szCs w:val="14"/>
              </w:rPr>
              <w:t>3,66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8C5F5F" w14:textId="77777777" w:rsidR="0068457C" w:rsidRPr="0068457C" w:rsidRDefault="0068457C" w:rsidP="0068457C">
            <w:pPr>
              <w:jc w:val="center"/>
              <w:rPr>
                <w:sz w:val="14"/>
                <w:szCs w:val="14"/>
              </w:rPr>
            </w:pPr>
            <w:r w:rsidRPr="0068457C">
              <w:rPr>
                <w:sz w:val="14"/>
                <w:szCs w:val="14"/>
              </w:rPr>
              <w:t>3,25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338F29" w14:textId="77777777" w:rsidR="0068457C" w:rsidRPr="0068457C" w:rsidRDefault="0068457C" w:rsidP="0068457C">
            <w:pPr>
              <w:jc w:val="center"/>
              <w:rPr>
                <w:sz w:val="14"/>
                <w:szCs w:val="14"/>
              </w:rPr>
            </w:pPr>
            <w:r w:rsidRPr="0068457C">
              <w:rPr>
                <w:sz w:val="14"/>
                <w:szCs w:val="14"/>
              </w:rPr>
              <w:t>28,71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07F4F5" w14:textId="77777777" w:rsidR="0068457C" w:rsidRPr="0068457C" w:rsidRDefault="0068457C" w:rsidP="0068457C">
            <w:pPr>
              <w:jc w:val="center"/>
              <w:rPr>
                <w:sz w:val="14"/>
                <w:szCs w:val="14"/>
              </w:rPr>
            </w:pPr>
            <w:r w:rsidRPr="0068457C">
              <w:rPr>
                <w:sz w:val="14"/>
                <w:szCs w:val="14"/>
              </w:rPr>
              <w:t>0,78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04D2569" w14:textId="77777777" w:rsidR="0068457C" w:rsidRPr="0068457C" w:rsidRDefault="0068457C" w:rsidP="0068457C">
            <w:pPr>
              <w:jc w:val="center"/>
              <w:rPr>
                <w:sz w:val="14"/>
                <w:szCs w:val="14"/>
              </w:rPr>
            </w:pPr>
            <w:r w:rsidRPr="0068457C">
              <w:rPr>
                <w:sz w:val="14"/>
                <w:szCs w:val="14"/>
              </w:rPr>
              <w:t>27,93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AA0EEC7" w14:textId="77777777" w:rsidR="0068457C" w:rsidRPr="0068457C" w:rsidRDefault="0068457C" w:rsidP="0068457C">
            <w:pPr>
              <w:jc w:val="center"/>
              <w:rPr>
                <w:sz w:val="14"/>
                <w:szCs w:val="14"/>
              </w:rPr>
            </w:pPr>
            <w:r w:rsidRPr="0068457C">
              <w:rPr>
                <w:sz w:val="14"/>
                <w:szCs w:val="14"/>
              </w:rPr>
              <w:t>0,78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AF54CFF" w14:textId="77777777" w:rsidR="0068457C" w:rsidRPr="0068457C" w:rsidRDefault="0068457C" w:rsidP="0068457C">
            <w:pPr>
              <w:jc w:val="center"/>
              <w:rPr>
                <w:sz w:val="14"/>
                <w:szCs w:val="14"/>
              </w:rPr>
            </w:pPr>
            <w:r w:rsidRPr="0068457C">
              <w:rPr>
                <w:sz w:val="14"/>
                <w:szCs w:val="14"/>
              </w:rPr>
              <w:t>3,25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F977A1F" w14:textId="77777777" w:rsidR="0068457C" w:rsidRPr="0068457C" w:rsidRDefault="0068457C" w:rsidP="0068457C">
            <w:pPr>
              <w:jc w:val="center"/>
              <w:rPr>
                <w:sz w:val="14"/>
                <w:szCs w:val="14"/>
              </w:rPr>
            </w:pPr>
            <w:r w:rsidRPr="0068457C">
              <w:rPr>
                <w:sz w:val="14"/>
                <w:szCs w:val="14"/>
              </w:rPr>
              <w:t>4,02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134ECE5" w14:textId="77777777" w:rsidR="0068457C" w:rsidRPr="0068457C" w:rsidRDefault="0068457C" w:rsidP="0068457C">
            <w:pPr>
              <w:jc w:val="center"/>
              <w:rPr>
                <w:sz w:val="14"/>
                <w:szCs w:val="14"/>
              </w:rPr>
            </w:pPr>
            <w:r w:rsidRPr="0068457C">
              <w:rPr>
                <w:sz w:val="14"/>
                <w:szCs w:val="14"/>
              </w:rPr>
              <w:t>3,41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71144A"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0B9DF14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278FFE" w14:textId="77777777" w:rsidR="0068457C" w:rsidRPr="0068457C" w:rsidRDefault="0068457C" w:rsidP="0068457C">
            <w:pPr>
              <w:jc w:val="center"/>
              <w:rPr>
                <w:sz w:val="14"/>
                <w:szCs w:val="14"/>
              </w:rPr>
            </w:pPr>
            <w:r w:rsidRPr="0068457C">
              <w:rPr>
                <w:sz w:val="14"/>
                <w:szCs w:val="14"/>
              </w:rPr>
              <w:t>Техническое перевооружение ВЛ 6-10 Ф 6-12-18 Новокузнецкий РЭС Новокузнецкого района электроснабжающие котельные и объекты ЖКХ  2,7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CBA31D" w14:textId="77777777" w:rsidR="0068457C" w:rsidRPr="0068457C" w:rsidRDefault="0068457C" w:rsidP="0068457C">
            <w:pPr>
              <w:jc w:val="center"/>
              <w:rPr>
                <w:sz w:val="14"/>
                <w:szCs w:val="14"/>
              </w:rPr>
            </w:pPr>
            <w:r w:rsidRPr="0068457C">
              <w:rPr>
                <w:sz w:val="14"/>
                <w:szCs w:val="14"/>
              </w:rPr>
              <w:t>I_314.2_КуЭ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3D974F" w14:textId="77777777" w:rsidR="0068457C" w:rsidRPr="0068457C" w:rsidRDefault="0068457C" w:rsidP="0068457C">
            <w:pPr>
              <w:jc w:val="center"/>
              <w:rPr>
                <w:sz w:val="14"/>
                <w:szCs w:val="14"/>
              </w:rPr>
            </w:pPr>
            <w:r w:rsidRPr="0068457C">
              <w:rPr>
                <w:sz w:val="14"/>
                <w:szCs w:val="14"/>
              </w:rPr>
              <w:t>4,49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E26A44" w14:textId="77777777" w:rsidR="0068457C" w:rsidRPr="0068457C" w:rsidRDefault="0068457C" w:rsidP="0068457C">
            <w:pPr>
              <w:jc w:val="center"/>
              <w:rPr>
                <w:sz w:val="14"/>
                <w:szCs w:val="14"/>
              </w:rPr>
            </w:pPr>
            <w:r w:rsidRPr="0068457C">
              <w:rPr>
                <w:sz w:val="14"/>
                <w:szCs w:val="14"/>
              </w:rPr>
              <w:t>2,38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13B83A" w14:textId="77777777" w:rsidR="0068457C" w:rsidRPr="0068457C" w:rsidRDefault="0068457C" w:rsidP="0068457C">
            <w:pPr>
              <w:jc w:val="center"/>
              <w:rPr>
                <w:sz w:val="14"/>
                <w:szCs w:val="14"/>
              </w:rPr>
            </w:pPr>
            <w:r w:rsidRPr="0068457C">
              <w:rPr>
                <w:sz w:val="14"/>
                <w:szCs w:val="14"/>
              </w:rPr>
              <w:t>2,11</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8F56EB" w14:textId="77777777" w:rsidR="0068457C" w:rsidRPr="0068457C" w:rsidRDefault="0068457C" w:rsidP="0068457C">
            <w:pPr>
              <w:jc w:val="center"/>
              <w:rPr>
                <w:sz w:val="14"/>
                <w:szCs w:val="14"/>
              </w:rPr>
            </w:pPr>
            <w:r w:rsidRPr="0068457C">
              <w:rPr>
                <w:sz w:val="14"/>
                <w:szCs w:val="14"/>
              </w:rPr>
              <w:t>10,13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E066B02" w14:textId="77777777" w:rsidR="0068457C" w:rsidRPr="0068457C" w:rsidRDefault="0068457C" w:rsidP="0068457C">
            <w:pPr>
              <w:jc w:val="center"/>
              <w:rPr>
                <w:sz w:val="14"/>
                <w:szCs w:val="14"/>
              </w:rPr>
            </w:pPr>
            <w:r w:rsidRPr="0068457C">
              <w:rPr>
                <w:sz w:val="14"/>
                <w:szCs w:val="14"/>
              </w:rPr>
              <w:t>0,21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7440C4F" w14:textId="77777777" w:rsidR="0068457C" w:rsidRPr="0068457C" w:rsidRDefault="0068457C" w:rsidP="0068457C">
            <w:pPr>
              <w:jc w:val="center"/>
              <w:rPr>
                <w:sz w:val="14"/>
                <w:szCs w:val="14"/>
              </w:rPr>
            </w:pPr>
            <w:r w:rsidRPr="0068457C">
              <w:rPr>
                <w:sz w:val="14"/>
                <w:szCs w:val="14"/>
              </w:rPr>
              <w:t>9,92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89911B5" w14:textId="77777777" w:rsidR="0068457C" w:rsidRPr="0068457C" w:rsidRDefault="0068457C" w:rsidP="0068457C">
            <w:pPr>
              <w:jc w:val="center"/>
              <w:rPr>
                <w:sz w:val="14"/>
                <w:szCs w:val="14"/>
              </w:rPr>
            </w:pPr>
            <w:r w:rsidRPr="0068457C">
              <w:rPr>
                <w:sz w:val="14"/>
                <w:szCs w:val="14"/>
              </w:rPr>
              <w:t>0,21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34932E2" w14:textId="77777777" w:rsidR="0068457C" w:rsidRPr="0068457C" w:rsidRDefault="0068457C" w:rsidP="0068457C">
            <w:pPr>
              <w:jc w:val="center"/>
              <w:rPr>
                <w:sz w:val="14"/>
                <w:szCs w:val="14"/>
              </w:rPr>
            </w:pPr>
            <w:r w:rsidRPr="0068457C">
              <w:rPr>
                <w:sz w:val="14"/>
                <w:szCs w:val="14"/>
              </w:rPr>
              <w:t>2,11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31D1AF" w14:textId="77777777" w:rsidR="0068457C" w:rsidRPr="0068457C" w:rsidRDefault="0068457C" w:rsidP="0068457C">
            <w:pPr>
              <w:jc w:val="center"/>
              <w:rPr>
                <w:sz w:val="14"/>
                <w:szCs w:val="14"/>
              </w:rPr>
            </w:pPr>
            <w:r w:rsidRPr="0068457C">
              <w:rPr>
                <w:sz w:val="14"/>
                <w:szCs w:val="14"/>
              </w:rPr>
              <w:t>2,32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445E84A" w14:textId="77777777" w:rsidR="0068457C" w:rsidRPr="0068457C" w:rsidRDefault="0068457C" w:rsidP="0068457C">
            <w:pPr>
              <w:jc w:val="center"/>
              <w:rPr>
                <w:sz w:val="14"/>
                <w:szCs w:val="14"/>
              </w:rPr>
            </w:pPr>
            <w:r w:rsidRPr="0068457C">
              <w:rPr>
                <w:sz w:val="14"/>
                <w:szCs w:val="14"/>
              </w:rPr>
              <w:t>1,97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ED1DD4"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064E9C4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3F2C61" w14:textId="77777777" w:rsidR="0068457C" w:rsidRPr="0068457C" w:rsidRDefault="0068457C" w:rsidP="0068457C">
            <w:pPr>
              <w:jc w:val="center"/>
              <w:rPr>
                <w:sz w:val="14"/>
                <w:szCs w:val="14"/>
              </w:rPr>
            </w:pPr>
            <w:r w:rsidRPr="0068457C">
              <w:rPr>
                <w:sz w:val="14"/>
                <w:szCs w:val="14"/>
              </w:rPr>
              <w:t>Техническое перевооружение ВЛ 6-10 Ф 6-12-24 Новокузнецкий РЭС Новокузнецкого района электроснабжающие котельные и объекты ЖКХ  0,5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96666C" w14:textId="77777777" w:rsidR="0068457C" w:rsidRPr="0068457C" w:rsidRDefault="0068457C" w:rsidP="0068457C">
            <w:pPr>
              <w:jc w:val="center"/>
              <w:rPr>
                <w:sz w:val="14"/>
                <w:szCs w:val="14"/>
              </w:rPr>
            </w:pPr>
            <w:r w:rsidRPr="0068457C">
              <w:rPr>
                <w:sz w:val="14"/>
                <w:szCs w:val="14"/>
              </w:rPr>
              <w:t>I_314.3_КуЭ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E40743" w14:textId="77777777" w:rsidR="0068457C" w:rsidRPr="0068457C" w:rsidRDefault="0068457C" w:rsidP="0068457C">
            <w:pPr>
              <w:jc w:val="center"/>
              <w:rPr>
                <w:sz w:val="14"/>
                <w:szCs w:val="14"/>
              </w:rPr>
            </w:pPr>
            <w:r w:rsidRPr="0068457C">
              <w:rPr>
                <w:sz w:val="14"/>
                <w:szCs w:val="14"/>
              </w:rPr>
              <w:t>1,05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F780DC" w14:textId="77777777" w:rsidR="0068457C" w:rsidRPr="0068457C" w:rsidRDefault="0068457C" w:rsidP="0068457C">
            <w:pPr>
              <w:jc w:val="center"/>
              <w:rPr>
                <w:sz w:val="14"/>
                <w:szCs w:val="14"/>
              </w:rPr>
            </w:pPr>
            <w:r w:rsidRPr="0068457C">
              <w:rPr>
                <w:sz w:val="14"/>
                <w:szCs w:val="14"/>
              </w:rPr>
              <w:t>0,56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176ADD" w14:textId="77777777" w:rsidR="0068457C" w:rsidRPr="0068457C" w:rsidRDefault="0068457C" w:rsidP="0068457C">
            <w:pPr>
              <w:jc w:val="center"/>
              <w:rPr>
                <w:sz w:val="14"/>
                <w:szCs w:val="14"/>
              </w:rPr>
            </w:pPr>
            <w:r w:rsidRPr="0068457C">
              <w:rPr>
                <w:sz w:val="14"/>
                <w:szCs w:val="14"/>
              </w:rPr>
              <w:t>0,49</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6B6C31" w14:textId="77777777" w:rsidR="0068457C" w:rsidRPr="0068457C" w:rsidRDefault="0068457C" w:rsidP="0068457C">
            <w:pPr>
              <w:jc w:val="center"/>
              <w:rPr>
                <w:sz w:val="14"/>
                <w:szCs w:val="14"/>
              </w:rPr>
            </w:pPr>
            <w:r w:rsidRPr="0068457C">
              <w:rPr>
                <w:sz w:val="14"/>
                <w:szCs w:val="14"/>
              </w:rPr>
              <w:t>6,13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22475A" w14:textId="77777777" w:rsidR="0068457C" w:rsidRPr="0068457C" w:rsidRDefault="0068457C" w:rsidP="0068457C">
            <w:pPr>
              <w:jc w:val="center"/>
              <w:rPr>
                <w:sz w:val="14"/>
                <w:szCs w:val="14"/>
              </w:rPr>
            </w:pPr>
            <w:r w:rsidRPr="0068457C">
              <w:rPr>
                <w:sz w:val="14"/>
                <w:szCs w:val="14"/>
              </w:rPr>
              <w:t>0,14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6182056" w14:textId="77777777" w:rsidR="0068457C" w:rsidRPr="0068457C" w:rsidRDefault="0068457C" w:rsidP="0068457C">
            <w:pPr>
              <w:jc w:val="center"/>
              <w:rPr>
                <w:sz w:val="14"/>
                <w:szCs w:val="14"/>
              </w:rPr>
            </w:pPr>
            <w:r w:rsidRPr="0068457C">
              <w:rPr>
                <w:sz w:val="14"/>
                <w:szCs w:val="14"/>
              </w:rPr>
              <w:t>6,00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69D5883" w14:textId="77777777" w:rsidR="0068457C" w:rsidRPr="0068457C" w:rsidRDefault="0068457C" w:rsidP="0068457C">
            <w:pPr>
              <w:jc w:val="center"/>
              <w:rPr>
                <w:sz w:val="14"/>
                <w:szCs w:val="14"/>
              </w:rPr>
            </w:pPr>
            <w:r w:rsidRPr="0068457C">
              <w:rPr>
                <w:sz w:val="14"/>
                <w:szCs w:val="14"/>
              </w:rPr>
              <w:t>0,14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D596830" w14:textId="77777777" w:rsidR="0068457C" w:rsidRPr="0068457C" w:rsidRDefault="0068457C" w:rsidP="0068457C">
            <w:pPr>
              <w:jc w:val="center"/>
              <w:rPr>
                <w:sz w:val="14"/>
                <w:szCs w:val="14"/>
              </w:rPr>
            </w:pPr>
            <w:r w:rsidRPr="0068457C">
              <w:rPr>
                <w:sz w:val="14"/>
                <w:szCs w:val="14"/>
              </w:rPr>
              <w:t>0,49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9FEE808" w14:textId="77777777" w:rsidR="0068457C" w:rsidRPr="0068457C" w:rsidRDefault="0068457C" w:rsidP="0068457C">
            <w:pPr>
              <w:jc w:val="center"/>
              <w:rPr>
                <w:sz w:val="14"/>
                <w:szCs w:val="14"/>
              </w:rPr>
            </w:pPr>
            <w:r w:rsidRPr="0068457C">
              <w:rPr>
                <w:sz w:val="14"/>
                <w:szCs w:val="14"/>
              </w:rPr>
              <w:t>0,63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31858A4" w14:textId="77777777" w:rsidR="0068457C" w:rsidRPr="0068457C" w:rsidRDefault="0068457C" w:rsidP="0068457C">
            <w:pPr>
              <w:jc w:val="center"/>
              <w:rPr>
                <w:sz w:val="14"/>
                <w:szCs w:val="14"/>
              </w:rPr>
            </w:pPr>
            <w:r w:rsidRPr="0068457C">
              <w:rPr>
                <w:sz w:val="14"/>
                <w:szCs w:val="14"/>
              </w:rPr>
              <w:t>0,53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0D6E5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390479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CF259E" w14:textId="77777777" w:rsidR="0068457C" w:rsidRPr="0068457C" w:rsidRDefault="0068457C" w:rsidP="0068457C">
            <w:pPr>
              <w:jc w:val="center"/>
              <w:rPr>
                <w:sz w:val="14"/>
                <w:szCs w:val="14"/>
              </w:rPr>
            </w:pPr>
            <w:r w:rsidRPr="0068457C">
              <w:rPr>
                <w:sz w:val="14"/>
                <w:szCs w:val="14"/>
              </w:rPr>
              <w:t>Техническое перевооружение ВЛ 6-10 Ф п.Абашево-2 Новокузнецкий РЭС Новокузнецкого района электроснабжающие котельные и объекты ЖКХ  5,8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E2EA99" w14:textId="77777777" w:rsidR="0068457C" w:rsidRPr="0068457C" w:rsidRDefault="0068457C" w:rsidP="0068457C">
            <w:pPr>
              <w:jc w:val="center"/>
              <w:rPr>
                <w:sz w:val="14"/>
                <w:szCs w:val="14"/>
              </w:rPr>
            </w:pPr>
            <w:r w:rsidRPr="0068457C">
              <w:rPr>
                <w:sz w:val="14"/>
                <w:szCs w:val="14"/>
              </w:rPr>
              <w:t>I_314.4_КуЭ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4EE55F" w14:textId="77777777" w:rsidR="0068457C" w:rsidRPr="0068457C" w:rsidRDefault="0068457C" w:rsidP="0068457C">
            <w:pPr>
              <w:jc w:val="center"/>
              <w:rPr>
                <w:sz w:val="14"/>
                <w:szCs w:val="14"/>
              </w:rPr>
            </w:pPr>
            <w:r w:rsidRPr="0068457C">
              <w:rPr>
                <w:sz w:val="14"/>
                <w:szCs w:val="14"/>
              </w:rPr>
              <w:t>2,91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C235AA" w14:textId="77777777" w:rsidR="0068457C" w:rsidRPr="0068457C" w:rsidRDefault="0068457C" w:rsidP="0068457C">
            <w:pPr>
              <w:jc w:val="center"/>
              <w:rPr>
                <w:sz w:val="14"/>
                <w:szCs w:val="14"/>
              </w:rPr>
            </w:pPr>
            <w:r w:rsidRPr="0068457C">
              <w:rPr>
                <w:sz w:val="14"/>
                <w:szCs w:val="14"/>
              </w:rPr>
              <w:t>1,54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91B7E4" w14:textId="77777777" w:rsidR="0068457C" w:rsidRPr="0068457C" w:rsidRDefault="0068457C" w:rsidP="0068457C">
            <w:pPr>
              <w:jc w:val="center"/>
              <w:rPr>
                <w:sz w:val="14"/>
                <w:szCs w:val="14"/>
              </w:rPr>
            </w:pPr>
            <w:r w:rsidRPr="0068457C">
              <w:rPr>
                <w:sz w:val="14"/>
                <w:szCs w:val="14"/>
              </w:rPr>
              <w:t>1,37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48667D" w14:textId="77777777" w:rsidR="0068457C" w:rsidRPr="0068457C" w:rsidRDefault="0068457C" w:rsidP="0068457C">
            <w:pPr>
              <w:jc w:val="center"/>
              <w:rPr>
                <w:sz w:val="14"/>
                <w:szCs w:val="14"/>
              </w:rPr>
            </w:pPr>
            <w:r w:rsidRPr="0068457C">
              <w:rPr>
                <w:sz w:val="14"/>
                <w:szCs w:val="14"/>
              </w:rPr>
              <w:t>5,29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90C03E" w14:textId="77777777" w:rsidR="0068457C" w:rsidRPr="0068457C" w:rsidRDefault="0068457C" w:rsidP="0068457C">
            <w:pPr>
              <w:jc w:val="center"/>
              <w:rPr>
                <w:sz w:val="14"/>
                <w:szCs w:val="14"/>
              </w:rPr>
            </w:pPr>
            <w:r w:rsidRPr="0068457C">
              <w:rPr>
                <w:sz w:val="14"/>
                <w:szCs w:val="14"/>
              </w:rPr>
              <w:t>0,11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82C0DE0" w14:textId="77777777" w:rsidR="0068457C" w:rsidRPr="0068457C" w:rsidRDefault="0068457C" w:rsidP="0068457C">
            <w:pPr>
              <w:jc w:val="center"/>
              <w:rPr>
                <w:sz w:val="14"/>
                <w:szCs w:val="14"/>
              </w:rPr>
            </w:pPr>
            <w:r w:rsidRPr="0068457C">
              <w:rPr>
                <w:sz w:val="14"/>
                <w:szCs w:val="14"/>
              </w:rPr>
              <w:t>5,17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1D0DE3" w14:textId="77777777" w:rsidR="0068457C" w:rsidRPr="0068457C" w:rsidRDefault="0068457C" w:rsidP="0068457C">
            <w:pPr>
              <w:jc w:val="center"/>
              <w:rPr>
                <w:sz w:val="14"/>
                <w:szCs w:val="14"/>
              </w:rPr>
            </w:pPr>
            <w:r w:rsidRPr="0068457C">
              <w:rPr>
                <w:sz w:val="14"/>
                <w:szCs w:val="14"/>
              </w:rPr>
              <w:t>0,11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EAA8A30" w14:textId="77777777" w:rsidR="0068457C" w:rsidRPr="0068457C" w:rsidRDefault="0068457C" w:rsidP="0068457C">
            <w:pPr>
              <w:jc w:val="center"/>
              <w:rPr>
                <w:sz w:val="14"/>
                <w:szCs w:val="14"/>
              </w:rPr>
            </w:pPr>
            <w:r w:rsidRPr="0068457C">
              <w:rPr>
                <w:sz w:val="14"/>
                <w:szCs w:val="14"/>
              </w:rPr>
              <w:t>1,37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F8453A3" w14:textId="77777777" w:rsidR="0068457C" w:rsidRPr="0068457C" w:rsidRDefault="0068457C" w:rsidP="0068457C">
            <w:pPr>
              <w:jc w:val="center"/>
              <w:rPr>
                <w:sz w:val="14"/>
                <w:szCs w:val="14"/>
              </w:rPr>
            </w:pPr>
            <w:r w:rsidRPr="0068457C">
              <w:rPr>
                <w:sz w:val="14"/>
                <w:szCs w:val="14"/>
              </w:rPr>
              <w:t>1,48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2898C53" w14:textId="77777777" w:rsidR="0068457C" w:rsidRPr="0068457C" w:rsidRDefault="0068457C" w:rsidP="0068457C">
            <w:pPr>
              <w:jc w:val="center"/>
              <w:rPr>
                <w:sz w:val="14"/>
                <w:szCs w:val="14"/>
              </w:rPr>
            </w:pPr>
            <w:r w:rsidRPr="0068457C">
              <w:rPr>
                <w:sz w:val="14"/>
                <w:szCs w:val="14"/>
              </w:rPr>
              <w:t>1,26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1D92C9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056FF9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164DB0" w14:textId="77777777" w:rsidR="0068457C" w:rsidRPr="0068457C" w:rsidRDefault="0068457C" w:rsidP="0068457C">
            <w:pPr>
              <w:jc w:val="center"/>
              <w:rPr>
                <w:sz w:val="14"/>
                <w:szCs w:val="14"/>
              </w:rPr>
            </w:pPr>
            <w:r w:rsidRPr="0068457C">
              <w:rPr>
                <w:sz w:val="14"/>
                <w:szCs w:val="14"/>
              </w:rPr>
              <w:t>Техническое перевооружение ВЛ 6-10 Ф ТП42-ТП78 Новокузнецкий РЭС Новокузнецкого района электроснабжающие котельные и объекты ЖКХ 2,82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AEFB7B" w14:textId="77777777" w:rsidR="0068457C" w:rsidRPr="0068457C" w:rsidRDefault="0068457C" w:rsidP="0068457C">
            <w:pPr>
              <w:jc w:val="center"/>
              <w:rPr>
                <w:sz w:val="14"/>
                <w:szCs w:val="14"/>
              </w:rPr>
            </w:pPr>
            <w:r w:rsidRPr="0068457C">
              <w:rPr>
                <w:sz w:val="14"/>
                <w:szCs w:val="14"/>
              </w:rPr>
              <w:t>I_314.5_КуЭ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F26D6A" w14:textId="77777777" w:rsidR="0068457C" w:rsidRPr="0068457C" w:rsidRDefault="0068457C" w:rsidP="0068457C">
            <w:pPr>
              <w:jc w:val="center"/>
              <w:rPr>
                <w:sz w:val="14"/>
                <w:szCs w:val="14"/>
              </w:rPr>
            </w:pPr>
            <w:r w:rsidRPr="0068457C">
              <w:rPr>
                <w:sz w:val="14"/>
                <w:szCs w:val="14"/>
              </w:rPr>
              <w:t>2,68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5C1E47" w14:textId="77777777" w:rsidR="0068457C" w:rsidRPr="0068457C" w:rsidRDefault="0068457C" w:rsidP="0068457C">
            <w:pPr>
              <w:jc w:val="center"/>
              <w:rPr>
                <w:sz w:val="14"/>
                <w:szCs w:val="14"/>
              </w:rPr>
            </w:pPr>
            <w:r w:rsidRPr="0068457C">
              <w:rPr>
                <w:sz w:val="14"/>
                <w:szCs w:val="14"/>
              </w:rPr>
              <w:t>1,42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202480E" w14:textId="77777777" w:rsidR="0068457C" w:rsidRPr="0068457C" w:rsidRDefault="0068457C" w:rsidP="0068457C">
            <w:pPr>
              <w:jc w:val="center"/>
              <w:rPr>
                <w:sz w:val="14"/>
                <w:szCs w:val="14"/>
              </w:rPr>
            </w:pPr>
            <w:r w:rsidRPr="0068457C">
              <w:rPr>
                <w:sz w:val="14"/>
                <w:szCs w:val="14"/>
              </w:rPr>
              <w:t>1,26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933F1D" w14:textId="77777777" w:rsidR="0068457C" w:rsidRPr="0068457C" w:rsidRDefault="0068457C" w:rsidP="0068457C">
            <w:pPr>
              <w:jc w:val="center"/>
              <w:rPr>
                <w:sz w:val="14"/>
                <w:szCs w:val="14"/>
              </w:rPr>
            </w:pPr>
            <w:r w:rsidRPr="0068457C">
              <w:rPr>
                <w:sz w:val="14"/>
                <w:szCs w:val="14"/>
              </w:rPr>
              <w:t>13,06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E92975" w14:textId="77777777" w:rsidR="0068457C" w:rsidRPr="0068457C" w:rsidRDefault="0068457C" w:rsidP="0068457C">
            <w:pPr>
              <w:jc w:val="center"/>
              <w:rPr>
                <w:sz w:val="14"/>
                <w:szCs w:val="14"/>
              </w:rPr>
            </w:pPr>
            <w:r w:rsidRPr="0068457C">
              <w:rPr>
                <w:sz w:val="14"/>
                <w:szCs w:val="14"/>
              </w:rPr>
              <w:t>0,27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6E832E3" w14:textId="77777777" w:rsidR="0068457C" w:rsidRPr="0068457C" w:rsidRDefault="0068457C" w:rsidP="0068457C">
            <w:pPr>
              <w:jc w:val="center"/>
              <w:rPr>
                <w:sz w:val="14"/>
                <w:szCs w:val="14"/>
              </w:rPr>
            </w:pPr>
            <w:r w:rsidRPr="0068457C">
              <w:rPr>
                <w:sz w:val="14"/>
                <w:szCs w:val="14"/>
              </w:rPr>
              <w:t>12,78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4F50FF2" w14:textId="77777777" w:rsidR="0068457C" w:rsidRPr="0068457C" w:rsidRDefault="0068457C" w:rsidP="0068457C">
            <w:pPr>
              <w:jc w:val="center"/>
              <w:rPr>
                <w:sz w:val="14"/>
                <w:szCs w:val="14"/>
              </w:rPr>
            </w:pPr>
            <w:r w:rsidRPr="0068457C">
              <w:rPr>
                <w:sz w:val="14"/>
                <w:szCs w:val="14"/>
              </w:rPr>
              <w:t>0,27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719CD0" w14:textId="77777777" w:rsidR="0068457C" w:rsidRPr="0068457C" w:rsidRDefault="0068457C" w:rsidP="0068457C">
            <w:pPr>
              <w:jc w:val="center"/>
              <w:rPr>
                <w:sz w:val="14"/>
                <w:szCs w:val="14"/>
              </w:rPr>
            </w:pPr>
            <w:r w:rsidRPr="0068457C">
              <w:rPr>
                <w:sz w:val="14"/>
                <w:szCs w:val="14"/>
              </w:rPr>
              <w:t>1,26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999D8F7" w14:textId="77777777" w:rsidR="0068457C" w:rsidRPr="0068457C" w:rsidRDefault="0068457C" w:rsidP="0068457C">
            <w:pPr>
              <w:jc w:val="center"/>
              <w:rPr>
                <w:sz w:val="14"/>
                <w:szCs w:val="14"/>
              </w:rPr>
            </w:pPr>
            <w:r w:rsidRPr="0068457C">
              <w:rPr>
                <w:sz w:val="14"/>
                <w:szCs w:val="14"/>
              </w:rPr>
              <w:t>1,53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2549E1" w14:textId="77777777" w:rsidR="0068457C" w:rsidRPr="0068457C" w:rsidRDefault="0068457C" w:rsidP="0068457C">
            <w:pPr>
              <w:jc w:val="center"/>
              <w:rPr>
                <w:sz w:val="14"/>
                <w:szCs w:val="14"/>
              </w:rPr>
            </w:pPr>
            <w:r w:rsidRPr="0068457C">
              <w:rPr>
                <w:sz w:val="14"/>
                <w:szCs w:val="14"/>
              </w:rPr>
              <w:t>1,30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79027E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634ECF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9717D2" w14:textId="77777777" w:rsidR="0068457C" w:rsidRPr="0068457C" w:rsidRDefault="0068457C" w:rsidP="0068457C">
            <w:pPr>
              <w:jc w:val="center"/>
              <w:rPr>
                <w:sz w:val="14"/>
                <w:szCs w:val="14"/>
              </w:rPr>
            </w:pPr>
            <w:r w:rsidRPr="0068457C">
              <w:rPr>
                <w:sz w:val="14"/>
                <w:szCs w:val="14"/>
              </w:rPr>
              <w:t>Техническое перевооружение ВЛ 6-10 Ф 6-18-В Новокузнецкий РЭС Новокузнецкого района электроснабжающие котельные и объекты ЖКХ 2,5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79AB55" w14:textId="77777777" w:rsidR="0068457C" w:rsidRPr="0068457C" w:rsidRDefault="0068457C" w:rsidP="0068457C">
            <w:pPr>
              <w:jc w:val="center"/>
              <w:rPr>
                <w:sz w:val="14"/>
                <w:szCs w:val="14"/>
              </w:rPr>
            </w:pPr>
            <w:r w:rsidRPr="0068457C">
              <w:rPr>
                <w:sz w:val="14"/>
                <w:szCs w:val="14"/>
              </w:rPr>
              <w:t>I_314.6_КуЭ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AE9FC4" w14:textId="77777777" w:rsidR="0068457C" w:rsidRPr="0068457C" w:rsidRDefault="0068457C" w:rsidP="0068457C">
            <w:pPr>
              <w:jc w:val="center"/>
              <w:rPr>
                <w:sz w:val="14"/>
                <w:szCs w:val="14"/>
              </w:rPr>
            </w:pPr>
            <w:r w:rsidRPr="0068457C">
              <w:rPr>
                <w:sz w:val="14"/>
                <w:szCs w:val="14"/>
              </w:rPr>
              <w:t>6,09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33EB68" w14:textId="77777777" w:rsidR="0068457C" w:rsidRPr="0068457C" w:rsidRDefault="0068457C" w:rsidP="0068457C">
            <w:pPr>
              <w:jc w:val="center"/>
              <w:rPr>
                <w:sz w:val="14"/>
                <w:szCs w:val="14"/>
              </w:rPr>
            </w:pPr>
            <w:r w:rsidRPr="0068457C">
              <w:rPr>
                <w:sz w:val="14"/>
                <w:szCs w:val="14"/>
              </w:rPr>
              <w:t>3,23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DAE062" w14:textId="77777777" w:rsidR="0068457C" w:rsidRPr="0068457C" w:rsidRDefault="0068457C" w:rsidP="0068457C">
            <w:pPr>
              <w:jc w:val="center"/>
              <w:rPr>
                <w:sz w:val="14"/>
                <w:szCs w:val="14"/>
              </w:rPr>
            </w:pPr>
            <w:r w:rsidRPr="0068457C">
              <w:rPr>
                <w:sz w:val="14"/>
                <w:szCs w:val="14"/>
              </w:rPr>
              <w:t>2,86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DEBCC9" w14:textId="77777777" w:rsidR="0068457C" w:rsidRPr="0068457C" w:rsidRDefault="0068457C" w:rsidP="0068457C">
            <w:pPr>
              <w:jc w:val="center"/>
              <w:rPr>
                <w:sz w:val="14"/>
                <w:szCs w:val="14"/>
              </w:rPr>
            </w:pPr>
            <w:r w:rsidRPr="0068457C">
              <w:rPr>
                <w:sz w:val="14"/>
                <w:szCs w:val="14"/>
              </w:rPr>
              <w:t>4,57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FD32CD" w14:textId="77777777" w:rsidR="0068457C" w:rsidRPr="0068457C" w:rsidRDefault="0068457C" w:rsidP="0068457C">
            <w:pPr>
              <w:jc w:val="center"/>
              <w:rPr>
                <w:sz w:val="14"/>
                <w:szCs w:val="14"/>
              </w:rPr>
            </w:pPr>
            <w:r w:rsidRPr="0068457C">
              <w:rPr>
                <w:sz w:val="14"/>
                <w:szCs w:val="14"/>
              </w:rPr>
              <w:t>0,90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92BCC3" w14:textId="77777777" w:rsidR="0068457C" w:rsidRPr="0068457C" w:rsidRDefault="0068457C" w:rsidP="0068457C">
            <w:pPr>
              <w:jc w:val="center"/>
              <w:rPr>
                <w:sz w:val="14"/>
                <w:szCs w:val="14"/>
              </w:rPr>
            </w:pPr>
            <w:r w:rsidRPr="0068457C">
              <w:rPr>
                <w:sz w:val="14"/>
                <w:szCs w:val="14"/>
              </w:rPr>
              <w:t>3,67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F6059F6" w14:textId="77777777" w:rsidR="0068457C" w:rsidRPr="0068457C" w:rsidRDefault="0068457C" w:rsidP="0068457C">
            <w:pPr>
              <w:jc w:val="center"/>
              <w:rPr>
                <w:sz w:val="14"/>
                <w:szCs w:val="14"/>
              </w:rPr>
            </w:pPr>
            <w:r w:rsidRPr="0068457C">
              <w:rPr>
                <w:sz w:val="14"/>
                <w:szCs w:val="14"/>
              </w:rPr>
              <w:t>0,90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E67F308" w14:textId="77777777" w:rsidR="0068457C" w:rsidRPr="0068457C" w:rsidRDefault="0068457C" w:rsidP="0068457C">
            <w:pPr>
              <w:jc w:val="center"/>
              <w:rPr>
                <w:sz w:val="14"/>
                <w:szCs w:val="14"/>
              </w:rPr>
            </w:pPr>
            <w:r w:rsidRPr="0068457C">
              <w:rPr>
                <w:sz w:val="14"/>
                <w:szCs w:val="14"/>
              </w:rPr>
              <w:t>2,86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E34A62" w14:textId="77777777" w:rsidR="0068457C" w:rsidRPr="0068457C" w:rsidRDefault="0068457C" w:rsidP="0068457C">
            <w:pPr>
              <w:jc w:val="center"/>
              <w:rPr>
                <w:sz w:val="14"/>
                <w:szCs w:val="14"/>
              </w:rPr>
            </w:pPr>
            <w:r w:rsidRPr="0068457C">
              <w:rPr>
                <w:sz w:val="14"/>
                <w:szCs w:val="14"/>
              </w:rPr>
              <w:t>3,76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A9483A" w14:textId="77777777" w:rsidR="0068457C" w:rsidRPr="0068457C" w:rsidRDefault="0068457C" w:rsidP="0068457C">
            <w:pPr>
              <w:jc w:val="center"/>
              <w:rPr>
                <w:sz w:val="14"/>
                <w:szCs w:val="14"/>
              </w:rPr>
            </w:pPr>
            <w:r w:rsidRPr="0068457C">
              <w:rPr>
                <w:sz w:val="14"/>
                <w:szCs w:val="14"/>
              </w:rPr>
              <w:t>3,19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F449C8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F36F33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745D82" w14:textId="77777777" w:rsidR="0068457C" w:rsidRPr="0068457C" w:rsidRDefault="0068457C" w:rsidP="0068457C">
            <w:pPr>
              <w:jc w:val="center"/>
              <w:rPr>
                <w:sz w:val="14"/>
                <w:szCs w:val="14"/>
              </w:rPr>
            </w:pPr>
            <w:r w:rsidRPr="0068457C">
              <w:rPr>
                <w:sz w:val="14"/>
                <w:szCs w:val="14"/>
              </w:rPr>
              <w:t>Техническое перевооружение ВЛ 6-10  ВЛ-6кВ ТП95-ТП7 Новокузнецкий РЭС Новокузнецкого района электроснабжающие котельные и объекты ЖКХ 0,3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341586" w14:textId="77777777" w:rsidR="0068457C" w:rsidRPr="0068457C" w:rsidRDefault="0068457C" w:rsidP="0068457C">
            <w:pPr>
              <w:jc w:val="center"/>
              <w:rPr>
                <w:sz w:val="14"/>
                <w:szCs w:val="14"/>
              </w:rPr>
            </w:pPr>
            <w:r w:rsidRPr="0068457C">
              <w:rPr>
                <w:sz w:val="14"/>
                <w:szCs w:val="14"/>
              </w:rPr>
              <w:t>I_314.7_КуЭ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2A9296" w14:textId="77777777" w:rsidR="0068457C" w:rsidRPr="0068457C" w:rsidRDefault="0068457C" w:rsidP="0068457C">
            <w:pPr>
              <w:jc w:val="center"/>
              <w:rPr>
                <w:sz w:val="14"/>
                <w:szCs w:val="14"/>
              </w:rPr>
            </w:pPr>
            <w:r w:rsidRPr="0068457C">
              <w:rPr>
                <w:sz w:val="14"/>
                <w:szCs w:val="14"/>
              </w:rPr>
              <w:t>0,21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468DB0" w14:textId="77777777" w:rsidR="0068457C" w:rsidRPr="0068457C" w:rsidRDefault="0068457C" w:rsidP="0068457C">
            <w:pPr>
              <w:jc w:val="center"/>
              <w:rPr>
                <w:sz w:val="14"/>
                <w:szCs w:val="14"/>
              </w:rPr>
            </w:pPr>
            <w:r w:rsidRPr="0068457C">
              <w:rPr>
                <w:sz w:val="14"/>
                <w:szCs w:val="14"/>
              </w:rPr>
              <w:t>0,11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8B662E5" w14:textId="77777777" w:rsidR="0068457C" w:rsidRPr="0068457C" w:rsidRDefault="0068457C" w:rsidP="0068457C">
            <w:pPr>
              <w:jc w:val="center"/>
              <w:rPr>
                <w:sz w:val="14"/>
                <w:szCs w:val="14"/>
              </w:rPr>
            </w:pPr>
            <w:r w:rsidRPr="0068457C">
              <w:rPr>
                <w:sz w:val="14"/>
                <w:szCs w:val="14"/>
              </w:rPr>
              <w:t>0,10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FCA961" w14:textId="77777777" w:rsidR="0068457C" w:rsidRPr="0068457C" w:rsidRDefault="0068457C" w:rsidP="0068457C">
            <w:pPr>
              <w:jc w:val="center"/>
              <w:rPr>
                <w:sz w:val="14"/>
                <w:szCs w:val="14"/>
              </w:rPr>
            </w:pPr>
            <w:r w:rsidRPr="0068457C">
              <w:rPr>
                <w:sz w:val="14"/>
                <w:szCs w:val="14"/>
              </w:rPr>
              <w:t>3,52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FAE54D" w14:textId="77777777" w:rsidR="0068457C" w:rsidRPr="0068457C" w:rsidRDefault="0068457C" w:rsidP="0068457C">
            <w:pPr>
              <w:jc w:val="center"/>
              <w:rPr>
                <w:sz w:val="14"/>
                <w:szCs w:val="14"/>
              </w:rPr>
            </w:pPr>
            <w:r w:rsidRPr="0068457C">
              <w:rPr>
                <w:sz w:val="14"/>
                <w:szCs w:val="14"/>
              </w:rPr>
              <w:t>0,08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3B8693" w14:textId="77777777" w:rsidR="0068457C" w:rsidRPr="0068457C" w:rsidRDefault="0068457C" w:rsidP="0068457C">
            <w:pPr>
              <w:jc w:val="center"/>
              <w:rPr>
                <w:sz w:val="14"/>
                <w:szCs w:val="14"/>
              </w:rPr>
            </w:pPr>
            <w:r w:rsidRPr="0068457C">
              <w:rPr>
                <w:sz w:val="14"/>
                <w:szCs w:val="14"/>
              </w:rPr>
              <w:t>3,44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CA699CF" w14:textId="77777777" w:rsidR="0068457C" w:rsidRPr="0068457C" w:rsidRDefault="0068457C" w:rsidP="0068457C">
            <w:pPr>
              <w:jc w:val="center"/>
              <w:rPr>
                <w:sz w:val="14"/>
                <w:szCs w:val="14"/>
              </w:rPr>
            </w:pPr>
            <w:r w:rsidRPr="0068457C">
              <w:rPr>
                <w:sz w:val="14"/>
                <w:szCs w:val="14"/>
              </w:rPr>
              <w:t>0,08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E675CF7" w14:textId="77777777" w:rsidR="0068457C" w:rsidRPr="0068457C" w:rsidRDefault="0068457C" w:rsidP="0068457C">
            <w:pPr>
              <w:jc w:val="center"/>
              <w:rPr>
                <w:sz w:val="14"/>
                <w:szCs w:val="14"/>
              </w:rPr>
            </w:pPr>
            <w:r w:rsidRPr="0068457C">
              <w:rPr>
                <w:sz w:val="14"/>
                <w:szCs w:val="14"/>
              </w:rPr>
              <w:t>0,10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E661D23" w14:textId="77777777" w:rsidR="0068457C" w:rsidRPr="0068457C" w:rsidRDefault="0068457C" w:rsidP="0068457C">
            <w:pPr>
              <w:jc w:val="center"/>
              <w:rPr>
                <w:sz w:val="14"/>
                <w:szCs w:val="14"/>
              </w:rPr>
            </w:pPr>
            <w:r w:rsidRPr="0068457C">
              <w:rPr>
                <w:sz w:val="14"/>
                <w:szCs w:val="14"/>
              </w:rPr>
              <w:t>0,18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78A467" w14:textId="77777777" w:rsidR="0068457C" w:rsidRPr="0068457C" w:rsidRDefault="0068457C" w:rsidP="0068457C">
            <w:pPr>
              <w:jc w:val="center"/>
              <w:rPr>
                <w:sz w:val="14"/>
                <w:szCs w:val="14"/>
              </w:rPr>
            </w:pPr>
            <w:r w:rsidRPr="0068457C">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547D15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C78941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1D3B13" w14:textId="77777777" w:rsidR="0068457C" w:rsidRPr="0068457C" w:rsidRDefault="0068457C" w:rsidP="0068457C">
            <w:pPr>
              <w:jc w:val="center"/>
              <w:rPr>
                <w:sz w:val="14"/>
                <w:szCs w:val="14"/>
              </w:rPr>
            </w:pPr>
            <w:r w:rsidRPr="0068457C">
              <w:rPr>
                <w:sz w:val="14"/>
                <w:szCs w:val="14"/>
              </w:rPr>
              <w:t>Техническое перевооружение ВЛ 6-10 Ф п.Зыряновка Новокузнецкий РЭС Новокузнецкого района электроснабжающие котельные и объекты ЖКХ  8,3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704DCC" w14:textId="77777777" w:rsidR="0068457C" w:rsidRPr="0068457C" w:rsidRDefault="0068457C" w:rsidP="0068457C">
            <w:pPr>
              <w:jc w:val="center"/>
              <w:rPr>
                <w:sz w:val="14"/>
                <w:szCs w:val="14"/>
              </w:rPr>
            </w:pPr>
            <w:r w:rsidRPr="0068457C">
              <w:rPr>
                <w:sz w:val="14"/>
                <w:szCs w:val="14"/>
              </w:rPr>
              <w:t>I_314.8_КуЭ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657BBA" w14:textId="77777777" w:rsidR="0068457C" w:rsidRPr="0068457C" w:rsidRDefault="0068457C" w:rsidP="0068457C">
            <w:pPr>
              <w:jc w:val="center"/>
              <w:rPr>
                <w:sz w:val="14"/>
                <w:szCs w:val="14"/>
              </w:rPr>
            </w:pPr>
            <w:r w:rsidRPr="0068457C">
              <w:rPr>
                <w:sz w:val="14"/>
                <w:szCs w:val="14"/>
              </w:rPr>
              <w:t>7,49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4868A2" w14:textId="77777777" w:rsidR="0068457C" w:rsidRPr="0068457C" w:rsidRDefault="0068457C" w:rsidP="0068457C">
            <w:pPr>
              <w:jc w:val="center"/>
              <w:rPr>
                <w:sz w:val="14"/>
                <w:szCs w:val="14"/>
              </w:rPr>
            </w:pPr>
            <w:r w:rsidRPr="0068457C">
              <w:rPr>
                <w:sz w:val="14"/>
                <w:szCs w:val="14"/>
              </w:rPr>
              <w:t>3,97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1E2F56E" w14:textId="77777777" w:rsidR="0068457C" w:rsidRPr="0068457C" w:rsidRDefault="0068457C" w:rsidP="0068457C">
            <w:pPr>
              <w:jc w:val="center"/>
              <w:rPr>
                <w:sz w:val="14"/>
                <w:szCs w:val="14"/>
              </w:rPr>
            </w:pPr>
            <w:r w:rsidRPr="0068457C">
              <w:rPr>
                <w:sz w:val="14"/>
                <w:szCs w:val="14"/>
              </w:rPr>
              <w:t>3,52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EE49FC" w14:textId="77777777" w:rsidR="0068457C" w:rsidRPr="0068457C" w:rsidRDefault="0068457C" w:rsidP="0068457C">
            <w:pPr>
              <w:jc w:val="center"/>
              <w:rPr>
                <w:sz w:val="14"/>
                <w:szCs w:val="14"/>
              </w:rPr>
            </w:pPr>
            <w:r w:rsidRPr="0068457C">
              <w:rPr>
                <w:sz w:val="14"/>
                <w:szCs w:val="14"/>
              </w:rPr>
              <w:t>1,73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993E42" w14:textId="77777777" w:rsidR="0068457C" w:rsidRPr="0068457C" w:rsidRDefault="0068457C" w:rsidP="0068457C">
            <w:pPr>
              <w:jc w:val="center"/>
              <w:rPr>
                <w:sz w:val="14"/>
                <w:szCs w:val="14"/>
              </w:rPr>
            </w:pPr>
            <w:r w:rsidRPr="0068457C">
              <w:rPr>
                <w:sz w:val="14"/>
                <w:szCs w:val="14"/>
              </w:rPr>
              <w:t>0,70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BF6519A" w14:textId="77777777" w:rsidR="0068457C" w:rsidRPr="0068457C" w:rsidRDefault="0068457C" w:rsidP="0068457C">
            <w:pPr>
              <w:jc w:val="center"/>
              <w:rPr>
                <w:sz w:val="14"/>
                <w:szCs w:val="14"/>
              </w:rPr>
            </w:pPr>
            <w:r w:rsidRPr="0068457C">
              <w:rPr>
                <w:sz w:val="14"/>
                <w:szCs w:val="14"/>
              </w:rPr>
              <w:t>1,03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A562CE" w14:textId="77777777" w:rsidR="0068457C" w:rsidRPr="0068457C" w:rsidRDefault="0068457C" w:rsidP="0068457C">
            <w:pPr>
              <w:jc w:val="center"/>
              <w:rPr>
                <w:sz w:val="14"/>
                <w:szCs w:val="14"/>
              </w:rPr>
            </w:pPr>
            <w:r w:rsidRPr="0068457C">
              <w:rPr>
                <w:sz w:val="14"/>
                <w:szCs w:val="14"/>
              </w:rPr>
              <w:t>0,70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ACC34DA" w14:textId="77777777" w:rsidR="0068457C" w:rsidRPr="0068457C" w:rsidRDefault="0068457C" w:rsidP="0068457C">
            <w:pPr>
              <w:jc w:val="center"/>
              <w:rPr>
                <w:sz w:val="14"/>
                <w:szCs w:val="14"/>
              </w:rPr>
            </w:pPr>
            <w:r w:rsidRPr="0068457C">
              <w:rPr>
                <w:sz w:val="14"/>
                <w:szCs w:val="14"/>
              </w:rPr>
              <w:t>1,03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7147BFE" w14:textId="77777777" w:rsidR="0068457C" w:rsidRPr="0068457C" w:rsidRDefault="0068457C" w:rsidP="0068457C">
            <w:pPr>
              <w:jc w:val="center"/>
              <w:rPr>
                <w:sz w:val="14"/>
                <w:szCs w:val="14"/>
              </w:rPr>
            </w:pPr>
            <w:r w:rsidRPr="0068457C">
              <w:rPr>
                <w:sz w:val="14"/>
                <w:szCs w:val="14"/>
              </w:rPr>
              <w:t>1,73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7E58F3A" w14:textId="77777777" w:rsidR="0068457C" w:rsidRPr="0068457C" w:rsidRDefault="0068457C" w:rsidP="0068457C">
            <w:pPr>
              <w:jc w:val="center"/>
              <w:rPr>
                <w:sz w:val="14"/>
                <w:szCs w:val="14"/>
              </w:rPr>
            </w:pPr>
            <w:r w:rsidRPr="0068457C">
              <w:rPr>
                <w:sz w:val="14"/>
                <w:szCs w:val="14"/>
              </w:rPr>
              <w:t>1,46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B4504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A2F1CD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D58667" w14:textId="77777777" w:rsidR="0068457C" w:rsidRPr="0068457C" w:rsidRDefault="0068457C" w:rsidP="0068457C">
            <w:pPr>
              <w:jc w:val="center"/>
              <w:rPr>
                <w:sz w:val="14"/>
                <w:szCs w:val="14"/>
              </w:rPr>
            </w:pPr>
            <w:r w:rsidRPr="0068457C">
              <w:rPr>
                <w:sz w:val="14"/>
                <w:szCs w:val="14"/>
              </w:rPr>
              <w:t xml:space="preserve">Техническое перевооружение ВЛ 6-10 Ф 10-5-Б Новокузнецкий РЭС Новокузнецкого района </w:t>
            </w:r>
            <w:r w:rsidRPr="0068457C">
              <w:rPr>
                <w:sz w:val="14"/>
                <w:szCs w:val="14"/>
              </w:rPr>
              <w:lastRenderedPageBreak/>
              <w:t>электроснабжающие котельные и объекты ЖКХ  10,45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91EDAA" w14:textId="77777777" w:rsidR="0068457C" w:rsidRPr="0068457C" w:rsidRDefault="0068457C" w:rsidP="0068457C">
            <w:pPr>
              <w:jc w:val="center"/>
              <w:rPr>
                <w:sz w:val="14"/>
                <w:szCs w:val="14"/>
              </w:rPr>
            </w:pPr>
            <w:r w:rsidRPr="0068457C">
              <w:rPr>
                <w:sz w:val="14"/>
                <w:szCs w:val="14"/>
              </w:rPr>
              <w:lastRenderedPageBreak/>
              <w:t>I_314.9_КуЭ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578133" w14:textId="77777777" w:rsidR="0068457C" w:rsidRPr="0068457C" w:rsidRDefault="0068457C" w:rsidP="0068457C">
            <w:pPr>
              <w:jc w:val="center"/>
              <w:rPr>
                <w:sz w:val="14"/>
                <w:szCs w:val="14"/>
              </w:rPr>
            </w:pPr>
            <w:r w:rsidRPr="0068457C">
              <w:rPr>
                <w:sz w:val="14"/>
                <w:szCs w:val="14"/>
              </w:rPr>
              <w:t>15,22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0477D7" w14:textId="77777777" w:rsidR="0068457C" w:rsidRPr="0068457C" w:rsidRDefault="0068457C" w:rsidP="0068457C">
            <w:pPr>
              <w:jc w:val="center"/>
              <w:rPr>
                <w:sz w:val="14"/>
                <w:szCs w:val="14"/>
              </w:rPr>
            </w:pPr>
            <w:r w:rsidRPr="0068457C">
              <w:rPr>
                <w:sz w:val="14"/>
                <w:szCs w:val="14"/>
              </w:rPr>
              <w:t>8,07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97645AD" w14:textId="77777777" w:rsidR="0068457C" w:rsidRPr="0068457C" w:rsidRDefault="0068457C" w:rsidP="0068457C">
            <w:pPr>
              <w:jc w:val="center"/>
              <w:rPr>
                <w:sz w:val="14"/>
                <w:szCs w:val="14"/>
              </w:rPr>
            </w:pPr>
            <w:r w:rsidRPr="0068457C">
              <w:rPr>
                <w:sz w:val="14"/>
                <w:szCs w:val="14"/>
              </w:rPr>
              <w:t>7,15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5BDE22" w14:textId="77777777" w:rsidR="0068457C" w:rsidRPr="0068457C" w:rsidRDefault="0068457C" w:rsidP="0068457C">
            <w:pPr>
              <w:jc w:val="center"/>
              <w:rPr>
                <w:sz w:val="14"/>
                <w:szCs w:val="14"/>
              </w:rPr>
            </w:pPr>
            <w:r w:rsidRPr="0068457C">
              <w:rPr>
                <w:sz w:val="14"/>
                <w:szCs w:val="14"/>
              </w:rPr>
              <w:t>34,13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65817D" w14:textId="77777777" w:rsidR="0068457C" w:rsidRPr="0068457C" w:rsidRDefault="0068457C" w:rsidP="0068457C">
            <w:pPr>
              <w:jc w:val="center"/>
              <w:rPr>
                <w:sz w:val="14"/>
                <w:szCs w:val="14"/>
              </w:rPr>
            </w:pPr>
            <w:r w:rsidRPr="0068457C">
              <w:rPr>
                <w:sz w:val="14"/>
                <w:szCs w:val="14"/>
              </w:rPr>
              <w:t>0,74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52568AA" w14:textId="77777777" w:rsidR="0068457C" w:rsidRPr="0068457C" w:rsidRDefault="0068457C" w:rsidP="0068457C">
            <w:pPr>
              <w:jc w:val="center"/>
              <w:rPr>
                <w:sz w:val="14"/>
                <w:szCs w:val="14"/>
              </w:rPr>
            </w:pPr>
            <w:r w:rsidRPr="0068457C">
              <w:rPr>
                <w:sz w:val="14"/>
                <w:szCs w:val="14"/>
              </w:rPr>
              <w:t>33,39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2CE37B" w14:textId="77777777" w:rsidR="0068457C" w:rsidRPr="0068457C" w:rsidRDefault="0068457C" w:rsidP="0068457C">
            <w:pPr>
              <w:jc w:val="center"/>
              <w:rPr>
                <w:sz w:val="14"/>
                <w:szCs w:val="14"/>
              </w:rPr>
            </w:pPr>
            <w:r w:rsidRPr="0068457C">
              <w:rPr>
                <w:sz w:val="14"/>
                <w:szCs w:val="14"/>
              </w:rPr>
              <w:t>0,74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01F8F1E" w14:textId="77777777" w:rsidR="0068457C" w:rsidRPr="0068457C" w:rsidRDefault="0068457C" w:rsidP="0068457C">
            <w:pPr>
              <w:jc w:val="center"/>
              <w:rPr>
                <w:sz w:val="14"/>
                <w:szCs w:val="14"/>
              </w:rPr>
            </w:pPr>
            <w:r w:rsidRPr="0068457C">
              <w:rPr>
                <w:sz w:val="14"/>
                <w:szCs w:val="14"/>
              </w:rPr>
              <w:t>7,15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5C25CE6" w14:textId="77777777" w:rsidR="0068457C" w:rsidRPr="0068457C" w:rsidRDefault="0068457C" w:rsidP="0068457C">
            <w:pPr>
              <w:jc w:val="center"/>
              <w:rPr>
                <w:sz w:val="14"/>
                <w:szCs w:val="14"/>
              </w:rPr>
            </w:pPr>
            <w:r w:rsidRPr="0068457C">
              <w:rPr>
                <w:sz w:val="14"/>
                <w:szCs w:val="14"/>
              </w:rPr>
              <w:t>7,88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C72A5B7" w14:textId="77777777" w:rsidR="0068457C" w:rsidRPr="0068457C" w:rsidRDefault="0068457C" w:rsidP="0068457C">
            <w:pPr>
              <w:jc w:val="center"/>
              <w:rPr>
                <w:sz w:val="14"/>
                <w:szCs w:val="14"/>
              </w:rPr>
            </w:pPr>
            <w:r w:rsidRPr="0068457C">
              <w:rPr>
                <w:sz w:val="14"/>
                <w:szCs w:val="14"/>
              </w:rPr>
              <w:t>6,68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4C463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7A2435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73963E" w14:textId="77777777" w:rsidR="0068457C" w:rsidRPr="0068457C" w:rsidRDefault="0068457C" w:rsidP="0068457C">
            <w:pPr>
              <w:jc w:val="center"/>
              <w:rPr>
                <w:sz w:val="14"/>
                <w:szCs w:val="14"/>
              </w:rPr>
            </w:pPr>
            <w:r w:rsidRPr="0068457C">
              <w:rPr>
                <w:sz w:val="14"/>
                <w:szCs w:val="14"/>
              </w:rPr>
              <w:t>Техническое перевооружение РС 6-10 кВ Ф 10-17-Ю Топкинский РЭС Топкинского района (электроснабжающие котельные и объекты ЖКХ) 5,5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578C55" w14:textId="77777777" w:rsidR="0068457C" w:rsidRPr="0068457C" w:rsidRDefault="0068457C" w:rsidP="0068457C">
            <w:pPr>
              <w:jc w:val="center"/>
              <w:rPr>
                <w:sz w:val="14"/>
                <w:szCs w:val="14"/>
              </w:rPr>
            </w:pPr>
            <w:r w:rsidRPr="0068457C">
              <w:rPr>
                <w:sz w:val="14"/>
                <w:szCs w:val="14"/>
              </w:rPr>
              <w:t>H_309_КуЭ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AF817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07150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0BEF3C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9BF123" w14:textId="77777777" w:rsidR="0068457C" w:rsidRPr="0068457C" w:rsidRDefault="0068457C" w:rsidP="0068457C">
            <w:pPr>
              <w:jc w:val="center"/>
              <w:rPr>
                <w:sz w:val="14"/>
                <w:szCs w:val="14"/>
              </w:rPr>
            </w:pPr>
            <w:r w:rsidRPr="0068457C">
              <w:rPr>
                <w:sz w:val="14"/>
                <w:szCs w:val="14"/>
              </w:rPr>
              <w:t>11,70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7EBA9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5C9C5EB" w14:textId="77777777" w:rsidR="0068457C" w:rsidRPr="0068457C" w:rsidRDefault="0068457C" w:rsidP="0068457C">
            <w:pPr>
              <w:jc w:val="center"/>
              <w:rPr>
                <w:sz w:val="14"/>
                <w:szCs w:val="14"/>
              </w:rPr>
            </w:pPr>
            <w:r w:rsidRPr="0068457C">
              <w:rPr>
                <w:sz w:val="14"/>
                <w:szCs w:val="14"/>
              </w:rPr>
              <w:t>11,70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8BA9AA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9CB705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CA2005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DF2F22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417E98"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33A47A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FD59CF" w14:textId="77777777" w:rsidR="0068457C" w:rsidRPr="0068457C" w:rsidRDefault="0068457C" w:rsidP="0068457C">
            <w:pPr>
              <w:jc w:val="center"/>
              <w:rPr>
                <w:sz w:val="14"/>
                <w:szCs w:val="14"/>
              </w:rPr>
            </w:pPr>
            <w:r w:rsidRPr="0068457C">
              <w:rPr>
                <w:sz w:val="14"/>
                <w:szCs w:val="14"/>
              </w:rPr>
              <w:t>Техническое перевооружение РС 6-10 кВ Ф 10-12-TP Топкинский РЭС Топкинского района (электроснабжающие котельные и объекты ЖКХ) 2,5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6B3CCE" w14:textId="77777777" w:rsidR="0068457C" w:rsidRPr="0068457C" w:rsidRDefault="0068457C" w:rsidP="0068457C">
            <w:pPr>
              <w:jc w:val="center"/>
              <w:rPr>
                <w:sz w:val="14"/>
                <w:szCs w:val="14"/>
              </w:rPr>
            </w:pPr>
            <w:r w:rsidRPr="0068457C">
              <w:rPr>
                <w:sz w:val="14"/>
                <w:szCs w:val="14"/>
              </w:rPr>
              <w:t>I_309.2_КуЭ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08862D" w14:textId="77777777" w:rsidR="0068457C" w:rsidRPr="0068457C" w:rsidRDefault="0068457C" w:rsidP="0068457C">
            <w:pPr>
              <w:jc w:val="center"/>
              <w:rPr>
                <w:sz w:val="14"/>
                <w:szCs w:val="14"/>
              </w:rPr>
            </w:pPr>
            <w:r w:rsidRPr="0068457C">
              <w:rPr>
                <w:sz w:val="14"/>
                <w:szCs w:val="14"/>
              </w:rPr>
              <w:t>0,38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102FE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70BB784" w14:textId="77777777" w:rsidR="0068457C" w:rsidRPr="0068457C" w:rsidRDefault="0068457C" w:rsidP="0068457C">
            <w:pPr>
              <w:jc w:val="center"/>
              <w:rPr>
                <w:sz w:val="14"/>
                <w:szCs w:val="14"/>
              </w:rPr>
            </w:pPr>
            <w:r w:rsidRPr="0068457C">
              <w:rPr>
                <w:sz w:val="14"/>
                <w:szCs w:val="14"/>
              </w:rPr>
              <w:t>0,38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8C3F1C" w14:textId="77777777" w:rsidR="0068457C" w:rsidRPr="0068457C" w:rsidRDefault="0068457C" w:rsidP="0068457C">
            <w:pPr>
              <w:jc w:val="center"/>
              <w:rPr>
                <w:sz w:val="14"/>
                <w:szCs w:val="14"/>
              </w:rPr>
            </w:pPr>
            <w:r w:rsidRPr="0068457C">
              <w:rPr>
                <w:sz w:val="14"/>
                <w:szCs w:val="14"/>
              </w:rPr>
              <w:t>0,39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5DEE2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87792F" w14:textId="77777777" w:rsidR="0068457C" w:rsidRPr="0068457C" w:rsidRDefault="0068457C" w:rsidP="0068457C">
            <w:pPr>
              <w:jc w:val="center"/>
              <w:rPr>
                <w:sz w:val="14"/>
                <w:szCs w:val="14"/>
              </w:rPr>
            </w:pPr>
            <w:r w:rsidRPr="0068457C">
              <w:rPr>
                <w:sz w:val="14"/>
                <w:szCs w:val="14"/>
              </w:rPr>
              <w:t>0,39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40E06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EECC6E" w14:textId="77777777" w:rsidR="0068457C" w:rsidRPr="0068457C" w:rsidRDefault="0068457C" w:rsidP="0068457C">
            <w:pPr>
              <w:jc w:val="center"/>
              <w:rPr>
                <w:sz w:val="14"/>
                <w:szCs w:val="14"/>
              </w:rPr>
            </w:pPr>
            <w:r w:rsidRPr="0068457C">
              <w:rPr>
                <w:sz w:val="14"/>
                <w:szCs w:val="14"/>
              </w:rPr>
              <w:t>0,38</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3256417" w14:textId="77777777" w:rsidR="0068457C" w:rsidRPr="0068457C" w:rsidRDefault="0068457C" w:rsidP="0068457C">
            <w:pPr>
              <w:jc w:val="center"/>
              <w:rPr>
                <w:sz w:val="14"/>
                <w:szCs w:val="14"/>
              </w:rPr>
            </w:pPr>
            <w:r w:rsidRPr="0068457C">
              <w:rPr>
                <w:sz w:val="14"/>
                <w:szCs w:val="14"/>
              </w:rPr>
              <w:t>0,38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C7D8ECF" w14:textId="77777777" w:rsidR="0068457C" w:rsidRPr="0068457C" w:rsidRDefault="0068457C" w:rsidP="0068457C">
            <w:pPr>
              <w:jc w:val="center"/>
              <w:rPr>
                <w:sz w:val="14"/>
                <w:szCs w:val="14"/>
              </w:rPr>
            </w:pPr>
            <w:r w:rsidRPr="0068457C">
              <w:rPr>
                <w:sz w:val="14"/>
                <w:szCs w:val="14"/>
              </w:rPr>
              <w:t>0,32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7DC8DD7"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388C255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DB7D46" w14:textId="77777777" w:rsidR="0068457C" w:rsidRPr="0068457C" w:rsidRDefault="0068457C" w:rsidP="0068457C">
            <w:pPr>
              <w:jc w:val="center"/>
              <w:rPr>
                <w:sz w:val="14"/>
                <w:szCs w:val="14"/>
              </w:rPr>
            </w:pPr>
            <w:r w:rsidRPr="0068457C">
              <w:rPr>
                <w:sz w:val="14"/>
                <w:szCs w:val="14"/>
              </w:rPr>
              <w:t>Техническое перевооружение РС 6-10 кВ Ф 10-3-Ч Топкинский РЭС Топкинского района (электроснабжающие котельные и объекты ЖКХ) 8,2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61DBB1" w14:textId="77777777" w:rsidR="0068457C" w:rsidRPr="0068457C" w:rsidRDefault="0068457C" w:rsidP="0068457C">
            <w:pPr>
              <w:jc w:val="center"/>
              <w:rPr>
                <w:sz w:val="14"/>
                <w:szCs w:val="14"/>
              </w:rPr>
            </w:pPr>
            <w:r w:rsidRPr="0068457C">
              <w:rPr>
                <w:sz w:val="14"/>
                <w:szCs w:val="14"/>
              </w:rPr>
              <w:t>I_309.3_КуЭ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35F97C" w14:textId="77777777" w:rsidR="0068457C" w:rsidRPr="0068457C" w:rsidRDefault="0068457C" w:rsidP="0068457C">
            <w:pPr>
              <w:jc w:val="center"/>
              <w:rPr>
                <w:sz w:val="14"/>
                <w:szCs w:val="14"/>
              </w:rPr>
            </w:pPr>
            <w:r w:rsidRPr="0068457C">
              <w:rPr>
                <w:sz w:val="14"/>
                <w:szCs w:val="14"/>
              </w:rPr>
              <w:t>12,24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B0B7E7"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88BF90E" w14:textId="77777777" w:rsidR="0068457C" w:rsidRPr="0068457C" w:rsidRDefault="0068457C" w:rsidP="0068457C">
            <w:pPr>
              <w:jc w:val="center"/>
              <w:rPr>
                <w:sz w:val="14"/>
                <w:szCs w:val="14"/>
              </w:rPr>
            </w:pPr>
            <w:r w:rsidRPr="0068457C">
              <w:rPr>
                <w:sz w:val="14"/>
                <w:szCs w:val="14"/>
              </w:rPr>
              <w:t>12,24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DE4349" w14:textId="77777777" w:rsidR="0068457C" w:rsidRPr="0068457C" w:rsidRDefault="0068457C" w:rsidP="0068457C">
            <w:pPr>
              <w:jc w:val="center"/>
              <w:rPr>
                <w:sz w:val="14"/>
                <w:szCs w:val="14"/>
              </w:rPr>
            </w:pPr>
            <w:r w:rsidRPr="0068457C">
              <w:rPr>
                <w:sz w:val="14"/>
                <w:szCs w:val="14"/>
              </w:rPr>
              <w:t>0,52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C8200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80DA6B" w14:textId="77777777" w:rsidR="0068457C" w:rsidRPr="0068457C" w:rsidRDefault="0068457C" w:rsidP="0068457C">
            <w:pPr>
              <w:jc w:val="center"/>
              <w:rPr>
                <w:sz w:val="14"/>
                <w:szCs w:val="14"/>
              </w:rPr>
            </w:pPr>
            <w:r w:rsidRPr="0068457C">
              <w:rPr>
                <w:sz w:val="14"/>
                <w:szCs w:val="14"/>
              </w:rPr>
              <w:t>0,52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F48381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09C1EBF" w14:textId="77777777" w:rsidR="0068457C" w:rsidRPr="0068457C" w:rsidRDefault="0068457C" w:rsidP="0068457C">
            <w:pPr>
              <w:jc w:val="center"/>
              <w:rPr>
                <w:sz w:val="14"/>
                <w:szCs w:val="14"/>
              </w:rPr>
            </w:pPr>
            <w:r w:rsidRPr="0068457C">
              <w:rPr>
                <w:sz w:val="14"/>
                <w:szCs w:val="14"/>
              </w:rPr>
              <w:t>0,52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546A2A" w14:textId="77777777" w:rsidR="0068457C" w:rsidRPr="0068457C" w:rsidRDefault="0068457C" w:rsidP="0068457C">
            <w:pPr>
              <w:jc w:val="center"/>
              <w:rPr>
                <w:sz w:val="14"/>
                <w:szCs w:val="14"/>
              </w:rPr>
            </w:pPr>
            <w:r w:rsidRPr="0068457C">
              <w:rPr>
                <w:sz w:val="14"/>
                <w:szCs w:val="14"/>
              </w:rPr>
              <w:t>0,52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79B2DD" w14:textId="77777777" w:rsidR="0068457C" w:rsidRPr="0068457C" w:rsidRDefault="0068457C" w:rsidP="0068457C">
            <w:pPr>
              <w:jc w:val="center"/>
              <w:rPr>
                <w:sz w:val="14"/>
                <w:szCs w:val="14"/>
              </w:rPr>
            </w:pPr>
            <w:r w:rsidRPr="0068457C">
              <w:rPr>
                <w:sz w:val="14"/>
                <w:szCs w:val="14"/>
              </w:rPr>
              <w:t>0,44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4CF877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40118B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8136EC"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10-1-Ю от ПС 110/35/10 кВ Большеямная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24DE0A" w14:textId="77777777" w:rsidR="0068457C" w:rsidRPr="0068457C" w:rsidRDefault="0068457C" w:rsidP="0068457C">
            <w:pPr>
              <w:jc w:val="center"/>
              <w:rPr>
                <w:sz w:val="14"/>
                <w:szCs w:val="14"/>
              </w:rPr>
            </w:pPr>
            <w:r w:rsidRPr="0068457C">
              <w:rPr>
                <w:sz w:val="14"/>
                <w:szCs w:val="14"/>
              </w:rPr>
              <w:t>I_405.1.3_КуЭ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670B77" w14:textId="77777777" w:rsidR="0068457C" w:rsidRPr="0068457C" w:rsidRDefault="0068457C" w:rsidP="0068457C">
            <w:pPr>
              <w:jc w:val="center"/>
              <w:rPr>
                <w:sz w:val="14"/>
                <w:szCs w:val="14"/>
              </w:rPr>
            </w:pPr>
            <w:r w:rsidRPr="0068457C">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2F81F1" w14:textId="77777777" w:rsidR="0068457C" w:rsidRPr="0068457C" w:rsidRDefault="0068457C" w:rsidP="0068457C">
            <w:pPr>
              <w:jc w:val="center"/>
              <w:rPr>
                <w:sz w:val="14"/>
                <w:szCs w:val="14"/>
              </w:rPr>
            </w:pPr>
            <w:r w:rsidRPr="0068457C">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998A662" w14:textId="77777777" w:rsidR="0068457C" w:rsidRPr="0068457C" w:rsidRDefault="0068457C" w:rsidP="0068457C">
            <w:pPr>
              <w:jc w:val="center"/>
              <w:rPr>
                <w:sz w:val="14"/>
                <w:szCs w:val="14"/>
              </w:rPr>
            </w:pPr>
            <w:r w:rsidRPr="0068457C">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33E169" w14:textId="77777777" w:rsidR="0068457C" w:rsidRPr="0068457C" w:rsidRDefault="0068457C" w:rsidP="0068457C">
            <w:pPr>
              <w:jc w:val="center"/>
              <w:rPr>
                <w:sz w:val="14"/>
                <w:szCs w:val="14"/>
              </w:rPr>
            </w:pPr>
            <w:r w:rsidRPr="0068457C">
              <w:rPr>
                <w:sz w:val="14"/>
                <w:szCs w:val="14"/>
              </w:rPr>
              <w:t>0,11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5B38E8" w14:textId="77777777" w:rsidR="0068457C" w:rsidRPr="0068457C" w:rsidRDefault="0068457C" w:rsidP="0068457C">
            <w:pPr>
              <w:jc w:val="center"/>
              <w:rPr>
                <w:sz w:val="14"/>
                <w:szCs w:val="14"/>
              </w:rPr>
            </w:pPr>
            <w:r w:rsidRPr="0068457C">
              <w:rPr>
                <w:sz w:val="14"/>
                <w:szCs w:val="14"/>
              </w:rPr>
              <w:t>0,09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A30C3A" w14:textId="77777777" w:rsidR="0068457C" w:rsidRPr="0068457C" w:rsidRDefault="0068457C" w:rsidP="0068457C">
            <w:pPr>
              <w:jc w:val="center"/>
              <w:rPr>
                <w:sz w:val="14"/>
                <w:szCs w:val="14"/>
              </w:rPr>
            </w:pPr>
            <w:r w:rsidRPr="0068457C">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118CEC9" w14:textId="77777777" w:rsidR="0068457C" w:rsidRPr="0068457C" w:rsidRDefault="0068457C" w:rsidP="0068457C">
            <w:pPr>
              <w:jc w:val="center"/>
              <w:rPr>
                <w:sz w:val="14"/>
                <w:szCs w:val="14"/>
              </w:rPr>
            </w:pPr>
            <w:r w:rsidRPr="0068457C">
              <w:rPr>
                <w:sz w:val="14"/>
                <w:szCs w:val="14"/>
              </w:rPr>
              <w:t>0,09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FC1B3F5" w14:textId="77777777" w:rsidR="0068457C" w:rsidRPr="0068457C" w:rsidRDefault="0068457C" w:rsidP="0068457C">
            <w:pPr>
              <w:jc w:val="center"/>
              <w:rPr>
                <w:sz w:val="14"/>
                <w:szCs w:val="14"/>
              </w:rPr>
            </w:pPr>
            <w:r w:rsidRPr="0068457C">
              <w:rPr>
                <w:sz w:val="14"/>
                <w:szCs w:val="14"/>
              </w:rPr>
              <w:t>0,02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21AE06" w14:textId="77777777" w:rsidR="0068457C" w:rsidRPr="0068457C" w:rsidRDefault="0068457C" w:rsidP="0068457C">
            <w:pPr>
              <w:jc w:val="center"/>
              <w:rPr>
                <w:sz w:val="14"/>
                <w:szCs w:val="14"/>
              </w:rPr>
            </w:pPr>
            <w:r w:rsidRPr="0068457C">
              <w:rPr>
                <w:sz w:val="14"/>
                <w:szCs w:val="14"/>
              </w:rPr>
              <w:t>0,11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1DE4F0" w14:textId="77777777" w:rsidR="0068457C" w:rsidRPr="0068457C" w:rsidRDefault="0068457C" w:rsidP="0068457C">
            <w:pPr>
              <w:jc w:val="center"/>
              <w:rPr>
                <w:sz w:val="14"/>
                <w:szCs w:val="14"/>
              </w:rPr>
            </w:pPr>
            <w:r w:rsidRPr="0068457C">
              <w:rPr>
                <w:sz w:val="14"/>
                <w:szCs w:val="14"/>
              </w:rPr>
              <w:t>0,09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DE48CF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005B7A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1E838A"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10-8-С от ПС 35/10  кВ Зарубинская Топкинский РЭС Топкинского района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A93B98" w14:textId="77777777" w:rsidR="0068457C" w:rsidRPr="0068457C" w:rsidRDefault="0068457C" w:rsidP="0068457C">
            <w:pPr>
              <w:jc w:val="center"/>
              <w:rPr>
                <w:sz w:val="14"/>
                <w:szCs w:val="14"/>
              </w:rPr>
            </w:pPr>
            <w:r w:rsidRPr="0068457C">
              <w:rPr>
                <w:sz w:val="14"/>
                <w:szCs w:val="14"/>
              </w:rPr>
              <w:t>I_405.1.5_КуЭ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6016BA" w14:textId="77777777" w:rsidR="0068457C" w:rsidRPr="0068457C" w:rsidRDefault="0068457C" w:rsidP="0068457C">
            <w:pPr>
              <w:jc w:val="center"/>
              <w:rPr>
                <w:sz w:val="14"/>
                <w:szCs w:val="14"/>
              </w:rPr>
            </w:pPr>
            <w:r w:rsidRPr="0068457C">
              <w:rPr>
                <w:sz w:val="14"/>
                <w:szCs w:val="14"/>
              </w:rPr>
              <w:t>7,15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54B59D" w14:textId="77777777" w:rsidR="0068457C" w:rsidRPr="0068457C" w:rsidRDefault="0068457C" w:rsidP="0068457C">
            <w:pPr>
              <w:jc w:val="center"/>
              <w:rPr>
                <w:sz w:val="14"/>
                <w:szCs w:val="14"/>
              </w:rPr>
            </w:pPr>
            <w:r w:rsidRPr="0068457C">
              <w:rPr>
                <w:sz w:val="14"/>
                <w:szCs w:val="14"/>
              </w:rPr>
              <w:t>3,79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2C80BEC" w14:textId="77777777" w:rsidR="0068457C" w:rsidRPr="0068457C" w:rsidRDefault="0068457C" w:rsidP="0068457C">
            <w:pPr>
              <w:jc w:val="center"/>
              <w:rPr>
                <w:sz w:val="14"/>
                <w:szCs w:val="14"/>
              </w:rPr>
            </w:pPr>
            <w:r w:rsidRPr="0068457C">
              <w:rPr>
                <w:sz w:val="14"/>
                <w:szCs w:val="14"/>
              </w:rPr>
              <w:t>3,36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7E25F1"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8253C8" w14:textId="77777777" w:rsidR="0068457C" w:rsidRPr="0068457C" w:rsidRDefault="0068457C" w:rsidP="0068457C">
            <w:pPr>
              <w:jc w:val="center"/>
              <w:rPr>
                <w:sz w:val="14"/>
                <w:szCs w:val="14"/>
              </w:rPr>
            </w:pPr>
            <w:r w:rsidRPr="0068457C">
              <w:rPr>
                <w:sz w:val="14"/>
                <w:szCs w:val="14"/>
              </w:rPr>
              <w:t>0,24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3D51990" w14:textId="77777777" w:rsidR="0068457C" w:rsidRPr="0068457C" w:rsidRDefault="0068457C" w:rsidP="0068457C">
            <w:pPr>
              <w:jc w:val="center"/>
              <w:rPr>
                <w:sz w:val="14"/>
                <w:szCs w:val="14"/>
              </w:rPr>
            </w:pPr>
            <w:r w:rsidRPr="0068457C">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1429775" w14:textId="77777777" w:rsidR="0068457C" w:rsidRPr="0068457C" w:rsidRDefault="0068457C" w:rsidP="0068457C">
            <w:pPr>
              <w:jc w:val="center"/>
              <w:rPr>
                <w:sz w:val="14"/>
                <w:szCs w:val="14"/>
              </w:rPr>
            </w:pPr>
            <w:r w:rsidRPr="0068457C">
              <w:rPr>
                <w:sz w:val="14"/>
                <w:szCs w:val="14"/>
              </w:rPr>
              <w:t>0,24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2B93DCA" w14:textId="77777777" w:rsidR="0068457C" w:rsidRPr="0068457C" w:rsidRDefault="0068457C" w:rsidP="0068457C">
            <w:pPr>
              <w:jc w:val="center"/>
              <w:rPr>
                <w:sz w:val="14"/>
                <w:szCs w:val="14"/>
              </w:rPr>
            </w:pPr>
            <w:r w:rsidRPr="0068457C">
              <w:rPr>
                <w:sz w:val="14"/>
                <w:szCs w:val="14"/>
              </w:rPr>
              <w:t>0,06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8469DD" w14:textId="77777777" w:rsidR="0068457C" w:rsidRPr="0068457C" w:rsidRDefault="0068457C" w:rsidP="0068457C">
            <w:pPr>
              <w:jc w:val="center"/>
              <w:rPr>
                <w:sz w:val="14"/>
                <w:szCs w:val="14"/>
              </w:rPr>
            </w:pPr>
            <w:r w:rsidRPr="0068457C">
              <w:rPr>
                <w:sz w:val="14"/>
                <w:szCs w:val="14"/>
              </w:rPr>
              <w:t>0,30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DDE2A50" w14:textId="77777777" w:rsidR="0068457C" w:rsidRPr="0068457C" w:rsidRDefault="0068457C" w:rsidP="0068457C">
            <w:pPr>
              <w:jc w:val="center"/>
              <w:rPr>
                <w:sz w:val="14"/>
                <w:szCs w:val="14"/>
              </w:rPr>
            </w:pPr>
            <w:r w:rsidRPr="0068457C">
              <w:rPr>
                <w:sz w:val="14"/>
                <w:szCs w:val="14"/>
              </w:rPr>
              <w:t>0,26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F0A0F9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38B478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625ACD"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Ко0омский РЭС Таштагольского района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4256F9" w14:textId="77777777" w:rsidR="0068457C" w:rsidRPr="0068457C" w:rsidRDefault="0068457C" w:rsidP="0068457C">
            <w:pPr>
              <w:jc w:val="center"/>
              <w:rPr>
                <w:sz w:val="14"/>
                <w:szCs w:val="14"/>
              </w:rPr>
            </w:pPr>
            <w:r w:rsidRPr="0068457C">
              <w:rPr>
                <w:sz w:val="14"/>
                <w:szCs w:val="14"/>
              </w:rPr>
              <w:t>H_327_КуЭ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0F5078" w14:textId="77777777" w:rsidR="0068457C" w:rsidRPr="0068457C" w:rsidRDefault="0068457C" w:rsidP="0068457C">
            <w:pPr>
              <w:jc w:val="center"/>
              <w:rPr>
                <w:sz w:val="14"/>
                <w:szCs w:val="14"/>
              </w:rPr>
            </w:pPr>
            <w:r w:rsidRPr="0068457C">
              <w:rPr>
                <w:sz w:val="14"/>
                <w:szCs w:val="14"/>
              </w:rPr>
              <w:t>1,26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8EE669" w14:textId="77777777" w:rsidR="0068457C" w:rsidRPr="0068457C" w:rsidRDefault="0068457C" w:rsidP="0068457C">
            <w:pPr>
              <w:jc w:val="center"/>
              <w:rPr>
                <w:sz w:val="14"/>
                <w:szCs w:val="14"/>
              </w:rPr>
            </w:pPr>
            <w:r w:rsidRPr="0068457C">
              <w:rPr>
                <w:sz w:val="14"/>
                <w:szCs w:val="14"/>
              </w:rPr>
              <w:t>1,26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D2A035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CE049B" w14:textId="77777777" w:rsidR="0068457C" w:rsidRPr="0068457C" w:rsidRDefault="0068457C" w:rsidP="0068457C">
            <w:pPr>
              <w:jc w:val="center"/>
              <w:rPr>
                <w:sz w:val="14"/>
                <w:szCs w:val="14"/>
              </w:rPr>
            </w:pPr>
            <w:r w:rsidRPr="0068457C">
              <w:rPr>
                <w:sz w:val="14"/>
                <w:szCs w:val="14"/>
              </w:rPr>
              <w:t>1,32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938168" w14:textId="77777777" w:rsidR="0068457C" w:rsidRPr="0068457C" w:rsidRDefault="0068457C" w:rsidP="0068457C">
            <w:pPr>
              <w:jc w:val="center"/>
              <w:rPr>
                <w:sz w:val="14"/>
                <w:szCs w:val="14"/>
              </w:rPr>
            </w:pPr>
            <w:r w:rsidRPr="0068457C">
              <w:rPr>
                <w:sz w:val="14"/>
                <w:szCs w:val="14"/>
              </w:rPr>
              <w:t>1,12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D8371D" w14:textId="77777777" w:rsidR="0068457C" w:rsidRPr="0068457C" w:rsidRDefault="0068457C" w:rsidP="0068457C">
            <w:pPr>
              <w:jc w:val="center"/>
              <w:rPr>
                <w:sz w:val="14"/>
                <w:szCs w:val="14"/>
              </w:rPr>
            </w:pPr>
            <w:r w:rsidRPr="0068457C">
              <w:rPr>
                <w:sz w:val="14"/>
                <w:szCs w:val="14"/>
              </w:rPr>
              <w:t>0,19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7C7468D" w14:textId="77777777" w:rsidR="0068457C" w:rsidRPr="0068457C" w:rsidRDefault="0068457C" w:rsidP="0068457C">
            <w:pPr>
              <w:jc w:val="center"/>
              <w:rPr>
                <w:sz w:val="14"/>
                <w:szCs w:val="14"/>
              </w:rPr>
            </w:pPr>
            <w:r w:rsidRPr="0068457C">
              <w:rPr>
                <w:sz w:val="14"/>
                <w:szCs w:val="14"/>
              </w:rPr>
              <w:t>1,12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2EA621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C20884" w14:textId="77777777" w:rsidR="0068457C" w:rsidRPr="0068457C" w:rsidRDefault="0068457C" w:rsidP="0068457C">
            <w:pPr>
              <w:jc w:val="center"/>
              <w:rPr>
                <w:sz w:val="14"/>
                <w:szCs w:val="14"/>
              </w:rPr>
            </w:pPr>
            <w:r w:rsidRPr="0068457C">
              <w:rPr>
                <w:sz w:val="14"/>
                <w:szCs w:val="14"/>
              </w:rPr>
              <w:t>1,12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CD629A" w14:textId="77777777" w:rsidR="0068457C" w:rsidRPr="0068457C" w:rsidRDefault="0068457C" w:rsidP="0068457C">
            <w:pPr>
              <w:jc w:val="center"/>
              <w:rPr>
                <w:sz w:val="14"/>
                <w:szCs w:val="14"/>
              </w:rPr>
            </w:pPr>
            <w:r w:rsidRPr="0068457C">
              <w:rPr>
                <w:sz w:val="14"/>
                <w:szCs w:val="14"/>
              </w:rPr>
              <w:t>0,95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C4CA60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BD5D60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438A65"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Ф-10-2-К Ко0омский РЭС Таштагольского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20E656" w14:textId="77777777" w:rsidR="0068457C" w:rsidRPr="0068457C" w:rsidRDefault="0068457C" w:rsidP="0068457C">
            <w:pPr>
              <w:jc w:val="center"/>
              <w:rPr>
                <w:sz w:val="14"/>
                <w:szCs w:val="14"/>
              </w:rPr>
            </w:pPr>
            <w:r w:rsidRPr="0068457C">
              <w:rPr>
                <w:sz w:val="14"/>
                <w:szCs w:val="14"/>
              </w:rPr>
              <w:t>I_327.1.1_КуЭ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313A1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8DBF29"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BEB585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A9EB2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AE612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7D1DAE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8C8941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1E4D4C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2C2804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AC0C67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089A6EE" w14:textId="77777777" w:rsidR="0068457C" w:rsidRPr="0068457C" w:rsidRDefault="0068457C" w:rsidP="0068457C">
            <w:pPr>
              <w:jc w:val="center"/>
              <w:rPr>
                <w:sz w:val="14"/>
                <w:szCs w:val="14"/>
              </w:rPr>
            </w:pPr>
          </w:p>
        </w:tc>
      </w:tr>
      <w:tr w:rsidR="0068457C" w:rsidRPr="0068457C" w14:paraId="182BD96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815F2D"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Яшкинский РЭС Яшкинского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2D32DC" w14:textId="77777777" w:rsidR="0068457C" w:rsidRPr="0068457C" w:rsidRDefault="0068457C" w:rsidP="0068457C">
            <w:pPr>
              <w:jc w:val="center"/>
              <w:rPr>
                <w:sz w:val="14"/>
                <w:szCs w:val="14"/>
              </w:rPr>
            </w:pPr>
            <w:r w:rsidRPr="0068457C">
              <w:rPr>
                <w:sz w:val="14"/>
                <w:szCs w:val="14"/>
              </w:rPr>
              <w:t>H_343_КуЭ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052952" w14:textId="77777777" w:rsidR="0068457C" w:rsidRPr="0068457C" w:rsidRDefault="0068457C" w:rsidP="0068457C">
            <w:pPr>
              <w:jc w:val="center"/>
              <w:rPr>
                <w:sz w:val="14"/>
                <w:szCs w:val="14"/>
              </w:rPr>
            </w:pPr>
            <w:r w:rsidRPr="0068457C">
              <w:rPr>
                <w:sz w:val="14"/>
                <w:szCs w:val="14"/>
              </w:rPr>
              <w:t>1,35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0EEAF5" w14:textId="77777777" w:rsidR="0068457C" w:rsidRPr="0068457C" w:rsidRDefault="0068457C" w:rsidP="0068457C">
            <w:pPr>
              <w:jc w:val="center"/>
              <w:rPr>
                <w:sz w:val="14"/>
                <w:szCs w:val="14"/>
              </w:rPr>
            </w:pPr>
            <w:r w:rsidRPr="0068457C">
              <w:rPr>
                <w:sz w:val="14"/>
                <w:szCs w:val="14"/>
              </w:rPr>
              <w:t>1,35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588D6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346395" w14:textId="77777777" w:rsidR="0068457C" w:rsidRPr="0068457C" w:rsidRDefault="0068457C" w:rsidP="0068457C">
            <w:pPr>
              <w:jc w:val="center"/>
              <w:rPr>
                <w:sz w:val="14"/>
                <w:szCs w:val="14"/>
              </w:rPr>
            </w:pPr>
            <w:r w:rsidRPr="0068457C">
              <w:rPr>
                <w:sz w:val="14"/>
                <w:szCs w:val="14"/>
              </w:rPr>
              <w:t>1,42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DD1E73" w14:textId="77777777" w:rsidR="0068457C" w:rsidRPr="0068457C" w:rsidRDefault="0068457C" w:rsidP="0068457C">
            <w:pPr>
              <w:jc w:val="center"/>
              <w:rPr>
                <w:sz w:val="14"/>
                <w:szCs w:val="14"/>
              </w:rPr>
            </w:pPr>
            <w:r w:rsidRPr="0068457C">
              <w:rPr>
                <w:sz w:val="14"/>
                <w:szCs w:val="14"/>
              </w:rPr>
              <w:t>1,21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9E5FB04" w14:textId="77777777" w:rsidR="0068457C" w:rsidRPr="0068457C" w:rsidRDefault="0068457C" w:rsidP="0068457C">
            <w:pPr>
              <w:jc w:val="center"/>
              <w:rPr>
                <w:sz w:val="14"/>
                <w:szCs w:val="14"/>
              </w:rPr>
            </w:pPr>
            <w:r w:rsidRPr="0068457C">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6DBAF1A" w14:textId="77777777" w:rsidR="0068457C" w:rsidRPr="0068457C" w:rsidRDefault="0068457C" w:rsidP="0068457C">
            <w:pPr>
              <w:jc w:val="center"/>
              <w:rPr>
                <w:sz w:val="14"/>
                <w:szCs w:val="14"/>
              </w:rPr>
            </w:pPr>
            <w:r w:rsidRPr="0068457C">
              <w:rPr>
                <w:sz w:val="14"/>
                <w:szCs w:val="14"/>
              </w:rPr>
              <w:t>1,21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D972C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5161410" w14:textId="77777777" w:rsidR="0068457C" w:rsidRPr="0068457C" w:rsidRDefault="0068457C" w:rsidP="0068457C">
            <w:pPr>
              <w:jc w:val="center"/>
              <w:rPr>
                <w:sz w:val="14"/>
                <w:szCs w:val="14"/>
              </w:rPr>
            </w:pPr>
            <w:r w:rsidRPr="0068457C">
              <w:rPr>
                <w:sz w:val="14"/>
                <w:szCs w:val="14"/>
              </w:rPr>
              <w:t>1,21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0C91BC" w14:textId="77777777" w:rsidR="0068457C" w:rsidRPr="0068457C" w:rsidRDefault="0068457C" w:rsidP="0068457C">
            <w:pPr>
              <w:jc w:val="center"/>
              <w:rPr>
                <w:sz w:val="14"/>
                <w:szCs w:val="14"/>
              </w:rPr>
            </w:pPr>
            <w:r w:rsidRPr="0068457C">
              <w:rPr>
                <w:sz w:val="14"/>
                <w:szCs w:val="14"/>
              </w:rPr>
              <w:t>1,02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C3FD71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5D0DAD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3F75BE" w14:textId="77777777" w:rsidR="0068457C" w:rsidRPr="0068457C" w:rsidRDefault="0068457C" w:rsidP="0068457C">
            <w:pPr>
              <w:jc w:val="center"/>
              <w:rPr>
                <w:b/>
                <w:bCs/>
                <w:color w:val="000000"/>
                <w:sz w:val="14"/>
                <w:szCs w:val="14"/>
              </w:rPr>
            </w:pPr>
            <w:r w:rsidRPr="0068457C">
              <w:rPr>
                <w:b/>
                <w:bCs/>
                <w:color w:val="000000"/>
                <w:sz w:val="14"/>
                <w:szCs w:val="14"/>
              </w:rPr>
              <w:t>Техническое перевооружение с установкой реклоузеров на отпайках потребительских ВЛ 6-10 кВ Ф-10-4-Б Ко0омский РЭС Таштагольского района(1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94DE80" w14:textId="77777777" w:rsidR="0068457C" w:rsidRPr="0068457C" w:rsidRDefault="0068457C" w:rsidP="0068457C">
            <w:pPr>
              <w:jc w:val="center"/>
              <w:rPr>
                <w:sz w:val="14"/>
                <w:szCs w:val="14"/>
              </w:rPr>
            </w:pPr>
            <w:r w:rsidRPr="0068457C">
              <w:rPr>
                <w:sz w:val="14"/>
                <w:szCs w:val="14"/>
              </w:rPr>
              <w:t>I_327.1.2_КуЭ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28C49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0ACADD"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41583B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6AA7A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AF412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62927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9A96C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9975A8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79187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6ACF0F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A40140" w14:textId="77777777" w:rsidR="0068457C" w:rsidRPr="0068457C" w:rsidRDefault="0068457C" w:rsidP="0068457C">
            <w:pPr>
              <w:jc w:val="center"/>
              <w:rPr>
                <w:sz w:val="14"/>
                <w:szCs w:val="14"/>
              </w:rPr>
            </w:pPr>
          </w:p>
        </w:tc>
      </w:tr>
      <w:tr w:rsidR="0068457C" w:rsidRPr="0068457C" w14:paraId="3244053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67C40B"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с установкой реклоузеров на отпайках потребительских ВЛ 6-10 кВ Ф-10-4-Ш Ко0омский РЭС Таштагольского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D8A958" w14:textId="77777777" w:rsidR="0068457C" w:rsidRPr="0068457C" w:rsidRDefault="0068457C" w:rsidP="0068457C">
            <w:pPr>
              <w:jc w:val="center"/>
              <w:rPr>
                <w:sz w:val="14"/>
                <w:szCs w:val="14"/>
              </w:rPr>
            </w:pPr>
            <w:r w:rsidRPr="0068457C">
              <w:rPr>
                <w:sz w:val="14"/>
                <w:szCs w:val="14"/>
              </w:rPr>
              <w:t>I_327.1.3_КуЭ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E57C8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E6D535"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58E126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6472C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93033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EF628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AA366B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9A8C25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A33619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3482C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988DAF1" w14:textId="77777777" w:rsidR="0068457C" w:rsidRPr="0068457C" w:rsidRDefault="0068457C" w:rsidP="0068457C">
            <w:pPr>
              <w:jc w:val="center"/>
              <w:rPr>
                <w:sz w:val="14"/>
                <w:szCs w:val="14"/>
              </w:rPr>
            </w:pPr>
          </w:p>
        </w:tc>
      </w:tr>
      <w:tr w:rsidR="0068457C" w:rsidRPr="0068457C" w14:paraId="0E128D8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885176" w14:textId="77777777" w:rsidR="0068457C" w:rsidRPr="0068457C" w:rsidRDefault="0068457C" w:rsidP="0068457C">
            <w:pPr>
              <w:jc w:val="center"/>
              <w:rPr>
                <w:color w:val="000000"/>
                <w:sz w:val="14"/>
                <w:szCs w:val="14"/>
              </w:rPr>
            </w:pPr>
            <w:r w:rsidRPr="0068457C">
              <w:rPr>
                <w:color w:val="000000"/>
                <w:sz w:val="14"/>
                <w:szCs w:val="14"/>
              </w:rPr>
              <w:t xml:space="preserve">Техническое перевооружение перевооружение с установкой реклоузеров на отпайках потребительских ВЛ 6-10 кВ Ф-10-8-С </w:t>
            </w:r>
            <w:r w:rsidRPr="0068457C">
              <w:rPr>
                <w:color w:val="000000"/>
                <w:sz w:val="14"/>
                <w:szCs w:val="14"/>
              </w:rPr>
              <w:lastRenderedPageBreak/>
              <w:t>Ко0омский РЭС Таштагольского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AA1732" w14:textId="77777777" w:rsidR="0068457C" w:rsidRPr="0068457C" w:rsidRDefault="0068457C" w:rsidP="0068457C">
            <w:pPr>
              <w:jc w:val="center"/>
              <w:rPr>
                <w:sz w:val="14"/>
                <w:szCs w:val="14"/>
              </w:rPr>
            </w:pPr>
            <w:r w:rsidRPr="0068457C">
              <w:rPr>
                <w:sz w:val="14"/>
                <w:szCs w:val="14"/>
              </w:rPr>
              <w:lastRenderedPageBreak/>
              <w:t>I_327.1.4_КуЭ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48D8C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B0BDD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E704E8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8268D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FBDB7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2021D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6BF811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C7069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D55EA5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40CBB2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7742741" w14:textId="77777777" w:rsidR="0068457C" w:rsidRPr="0068457C" w:rsidRDefault="0068457C" w:rsidP="0068457C">
            <w:pPr>
              <w:jc w:val="center"/>
              <w:rPr>
                <w:sz w:val="14"/>
                <w:szCs w:val="14"/>
              </w:rPr>
            </w:pPr>
          </w:p>
        </w:tc>
      </w:tr>
      <w:tr w:rsidR="0068457C" w:rsidRPr="0068457C" w14:paraId="3353AAE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CD491D"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с установкой реклоузеров на отпайках потребительских ВЛ 6-10 кВ  Ф-10-9-Н Ко0омский РЭС Таштагольского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7AD724" w14:textId="77777777" w:rsidR="0068457C" w:rsidRPr="0068457C" w:rsidRDefault="0068457C" w:rsidP="0068457C">
            <w:pPr>
              <w:jc w:val="center"/>
              <w:rPr>
                <w:sz w:val="14"/>
                <w:szCs w:val="14"/>
              </w:rPr>
            </w:pPr>
            <w:r w:rsidRPr="0068457C">
              <w:rPr>
                <w:sz w:val="14"/>
                <w:szCs w:val="14"/>
              </w:rPr>
              <w:t>I_327.1.5_КуЭ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9C78C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D2A8D6"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EA3F03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43129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2E30C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1124C6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60942B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521F2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5821AD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B4CBE1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A25484D" w14:textId="77777777" w:rsidR="0068457C" w:rsidRPr="0068457C" w:rsidRDefault="0068457C" w:rsidP="0068457C">
            <w:pPr>
              <w:jc w:val="center"/>
              <w:rPr>
                <w:sz w:val="14"/>
                <w:szCs w:val="14"/>
              </w:rPr>
            </w:pPr>
          </w:p>
        </w:tc>
      </w:tr>
      <w:tr w:rsidR="0068457C" w:rsidRPr="0068457C" w14:paraId="75EA01F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D06691"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Ф-10-6-Ч Ко0омский РЭС Таштагольского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FB8BCF" w14:textId="77777777" w:rsidR="0068457C" w:rsidRPr="0068457C" w:rsidRDefault="0068457C" w:rsidP="0068457C">
            <w:pPr>
              <w:jc w:val="center"/>
              <w:rPr>
                <w:sz w:val="14"/>
                <w:szCs w:val="14"/>
              </w:rPr>
            </w:pPr>
            <w:r w:rsidRPr="0068457C">
              <w:rPr>
                <w:sz w:val="14"/>
                <w:szCs w:val="14"/>
              </w:rPr>
              <w:t>I_327.1.6_КуЭ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2F7AC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8745B8"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18A7AA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91796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EBE2C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7689FA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3C1809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16F002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6626E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BEEFEA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AAC0FE1" w14:textId="77777777" w:rsidR="0068457C" w:rsidRPr="0068457C" w:rsidRDefault="0068457C" w:rsidP="0068457C">
            <w:pPr>
              <w:jc w:val="center"/>
              <w:rPr>
                <w:sz w:val="14"/>
                <w:szCs w:val="14"/>
              </w:rPr>
            </w:pPr>
          </w:p>
        </w:tc>
      </w:tr>
      <w:tr w:rsidR="0068457C" w:rsidRPr="0068457C" w14:paraId="3F1A9F0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59D7F7"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Ленинский РЭС Ленинск-Кузнецкого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BEEEFA" w14:textId="77777777" w:rsidR="0068457C" w:rsidRPr="0068457C" w:rsidRDefault="0068457C" w:rsidP="0068457C">
            <w:pPr>
              <w:jc w:val="center"/>
              <w:rPr>
                <w:sz w:val="14"/>
                <w:szCs w:val="14"/>
              </w:rPr>
            </w:pPr>
            <w:r w:rsidRPr="0068457C">
              <w:rPr>
                <w:sz w:val="14"/>
                <w:szCs w:val="14"/>
              </w:rPr>
              <w:t>H_328_КуЭ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E2DB44" w14:textId="77777777" w:rsidR="0068457C" w:rsidRPr="0068457C" w:rsidRDefault="0068457C" w:rsidP="0068457C">
            <w:pPr>
              <w:jc w:val="center"/>
              <w:rPr>
                <w:sz w:val="14"/>
                <w:szCs w:val="14"/>
              </w:rPr>
            </w:pPr>
            <w:r w:rsidRPr="0068457C">
              <w:rPr>
                <w:sz w:val="14"/>
                <w:szCs w:val="14"/>
              </w:rPr>
              <w:t>0,63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028F80" w14:textId="77777777" w:rsidR="0068457C" w:rsidRPr="0068457C" w:rsidRDefault="0068457C" w:rsidP="0068457C">
            <w:pPr>
              <w:jc w:val="center"/>
              <w:rPr>
                <w:sz w:val="14"/>
                <w:szCs w:val="14"/>
              </w:rPr>
            </w:pPr>
            <w:r w:rsidRPr="0068457C">
              <w:rPr>
                <w:sz w:val="14"/>
                <w:szCs w:val="14"/>
              </w:rPr>
              <w:t>0,63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480C8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144CA9" w14:textId="77777777" w:rsidR="0068457C" w:rsidRPr="0068457C" w:rsidRDefault="0068457C" w:rsidP="0068457C">
            <w:pPr>
              <w:jc w:val="center"/>
              <w:rPr>
                <w:sz w:val="14"/>
                <w:szCs w:val="14"/>
              </w:rPr>
            </w:pPr>
            <w:r w:rsidRPr="0068457C">
              <w:rPr>
                <w:sz w:val="14"/>
                <w:szCs w:val="14"/>
              </w:rPr>
              <w:t>0,63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CDD825" w14:textId="77777777" w:rsidR="0068457C" w:rsidRPr="0068457C" w:rsidRDefault="0068457C" w:rsidP="0068457C">
            <w:pPr>
              <w:jc w:val="center"/>
              <w:rPr>
                <w:sz w:val="14"/>
                <w:szCs w:val="14"/>
              </w:rPr>
            </w:pPr>
            <w:r w:rsidRPr="0068457C">
              <w:rPr>
                <w:sz w:val="14"/>
                <w:szCs w:val="14"/>
              </w:rPr>
              <w:t>0,57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E9DABC" w14:textId="77777777" w:rsidR="0068457C" w:rsidRPr="0068457C" w:rsidRDefault="0068457C" w:rsidP="0068457C">
            <w:pPr>
              <w:jc w:val="center"/>
              <w:rPr>
                <w:sz w:val="14"/>
                <w:szCs w:val="14"/>
              </w:rPr>
            </w:pPr>
            <w:r w:rsidRPr="0068457C">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D79293A" w14:textId="77777777" w:rsidR="0068457C" w:rsidRPr="0068457C" w:rsidRDefault="0068457C" w:rsidP="0068457C">
            <w:pPr>
              <w:jc w:val="center"/>
              <w:rPr>
                <w:sz w:val="14"/>
                <w:szCs w:val="14"/>
              </w:rPr>
            </w:pPr>
            <w:r w:rsidRPr="0068457C">
              <w:rPr>
                <w:sz w:val="14"/>
                <w:szCs w:val="14"/>
              </w:rPr>
              <w:t>0,57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C2F622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D4271C" w14:textId="77777777" w:rsidR="0068457C" w:rsidRPr="0068457C" w:rsidRDefault="0068457C" w:rsidP="0068457C">
            <w:pPr>
              <w:jc w:val="center"/>
              <w:rPr>
                <w:sz w:val="14"/>
                <w:szCs w:val="14"/>
              </w:rPr>
            </w:pPr>
            <w:r w:rsidRPr="0068457C">
              <w:rPr>
                <w:sz w:val="14"/>
                <w:szCs w:val="14"/>
              </w:rPr>
              <w:t>0,57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5ED53EF" w14:textId="77777777" w:rsidR="0068457C" w:rsidRPr="0068457C" w:rsidRDefault="0068457C" w:rsidP="0068457C">
            <w:pPr>
              <w:jc w:val="center"/>
              <w:rPr>
                <w:sz w:val="14"/>
                <w:szCs w:val="14"/>
              </w:rPr>
            </w:pPr>
            <w:r w:rsidRPr="0068457C">
              <w:rPr>
                <w:sz w:val="14"/>
                <w:szCs w:val="14"/>
              </w:rPr>
              <w:t>0,48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B9CDD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556CC2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5394EC"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Мариинский РЭС Мариинского района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852994" w14:textId="77777777" w:rsidR="0068457C" w:rsidRPr="0068457C" w:rsidRDefault="0068457C" w:rsidP="0068457C">
            <w:pPr>
              <w:jc w:val="center"/>
              <w:rPr>
                <w:sz w:val="14"/>
                <w:szCs w:val="14"/>
              </w:rPr>
            </w:pPr>
            <w:r w:rsidRPr="0068457C">
              <w:rPr>
                <w:sz w:val="14"/>
                <w:szCs w:val="14"/>
              </w:rPr>
              <w:t>H_329_КуЭ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98F8BF" w14:textId="77777777" w:rsidR="0068457C" w:rsidRPr="0068457C" w:rsidRDefault="0068457C" w:rsidP="0068457C">
            <w:pPr>
              <w:jc w:val="center"/>
              <w:rPr>
                <w:sz w:val="14"/>
                <w:szCs w:val="14"/>
              </w:rPr>
            </w:pPr>
            <w:r w:rsidRPr="0068457C">
              <w:rPr>
                <w:sz w:val="14"/>
                <w:szCs w:val="14"/>
              </w:rPr>
              <w:t>1,55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8B7308" w14:textId="77777777" w:rsidR="0068457C" w:rsidRPr="0068457C" w:rsidRDefault="0068457C" w:rsidP="0068457C">
            <w:pPr>
              <w:jc w:val="center"/>
              <w:rPr>
                <w:sz w:val="14"/>
                <w:szCs w:val="14"/>
              </w:rPr>
            </w:pPr>
            <w:r w:rsidRPr="0068457C">
              <w:rPr>
                <w:sz w:val="14"/>
                <w:szCs w:val="14"/>
              </w:rPr>
              <w:t>1,55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2C8C3D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0EB37A" w14:textId="77777777" w:rsidR="0068457C" w:rsidRPr="0068457C" w:rsidRDefault="0068457C" w:rsidP="0068457C">
            <w:pPr>
              <w:jc w:val="center"/>
              <w:rPr>
                <w:sz w:val="14"/>
                <w:szCs w:val="14"/>
              </w:rPr>
            </w:pPr>
            <w:r w:rsidRPr="0068457C">
              <w:rPr>
                <w:sz w:val="14"/>
                <w:szCs w:val="14"/>
              </w:rPr>
              <w:t>0,83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082005" w14:textId="77777777" w:rsidR="0068457C" w:rsidRPr="0068457C" w:rsidRDefault="0068457C" w:rsidP="0068457C">
            <w:pPr>
              <w:jc w:val="center"/>
              <w:rPr>
                <w:sz w:val="14"/>
                <w:szCs w:val="14"/>
              </w:rPr>
            </w:pPr>
            <w:r w:rsidRPr="0068457C">
              <w:rPr>
                <w:sz w:val="14"/>
                <w:szCs w:val="14"/>
              </w:rPr>
              <w:t>0,75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8C12B58" w14:textId="77777777" w:rsidR="0068457C" w:rsidRPr="0068457C" w:rsidRDefault="0068457C" w:rsidP="0068457C">
            <w:pPr>
              <w:jc w:val="center"/>
              <w:rPr>
                <w:sz w:val="14"/>
                <w:szCs w:val="14"/>
              </w:rPr>
            </w:pPr>
            <w:r w:rsidRPr="0068457C">
              <w:rPr>
                <w:sz w:val="14"/>
                <w:szCs w:val="14"/>
              </w:rPr>
              <w:t>0,08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5A8AC67" w14:textId="77777777" w:rsidR="0068457C" w:rsidRPr="0068457C" w:rsidRDefault="0068457C" w:rsidP="0068457C">
            <w:pPr>
              <w:jc w:val="center"/>
              <w:rPr>
                <w:sz w:val="14"/>
                <w:szCs w:val="14"/>
              </w:rPr>
            </w:pPr>
            <w:r w:rsidRPr="0068457C">
              <w:rPr>
                <w:sz w:val="14"/>
                <w:szCs w:val="14"/>
              </w:rPr>
              <w:t>0,75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2EAD8A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686C527" w14:textId="77777777" w:rsidR="0068457C" w:rsidRPr="0068457C" w:rsidRDefault="0068457C" w:rsidP="0068457C">
            <w:pPr>
              <w:jc w:val="center"/>
              <w:rPr>
                <w:sz w:val="14"/>
                <w:szCs w:val="14"/>
              </w:rPr>
            </w:pPr>
            <w:r w:rsidRPr="0068457C">
              <w:rPr>
                <w:sz w:val="14"/>
                <w:szCs w:val="14"/>
              </w:rPr>
              <w:t>0,75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B464960" w14:textId="77777777" w:rsidR="0068457C" w:rsidRPr="0068457C" w:rsidRDefault="0068457C" w:rsidP="0068457C">
            <w:pPr>
              <w:jc w:val="center"/>
              <w:rPr>
                <w:sz w:val="14"/>
                <w:szCs w:val="14"/>
              </w:rPr>
            </w:pPr>
            <w:r w:rsidRPr="0068457C">
              <w:rPr>
                <w:sz w:val="14"/>
                <w:szCs w:val="14"/>
              </w:rPr>
              <w:t>0,63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279CA6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65A786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E2BBE0"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10-5-К ПС 35/10 кВ Колеульская  Мариинский РЭС Мариинского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4E53B3" w14:textId="77777777" w:rsidR="0068457C" w:rsidRPr="0068457C" w:rsidRDefault="0068457C" w:rsidP="0068457C">
            <w:pPr>
              <w:jc w:val="center"/>
              <w:rPr>
                <w:sz w:val="14"/>
                <w:szCs w:val="14"/>
              </w:rPr>
            </w:pPr>
            <w:r w:rsidRPr="0068457C">
              <w:rPr>
                <w:sz w:val="14"/>
                <w:szCs w:val="14"/>
              </w:rPr>
              <w:t>I_329.1.1_КуЭ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EDACE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0F009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95B52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54A53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53F4D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FE4DA9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9A2775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8C9566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050C7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BC9AB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87EB4B" w14:textId="77777777" w:rsidR="0068457C" w:rsidRPr="0068457C" w:rsidRDefault="0068457C" w:rsidP="0068457C">
            <w:pPr>
              <w:jc w:val="center"/>
              <w:rPr>
                <w:sz w:val="14"/>
                <w:szCs w:val="14"/>
              </w:rPr>
            </w:pPr>
          </w:p>
        </w:tc>
      </w:tr>
      <w:tr w:rsidR="0068457C" w:rsidRPr="0068457C" w14:paraId="4A17602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CA17A8"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10-7-Т ПС 35/10 кВ Колеульская Мариинский РЭС Мариинского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FA54C3" w14:textId="77777777" w:rsidR="0068457C" w:rsidRPr="0068457C" w:rsidRDefault="0068457C" w:rsidP="0068457C">
            <w:pPr>
              <w:jc w:val="center"/>
              <w:rPr>
                <w:sz w:val="14"/>
                <w:szCs w:val="14"/>
              </w:rPr>
            </w:pPr>
            <w:r w:rsidRPr="0068457C">
              <w:rPr>
                <w:sz w:val="14"/>
                <w:szCs w:val="14"/>
              </w:rPr>
              <w:t>I_329.1.2_КуЭ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92705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EBA518"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29897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8BB54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B577B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BDD5E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C3205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2BD3A6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077024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9F046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F7802FC" w14:textId="77777777" w:rsidR="0068457C" w:rsidRPr="0068457C" w:rsidRDefault="0068457C" w:rsidP="0068457C">
            <w:pPr>
              <w:jc w:val="center"/>
              <w:rPr>
                <w:sz w:val="14"/>
                <w:szCs w:val="14"/>
              </w:rPr>
            </w:pPr>
          </w:p>
        </w:tc>
      </w:tr>
      <w:tr w:rsidR="0068457C" w:rsidRPr="0068457C" w14:paraId="396B71E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D09381"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10-7-С ПС 35/10 кВ Лебяжья Мариинский РЭС Мариинского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B7A5D0" w14:textId="77777777" w:rsidR="0068457C" w:rsidRPr="0068457C" w:rsidRDefault="0068457C" w:rsidP="0068457C">
            <w:pPr>
              <w:jc w:val="center"/>
              <w:rPr>
                <w:sz w:val="14"/>
                <w:szCs w:val="14"/>
              </w:rPr>
            </w:pPr>
            <w:r w:rsidRPr="0068457C">
              <w:rPr>
                <w:sz w:val="14"/>
                <w:szCs w:val="14"/>
              </w:rPr>
              <w:t>I_329.1.3_КуЭ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60F06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F3A96F"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B7F77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9E737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C07C2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6737B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AD20C2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28FA6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1A165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D886F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EBE6669" w14:textId="77777777" w:rsidR="0068457C" w:rsidRPr="0068457C" w:rsidRDefault="0068457C" w:rsidP="0068457C">
            <w:pPr>
              <w:jc w:val="center"/>
              <w:rPr>
                <w:sz w:val="14"/>
                <w:szCs w:val="14"/>
              </w:rPr>
            </w:pPr>
          </w:p>
        </w:tc>
      </w:tr>
      <w:tr w:rsidR="0068457C" w:rsidRPr="0068457C" w14:paraId="3165911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FEA29B"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Ф-10-15-П ПС 35 кВ Лебяжья Мариинский РЭС Мариинский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B10AC5" w14:textId="77777777" w:rsidR="0068457C" w:rsidRPr="0068457C" w:rsidRDefault="0068457C" w:rsidP="0068457C">
            <w:pPr>
              <w:jc w:val="center"/>
              <w:rPr>
                <w:sz w:val="14"/>
                <w:szCs w:val="14"/>
              </w:rPr>
            </w:pPr>
            <w:r w:rsidRPr="0068457C">
              <w:rPr>
                <w:sz w:val="14"/>
                <w:szCs w:val="14"/>
              </w:rPr>
              <w:t>I_329.1.4_КуЭ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F7081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FD98F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8E13FE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5C448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BE965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49A352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AF6508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67BC40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1B0AF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98187B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93F6DD7" w14:textId="77777777" w:rsidR="0068457C" w:rsidRPr="0068457C" w:rsidRDefault="0068457C" w:rsidP="0068457C">
            <w:pPr>
              <w:jc w:val="center"/>
              <w:rPr>
                <w:sz w:val="14"/>
                <w:szCs w:val="14"/>
              </w:rPr>
            </w:pPr>
          </w:p>
        </w:tc>
      </w:tr>
      <w:tr w:rsidR="0068457C" w:rsidRPr="0068457C" w14:paraId="60B6E98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7C2435"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Мысковский РЭС Новокузнецкого района(3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85BA9A" w14:textId="77777777" w:rsidR="0068457C" w:rsidRPr="0068457C" w:rsidRDefault="0068457C" w:rsidP="0068457C">
            <w:pPr>
              <w:jc w:val="center"/>
              <w:rPr>
                <w:sz w:val="14"/>
                <w:szCs w:val="14"/>
              </w:rPr>
            </w:pPr>
            <w:r w:rsidRPr="0068457C">
              <w:rPr>
                <w:sz w:val="14"/>
                <w:szCs w:val="14"/>
              </w:rPr>
              <w:t>H_330_КуЭ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548C60" w14:textId="77777777" w:rsidR="0068457C" w:rsidRPr="0068457C" w:rsidRDefault="0068457C" w:rsidP="0068457C">
            <w:pPr>
              <w:jc w:val="center"/>
              <w:rPr>
                <w:sz w:val="14"/>
                <w:szCs w:val="14"/>
              </w:rPr>
            </w:pPr>
            <w:r w:rsidRPr="0068457C">
              <w:rPr>
                <w:sz w:val="14"/>
                <w:szCs w:val="14"/>
              </w:rPr>
              <w:t>0,83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99FDF6" w14:textId="77777777" w:rsidR="0068457C" w:rsidRPr="0068457C" w:rsidRDefault="0068457C" w:rsidP="0068457C">
            <w:pPr>
              <w:jc w:val="center"/>
              <w:rPr>
                <w:sz w:val="14"/>
                <w:szCs w:val="14"/>
              </w:rPr>
            </w:pPr>
            <w:r w:rsidRPr="0068457C">
              <w:rPr>
                <w:sz w:val="14"/>
                <w:szCs w:val="14"/>
              </w:rPr>
              <w:t>0,83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2B0C45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6864AA" w14:textId="77777777" w:rsidR="0068457C" w:rsidRPr="0068457C" w:rsidRDefault="0068457C" w:rsidP="0068457C">
            <w:pPr>
              <w:jc w:val="center"/>
              <w:rPr>
                <w:sz w:val="14"/>
                <w:szCs w:val="14"/>
              </w:rPr>
            </w:pPr>
            <w:r w:rsidRPr="0068457C">
              <w:rPr>
                <w:sz w:val="14"/>
                <w:szCs w:val="14"/>
              </w:rPr>
              <w:t>0,94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EAB6A8" w14:textId="77777777" w:rsidR="0068457C" w:rsidRPr="0068457C" w:rsidRDefault="0068457C" w:rsidP="0068457C">
            <w:pPr>
              <w:jc w:val="center"/>
              <w:rPr>
                <w:sz w:val="14"/>
                <w:szCs w:val="14"/>
              </w:rPr>
            </w:pPr>
            <w:r w:rsidRPr="0068457C">
              <w:rPr>
                <w:sz w:val="14"/>
                <w:szCs w:val="14"/>
              </w:rPr>
              <w:t>0,84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6E3043" w14:textId="77777777" w:rsidR="0068457C" w:rsidRPr="0068457C" w:rsidRDefault="0068457C" w:rsidP="0068457C">
            <w:pPr>
              <w:jc w:val="center"/>
              <w:rPr>
                <w:sz w:val="14"/>
                <w:szCs w:val="14"/>
              </w:rPr>
            </w:pPr>
            <w:r w:rsidRPr="0068457C">
              <w:rPr>
                <w:sz w:val="14"/>
                <w:szCs w:val="14"/>
              </w:rPr>
              <w:t>0,10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3E3D07" w14:textId="77777777" w:rsidR="0068457C" w:rsidRPr="0068457C" w:rsidRDefault="0068457C" w:rsidP="0068457C">
            <w:pPr>
              <w:jc w:val="center"/>
              <w:rPr>
                <w:sz w:val="14"/>
                <w:szCs w:val="14"/>
              </w:rPr>
            </w:pPr>
            <w:r w:rsidRPr="0068457C">
              <w:rPr>
                <w:sz w:val="14"/>
                <w:szCs w:val="14"/>
              </w:rPr>
              <w:t>0,83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0B8025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E3ECAC7" w14:textId="77777777" w:rsidR="0068457C" w:rsidRPr="0068457C" w:rsidRDefault="0068457C" w:rsidP="0068457C">
            <w:pPr>
              <w:jc w:val="center"/>
              <w:rPr>
                <w:sz w:val="14"/>
                <w:szCs w:val="14"/>
              </w:rPr>
            </w:pPr>
            <w:r w:rsidRPr="0068457C">
              <w:rPr>
                <w:sz w:val="14"/>
                <w:szCs w:val="14"/>
              </w:rPr>
              <w:t>0,83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9F601D9" w14:textId="77777777" w:rsidR="0068457C" w:rsidRPr="0068457C" w:rsidRDefault="0068457C" w:rsidP="0068457C">
            <w:pPr>
              <w:jc w:val="center"/>
              <w:rPr>
                <w:sz w:val="14"/>
                <w:szCs w:val="14"/>
              </w:rPr>
            </w:pPr>
            <w:r w:rsidRPr="0068457C">
              <w:rPr>
                <w:sz w:val="14"/>
                <w:szCs w:val="14"/>
              </w:rPr>
              <w:t>0,70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DB1953C"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2A03A10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28B102"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с установкой  реклоузеров на отпайках потребительских ВЛ-10кВ ф.10-1-К от РП-10кВ Тальжино Мысковский РЭС Новокузнецкого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1B8DF2" w14:textId="77777777" w:rsidR="0068457C" w:rsidRPr="0068457C" w:rsidRDefault="0068457C" w:rsidP="0068457C">
            <w:pPr>
              <w:jc w:val="center"/>
              <w:rPr>
                <w:b/>
                <w:bCs/>
                <w:sz w:val="14"/>
                <w:szCs w:val="14"/>
              </w:rPr>
            </w:pPr>
            <w:r w:rsidRPr="0068457C">
              <w:rPr>
                <w:b/>
                <w:bCs/>
                <w:sz w:val="14"/>
                <w:szCs w:val="14"/>
              </w:rPr>
              <w:t>I_330.1.1_КуЭ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2125D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B4F03D"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6710CC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0520F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CE6D4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74457C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E82C4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CF8A35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9E6BB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9706B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EAC13A" w14:textId="77777777" w:rsidR="0068457C" w:rsidRPr="0068457C" w:rsidRDefault="0068457C" w:rsidP="0068457C">
            <w:pPr>
              <w:jc w:val="center"/>
              <w:rPr>
                <w:sz w:val="14"/>
                <w:szCs w:val="14"/>
              </w:rPr>
            </w:pPr>
          </w:p>
        </w:tc>
      </w:tr>
      <w:tr w:rsidR="0068457C" w:rsidRPr="0068457C" w14:paraId="189C11F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44F336"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ВЛ-6кВ ф.6-5-Б от ПС 110/6кВ Безруковская Мысковский РЭС Новокузнецкого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3359E0" w14:textId="77777777" w:rsidR="0068457C" w:rsidRPr="0068457C" w:rsidRDefault="0068457C" w:rsidP="0068457C">
            <w:pPr>
              <w:jc w:val="center"/>
              <w:rPr>
                <w:sz w:val="14"/>
                <w:szCs w:val="14"/>
              </w:rPr>
            </w:pPr>
            <w:r w:rsidRPr="0068457C">
              <w:rPr>
                <w:sz w:val="14"/>
                <w:szCs w:val="14"/>
              </w:rPr>
              <w:t>I_330.1.2_КуЭ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0BB88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B1BCF9"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6AB785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33AFC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EBB59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5A2608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5F2DB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B6957D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35B99D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C299E0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3A052F9" w14:textId="77777777" w:rsidR="0068457C" w:rsidRPr="0068457C" w:rsidRDefault="0068457C" w:rsidP="0068457C">
            <w:pPr>
              <w:jc w:val="center"/>
              <w:rPr>
                <w:sz w:val="14"/>
                <w:szCs w:val="14"/>
              </w:rPr>
            </w:pPr>
          </w:p>
        </w:tc>
      </w:tr>
      <w:tr w:rsidR="0068457C" w:rsidRPr="0068457C" w14:paraId="2FB1A54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A2612" w14:textId="77777777" w:rsidR="0068457C" w:rsidRPr="0068457C" w:rsidRDefault="0068457C" w:rsidP="0068457C">
            <w:pPr>
              <w:jc w:val="center"/>
              <w:rPr>
                <w:sz w:val="14"/>
                <w:szCs w:val="14"/>
              </w:rPr>
            </w:pPr>
            <w:r w:rsidRPr="0068457C">
              <w:rPr>
                <w:sz w:val="14"/>
                <w:szCs w:val="14"/>
              </w:rPr>
              <w:lastRenderedPageBreak/>
              <w:t>Техническое перевооружение с установкой  реклоузеров на отпайках потребительских ВЛ-10кВ ф.10-10-С от ПС 110/10кВ Сидоровская  Мысковский РЭС Новокузнецкого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434540" w14:textId="77777777" w:rsidR="0068457C" w:rsidRPr="0068457C" w:rsidRDefault="0068457C" w:rsidP="0068457C">
            <w:pPr>
              <w:jc w:val="center"/>
              <w:rPr>
                <w:sz w:val="14"/>
                <w:szCs w:val="14"/>
              </w:rPr>
            </w:pPr>
            <w:r w:rsidRPr="0068457C">
              <w:rPr>
                <w:sz w:val="14"/>
                <w:szCs w:val="14"/>
              </w:rPr>
              <w:t>I_330.1.3_КуЭ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C4716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3E7ADF"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2FC6E5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20E0D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5E293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05F172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B08827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830C9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E87D22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B960A5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616B1DA" w14:textId="77777777" w:rsidR="0068457C" w:rsidRPr="0068457C" w:rsidRDefault="0068457C" w:rsidP="0068457C">
            <w:pPr>
              <w:jc w:val="center"/>
              <w:rPr>
                <w:sz w:val="14"/>
                <w:szCs w:val="14"/>
              </w:rPr>
            </w:pPr>
          </w:p>
        </w:tc>
      </w:tr>
      <w:tr w:rsidR="0068457C" w:rsidRPr="0068457C" w14:paraId="4B1A152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1F6226"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Новокузнецкий РЭС Новокузнецкого района (22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052A37" w14:textId="77777777" w:rsidR="0068457C" w:rsidRPr="0068457C" w:rsidRDefault="0068457C" w:rsidP="0068457C">
            <w:pPr>
              <w:jc w:val="center"/>
              <w:rPr>
                <w:sz w:val="14"/>
                <w:szCs w:val="14"/>
              </w:rPr>
            </w:pPr>
            <w:r w:rsidRPr="0068457C">
              <w:rPr>
                <w:sz w:val="14"/>
                <w:szCs w:val="14"/>
              </w:rPr>
              <w:t>H_331_КуЭ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3154BA" w14:textId="77777777" w:rsidR="0068457C" w:rsidRPr="0068457C" w:rsidRDefault="0068457C" w:rsidP="0068457C">
            <w:pPr>
              <w:jc w:val="center"/>
              <w:rPr>
                <w:sz w:val="14"/>
                <w:szCs w:val="14"/>
              </w:rPr>
            </w:pPr>
            <w:r w:rsidRPr="0068457C">
              <w:rPr>
                <w:sz w:val="14"/>
                <w:szCs w:val="14"/>
              </w:rPr>
              <w:t>4,00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8C27C1" w14:textId="77777777" w:rsidR="0068457C" w:rsidRPr="0068457C" w:rsidRDefault="0068457C" w:rsidP="0068457C">
            <w:pPr>
              <w:jc w:val="center"/>
              <w:rPr>
                <w:sz w:val="14"/>
                <w:szCs w:val="14"/>
              </w:rPr>
            </w:pPr>
            <w:r w:rsidRPr="0068457C">
              <w:rPr>
                <w:sz w:val="14"/>
                <w:szCs w:val="14"/>
              </w:rPr>
              <w:t>4,00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DDFC3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20BEEB" w14:textId="77777777" w:rsidR="0068457C" w:rsidRPr="0068457C" w:rsidRDefault="0068457C" w:rsidP="0068457C">
            <w:pPr>
              <w:jc w:val="center"/>
              <w:rPr>
                <w:sz w:val="14"/>
                <w:szCs w:val="14"/>
              </w:rPr>
            </w:pPr>
            <w:r w:rsidRPr="0068457C">
              <w:rPr>
                <w:sz w:val="14"/>
                <w:szCs w:val="14"/>
              </w:rPr>
              <w:t>4,29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48EC0E" w14:textId="77777777" w:rsidR="0068457C" w:rsidRPr="0068457C" w:rsidRDefault="0068457C" w:rsidP="0068457C">
            <w:pPr>
              <w:jc w:val="center"/>
              <w:rPr>
                <w:sz w:val="14"/>
                <w:szCs w:val="14"/>
              </w:rPr>
            </w:pPr>
            <w:r w:rsidRPr="0068457C">
              <w:rPr>
                <w:sz w:val="14"/>
                <w:szCs w:val="14"/>
              </w:rPr>
              <w:t>3,81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948EC8" w14:textId="77777777" w:rsidR="0068457C" w:rsidRPr="0068457C" w:rsidRDefault="0068457C" w:rsidP="0068457C">
            <w:pPr>
              <w:jc w:val="center"/>
              <w:rPr>
                <w:sz w:val="14"/>
                <w:szCs w:val="14"/>
              </w:rPr>
            </w:pPr>
            <w:r w:rsidRPr="0068457C">
              <w:rPr>
                <w:sz w:val="14"/>
                <w:szCs w:val="14"/>
              </w:rPr>
              <w:t>0,48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B36633F" w14:textId="77777777" w:rsidR="0068457C" w:rsidRPr="0068457C" w:rsidRDefault="0068457C" w:rsidP="0068457C">
            <w:pPr>
              <w:jc w:val="center"/>
              <w:rPr>
                <w:sz w:val="14"/>
                <w:szCs w:val="14"/>
              </w:rPr>
            </w:pPr>
            <w:r w:rsidRPr="0068457C">
              <w:rPr>
                <w:sz w:val="14"/>
                <w:szCs w:val="14"/>
              </w:rPr>
              <w:t>3,81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08A6AD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32673F" w14:textId="77777777" w:rsidR="0068457C" w:rsidRPr="0068457C" w:rsidRDefault="0068457C" w:rsidP="0068457C">
            <w:pPr>
              <w:jc w:val="center"/>
              <w:rPr>
                <w:sz w:val="14"/>
                <w:szCs w:val="14"/>
              </w:rPr>
            </w:pPr>
            <w:r w:rsidRPr="0068457C">
              <w:rPr>
                <w:sz w:val="14"/>
                <w:szCs w:val="14"/>
              </w:rPr>
              <w:t>3,81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AF8FF6" w14:textId="77777777" w:rsidR="0068457C" w:rsidRPr="0068457C" w:rsidRDefault="0068457C" w:rsidP="0068457C">
            <w:pPr>
              <w:jc w:val="center"/>
              <w:rPr>
                <w:sz w:val="14"/>
                <w:szCs w:val="14"/>
              </w:rPr>
            </w:pPr>
            <w:r w:rsidRPr="0068457C">
              <w:rPr>
                <w:sz w:val="14"/>
                <w:szCs w:val="14"/>
              </w:rPr>
              <w:t>3,23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332B36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AE5535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AAF1C8"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Панфиловский РЭС Ленинск-Кузнецкого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0A6A5C" w14:textId="77777777" w:rsidR="0068457C" w:rsidRPr="0068457C" w:rsidRDefault="0068457C" w:rsidP="0068457C">
            <w:pPr>
              <w:jc w:val="center"/>
              <w:rPr>
                <w:sz w:val="14"/>
                <w:szCs w:val="14"/>
              </w:rPr>
            </w:pPr>
            <w:r w:rsidRPr="0068457C">
              <w:rPr>
                <w:sz w:val="14"/>
                <w:szCs w:val="14"/>
              </w:rPr>
              <w:t>H_333_КуЭ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9F2A0F" w14:textId="77777777" w:rsidR="0068457C" w:rsidRPr="0068457C" w:rsidRDefault="0068457C" w:rsidP="0068457C">
            <w:pPr>
              <w:jc w:val="center"/>
              <w:rPr>
                <w:sz w:val="14"/>
                <w:szCs w:val="14"/>
              </w:rPr>
            </w:pPr>
            <w:r w:rsidRPr="0068457C">
              <w:rPr>
                <w:sz w:val="14"/>
                <w:szCs w:val="14"/>
              </w:rPr>
              <w:t>1,57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1D44BC" w14:textId="77777777" w:rsidR="0068457C" w:rsidRPr="0068457C" w:rsidRDefault="0068457C" w:rsidP="0068457C">
            <w:pPr>
              <w:jc w:val="center"/>
              <w:rPr>
                <w:sz w:val="14"/>
                <w:szCs w:val="14"/>
              </w:rPr>
            </w:pPr>
            <w:r w:rsidRPr="0068457C">
              <w:rPr>
                <w:sz w:val="14"/>
                <w:szCs w:val="14"/>
              </w:rPr>
              <w:t>1,57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E2BE7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B25AE3" w14:textId="77777777" w:rsidR="0068457C" w:rsidRPr="0068457C" w:rsidRDefault="0068457C" w:rsidP="0068457C">
            <w:pPr>
              <w:jc w:val="center"/>
              <w:rPr>
                <w:sz w:val="14"/>
                <w:szCs w:val="14"/>
              </w:rPr>
            </w:pPr>
            <w:r w:rsidRPr="0068457C">
              <w:rPr>
                <w:sz w:val="14"/>
                <w:szCs w:val="14"/>
              </w:rPr>
              <w:t>1,63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558703" w14:textId="77777777" w:rsidR="0068457C" w:rsidRPr="0068457C" w:rsidRDefault="0068457C" w:rsidP="0068457C">
            <w:pPr>
              <w:jc w:val="center"/>
              <w:rPr>
                <w:sz w:val="14"/>
                <w:szCs w:val="14"/>
              </w:rPr>
            </w:pPr>
            <w:r w:rsidRPr="0068457C">
              <w:rPr>
                <w:sz w:val="14"/>
                <w:szCs w:val="14"/>
              </w:rPr>
              <w:t>1,44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D29620C" w14:textId="77777777" w:rsidR="0068457C" w:rsidRPr="0068457C" w:rsidRDefault="0068457C" w:rsidP="0068457C">
            <w:pPr>
              <w:jc w:val="center"/>
              <w:rPr>
                <w:sz w:val="14"/>
                <w:szCs w:val="14"/>
              </w:rPr>
            </w:pPr>
            <w:r w:rsidRPr="0068457C">
              <w:rPr>
                <w:sz w:val="14"/>
                <w:szCs w:val="14"/>
              </w:rPr>
              <w:t>0,19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A325AC" w14:textId="77777777" w:rsidR="0068457C" w:rsidRPr="0068457C" w:rsidRDefault="0068457C" w:rsidP="0068457C">
            <w:pPr>
              <w:jc w:val="center"/>
              <w:rPr>
                <w:sz w:val="14"/>
                <w:szCs w:val="14"/>
              </w:rPr>
            </w:pPr>
            <w:r w:rsidRPr="0068457C">
              <w:rPr>
                <w:sz w:val="14"/>
                <w:szCs w:val="14"/>
              </w:rPr>
              <w:t>1,44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E923F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3162EA0" w14:textId="77777777" w:rsidR="0068457C" w:rsidRPr="0068457C" w:rsidRDefault="0068457C" w:rsidP="0068457C">
            <w:pPr>
              <w:jc w:val="center"/>
              <w:rPr>
                <w:sz w:val="14"/>
                <w:szCs w:val="14"/>
              </w:rPr>
            </w:pPr>
            <w:r w:rsidRPr="0068457C">
              <w:rPr>
                <w:sz w:val="14"/>
                <w:szCs w:val="14"/>
              </w:rPr>
              <w:t>1,44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076CD1" w14:textId="77777777" w:rsidR="0068457C" w:rsidRPr="0068457C" w:rsidRDefault="0068457C" w:rsidP="0068457C">
            <w:pPr>
              <w:jc w:val="center"/>
              <w:rPr>
                <w:sz w:val="14"/>
                <w:szCs w:val="14"/>
              </w:rPr>
            </w:pPr>
            <w:r w:rsidRPr="0068457C">
              <w:rPr>
                <w:sz w:val="14"/>
                <w:szCs w:val="14"/>
              </w:rPr>
              <w:t>1,22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8E66CB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BAA19F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BB068D"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10-7-БП от ПС Борисовская 35/10 Панфиловский РЭС Ленинск-Кузнецкого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F70FCF" w14:textId="77777777" w:rsidR="0068457C" w:rsidRPr="0068457C" w:rsidRDefault="0068457C" w:rsidP="0068457C">
            <w:pPr>
              <w:jc w:val="center"/>
              <w:rPr>
                <w:sz w:val="14"/>
                <w:szCs w:val="14"/>
              </w:rPr>
            </w:pPr>
            <w:r w:rsidRPr="0068457C">
              <w:rPr>
                <w:sz w:val="14"/>
                <w:szCs w:val="14"/>
              </w:rPr>
              <w:t>I_333.1.1_КуЭ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26681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733549"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2CFF49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E6C16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96A55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F5216C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3FD8A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B66959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86B54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FE52768"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525869E" w14:textId="77777777" w:rsidR="0068457C" w:rsidRPr="0068457C" w:rsidRDefault="0068457C" w:rsidP="0068457C">
            <w:pPr>
              <w:jc w:val="center"/>
              <w:rPr>
                <w:sz w:val="14"/>
                <w:szCs w:val="14"/>
              </w:rPr>
            </w:pPr>
          </w:p>
        </w:tc>
      </w:tr>
      <w:tr w:rsidR="0068457C" w:rsidRPr="0068457C" w14:paraId="775F3B7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B2E5E9"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10-8-ЧУ от ПС Чусовитинская 35/10 Панфиловский РЭС Ленинск-Кузнецкого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2AD291" w14:textId="77777777" w:rsidR="0068457C" w:rsidRPr="0068457C" w:rsidRDefault="0068457C" w:rsidP="0068457C">
            <w:pPr>
              <w:jc w:val="center"/>
              <w:rPr>
                <w:sz w:val="14"/>
                <w:szCs w:val="14"/>
              </w:rPr>
            </w:pPr>
            <w:r w:rsidRPr="0068457C">
              <w:rPr>
                <w:sz w:val="14"/>
                <w:szCs w:val="14"/>
              </w:rPr>
              <w:t>I_333.1.2_КуЭ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DCE3F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23162F"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416E88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E392F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8A7E6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21FF96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FAECE7D"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034597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5A069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FBAFA0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31713CC" w14:textId="77777777" w:rsidR="0068457C" w:rsidRPr="0068457C" w:rsidRDefault="0068457C" w:rsidP="0068457C">
            <w:pPr>
              <w:jc w:val="center"/>
              <w:rPr>
                <w:sz w:val="14"/>
                <w:szCs w:val="14"/>
              </w:rPr>
            </w:pPr>
          </w:p>
        </w:tc>
      </w:tr>
      <w:tr w:rsidR="0068457C" w:rsidRPr="0068457C" w14:paraId="1A0EBA5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7A4E6E"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10-11-Ш от ПС Шевелёвская 35/10 Панфиловский РЭС Ленинск-Кузнецкого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1F9CF7" w14:textId="77777777" w:rsidR="0068457C" w:rsidRPr="0068457C" w:rsidRDefault="0068457C" w:rsidP="0068457C">
            <w:pPr>
              <w:jc w:val="center"/>
              <w:rPr>
                <w:sz w:val="14"/>
                <w:szCs w:val="14"/>
              </w:rPr>
            </w:pPr>
            <w:r w:rsidRPr="0068457C">
              <w:rPr>
                <w:sz w:val="14"/>
                <w:szCs w:val="14"/>
              </w:rPr>
              <w:t>I_333.1.3_КуЭ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D582C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05E37A"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3F4B67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08790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16CE6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3F8A08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434335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1A25C9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CC6A10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1BC4A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3554A43" w14:textId="77777777" w:rsidR="0068457C" w:rsidRPr="0068457C" w:rsidRDefault="0068457C" w:rsidP="0068457C">
            <w:pPr>
              <w:jc w:val="center"/>
              <w:rPr>
                <w:sz w:val="14"/>
                <w:szCs w:val="14"/>
              </w:rPr>
            </w:pPr>
          </w:p>
        </w:tc>
      </w:tr>
      <w:tr w:rsidR="0068457C" w:rsidRPr="0068457C" w14:paraId="7C9B2E9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0F78D1"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10-12-А от ПС Тарадановская 35/10 Панфиловский РЭС Ленинск-Кузнецкого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9AC244" w14:textId="77777777" w:rsidR="0068457C" w:rsidRPr="0068457C" w:rsidRDefault="0068457C" w:rsidP="0068457C">
            <w:pPr>
              <w:jc w:val="center"/>
              <w:rPr>
                <w:sz w:val="14"/>
                <w:szCs w:val="14"/>
              </w:rPr>
            </w:pPr>
            <w:r w:rsidRPr="0068457C">
              <w:rPr>
                <w:sz w:val="14"/>
                <w:szCs w:val="14"/>
              </w:rPr>
              <w:t>I_333.1.4_КуЭ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1B8A7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9BAFF3"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B9EA6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612A5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A1E75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734634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FD2360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E6F4EB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2C51F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2508E0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7665A19" w14:textId="77777777" w:rsidR="0068457C" w:rsidRPr="0068457C" w:rsidRDefault="0068457C" w:rsidP="0068457C">
            <w:pPr>
              <w:jc w:val="center"/>
              <w:rPr>
                <w:sz w:val="14"/>
                <w:szCs w:val="14"/>
              </w:rPr>
            </w:pPr>
          </w:p>
        </w:tc>
      </w:tr>
      <w:tr w:rsidR="0068457C" w:rsidRPr="0068457C" w14:paraId="0959FA7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57824A"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10-15-И от ПС Крапивинская 35/10  Панфиловский РЭС Ленинск-Кузнецкого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2E4181" w14:textId="77777777" w:rsidR="0068457C" w:rsidRPr="0068457C" w:rsidRDefault="0068457C" w:rsidP="0068457C">
            <w:pPr>
              <w:jc w:val="center"/>
              <w:rPr>
                <w:sz w:val="14"/>
                <w:szCs w:val="14"/>
              </w:rPr>
            </w:pPr>
            <w:r w:rsidRPr="0068457C">
              <w:rPr>
                <w:sz w:val="14"/>
                <w:szCs w:val="14"/>
              </w:rPr>
              <w:t>I_333.1.5_КуЭ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93A59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436BE5"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8EE53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FCEA1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AD7E0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4C7935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76BC26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C0CB3F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E6000F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410CF9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3F92DAD" w14:textId="77777777" w:rsidR="0068457C" w:rsidRPr="0068457C" w:rsidRDefault="0068457C" w:rsidP="0068457C">
            <w:pPr>
              <w:jc w:val="center"/>
              <w:rPr>
                <w:sz w:val="14"/>
                <w:szCs w:val="14"/>
              </w:rPr>
            </w:pPr>
          </w:p>
        </w:tc>
      </w:tr>
      <w:tr w:rsidR="0068457C" w:rsidRPr="0068457C" w14:paraId="4D02268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E9D4E2"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Ф-10-1-З ПС 35 кВ Панфиловская Панфиловский РЭС Панфиловский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98CA67" w14:textId="77777777" w:rsidR="0068457C" w:rsidRPr="0068457C" w:rsidRDefault="0068457C" w:rsidP="0068457C">
            <w:pPr>
              <w:jc w:val="center"/>
              <w:rPr>
                <w:sz w:val="14"/>
                <w:szCs w:val="14"/>
              </w:rPr>
            </w:pPr>
            <w:r w:rsidRPr="0068457C">
              <w:rPr>
                <w:sz w:val="14"/>
                <w:szCs w:val="14"/>
              </w:rPr>
              <w:t>I_333.1.6_КуЭ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99A54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65DEF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028A67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8613B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B03FE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0917A7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14A58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1F655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E7F9C1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93DDE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B4753A" w14:textId="77777777" w:rsidR="0068457C" w:rsidRPr="0068457C" w:rsidRDefault="0068457C" w:rsidP="0068457C">
            <w:pPr>
              <w:jc w:val="center"/>
              <w:rPr>
                <w:sz w:val="14"/>
                <w:szCs w:val="14"/>
              </w:rPr>
            </w:pPr>
          </w:p>
        </w:tc>
      </w:tr>
      <w:tr w:rsidR="0068457C" w:rsidRPr="0068457C" w14:paraId="1127961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8C2D67"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с установкой реклоузеров на отпайках потребительских ВЛ 6-10 кВ Прокопьевский РЭС Прокопьевского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B6C301" w14:textId="77777777" w:rsidR="0068457C" w:rsidRPr="0068457C" w:rsidRDefault="0068457C" w:rsidP="0068457C">
            <w:pPr>
              <w:jc w:val="center"/>
              <w:rPr>
                <w:b/>
                <w:bCs/>
                <w:sz w:val="14"/>
                <w:szCs w:val="14"/>
              </w:rPr>
            </w:pPr>
            <w:r w:rsidRPr="0068457C">
              <w:rPr>
                <w:b/>
                <w:bCs/>
                <w:sz w:val="14"/>
                <w:szCs w:val="14"/>
              </w:rPr>
              <w:t>H_334_КуЭ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63B722" w14:textId="77777777" w:rsidR="0068457C" w:rsidRPr="0068457C" w:rsidRDefault="0068457C" w:rsidP="0068457C">
            <w:pPr>
              <w:jc w:val="center"/>
              <w:rPr>
                <w:sz w:val="14"/>
                <w:szCs w:val="14"/>
              </w:rPr>
            </w:pPr>
            <w:r w:rsidRPr="0068457C">
              <w:rPr>
                <w:sz w:val="14"/>
                <w:szCs w:val="14"/>
              </w:rPr>
              <w:t>0,54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756EEA" w14:textId="77777777" w:rsidR="0068457C" w:rsidRPr="0068457C" w:rsidRDefault="0068457C" w:rsidP="0068457C">
            <w:pPr>
              <w:jc w:val="center"/>
              <w:rPr>
                <w:sz w:val="14"/>
                <w:szCs w:val="14"/>
              </w:rPr>
            </w:pPr>
            <w:r w:rsidRPr="0068457C">
              <w:rPr>
                <w:sz w:val="14"/>
                <w:szCs w:val="14"/>
              </w:rPr>
              <w:t>0,54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2CDF7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86F8D4" w14:textId="77777777" w:rsidR="0068457C" w:rsidRPr="0068457C" w:rsidRDefault="0068457C" w:rsidP="0068457C">
            <w:pPr>
              <w:jc w:val="center"/>
              <w:rPr>
                <w:sz w:val="14"/>
                <w:szCs w:val="14"/>
              </w:rPr>
            </w:pPr>
            <w:r w:rsidRPr="0068457C">
              <w:rPr>
                <w:sz w:val="14"/>
                <w:szCs w:val="14"/>
              </w:rPr>
              <w:t>0,66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04DA39" w14:textId="77777777" w:rsidR="0068457C" w:rsidRPr="0068457C" w:rsidRDefault="0068457C" w:rsidP="0068457C">
            <w:pPr>
              <w:jc w:val="center"/>
              <w:rPr>
                <w:sz w:val="14"/>
                <w:szCs w:val="14"/>
              </w:rPr>
            </w:pPr>
            <w:r w:rsidRPr="0068457C">
              <w:rPr>
                <w:sz w:val="14"/>
                <w:szCs w:val="14"/>
              </w:rPr>
              <w:t>0,59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A348430" w14:textId="77777777" w:rsidR="0068457C" w:rsidRPr="0068457C" w:rsidRDefault="0068457C" w:rsidP="0068457C">
            <w:pPr>
              <w:jc w:val="center"/>
              <w:rPr>
                <w:sz w:val="14"/>
                <w:szCs w:val="14"/>
              </w:rPr>
            </w:pPr>
            <w:r w:rsidRPr="0068457C">
              <w:rPr>
                <w:sz w:val="14"/>
                <w:szCs w:val="14"/>
              </w:rPr>
              <w:t>0,07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BC00A38" w14:textId="77777777" w:rsidR="0068457C" w:rsidRPr="0068457C" w:rsidRDefault="0068457C" w:rsidP="0068457C">
            <w:pPr>
              <w:jc w:val="center"/>
              <w:rPr>
                <w:sz w:val="14"/>
                <w:szCs w:val="14"/>
              </w:rPr>
            </w:pPr>
            <w:r w:rsidRPr="0068457C">
              <w:rPr>
                <w:sz w:val="14"/>
                <w:szCs w:val="14"/>
              </w:rPr>
              <w:t>0,54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154C59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C2CCAA9" w14:textId="77777777" w:rsidR="0068457C" w:rsidRPr="0068457C" w:rsidRDefault="0068457C" w:rsidP="0068457C">
            <w:pPr>
              <w:jc w:val="center"/>
              <w:rPr>
                <w:sz w:val="14"/>
                <w:szCs w:val="14"/>
              </w:rPr>
            </w:pPr>
            <w:r w:rsidRPr="0068457C">
              <w:rPr>
                <w:sz w:val="14"/>
                <w:szCs w:val="14"/>
              </w:rPr>
              <w:t>0,54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D676D98" w14:textId="77777777" w:rsidR="0068457C" w:rsidRPr="0068457C" w:rsidRDefault="0068457C" w:rsidP="0068457C">
            <w:pPr>
              <w:jc w:val="center"/>
              <w:rPr>
                <w:sz w:val="14"/>
                <w:szCs w:val="14"/>
              </w:rPr>
            </w:pPr>
            <w:r w:rsidRPr="0068457C">
              <w:rPr>
                <w:sz w:val="14"/>
                <w:szCs w:val="14"/>
              </w:rPr>
              <w:t>0,46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E41C88"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4C29ADE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B53CBB" w14:textId="77777777" w:rsidR="0068457C" w:rsidRPr="0068457C" w:rsidRDefault="0068457C" w:rsidP="0068457C">
            <w:pPr>
              <w:jc w:val="center"/>
              <w:rPr>
                <w:sz w:val="14"/>
                <w:szCs w:val="14"/>
              </w:rPr>
            </w:pPr>
            <w:r w:rsidRPr="0068457C">
              <w:rPr>
                <w:sz w:val="14"/>
                <w:szCs w:val="14"/>
              </w:rPr>
              <w:lastRenderedPageBreak/>
              <w:t>Техническое перевооружение с установкой реклоузеров на отпайках потребительских ВЛ 6-10 кВ Промышленновский РЭС Промышленновского района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E7A600" w14:textId="77777777" w:rsidR="0068457C" w:rsidRPr="0068457C" w:rsidRDefault="0068457C" w:rsidP="0068457C">
            <w:pPr>
              <w:jc w:val="center"/>
              <w:rPr>
                <w:sz w:val="14"/>
                <w:szCs w:val="14"/>
              </w:rPr>
            </w:pPr>
            <w:r w:rsidRPr="0068457C">
              <w:rPr>
                <w:sz w:val="14"/>
                <w:szCs w:val="14"/>
              </w:rPr>
              <w:t>H_335_КуЭ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D84690" w14:textId="77777777" w:rsidR="0068457C" w:rsidRPr="0068457C" w:rsidRDefault="0068457C" w:rsidP="0068457C">
            <w:pPr>
              <w:jc w:val="center"/>
              <w:rPr>
                <w:sz w:val="14"/>
                <w:szCs w:val="14"/>
              </w:rPr>
            </w:pPr>
            <w:r w:rsidRPr="0068457C">
              <w:rPr>
                <w:sz w:val="14"/>
                <w:szCs w:val="14"/>
              </w:rPr>
              <w:t>0,79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17BFC2" w14:textId="77777777" w:rsidR="0068457C" w:rsidRPr="0068457C" w:rsidRDefault="0068457C" w:rsidP="0068457C">
            <w:pPr>
              <w:jc w:val="center"/>
              <w:rPr>
                <w:sz w:val="14"/>
                <w:szCs w:val="14"/>
              </w:rPr>
            </w:pPr>
            <w:r w:rsidRPr="0068457C">
              <w:rPr>
                <w:sz w:val="14"/>
                <w:szCs w:val="14"/>
              </w:rPr>
              <w:t>0,79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2426D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F36DEF" w14:textId="77777777" w:rsidR="0068457C" w:rsidRPr="0068457C" w:rsidRDefault="0068457C" w:rsidP="0068457C">
            <w:pPr>
              <w:jc w:val="center"/>
              <w:rPr>
                <w:sz w:val="14"/>
                <w:szCs w:val="14"/>
              </w:rPr>
            </w:pPr>
            <w:r w:rsidRPr="0068457C">
              <w:rPr>
                <w:sz w:val="14"/>
                <w:szCs w:val="14"/>
              </w:rPr>
              <w:t>0,87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CD4383" w14:textId="77777777" w:rsidR="0068457C" w:rsidRPr="0068457C" w:rsidRDefault="0068457C" w:rsidP="0068457C">
            <w:pPr>
              <w:jc w:val="center"/>
              <w:rPr>
                <w:sz w:val="14"/>
                <w:szCs w:val="14"/>
              </w:rPr>
            </w:pPr>
            <w:r w:rsidRPr="0068457C">
              <w:rPr>
                <w:sz w:val="14"/>
                <w:szCs w:val="14"/>
              </w:rPr>
              <w:t>0,77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7A3E2AF" w14:textId="77777777" w:rsidR="0068457C" w:rsidRPr="0068457C" w:rsidRDefault="0068457C" w:rsidP="0068457C">
            <w:pPr>
              <w:jc w:val="center"/>
              <w:rPr>
                <w:sz w:val="14"/>
                <w:szCs w:val="14"/>
              </w:rPr>
            </w:pPr>
            <w:r w:rsidRPr="0068457C">
              <w:rPr>
                <w:sz w:val="14"/>
                <w:szCs w:val="14"/>
              </w:rPr>
              <w:t>0,10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53C5B91" w14:textId="77777777" w:rsidR="0068457C" w:rsidRPr="0068457C" w:rsidRDefault="0068457C" w:rsidP="0068457C">
            <w:pPr>
              <w:jc w:val="center"/>
              <w:rPr>
                <w:sz w:val="14"/>
                <w:szCs w:val="14"/>
              </w:rPr>
            </w:pPr>
            <w:r w:rsidRPr="0068457C">
              <w:rPr>
                <w:sz w:val="14"/>
                <w:szCs w:val="14"/>
              </w:rPr>
              <w:t>0,77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791BD9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23239F" w14:textId="77777777" w:rsidR="0068457C" w:rsidRPr="0068457C" w:rsidRDefault="0068457C" w:rsidP="0068457C">
            <w:pPr>
              <w:jc w:val="center"/>
              <w:rPr>
                <w:sz w:val="14"/>
                <w:szCs w:val="14"/>
              </w:rPr>
            </w:pPr>
            <w:r w:rsidRPr="0068457C">
              <w:rPr>
                <w:sz w:val="14"/>
                <w:szCs w:val="14"/>
              </w:rPr>
              <w:t>0,77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81A5578" w14:textId="77777777" w:rsidR="0068457C" w:rsidRPr="0068457C" w:rsidRDefault="0068457C" w:rsidP="0068457C">
            <w:pPr>
              <w:jc w:val="center"/>
              <w:rPr>
                <w:sz w:val="14"/>
                <w:szCs w:val="14"/>
              </w:rPr>
            </w:pPr>
            <w:r w:rsidRPr="0068457C">
              <w:rPr>
                <w:sz w:val="14"/>
                <w:szCs w:val="14"/>
              </w:rPr>
              <w:t>0,66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54D93B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576046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0039A5"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ВЛ-6 кВ Ф.6-13-КЛ от ПС 35/6 КалачевскаяПрокопьевский РЭС Прокопьевского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B075E4" w14:textId="77777777" w:rsidR="0068457C" w:rsidRPr="0068457C" w:rsidRDefault="0068457C" w:rsidP="0068457C">
            <w:pPr>
              <w:jc w:val="center"/>
              <w:rPr>
                <w:sz w:val="14"/>
                <w:szCs w:val="14"/>
              </w:rPr>
            </w:pPr>
            <w:r w:rsidRPr="0068457C">
              <w:rPr>
                <w:sz w:val="14"/>
                <w:szCs w:val="14"/>
              </w:rPr>
              <w:t>I_334.1.1_КуЭ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A7648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C93BF5"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0E027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816E9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7D5FA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CAF1E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0AF87F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FF95D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24897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BB4A3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01AF6AC" w14:textId="77777777" w:rsidR="0068457C" w:rsidRPr="0068457C" w:rsidRDefault="0068457C" w:rsidP="0068457C">
            <w:pPr>
              <w:jc w:val="center"/>
              <w:rPr>
                <w:sz w:val="14"/>
                <w:szCs w:val="14"/>
              </w:rPr>
            </w:pPr>
          </w:p>
        </w:tc>
      </w:tr>
      <w:tr w:rsidR="0068457C" w:rsidRPr="0068457C" w14:paraId="7921F06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935D5A"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потребительскихВЛ-10 кВ Ф.10-5-Т от ПС 35/10 Терентьевская Прокопьевский РЭС Прокопьевского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71042F" w14:textId="77777777" w:rsidR="0068457C" w:rsidRPr="0068457C" w:rsidRDefault="0068457C" w:rsidP="0068457C">
            <w:pPr>
              <w:jc w:val="center"/>
              <w:rPr>
                <w:sz w:val="14"/>
                <w:szCs w:val="14"/>
              </w:rPr>
            </w:pPr>
            <w:r w:rsidRPr="0068457C">
              <w:rPr>
                <w:sz w:val="14"/>
                <w:szCs w:val="14"/>
              </w:rPr>
              <w:t>I_334.1.2_КуЭ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BA6BA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C07A6C"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A25672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F284C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DBAE3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FB64B9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F7FC0B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3102D6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EAA9FD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2C393C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4097032" w14:textId="77777777" w:rsidR="0068457C" w:rsidRPr="0068457C" w:rsidRDefault="0068457C" w:rsidP="0068457C">
            <w:pPr>
              <w:jc w:val="center"/>
              <w:rPr>
                <w:sz w:val="14"/>
                <w:szCs w:val="14"/>
              </w:rPr>
            </w:pPr>
          </w:p>
        </w:tc>
      </w:tr>
      <w:tr w:rsidR="0068457C" w:rsidRPr="0068457C" w14:paraId="6AAB643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1068C6"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ВЛ-10 кВ Ф.10-12-М от ПС 35/10 Котинская Прокопьевский РЭС Прокопьевского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90472C" w14:textId="77777777" w:rsidR="0068457C" w:rsidRPr="0068457C" w:rsidRDefault="0068457C" w:rsidP="0068457C">
            <w:pPr>
              <w:jc w:val="center"/>
              <w:rPr>
                <w:sz w:val="14"/>
                <w:szCs w:val="14"/>
              </w:rPr>
            </w:pPr>
            <w:r w:rsidRPr="0068457C">
              <w:rPr>
                <w:sz w:val="14"/>
                <w:szCs w:val="14"/>
              </w:rPr>
              <w:t>I_334.1.3_КуЭ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075B9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52A72D"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EE4169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44070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CFA09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B51A2E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5E2E85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CF7E71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69FC0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5F6971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00F6BE8" w14:textId="77777777" w:rsidR="0068457C" w:rsidRPr="0068457C" w:rsidRDefault="0068457C" w:rsidP="0068457C">
            <w:pPr>
              <w:jc w:val="center"/>
              <w:rPr>
                <w:sz w:val="14"/>
                <w:szCs w:val="14"/>
              </w:rPr>
            </w:pPr>
          </w:p>
        </w:tc>
      </w:tr>
      <w:tr w:rsidR="0068457C" w:rsidRPr="0068457C" w14:paraId="492A5F9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318ADF" w14:textId="77777777" w:rsidR="0068457C" w:rsidRPr="0068457C" w:rsidRDefault="0068457C" w:rsidP="0068457C">
            <w:pPr>
              <w:jc w:val="center"/>
              <w:rPr>
                <w:sz w:val="14"/>
                <w:szCs w:val="14"/>
              </w:rPr>
            </w:pPr>
            <w:r w:rsidRPr="0068457C">
              <w:rPr>
                <w:sz w:val="14"/>
                <w:szCs w:val="14"/>
              </w:rPr>
              <w:t>Техническое перевооружение  ВЛ 6-10 кВ Ф 10-10-Ф  Юргинский РЭС (электроснабжающие котельные и объекты ЖКХ) протяженностью 0,5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A96727" w14:textId="77777777" w:rsidR="0068457C" w:rsidRPr="0068457C" w:rsidRDefault="0068457C" w:rsidP="0068457C">
            <w:pPr>
              <w:jc w:val="center"/>
              <w:rPr>
                <w:sz w:val="14"/>
                <w:szCs w:val="14"/>
              </w:rPr>
            </w:pPr>
            <w:r w:rsidRPr="0068457C">
              <w:rPr>
                <w:sz w:val="14"/>
                <w:szCs w:val="14"/>
              </w:rPr>
              <w:t>H_307_КуЭ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E70A5A" w14:textId="77777777" w:rsidR="0068457C" w:rsidRPr="0068457C" w:rsidRDefault="0068457C" w:rsidP="0068457C">
            <w:pPr>
              <w:jc w:val="center"/>
              <w:rPr>
                <w:sz w:val="14"/>
                <w:szCs w:val="14"/>
              </w:rPr>
            </w:pPr>
            <w:r w:rsidRPr="0068457C">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84E79A" w14:textId="77777777" w:rsidR="0068457C" w:rsidRPr="0068457C" w:rsidRDefault="0068457C" w:rsidP="0068457C">
            <w:pPr>
              <w:jc w:val="center"/>
              <w:rPr>
                <w:sz w:val="14"/>
                <w:szCs w:val="14"/>
              </w:rPr>
            </w:pPr>
            <w:r w:rsidRPr="0068457C">
              <w:rPr>
                <w:sz w:val="14"/>
                <w:szCs w:val="14"/>
              </w:rPr>
              <w:t>0,08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BB5CEA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C65A2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7D508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87140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F1800D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E64AE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BD5066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630F2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714A4448"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41EF2C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A0F63E"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ВЛ-10 кВ Ф.10-13-К от ПС 35/10 Котинская Прокопьевский РЭС Прокопьевского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13AE0C" w14:textId="77777777" w:rsidR="0068457C" w:rsidRPr="0068457C" w:rsidRDefault="0068457C" w:rsidP="0068457C">
            <w:pPr>
              <w:jc w:val="center"/>
              <w:rPr>
                <w:sz w:val="14"/>
                <w:szCs w:val="14"/>
              </w:rPr>
            </w:pPr>
            <w:r w:rsidRPr="0068457C">
              <w:rPr>
                <w:sz w:val="14"/>
                <w:szCs w:val="14"/>
              </w:rPr>
              <w:t>I_334.1.4_КуЭ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08D03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2876E4"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65E96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B8402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81FE4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05733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620E0A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657A6A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BA07CA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6D9F5E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2BC1283" w14:textId="77777777" w:rsidR="0068457C" w:rsidRPr="0068457C" w:rsidRDefault="0068457C" w:rsidP="0068457C">
            <w:pPr>
              <w:jc w:val="center"/>
              <w:rPr>
                <w:sz w:val="14"/>
                <w:szCs w:val="14"/>
              </w:rPr>
            </w:pPr>
          </w:p>
        </w:tc>
      </w:tr>
      <w:tr w:rsidR="0068457C" w:rsidRPr="0068457C" w14:paraId="6478A11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545ED6"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ВЛ-10 кВ Ф.10-15-С от ПС 35/10 Котинская Прокопьевский РЭС Прокопьевского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C70777" w14:textId="77777777" w:rsidR="0068457C" w:rsidRPr="0068457C" w:rsidRDefault="0068457C" w:rsidP="0068457C">
            <w:pPr>
              <w:jc w:val="center"/>
              <w:rPr>
                <w:sz w:val="14"/>
                <w:szCs w:val="14"/>
              </w:rPr>
            </w:pPr>
            <w:r w:rsidRPr="0068457C">
              <w:rPr>
                <w:sz w:val="14"/>
                <w:szCs w:val="14"/>
              </w:rPr>
              <w:t>I_334.1.5_КуЭ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76444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2584A0"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95DB02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3B098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E95F9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5047AF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7ED690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E25C6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008E4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C5E001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D377B0E" w14:textId="77777777" w:rsidR="0068457C" w:rsidRPr="0068457C" w:rsidRDefault="0068457C" w:rsidP="0068457C">
            <w:pPr>
              <w:jc w:val="center"/>
              <w:rPr>
                <w:sz w:val="14"/>
                <w:szCs w:val="14"/>
              </w:rPr>
            </w:pPr>
          </w:p>
        </w:tc>
      </w:tr>
      <w:tr w:rsidR="0068457C" w:rsidRPr="0068457C" w14:paraId="5E1C294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C93432"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Тисульский РЭС Тисульского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E41C28" w14:textId="77777777" w:rsidR="0068457C" w:rsidRPr="0068457C" w:rsidRDefault="0068457C" w:rsidP="0068457C">
            <w:pPr>
              <w:jc w:val="center"/>
              <w:rPr>
                <w:sz w:val="14"/>
                <w:szCs w:val="14"/>
              </w:rPr>
            </w:pPr>
            <w:r w:rsidRPr="0068457C">
              <w:rPr>
                <w:sz w:val="14"/>
                <w:szCs w:val="14"/>
              </w:rPr>
              <w:t>H_336_КуЭ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191AFF"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2DB221"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1781D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DC02FE"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6BC2D5" w14:textId="77777777" w:rsidR="0068457C" w:rsidRPr="0068457C" w:rsidRDefault="0068457C" w:rsidP="0068457C">
            <w:pPr>
              <w:jc w:val="center"/>
              <w:rPr>
                <w:sz w:val="14"/>
                <w:szCs w:val="14"/>
              </w:rPr>
            </w:pPr>
            <w:r w:rsidRPr="0068457C">
              <w:rPr>
                <w:sz w:val="14"/>
                <w:szCs w:val="14"/>
              </w:rPr>
              <w:t>0,27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F1E4942" w14:textId="77777777" w:rsidR="0068457C" w:rsidRPr="0068457C" w:rsidRDefault="0068457C" w:rsidP="0068457C">
            <w:pPr>
              <w:jc w:val="center"/>
              <w:rPr>
                <w:sz w:val="14"/>
                <w:szCs w:val="14"/>
              </w:rPr>
            </w:pPr>
            <w:r w:rsidRPr="0068457C">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ED47AF" w14:textId="77777777" w:rsidR="0068457C" w:rsidRPr="0068457C" w:rsidRDefault="0068457C" w:rsidP="0068457C">
            <w:pPr>
              <w:jc w:val="center"/>
              <w:rPr>
                <w:sz w:val="14"/>
                <w:szCs w:val="14"/>
              </w:rPr>
            </w:pPr>
            <w:r w:rsidRPr="0068457C">
              <w:rPr>
                <w:sz w:val="14"/>
                <w:szCs w:val="14"/>
              </w:rPr>
              <w:t>0,27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4E3F53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4232DD" w14:textId="77777777" w:rsidR="0068457C" w:rsidRPr="0068457C" w:rsidRDefault="0068457C" w:rsidP="0068457C">
            <w:pPr>
              <w:jc w:val="center"/>
              <w:rPr>
                <w:sz w:val="14"/>
                <w:szCs w:val="14"/>
              </w:rPr>
            </w:pPr>
            <w:r w:rsidRPr="0068457C">
              <w:rPr>
                <w:sz w:val="14"/>
                <w:szCs w:val="14"/>
              </w:rPr>
              <w:t>0,27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A62EDD" w14:textId="77777777" w:rsidR="0068457C" w:rsidRPr="0068457C" w:rsidRDefault="0068457C" w:rsidP="0068457C">
            <w:pPr>
              <w:jc w:val="center"/>
              <w:rPr>
                <w:sz w:val="14"/>
                <w:szCs w:val="14"/>
              </w:rPr>
            </w:pPr>
            <w:r w:rsidRPr="0068457C">
              <w:rPr>
                <w:sz w:val="14"/>
                <w:szCs w:val="14"/>
              </w:rPr>
              <w:t>0,23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860A16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4AF677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689295"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Топкинский РЭС Топкинского района (7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CC5FC1" w14:textId="77777777" w:rsidR="0068457C" w:rsidRPr="0068457C" w:rsidRDefault="0068457C" w:rsidP="0068457C">
            <w:pPr>
              <w:jc w:val="center"/>
              <w:rPr>
                <w:sz w:val="14"/>
                <w:szCs w:val="14"/>
              </w:rPr>
            </w:pPr>
            <w:r w:rsidRPr="0068457C">
              <w:rPr>
                <w:sz w:val="14"/>
                <w:szCs w:val="14"/>
              </w:rPr>
              <w:t>H_337_КуЭ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82523F" w14:textId="77777777" w:rsidR="0068457C" w:rsidRPr="0068457C" w:rsidRDefault="0068457C" w:rsidP="0068457C">
            <w:pPr>
              <w:jc w:val="center"/>
              <w:rPr>
                <w:sz w:val="14"/>
                <w:szCs w:val="14"/>
              </w:rPr>
            </w:pPr>
            <w:r w:rsidRPr="0068457C">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99FA46" w14:textId="77777777" w:rsidR="0068457C" w:rsidRPr="0068457C" w:rsidRDefault="0068457C" w:rsidP="0068457C">
            <w:pPr>
              <w:jc w:val="center"/>
              <w:rPr>
                <w:sz w:val="14"/>
                <w:szCs w:val="14"/>
              </w:rPr>
            </w:pPr>
            <w:r w:rsidRPr="0068457C">
              <w:rPr>
                <w:sz w:val="14"/>
                <w:szCs w:val="14"/>
              </w:rPr>
              <w:t>0,47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22342E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CA2183" w14:textId="77777777" w:rsidR="0068457C" w:rsidRPr="0068457C" w:rsidRDefault="0068457C" w:rsidP="0068457C">
            <w:pPr>
              <w:jc w:val="center"/>
              <w:rPr>
                <w:sz w:val="14"/>
                <w:szCs w:val="14"/>
              </w:rPr>
            </w:pPr>
            <w:r w:rsidRPr="0068457C">
              <w:rPr>
                <w:sz w:val="14"/>
                <w:szCs w:val="14"/>
              </w:rPr>
              <w:t>0,46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745BA8" w14:textId="77777777" w:rsidR="0068457C" w:rsidRPr="0068457C" w:rsidRDefault="0068457C" w:rsidP="0068457C">
            <w:pPr>
              <w:jc w:val="center"/>
              <w:rPr>
                <w:sz w:val="14"/>
                <w:szCs w:val="14"/>
              </w:rPr>
            </w:pPr>
            <w:r w:rsidRPr="0068457C">
              <w:rPr>
                <w:sz w:val="14"/>
                <w:szCs w:val="14"/>
              </w:rPr>
              <w:t>0,41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0ED2E4D" w14:textId="77777777" w:rsidR="0068457C" w:rsidRPr="0068457C" w:rsidRDefault="0068457C" w:rsidP="0068457C">
            <w:pPr>
              <w:jc w:val="center"/>
              <w:rPr>
                <w:sz w:val="14"/>
                <w:szCs w:val="14"/>
              </w:rPr>
            </w:pPr>
            <w:r w:rsidRPr="0068457C">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615F39A" w14:textId="77777777" w:rsidR="0068457C" w:rsidRPr="0068457C" w:rsidRDefault="0068457C" w:rsidP="0068457C">
            <w:pPr>
              <w:jc w:val="center"/>
              <w:rPr>
                <w:sz w:val="14"/>
                <w:szCs w:val="14"/>
              </w:rPr>
            </w:pPr>
            <w:r w:rsidRPr="0068457C">
              <w:rPr>
                <w:sz w:val="14"/>
                <w:szCs w:val="14"/>
              </w:rPr>
              <w:t>0,41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32F143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0267873" w14:textId="77777777" w:rsidR="0068457C" w:rsidRPr="0068457C" w:rsidRDefault="0068457C" w:rsidP="0068457C">
            <w:pPr>
              <w:jc w:val="center"/>
              <w:rPr>
                <w:sz w:val="14"/>
                <w:szCs w:val="14"/>
              </w:rPr>
            </w:pPr>
            <w:r w:rsidRPr="0068457C">
              <w:rPr>
                <w:sz w:val="14"/>
                <w:szCs w:val="14"/>
              </w:rPr>
              <w:t>0,41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EE7B166" w14:textId="77777777" w:rsidR="0068457C" w:rsidRPr="0068457C" w:rsidRDefault="0068457C" w:rsidP="0068457C">
            <w:pPr>
              <w:jc w:val="center"/>
              <w:rPr>
                <w:sz w:val="14"/>
                <w:szCs w:val="14"/>
              </w:rPr>
            </w:pPr>
            <w:r w:rsidRPr="0068457C">
              <w:rPr>
                <w:sz w:val="14"/>
                <w:szCs w:val="14"/>
              </w:rPr>
              <w:t>0,34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98D818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C600CB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2051DC"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Трудармейский РЭС Тяжинского района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F14FC6" w14:textId="77777777" w:rsidR="0068457C" w:rsidRPr="0068457C" w:rsidRDefault="0068457C" w:rsidP="0068457C">
            <w:pPr>
              <w:jc w:val="center"/>
              <w:rPr>
                <w:sz w:val="14"/>
                <w:szCs w:val="14"/>
              </w:rPr>
            </w:pPr>
            <w:r w:rsidRPr="0068457C">
              <w:rPr>
                <w:sz w:val="14"/>
                <w:szCs w:val="14"/>
              </w:rPr>
              <w:t>H_338_КуЭ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8E1328" w14:textId="77777777" w:rsidR="0068457C" w:rsidRPr="0068457C" w:rsidRDefault="0068457C" w:rsidP="0068457C">
            <w:pPr>
              <w:jc w:val="center"/>
              <w:rPr>
                <w:sz w:val="14"/>
                <w:szCs w:val="14"/>
              </w:rPr>
            </w:pPr>
            <w:r w:rsidRPr="0068457C">
              <w:rPr>
                <w:sz w:val="14"/>
                <w:szCs w:val="14"/>
              </w:rPr>
              <w:t>0,32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81B02A" w14:textId="77777777" w:rsidR="0068457C" w:rsidRPr="0068457C" w:rsidRDefault="0068457C" w:rsidP="0068457C">
            <w:pPr>
              <w:jc w:val="center"/>
              <w:rPr>
                <w:sz w:val="14"/>
                <w:szCs w:val="14"/>
              </w:rPr>
            </w:pPr>
            <w:r w:rsidRPr="0068457C">
              <w:rPr>
                <w:sz w:val="14"/>
                <w:szCs w:val="14"/>
              </w:rPr>
              <w:t>0,32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14FEB7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07F9AA" w14:textId="77777777" w:rsidR="0068457C" w:rsidRPr="0068457C" w:rsidRDefault="0068457C" w:rsidP="0068457C">
            <w:pPr>
              <w:jc w:val="center"/>
              <w:rPr>
                <w:sz w:val="14"/>
                <w:szCs w:val="14"/>
              </w:rPr>
            </w:pPr>
            <w:r w:rsidRPr="0068457C">
              <w:rPr>
                <w:sz w:val="14"/>
                <w:szCs w:val="14"/>
              </w:rPr>
              <w:t>0,32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01974B" w14:textId="77777777" w:rsidR="0068457C" w:rsidRPr="0068457C" w:rsidRDefault="0068457C" w:rsidP="0068457C">
            <w:pPr>
              <w:jc w:val="center"/>
              <w:rPr>
                <w:sz w:val="14"/>
                <w:szCs w:val="14"/>
              </w:rPr>
            </w:pPr>
            <w:r w:rsidRPr="0068457C">
              <w:rPr>
                <w:sz w:val="14"/>
                <w:szCs w:val="14"/>
              </w:rPr>
              <w:t>0,27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315FC59" w14:textId="77777777" w:rsidR="0068457C" w:rsidRPr="0068457C" w:rsidRDefault="0068457C" w:rsidP="0068457C">
            <w:pPr>
              <w:jc w:val="center"/>
              <w:rPr>
                <w:sz w:val="14"/>
                <w:szCs w:val="14"/>
              </w:rPr>
            </w:pPr>
            <w:r w:rsidRPr="0068457C">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D7ED5F3" w14:textId="77777777" w:rsidR="0068457C" w:rsidRPr="0068457C" w:rsidRDefault="0068457C" w:rsidP="0068457C">
            <w:pPr>
              <w:jc w:val="center"/>
              <w:rPr>
                <w:sz w:val="14"/>
                <w:szCs w:val="14"/>
              </w:rPr>
            </w:pPr>
            <w:r w:rsidRPr="0068457C">
              <w:rPr>
                <w:sz w:val="14"/>
                <w:szCs w:val="14"/>
              </w:rPr>
              <w:t>0,27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5E2893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EB7F1AF" w14:textId="77777777" w:rsidR="0068457C" w:rsidRPr="0068457C" w:rsidRDefault="0068457C" w:rsidP="0068457C">
            <w:pPr>
              <w:jc w:val="center"/>
              <w:rPr>
                <w:sz w:val="14"/>
                <w:szCs w:val="14"/>
              </w:rPr>
            </w:pPr>
            <w:r w:rsidRPr="0068457C">
              <w:rPr>
                <w:sz w:val="14"/>
                <w:szCs w:val="14"/>
              </w:rPr>
              <w:t>0,27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1BF7840" w14:textId="77777777" w:rsidR="0068457C" w:rsidRPr="0068457C" w:rsidRDefault="0068457C" w:rsidP="0068457C">
            <w:pPr>
              <w:jc w:val="center"/>
              <w:rPr>
                <w:sz w:val="14"/>
                <w:szCs w:val="14"/>
              </w:rPr>
            </w:pPr>
            <w:r w:rsidRPr="0068457C">
              <w:rPr>
                <w:sz w:val="14"/>
                <w:szCs w:val="14"/>
              </w:rPr>
              <w:t>0,23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975197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1A6F19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D440FD"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10-1-Ч от ПС 35/10 кВ Михайловская Трудармейский РЭС Прокопьевского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CDFD75" w14:textId="77777777" w:rsidR="0068457C" w:rsidRPr="0068457C" w:rsidRDefault="0068457C" w:rsidP="0068457C">
            <w:pPr>
              <w:jc w:val="center"/>
              <w:rPr>
                <w:sz w:val="14"/>
                <w:szCs w:val="14"/>
              </w:rPr>
            </w:pPr>
            <w:r w:rsidRPr="0068457C">
              <w:rPr>
                <w:sz w:val="14"/>
                <w:szCs w:val="14"/>
              </w:rPr>
              <w:t>I_338.1_КуЭ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81394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7F7FC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756FD5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40F37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C8799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AEE590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4D9FE9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A09B92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11117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D8E01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218EF73" w14:textId="77777777" w:rsidR="0068457C" w:rsidRPr="0068457C" w:rsidRDefault="0068457C" w:rsidP="0068457C">
            <w:pPr>
              <w:jc w:val="center"/>
              <w:rPr>
                <w:sz w:val="14"/>
                <w:szCs w:val="14"/>
              </w:rPr>
            </w:pPr>
          </w:p>
        </w:tc>
      </w:tr>
      <w:tr w:rsidR="0068457C" w:rsidRPr="0068457C" w14:paraId="0230887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8FB78E" w14:textId="77777777" w:rsidR="0068457C" w:rsidRPr="0068457C" w:rsidRDefault="0068457C" w:rsidP="0068457C">
            <w:pPr>
              <w:jc w:val="center"/>
              <w:rPr>
                <w:sz w:val="14"/>
                <w:szCs w:val="14"/>
              </w:rPr>
            </w:pPr>
            <w:r w:rsidRPr="0068457C">
              <w:rPr>
                <w:sz w:val="14"/>
                <w:szCs w:val="14"/>
              </w:rPr>
              <w:t xml:space="preserve">Техническое перевооружение с установкой  реклоузеров на отпайках потребительских ВЛ 6-10 кВ </w:t>
            </w:r>
            <w:r w:rsidRPr="0068457C">
              <w:rPr>
                <w:sz w:val="14"/>
                <w:szCs w:val="14"/>
              </w:rPr>
              <w:lastRenderedPageBreak/>
              <w:t>Тяжинский РЭС Тяжинского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8179D0" w14:textId="77777777" w:rsidR="0068457C" w:rsidRPr="0068457C" w:rsidRDefault="0068457C" w:rsidP="0068457C">
            <w:pPr>
              <w:jc w:val="center"/>
              <w:rPr>
                <w:sz w:val="14"/>
                <w:szCs w:val="14"/>
              </w:rPr>
            </w:pPr>
            <w:r w:rsidRPr="0068457C">
              <w:rPr>
                <w:sz w:val="14"/>
                <w:szCs w:val="14"/>
              </w:rPr>
              <w:lastRenderedPageBreak/>
              <w:t>H_339_КуЭ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2ACF06" w14:textId="77777777" w:rsidR="0068457C" w:rsidRPr="0068457C" w:rsidRDefault="0068457C" w:rsidP="0068457C">
            <w:pPr>
              <w:jc w:val="center"/>
              <w:rPr>
                <w:sz w:val="14"/>
                <w:szCs w:val="14"/>
              </w:rPr>
            </w:pPr>
            <w:r w:rsidRPr="0068457C">
              <w:rPr>
                <w:sz w:val="14"/>
                <w:szCs w:val="14"/>
              </w:rPr>
              <w:t>4,77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54BDF9" w14:textId="77777777" w:rsidR="0068457C" w:rsidRPr="0068457C" w:rsidRDefault="0068457C" w:rsidP="0068457C">
            <w:pPr>
              <w:jc w:val="center"/>
              <w:rPr>
                <w:sz w:val="14"/>
                <w:szCs w:val="14"/>
              </w:rPr>
            </w:pPr>
            <w:r w:rsidRPr="0068457C">
              <w:rPr>
                <w:sz w:val="14"/>
                <w:szCs w:val="14"/>
              </w:rPr>
              <w:t>4,77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108BF8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A95765" w14:textId="77777777" w:rsidR="0068457C" w:rsidRPr="0068457C" w:rsidRDefault="0068457C" w:rsidP="0068457C">
            <w:pPr>
              <w:jc w:val="center"/>
              <w:rPr>
                <w:sz w:val="14"/>
                <w:szCs w:val="14"/>
              </w:rPr>
            </w:pPr>
            <w:r w:rsidRPr="0068457C">
              <w:rPr>
                <w:sz w:val="14"/>
                <w:szCs w:val="14"/>
              </w:rPr>
              <w:t>4,98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8A88FE" w14:textId="77777777" w:rsidR="0068457C" w:rsidRPr="0068457C" w:rsidRDefault="0068457C" w:rsidP="0068457C">
            <w:pPr>
              <w:jc w:val="center"/>
              <w:rPr>
                <w:sz w:val="14"/>
                <w:szCs w:val="14"/>
              </w:rPr>
            </w:pPr>
            <w:r w:rsidRPr="0068457C">
              <w:rPr>
                <w:sz w:val="14"/>
                <w:szCs w:val="14"/>
              </w:rPr>
              <w:t>4,27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BB6672B" w14:textId="77777777" w:rsidR="0068457C" w:rsidRPr="0068457C" w:rsidRDefault="0068457C" w:rsidP="0068457C">
            <w:pPr>
              <w:jc w:val="center"/>
              <w:rPr>
                <w:sz w:val="14"/>
                <w:szCs w:val="14"/>
              </w:rPr>
            </w:pPr>
            <w:r w:rsidRPr="0068457C">
              <w:rPr>
                <w:sz w:val="14"/>
                <w:szCs w:val="14"/>
              </w:rPr>
              <w:t>0,71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FA0AFDD" w14:textId="77777777" w:rsidR="0068457C" w:rsidRPr="0068457C" w:rsidRDefault="0068457C" w:rsidP="0068457C">
            <w:pPr>
              <w:jc w:val="center"/>
              <w:rPr>
                <w:sz w:val="14"/>
                <w:szCs w:val="14"/>
              </w:rPr>
            </w:pPr>
            <w:r w:rsidRPr="0068457C">
              <w:rPr>
                <w:sz w:val="14"/>
                <w:szCs w:val="14"/>
              </w:rPr>
              <w:t>4,27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287A9E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8E8726" w14:textId="77777777" w:rsidR="0068457C" w:rsidRPr="0068457C" w:rsidRDefault="0068457C" w:rsidP="0068457C">
            <w:pPr>
              <w:jc w:val="center"/>
              <w:rPr>
                <w:sz w:val="14"/>
                <w:szCs w:val="14"/>
              </w:rPr>
            </w:pPr>
            <w:r w:rsidRPr="0068457C">
              <w:rPr>
                <w:sz w:val="14"/>
                <w:szCs w:val="14"/>
              </w:rPr>
              <w:t>4,27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BE36A11" w14:textId="77777777" w:rsidR="0068457C" w:rsidRPr="0068457C" w:rsidRDefault="0068457C" w:rsidP="0068457C">
            <w:pPr>
              <w:jc w:val="center"/>
              <w:rPr>
                <w:sz w:val="14"/>
                <w:szCs w:val="14"/>
              </w:rPr>
            </w:pPr>
            <w:r w:rsidRPr="0068457C">
              <w:rPr>
                <w:sz w:val="14"/>
                <w:szCs w:val="14"/>
              </w:rPr>
              <w:t>3,61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E68B69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9E2A15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F0AC2E"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10-3-Р от ПС 110/10  кВ 79 Разъезд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0A1DDB" w14:textId="77777777" w:rsidR="0068457C" w:rsidRPr="0068457C" w:rsidRDefault="0068457C" w:rsidP="0068457C">
            <w:pPr>
              <w:jc w:val="center"/>
              <w:rPr>
                <w:sz w:val="14"/>
                <w:szCs w:val="14"/>
              </w:rPr>
            </w:pPr>
            <w:r w:rsidRPr="0068457C">
              <w:rPr>
                <w:sz w:val="14"/>
                <w:szCs w:val="14"/>
              </w:rPr>
              <w:t>I_405.1.6_КуЭ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282D6F" w14:textId="77777777" w:rsidR="0068457C" w:rsidRPr="0068457C" w:rsidRDefault="0068457C" w:rsidP="0068457C">
            <w:pPr>
              <w:jc w:val="center"/>
              <w:rPr>
                <w:sz w:val="14"/>
                <w:szCs w:val="14"/>
              </w:rPr>
            </w:pPr>
            <w:r w:rsidRPr="0068457C">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63AAC0" w14:textId="77777777" w:rsidR="0068457C" w:rsidRPr="0068457C" w:rsidRDefault="0068457C" w:rsidP="0068457C">
            <w:pPr>
              <w:jc w:val="center"/>
              <w:rPr>
                <w:sz w:val="14"/>
                <w:szCs w:val="14"/>
              </w:rPr>
            </w:pPr>
            <w:r w:rsidRPr="0068457C">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79A8722" w14:textId="77777777" w:rsidR="0068457C" w:rsidRPr="0068457C" w:rsidRDefault="0068457C" w:rsidP="0068457C">
            <w:pPr>
              <w:jc w:val="center"/>
              <w:rPr>
                <w:sz w:val="14"/>
                <w:szCs w:val="14"/>
              </w:rPr>
            </w:pPr>
            <w:r w:rsidRPr="0068457C">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3ECEBD"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8DE2A7" w14:textId="77777777" w:rsidR="0068457C" w:rsidRPr="0068457C" w:rsidRDefault="0068457C" w:rsidP="0068457C">
            <w:pPr>
              <w:jc w:val="center"/>
              <w:rPr>
                <w:sz w:val="14"/>
                <w:szCs w:val="14"/>
              </w:rPr>
            </w:pPr>
            <w:r w:rsidRPr="0068457C">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03D1122"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1C737D8" w14:textId="77777777" w:rsidR="0068457C" w:rsidRPr="0068457C" w:rsidRDefault="0068457C" w:rsidP="0068457C">
            <w:pPr>
              <w:jc w:val="center"/>
              <w:rPr>
                <w:sz w:val="14"/>
                <w:szCs w:val="14"/>
              </w:rPr>
            </w:pPr>
            <w:r w:rsidRPr="0068457C">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2B621EC" w14:textId="77777777" w:rsidR="0068457C" w:rsidRPr="0068457C" w:rsidRDefault="0068457C" w:rsidP="0068457C">
            <w:pPr>
              <w:jc w:val="center"/>
              <w:rPr>
                <w:sz w:val="14"/>
                <w:szCs w:val="14"/>
              </w:rPr>
            </w:pPr>
            <w:r w:rsidRPr="0068457C">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0404D60"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E5326B"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CCC04D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A6328D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557754"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10-17-Ю от ПС 110/10  кВ Мехзаводская Топкинский РЭС Топкинского района (3шт.)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CFA5BD" w14:textId="77777777" w:rsidR="0068457C" w:rsidRPr="0068457C" w:rsidRDefault="0068457C" w:rsidP="0068457C">
            <w:pPr>
              <w:jc w:val="center"/>
              <w:rPr>
                <w:sz w:val="14"/>
                <w:szCs w:val="14"/>
              </w:rPr>
            </w:pPr>
            <w:r w:rsidRPr="0068457C">
              <w:rPr>
                <w:sz w:val="14"/>
                <w:szCs w:val="14"/>
              </w:rPr>
              <w:t>I_405.1.7_КуЭ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15FD6E" w14:textId="77777777" w:rsidR="0068457C" w:rsidRPr="0068457C" w:rsidRDefault="0068457C" w:rsidP="0068457C">
            <w:pPr>
              <w:jc w:val="center"/>
              <w:rPr>
                <w:sz w:val="14"/>
                <w:szCs w:val="14"/>
              </w:rPr>
            </w:pPr>
            <w:r w:rsidRPr="0068457C">
              <w:rPr>
                <w:sz w:val="14"/>
                <w:szCs w:val="14"/>
              </w:rPr>
              <w:t>5,36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A84087" w14:textId="77777777" w:rsidR="0068457C" w:rsidRPr="0068457C" w:rsidRDefault="0068457C" w:rsidP="0068457C">
            <w:pPr>
              <w:jc w:val="center"/>
              <w:rPr>
                <w:sz w:val="14"/>
                <w:szCs w:val="14"/>
              </w:rPr>
            </w:pPr>
            <w:r w:rsidRPr="0068457C">
              <w:rPr>
                <w:sz w:val="14"/>
                <w:szCs w:val="14"/>
              </w:rPr>
              <w:t>2,84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3C02D2C" w14:textId="77777777" w:rsidR="0068457C" w:rsidRPr="0068457C" w:rsidRDefault="0068457C" w:rsidP="0068457C">
            <w:pPr>
              <w:jc w:val="center"/>
              <w:rPr>
                <w:sz w:val="14"/>
                <w:szCs w:val="14"/>
              </w:rPr>
            </w:pPr>
            <w:r w:rsidRPr="0068457C">
              <w:rPr>
                <w:sz w:val="14"/>
                <w:szCs w:val="14"/>
              </w:rPr>
              <w:t>2,52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91B851" w14:textId="77777777" w:rsidR="0068457C" w:rsidRPr="0068457C" w:rsidRDefault="0068457C" w:rsidP="0068457C">
            <w:pPr>
              <w:jc w:val="center"/>
              <w:rPr>
                <w:sz w:val="14"/>
                <w:szCs w:val="14"/>
              </w:rPr>
            </w:pPr>
            <w:r w:rsidRPr="0068457C">
              <w:rPr>
                <w:sz w:val="14"/>
                <w:szCs w:val="14"/>
              </w:rPr>
              <w:t>2,20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58D244" w14:textId="77777777" w:rsidR="0068457C" w:rsidRPr="0068457C" w:rsidRDefault="0068457C" w:rsidP="0068457C">
            <w:pPr>
              <w:jc w:val="center"/>
              <w:rPr>
                <w:sz w:val="14"/>
                <w:szCs w:val="14"/>
              </w:rPr>
            </w:pPr>
            <w:r w:rsidRPr="0068457C">
              <w:rPr>
                <w:sz w:val="14"/>
                <w:szCs w:val="14"/>
              </w:rPr>
              <w:t>1,84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587688D" w14:textId="77777777" w:rsidR="0068457C" w:rsidRPr="0068457C" w:rsidRDefault="0068457C" w:rsidP="0068457C">
            <w:pPr>
              <w:jc w:val="center"/>
              <w:rPr>
                <w:sz w:val="14"/>
                <w:szCs w:val="14"/>
              </w:rPr>
            </w:pPr>
            <w:r w:rsidRPr="0068457C">
              <w:rPr>
                <w:sz w:val="14"/>
                <w:szCs w:val="14"/>
              </w:rPr>
              <w:t>0,36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6C2A7C9" w14:textId="77777777" w:rsidR="0068457C" w:rsidRPr="0068457C" w:rsidRDefault="0068457C" w:rsidP="0068457C">
            <w:pPr>
              <w:jc w:val="center"/>
              <w:rPr>
                <w:sz w:val="14"/>
                <w:szCs w:val="14"/>
              </w:rPr>
            </w:pPr>
            <w:r w:rsidRPr="0068457C">
              <w:rPr>
                <w:sz w:val="14"/>
                <w:szCs w:val="14"/>
              </w:rPr>
              <w:t>1,84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4ABBD90" w14:textId="77777777" w:rsidR="0068457C" w:rsidRPr="0068457C" w:rsidRDefault="0068457C" w:rsidP="0068457C">
            <w:pPr>
              <w:jc w:val="center"/>
              <w:rPr>
                <w:sz w:val="14"/>
                <w:szCs w:val="14"/>
              </w:rPr>
            </w:pPr>
            <w:r w:rsidRPr="0068457C">
              <w:rPr>
                <w:sz w:val="14"/>
                <w:szCs w:val="14"/>
              </w:rPr>
              <w:t>0,36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B93F43C" w14:textId="77777777" w:rsidR="0068457C" w:rsidRPr="0068457C" w:rsidRDefault="0068457C" w:rsidP="0068457C">
            <w:pPr>
              <w:jc w:val="center"/>
              <w:rPr>
                <w:sz w:val="14"/>
                <w:szCs w:val="14"/>
              </w:rPr>
            </w:pPr>
            <w:r w:rsidRPr="0068457C">
              <w:rPr>
                <w:sz w:val="14"/>
                <w:szCs w:val="14"/>
              </w:rPr>
              <w:t>2,20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0D811C" w14:textId="77777777" w:rsidR="0068457C" w:rsidRPr="0068457C" w:rsidRDefault="0068457C" w:rsidP="0068457C">
            <w:pPr>
              <w:jc w:val="center"/>
              <w:rPr>
                <w:sz w:val="14"/>
                <w:szCs w:val="14"/>
              </w:rPr>
            </w:pPr>
            <w:r w:rsidRPr="0068457C">
              <w:rPr>
                <w:sz w:val="14"/>
                <w:szCs w:val="14"/>
              </w:rPr>
              <w:t>1,86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F1EC47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21A886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23DC95"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кВФ. 10-19-В от ПС 110/10  кВ Мехзаводская Топкинский РЭС Топкинского района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D23DB5" w14:textId="77777777" w:rsidR="0068457C" w:rsidRPr="0068457C" w:rsidRDefault="0068457C" w:rsidP="0068457C">
            <w:pPr>
              <w:jc w:val="center"/>
              <w:rPr>
                <w:sz w:val="14"/>
                <w:szCs w:val="14"/>
              </w:rPr>
            </w:pPr>
            <w:r w:rsidRPr="0068457C">
              <w:rPr>
                <w:sz w:val="14"/>
                <w:szCs w:val="14"/>
              </w:rPr>
              <w:t>I_405.1.8_КуЭ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963313" w14:textId="77777777" w:rsidR="0068457C" w:rsidRPr="0068457C" w:rsidRDefault="0068457C" w:rsidP="0068457C">
            <w:pPr>
              <w:jc w:val="center"/>
              <w:rPr>
                <w:sz w:val="14"/>
                <w:szCs w:val="14"/>
              </w:rPr>
            </w:pPr>
            <w:r w:rsidRPr="0068457C">
              <w:rPr>
                <w:sz w:val="14"/>
                <w:szCs w:val="14"/>
              </w:rPr>
              <w:t>7,15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325683" w14:textId="77777777" w:rsidR="0068457C" w:rsidRPr="0068457C" w:rsidRDefault="0068457C" w:rsidP="0068457C">
            <w:pPr>
              <w:jc w:val="center"/>
              <w:rPr>
                <w:sz w:val="14"/>
                <w:szCs w:val="14"/>
              </w:rPr>
            </w:pPr>
            <w:r w:rsidRPr="0068457C">
              <w:rPr>
                <w:sz w:val="14"/>
                <w:szCs w:val="14"/>
              </w:rPr>
              <w:t>3,79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62DCE1C" w14:textId="77777777" w:rsidR="0068457C" w:rsidRPr="0068457C" w:rsidRDefault="0068457C" w:rsidP="0068457C">
            <w:pPr>
              <w:jc w:val="center"/>
              <w:rPr>
                <w:sz w:val="14"/>
                <w:szCs w:val="14"/>
              </w:rPr>
            </w:pPr>
            <w:r w:rsidRPr="0068457C">
              <w:rPr>
                <w:sz w:val="14"/>
                <w:szCs w:val="14"/>
              </w:rPr>
              <w:t>3,36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48DF04" w14:textId="77777777" w:rsidR="0068457C" w:rsidRPr="0068457C" w:rsidRDefault="0068457C" w:rsidP="0068457C">
            <w:pPr>
              <w:jc w:val="center"/>
              <w:rPr>
                <w:sz w:val="14"/>
                <w:szCs w:val="14"/>
              </w:rPr>
            </w:pPr>
            <w:r w:rsidRPr="0068457C">
              <w:rPr>
                <w:sz w:val="14"/>
                <w:szCs w:val="14"/>
              </w:rPr>
              <w:t>2,64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A063F0" w14:textId="77777777" w:rsidR="0068457C" w:rsidRPr="0068457C" w:rsidRDefault="0068457C" w:rsidP="0068457C">
            <w:pPr>
              <w:jc w:val="center"/>
              <w:rPr>
                <w:sz w:val="14"/>
                <w:szCs w:val="14"/>
              </w:rPr>
            </w:pPr>
            <w:r w:rsidRPr="0068457C">
              <w:rPr>
                <w:sz w:val="14"/>
                <w:szCs w:val="14"/>
              </w:rPr>
              <w:t>2,24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26AC9B" w14:textId="77777777" w:rsidR="0068457C" w:rsidRPr="0068457C" w:rsidRDefault="0068457C" w:rsidP="0068457C">
            <w:pPr>
              <w:jc w:val="center"/>
              <w:rPr>
                <w:sz w:val="14"/>
                <w:szCs w:val="14"/>
              </w:rPr>
            </w:pPr>
            <w:r w:rsidRPr="0068457C">
              <w:rPr>
                <w:sz w:val="14"/>
                <w:szCs w:val="14"/>
              </w:rPr>
              <w:t>0,40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EB8758C" w14:textId="77777777" w:rsidR="0068457C" w:rsidRPr="0068457C" w:rsidRDefault="0068457C" w:rsidP="0068457C">
            <w:pPr>
              <w:jc w:val="center"/>
              <w:rPr>
                <w:sz w:val="14"/>
                <w:szCs w:val="14"/>
              </w:rPr>
            </w:pPr>
            <w:r w:rsidRPr="0068457C">
              <w:rPr>
                <w:sz w:val="14"/>
                <w:szCs w:val="14"/>
              </w:rPr>
              <w:t>2,24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5826163" w14:textId="77777777" w:rsidR="0068457C" w:rsidRPr="0068457C" w:rsidRDefault="0068457C" w:rsidP="0068457C">
            <w:pPr>
              <w:jc w:val="center"/>
              <w:rPr>
                <w:sz w:val="14"/>
                <w:szCs w:val="14"/>
              </w:rPr>
            </w:pPr>
            <w:r w:rsidRPr="0068457C">
              <w:rPr>
                <w:sz w:val="14"/>
                <w:szCs w:val="14"/>
              </w:rPr>
              <w:t>0,40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5DEF186" w14:textId="77777777" w:rsidR="0068457C" w:rsidRPr="0068457C" w:rsidRDefault="0068457C" w:rsidP="0068457C">
            <w:pPr>
              <w:jc w:val="center"/>
              <w:rPr>
                <w:sz w:val="14"/>
                <w:szCs w:val="14"/>
              </w:rPr>
            </w:pPr>
            <w:r w:rsidRPr="0068457C">
              <w:rPr>
                <w:sz w:val="14"/>
                <w:szCs w:val="14"/>
              </w:rPr>
              <w:t>2,64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E4845C" w14:textId="77777777" w:rsidR="0068457C" w:rsidRPr="0068457C" w:rsidRDefault="0068457C" w:rsidP="0068457C">
            <w:pPr>
              <w:jc w:val="center"/>
              <w:rPr>
                <w:sz w:val="14"/>
                <w:szCs w:val="14"/>
              </w:rPr>
            </w:pPr>
            <w:r w:rsidRPr="0068457C">
              <w:rPr>
                <w:sz w:val="14"/>
                <w:szCs w:val="14"/>
              </w:rPr>
              <w:t>2,24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DB69FB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B5B4DC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EF8520"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10-3-ЗН от РП-10  кВ Треща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D2EED3" w14:textId="77777777" w:rsidR="0068457C" w:rsidRPr="0068457C" w:rsidRDefault="0068457C" w:rsidP="0068457C">
            <w:pPr>
              <w:jc w:val="center"/>
              <w:rPr>
                <w:sz w:val="14"/>
                <w:szCs w:val="14"/>
              </w:rPr>
            </w:pPr>
            <w:r w:rsidRPr="0068457C">
              <w:rPr>
                <w:sz w:val="14"/>
                <w:szCs w:val="14"/>
              </w:rPr>
              <w:t>I_405.1.9_КуЭ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20D219" w14:textId="77777777" w:rsidR="0068457C" w:rsidRPr="0068457C" w:rsidRDefault="0068457C" w:rsidP="0068457C">
            <w:pPr>
              <w:jc w:val="center"/>
              <w:rPr>
                <w:sz w:val="14"/>
                <w:szCs w:val="14"/>
              </w:rPr>
            </w:pPr>
            <w:r w:rsidRPr="0068457C">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28BA75" w14:textId="77777777" w:rsidR="0068457C" w:rsidRPr="0068457C" w:rsidRDefault="0068457C" w:rsidP="0068457C">
            <w:pPr>
              <w:jc w:val="center"/>
              <w:rPr>
                <w:sz w:val="14"/>
                <w:szCs w:val="14"/>
              </w:rPr>
            </w:pPr>
            <w:r w:rsidRPr="0068457C">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860F3E" w14:textId="77777777" w:rsidR="0068457C" w:rsidRPr="0068457C" w:rsidRDefault="0068457C" w:rsidP="0068457C">
            <w:pPr>
              <w:jc w:val="center"/>
              <w:rPr>
                <w:sz w:val="14"/>
                <w:szCs w:val="14"/>
              </w:rPr>
            </w:pPr>
            <w:r w:rsidRPr="0068457C">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03975D" w14:textId="77777777" w:rsidR="0068457C" w:rsidRPr="0068457C" w:rsidRDefault="0068457C" w:rsidP="0068457C">
            <w:pPr>
              <w:jc w:val="center"/>
              <w:rPr>
                <w:sz w:val="14"/>
                <w:szCs w:val="14"/>
              </w:rPr>
            </w:pPr>
            <w:r w:rsidRPr="0068457C">
              <w:rPr>
                <w:sz w:val="14"/>
                <w:szCs w:val="14"/>
              </w:rPr>
              <w:t>1,35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D29C76" w14:textId="77777777" w:rsidR="0068457C" w:rsidRPr="0068457C" w:rsidRDefault="0068457C" w:rsidP="0068457C">
            <w:pPr>
              <w:jc w:val="center"/>
              <w:rPr>
                <w:sz w:val="14"/>
                <w:szCs w:val="14"/>
              </w:rPr>
            </w:pPr>
            <w:r w:rsidRPr="0068457C">
              <w:rPr>
                <w:sz w:val="14"/>
                <w:szCs w:val="14"/>
              </w:rPr>
              <w:t>1,14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C90DE4" w14:textId="77777777" w:rsidR="0068457C" w:rsidRPr="0068457C" w:rsidRDefault="0068457C" w:rsidP="0068457C">
            <w:pPr>
              <w:jc w:val="center"/>
              <w:rPr>
                <w:sz w:val="14"/>
                <w:szCs w:val="14"/>
              </w:rPr>
            </w:pPr>
            <w:r w:rsidRPr="0068457C">
              <w:rPr>
                <w:sz w:val="14"/>
                <w:szCs w:val="14"/>
              </w:rPr>
              <w:t>0,20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26D86A" w14:textId="77777777" w:rsidR="0068457C" w:rsidRPr="0068457C" w:rsidRDefault="0068457C" w:rsidP="0068457C">
            <w:pPr>
              <w:jc w:val="center"/>
              <w:rPr>
                <w:sz w:val="14"/>
                <w:szCs w:val="14"/>
              </w:rPr>
            </w:pPr>
            <w:r w:rsidRPr="0068457C">
              <w:rPr>
                <w:sz w:val="14"/>
                <w:szCs w:val="14"/>
              </w:rPr>
              <w:t>1,14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8494CA1" w14:textId="77777777" w:rsidR="0068457C" w:rsidRPr="0068457C" w:rsidRDefault="0068457C" w:rsidP="0068457C">
            <w:pPr>
              <w:jc w:val="center"/>
              <w:rPr>
                <w:sz w:val="14"/>
                <w:szCs w:val="14"/>
              </w:rPr>
            </w:pPr>
            <w:r w:rsidRPr="0068457C">
              <w:rPr>
                <w:sz w:val="14"/>
                <w:szCs w:val="14"/>
              </w:rPr>
              <w:t>0,20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F0D6219" w14:textId="77777777" w:rsidR="0068457C" w:rsidRPr="0068457C" w:rsidRDefault="0068457C" w:rsidP="0068457C">
            <w:pPr>
              <w:jc w:val="center"/>
              <w:rPr>
                <w:sz w:val="14"/>
                <w:szCs w:val="14"/>
              </w:rPr>
            </w:pPr>
            <w:r w:rsidRPr="0068457C">
              <w:rPr>
                <w:sz w:val="14"/>
                <w:szCs w:val="14"/>
              </w:rPr>
              <w:t>1,35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796054" w14:textId="77777777" w:rsidR="0068457C" w:rsidRPr="0068457C" w:rsidRDefault="0068457C" w:rsidP="0068457C">
            <w:pPr>
              <w:jc w:val="center"/>
              <w:rPr>
                <w:sz w:val="14"/>
                <w:szCs w:val="14"/>
              </w:rPr>
            </w:pPr>
            <w:r w:rsidRPr="0068457C">
              <w:rPr>
                <w:sz w:val="14"/>
                <w:szCs w:val="14"/>
              </w:rPr>
              <w:t>1,14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E714B1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D2E66E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C3DEFB"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10-4-Ф от ПС 110/35/10 кВ Плотниковская 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4DF72F" w14:textId="77777777" w:rsidR="0068457C" w:rsidRPr="0068457C" w:rsidRDefault="0068457C" w:rsidP="0068457C">
            <w:pPr>
              <w:jc w:val="center"/>
              <w:rPr>
                <w:sz w:val="14"/>
                <w:szCs w:val="14"/>
              </w:rPr>
            </w:pPr>
            <w:r w:rsidRPr="0068457C">
              <w:rPr>
                <w:sz w:val="14"/>
                <w:szCs w:val="14"/>
              </w:rPr>
              <w:t>I_405.1.10_КуЭ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10A22A" w14:textId="77777777" w:rsidR="0068457C" w:rsidRPr="0068457C" w:rsidRDefault="0068457C" w:rsidP="0068457C">
            <w:pPr>
              <w:jc w:val="center"/>
              <w:rPr>
                <w:sz w:val="14"/>
                <w:szCs w:val="14"/>
              </w:rPr>
            </w:pPr>
            <w:r w:rsidRPr="0068457C">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29E1CE" w14:textId="77777777" w:rsidR="0068457C" w:rsidRPr="0068457C" w:rsidRDefault="0068457C" w:rsidP="0068457C">
            <w:pPr>
              <w:jc w:val="center"/>
              <w:rPr>
                <w:sz w:val="14"/>
                <w:szCs w:val="14"/>
              </w:rPr>
            </w:pPr>
            <w:r w:rsidRPr="0068457C">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1C84652" w14:textId="77777777" w:rsidR="0068457C" w:rsidRPr="0068457C" w:rsidRDefault="0068457C" w:rsidP="0068457C">
            <w:pPr>
              <w:jc w:val="center"/>
              <w:rPr>
                <w:sz w:val="14"/>
                <w:szCs w:val="14"/>
              </w:rPr>
            </w:pPr>
            <w:r w:rsidRPr="0068457C">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3E9141" w14:textId="77777777" w:rsidR="0068457C" w:rsidRPr="0068457C" w:rsidRDefault="0068457C" w:rsidP="0068457C">
            <w:pPr>
              <w:jc w:val="center"/>
              <w:rPr>
                <w:sz w:val="14"/>
                <w:szCs w:val="14"/>
              </w:rPr>
            </w:pPr>
            <w:r w:rsidRPr="0068457C">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574E32" w14:textId="77777777" w:rsidR="0068457C" w:rsidRPr="0068457C" w:rsidRDefault="0068457C" w:rsidP="0068457C">
            <w:pPr>
              <w:jc w:val="center"/>
              <w:rPr>
                <w:sz w:val="14"/>
                <w:szCs w:val="14"/>
              </w:rPr>
            </w:pPr>
            <w:r w:rsidRPr="0068457C">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5F9700"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830B5BD" w14:textId="77777777" w:rsidR="0068457C" w:rsidRPr="0068457C" w:rsidRDefault="0068457C" w:rsidP="0068457C">
            <w:pPr>
              <w:jc w:val="center"/>
              <w:rPr>
                <w:sz w:val="14"/>
                <w:szCs w:val="14"/>
              </w:rPr>
            </w:pPr>
            <w:r w:rsidRPr="0068457C">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FB8EC3A" w14:textId="77777777" w:rsidR="0068457C" w:rsidRPr="0068457C" w:rsidRDefault="0068457C" w:rsidP="0068457C">
            <w:pPr>
              <w:jc w:val="center"/>
              <w:rPr>
                <w:sz w:val="14"/>
                <w:szCs w:val="14"/>
              </w:rPr>
            </w:pPr>
            <w:r w:rsidRPr="0068457C">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44B3B5F" w14:textId="77777777" w:rsidR="0068457C" w:rsidRPr="0068457C" w:rsidRDefault="0068457C" w:rsidP="0068457C">
            <w:pPr>
              <w:jc w:val="center"/>
              <w:rPr>
                <w:sz w:val="14"/>
                <w:szCs w:val="14"/>
              </w:rPr>
            </w:pPr>
            <w:r w:rsidRPr="0068457C">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5317E3C"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C48BA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27E4A5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2F6318"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10-1-КМ от ПС 35/10 кВ Верх-Падунская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F9771E" w14:textId="77777777" w:rsidR="0068457C" w:rsidRPr="0068457C" w:rsidRDefault="0068457C" w:rsidP="0068457C">
            <w:pPr>
              <w:jc w:val="center"/>
              <w:rPr>
                <w:sz w:val="14"/>
                <w:szCs w:val="14"/>
              </w:rPr>
            </w:pPr>
            <w:r w:rsidRPr="0068457C">
              <w:rPr>
                <w:sz w:val="14"/>
                <w:szCs w:val="14"/>
              </w:rPr>
              <w:t>I_405.1.11_КуЭ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5BAD36" w14:textId="77777777" w:rsidR="0068457C" w:rsidRPr="0068457C" w:rsidRDefault="0068457C" w:rsidP="0068457C">
            <w:pPr>
              <w:jc w:val="center"/>
              <w:rPr>
                <w:sz w:val="14"/>
                <w:szCs w:val="14"/>
              </w:rPr>
            </w:pPr>
            <w:r w:rsidRPr="0068457C">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10DF5C" w14:textId="77777777" w:rsidR="0068457C" w:rsidRPr="0068457C" w:rsidRDefault="0068457C" w:rsidP="0068457C">
            <w:pPr>
              <w:jc w:val="center"/>
              <w:rPr>
                <w:sz w:val="14"/>
                <w:szCs w:val="14"/>
              </w:rPr>
            </w:pPr>
            <w:r w:rsidRPr="0068457C">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B55B819" w14:textId="77777777" w:rsidR="0068457C" w:rsidRPr="0068457C" w:rsidRDefault="0068457C" w:rsidP="0068457C">
            <w:pPr>
              <w:jc w:val="center"/>
              <w:rPr>
                <w:sz w:val="14"/>
                <w:szCs w:val="14"/>
              </w:rPr>
            </w:pPr>
            <w:r w:rsidRPr="0068457C">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844B4E" w14:textId="77777777" w:rsidR="0068457C" w:rsidRPr="0068457C" w:rsidRDefault="0068457C" w:rsidP="0068457C">
            <w:pPr>
              <w:jc w:val="center"/>
              <w:rPr>
                <w:sz w:val="14"/>
                <w:szCs w:val="14"/>
              </w:rPr>
            </w:pPr>
            <w:r w:rsidRPr="0068457C">
              <w:rPr>
                <w:sz w:val="14"/>
                <w:szCs w:val="14"/>
              </w:rPr>
              <w:t>0,13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49E054" w14:textId="77777777" w:rsidR="0068457C" w:rsidRPr="0068457C" w:rsidRDefault="0068457C" w:rsidP="0068457C">
            <w:pPr>
              <w:jc w:val="center"/>
              <w:rPr>
                <w:sz w:val="14"/>
                <w:szCs w:val="14"/>
              </w:rPr>
            </w:pPr>
            <w:r w:rsidRPr="0068457C">
              <w:rPr>
                <w:sz w:val="14"/>
                <w:szCs w:val="14"/>
              </w:rPr>
              <w:t>0,11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52FCD0F"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DA8A6C" w14:textId="77777777" w:rsidR="0068457C" w:rsidRPr="0068457C" w:rsidRDefault="0068457C" w:rsidP="0068457C">
            <w:pPr>
              <w:jc w:val="center"/>
              <w:rPr>
                <w:sz w:val="14"/>
                <w:szCs w:val="14"/>
              </w:rPr>
            </w:pPr>
            <w:r w:rsidRPr="0068457C">
              <w:rPr>
                <w:sz w:val="14"/>
                <w:szCs w:val="14"/>
              </w:rPr>
              <w:t>0,11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BFD2023" w14:textId="77777777" w:rsidR="0068457C" w:rsidRPr="0068457C" w:rsidRDefault="0068457C" w:rsidP="0068457C">
            <w:pPr>
              <w:jc w:val="center"/>
              <w:rPr>
                <w:sz w:val="14"/>
                <w:szCs w:val="14"/>
              </w:rPr>
            </w:pPr>
            <w:r w:rsidRPr="0068457C">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8C69C74" w14:textId="77777777" w:rsidR="0068457C" w:rsidRPr="0068457C" w:rsidRDefault="0068457C" w:rsidP="0068457C">
            <w:pPr>
              <w:jc w:val="center"/>
              <w:rPr>
                <w:sz w:val="14"/>
                <w:szCs w:val="14"/>
              </w:rPr>
            </w:pPr>
            <w:r w:rsidRPr="0068457C">
              <w:rPr>
                <w:sz w:val="14"/>
                <w:szCs w:val="14"/>
              </w:rPr>
              <w:t>0,13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6D01C1" w14:textId="77777777" w:rsidR="0068457C" w:rsidRPr="0068457C" w:rsidRDefault="0068457C" w:rsidP="0068457C">
            <w:pPr>
              <w:jc w:val="center"/>
              <w:rPr>
                <w:sz w:val="14"/>
                <w:szCs w:val="14"/>
              </w:rPr>
            </w:pPr>
            <w:r w:rsidRPr="0068457C">
              <w:rPr>
                <w:sz w:val="14"/>
                <w:szCs w:val="14"/>
              </w:rPr>
              <w:t>0,11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EE92D5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642881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F6A142"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10-10-КТ от ПС 35/10 кВ Верх-Падунская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95168C" w14:textId="77777777" w:rsidR="0068457C" w:rsidRPr="0068457C" w:rsidRDefault="0068457C" w:rsidP="0068457C">
            <w:pPr>
              <w:jc w:val="center"/>
              <w:rPr>
                <w:sz w:val="14"/>
                <w:szCs w:val="14"/>
              </w:rPr>
            </w:pPr>
            <w:r w:rsidRPr="0068457C">
              <w:rPr>
                <w:sz w:val="14"/>
                <w:szCs w:val="14"/>
              </w:rPr>
              <w:t>I_405.1.12_КуЭ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8EF432" w14:textId="77777777" w:rsidR="0068457C" w:rsidRPr="0068457C" w:rsidRDefault="0068457C" w:rsidP="0068457C">
            <w:pPr>
              <w:jc w:val="center"/>
              <w:rPr>
                <w:sz w:val="14"/>
                <w:szCs w:val="14"/>
              </w:rPr>
            </w:pPr>
            <w:r w:rsidRPr="0068457C">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3AEBF9" w14:textId="77777777" w:rsidR="0068457C" w:rsidRPr="0068457C" w:rsidRDefault="0068457C" w:rsidP="0068457C">
            <w:pPr>
              <w:jc w:val="center"/>
              <w:rPr>
                <w:sz w:val="14"/>
                <w:szCs w:val="14"/>
              </w:rPr>
            </w:pPr>
            <w:r w:rsidRPr="0068457C">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D7B5FB7" w14:textId="77777777" w:rsidR="0068457C" w:rsidRPr="0068457C" w:rsidRDefault="0068457C" w:rsidP="0068457C">
            <w:pPr>
              <w:jc w:val="center"/>
              <w:rPr>
                <w:sz w:val="14"/>
                <w:szCs w:val="14"/>
              </w:rPr>
            </w:pPr>
            <w:r w:rsidRPr="0068457C">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13A20F" w14:textId="77777777" w:rsidR="0068457C" w:rsidRPr="0068457C" w:rsidRDefault="0068457C" w:rsidP="0068457C">
            <w:pPr>
              <w:jc w:val="center"/>
              <w:rPr>
                <w:sz w:val="14"/>
                <w:szCs w:val="14"/>
              </w:rPr>
            </w:pPr>
            <w:r w:rsidRPr="0068457C">
              <w:rPr>
                <w:sz w:val="14"/>
                <w:szCs w:val="14"/>
              </w:rPr>
              <w:t>1,83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3CE43B" w14:textId="77777777" w:rsidR="0068457C" w:rsidRPr="0068457C" w:rsidRDefault="0068457C" w:rsidP="0068457C">
            <w:pPr>
              <w:jc w:val="center"/>
              <w:rPr>
                <w:sz w:val="14"/>
                <w:szCs w:val="14"/>
              </w:rPr>
            </w:pPr>
            <w:r w:rsidRPr="0068457C">
              <w:rPr>
                <w:sz w:val="14"/>
                <w:szCs w:val="14"/>
              </w:rPr>
              <w:t>1,56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00C698E" w14:textId="77777777" w:rsidR="0068457C" w:rsidRPr="0068457C" w:rsidRDefault="0068457C" w:rsidP="0068457C">
            <w:pPr>
              <w:jc w:val="center"/>
              <w:rPr>
                <w:sz w:val="14"/>
                <w:szCs w:val="14"/>
              </w:rPr>
            </w:pPr>
            <w:r w:rsidRPr="0068457C">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73A0FF3" w14:textId="77777777" w:rsidR="0068457C" w:rsidRPr="0068457C" w:rsidRDefault="0068457C" w:rsidP="0068457C">
            <w:pPr>
              <w:jc w:val="center"/>
              <w:rPr>
                <w:sz w:val="14"/>
                <w:szCs w:val="14"/>
              </w:rPr>
            </w:pPr>
            <w:r w:rsidRPr="0068457C">
              <w:rPr>
                <w:sz w:val="14"/>
                <w:szCs w:val="14"/>
              </w:rPr>
              <w:t>1,56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82D34B" w14:textId="77777777" w:rsidR="0068457C" w:rsidRPr="0068457C" w:rsidRDefault="0068457C" w:rsidP="0068457C">
            <w:pPr>
              <w:jc w:val="center"/>
              <w:rPr>
                <w:sz w:val="14"/>
                <w:szCs w:val="14"/>
              </w:rPr>
            </w:pPr>
            <w:r w:rsidRPr="0068457C">
              <w:rPr>
                <w:sz w:val="14"/>
                <w:szCs w:val="14"/>
              </w:rPr>
              <w:t>0,27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AF0A8A7" w14:textId="77777777" w:rsidR="0068457C" w:rsidRPr="0068457C" w:rsidRDefault="0068457C" w:rsidP="0068457C">
            <w:pPr>
              <w:jc w:val="center"/>
              <w:rPr>
                <w:sz w:val="14"/>
                <w:szCs w:val="14"/>
              </w:rPr>
            </w:pPr>
            <w:r w:rsidRPr="0068457C">
              <w:rPr>
                <w:sz w:val="14"/>
                <w:szCs w:val="14"/>
              </w:rPr>
              <w:t>1,83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D8308A6" w14:textId="77777777" w:rsidR="0068457C" w:rsidRPr="0068457C" w:rsidRDefault="0068457C" w:rsidP="0068457C">
            <w:pPr>
              <w:jc w:val="center"/>
              <w:rPr>
                <w:sz w:val="14"/>
                <w:szCs w:val="14"/>
              </w:rPr>
            </w:pPr>
            <w:r w:rsidRPr="0068457C">
              <w:rPr>
                <w:sz w:val="14"/>
                <w:szCs w:val="14"/>
              </w:rPr>
              <w:t>1,55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6EFBD6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3D1288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6C9CFF"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10-13-К от ПС 35/10 кВ Шишинская  Топкинский РЭС Топкинского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CFC205" w14:textId="77777777" w:rsidR="0068457C" w:rsidRPr="0068457C" w:rsidRDefault="0068457C" w:rsidP="0068457C">
            <w:pPr>
              <w:jc w:val="center"/>
              <w:rPr>
                <w:sz w:val="14"/>
                <w:szCs w:val="14"/>
              </w:rPr>
            </w:pPr>
            <w:r w:rsidRPr="0068457C">
              <w:rPr>
                <w:sz w:val="14"/>
                <w:szCs w:val="14"/>
              </w:rPr>
              <w:t>I_405.1.13_КуЭ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531C6D" w14:textId="77777777" w:rsidR="0068457C" w:rsidRPr="0068457C" w:rsidRDefault="0068457C" w:rsidP="0068457C">
            <w:pPr>
              <w:jc w:val="center"/>
              <w:rPr>
                <w:sz w:val="14"/>
                <w:szCs w:val="14"/>
              </w:rPr>
            </w:pPr>
            <w:r w:rsidRPr="0068457C">
              <w:rPr>
                <w:sz w:val="14"/>
                <w:szCs w:val="14"/>
              </w:rPr>
              <w:t>5,36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763692" w14:textId="77777777" w:rsidR="0068457C" w:rsidRPr="0068457C" w:rsidRDefault="0068457C" w:rsidP="0068457C">
            <w:pPr>
              <w:jc w:val="center"/>
              <w:rPr>
                <w:sz w:val="14"/>
                <w:szCs w:val="14"/>
              </w:rPr>
            </w:pPr>
            <w:r w:rsidRPr="0068457C">
              <w:rPr>
                <w:sz w:val="14"/>
                <w:szCs w:val="14"/>
              </w:rPr>
              <w:t>2,84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1868FD" w14:textId="77777777" w:rsidR="0068457C" w:rsidRPr="0068457C" w:rsidRDefault="0068457C" w:rsidP="0068457C">
            <w:pPr>
              <w:jc w:val="center"/>
              <w:rPr>
                <w:sz w:val="14"/>
                <w:szCs w:val="14"/>
              </w:rPr>
            </w:pPr>
            <w:r w:rsidRPr="0068457C">
              <w:rPr>
                <w:sz w:val="14"/>
                <w:szCs w:val="14"/>
              </w:rPr>
              <w:t>2,52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8085C2" w14:textId="77777777" w:rsidR="0068457C" w:rsidRPr="0068457C" w:rsidRDefault="0068457C" w:rsidP="0068457C">
            <w:pPr>
              <w:jc w:val="center"/>
              <w:rPr>
                <w:sz w:val="14"/>
                <w:szCs w:val="14"/>
              </w:rPr>
            </w:pPr>
            <w:r w:rsidRPr="0068457C">
              <w:rPr>
                <w:sz w:val="14"/>
                <w:szCs w:val="14"/>
              </w:rPr>
              <w:t>0,14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9820C4" w14:textId="77777777" w:rsidR="0068457C" w:rsidRPr="0068457C" w:rsidRDefault="0068457C" w:rsidP="0068457C">
            <w:pPr>
              <w:jc w:val="center"/>
              <w:rPr>
                <w:sz w:val="14"/>
                <w:szCs w:val="14"/>
              </w:rPr>
            </w:pPr>
            <w:r w:rsidRPr="0068457C">
              <w:rPr>
                <w:sz w:val="14"/>
                <w:szCs w:val="14"/>
              </w:rPr>
              <w:t>0,11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B2DEF5F" w14:textId="77777777" w:rsidR="0068457C" w:rsidRPr="0068457C" w:rsidRDefault="0068457C" w:rsidP="0068457C">
            <w:pPr>
              <w:jc w:val="center"/>
              <w:rPr>
                <w:sz w:val="14"/>
                <w:szCs w:val="14"/>
              </w:rPr>
            </w:pPr>
            <w:r w:rsidRPr="0068457C">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C44E620" w14:textId="77777777" w:rsidR="0068457C" w:rsidRPr="0068457C" w:rsidRDefault="0068457C" w:rsidP="0068457C">
            <w:pPr>
              <w:jc w:val="center"/>
              <w:rPr>
                <w:sz w:val="14"/>
                <w:szCs w:val="14"/>
              </w:rPr>
            </w:pPr>
            <w:r w:rsidRPr="0068457C">
              <w:rPr>
                <w:sz w:val="14"/>
                <w:szCs w:val="14"/>
              </w:rPr>
              <w:t>0,11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A3D58EE" w14:textId="77777777" w:rsidR="0068457C" w:rsidRPr="0068457C" w:rsidRDefault="0068457C" w:rsidP="0068457C">
            <w:pPr>
              <w:jc w:val="center"/>
              <w:rPr>
                <w:sz w:val="14"/>
                <w:szCs w:val="14"/>
              </w:rPr>
            </w:pPr>
            <w:r w:rsidRPr="0068457C">
              <w:rPr>
                <w:sz w:val="14"/>
                <w:szCs w:val="14"/>
              </w:rPr>
              <w:t>0,03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E896D51" w14:textId="77777777" w:rsidR="0068457C" w:rsidRPr="0068457C" w:rsidRDefault="0068457C" w:rsidP="0068457C">
            <w:pPr>
              <w:jc w:val="center"/>
              <w:rPr>
                <w:sz w:val="14"/>
                <w:szCs w:val="14"/>
              </w:rPr>
            </w:pPr>
            <w:r w:rsidRPr="0068457C">
              <w:rPr>
                <w:sz w:val="14"/>
                <w:szCs w:val="14"/>
              </w:rPr>
              <w:t>0,14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9338182" w14:textId="77777777" w:rsidR="0068457C" w:rsidRPr="0068457C" w:rsidRDefault="0068457C" w:rsidP="0068457C">
            <w:pPr>
              <w:jc w:val="center"/>
              <w:rPr>
                <w:sz w:val="14"/>
                <w:szCs w:val="14"/>
              </w:rPr>
            </w:pPr>
            <w:r w:rsidRPr="0068457C">
              <w:rPr>
                <w:sz w:val="14"/>
                <w:szCs w:val="14"/>
              </w:rPr>
              <w:t>0,11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7FC443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A382D5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0D82C4"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кВФ. 10-4-ЧЩ от ПС 35/10 кВ Шишинская Топкинский РЭС Топкинского района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5E4F00" w14:textId="77777777" w:rsidR="0068457C" w:rsidRPr="0068457C" w:rsidRDefault="0068457C" w:rsidP="0068457C">
            <w:pPr>
              <w:jc w:val="center"/>
              <w:rPr>
                <w:sz w:val="14"/>
                <w:szCs w:val="14"/>
              </w:rPr>
            </w:pPr>
            <w:r w:rsidRPr="0068457C">
              <w:rPr>
                <w:sz w:val="14"/>
                <w:szCs w:val="14"/>
              </w:rPr>
              <w:t>I_405.1.14_КуЭ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099CE0" w14:textId="77777777" w:rsidR="0068457C" w:rsidRPr="0068457C" w:rsidRDefault="0068457C" w:rsidP="0068457C">
            <w:pPr>
              <w:jc w:val="center"/>
              <w:rPr>
                <w:sz w:val="14"/>
                <w:szCs w:val="14"/>
              </w:rPr>
            </w:pPr>
            <w:r w:rsidRPr="0068457C">
              <w:rPr>
                <w:sz w:val="14"/>
                <w:szCs w:val="14"/>
              </w:rPr>
              <w:t>7,15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D40A1A" w14:textId="77777777" w:rsidR="0068457C" w:rsidRPr="0068457C" w:rsidRDefault="0068457C" w:rsidP="0068457C">
            <w:pPr>
              <w:jc w:val="center"/>
              <w:rPr>
                <w:sz w:val="14"/>
                <w:szCs w:val="14"/>
              </w:rPr>
            </w:pPr>
            <w:r w:rsidRPr="0068457C">
              <w:rPr>
                <w:sz w:val="14"/>
                <w:szCs w:val="14"/>
              </w:rPr>
              <w:t>3,79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94614A" w14:textId="77777777" w:rsidR="0068457C" w:rsidRPr="0068457C" w:rsidRDefault="0068457C" w:rsidP="0068457C">
            <w:pPr>
              <w:jc w:val="center"/>
              <w:rPr>
                <w:sz w:val="14"/>
                <w:szCs w:val="14"/>
              </w:rPr>
            </w:pPr>
            <w:r w:rsidRPr="0068457C">
              <w:rPr>
                <w:sz w:val="14"/>
                <w:szCs w:val="14"/>
              </w:rPr>
              <w:t>3,36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64FF32" w14:textId="77777777" w:rsidR="0068457C" w:rsidRPr="0068457C" w:rsidRDefault="0068457C" w:rsidP="0068457C">
            <w:pPr>
              <w:jc w:val="center"/>
              <w:rPr>
                <w:sz w:val="14"/>
                <w:szCs w:val="14"/>
              </w:rPr>
            </w:pPr>
            <w:r w:rsidRPr="0068457C">
              <w:rPr>
                <w:sz w:val="14"/>
                <w:szCs w:val="14"/>
              </w:rPr>
              <w:t>1,04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9ED432" w14:textId="77777777" w:rsidR="0068457C" w:rsidRPr="0068457C" w:rsidRDefault="0068457C" w:rsidP="0068457C">
            <w:pPr>
              <w:jc w:val="center"/>
              <w:rPr>
                <w:sz w:val="14"/>
                <w:szCs w:val="14"/>
              </w:rPr>
            </w:pPr>
            <w:r w:rsidRPr="0068457C">
              <w:rPr>
                <w:sz w:val="14"/>
                <w:szCs w:val="14"/>
              </w:rPr>
              <w:t>0,88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43F2A07" w14:textId="77777777" w:rsidR="0068457C" w:rsidRPr="0068457C" w:rsidRDefault="0068457C" w:rsidP="0068457C">
            <w:pPr>
              <w:jc w:val="center"/>
              <w:rPr>
                <w:sz w:val="14"/>
                <w:szCs w:val="14"/>
              </w:rPr>
            </w:pPr>
            <w:r w:rsidRPr="0068457C">
              <w:rPr>
                <w:sz w:val="14"/>
                <w:szCs w:val="14"/>
              </w:rPr>
              <w:t>0,17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63C1A4C" w14:textId="77777777" w:rsidR="0068457C" w:rsidRPr="0068457C" w:rsidRDefault="0068457C" w:rsidP="0068457C">
            <w:pPr>
              <w:jc w:val="center"/>
              <w:rPr>
                <w:sz w:val="14"/>
                <w:szCs w:val="14"/>
              </w:rPr>
            </w:pPr>
            <w:r w:rsidRPr="0068457C">
              <w:rPr>
                <w:sz w:val="14"/>
                <w:szCs w:val="14"/>
              </w:rPr>
              <w:t>0,88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AC9A197" w14:textId="77777777" w:rsidR="0068457C" w:rsidRPr="0068457C" w:rsidRDefault="0068457C" w:rsidP="0068457C">
            <w:pPr>
              <w:jc w:val="center"/>
              <w:rPr>
                <w:sz w:val="14"/>
                <w:szCs w:val="14"/>
              </w:rPr>
            </w:pPr>
            <w:r w:rsidRPr="0068457C">
              <w:rPr>
                <w:sz w:val="14"/>
                <w:szCs w:val="14"/>
              </w:rPr>
              <w:t>0,17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448D85F" w14:textId="77777777" w:rsidR="0068457C" w:rsidRPr="0068457C" w:rsidRDefault="0068457C" w:rsidP="0068457C">
            <w:pPr>
              <w:jc w:val="center"/>
              <w:rPr>
                <w:sz w:val="14"/>
                <w:szCs w:val="14"/>
              </w:rPr>
            </w:pPr>
            <w:r w:rsidRPr="0068457C">
              <w:rPr>
                <w:sz w:val="14"/>
                <w:szCs w:val="14"/>
              </w:rPr>
              <w:t>1,04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9A1AF65" w14:textId="77777777" w:rsidR="0068457C" w:rsidRPr="0068457C" w:rsidRDefault="0068457C" w:rsidP="0068457C">
            <w:pPr>
              <w:jc w:val="center"/>
              <w:rPr>
                <w:sz w:val="14"/>
                <w:szCs w:val="14"/>
              </w:rPr>
            </w:pPr>
            <w:r w:rsidRPr="0068457C">
              <w:rPr>
                <w:sz w:val="14"/>
                <w:szCs w:val="14"/>
              </w:rPr>
              <w:t>0,88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AD28B5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147D3D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2F7CC8" w14:textId="77777777" w:rsidR="0068457C" w:rsidRPr="0068457C" w:rsidRDefault="0068457C" w:rsidP="0068457C">
            <w:pPr>
              <w:jc w:val="center"/>
              <w:rPr>
                <w:sz w:val="14"/>
                <w:szCs w:val="14"/>
              </w:rPr>
            </w:pPr>
            <w:r w:rsidRPr="0068457C">
              <w:rPr>
                <w:sz w:val="14"/>
                <w:szCs w:val="14"/>
              </w:rPr>
              <w:t xml:space="preserve">Техническое перевооружение с установкой реклоузеров на отпайках потребительских ВЛ 6-10 кВ Ф. 10-9-О от ПС 35/10 кВ Шишинская </w:t>
            </w:r>
            <w:r w:rsidRPr="0068457C">
              <w:rPr>
                <w:sz w:val="14"/>
                <w:szCs w:val="14"/>
              </w:rPr>
              <w:lastRenderedPageBreak/>
              <w:t>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D2BDE6" w14:textId="77777777" w:rsidR="0068457C" w:rsidRPr="0068457C" w:rsidRDefault="0068457C" w:rsidP="0068457C">
            <w:pPr>
              <w:jc w:val="center"/>
              <w:rPr>
                <w:sz w:val="14"/>
                <w:szCs w:val="14"/>
              </w:rPr>
            </w:pPr>
            <w:r w:rsidRPr="0068457C">
              <w:rPr>
                <w:sz w:val="14"/>
                <w:szCs w:val="14"/>
              </w:rPr>
              <w:lastRenderedPageBreak/>
              <w:t>I_405.1.15_КуЭ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CC1810" w14:textId="77777777" w:rsidR="0068457C" w:rsidRPr="0068457C" w:rsidRDefault="0068457C" w:rsidP="0068457C">
            <w:pPr>
              <w:jc w:val="center"/>
              <w:rPr>
                <w:sz w:val="14"/>
                <w:szCs w:val="14"/>
              </w:rPr>
            </w:pPr>
            <w:r w:rsidRPr="0068457C">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C4133A" w14:textId="77777777" w:rsidR="0068457C" w:rsidRPr="0068457C" w:rsidRDefault="0068457C" w:rsidP="0068457C">
            <w:pPr>
              <w:jc w:val="center"/>
              <w:rPr>
                <w:sz w:val="14"/>
                <w:szCs w:val="14"/>
              </w:rPr>
            </w:pPr>
            <w:r w:rsidRPr="0068457C">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42263C0" w14:textId="77777777" w:rsidR="0068457C" w:rsidRPr="0068457C" w:rsidRDefault="0068457C" w:rsidP="0068457C">
            <w:pPr>
              <w:jc w:val="center"/>
              <w:rPr>
                <w:sz w:val="14"/>
                <w:szCs w:val="14"/>
              </w:rPr>
            </w:pPr>
            <w:r w:rsidRPr="0068457C">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5981C3" w14:textId="77777777" w:rsidR="0068457C" w:rsidRPr="0068457C" w:rsidRDefault="0068457C" w:rsidP="0068457C">
            <w:pPr>
              <w:jc w:val="center"/>
              <w:rPr>
                <w:sz w:val="14"/>
                <w:szCs w:val="14"/>
              </w:rPr>
            </w:pPr>
            <w:r w:rsidRPr="0068457C">
              <w:rPr>
                <w:sz w:val="14"/>
                <w:szCs w:val="14"/>
              </w:rPr>
              <w:t>0,07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D3D47B" w14:textId="77777777" w:rsidR="0068457C" w:rsidRPr="0068457C" w:rsidRDefault="0068457C" w:rsidP="0068457C">
            <w:pPr>
              <w:jc w:val="center"/>
              <w:rPr>
                <w:sz w:val="14"/>
                <w:szCs w:val="14"/>
              </w:rPr>
            </w:pPr>
            <w:r w:rsidRPr="0068457C">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8B46D4"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290C2F" w14:textId="77777777" w:rsidR="0068457C" w:rsidRPr="0068457C" w:rsidRDefault="0068457C" w:rsidP="0068457C">
            <w:pPr>
              <w:jc w:val="center"/>
              <w:rPr>
                <w:sz w:val="14"/>
                <w:szCs w:val="14"/>
              </w:rPr>
            </w:pPr>
            <w:r w:rsidRPr="0068457C">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EC52066" w14:textId="77777777" w:rsidR="0068457C" w:rsidRPr="0068457C" w:rsidRDefault="0068457C" w:rsidP="0068457C">
            <w:pPr>
              <w:jc w:val="center"/>
              <w:rPr>
                <w:sz w:val="14"/>
                <w:szCs w:val="14"/>
              </w:rPr>
            </w:pPr>
            <w:r w:rsidRPr="0068457C">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B789AD0" w14:textId="77777777" w:rsidR="0068457C" w:rsidRPr="0068457C" w:rsidRDefault="0068457C" w:rsidP="0068457C">
            <w:pPr>
              <w:jc w:val="center"/>
              <w:rPr>
                <w:sz w:val="14"/>
                <w:szCs w:val="14"/>
              </w:rPr>
            </w:pPr>
            <w:r w:rsidRPr="0068457C">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CD7CD8E" w14:textId="77777777" w:rsidR="0068457C" w:rsidRPr="0068457C" w:rsidRDefault="0068457C" w:rsidP="0068457C">
            <w:pPr>
              <w:jc w:val="center"/>
              <w:rPr>
                <w:sz w:val="14"/>
                <w:szCs w:val="14"/>
              </w:rPr>
            </w:pPr>
            <w:r w:rsidRPr="0068457C">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DF5945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1F3D06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958F7B"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10-15-Л от ПС 35/10 кВ ШишинскаяТопкинский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AE2F02" w14:textId="77777777" w:rsidR="0068457C" w:rsidRPr="0068457C" w:rsidRDefault="0068457C" w:rsidP="0068457C">
            <w:pPr>
              <w:jc w:val="center"/>
              <w:rPr>
                <w:sz w:val="14"/>
                <w:szCs w:val="14"/>
              </w:rPr>
            </w:pPr>
            <w:r w:rsidRPr="0068457C">
              <w:rPr>
                <w:sz w:val="14"/>
                <w:szCs w:val="14"/>
              </w:rPr>
              <w:t>I_405.1.16_КуЭ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4E5669" w14:textId="77777777" w:rsidR="0068457C" w:rsidRPr="0068457C" w:rsidRDefault="0068457C" w:rsidP="0068457C">
            <w:pPr>
              <w:jc w:val="center"/>
              <w:rPr>
                <w:sz w:val="14"/>
                <w:szCs w:val="14"/>
              </w:rPr>
            </w:pPr>
            <w:r w:rsidRPr="0068457C">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55EF8E" w14:textId="77777777" w:rsidR="0068457C" w:rsidRPr="0068457C" w:rsidRDefault="0068457C" w:rsidP="0068457C">
            <w:pPr>
              <w:jc w:val="center"/>
              <w:rPr>
                <w:sz w:val="14"/>
                <w:szCs w:val="14"/>
              </w:rPr>
            </w:pPr>
            <w:r w:rsidRPr="0068457C">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D40CB3" w14:textId="77777777" w:rsidR="0068457C" w:rsidRPr="0068457C" w:rsidRDefault="0068457C" w:rsidP="0068457C">
            <w:pPr>
              <w:jc w:val="center"/>
              <w:rPr>
                <w:sz w:val="14"/>
                <w:szCs w:val="14"/>
              </w:rPr>
            </w:pPr>
            <w:r w:rsidRPr="0068457C">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F8215F"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24F409" w14:textId="77777777" w:rsidR="0068457C" w:rsidRPr="0068457C" w:rsidRDefault="0068457C" w:rsidP="0068457C">
            <w:pPr>
              <w:jc w:val="center"/>
              <w:rPr>
                <w:sz w:val="14"/>
                <w:szCs w:val="14"/>
              </w:rPr>
            </w:pPr>
            <w:r w:rsidRPr="0068457C">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AB2AB6D"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3674A3D" w14:textId="77777777" w:rsidR="0068457C" w:rsidRPr="0068457C" w:rsidRDefault="0068457C" w:rsidP="0068457C">
            <w:pPr>
              <w:jc w:val="center"/>
              <w:rPr>
                <w:sz w:val="14"/>
                <w:szCs w:val="14"/>
              </w:rPr>
            </w:pPr>
            <w:r w:rsidRPr="0068457C">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97F79A" w14:textId="77777777" w:rsidR="0068457C" w:rsidRPr="0068457C" w:rsidRDefault="0068457C" w:rsidP="0068457C">
            <w:pPr>
              <w:jc w:val="center"/>
              <w:rPr>
                <w:sz w:val="14"/>
                <w:szCs w:val="14"/>
              </w:rPr>
            </w:pPr>
            <w:r w:rsidRPr="0068457C">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D02A915"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1D782C"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7981F4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C18E85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8F3725"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10-1-Б от ПС 35/10 кВ Усть-СосновскаяТопкинский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43489A" w14:textId="77777777" w:rsidR="0068457C" w:rsidRPr="0068457C" w:rsidRDefault="0068457C" w:rsidP="0068457C">
            <w:pPr>
              <w:jc w:val="center"/>
              <w:rPr>
                <w:sz w:val="14"/>
                <w:szCs w:val="14"/>
              </w:rPr>
            </w:pPr>
            <w:r w:rsidRPr="0068457C">
              <w:rPr>
                <w:sz w:val="14"/>
                <w:szCs w:val="14"/>
              </w:rPr>
              <w:t>I_405.1.17_КуЭ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453BB2" w14:textId="77777777" w:rsidR="0068457C" w:rsidRPr="0068457C" w:rsidRDefault="0068457C" w:rsidP="0068457C">
            <w:pPr>
              <w:jc w:val="center"/>
              <w:rPr>
                <w:sz w:val="14"/>
                <w:szCs w:val="14"/>
              </w:rPr>
            </w:pPr>
            <w:r w:rsidRPr="0068457C">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0FD6C8" w14:textId="77777777" w:rsidR="0068457C" w:rsidRPr="0068457C" w:rsidRDefault="0068457C" w:rsidP="0068457C">
            <w:pPr>
              <w:jc w:val="center"/>
              <w:rPr>
                <w:sz w:val="14"/>
                <w:szCs w:val="14"/>
              </w:rPr>
            </w:pPr>
            <w:r w:rsidRPr="0068457C">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FAF9C8E" w14:textId="77777777" w:rsidR="0068457C" w:rsidRPr="0068457C" w:rsidRDefault="0068457C" w:rsidP="0068457C">
            <w:pPr>
              <w:jc w:val="center"/>
              <w:rPr>
                <w:sz w:val="14"/>
                <w:szCs w:val="14"/>
              </w:rPr>
            </w:pPr>
            <w:r w:rsidRPr="0068457C">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15F4FE" w14:textId="77777777" w:rsidR="0068457C" w:rsidRPr="0068457C" w:rsidRDefault="0068457C" w:rsidP="0068457C">
            <w:pPr>
              <w:jc w:val="center"/>
              <w:rPr>
                <w:sz w:val="14"/>
                <w:szCs w:val="14"/>
              </w:rPr>
            </w:pPr>
            <w:r w:rsidRPr="0068457C">
              <w:rPr>
                <w:sz w:val="14"/>
                <w:szCs w:val="14"/>
              </w:rPr>
              <w:t>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645C0F" w14:textId="77777777" w:rsidR="0068457C" w:rsidRPr="0068457C" w:rsidRDefault="0068457C" w:rsidP="0068457C">
            <w:pPr>
              <w:jc w:val="center"/>
              <w:rPr>
                <w:sz w:val="14"/>
                <w:szCs w:val="14"/>
              </w:rPr>
            </w:pPr>
            <w:r w:rsidRPr="0068457C">
              <w:rPr>
                <w:sz w:val="14"/>
                <w:szCs w:val="14"/>
              </w:rPr>
              <w:t>0,18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D2C9699" w14:textId="77777777" w:rsidR="0068457C" w:rsidRPr="0068457C" w:rsidRDefault="0068457C" w:rsidP="0068457C">
            <w:pPr>
              <w:jc w:val="center"/>
              <w:rPr>
                <w:sz w:val="14"/>
                <w:szCs w:val="14"/>
              </w:rPr>
            </w:pPr>
            <w:r w:rsidRPr="0068457C">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9A3BAE" w14:textId="77777777" w:rsidR="0068457C" w:rsidRPr="0068457C" w:rsidRDefault="0068457C" w:rsidP="0068457C">
            <w:pPr>
              <w:jc w:val="center"/>
              <w:rPr>
                <w:sz w:val="14"/>
                <w:szCs w:val="14"/>
              </w:rPr>
            </w:pPr>
            <w:r w:rsidRPr="0068457C">
              <w:rPr>
                <w:sz w:val="14"/>
                <w:szCs w:val="14"/>
              </w:rPr>
              <w:t>0,18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1F062B9" w14:textId="77777777" w:rsidR="0068457C" w:rsidRPr="0068457C" w:rsidRDefault="0068457C" w:rsidP="0068457C">
            <w:pPr>
              <w:jc w:val="center"/>
              <w:rPr>
                <w:sz w:val="14"/>
                <w:szCs w:val="14"/>
              </w:rPr>
            </w:pPr>
            <w:r w:rsidRPr="0068457C">
              <w:rPr>
                <w:sz w:val="14"/>
                <w:szCs w:val="14"/>
              </w:rPr>
              <w:t>0,02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E0804E2" w14:textId="77777777" w:rsidR="0068457C" w:rsidRPr="0068457C" w:rsidRDefault="0068457C" w:rsidP="0068457C">
            <w:pPr>
              <w:jc w:val="center"/>
              <w:rPr>
                <w:sz w:val="14"/>
                <w:szCs w:val="14"/>
              </w:rPr>
            </w:pPr>
            <w:r w:rsidRPr="0068457C">
              <w:rPr>
                <w:sz w:val="14"/>
                <w:szCs w:val="14"/>
              </w:rPr>
              <w:t>0,20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4B03C5B" w14:textId="77777777" w:rsidR="0068457C" w:rsidRPr="0068457C" w:rsidRDefault="0068457C" w:rsidP="0068457C">
            <w:pPr>
              <w:jc w:val="center"/>
              <w:rPr>
                <w:sz w:val="14"/>
                <w:szCs w:val="14"/>
              </w:rPr>
            </w:pPr>
            <w:r w:rsidRPr="0068457C">
              <w:rPr>
                <w:sz w:val="14"/>
                <w:szCs w:val="14"/>
              </w:rPr>
              <w:t>0,17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80828F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FFD0C9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956209"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10-2-Р от ПС 35/10 кВ Усть-Сосновская 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DEE1CB" w14:textId="77777777" w:rsidR="0068457C" w:rsidRPr="0068457C" w:rsidRDefault="0068457C" w:rsidP="0068457C">
            <w:pPr>
              <w:jc w:val="center"/>
              <w:rPr>
                <w:sz w:val="14"/>
                <w:szCs w:val="14"/>
              </w:rPr>
            </w:pPr>
            <w:r w:rsidRPr="0068457C">
              <w:rPr>
                <w:sz w:val="14"/>
                <w:szCs w:val="14"/>
              </w:rPr>
              <w:t>I_405.1.18_КуЭ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88D926" w14:textId="77777777" w:rsidR="0068457C" w:rsidRPr="0068457C" w:rsidRDefault="0068457C" w:rsidP="0068457C">
            <w:pPr>
              <w:jc w:val="center"/>
              <w:rPr>
                <w:sz w:val="14"/>
                <w:szCs w:val="14"/>
              </w:rPr>
            </w:pPr>
            <w:r w:rsidRPr="0068457C">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FF6DAF" w14:textId="77777777" w:rsidR="0068457C" w:rsidRPr="0068457C" w:rsidRDefault="0068457C" w:rsidP="0068457C">
            <w:pPr>
              <w:jc w:val="center"/>
              <w:rPr>
                <w:sz w:val="14"/>
                <w:szCs w:val="14"/>
              </w:rPr>
            </w:pPr>
            <w:r w:rsidRPr="0068457C">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A1F951C" w14:textId="77777777" w:rsidR="0068457C" w:rsidRPr="0068457C" w:rsidRDefault="0068457C" w:rsidP="0068457C">
            <w:pPr>
              <w:jc w:val="center"/>
              <w:rPr>
                <w:sz w:val="14"/>
                <w:szCs w:val="14"/>
              </w:rPr>
            </w:pPr>
            <w:r w:rsidRPr="0068457C">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A83867" w14:textId="77777777" w:rsidR="0068457C" w:rsidRPr="0068457C" w:rsidRDefault="0068457C" w:rsidP="0068457C">
            <w:pPr>
              <w:jc w:val="center"/>
              <w:rPr>
                <w:sz w:val="14"/>
                <w:szCs w:val="14"/>
              </w:rPr>
            </w:pPr>
            <w:r w:rsidRPr="0068457C">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888A1B" w14:textId="77777777" w:rsidR="0068457C" w:rsidRPr="0068457C" w:rsidRDefault="0068457C" w:rsidP="0068457C">
            <w:pPr>
              <w:jc w:val="center"/>
              <w:rPr>
                <w:sz w:val="14"/>
                <w:szCs w:val="14"/>
              </w:rPr>
            </w:pPr>
            <w:r w:rsidRPr="0068457C">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926FA9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69137C" w14:textId="77777777" w:rsidR="0068457C" w:rsidRPr="0068457C" w:rsidRDefault="0068457C" w:rsidP="0068457C">
            <w:pPr>
              <w:jc w:val="center"/>
              <w:rPr>
                <w:sz w:val="14"/>
                <w:szCs w:val="14"/>
              </w:rPr>
            </w:pPr>
            <w:r w:rsidRPr="0068457C">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51D233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DD8E90" w14:textId="77777777" w:rsidR="0068457C" w:rsidRPr="0068457C" w:rsidRDefault="0068457C" w:rsidP="0068457C">
            <w:pPr>
              <w:jc w:val="center"/>
              <w:rPr>
                <w:sz w:val="14"/>
                <w:szCs w:val="14"/>
              </w:rPr>
            </w:pPr>
            <w:r w:rsidRPr="0068457C">
              <w:rPr>
                <w:sz w:val="14"/>
                <w:szCs w:val="14"/>
              </w:rPr>
              <w:t>0,08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3B2F504" w14:textId="77777777" w:rsidR="0068457C" w:rsidRPr="0068457C" w:rsidRDefault="0068457C" w:rsidP="0068457C">
            <w:pPr>
              <w:jc w:val="center"/>
              <w:rPr>
                <w:sz w:val="14"/>
                <w:szCs w:val="14"/>
              </w:rPr>
            </w:pPr>
            <w:r w:rsidRPr="0068457C">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6E77F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001FF1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D87F7A"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10-1-КЗ от ПС 35/10 кВ Зарубинская 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9F52F2" w14:textId="77777777" w:rsidR="0068457C" w:rsidRPr="0068457C" w:rsidRDefault="0068457C" w:rsidP="0068457C">
            <w:pPr>
              <w:jc w:val="center"/>
              <w:rPr>
                <w:sz w:val="14"/>
                <w:szCs w:val="14"/>
              </w:rPr>
            </w:pPr>
            <w:r w:rsidRPr="0068457C">
              <w:rPr>
                <w:sz w:val="14"/>
                <w:szCs w:val="14"/>
              </w:rPr>
              <w:t>I_405.1.19_КуЭ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3DEFC5" w14:textId="77777777" w:rsidR="0068457C" w:rsidRPr="0068457C" w:rsidRDefault="0068457C" w:rsidP="0068457C">
            <w:pPr>
              <w:jc w:val="center"/>
              <w:rPr>
                <w:sz w:val="14"/>
                <w:szCs w:val="14"/>
              </w:rPr>
            </w:pPr>
            <w:r w:rsidRPr="0068457C">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243AF3" w14:textId="77777777" w:rsidR="0068457C" w:rsidRPr="0068457C" w:rsidRDefault="0068457C" w:rsidP="0068457C">
            <w:pPr>
              <w:jc w:val="center"/>
              <w:rPr>
                <w:sz w:val="14"/>
                <w:szCs w:val="14"/>
              </w:rPr>
            </w:pPr>
            <w:r w:rsidRPr="0068457C">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F642B5" w14:textId="77777777" w:rsidR="0068457C" w:rsidRPr="0068457C" w:rsidRDefault="0068457C" w:rsidP="0068457C">
            <w:pPr>
              <w:jc w:val="center"/>
              <w:rPr>
                <w:sz w:val="14"/>
                <w:szCs w:val="14"/>
              </w:rPr>
            </w:pPr>
            <w:r w:rsidRPr="0068457C">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6A1011"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F72ED3" w14:textId="77777777" w:rsidR="0068457C" w:rsidRPr="0068457C" w:rsidRDefault="0068457C" w:rsidP="0068457C">
            <w:pPr>
              <w:jc w:val="center"/>
              <w:rPr>
                <w:sz w:val="14"/>
                <w:szCs w:val="14"/>
              </w:rPr>
            </w:pPr>
            <w:r w:rsidRPr="0068457C">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DCC158B"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9633484" w14:textId="77777777" w:rsidR="0068457C" w:rsidRPr="0068457C" w:rsidRDefault="0068457C" w:rsidP="0068457C">
            <w:pPr>
              <w:jc w:val="center"/>
              <w:rPr>
                <w:sz w:val="14"/>
                <w:szCs w:val="14"/>
              </w:rPr>
            </w:pPr>
            <w:r w:rsidRPr="0068457C">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DE25637" w14:textId="77777777" w:rsidR="0068457C" w:rsidRPr="0068457C" w:rsidRDefault="0068457C" w:rsidP="0068457C">
            <w:pPr>
              <w:jc w:val="center"/>
              <w:rPr>
                <w:sz w:val="14"/>
                <w:szCs w:val="14"/>
              </w:rPr>
            </w:pPr>
            <w:r w:rsidRPr="0068457C">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F12408B"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A42CFB0"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267FD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D090D2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A4F059"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10-3-Ч от ПС 110/10 кВ Нацмен Топкинский РЭС Топкинского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A566FE" w14:textId="77777777" w:rsidR="0068457C" w:rsidRPr="0068457C" w:rsidRDefault="0068457C" w:rsidP="0068457C">
            <w:pPr>
              <w:jc w:val="center"/>
              <w:rPr>
                <w:sz w:val="14"/>
                <w:szCs w:val="14"/>
              </w:rPr>
            </w:pPr>
            <w:r w:rsidRPr="0068457C">
              <w:rPr>
                <w:sz w:val="14"/>
                <w:szCs w:val="14"/>
              </w:rPr>
              <w:t>I_405.1.20_КуЭ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6CEBC1" w14:textId="77777777" w:rsidR="0068457C" w:rsidRPr="0068457C" w:rsidRDefault="0068457C" w:rsidP="0068457C">
            <w:pPr>
              <w:jc w:val="center"/>
              <w:rPr>
                <w:sz w:val="14"/>
                <w:szCs w:val="14"/>
              </w:rPr>
            </w:pPr>
            <w:r w:rsidRPr="0068457C">
              <w:rPr>
                <w:sz w:val="14"/>
                <w:szCs w:val="14"/>
              </w:rPr>
              <w:t>5,36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9CF78C" w14:textId="77777777" w:rsidR="0068457C" w:rsidRPr="0068457C" w:rsidRDefault="0068457C" w:rsidP="0068457C">
            <w:pPr>
              <w:jc w:val="center"/>
              <w:rPr>
                <w:sz w:val="14"/>
                <w:szCs w:val="14"/>
              </w:rPr>
            </w:pPr>
            <w:r w:rsidRPr="0068457C">
              <w:rPr>
                <w:sz w:val="14"/>
                <w:szCs w:val="14"/>
              </w:rPr>
              <w:t>2,84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ED184AE" w14:textId="77777777" w:rsidR="0068457C" w:rsidRPr="0068457C" w:rsidRDefault="0068457C" w:rsidP="0068457C">
            <w:pPr>
              <w:jc w:val="center"/>
              <w:rPr>
                <w:sz w:val="14"/>
                <w:szCs w:val="14"/>
              </w:rPr>
            </w:pPr>
            <w:r w:rsidRPr="0068457C">
              <w:rPr>
                <w:sz w:val="14"/>
                <w:szCs w:val="14"/>
              </w:rPr>
              <w:t>2,52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DC0AB5" w14:textId="77777777" w:rsidR="0068457C" w:rsidRPr="0068457C" w:rsidRDefault="0068457C" w:rsidP="0068457C">
            <w:pPr>
              <w:jc w:val="center"/>
              <w:rPr>
                <w:sz w:val="14"/>
                <w:szCs w:val="14"/>
              </w:rPr>
            </w:pPr>
            <w:r w:rsidRPr="0068457C">
              <w:rPr>
                <w:sz w:val="14"/>
                <w:szCs w:val="14"/>
              </w:rPr>
              <w:t>0,26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93B990" w14:textId="77777777" w:rsidR="0068457C" w:rsidRPr="0068457C" w:rsidRDefault="0068457C" w:rsidP="0068457C">
            <w:pPr>
              <w:jc w:val="center"/>
              <w:rPr>
                <w:sz w:val="14"/>
                <w:szCs w:val="14"/>
              </w:rPr>
            </w:pPr>
            <w:r w:rsidRPr="0068457C">
              <w:rPr>
                <w:sz w:val="14"/>
                <w:szCs w:val="14"/>
              </w:rPr>
              <w:t>0,24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842B43D" w14:textId="77777777" w:rsidR="0068457C" w:rsidRPr="0068457C" w:rsidRDefault="0068457C" w:rsidP="0068457C">
            <w:pPr>
              <w:jc w:val="center"/>
              <w:rPr>
                <w:sz w:val="14"/>
                <w:szCs w:val="14"/>
              </w:rPr>
            </w:pPr>
            <w:r w:rsidRPr="0068457C">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209436E" w14:textId="77777777" w:rsidR="0068457C" w:rsidRPr="0068457C" w:rsidRDefault="0068457C" w:rsidP="0068457C">
            <w:pPr>
              <w:jc w:val="center"/>
              <w:rPr>
                <w:sz w:val="14"/>
                <w:szCs w:val="14"/>
              </w:rPr>
            </w:pPr>
            <w:r w:rsidRPr="0068457C">
              <w:rPr>
                <w:sz w:val="14"/>
                <w:szCs w:val="14"/>
              </w:rPr>
              <w:t>0,24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86CA070" w14:textId="77777777" w:rsidR="0068457C" w:rsidRPr="0068457C" w:rsidRDefault="0068457C" w:rsidP="0068457C">
            <w:pPr>
              <w:jc w:val="center"/>
              <w:rPr>
                <w:sz w:val="14"/>
                <w:szCs w:val="14"/>
              </w:rPr>
            </w:pPr>
            <w:r w:rsidRPr="0068457C">
              <w:rPr>
                <w:sz w:val="14"/>
                <w:szCs w:val="14"/>
              </w:rPr>
              <w:t>0,03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53BB7B" w14:textId="77777777" w:rsidR="0068457C" w:rsidRPr="0068457C" w:rsidRDefault="0068457C" w:rsidP="0068457C">
            <w:pPr>
              <w:jc w:val="center"/>
              <w:rPr>
                <w:sz w:val="14"/>
                <w:szCs w:val="14"/>
              </w:rPr>
            </w:pPr>
            <w:r w:rsidRPr="0068457C">
              <w:rPr>
                <w:sz w:val="14"/>
                <w:szCs w:val="14"/>
              </w:rPr>
              <w:t>0,26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4C52DF" w14:textId="77777777" w:rsidR="0068457C" w:rsidRPr="0068457C" w:rsidRDefault="0068457C" w:rsidP="0068457C">
            <w:pPr>
              <w:jc w:val="center"/>
              <w:rPr>
                <w:sz w:val="14"/>
                <w:szCs w:val="14"/>
              </w:rPr>
            </w:pPr>
            <w:r w:rsidRPr="0068457C">
              <w:rPr>
                <w:sz w:val="14"/>
                <w:szCs w:val="14"/>
              </w:rPr>
              <w:t>0,22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014122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35F3F4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4B5B3A"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10-6-Ч от ПС 110/10 кВ Нацмен 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F79EDA" w14:textId="77777777" w:rsidR="0068457C" w:rsidRPr="0068457C" w:rsidRDefault="0068457C" w:rsidP="0068457C">
            <w:pPr>
              <w:jc w:val="center"/>
              <w:rPr>
                <w:sz w:val="14"/>
                <w:szCs w:val="14"/>
              </w:rPr>
            </w:pPr>
            <w:r w:rsidRPr="0068457C">
              <w:rPr>
                <w:sz w:val="14"/>
                <w:szCs w:val="14"/>
              </w:rPr>
              <w:t>I_405.1.21_КуЭ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9608C7" w14:textId="77777777" w:rsidR="0068457C" w:rsidRPr="0068457C" w:rsidRDefault="0068457C" w:rsidP="0068457C">
            <w:pPr>
              <w:jc w:val="center"/>
              <w:rPr>
                <w:sz w:val="14"/>
                <w:szCs w:val="14"/>
              </w:rPr>
            </w:pPr>
            <w:r w:rsidRPr="0068457C">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DBB699" w14:textId="77777777" w:rsidR="0068457C" w:rsidRPr="0068457C" w:rsidRDefault="0068457C" w:rsidP="0068457C">
            <w:pPr>
              <w:jc w:val="center"/>
              <w:rPr>
                <w:sz w:val="14"/>
                <w:szCs w:val="14"/>
              </w:rPr>
            </w:pPr>
            <w:r w:rsidRPr="0068457C">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3F8F29B" w14:textId="77777777" w:rsidR="0068457C" w:rsidRPr="0068457C" w:rsidRDefault="0068457C" w:rsidP="0068457C">
            <w:pPr>
              <w:jc w:val="center"/>
              <w:rPr>
                <w:sz w:val="14"/>
                <w:szCs w:val="14"/>
              </w:rPr>
            </w:pPr>
            <w:r w:rsidRPr="0068457C">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801B25" w14:textId="77777777" w:rsidR="0068457C" w:rsidRPr="0068457C" w:rsidRDefault="0068457C" w:rsidP="0068457C">
            <w:pPr>
              <w:jc w:val="center"/>
              <w:rPr>
                <w:sz w:val="14"/>
                <w:szCs w:val="14"/>
              </w:rPr>
            </w:pPr>
            <w:r w:rsidRPr="0068457C">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9E3794" w14:textId="77777777" w:rsidR="0068457C" w:rsidRPr="0068457C" w:rsidRDefault="0068457C" w:rsidP="0068457C">
            <w:pPr>
              <w:jc w:val="center"/>
              <w:rPr>
                <w:sz w:val="14"/>
                <w:szCs w:val="14"/>
              </w:rPr>
            </w:pPr>
            <w:r w:rsidRPr="0068457C">
              <w:rPr>
                <w:sz w:val="14"/>
                <w:szCs w:val="14"/>
              </w:rPr>
              <w:t>0,08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9C6FA2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176F498" w14:textId="77777777" w:rsidR="0068457C" w:rsidRPr="0068457C" w:rsidRDefault="0068457C" w:rsidP="0068457C">
            <w:pPr>
              <w:jc w:val="center"/>
              <w:rPr>
                <w:sz w:val="14"/>
                <w:szCs w:val="14"/>
              </w:rPr>
            </w:pPr>
            <w:r w:rsidRPr="0068457C">
              <w:rPr>
                <w:sz w:val="14"/>
                <w:szCs w:val="14"/>
              </w:rPr>
              <w:t>0,08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B924A0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62DD996" w14:textId="77777777" w:rsidR="0068457C" w:rsidRPr="0068457C" w:rsidRDefault="0068457C" w:rsidP="0068457C">
            <w:pPr>
              <w:jc w:val="center"/>
              <w:rPr>
                <w:sz w:val="14"/>
                <w:szCs w:val="14"/>
              </w:rPr>
            </w:pPr>
            <w:r w:rsidRPr="0068457C">
              <w:rPr>
                <w:sz w:val="14"/>
                <w:szCs w:val="14"/>
              </w:rPr>
              <w:t>0,08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801256F" w14:textId="77777777" w:rsidR="0068457C" w:rsidRPr="0068457C" w:rsidRDefault="0068457C" w:rsidP="0068457C">
            <w:pPr>
              <w:jc w:val="center"/>
              <w:rPr>
                <w:sz w:val="14"/>
                <w:szCs w:val="14"/>
              </w:rPr>
            </w:pPr>
            <w:r w:rsidRPr="0068457C">
              <w:rPr>
                <w:sz w:val="14"/>
                <w:szCs w:val="14"/>
              </w:rPr>
              <w:t>0,07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F05FA4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413548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0C27CC"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10-6-ТР от РП-10  кВ Треща 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5F60C6" w14:textId="77777777" w:rsidR="0068457C" w:rsidRPr="0068457C" w:rsidRDefault="0068457C" w:rsidP="0068457C">
            <w:pPr>
              <w:jc w:val="center"/>
              <w:rPr>
                <w:sz w:val="14"/>
                <w:szCs w:val="14"/>
              </w:rPr>
            </w:pPr>
            <w:r w:rsidRPr="0068457C">
              <w:rPr>
                <w:sz w:val="14"/>
                <w:szCs w:val="14"/>
              </w:rPr>
              <w:t>I_405.1.22_КуЭ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107774" w14:textId="77777777" w:rsidR="0068457C" w:rsidRPr="0068457C" w:rsidRDefault="0068457C" w:rsidP="0068457C">
            <w:pPr>
              <w:jc w:val="center"/>
              <w:rPr>
                <w:sz w:val="14"/>
                <w:szCs w:val="14"/>
              </w:rPr>
            </w:pPr>
            <w:r w:rsidRPr="0068457C">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C369B7" w14:textId="77777777" w:rsidR="0068457C" w:rsidRPr="0068457C" w:rsidRDefault="0068457C" w:rsidP="0068457C">
            <w:pPr>
              <w:jc w:val="center"/>
              <w:rPr>
                <w:sz w:val="14"/>
                <w:szCs w:val="14"/>
              </w:rPr>
            </w:pPr>
            <w:r w:rsidRPr="0068457C">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CBB83BF" w14:textId="77777777" w:rsidR="0068457C" w:rsidRPr="0068457C" w:rsidRDefault="0068457C" w:rsidP="0068457C">
            <w:pPr>
              <w:jc w:val="center"/>
              <w:rPr>
                <w:sz w:val="14"/>
                <w:szCs w:val="14"/>
              </w:rPr>
            </w:pPr>
            <w:r w:rsidRPr="0068457C">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BA104D" w14:textId="77777777" w:rsidR="0068457C" w:rsidRPr="0068457C" w:rsidRDefault="0068457C" w:rsidP="0068457C">
            <w:pPr>
              <w:jc w:val="center"/>
              <w:rPr>
                <w:sz w:val="14"/>
                <w:szCs w:val="14"/>
              </w:rPr>
            </w:pPr>
            <w:r w:rsidRPr="0068457C">
              <w:rPr>
                <w:sz w:val="14"/>
                <w:szCs w:val="14"/>
              </w:rPr>
              <w:t>0,66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10329C" w14:textId="77777777" w:rsidR="0068457C" w:rsidRPr="0068457C" w:rsidRDefault="0068457C" w:rsidP="0068457C">
            <w:pPr>
              <w:jc w:val="center"/>
              <w:rPr>
                <w:sz w:val="14"/>
                <w:szCs w:val="14"/>
              </w:rPr>
            </w:pPr>
            <w:r w:rsidRPr="0068457C">
              <w:rPr>
                <w:sz w:val="14"/>
                <w:szCs w:val="14"/>
              </w:rPr>
              <w:t>0,57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172864E" w14:textId="77777777" w:rsidR="0068457C" w:rsidRPr="0068457C" w:rsidRDefault="0068457C" w:rsidP="0068457C">
            <w:pPr>
              <w:jc w:val="center"/>
              <w:rPr>
                <w:sz w:val="14"/>
                <w:szCs w:val="14"/>
              </w:rPr>
            </w:pPr>
            <w:r w:rsidRPr="0068457C">
              <w:rPr>
                <w:sz w:val="14"/>
                <w:szCs w:val="14"/>
              </w:rPr>
              <w:t>0,09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1972D16" w14:textId="77777777" w:rsidR="0068457C" w:rsidRPr="0068457C" w:rsidRDefault="0068457C" w:rsidP="0068457C">
            <w:pPr>
              <w:jc w:val="center"/>
              <w:rPr>
                <w:sz w:val="14"/>
                <w:szCs w:val="14"/>
              </w:rPr>
            </w:pPr>
            <w:r w:rsidRPr="0068457C">
              <w:rPr>
                <w:sz w:val="14"/>
                <w:szCs w:val="14"/>
              </w:rPr>
              <w:t>0,57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FA97B28" w14:textId="77777777" w:rsidR="0068457C" w:rsidRPr="0068457C" w:rsidRDefault="0068457C" w:rsidP="0068457C">
            <w:pPr>
              <w:jc w:val="center"/>
              <w:rPr>
                <w:sz w:val="14"/>
                <w:szCs w:val="14"/>
              </w:rPr>
            </w:pPr>
            <w:r w:rsidRPr="0068457C">
              <w:rPr>
                <w:sz w:val="14"/>
                <w:szCs w:val="14"/>
              </w:rPr>
              <w:t>0,09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3E6A964" w14:textId="77777777" w:rsidR="0068457C" w:rsidRPr="0068457C" w:rsidRDefault="0068457C" w:rsidP="0068457C">
            <w:pPr>
              <w:jc w:val="center"/>
              <w:rPr>
                <w:sz w:val="14"/>
                <w:szCs w:val="14"/>
              </w:rPr>
            </w:pPr>
            <w:r w:rsidRPr="0068457C">
              <w:rPr>
                <w:sz w:val="14"/>
                <w:szCs w:val="14"/>
              </w:rPr>
              <w:t>0,66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2FD1E78" w14:textId="77777777" w:rsidR="0068457C" w:rsidRPr="0068457C" w:rsidRDefault="0068457C" w:rsidP="0068457C">
            <w:pPr>
              <w:jc w:val="center"/>
              <w:rPr>
                <w:sz w:val="14"/>
                <w:szCs w:val="14"/>
              </w:rPr>
            </w:pPr>
            <w:r w:rsidRPr="0068457C">
              <w:rPr>
                <w:sz w:val="14"/>
                <w:szCs w:val="14"/>
              </w:rPr>
              <w:t>0,56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386C3D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EFC960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9DFDC8" w14:textId="77777777" w:rsidR="0068457C" w:rsidRPr="0068457C" w:rsidRDefault="0068457C" w:rsidP="0068457C">
            <w:pPr>
              <w:jc w:val="center"/>
              <w:rPr>
                <w:sz w:val="14"/>
                <w:szCs w:val="14"/>
              </w:rPr>
            </w:pPr>
            <w:r w:rsidRPr="0068457C">
              <w:rPr>
                <w:sz w:val="14"/>
                <w:szCs w:val="14"/>
              </w:rPr>
              <w:t>Техническое перевооружение РС 6-10 кВ  Ф-10-13-О от ПС 35/10 кВ Колыонская Ижморского района Ижморского РЭС с заменой неизолированного провода на СИП 5,8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1DB37A" w14:textId="77777777" w:rsidR="0068457C" w:rsidRPr="0068457C" w:rsidRDefault="0068457C" w:rsidP="0068457C">
            <w:pPr>
              <w:jc w:val="center"/>
              <w:rPr>
                <w:sz w:val="14"/>
                <w:szCs w:val="14"/>
              </w:rPr>
            </w:pPr>
            <w:r w:rsidRPr="0068457C">
              <w:rPr>
                <w:sz w:val="14"/>
                <w:szCs w:val="14"/>
              </w:rPr>
              <w:t>I_412_КуЭ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7B36A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EC4449"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A04976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3075E7"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27D698"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60371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C2F790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443CB0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CFB2C3"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09D50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23E66D9"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34810A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148CD9" w14:textId="77777777" w:rsidR="0068457C" w:rsidRPr="0068457C" w:rsidRDefault="0068457C" w:rsidP="0068457C">
            <w:pPr>
              <w:jc w:val="center"/>
              <w:rPr>
                <w:sz w:val="14"/>
                <w:szCs w:val="14"/>
              </w:rPr>
            </w:pPr>
            <w:r w:rsidRPr="0068457C">
              <w:rPr>
                <w:sz w:val="14"/>
                <w:szCs w:val="14"/>
              </w:rPr>
              <w:t>Техническое перевооружение РС 6-10 кВ ВЛ 10 кВ Ф-10-3-Я от ПС 110/10 кВ Весенняя Кемеровского района Кемеровского РЭС с заменой неизолированного провода на СИП, 3,49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6C0F6F" w14:textId="77777777" w:rsidR="0068457C" w:rsidRPr="0068457C" w:rsidRDefault="0068457C" w:rsidP="0068457C">
            <w:pPr>
              <w:jc w:val="center"/>
              <w:rPr>
                <w:sz w:val="14"/>
                <w:szCs w:val="14"/>
              </w:rPr>
            </w:pPr>
            <w:r w:rsidRPr="0068457C">
              <w:rPr>
                <w:sz w:val="14"/>
                <w:szCs w:val="14"/>
              </w:rPr>
              <w:t>I_421.1_КуЭ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9914C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BEEF16"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8E6DBD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8C671A"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5C196D"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48414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AFD93C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D1B996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6D8E94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79E8A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1DE96B3"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CDC6E0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B34596" w14:textId="77777777" w:rsidR="0068457C" w:rsidRPr="0068457C" w:rsidRDefault="0068457C" w:rsidP="0068457C">
            <w:pPr>
              <w:jc w:val="center"/>
              <w:rPr>
                <w:sz w:val="14"/>
                <w:szCs w:val="14"/>
              </w:rPr>
            </w:pPr>
            <w:r w:rsidRPr="0068457C">
              <w:rPr>
                <w:sz w:val="14"/>
                <w:szCs w:val="14"/>
              </w:rPr>
              <w:t>Техническое перевооружение РС 6-10 кВ ВЛ 10 кВ Ф-10-19-КС от ПС 110/10 кВ Весенняя от ПС  Кемеровского района Кемеровского РЭС с заменой неизолированного провода на СИП, 5,08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815571" w14:textId="77777777" w:rsidR="0068457C" w:rsidRPr="0068457C" w:rsidRDefault="0068457C" w:rsidP="0068457C">
            <w:pPr>
              <w:jc w:val="center"/>
              <w:rPr>
                <w:sz w:val="14"/>
                <w:szCs w:val="14"/>
              </w:rPr>
            </w:pPr>
            <w:r w:rsidRPr="0068457C">
              <w:rPr>
                <w:sz w:val="14"/>
                <w:szCs w:val="14"/>
              </w:rPr>
              <w:t>I_421.2_КуЭ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B7DAF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582CF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C0F30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37B5A6"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4068F1"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A068B8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240A7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B36A0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F84C3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A919FF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FB3B966"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1DD595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74B7DD" w14:textId="77777777" w:rsidR="0068457C" w:rsidRPr="0068457C" w:rsidRDefault="0068457C" w:rsidP="0068457C">
            <w:pPr>
              <w:jc w:val="center"/>
              <w:rPr>
                <w:sz w:val="14"/>
                <w:szCs w:val="14"/>
              </w:rPr>
            </w:pPr>
            <w:r w:rsidRPr="0068457C">
              <w:rPr>
                <w:sz w:val="14"/>
                <w:szCs w:val="14"/>
              </w:rPr>
              <w:lastRenderedPageBreak/>
              <w:t>Техническое перевооружение РС 6-10 кВ  Ф-10-15-П от ПС 35/10 кВ Лебяжья Мариинского района Маринского РЭС с заменой неизолированного провода на СИП,31,99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BE6629" w14:textId="77777777" w:rsidR="0068457C" w:rsidRPr="0068457C" w:rsidRDefault="0068457C" w:rsidP="0068457C">
            <w:pPr>
              <w:jc w:val="center"/>
              <w:rPr>
                <w:sz w:val="14"/>
                <w:szCs w:val="14"/>
              </w:rPr>
            </w:pPr>
            <w:r w:rsidRPr="0068457C">
              <w:rPr>
                <w:sz w:val="14"/>
                <w:szCs w:val="14"/>
              </w:rPr>
              <w:t>I_423_КуЭ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621AA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A601E9"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A4482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70A110"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DFB2B0"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D6D58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FCAF38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7EDB7E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B49FF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D697D0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2EF5003"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8B75D0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B8EE57"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ВЛ 10 кВ Ф. 10-2-Х от ПС 110/35/10  кВ Большеямная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9C5EFD" w14:textId="77777777" w:rsidR="0068457C" w:rsidRPr="0068457C" w:rsidRDefault="0068457C" w:rsidP="0068457C">
            <w:pPr>
              <w:jc w:val="center"/>
              <w:rPr>
                <w:sz w:val="14"/>
                <w:szCs w:val="14"/>
              </w:rPr>
            </w:pPr>
            <w:r w:rsidRPr="0068457C">
              <w:rPr>
                <w:sz w:val="14"/>
                <w:szCs w:val="14"/>
              </w:rPr>
              <w:t>I_405.1.1_КуЭ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F4F284" w14:textId="77777777" w:rsidR="0068457C" w:rsidRPr="0068457C" w:rsidRDefault="0068457C" w:rsidP="0068457C">
            <w:pPr>
              <w:jc w:val="center"/>
              <w:rPr>
                <w:sz w:val="14"/>
                <w:szCs w:val="14"/>
              </w:rPr>
            </w:pPr>
            <w:r w:rsidRPr="0068457C">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088D4B" w14:textId="77777777" w:rsidR="0068457C" w:rsidRPr="0068457C" w:rsidRDefault="0068457C" w:rsidP="0068457C">
            <w:pPr>
              <w:jc w:val="center"/>
              <w:rPr>
                <w:sz w:val="14"/>
                <w:szCs w:val="14"/>
              </w:rPr>
            </w:pPr>
            <w:r w:rsidRPr="0068457C">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C2139D4" w14:textId="77777777" w:rsidR="0068457C" w:rsidRPr="0068457C" w:rsidRDefault="0068457C" w:rsidP="0068457C">
            <w:pPr>
              <w:jc w:val="center"/>
              <w:rPr>
                <w:sz w:val="14"/>
                <w:szCs w:val="14"/>
              </w:rPr>
            </w:pPr>
            <w:r w:rsidRPr="0068457C">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B47413"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D5D2B3" w14:textId="77777777" w:rsidR="0068457C" w:rsidRPr="0068457C" w:rsidRDefault="0068457C" w:rsidP="0068457C">
            <w:pPr>
              <w:jc w:val="center"/>
              <w:rPr>
                <w:sz w:val="14"/>
                <w:szCs w:val="14"/>
              </w:rPr>
            </w:pPr>
            <w:r w:rsidRPr="0068457C">
              <w:rPr>
                <w:sz w:val="14"/>
                <w:szCs w:val="14"/>
              </w:rPr>
              <w:t>0,09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00CFAE"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2C17F6" w14:textId="77777777" w:rsidR="0068457C" w:rsidRPr="0068457C" w:rsidRDefault="0068457C" w:rsidP="0068457C">
            <w:pPr>
              <w:jc w:val="center"/>
              <w:rPr>
                <w:sz w:val="14"/>
                <w:szCs w:val="14"/>
              </w:rPr>
            </w:pPr>
            <w:r w:rsidRPr="0068457C">
              <w:rPr>
                <w:sz w:val="14"/>
                <w:szCs w:val="14"/>
              </w:rPr>
              <w:t>0,09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9FF25C" w14:textId="77777777" w:rsidR="0068457C" w:rsidRPr="0068457C" w:rsidRDefault="0068457C" w:rsidP="0068457C">
            <w:pPr>
              <w:jc w:val="center"/>
              <w:rPr>
                <w:sz w:val="14"/>
                <w:szCs w:val="14"/>
              </w:rPr>
            </w:pPr>
            <w:r w:rsidRPr="0068457C">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B21A3E4" w14:textId="77777777" w:rsidR="0068457C" w:rsidRPr="0068457C" w:rsidRDefault="0068457C" w:rsidP="0068457C">
            <w:pPr>
              <w:jc w:val="center"/>
              <w:rPr>
                <w:sz w:val="14"/>
                <w:szCs w:val="14"/>
              </w:rPr>
            </w:pPr>
            <w:r w:rsidRPr="0068457C">
              <w:rPr>
                <w:sz w:val="14"/>
                <w:szCs w:val="14"/>
              </w:rPr>
              <w:t>0,09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992E08" w14:textId="77777777" w:rsidR="0068457C" w:rsidRPr="0068457C" w:rsidRDefault="0068457C" w:rsidP="0068457C">
            <w:pPr>
              <w:jc w:val="center"/>
              <w:rPr>
                <w:sz w:val="14"/>
                <w:szCs w:val="14"/>
              </w:rPr>
            </w:pPr>
            <w:r w:rsidRPr="0068457C">
              <w:rPr>
                <w:sz w:val="14"/>
                <w:szCs w:val="14"/>
              </w:rPr>
              <w:t>0,08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387B85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FCA4C8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78F909"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10-7-М от ПС 110/35/10 кВ Большеямная  кВ Большеямная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F6B525" w14:textId="77777777" w:rsidR="0068457C" w:rsidRPr="0068457C" w:rsidRDefault="0068457C" w:rsidP="0068457C">
            <w:pPr>
              <w:jc w:val="center"/>
              <w:rPr>
                <w:sz w:val="14"/>
                <w:szCs w:val="14"/>
              </w:rPr>
            </w:pPr>
            <w:r w:rsidRPr="0068457C">
              <w:rPr>
                <w:sz w:val="14"/>
                <w:szCs w:val="14"/>
              </w:rPr>
              <w:t>I_405.1.2_КуЭ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903557" w14:textId="77777777" w:rsidR="0068457C" w:rsidRPr="0068457C" w:rsidRDefault="0068457C" w:rsidP="0068457C">
            <w:pPr>
              <w:jc w:val="center"/>
              <w:rPr>
                <w:sz w:val="14"/>
                <w:szCs w:val="14"/>
              </w:rPr>
            </w:pPr>
            <w:r w:rsidRPr="0068457C">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5B2FD6" w14:textId="77777777" w:rsidR="0068457C" w:rsidRPr="0068457C" w:rsidRDefault="0068457C" w:rsidP="0068457C">
            <w:pPr>
              <w:jc w:val="center"/>
              <w:rPr>
                <w:sz w:val="14"/>
                <w:szCs w:val="14"/>
              </w:rPr>
            </w:pPr>
            <w:r w:rsidRPr="0068457C">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F46E76E" w14:textId="77777777" w:rsidR="0068457C" w:rsidRPr="0068457C" w:rsidRDefault="0068457C" w:rsidP="0068457C">
            <w:pPr>
              <w:jc w:val="center"/>
              <w:rPr>
                <w:sz w:val="14"/>
                <w:szCs w:val="14"/>
              </w:rPr>
            </w:pPr>
            <w:r w:rsidRPr="0068457C">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2933C2" w14:textId="77777777" w:rsidR="0068457C" w:rsidRPr="0068457C" w:rsidRDefault="0068457C" w:rsidP="0068457C">
            <w:pPr>
              <w:jc w:val="center"/>
              <w:rPr>
                <w:sz w:val="14"/>
                <w:szCs w:val="14"/>
              </w:rPr>
            </w:pPr>
            <w:r w:rsidRPr="0068457C">
              <w:rPr>
                <w:sz w:val="14"/>
                <w:szCs w:val="14"/>
              </w:rPr>
              <w:t>0,14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B3A0A7" w14:textId="77777777" w:rsidR="0068457C" w:rsidRPr="0068457C" w:rsidRDefault="0068457C" w:rsidP="0068457C">
            <w:pPr>
              <w:jc w:val="center"/>
              <w:rPr>
                <w:sz w:val="14"/>
                <w:szCs w:val="14"/>
              </w:rPr>
            </w:pPr>
            <w:r w:rsidRPr="0068457C">
              <w:rPr>
                <w:sz w:val="14"/>
                <w:szCs w:val="14"/>
              </w:rPr>
              <w:t>0,12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26CDDB" w14:textId="77777777" w:rsidR="0068457C" w:rsidRPr="0068457C" w:rsidRDefault="0068457C" w:rsidP="0068457C">
            <w:pPr>
              <w:jc w:val="center"/>
              <w:rPr>
                <w:sz w:val="14"/>
                <w:szCs w:val="14"/>
              </w:rPr>
            </w:pPr>
            <w:r w:rsidRPr="0068457C">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B42452" w14:textId="77777777" w:rsidR="0068457C" w:rsidRPr="0068457C" w:rsidRDefault="0068457C" w:rsidP="0068457C">
            <w:pPr>
              <w:jc w:val="center"/>
              <w:rPr>
                <w:sz w:val="14"/>
                <w:szCs w:val="14"/>
              </w:rPr>
            </w:pPr>
            <w:r w:rsidRPr="0068457C">
              <w:rPr>
                <w:sz w:val="14"/>
                <w:szCs w:val="14"/>
              </w:rPr>
              <w:t>0,12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E24EDA" w14:textId="77777777" w:rsidR="0068457C" w:rsidRPr="0068457C" w:rsidRDefault="0068457C" w:rsidP="0068457C">
            <w:pPr>
              <w:jc w:val="center"/>
              <w:rPr>
                <w:sz w:val="14"/>
                <w:szCs w:val="14"/>
              </w:rPr>
            </w:pPr>
            <w:r w:rsidRPr="0068457C">
              <w:rPr>
                <w:sz w:val="14"/>
                <w:szCs w:val="14"/>
              </w:rPr>
              <w:t>0,02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F80511" w14:textId="77777777" w:rsidR="0068457C" w:rsidRPr="0068457C" w:rsidRDefault="0068457C" w:rsidP="0068457C">
            <w:pPr>
              <w:jc w:val="center"/>
              <w:rPr>
                <w:sz w:val="14"/>
                <w:szCs w:val="14"/>
              </w:rPr>
            </w:pPr>
            <w:r w:rsidRPr="0068457C">
              <w:rPr>
                <w:sz w:val="14"/>
                <w:szCs w:val="14"/>
              </w:rPr>
              <w:t>0,14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E75163" w14:textId="77777777" w:rsidR="0068457C" w:rsidRPr="0068457C" w:rsidRDefault="0068457C" w:rsidP="0068457C">
            <w:pPr>
              <w:jc w:val="center"/>
              <w:rPr>
                <w:sz w:val="14"/>
                <w:szCs w:val="14"/>
              </w:rPr>
            </w:pPr>
            <w:r w:rsidRPr="0068457C">
              <w:rPr>
                <w:sz w:val="14"/>
                <w:szCs w:val="14"/>
              </w:rPr>
              <w:t>0,12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52A389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B36285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E6B60D"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 10-7-Г от ПС 35/10  кВ Глубокинская  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E2F6DA" w14:textId="77777777" w:rsidR="0068457C" w:rsidRPr="0068457C" w:rsidRDefault="0068457C" w:rsidP="0068457C">
            <w:pPr>
              <w:jc w:val="center"/>
              <w:rPr>
                <w:sz w:val="14"/>
                <w:szCs w:val="14"/>
              </w:rPr>
            </w:pPr>
            <w:r w:rsidRPr="0068457C">
              <w:rPr>
                <w:sz w:val="14"/>
                <w:szCs w:val="14"/>
              </w:rPr>
              <w:t>I_405.1.4_КуЭ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24D2D9" w14:textId="77777777" w:rsidR="0068457C" w:rsidRPr="0068457C" w:rsidRDefault="0068457C" w:rsidP="0068457C">
            <w:pPr>
              <w:jc w:val="center"/>
              <w:rPr>
                <w:sz w:val="14"/>
                <w:szCs w:val="14"/>
              </w:rPr>
            </w:pPr>
            <w:r w:rsidRPr="0068457C">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B9BDE1" w14:textId="77777777" w:rsidR="0068457C" w:rsidRPr="0068457C" w:rsidRDefault="0068457C" w:rsidP="0068457C">
            <w:pPr>
              <w:jc w:val="center"/>
              <w:rPr>
                <w:sz w:val="14"/>
                <w:szCs w:val="14"/>
              </w:rPr>
            </w:pPr>
            <w:r w:rsidRPr="0068457C">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0B61B8E" w14:textId="77777777" w:rsidR="0068457C" w:rsidRPr="0068457C" w:rsidRDefault="0068457C" w:rsidP="0068457C">
            <w:pPr>
              <w:jc w:val="center"/>
              <w:rPr>
                <w:sz w:val="14"/>
                <w:szCs w:val="14"/>
              </w:rPr>
            </w:pPr>
            <w:r w:rsidRPr="0068457C">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4C06FC" w14:textId="77777777" w:rsidR="0068457C" w:rsidRPr="0068457C" w:rsidRDefault="0068457C" w:rsidP="0068457C">
            <w:pPr>
              <w:jc w:val="center"/>
              <w:rPr>
                <w:sz w:val="14"/>
                <w:szCs w:val="14"/>
              </w:rPr>
            </w:pPr>
            <w:r w:rsidRPr="0068457C">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B49BE2" w14:textId="77777777" w:rsidR="0068457C" w:rsidRPr="0068457C" w:rsidRDefault="0068457C" w:rsidP="0068457C">
            <w:pPr>
              <w:jc w:val="center"/>
              <w:rPr>
                <w:sz w:val="14"/>
                <w:szCs w:val="14"/>
              </w:rPr>
            </w:pPr>
            <w:r w:rsidRPr="0068457C">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BCCF8A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16B15ED" w14:textId="77777777" w:rsidR="0068457C" w:rsidRPr="0068457C" w:rsidRDefault="0068457C" w:rsidP="0068457C">
            <w:pPr>
              <w:jc w:val="center"/>
              <w:rPr>
                <w:sz w:val="14"/>
                <w:szCs w:val="14"/>
              </w:rPr>
            </w:pPr>
            <w:r w:rsidRPr="0068457C">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434EBF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4DCF95" w14:textId="77777777" w:rsidR="0068457C" w:rsidRPr="0068457C" w:rsidRDefault="0068457C" w:rsidP="0068457C">
            <w:pPr>
              <w:jc w:val="center"/>
              <w:rPr>
                <w:sz w:val="14"/>
                <w:szCs w:val="14"/>
              </w:rPr>
            </w:pPr>
            <w:r w:rsidRPr="0068457C">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D2140F8"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FC672F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F80AB5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B6F9CE"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Ф.10-19-ОФ от ПС 35/10 Силинская Кемеровский РЭС Кемеровского района 2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9A5070" w14:textId="77777777" w:rsidR="0068457C" w:rsidRPr="0068457C" w:rsidRDefault="0068457C" w:rsidP="0068457C">
            <w:pPr>
              <w:jc w:val="center"/>
              <w:rPr>
                <w:sz w:val="14"/>
                <w:szCs w:val="14"/>
              </w:rPr>
            </w:pPr>
            <w:r w:rsidRPr="0068457C">
              <w:rPr>
                <w:sz w:val="14"/>
                <w:szCs w:val="14"/>
              </w:rPr>
              <w:t>I_326.1.11_КуЭ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0CDB83" w14:textId="77777777" w:rsidR="0068457C" w:rsidRPr="0068457C" w:rsidRDefault="0068457C" w:rsidP="0068457C">
            <w:pPr>
              <w:jc w:val="center"/>
              <w:rPr>
                <w:sz w:val="14"/>
                <w:szCs w:val="14"/>
              </w:rPr>
            </w:pPr>
            <w:r w:rsidRPr="0068457C">
              <w:rPr>
                <w:sz w:val="14"/>
                <w:szCs w:val="14"/>
              </w:rPr>
              <w:t>4,27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4E1020" w14:textId="77777777" w:rsidR="0068457C" w:rsidRPr="0068457C" w:rsidRDefault="0068457C" w:rsidP="0068457C">
            <w:pPr>
              <w:jc w:val="center"/>
              <w:rPr>
                <w:sz w:val="14"/>
                <w:szCs w:val="14"/>
              </w:rPr>
            </w:pPr>
            <w:r w:rsidRPr="0068457C">
              <w:rPr>
                <w:sz w:val="14"/>
                <w:szCs w:val="14"/>
              </w:rPr>
              <w:t>1,92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DCD65CE" w14:textId="77777777" w:rsidR="0068457C" w:rsidRPr="0068457C" w:rsidRDefault="0068457C" w:rsidP="0068457C">
            <w:pPr>
              <w:jc w:val="center"/>
              <w:rPr>
                <w:sz w:val="14"/>
                <w:szCs w:val="14"/>
              </w:rPr>
            </w:pPr>
            <w:r w:rsidRPr="0068457C">
              <w:rPr>
                <w:sz w:val="14"/>
                <w:szCs w:val="14"/>
              </w:rPr>
              <w:t>2,35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C762EF" w14:textId="77777777" w:rsidR="0068457C" w:rsidRPr="0068457C" w:rsidRDefault="0068457C" w:rsidP="0068457C">
            <w:pPr>
              <w:jc w:val="center"/>
              <w:rPr>
                <w:sz w:val="14"/>
                <w:szCs w:val="14"/>
              </w:rPr>
            </w:pPr>
            <w:r w:rsidRPr="0068457C">
              <w:rPr>
                <w:sz w:val="14"/>
                <w:szCs w:val="14"/>
              </w:rPr>
              <w:t>3,81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B2B2F28" w14:textId="77777777" w:rsidR="0068457C" w:rsidRPr="0068457C" w:rsidRDefault="0068457C" w:rsidP="0068457C">
            <w:pPr>
              <w:jc w:val="center"/>
              <w:rPr>
                <w:sz w:val="14"/>
                <w:szCs w:val="14"/>
              </w:rPr>
            </w:pPr>
            <w:r w:rsidRPr="0068457C">
              <w:rPr>
                <w:sz w:val="14"/>
                <w:szCs w:val="14"/>
              </w:rPr>
              <w:t>3,21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BD048C" w14:textId="77777777" w:rsidR="0068457C" w:rsidRPr="0068457C" w:rsidRDefault="0068457C" w:rsidP="0068457C">
            <w:pPr>
              <w:jc w:val="center"/>
              <w:rPr>
                <w:sz w:val="14"/>
                <w:szCs w:val="14"/>
              </w:rPr>
            </w:pPr>
            <w:r w:rsidRPr="0068457C">
              <w:rPr>
                <w:sz w:val="14"/>
                <w:szCs w:val="14"/>
              </w:rPr>
              <w:t>0,60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86441CE" w14:textId="77777777" w:rsidR="0068457C" w:rsidRPr="0068457C" w:rsidRDefault="0068457C" w:rsidP="0068457C">
            <w:pPr>
              <w:jc w:val="center"/>
              <w:rPr>
                <w:sz w:val="14"/>
                <w:szCs w:val="14"/>
              </w:rPr>
            </w:pPr>
            <w:r w:rsidRPr="0068457C">
              <w:rPr>
                <w:sz w:val="14"/>
                <w:szCs w:val="14"/>
              </w:rPr>
              <w:t>1,92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93D5898" w14:textId="77777777" w:rsidR="0068457C" w:rsidRPr="0068457C" w:rsidRDefault="0068457C" w:rsidP="0068457C">
            <w:pPr>
              <w:jc w:val="center"/>
              <w:rPr>
                <w:sz w:val="14"/>
                <w:szCs w:val="14"/>
              </w:rPr>
            </w:pPr>
            <w:r w:rsidRPr="0068457C">
              <w:rPr>
                <w:sz w:val="14"/>
                <w:szCs w:val="14"/>
              </w:rPr>
              <w:t>0,60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17CBA79" w14:textId="77777777" w:rsidR="0068457C" w:rsidRPr="0068457C" w:rsidRDefault="0068457C" w:rsidP="0068457C">
            <w:pPr>
              <w:jc w:val="center"/>
              <w:rPr>
                <w:sz w:val="14"/>
                <w:szCs w:val="14"/>
              </w:rPr>
            </w:pPr>
            <w:r w:rsidRPr="0068457C">
              <w:rPr>
                <w:sz w:val="14"/>
                <w:szCs w:val="14"/>
              </w:rPr>
              <w:t>2,52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0AAC71" w14:textId="77777777" w:rsidR="0068457C" w:rsidRPr="0068457C" w:rsidRDefault="0068457C" w:rsidP="0068457C">
            <w:pPr>
              <w:jc w:val="center"/>
              <w:rPr>
                <w:sz w:val="14"/>
                <w:szCs w:val="14"/>
              </w:rPr>
            </w:pPr>
            <w:r w:rsidRPr="0068457C">
              <w:rPr>
                <w:sz w:val="14"/>
                <w:szCs w:val="14"/>
              </w:rPr>
              <w:t>2,14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98647E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C12C2D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398385"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ВЛ-10 кВ Ф.10-23-КМ от ПС 35/10 Мазуровская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773C3D" w14:textId="77777777" w:rsidR="0068457C" w:rsidRPr="0068457C" w:rsidRDefault="0068457C" w:rsidP="0068457C">
            <w:pPr>
              <w:jc w:val="center"/>
              <w:rPr>
                <w:sz w:val="14"/>
                <w:szCs w:val="14"/>
              </w:rPr>
            </w:pPr>
            <w:r w:rsidRPr="0068457C">
              <w:rPr>
                <w:sz w:val="14"/>
                <w:szCs w:val="14"/>
              </w:rPr>
              <w:t>I_326.1.14_КуЭ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4ECF78" w14:textId="77777777" w:rsidR="0068457C" w:rsidRPr="0068457C" w:rsidRDefault="0068457C" w:rsidP="0068457C">
            <w:pPr>
              <w:jc w:val="center"/>
              <w:rPr>
                <w:sz w:val="14"/>
                <w:szCs w:val="14"/>
              </w:rPr>
            </w:pPr>
            <w:r w:rsidRPr="0068457C">
              <w:rPr>
                <w:sz w:val="14"/>
                <w:szCs w:val="14"/>
              </w:rPr>
              <w:t>2,13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7A0A3B" w14:textId="77777777" w:rsidR="0068457C" w:rsidRPr="0068457C" w:rsidRDefault="0068457C" w:rsidP="0068457C">
            <w:pPr>
              <w:jc w:val="center"/>
              <w:rPr>
                <w:sz w:val="14"/>
                <w:szCs w:val="14"/>
              </w:rPr>
            </w:pPr>
            <w:r w:rsidRPr="0068457C">
              <w:rPr>
                <w:sz w:val="14"/>
                <w:szCs w:val="14"/>
              </w:rPr>
              <w:t>0,96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AE758E4" w14:textId="77777777" w:rsidR="0068457C" w:rsidRPr="0068457C" w:rsidRDefault="0068457C" w:rsidP="0068457C">
            <w:pPr>
              <w:jc w:val="center"/>
              <w:rPr>
                <w:sz w:val="14"/>
                <w:szCs w:val="14"/>
              </w:rPr>
            </w:pPr>
            <w:r w:rsidRPr="0068457C">
              <w:rPr>
                <w:sz w:val="14"/>
                <w:szCs w:val="14"/>
              </w:rPr>
              <w:t>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4A0C67" w14:textId="77777777" w:rsidR="0068457C" w:rsidRPr="0068457C" w:rsidRDefault="0068457C" w:rsidP="0068457C">
            <w:pPr>
              <w:jc w:val="center"/>
              <w:rPr>
                <w:sz w:val="14"/>
                <w:szCs w:val="14"/>
              </w:rPr>
            </w:pPr>
            <w:r w:rsidRPr="0068457C">
              <w:rPr>
                <w:sz w:val="14"/>
                <w:szCs w:val="14"/>
              </w:rPr>
              <w:t>1,97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CAA2B5" w14:textId="77777777" w:rsidR="0068457C" w:rsidRPr="0068457C" w:rsidRDefault="0068457C" w:rsidP="0068457C">
            <w:pPr>
              <w:jc w:val="center"/>
              <w:rPr>
                <w:sz w:val="14"/>
                <w:szCs w:val="14"/>
              </w:rPr>
            </w:pPr>
            <w:r w:rsidRPr="0068457C">
              <w:rPr>
                <w:sz w:val="14"/>
                <w:szCs w:val="14"/>
              </w:rPr>
              <w:t>1,66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7D0EB0D" w14:textId="77777777" w:rsidR="0068457C" w:rsidRPr="0068457C" w:rsidRDefault="0068457C" w:rsidP="0068457C">
            <w:pPr>
              <w:jc w:val="center"/>
              <w:rPr>
                <w:sz w:val="14"/>
                <w:szCs w:val="14"/>
              </w:rPr>
            </w:pPr>
            <w:r w:rsidRPr="0068457C">
              <w:rPr>
                <w:sz w:val="14"/>
                <w:szCs w:val="14"/>
              </w:rPr>
              <w:t>0,30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4D5F769" w14:textId="77777777" w:rsidR="0068457C" w:rsidRPr="0068457C" w:rsidRDefault="0068457C" w:rsidP="0068457C">
            <w:pPr>
              <w:jc w:val="center"/>
              <w:rPr>
                <w:sz w:val="14"/>
                <w:szCs w:val="14"/>
              </w:rPr>
            </w:pPr>
            <w:r w:rsidRPr="0068457C">
              <w:rPr>
                <w:sz w:val="14"/>
                <w:szCs w:val="14"/>
              </w:rPr>
              <w:t>0,96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815EFF" w14:textId="77777777" w:rsidR="0068457C" w:rsidRPr="0068457C" w:rsidRDefault="0068457C" w:rsidP="0068457C">
            <w:pPr>
              <w:jc w:val="center"/>
              <w:rPr>
                <w:sz w:val="14"/>
                <w:szCs w:val="14"/>
              </w:rPr>
            </w:pPr>
            <w:r w:rsidRPr="0068457C">
              <w:rPr>
                <w:sz w:val="14"/>
                <w:szCs w:val="14"/>
              </w:rPr>
              <w:t>0,30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1262D30" w14:textId="77777777" w:rsidR="0068457C" w:rsidRPr="0068457C" w:rsidRDefault="0068457C" w:rsidP="0068457C">
            <w:pPr>
              <w:jc w:val="center"/>
              <w:rPr>
                <w:sz w:val="14"/>
                <w:szCs w:val="14"/>
              </w:rPr>
            </w:pPr>
            <w:r w:rsidRPr="0068457C">
              <w:rPr>
                <w:sz w:val="14"/>
                <w:szCs w:val="14"/>
              </w:rPr>
              <w:t>1,26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A04808" w14:textId="77777777" w:rsidR="0068457C" w:rsidRPr="0068457C" w:rsidRDefault="0068457C" w:rsidP="0068457C">
            <w:pPr>
              <w:jc w:val="center"/>
              <w:rPr>
                <w:sz w:val="14"/>
                <w:szCs w:val="14"/>
              </w:rPr>
            </w:pPr>
            <w:r w:rsidRPr="0068457C">
              <w:rPr>
                <w:sz w:val="14"/>
                <w:szCs w:val="14"/>
              </w:rPr>
              <w:t>1,07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FF81A3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A8C007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C98C8B"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с установкой реклоузеров на отпайках потребительских ВЛ-10 кВ Ф.10-20-МП от ПС 110/10 Водозабор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21938D" w14:textId="77777777" w:rsidR="0068457C" w:rsidRPr="0068457C" w:rsidRDefault="0068457C" w:rsidP="0068457C">
            <w:pPr>
              <w:jc w:val="center"/>
              <w:rPr>
                <w:b/>
                <w:bCs/>
                <w:sz w:val="14"/>
                <w:szCs w:val="14"/>
              </w:rPr>
            </w:pPr>
            <w:r w:rsidRPr="0068457C">
              <w:rPr>
                <w:b/>
                <w:bCs/>
                <w:sz w:val="14"/>
                <w:szCs w:val="14"/>
              </w:rPr>
              <w:t>I_326.1.12_КуЭ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266701" w14:textId="77777777" w:rsidR="0068457C" w:rsidRPr="0068457C" w:rsidRDefault="0068457C" w:rsidP="0068457C">
            <w:pPr>
              <w:jc w:val="center"/>
              <w:rPr>
                <w:sz w:val="14"/>
                <w:szCs w:val="14"/>
              </w:rPr>
            </w:pPr>
            <w:r w:rsidRPr="0068457C">
              <w:rPr>
                <w:sz w:val="14"/>
                <w:szCs w:val="14"/>
              </w:rPr>
              <w:t>2,13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4A88F4" w14:textId="77777777" w:rsidR="0068457C" w:rsidRPr="0068457C" w:rsidRDefault="0068457C" w:rsidP="0068457C">
            <w:pPr>
              <w:jc w:val="center"/>
              <w:rPr>
                <w:sz w:val="14"/>
                <w:szCs w:val="14"/>
              </w:rPr>
            </w:pPr>
            <w:r w:rsidRPr="0068457C">
              <w:rPr>
                <w:sz w:val="14"/>
                <w:szCs w:val="14"/>
              </w:rPr>
              <w:t>0,96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E74A837" w14:textId="77777777" w:rsidR="0068457C" w:rsidRPr="0068457C" w:rsidRDefault="0068457C" w:rsidP="0068457C">
            <w:pPr>
              <w:jc w:val="center"/>
              <w:rPr>
                <w:sz w:val="14"/>
                <w:szCs w:val="14"/>
              </w:rPr>
            </w:pPr>
            <w:r w:rsidRPr="0068457C">
              <w:rPr>
                <w:sz w:val="14"/>
                <w:szCs w:val="14"/>
              </w:rPr>
              <w:t>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66534B" w14:textId="77777777" w:rsidR="0068457C" w:rsidRPr="0068457C" w:rsidRDefault="0068457C" w:rsidP="0068457C">
            <w:pPr>
              <w:jc w:val="center"/>
              <w:rPr>
                <w:sz w:val="14"/>
                <w:szCs w:val="14"/>
              </w:rPr>
            </w:pPr>
            <w:r w:rsidRPr="0068457C">
              <w:rPr>
                <w:sz w:val="14"/>
                <w:szCs w:val="14"/>
              </w:rPr>
              <w:t>1,74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965443" w14:textId="77777777" w:rsidR="0068457C" w:rsidRPr="0068457C" w:rsidRDefault="0068457C" w:rsidP="0068457C">
            <w:pPr>
              <w:jc w:val="center"/>
              <w:rPr>
                <w:sz w:val="14"/>
                <w:szCs w:val="14"/>
              </w:rPr>
            </w:pPr>
            <w:r w:rsidRPr="0068457C">
              <w:rPr>
                <w:sz w:val="14"/>
                <w:szCs w:val="14"/>
              </w:rPr>
              <w:t>1,48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E2B7D63" w14:textId="77777777" w:rsidR="0068457C" w:rsidRPr="0068457C" w:rsidRDefault="0068457C" w:rsidP="0068457C">
            <w:pPr>
              <w:jc w:val="center"/>
              <w:rPr>
                <w:sz w:val="14"/>
                <w:szCs w:val="14"/>
              </w:rPr>
            </w:pPr>
            <w:r w:rsidRPr="0068457C">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75F9C9" w14:textId="77777777" w:rsidR="0068457C" w:rsidRPr="0068457C" w:rsidRDefault="0068457C" w:rsidP="0068457C">
            <w:pPr>
              <w:jc w:val="center"/>
              <w:rPr>
                <w:sz w:val="14"/>
                <w:szCs w:val="14"/>
              </w:rPr>
            </w:pPr>
            <w:r w:rsidRPr="0068457C">
              <w:rPr>
                <w:sz w:val="14"/>
                <w:szCs w:val="14"/>
              </w:rPr>
              <w:t>0,96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FC5E0D" w14:textId="77777777" w:rsidR="0068457C" w:rsidRPr="0068457C" w:rsidRDefault="0068457C" w:rsidP="0068457C">
            <w:pPr>
              <w:jc w:val="center"/>
              <w:rPr>
                <w:sz w:val="14"/>
                <w:szCs w:val="14"/>
              </w:rPr>
            </w:pPr>
            <w:r w:rsidRPr="0068457C">
              <w:rPr>
                <w:sz w:val="14"/>
                <w:szCs w:val="14"/>
              </w:rPr>
              <w:t>0,27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1B0DDE2" w14:textId="77777777" w:rsidR="0068457C" w:rsidRPr="0068457C" w:rsidRDefault="0068457C" w:rsidP="0068457C">
            <w:pPr>
              <w:jc w:val="center"/>
              <w:rPr>
                <w:sz w:val="14"/>
                <w:szCs w:val="14"/>
              </w:rPr>
            </w:pPr>
            <w:r w:rsidRPr="0068457C">
              <w:rPr>
                <w:sz w:val="14"/>
                <w:szCs w:val="14"/>
              </w:rPr>
              <w:t>1,23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93CF3AD" w14:textId="77777777" w:rsidR="0068457C" w:rsidRPr="0068457C" w:rsidRDefault="0068457C" w:rsidP="0068457C">
            <w:pPr>
              <w:jc w:val="center"/>
              <w:rPr>
                <w:sz w:val="14"/>
                <w:szCs w:val="14"/>
              </w:rPr>
            </w:pPr>
            <w:r w:rsidRPr="0068457C">
              <w:rPr>
                <w:sz w:val="14"/>
                <w:szCs w:val="14"/>
              </w:rPr>
              <w:t>1,04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5D261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880DB3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FA146B"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с установкой реклоузеров на отпайках потребительских ВЛ-10 кВ Ф.10-20-ЧР от ПС 110/35/10 Весенняя Кемеровский РЭС Кемеровского района 2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EE2224" w14:textId="77777777" w:rsidR="0068457C" w:rsidRPr="0068457C" w:rsidRDefault="0068457C" w:rsidP="0068457C">
            <w:pPr>
              <w:jc w:val="center"/>
              <w:rPr>
                <w:b/>
                <w:bCs/>
                <w:sz w:val="14"/>
                <w:szCs w:val="14"/>
              </w:rPr>
            </w:pPr>
            <w:r w:rsidRPr="0068457C">
              <w:rPr>
                <w:b/>
                <w:bCs/>
                <w:sz w:val="14"/>
                <w:szCs w:val="14"/>
              </w:rPr>
              <w:t>I_326.1.13_КуЭ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A08DAD" w14:textId="77777777" w:rsidR="0068457C" w:rsidRPr="0068457C" w:rsidRDefault="0068457C" w:rsidP="0068457C">
            <w:pPr>
              <w:jc w:val="center"/>
              <w:rPr>
                <w:sz w:val="14"/>
                <w:szCs w:val="14"/>
              </w:rPr>
            </w:pPr>
            <w:r w:rsidRPr="0068457C">
              <w:rPr>
                <w:sz w:val="14"/>
                <w:szCs w:val="14"/>
              </w:rPr>
              <w:t>4,27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681470" w14:textId="77777777" w:rsidR="0068457C" w:rsidRPr="0068457C" w:rsidRDefault="0068457C" w:rsidP="0068457C">
            <w:pPr>
              <w:jc w:val="center"/>
              <w:rPr>
                <w:sz w:val="14"/>
                <w:szCs w:val="14"/>
              </w:rPr>
            </w:pPr>
            <w:r w:rsidRPr="0068457C">
              <w:rPr>
                <w:sz w:val="14"/>
                <w:szCs w:val="14"/>
              </w:rPr>
              <w:t>1,92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AE510C8" w14:textId="77777777" w:rsidR="0068457C" w:rsidRPr="0068457C" w:rsidRDefault="0068457C" w:rsidP="0068457C">
            <w:pPr>
              <w:jc w:val="center"/>
              <w:rPr>
                <w:sz w:val="14"/>
                <w:szCs w:val="14"/>
              </w:rPr>
            </w:pPr>
            <w:r w:rsidRPr="0068457C">
              <w:rPr>
                <w:sz w:val="14"/>
                <w:szCs w:val="14"/>
              </w:rPr>
              <w:t>2,35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C1D1DA" w14:textId="77777777" w:rsidR="0068457C" w:rsidRPr="0068457C" w:rsidRDefault="0068457C" w:rsidP="0068457C">
            <w:pPr>
              <w:jc w:val="center"/>
              <w:rPr>
                <w:sz w:val="14"/>
                <w:szCs w:val="14"/>
              </w:rPr>
            </w:pPr>
            <w:r w:rsidRPr="0068457C">
              <w:rPr>
                <w:sz w:val="14"/>
                <w:szCs w:val="14"/>
              </w:rPr>
              <w:t>3,52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9C6226" w14:textId="77777777" w:rsidR="0068457C" w:rsidRPr="0068457C" w:rsidRDefault="0068457C" w:rsidP="0068457C">
            <w:pPr>
              <w:jc w:val="center"/>
              <w:rPr>
                <w:sz w:val="14"/>
                <w:szCs w:val="14"/>
              </w:rPr>
            </w:pPr>
            <w:r w:rsidRPr="0068457C">
              <w:rPr>
                <w:sz w:val="14"/>
                <w:szCs w:val="14"/>
              </w:rPr>
              <w:t>2,98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86E305C" w14:textId="77777777" w:rsidR="0068457C" w:rsidRPr="0068457C" w:rsidRDefault="0068457C" w:rsidP="0068457C">
            <w:pPr>
              <w:jc w:val="center"/>
              <w:rPr>
                <w:sz w:val="14"/>
                <w:szCs w:val="14"/>
              </w:rPr>
            </w:pPr>
            <w:r w:rsidRPr="0068457C">
              <w:rPr>
                <w:sz w:val="14"/>
                <w:szCs w:val="14"/>
              </w:rPr>
              <w:t>0,55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6420A1E" w14:textId="77777777" w:rsidR="0068457C" w:rsidRPr="0068457C" w:rsidRDefault="0068457C" w:rsidP="0068457C">
            <w:pPr>
              <w:jc w:val="center"/>
              <w:rPr>
                <w:sz w:val="14"/>
                <w:szCs w:val="14"/>
              </w:rPr>
            </w:pPr>
            <w:r w:rsidRPr="0068457C">
              <w:rPr>
                <w:sz w:val="14"/>
                <w:szCs w:val="14"/>
              </w:rPr>
              <w:t>1,92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8B12CA" w14:textId="77777777" w:rsidR="0068457C" w:rsidRPr="0068457C" w:rsidRDefault="0068457C" w:rsidP="0068457C">
            <w:pPr>
              <w:jc w:val="center"/>
              <w:rPr>
                <w:sz w:val="14"/>
                <w:szCs w:val="14"/>
              </w:rPr>
            </w:pPr>
            <w:r w:rsidRPr="0068457C">
              <w:rPr>
                <w:sz w:val="14"/>
                <w:szCs w:val="14"/>
              </w:rPr>
              <w:t>0,55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5CACD1" w14:textId="77777777" w:rsidR="0068457C" w:rsidRPr="0068457C" w:rsidRDefault="0068457C" w:rsidP="0068457C">
            <w:pPr>
              <w:jc w:val="center"/>
              <w:rPr>
                <w:sz w:val="14"/>
                <w:szCs w:val="14"/>
              </w:rPr>
            </w:pPr>
            <w:r w:rsidRPr="0068457C">
              <w:rPr>
                <w:sz w:val="14"/>
                <w:szCs w:val="14"/>
              </w:rPr>
              <w:t>2,47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5EBB2D" w14:textId="77777777" w:rsidR="0068457C" w:rsidRPr="0068457C" w:rsidRDefault="0068457C" w:rsidP="0068457C">
            <w:pPr>
              <w:jc w:val="center"/>
              <w:rPr>
                <w:sz w:val="14"/>
                <w:szCs w:val="14"/>
              </w:rPr>
            </w:pPr>
            <w:r w:rsidRPr="0068457C">
              <w:rPr>
                <w:sz w:val="14"/>
                <w:szCs w:val="14"/>
              </w:rPr>
              <w:t>2,09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B3F5A8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6114BD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659AB9"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с установкой реклоузеров на отпайках потребительских ВЛ-10 кВ Ф.10-2-А от ПС 35/10 Береговая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EDA6B0" w14:textId="77777777" w:rsidR="0068457C" w:rsidRPr="0068457C" w:rsidRDefault="0068457C" w:rsidP="0068457C">
            <w:pPr>
              <w:jc w:val="center"/>
              <w:rPr>
                <w:b/>
                <w:bCs/>
                <w:sz w:val="14"/>
                <w:szCs w:val="14"/>
              </w:rPr>
            </w:pPr>
            <w:r w:rsidRPr="0068457C">
              <w:rPr>
                <w:b/>
                <w:bCs/>
                <w:sz w:val="14"/>
                <w:szCs w:val="14"/>
              </w:rPr>
              <w:t>I_326.1.7_КуЭ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2094F7" w14:textId="77777777" w:rsidR="0068457C" w:rsidRPr="0068457C" w:rsidRDefault="0068457C" w:rsidP="0068457C">
            <w:pPr>
              <w:jc w:val="center"/>
              <w:rPr>
                <w:sz w:val="14"/>
                <w:szCs w:val="14"/>
              </w:rPr>
            </w:pPr>
            <w:r w:rsidRPr="0068457C">
              <w:rPr>
                <w:sz w:val="14"/>
                <w:szCs w:val="14"/>
              </w:rPr>
              <w:t>2,13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FF9848" w14:textId="77777777" w:rsidR="0068457C" w:rsidRPr="0068457C" w:rsidRDefault="0068457C" w:rsidP="0068457C">
            <w:pPr>
              <w:jc w:val="center"/>
              <w:rPr>
                <w:sz w:val="14"/>
                <w:szCs w:val="14"/>
              </w:rPr>
            </w:pPr>
            <w:r w:rsidRPr="0068457C">
              <w:rPr>
                <w:sz w:val="14"/>
                <w:szCs w:val="14"/>
              </w:rPr>
              <w:t>0,96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281BFC0" w14:textId="77777777" w:rsidR="0068457C" w:rsidRPr="0068457C" w:rsidRDefault="0068457C" w:rsidP="0068457C">
            <w:pPr>
              <w:jc w:val="center"/>
              <w:rPr>
                <w:sz w:val="14"/>
                <w:szCs w:val="14"/>
              </w:rPr>
            </w:pPr>
            <w:r w:rsidRPr="0068457C">
              <w:rPr>
                <w:sz w:val="14"/>
                <w:szCs w:val="14"/>
              </w:rPr>
              <w:t>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A5E811" w14:textId="77777777" w:rsidR="0068457C" w:rsidRPr="0068457C" w:rsidRDefault="0068457C" w:rsidP="0068457C">
            <w:pPr>
              <w:jc w:val="center"/>
              <w:rPr>
                <w:sz w:val="14"/>
                <w:szCs w:val="14"/>
              </w:rPr>
            </w:pPr>
            <w:r w:rsidRPr="0068457C">
              <w:rPr>
                <w:sz w:val="14"/>
                <w:szCs w:val="14"/>
              </w:rPr>
              <w:t>1,74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C49A4E" w14:textId="77777777" w:rsidR="0068457C" w:rsidRPr="0068457C" w:rsidRDefault="0068457C" w:rsidP="0068457C">
            <w:pPr>
              <w:jc w:val="center"/>
              <w:rPr>
                <w:sz w:val="14"/>
                <w:szCs w:val="14"/>
              </w:rPr>
            </w:pPr>
            <w:r w:rsidRPr="0068457C">
              <w:rPr>
                <w:sz w:val="14"/>
                <w:szCs w:val="14"/>
              </w:rPr>
              <w:t>1,47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260A324" w14:textId="77777777" w:rsidR="0068457C" w:rsidRPr="0068457C" w:rsidRDefault="0068457C" w:rsidP="0068457C">
            <w:pPr>
              <w:jc w:val="center"/>
              <w:rPr>
                <w:sz w:val="14"/>
                <w:szCs w:val="14"/>
              </w:rPr>
            </w:pPr>
            <w:r w:rsidRPr="0068457C">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05F58D9" w14:textId="77777777" w:rsidR="0068457C" w:rsidRPr="0068457C" w:rsidRDefault="0068457C" w:rsidP="0068457C">
            <w:pPr>
              <w:jc w:val="center"/>
              <w:rPr>
                <w:sz w:val="14"/>
                <w:szCs w:val="14"/>
              </w:rPr>
            </w:pPr>
            <w:r w:rsidRPr="0068457C">
              <w:rPr>
                <w:sz w:val="14"/>
                <w:szCs w:val="14"/>
              </w:rPr>
              <w:t>0,96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4E03C3A" w14:textId="77777777" w:rsidR="0068457C" w:rsidRPr="0068457C" w:rsidRDefault="0068457C" w:rsidP="0068457C">
            <w:pPr>
              <w:jc w:val="center"/>
              <w:rPr>
                <w:sz w:val="14"/>
                <w:szCs w:val="14"/>
              </w:rPr>
            </w:pPr>
            <w:r w:rsidRPr="0068457C">
              <w:rPr>
                <w:sz w:val="14"/>
                <w:szCs w:val="14"/>
              </w:rPr>
              <w:t>0,27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7323CF" w14:textId="77777777" w:rsidR="0068457C" w:rsidRPr="0068457C" w:rsidRDefault="0068457C" w:rsidP="0068457C">
            <w:pPr>
              <w:jc w:val="center"/>
              <w:rPr>
                <w:sz w:val="14"/>
                <w:szCs w:val="14"/>
              </w:rPr>
            </w:pPr>
            <w:r w:rsidRPr="0068457C">
              <w:rPr>
                <w:sz w:val="14"/>
                <w:szCs w:val="14"/>
              </w:rPr>
              <w:t>1,23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1319284" w14:textId="77777777" w:rsidR="0068457C" w:rsidRPr="0068457C" w:rsidRDefault="0068457C" w:rsidP="0068457C">
            <w:pPr>
              <w:jc w:val="center"/>
              <w:rPr>
                <w:sz w:val="14"/>
                <w:szCs w:val="14"/>
              </w:rPr>
            </w:pPr>
            <w:r w:rsidRPr="0068457C">
              <w:rPr>
                <w:sz w:val="14"/>
                <w:szCs w:val="14"/>
              </w:rPr>
              <w:t>1,04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5CEB56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FA7F21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984044"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с установкой реклоузеров на отпайках потребительских ВЛ-6 кВ Ф.10-13-Л от ПС 110/35/6 Силинская Кемеровский РЭС Кемеровского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E64885" w14:textId="77777777" w:rsidR="0068457C" w:rsidRPr="0068457C" w:rsidRDefault="0068457C" w:rsidP="0068457C">
            <w:pPr>
              <w:jc w:val="center"/>
              <w:rPr>
                <w:b/>
                <w:bCs/>
                <w:sz w:val="14"/>
                <w:szCs w:val="14"/>
              </w:rPr>
            </w:pPr>
            <w:r w:rsidRPr="0068457C">
              <w:rPr>
                <w:b/>
                <w:bCs/>
                <w:sz w:val="14"/>
                <w:szCs w:val="14"/>
              </w:rPr>
              <w:t>I_326.1.2_КуЭ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78EBA9" w14:textId="77777777" w:rsidR="0068457C" w:rsidRPr="0068457C" w:rsidRDefault="0068457C" w:rsidP="0068457C">
            <w:pPr>
              <w:jc w:val="center"/>
              <w:rPr>
                <w:sz w:val="14"/>
                <w:szCs w:val="14"/>
              </w:rPr>
            </w:pPr>
            <w:r w:rsidRPr="0068457C">
              <w:rPr>
                <w:sz w:val="14"/>
                <w:szCs w:val="14"/>
              </w:rPr>
              <w:t>4,27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F587F7" w14:textId="77777777" w:rsidR="0068457C" w:rsidRPr="0068457C" w:rsidRDefault="0068457C" w:rsidP="0068457C">
            <w:pPr>
              <w:jc w:val="center"/>
              <w:rPr>
                <w:sz w:val="14"/>
                <w:szCs w:val="14"/>
              </w:rPr>
            </w:pPr>
            <w:r w:rsidRPr="0068457C">
              <w:rPr>
                <w:sz w:val="14"/>
                <w:szCs w:val="14"/>
              </w:rPr>
              <w:t>1,92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76DD2D7" w14:textId="77777777" w:rsidR="0068457C" w:rsidRPr="0068457C" w:rsidRDefault="0068457C" w:rsidP="0068457C">
            <w:pPr>
              <w:jc w:val="center"/>
              <w:rPr>
                <w:sz w:val="14"/>
                <w:szCs w:val="14"/>
              </w:rPr>
            </w:pPr>
            <w:r w:rsidRPr="0068457C">
              <w:rPr>
                <w:sz w:val="14"/>
                <w:szCs w:val="14"/>
              </w:rPr>
              <w:t>2,35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3E6038" w14:textId="77777777" w:rsidR="0068457C" w:rsidRPr="0068457C" w:rsidRDefault="0068457C" w:rsidP="0068457C">
            <w:pPr>
              <w:jc w:val="center"/>
              <w:rPr>
                <w:sz w:val="14"/>
                <w:szCs w:val="14"/>
              </w:rPr>
            </w:pPr>
            <w:r w:rsidRPr="0068457C">
              <w:rPr>
                <w:sz w:val="14"/>
                <w:szCs w:val="14"/>
              </w:rPr>
              <w:t>3,86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FDFD38" w14:textId="77777777" w:rsidR="0068457C" w:rsidRPr="0068457C" w:rsidRDefault="0068457C" w:rsidP="0068457C">
            <w:pPr>
              <w:jc w:val="center"/>
              <w:rPr>
                <w:sz w:val="14"/>
                <w:szCs w:val="14"/>
              </w:rPr>
            </w:pPr>
            <w:r w:rsidRPr="0068457C">
              <w:rPr>
                <w:sz w:val="14"/>
                <w:szCs w:val="14"/>
              </w:rPr>
              <w:t>3,26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4E7FBA7" w14:textId="77777777" w:rsidR="0068457C" w:rsidRPr="0068457C" w:rsidRDefault="0068457C" w:rsidP="0068457C">
            <w:pPr>
              <w:jc w:val="center"/>
              <w:rPr>
                <w:sz w:val="14"/>
                <w:szCs w:val="14"/>
              </w:rPr>
            </w:pPr>
            <w:r w:rsidRPr="0068457C">
              <w:rPr>
                <w:sz w:val="14"/>
                <w:szCs w:val="14"/>
              </w:rPr>
              <w:t>0,61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2ADF2E2" w14:textId="77777777" w:rsidR="0068457C" w:rsidRPr="0068457C" w:rsidRDefault="0068457C" w:rsidP="0068457C">
            <w:pPr>
              <w:jc w:val="center"/>
              <w:rPr>
                <w:sz w:val="14"/>
                <w:szCs w:val="14"/>
              </w:rPr>
            </w:pPr>
            <w:r w:rsidRPr="0068457C">
              <w:rPr>
                <w:sz w:val="14"/>
                <w:szCs w:val="14"/>
              </w:rPr>
              <w:t>1,92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64BB14E" w14:textId="77777777" w:rsidR="0068457C" w:rsidRPr="0068457C" w:rsidRDefault="0068457C" w:rsidP="0068457C">
            <w:pPr>
              <w:jc w:val="center"/>
              <w:rPr>
                <w:sz w:val="14"/>
                <w:szCs w:val="14"/>
              </w:rPr>
            </w:pPr>
            <w:r w:rsidRPr="0068457C">
              <w:rPr>
                <w:sz w:val="14"/>
                <w:szCs w:val="14"/>
              </w:rPr>
              <w:t>0,61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0DDB1B6" w14:textId="77777777" w:rsidR="0068457C" w:rsidRPr="0068457C" w:rsidRDefault="0068457C" w:rsidP="0068457C">
            <w:pPr>
              <w:jc w:val="center"/>
              <w:rPr>
                <w:sz w:val="14"/>
                <w:szCs w:val="14"/>
              </w:rPr>
            </w:pPr>
            <w:r w:rsidRPr="0068457C">
              <w:rPr>
                <w:sz w:val="14"/>
                <w:szCs w:val="14"/>
              </w:rPr>
              <w:t>2,52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3F76BAF" w14:textId="77777777" w:rsidR="0068457C" w:rsidRPr="0068457C" w:rsidRDefault="0068457C" w:rsidP="0068457C">
            <w:pPr>
              <w:jc w:val="center"/>
              <w:rPr>
                <w:sz w:val="14"/>
                <w:szCs w:val="14"/>
              </w:rPr>
            </w:pPr>
            <w:r w:rsidRPr="0068457C">
              <w:rPr>
                <w:sz w:val="14"/>
                <w:szCs w:val="14"/>
              </w:rPr>
              <w:t>2,14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5EAE6E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C4CA42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FF70F1" w14:textId="77777777" w:rsidR="0068457C" w:rsidRPr="0068457C" w:rsidRDefault="0068457C" w:rsidP="0068457C">
            <w:pPr>
              <w:jc w:val="center"/>
              <w:rPr>
                <w:color w:val="000000"/>
                <w:sz w:val="14"/>
                <w:szCs w:val="14"/>
              </w:rPr>
            </w:pPr>
            <w:r w:rsidRPr="0068457C">
              <w:rPr>
                <w:color w:val="000000"/>
                <w:sz w:val="14"/>
                <w:szCs w:val="14"/>
              </w:rPr>
              <w:lastRenderedPageBreak/>
              <w:t>Техническое перевооружение с установкой реклоузеров на отпайках потребительских ВЛ-6 кВ Ф.10-14-Ш от ПС 110/35/6 Силинская Кемеровский РЭС Кемеровского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9C8886" w14:textId="77777777" w:rsidR="0068457C" w:rsidRPr="0068457C" w:rsidRDefault="0068457C" w:rsidP="0068457C">
            <w:pPr>
              <w:jc w:val="center"/>
              <w:rPr>
                <w:sz w:val="14"/>
                <w:szCs w:val="14"/>
              </w:rPr>
            </w:pPr>
            <w:r w:rsidRPr="0068457C">
              <w:rPr>
                <w:sz w:val="14"/>
                <w:szCs w:val="14"/>
              </w:rPr>
              <w:t>I_326.1.1_КуЭ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2E2E49" w14:textId="77777777" w:rsidR="0068457C" w:rsidRPr="0068457C" w:rsidRDefault="0068457C" w:rsidP="0068457C">
            <w:pPr>
              <w:jc w:val="center"/>
              <w:rPr>
                <w:sz w:val="14"/>
                <w:szCs w:val="14"/>
              </w:rPr>
            </w:pPr>
            <w:r w:rsidRPr="0068457C">
              <w:rPr>
                <w:sz w:val="14"/>
                <w:szCs w:val="14"/>
              </w:rPr>
              <w:t>2,13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B26370" w14:textId="77777777" w:rsidR="0068457C" w:rsidRPr="0068457C" w:rsidRDefault="0068457C" w:rsidP="0068457C">
            <w:pPr>
              <w:jc w:val="center"/>
              <w:rPr>
                <w:sz w:val="14"/>
                <w:szCs w:val="14"/>
              </w:rPr>
            </w:pPr>
            <w:r w:rsidRPr="0068457C">
              <w:rPr>
                <w:sz w:val="14"/>
                <w:szCs w:val="14"/>
              </w:rPr>
              <w:t>0,96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69D8D05" w14:textId="77777777" w:rsidR="0068457C" w:rsidRPr="0068457C" w:rsidRDefault="0068457C" w:rsidP="0068457C">
            <w:pPr>
              <w:jc w:val="center"/>
              <w:rPr>
                <w:sz w:val="14"/>
                <w:szCs w:val="14"/>
              </w:rPr>
            </w:pPr>
            <w:r w:rsidRPr="0068457C">
              <w:rPr>
                <w:sz w:val="14"/>
                <w:szCs w:val="14"/>
              </w:rPr>
              <w:t>1,18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37AE51" w14:textId="77777777" w:rsidR="0068457C" w:rsidRPr="0068457C" w:rsidRDefault="0068457C" w:rsidP="0068457C">
            <w:pPr>
              <w:jc w:val="center"/>
              <w:rPr>
                <w:sz w:val="14"/>
                <w:szCs w:val="14"/>
              </w:rPr>
            </w:pPr>
            <w:r w:rsidRPr="0068457C">
              <w:rPr>
                <w:sz w:val="14"/>
                <w:szCs w:val="14"/>
              </w:rPr>
              <w:t>1,76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27276D" w14:textId="77777777" w:rsidR="0068457C" w:rsidRPr="0068457C" w:rsidRDefault="0068457C" w:rsidP="0068457C">
            <w:pPr>
              <w:jc w:val="center"/>
              <w:rPr>
                <w:sz w:val="14"/>
                <w:szCs w:val="14"/>
              </w:rPr>
            </w:pPr>
            <w:r w:rsidRPr="0068457C">
              <w:rPr>
                <w:sz w:val="14"/>
                <w:szCs w:val="14"/>
              </w:rPr>
              <w:t>1,49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205DCF" w14:textId="77777777" w:rsidR="0068457C" w:rsidRPr="0068457C" w:rsidRDefault="0068457C" w:rsidP="0068457C">
            <w:pPr>
              <w:jc w:val="center"/>
              <w:rPr>
                <w:sz w:val="14"/>
                <w:szCs w:val="14"/>
              </w:rPr>
            </w:pPr>
            <w:r w:rsidRPr="0068457C">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DBBA68A" w14:textId="77777777" w:rsidR="0068457C" w:rsidRPr="0068457C" w:rsidRDefault="0068457C" w:rsidP="0068457C">
            <w:pPr>
              <w:jc w:val="center"/>
              <w:rPr>
                <w:sz w:val="14"/>
                <w:szCs w:val="14"/>
              </w:rPr>
            </w:pPr>
            <w:r w:rsidRPr="0068457C">
              <w:rPr>
                <w:sz w:val="14"/>
                <w:szCs w:val="14"/>
              </w:rPr>
              <w:t>0,96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2F0DBE4" w14:textId="77777777" w:rsidR="0068457C" w:rsidRPr="0068457C" w:rsidRDefault="0068457C" w:rsidP="0068457C">
            <w:pPr>
              <w:jc w:val="center"/>
              <w:rPr>
                <w:sz w:val="14"/>
                <w:szCs w:val="14"/>
              </w:rPr>
            </w:pPr>
            <w:r w:rsidRPr="0068457C">
              <w:rPr>
                <w:sz w:val="14"/>
                <w:szCs w:val="14"/>
              </w:rPr>
              <w:t>0,27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D3098E9" w14:textId="77777777" w:rsidR="0068457C" w:rsidRPr="0068457C" w:rsidRDefault="0068457C" w:rsidP="0068457C">
            <w:pPr>
              <w:jc w:val="center"/>
              <w:rPr>
                <w:sz w:val="14"/>
                <w:szCs w:val="14"/>
              </w:rPr>
            </w:pPr>
            <w:r w:rsidRPr="0068457C">
              <w:rPr>
                <w:sz w:val="14"/>
                <w:szCs w:val="14"/>
              </w:rPr>
              <w:t>1,23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C670FBD" w14:textId="77777777" w:rsidR="0068457C" w:rsidRPr="0068457C" w:rsidRDefault="0068457C" w:rsidP="0068457C">
            <w:pPr>
              <w:jc w:val="center"/>
              <w:rPr>
                <w:sz w:val="14"/>
                <w:szCs w:val="14"/>
              </w:rPr>
            </w:pPr>
            <w:r w:rsidRPr="0068457C">
              <w:rPr>
                <w:sz w:val="14"/>
                <w:szCs w:val="14"/>
              </w:rPr>
              <w:t>1,04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8D3B17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55543B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418E48"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с установкой реклоузеров на отпайках потребительских ВЛ-6 кВ Ф.6-9-ПГ от ПС 110/35/6 Оросительная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FC4995" w14:textId="77777777" w:rsidR="0068457C" w:rsidRPr="0068457C" w:rsidRDefault="0068457C" w:rsidP="0068457C">
            <w:pPr>
              <w:jc w:val="center"/>
              <w:rPr>
                <w:b/>
                <w:bCs/>
                <w:sz w:val="14"/>
                <w:szCs w:val="14"/>
              </w:rPr>
            </w:pPr>
            <w:r w:rsidRPr="0068457C">
              <w:rPr>
                <w:b/>
                <w:bCs/>
                <w:sz w:val="14"/>
                <w:szCs w:val="14"/>
              </w:rPr>
              <w:t>I_326.1.4_КуЭ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9FA269" w14:textId="77777777" w:rsidR="0068457C" w:rsidRPr="0068457C" w:rsidRDefault="0068457C" w:rsidP="0068457C">
            <w:pPr>
              <w:jc w:val="center"/>
              <w:rPr>
                <w:sz w:val="14"/>
                <w:szCs w:val="14"/>
              </w:rPr>
            </w:pPr>
            <w:r w:rsidRPr="0068457C">
              <w:rPr>
                <w:sz w:val="14"/>
                <w:szCs w:val="14"/>
              </w:rPr>
              <w:t>2,13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266258" w14:textId="77777777" w:rsidR="0068457C" w:rsidRPr="0068457C" w:rsidRDefault="0068457C" w:rsidP="0068457C">
            <w:pPr>
              <w:jc w:val="center"/>
              <w:rPr>
                <w:sz w:val="14"/>
                <w:szCs w:val="14"/>
              </w:rPr>
            </w:pPr>
            <w:r w:rsidRPr="0068457C">
              <w:rPr>
                <w:sz w:val="14"/>
                <w:szCs w:val="14"/>
              </w:rPr>
              <w:t>0,96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97BFC2" w14:textId="77777777" w:rsidR="0068457C" w:rsidRPr="0068457C" w:rsidRDefault="0068457C" w:rsidP="0068457C">
            <w:pPr>
              <w:jc w:val="center"/>
              <w:rPr>
                <w:sz w:val="14"/>
                <w:szCs w:val="14"/>
              </w:rPr>
            </w:pPr>
            <w:r w:rsidRPr="0068457C">
              <w:rPr>
                <w:sz w:val="14"/>
                <w:szCs w:val="14"/>
              </w:rPr>
              <w:t>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A43DA2" w14:textId="77777777" w:rsidR="0068457C" w:rsidRPr="0068457C" w:rsidRDefault="0068457C" w:rsidP="0068457C">
            <w:pPr>
              <w:jc w:val="center"/>
              <w:rPr>
                <w:sz w:val="14"/>
                <w:szCs w:val="14"/>
              </w:rPr>
            </w:pPr>
            <w:r w:rsidRPr="0068457C">
              <w:rPr>
                <w:sz w:val="14"/>
                <w:szCs w:val="14"/>
              </w:rPr>
              <w:t>1,77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DD469F" w14:textId="77777777" w:rsidR="0068457C" w:rsidRPr="0068457C" w:rsidRDefault="0068457C" w:rsidP="0068457C">
            <w:pPr>
              <w:jc w:val="center"/>
              <w:rPr>
                <w:sz w:val="14"/>
                <w:szCs w:val="14"/>
              </w:rPr>
            </w:pPr>
            <w:r w:rsidRPr="0068457C">
              <w:rPr>
                <w:sz w:val="14"/>
                <w:szCs w:val="14"/>
              </w:rPr>
              <w:t>1,49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DEB0246" w14:textId="77777777" w:rsidR="0068457C" w:rsidRPr="0068457C" w:rsidRDefault="0068457C" w:rsidP="0068457C">
            <w:pPr>
              <w:jc w:val="center"/>
              <w:rPr>
                <w:sz w:val="14"/>
                <w:szCs w:val="14"/>
              </w:rPr>
            </w:pPr>
            <w:r w:rsidRPr="0068457C">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BC32055" w14:textId="77777777" w:rsidR="0068457C" w:rsidRPr="0068457C" w:rsidRDefault="0068457C" w:rsidP="0068457C">
            <w:pPr>
              <w:jc w:val="center"/>
              <w:rPr>
                <w:sz w:val="14"/>
                <w:szCs w:val="14"/>
              </w:rPr>
            </w:pPr>
            <w:r w:rsidRPr="0068457C">
              <w:rPr>
                <w:sz w:val="14"/>
                <w:szCs w:val="14"/>
              </w:rPr>
              <w:t>0,96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7BC32D2" w14:textId="77777777" w:rsidR="0068457C" w:rsidRPr="0068457C" w:rsidRDefault="0068457C" w:rsidP="0068457C">
            <w:pPr>
              <w:jc w:val="center"/>
              <w:rPr>
                <w:sz w:val="14"/>
                <w:szCs w:val="14"/>
              </w:rPr>
            </w:pPr>
            <w:r w:rsidRPr="0068457C">
              <w:rPr>
                <w:sz w:val="14"/>
                <w:szCs w:val="14"/>
              </w:rPr>
              <w:t>0,27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F6893E" w14:textId="77777777" w:rsidR="0068457C" w:rsidRPr="0068457C" w:rsidRDefault="0068457C" w:rsidP="0068457C">
            <w:pPr>
              <w:jc w:val="center"/>
              <w:rPr>
                <w:sz w:val="14"/>
                <w:szCs w:val="14"/>
              </w:rPr>
            </w:pPr>
            <w:r w:rsidRPr="0068457C">
              <w:rPr>
                <w:sz w:val="14"/>
                <w:szCs w:val="14"/>
              </w:rPr>
              <w:t>1,23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FBD908" w14:textId="77777777" w:rsidR="0068457C" w:rsidRPr="0068457C" w:rsidRDefault="0068457C" w:rsidP="0068457C">
            <w:pPr>
              <w:jc w:val="center"/>
              <w:rPr>
                <w:sz w:val="14"/>
                <w:szCs w:val="14"/>
              </w:rPr>
            </w:pPr>
            <w:r w:rsidRPr="0068457C">
              <w:rPr>
                <w:sz w:val="14"/>
                <w:szCs w:val="14"/>
              </w:rPr>
              <w:t>1,04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C1C2A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7E9183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142637"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ВЛ-6 кВ Ф.6-18-НК от ПС 110/6 Мозжухинская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0AD82F" w14:textId="77777777" w:rsidR="0068457C" w:rsidRPr="0068457C" w:rsidRDefault="0068457C" w:rsidP="0068457C">
            <w:pPr>
              <w:jc w:val="center"/>
              <w:rPr>
                <w:sz w:val="14"/>
                <w:szCs w:val="14"/>
              </w:rPr>
            </w:pPr>
            <w:r w:rsidRPr="0068457C">
              <w:rPr>
                <w:sz w:val="14"/>
                <w:szCs w:val="14"/>
              </w:rPr>
              <w:t>I_326.1.5_КуЭ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14527F" w14:textId="77777777" w:rsidR="0068457C" w:rsidRPr="0068457C" w:rsidRDefault="0068457C" w:rsidP="0068457C">
            <w:pPr>
              <w:jc w:val="center"/>
              <w:rPr>
                <w:sz w:val="14"/>
                <w:szCs w:val="14"/>
              </w:rPr>
            </w:pPr>
            <w:r w:rsidRPr="0068457C">
              <w:rPr>
                <w:sz w:val="14"/>
                <w:szCs w:val="14"/>
              </w:rPr>
              <w:t>2,13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ADC0A8" w14:textId="77777777" w:rsidR="0068457C" w:rsidRPr="0068457C" w:rsidRDefault="0068457C" w:rsidP="0068457C">
            <w:pPr>
              <w:jc w:val="center"/>
              <w:rPr>
                <w:sz w:val="14"/>
                <w:szCs w:val="14"/>
              </w:rPr>
            </w:pPr>
            <w:r w:rsidRPr="0068457C">
              <w:rPr>
                <w:sz w:val="14"/>
                <w:szCs w:val="14"/>
              </w:rPr>
              <w:t>0,96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C4C3CD" w14:textId="77777777" w:rsidR="0068457C" w:rsidRPr="0068457C" w:rsidRDefault="0068457C" w:rsidP="0068457C">
            <w:pPr>
              <w:jc w:val="center"/>
              <w:rPr>
                <w:sz w:val="14"/>
                <w:szCs w:val="14"/>
              </w:rPr>
            </w:pPr>
            <w:r w:rsidRPr="0068457C">
              <w:rPr>
                <w:sz w:val="14"/>
                <w:szCs w:val="14"/>
              </w:rPr>
              <w:t>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984FFB" w14:textId="77777777" w:rsidR="0068457C" w:rsidRPr="0068457C" w:rsidRDefault="0068457C" w:rsidP="0068457C">
            <w:pPr>
              <w:jc w:val="center"/>
              <w:rPr>
                <w:sz w:val="14"/>
                <w:szCs w:val="14"/>
              </w:rPr>
            </w:pPr>
            <w:r w:rsidRPr="0068457C">
              <w:rPr>
                <w:sz w:val="14"/>
                <w:szCs w:val="14"/>
              </w:rPr>
              <w:t>1,89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415F73" w14:textId="77777777" w:rsidR="0068457C" w:rsidRPr="0068457C" w:rsidRDefault="0068457C" w:rsidP="0068457C">
            <w:pPr>
              <w:jc w:val="center"/>
              <w:rPr>
                <w:sz w:val="14"/>
                <w:szCs w:val="14"/>
              </w:rPr>
            </w:pPr>
            <w:r w:rsidRPr="0068457C">
              <w:rPr>
                <w:sz w:val="14"/>
                <w:szCs w:val="14"/>
              </w:rPr>
              <w:t>1,60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F77DA5" w14:textId="77777777" w:rsidR="0068457C" w:rsidRPr="0068457C" w:rsidRDefault="0068457C" w:rsidP="0068457C">
            <w:pPr>
              <w:jc w:val="center"/>
              <w:rPr>
                <w:sz w:val="14"/>
                <w:szCs w:val="14"/>
              </w:rPr>
            </w:pPr>
            <w:r w:rsidRPr="0068457C">
              <w:rPr>
                <w:sz w:val="14"/>
                <w:szCs w:val="14"/>
              </w:rPr>
              <w:t>0,29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89BE5A1" w14:textId="77777777" w:rsidR="0068457C" w:rsidRPr="0068457C" w:rsidRDefault="0068457C" w:rsidP="0068457C">
            <w:pPr>
              <w:jc w:val="center"/>
              <w:rPr>
                <w:sz w:val="14"/>
                <w:szCs w:val="14"/>
              </w:rPr>
            </w:pPr>
            <w:r w:rsidRPr="0068457C">
              <w:rPr>
                <w:sz w:val="14"/>
                <w:szCs w:val="14"/>
              </w:rPr>
              <w:t>0,96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FC51E4B" w14:textId="77777777" w:rsidR="0068457C" w:rsidRPr="0068457C" w:rsidRDefault="0068457C" w:rsidP="0068457C">
            <w:pPr>
              <w:jc w:val="center"/>
              <w:rPr>
                <w:sz w:val="14"/>
                <w:szCs w:val="14"/>
              </w:rPr>
            </w:pPr>
            <w:r w:rsidRPr="0068457C">
              <w:rPr>
                <w:sz w:val="14"/>
                <w:szCs w:val="14"/>
              </w:rPr>
              <w:t>0,29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827DDB1" w14:textId="77777777" w:rsidR="0068457C" w:rsidRPr="0068457C" w:rsidRDefault="0068457C" w:rsidP="0068457C">
            <w:pPr>
              <w:jc w:val="center"/>
              <w:rPr>
                <w:sz w:val="14"/>
                <w:szCs w:val="14"/>
              </w:rPr>
            </w:pPr>
            <w:r w:rsidRPr="0068457C">
              <w:rPr>
                <w:sz w:val="14"/>
                <w:szCs w:val="14"/>
              </w:rPr>
              <w:t>1,25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C709CD9" w14:textId="77777777" w:rsidR="0068457C" w:rsidRPr="0068457C" w:rsidRDefault="0068457C" w:rsidP="0068457C">
            <w:pPr>
              <w:jc w:val="center"/>
              <w:rPr>
                <w:sz w:val="14"/>
                <w:szCs w:val="14"/>
              </w:rPr>
            </w:pPr>
            <w:r w:rsidRPr="0068457C">
              <w:rPr>
                <w:sz w:val="14"/>
                <w:szCs w:val="14"/>
              </w:rPr>
              <w:t>1,06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73E30F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1F6C35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5307CA"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Ф-10-9-А ПС 35 кВ Зеледеевская Юргинский РЭС Юргинский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5EBC5B" w14:textId="77777777" w:rsidR="0068457C" w:rsidRPr="0068457C" w:rsidRDefault="0068457C" w:rsidP="0068457C">
            <w:pPr>
              <w:jc w:val="center"/>
              <w:rPr>
                <w:sz w:val="14"/>
                <w:szCs w:val="14"/>
              </w:rPr>
            </w:pPr>
            <w:r w:rsidRPr="0068457C">
              <w:rPr>
                <w:sz w:val="14"/>
                <w:szCs w:val="14"/>
              </w:rPr>
              <w:t>I_341.1.7_КуЭ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6CBF2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EE420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26851A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121DB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0B7E8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D00E01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A1F2A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E5D24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BC07B5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249272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B70D060" w14:textId="77777777" w:rsidR="0068457C" w:rsidRPr="0068457C" w:rsidRDefault="0068457C" w:rsidP="0068457C">
            <w:pPr>
              <w:jc w:val="center"/>
              <w:rPr>
                <w:sz w:val="14"/>
                <w:szCs w:val="14"/>
              </w:rPr>
            </w:pPr>
          </w:p>
        </w:tc>
      </w:tr>
      <w:tr w:rsidR="0068457C" w:rsidRPr="0068457C" w14:paraId="1CD6495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B10A52" w14:textId="77777777" w:rsidR="0068457C" w:rsidRPr="0068457C" w:rsidRDefault="0068457C" w:rsidP="0068457C">
            <w:pPr>
              <w:jc w:val="center"/>
              <w:rPr>
                <w:sz w:val="14"/>
                <w:szCs w:val="14"/>
              </w:rPr>
            </w:pPr>
            <w:r w:rsidRPr="0068457C">
              <w:rPr>
                <w:sz w:val="14"/>
                <w:szCs w:val="14"/>
              </w:rPr>
              <w:t>Техническое перевооружение распределительных сетей от ПС 35/10 кВ Шишинская Топкинского РЭС (с установкой телеуправляемых разъединителей и выключателей нагрузки (15 шт.), организацией каналов связи и др. элементов повышения наблюдаемости эл. сетей )</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E5AF39" w14:textId="77777777" w:rsidR="0068457C" w:rsidRPr="0068457C" w:rsidRDefault="0068457C" w:rsidP="0068457C">
            <w:pPr>
              <w:jc w:val="center"/>
              <w:rPr>
                <w:sz w:val="14"/>
                <w:szCs w:val="14"/>
              </w:rPr>
            </w:pPr>
            <w:r w:rsidRPr="0068457C">
              <w:rPr>
                <w:sz w:val="14"/>
                <w:szCs w:val="14"/>
              </w:rPr>
              <w:t>I_405.2_КуЭ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8009D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05FEF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213AB7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A6BF1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FE9A2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6D4D4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83A2E4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0D337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47BB9B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98F78E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01DA881" w14:textId="77777777" w:rsidR="0068457C" w:rsidRPr="0068457C" w:rsidRDefault="0068457C" w:rsidP="0068457C">
            <w:pPr>
              <w:jc w:val="center"/>
              <w:rPr>
                <w:sz w:val="14"/>
                <w:szCs w:val="14"/>
              </w:rPr>
            </w:pPr>
          </w:p>
        </w:tc>
      </w:tr>
      <w:tr w:rsidR="0068457C" w:rsidRPr="0068457C" w14:paraId="750675F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C928DC" w14:textId="77777777" w:rsidR="0068457C" w:rsidRPr="0068457C" w:rsidRDefault="0068457C" w:rsidP="0068457C">
            <w:pPr>
              <w:jc w:val="center"/>
              <w:rPr>
                <w:sz w:val="14"/>
                <w:szCs w:val="14"/>
              </w:rPr>
            </w:pPr>
            <w:r w:rsidRPr="0068457C">
              <w:rPr>
                <w:sz w:val="14"/>
                <w:szCs w:val="14"/>
              </w:rPr>
              <w:t>Техническое перевооружение КЛ 6 кВ Новокузнецкого РЭС Ф.6-5-ТП 63 РП 20, питающей социально значимые объекты и многоквартирные дома (1,4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3162FA" w14:textId="77777777" w:rsidR="0068457C" w:rsidRPr="0068457C" w:rsidRDefault="0068457C" w:rsidP="0068457C">
            <w:pPr>
              <w:jc w:val="center"/>
              <w:rPr>
                <w:sz w:val="14"/>
                <w:szCs w:val="14"/>
              </w:rPr>
            </w:pPr>
            <w:r w:rsidRPr="0068457C">
              <w:rPr>
                <w:sz w:val="14"/>
                <w:szCs w:val="14"/>
              </w:rPr>
              <w:t>I_434.1_КуЭ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AEEF9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E2ADE88"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A7DD5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E38649" w14:textId="77777777" w:rsidR="0068457C" w:rsidRPr="0068457C" w:rsidRDefault="0068457C" w:rsidP="0068457C">
            <w:pPr>
              <w:jc w:val="center"/>
              <w:rPr>
                <w:sz w:val="14"/>
                <w:szCs w:val="14"/>
              </w:rPr>
            </w:pPr>
            <w:r w:rsidRPr="0068457C">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A36807"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1DA8F4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8B7CCF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E3E403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31A7AA"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CF9F50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3C3915CF"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7003E94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E9A2A3"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КЛ 6 кВ Новокузнецкого РЭС Ф.6-7-РП23, питающей социально значимые объекты и многоквартирные дома (2,4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110961" w14:textId="77777777" w:rsidR="0068457C" w:rsidRPr="0068457C" w:rsidRDefault="0068457C" w:rsidP="0068457C">
            <w:pPr>
              <w:jc w:val="center"/>
              <w:rPr>
                <w:b/>
                <w:bCs/>
                <w:sz w:val="14"/>
                <w:szCs w:val="14"/>
              </w:rPr>
            </w:pPr>
            <w:r w:rsidRPr="0068457C">
              <w:rPr>
                <w:b/>
                <w:bCs/>
                <w:sz w:val="14"/>
                <w:szCs w:val="14"/>
              </w:rPr>
              <w:t>I_434.2_КуЭ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A1909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36216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5ACD0E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D5F465" w14:textId="77777777" w:rsidR="0068457C" w:rsidRPr="0068457C" w:rsidRDefault="0068457C" w:rsidP="0068457C">
            <w:pPr>
              <w:jc w:val="center"/>
              <w:rPr>
                <w:sz w:val="14"/>
                <w:szCs w:val="14"/>
              </w:rPr>
            </w:pPr>
            <w:r w:rsidRPr="0068457C">
              <w:rPr>
                <w:sz w:val="14"/>
                <w:szCs w:val="14"/>
              </w:rPr>
              <w:t>0,49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0DAA6C" w14:textId="77777777" w:rsidR="0068457C" w:rsidRPr="0068457C" w:rsidRDefault="0068457C" w:rsidP="0068457C">
            <w:pPr>
              <w:jc w:val="center"/>
              <w:rPr>
                <w:sz w:val="14"/>
                <w:szCs w:val="14"/>
              </w:rPr>
            </w:pPr>
            <w:r w:rsidRPr="0068457C">
              <w:rPr>
                <w:sz w:val="14"/>
                <w:szCs w:val="14"/>
              </w:rPr>
              <w:t>0,49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F4FC21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1D5791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593630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24C326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359DB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43F02D3A"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29CFB9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1A2A01" w14:textId="77777777" w:rsidR="0068457C" w:rsidRPr="0068457C" w:rsidRDefault="0068457C" w:rsidP="0068457C">
            <w:pPr>
              <w:jc w:val="center"/>
              <w:rPr>
                <w:sz w:val="14"/>
                <w:szCs w:val="14"/>
              </w:rPr>
            </w:pPr>
            <w:r w:rsidRPr="0068457C">
              <w:rPr>
                <w:sz w:val="14"/>
                <w:szCs w:val="14"/>
              </w:rPr>
              <w:t>Техническое перевооружение КЛ 6 кВ Новокузнецкого РЭС Ф.6-5-ОС от РП 15, питающих социально значимые объекты и многоквартирные дома (0,7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CA4C18" w14:textId="77777777" w:rsidR="0068457C" w:rsidRPr="0068457C" w:rsidRDefault="0068457C" w:rsidP="0068457C">
            <w:pPr>
              <w:jc w:val="center"/>
              <w:rPr>
                <w:sz w:val="14"/>
                <w:szCs w:val="14"/>
              </w:rPr>
            </w:pPr>
            <w:r w:rsidRPr="0068457C">
              <w:rPr>
                <w:sz w:val="14"/>
                <w:szCs w:val="14"/>
              </w:rPr>
              <w:t>I_434.3_КуЭ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D6057E"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9D8545"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10E8161"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8653DD" w14:textId="77777777" w:rsidR="0068457C" w:rsidRPr="0068457C" w:rsidRDefault="0068457C" w:rsidP="0068457C">
            <w:pPr>
              <w:jc w:val="center"/>
              <w:rPr>
                <w:sz w:val="14"/>
                <w:szCs w:val="14"/>
              </w:rPr>
            </w:pPr>
            <w:r w:rsidRPr="0068457C">
              <w:rPr>
                <w:sz w:val="14"/>
                <w:szCs w:val="14"/>
              </w:rPr>
              <w:t>0,07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4BEECC" w14:textId="77777777" w:rsidR="0068457C" w:rsidRPr="0068457C" w:rsidRDefault="0068457C" w:rsidP="0068457C">
            <w:pPr>
              <w:jc w:val="center"/>
              <w:rPr>
                <w:sz w:val="14"/>
                <w:szCs w:val="14"/>
              </w:rPr>
            </w:pPr>
            <w:r w:rsidRPr="0068457C">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14D3B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60AD18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814C47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FC0F6E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8CC92D8"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B2A58C9"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C6BEE2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6C071A" w14:textId="77777777" w:rsidR="0068457C" w:rsidRPr="0068457C" w:rsidRDefault="0068457C" w:rsidP="0068457C">
            <w:pPr>
              <w:jc w:val="center"/>
              <w:rPr>
                <w:sz w:val="14"/>
                <w:szCs w:val="14"/>
              </w:rPr>
            </w:pPr>
            <w:r w:rsidRPr="0068457C">
              <w:rPr>
                <w:sz w:val="14"/>
                <w:szCs w:val="14"/>
              </w:rPr>
              <w:t>Техническое перевооружение КЛ 6 кВ Новокузнецкого РЭС Ф.6-6-ОС от РП 15, питающих социально значимые объекты и многоквартирные дома (0,7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593BF9" w14:textId="77777777" w:rsidR="0068457C" w:rsidRPr="0068457C" w:rsidRDefault="0068457C" w:rsidP="0068457C">
            <w:pPr>
              <w:jc w:val="center"/>
              <w:rPr>
                <w:sz w:val="14"/>
                <w:szCs w:val="14"/>
              </w:rPr>
            </w:pPr>
            <w:r w:rsidRPr="0068457C">
              <w:rPr>
                <w:sz w:val="14"/>
                <w:szCs w:val="14"/>
              </w:rPr>
              <w:t>I_434.4_КуЭ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5E9CE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B5C413"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C2FE04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BCA3D2"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E56B74" w14:textId="77777777" w:rsidR="0068457C" w:rsidRPr="0068457C" w:rsidRDefault="0068457C" w:rsidP="0068457C">
            <w:pPr>
              <w:jc w:val="center"/>
              <w:rPr>
                <w:sz w:val="14"/>
                <w:szCs w:val="14"/>
              </w:rPr>
            </w:pPr>
            <w:r w:rsidRPr="0068457C">
              <w:rPr>
                <w:sz w:val="14"/>
                <w:szCs w:val="14"/>
              </w:rPr>
              <w:t>0,06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A583BD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5FDC83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3F760B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445374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67461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7AF88DF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85BEDB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9B9CA4" w14:textId="77777777" w:rsidR="0068457C" w:rsidRPr="0068457C" w:rsidRDefault="0068457C" w:rsidP="0068457C">
            <w:pPr>
              <w:jc w:val="center"/>
              <w:rPr>
                <w:sz w:val="14"/>
                <w:szCs w:val="14"/>
              </w:rPr>
            </w:pPr>
            <w:r w:rsidRPr="0068457C">
              <w:rPr>
                <w:sz w:val="14"/>
                <w:szCs w:val="14"/>
              </w:rPr>
              <w:t>Техническое перевооружение КЛ 6 кВ Новокузнецкого РЭС Ф.ТП70-ТП82, питающих социально значимые объекты и многоквартирные дома (0,5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D516F2" w14:textId="77777777" w:rsidR="0068457C" w:rsidRPr="0068457C" w:rsidRDefault="0068457C" w:rsidP="0068457C">
            <w:pPr>
              <w:jc w:val="center"/>
              <w:rPr>
                <w:sz w:val="14"/>
                <w:szCs w:val="14"/>
              </w:rPr>
            </w:pPr>
            <w:r w:rsidRPr="0068457C">
              <w:rPr>
                <w:sz w:val="14"/>
                <w:szCs w:val="14"/>
              </w:rPr>
              <w:t>I_434.5_КуЭ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DE13C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AADA7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8CFC0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AC58E0"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DA7127" w14:textId="77777777" w:rsidR="0068457C" w:rsidRPr="0068457C" w:rsidRDefault="0068457C" w:rsidP="0068457C">
            <w:pPr>
              <w:jc w:val="center"/>
              <w:rPr>
                <w:sz w:val="14"/>
                <w:szCs w:val="14"/>
              </w:rPr>
            </w:pPr>
            <w:r w:rsidRPr="0068457C">
              <w:rPr>
                <w:sz w:val="14"/>
                <w:szCs w:val="14"/>
              </w:rPr>
              <w:t>0,09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B33AE9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BDFDB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BB696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FC6EA3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D14CF8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226A0559"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2DA568E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BA6848" w14:textId="77777777" w:rsidR="0068457C" w:rsidRPr="0068457C" w:rsidRDefault="0068457C" w:rsidP="0068457C">
            <w:pPr>
              <w:jc w:val="center"/>
              <w:rPr>
                <w:sz w:val="14"/>
                <w:szCs w:val="14"/>
              </w:rPr>
            </w:pPr>
            <w:r w:rsidRPr="0068457C">
              <w:rPr>
                <w:sz w:val="14"/>
                <w:szCs w:val="14"/>
              </w:rPr>
              <w:t xml:space="preserve">Техническое перевооружение КЛ 6 кВ Новокузнецкого РЭС Ф.6-10-Б от РП32, питающих социально значимые </w:t>
            </w:r>
            <w:r w:rsidRPr="0068457C">
              <w:rPr>
                <w:sz w:val="14"/>
                <w:szCs w:val="14"/>
              </w:rPr>
              <w:lastRenderedPageBreak/>
              <w:t>объекты и многоквартирные дома (0,35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3F68D9" w14:textId="77777777" w:rsidR="0068457C" w:rsidRPr="0068457C" w:rsidRDefault="0068457C" w:rsidP="0068457C">
            <w:pPr>
              <w:jc w:val="center"/>
              <w:rPr>
                <w:sz w:val="14"/>
                <w:szCs w:val="14"/>
              </w:rPr>
            </w:pPr>
            <w:r w:rsidRPr="0068457C">
              <w:rPr>
                <w:sz w:val="14"/>
                <w:szCs w:val="14"/>
              </w:rPr>
              <w:lastRenderedPageBreak/>
              <w:t>I_434.6_КуЭ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A62CB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0F3BA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71671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8BBD62" w14:textId="77777777" w:rsidR="0068457C" w:rsidRPr="0068457C" w:rsidRDefault="0068457C" w:rsidP="0068457C">
            <w:pPr>
              <w:jc w:val="center"/>
              <w:rPr>
                <w:sz w:val="14"/>
                <w:szCs w:val="14"/>
              </w:rPr>
            </w:pPr>
            <w:r w:rsidRPr="0068457C">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ED3A02"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ED73DA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2655B8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576244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5AEC3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B25092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76DD94E1"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A95FA6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B67F26" w14:textId="77777777" w:rsidR="0068457C" w:rsidRPr="0068457C" w:rsidRDefault="0068457C" w:rsidP="0068457C">
            <w:pPr>
              <w:jc w:val="center"/>
              <w:rPr>
                <w:color w:val="000000"/>
                <w:sz w:val="14"/>
                <w:szCs w:val="14"/>
              </w:rPr>
            </w:pPr>
            <w:r w:rsidRPr="0068457C">
              <w:rPr>
                <w:color w:val="000000"/>
                <w:sz w:val="14"/>
                <w:szCs w:val="14"/>
              </w:rPr>
              <w:t>Техперевооружение ВЛ 10 кВ Ф-10-3-ПР, Ф-10-4-ПР  ПС 110/10 кВ Разъезд 157 тяговая Промышленовский РЭС, протяженностью 37, 250 км, с установкой реклоузеров 3 шт. (перевод сетей 10 кВ на 20 кВ с заменой ТП 4,997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3899BE" w14:textId="77777777" w:rsidR="0068457C" w:rsidRPr="0068457C" w:rsidRDefault="0068457C" w:rsidP="0068457C">
            <w:pPr>
              <w:jc w:val="center"/>
              <w:rPr>
                <w:b/>
                <w:bCs/>
                <w:sz w:val="14"/>
                <w:szCs w:val="14"/>
              </w:rPr>
            </w:pPr>
            <w:r w:rsidRPr="0068457C">
              <w:rPr>
                <w:b/>
                <w:bCs/>
                <w:sz w:val="14"/>
                <w:szCs w:val="14"/>
              </w:rPr>
              <w:t>I_404_КуЭ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6EC5B3" w14:textId="77777777" w:rsidR="0068457C" w:rsidRPr="0068457C" w:rsidRDefault="0068457C" w:rsidP="0068457C">
            <w:pPr>
              <w:jc w:val="center"/>
              <w:rPr>
                <w:sz w:val="14"/>
                <w:szCs w:val="14"/>
              </w:rPr>
            </w:pPr>
            <w:r w:rsidRPr="0068457C">
              <w:rPr>
                <w:sz w:val="14"/>
                <w:szCs w:val="14"/>
              </w:rPr>
              <w:t>70,70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A315ED" w14:textId="77777777" w:rsidR="0068457C" w:rsidRPr="0068457C" w:rsidRDefault="0068457C" w:rsidP="0068457C">
            <w:pPr>
              <w:jc w:val="center"/>
              <w:rPr>
                <w:sz w:val="14"/>
                <w:szCs w:val="14"/>
              </w:rPr>
            </w:pPr>
            <w:r w:rsidRPr="0068457C">
              <w:rPr>
                <w:sz w:val="14"/>
                <w:szCs w:val="14"/>
              </w:rPr>
              <w:t>7,87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68D2440" w14:textId="77777777" w:rsidR="0068457C" w:rsidRPr="0068457C" w:rsidRDefault="0068457C" w:rsidP="0068457C">
            <w:pPr>
              <w:jc w:val="center"/>
              <w:rPr>
                <w:sz w:val="14"/>
                <w:szCs w:val="14"/>
              </w:rPr>
            </w:pPr>
            <w:r w:rsidRPr="0068457C">
              <w:rPr>
                <w:sz w:val="14"/>
                <w:szCs w:val="14"/>
              </w:rPr>
              <w:t>62,84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B48E88" w14:textId="77777777" w:rsidR="0068457C" w:rsidRPr="0068457C" w:rsidRDefault="0068457C" w:rsidP="0068457C">
            <w:pPr>
              <w:jc w:val="center"/>
              <w:rPr>
                <w:sz w:val="14"/>
                <w:szCs w:val="14"/>
              </w:rPr>
            </w:pPr>
            <w:r w:rsidRPr="0068457C">
              <w:rPr>
                <w:sz w:val="14"/>
                <w:szCs w:val="14"/>
              </w:rPr>
              <w:t>64,34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CCC4BC" w14:textId="77777777" w:rsidR="0068457C" w:rsidRPr="0068457C" w:rsidRDefault="0068457C" w:rsidP="0068457C">
            <w:pPr>
              <w:jc w:val="center"/>
              <w:rPr>
                <w:sz w:val="14"/>
                <w:szCs w:val="14"/>
              </w:rPr>
            </w:pPr>
            <w:r w:rsidRPr="0068457C">
              <w:rPr>
                <w:sz w:val="14"/>
                <w:szCs w:val="14"/>
              </w:rPr>
              <w:t>5,44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A42529" w14:textId="77777777" w:rsidR="0068457C" w:rsidRPr="0068457C" w:rsidRDefault="0068457C" w:rsidP="0068457C">
            <w:pPr>
              <w:jc w:val="center"/>
              <w:rPr>
                <w:sz w:val="14"/>
                <w:szCs w:val="14"/>
              </w:rPr>
            </w:pPr>
            <w:r w:rsidRPr="0068457C">
              <w:rPr>
                <w:sz w:val="14"/>
                <w:szCs w:val="14"/>
              </w:rPr>
              <w:t>58,89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324699" w14:textId="77777777" w:rsidR="0068457C" w:rsidRPr="0068457C" w:rsidRDefault="0068457C" w:rsidP="0068457C">
            <w:pPr>
              <w:jc w:val="center"/>
              <w:rPr>
                <w:sz w:val="14"/>
                <w:szCs w:val="14"/>
              </w:rPr>
            </w:pPr>
            <w:r w:rsidRPr="0068457C">
              <w:rPr>
                <w:sz w:val="14"/>
                <w:szCs w:val="14"/>
              </w:rPr>
              <w:t>5,44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DCB37F8" w14:textId="77777777" w:rsidR="0068457C" w:rsidRPr="0068457C" w:rsidRDefault="0068457C" w:rsidP="0068457C">
            <w:pPr>
              <w:jc w:val="center"/>
              <w:rPr>
                <w:sz w:val="14"/>
                <w:szCs w:val="14"/>
              </w:rPr>
            </w:pPr>
            <w:r w:rsidRPr="0068457C">
              <w:rPr>
                <w:sz w:val="14"/>
                <w:szCs w:val="14"/>
              </w:rPr>
              <w:t>58,89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2EFD83" w14:textId="77777777" w:rsidR="0068457C" w:rsidRPr="0068457C" w:rsidRDefault="0068457C" w:rsidP="0068457C">
            <w:pPr>
              <w:jc w:val="center"/>
              <w:rPr>
                <w:sz w:val="14"/>
                <w:szCs w:val="14"/>
              </w:rPr>
            </w:pPr>
            <w:r w:rsidRPr="0068457C">
              <w:rPr>
                <w:sz w:val="14"/>
                <w:szCs w:val="14"/>
              </w:rPr>
              <w:t>64,34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DC04AF5" w14:textId="77777777" w:rsidR="0068457C" w:rsidRPr="0068457C" w:rsidRDefault="0068457C" w:rsidP="0068457C">
            <w:pPr>
              <w:jc w:val="center"/>
              <w:rPr>
                <w:sz w:val="14"/>
                <w:szCs w:val="14"/>
              </w:rPr>
            </w:pPr>
            <w:r w:rsidRPr="0068457C">
              <w:rPr>
                <w:sz w:val="14"/>
                <w:szCs w:val="14"/>
              </w:rPr>
              <w:t>54,52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5084D9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A8FCED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B49CCE" w14:textId="77777777" w:rsidR="0068457C" w:rsidRPr="0068457C" w:rsidRDefault="0068457C" w:rsidP="0068457C">
            <w:pPr>
              <w:jc w:val="center"/>
              <w:rPr>
                <w:sz w:val="14"/>
                <w:szCs w:val="14"/>
              </w:rPr>
            </w:pPr>
            <w:r w:rsidRPr="0068457C">
              <w:rPr>
                <w:sz w:val="14"/>
                <w:szCs w:val="14"/>
              </w:rPr>
              <w:t>Техническое перевооружение  ВЛ 35 кВ К-120 (ПС Тырганская-ПС Зиминка 3/4, с ответвлениями  на ПС Сафоновская, ПС Северо-Западная)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F0850C" w14:textId="77777777" w:rsidR="0068457C" w:rsidRPr="0068457C" w:rsidRDefault="0068457C" w:rsidP="0068457C">
            <w:pPr>
              <w:jc w:val="center"/>
              <w:rPr>
                <w:sz w:val="14"/>
                <w:szCs w:val="14"/>
              </w:rPr>
            </w:pPr>
            <w:r w:rsidRPr="0068457C">
              <w:rPr>
                <w:sz w:val="14"/>
                <w:szCs w:val="14"/>
              </w:rPr>
              <w:t>I_216.5_КуЭ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2CDAB9"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CFE258"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C2B1C9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F59A49"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2CC80D"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20352E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490E40C"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589A90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26575F"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2F2ABA9"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2B0253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A57459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FF49F3" w14:textId="77777777" w:rsidR="0068457C" w:rsidRPr="0068457C" w:rsidRDefault="0068457C" w:rsidP="0068457C">
            <w:pPr>
              <w:jc w:val="center"/>
              <w:rPr>
                <w:sz w:val="14"/>
                <w:szCs w:val="14"/>
              </w:rPr>
            </w:pPr>
            <w:r w:rsidRPr="0068457C">
              <w:rPr>
                <w:sz w:val="14"/>
                <w:szCs w:val="14"/>
              </w:rPr>
              <w:t>Техническое перевооружение ВЛ 35 кВ АТ-41 (ПС Афонинская-ПС Терентьевская тяговая)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C4D76F" w14:textId="77777777" w:rsidR="0068457C" w:rsidRPr="0068457C" w:rsidRDefault="0068457C" w:rsidP="0068457C">
            <w:pPr>
              <w:jc w:val="center"/>
              <w:rPr>
                <w:sz w:val="14"/>
                <w:szCs w:val="14"/>
              </w:rPr>
            </w:pPr>
            <w:r w:rsidRPr="0068457C">
              <w:rPr>
                <w:sz w:val="14"/>
                <w:szCs w:val="14"/>
              </w:rPr>
              <w:t>H_216_КуЭ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895CDE"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BC9C8C"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DCE86F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1D99E9" w14:textId="77777777" w:rsidR="0068457C" w:rsidRPr="0068457C" w:rsidRDefault="0068457C" w:rsidP="0068457C">
            <w:pPr>
              <w:jc w:val="center"/>
              <w:rPr>
                <w:sz w:val="14"/>
                <w:szCs w:val="14"/>
              </w:rPr>
            </w:pPr>
            <w:r w:rsidRPr="0068457C">
              <w:rPr>
                <w:sz w:val="14"/>
                <w:szCs w:val="14"/>
              </w:rPr>
              <w:t>3,47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A65F1B" w14:textId="77777777" w:rsidR="0068457C" w:rsidRPr="0068457C" w:rsidRDefault="0068457C" w:rsidP="0068457C">
            <w:pPr>
              <w:jc w:val="center"/>
              <w:rPr>
                <w:sz w:val="14"/>
                <w:szCs w:val="14"/>
              </w:rPr>
            </w:pPr>
            <w:r w:rsidRPr="0068457C">
              <w:rPr>
                <w:sz w:val="14"/>
                <w:szCs w:val="14"/>
              </w:rPr>
              <w:t>2,96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A9B5205" w14:textId="77777777" w:rsidR="0068457C" w:rsidRPr="0068457C" w:rsidRDefault="0068457C" w:rsidP="0068457C">
            <w:pPr>
              <w:jc w:val="center"/>
              <w:rPr>
                <w:sz w:val="14"/>
                <w:szCs w:val="14"/>
              </w:rPr>
            </w:pPr>
            <w:r w:rsidRPr="0068457C">
              <w:rPr>
                <w:sz w:val="14"/>
                <w:szCs w:val="14"/>
              </w:rPr>
              <w:t>0,51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A66109" w14:textId="77777777" w:rsidR="0068457C" w:rsidRPr="0068457C" w:rsidRDefault="0068457C" w:rsidP="0068457C">
            <w:pPr>
              <w:jc w:val="center"/>
              <w:rPr>
                <w:sz w:val="14"/>
                <w:szCs w:val="14"/>
              </w:rPr>
            </w:pPr>
            <w:r w:rsidRPr="0068457C">
              <w:rPr>
                <w:sz w:val="14"/>
                <w:szCs w:val="14"/>
              </w:rPr>
              <w:t>0,09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0E55A3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C3599C" w14:textId="77777777" w:rsidR="0068457C" w:rsidRPr="0068457C" w:rsidRDefault="0068457C" w:rsidP="0068457C">
            <w:pPr>
              <w:jc w:val="center"/>
              <w:rPr>
                <w:sz w:val="14"/>
                <w:szCs w:val="14"/>
              </w:rPr>
            </w:pPr>
            <w:r w:rsidRPr="0068457C">
              <w:rPr>
                <w:sz w:val="14"/>
                <w:szCs w:val="14"/>
              </w:rPr>
              <w:t>0,09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65176EF" w14:textId="77777777" w:rsidR="0068457C" w:rsidRPr="0068457C" w:rsidRDefault="0068457C" w:rsidP="0068457C">
            <w:pPr>
              <w:jc w:val="center"/>
              <w:rPr>
                <w:sz w:val="14"/>
                <w:szCs w:val="14"/>
              </w:rPr>
            </w:pPr>
            <w:r w:rsidRPr="0068457C">
              <w:rPr>
                <w:sz w:val="14"/>
                <w:szCs w:val="14"/>
              </w:rPr>
              <w:t>0,08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E4C90AE"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7EFD288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159EA7" w14:textId="77777777" w:rsidR="0068457C" w:rsidRPr="0068457C" w:rsidRDefault="0068457C" w:rsidP="0068457C">
            <w:pPr>
              <w:jc w:val="center"/>
              <w:rPr>
                <w:sz w:val="14"/>
                <w:szCs w:val="14"/>
              </w:rPr>
            </w:pPr>
            <w:r w:rsidRPr="0068457C">
              <w:rPr>
                <w:sz w:val="14"/>
                <w:szCs w:val="14"/>
              </w:rPr>
              <w:t>Техническое перевооружение  ВЛ 35 кВ АТ-42 (ПС Афонинская-ПС Терентьевская тяговая)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743C9E" w14:textId="77777777" w:rsidR="0068457C" w:rsidRPr="0068457C" w:rsidRDefault="0068457C" w:rsidP="0068457C">
            <w:pPr>
              <w:jc w:val="center"/>
              <w:rPr>
                <w:sz w:val="14"/>
                <w:szCs w:val="14"/>
              </w:rPr>
            </w:pPr>
            <w:r w:rsidRPr="0068457C">
              <w:rPr>
                <w:sz w:val="14"/>
                <w:szCs w:val="14"/>
              </w:rPr>
              <w:t>I_216.2_КуЭ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464BF8"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DD4961"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A54D15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F12021"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6A33B4"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4E768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27013A"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66C72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F37FD6"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17BE5AB"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926C26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76B8A7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09DDCD" w14:textId="77777777" w:rsidR="0068457C" w:rsidRPr="0068457C" w:rsidRDefault="0068457C" w:rsidP="0068457C">
            <w:pPr>
              <w:jc w:val="center"/>
              <w:rPr>
                <w:sz w:val="14"/>
                <w:szCs w:val="14"/>
              </w:rPr>
            </w:pPr>
            <w:r w:rsidRPr="0068457C">
              <w:rPr>
                <w:sz w:val="14"/>
                <w:szCs w:val="14"/>
              </w:rPr>
              <w:t>Техническое перевооружение  ВЛ 35 кВ К-49 (ПС Терентьевская тяговая-ПС Терентьевская)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8ED206" w14:textId="77777777" w:rsidR="0068457C" w:rsidRPr="0068457C" w:rsidRDefault="0068457C" w:rsidP="0068457C">
            <w:pPr>
              <w:jc w:val="center"/>
              <w:rPr>
                <w:sz w:val="14"/>
                <w:szCs w:val="14"/>
              </w:rPr>
            </w:pPr>
            <w:r w:rsidRPr="0068457C">
              <w:rPr>
                <w:sz w:val="14"/>
                <w:szCs w:val="14"/>
              </w:rPr>
              <w:t>I_216.3_КуЭ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1BEDC5"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7D8440"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847420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BCB18E"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F4521A"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4FE8E2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A05EC9"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7611F1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3F24F35"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1D57147"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67A68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AFFA77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ACBF45"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ВЛ 35 кВ К-100 (ПС Тырганская-ПС Зиминка 3/4, с ответвлениями  на ПС Сафоновская, ПС Северо-Западная)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327616" w14:textId="77777777" w:rsidR="0068457C" w:rsidRPr="0068457C" w:rsidRDefault="0068457C" w:rsidP="0068457C">
            <w:pPr>
              <w:jc w:val="center"/>
              <w:rPr>
                <w:b/>
                <w:bCs/>
                <w:sz w:val="14"/>
                <w:szCs w:val="14"/>
              </w:rPr>
            </w:pPr>
            <w:r w:rsidRPr="0068457C">
              <w:rPr>
                <w:b/>
                <w:bCs/>
                <w:sz w:val="14"/>
                <w:szCs w:val="14"/>
              </w:rPr>
              <w:t>I_216.4_КуЭ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E8F06C"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5C558C"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4AAE8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15721E"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C7A7EA"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6818CA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FCE769"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4688B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BF727E5"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C2797A"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BAE56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697C1C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C759AB"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ВЛ 35 кВ М-5 (ЮКГРЭС- ПС 35 кВ Николаевская)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C7B0C4" w14:textId="77777777" w:rsidR="0068457C" w:rsidRPr="0068457C" w:rsidRDefault="0068457C" w:rsidP="0068457C">
            <w:pPr>
              <w:jc w:val="center"/>
              <w:rPr>
                <w:b/>
                <w:bCs/>
                <w:sz w:val="14"/>
                <w:szCs w:val="14"/>
              </w:rPr>
            </w:pPr>
            <w:r w:rsidRPr="0068457C">
              <w:rPr>
                <w:b/>
                <w:bCs/>
                <w:sz w:val="14"/>
                <w:szCs w:val="14"/>
              </w:rPr>
              <w:t>I_216.6_КуЭ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D51928"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32F815"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D6434B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4635E8"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8EC353"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7E809E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BD129C6"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23C93F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05D22E"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F5D3248"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55EF2D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60A517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F0EF2B" w14:textId="77777777" w:rsidR="0068457C" w:rsidRPr="0068457C" w:rsidRDefault="0068457C" w:rsidP="0068457C">
            <w:pPr>
              <w:jc w:val="center"/>
              <w:rPr>
                <w:sz w:val="14"/>
                <w:szCs w:val="14"/>
              </w:rPr>
            </w:pPr>
            <w:r w:rsidRPr="0068457C">
              <w:rPr>
                <w:sz w:val="14"/>
                <w:szCs w:val="14"/>
              </w:rPr>
              <w:t>Техническое перевооружение ВЛ 35 кВ М-6 (ЮКГРЭС- ПС 35 кВ Николаевская)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14073B" w14:textId="77777777" w:rsidR="0068457C" w:rsidRPr="0068457C" w:rsidRDefault="0068457C" w:rsidP="0068457C">
            <w:pPr>
              <w:jc w:val="center"/>
              <w:rPr>
                <w:sz w:val="14"/>
                <w:szCs w:val="14"/>
              </w:rPr>
            </w:pPr>
            <w:r w:rsidRPr="0068457C">
              <w:rPr>
                <w:sz w:val="14"/>
                <w:szCs w:val="14"/>
              </w:rPr>
              <w:t>I_216.7_КуЭ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664EA1"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E35B6B"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736E52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00BA85"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003524"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E03821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A29615"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364626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2084F4"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3995591"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C7455B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16F4A7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E3E3DF" w14:textId="77777777" w:rsidR="0068457C" w:rsidRPr="0068457C" w:rsidRDefault="0068457C" w:rsidP="0068457C">
            <w:pPr>
              <w:jc w:val="center"/>
              <w:rPr>
                <w:sz w:val="14"/>
                <w:szCs w:val="14"/>
              </w:rPr>
            </w:pPr>
            <w:r w:rsidRPr="0068457C">
              <w:rPr>
                <w:sz w:val="14"/>
                <w:szCs w:val="14"/>
              </w:rPr>
              <w:t>Техническое перевооружение  ВЛ 35 кВ  М-13 (ПС 110 кВ Ко0омская – ПС 35 кВ Шалым)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A9D134" w14:textId="77777777" w:rsidR="0068457C" w:rsidRPr="0068457C" w:rsidRDefault="0068457C" w:rsidP="0068457C">
            <w:pPr>
              <w:jc w:val="center"/>
              <w:rPr>
                <w:sz w:val="14"/>
                <w:szCs w:val="14"/>
              </w:rPr>
            </w:pPr>
            <w:r w:rsidRPr="0068457C">
              <w:rPr>
                <w:sz w:val="14"/>
                <w:szCs w:val="14"/>
              </w:rPr>
              <w:t>I_216.8_КуЭ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CBA702"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D2DFE1"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5E380A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CB25D7"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777229"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636C8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485F5F"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87FACE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19219E"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02B5C01"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754F4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4715D8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893BE8" w14:textId="77777777" w:rsidR="0068457C" w:rsidRPr="0068457C" w:rsidRDefault="0068457C" w:rsidP="0068457C">
            <w:pPr>
              <w:jc w:val="center"/>
              <w:rPr>
                <w:sz w:val="14"/>
                <w:szCs w:val="14"/>
              </w:rPr>
            </w:pPr>
            <w:r w:rsidRPr="0068457C">
              <w:rPr>
                <w:sz w:val="14"/>
                <w:szCs w:val="14"/>
              </w:rPr>
              <w:t>Техническое перевооружение  ВЛ 35 кВ  С-12 (ПС 35 кВ Сосновская - ПС 35 кВ Калмыковская)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CC0A58" w14:textId="77777777" w:rsidR="0068457C" w:rsidRPr="0068457C" w:rsidRDefault="0068457C" w:rsidP="0068457C">
            <w:pPr>
              <w:jc w:val="center"/>
              <w:rPr>
                <w:sz w:val="14"/>
                <w:szCs w:val="14"/>
              </w:rPr>
            </w:pPr>
            <w:r w:rsidRPr="0068457C">
              <w:rPr>
                <w:sz w:val="14"/>
                <w:szCs w:val="14"/>
              </w:rPr>
              <w:t>I_216.9_КуЭ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B5D4B7"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AE6F55"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AF1FD9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99C73F"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7D835E"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2591E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5C16B4"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DFB68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6B4425"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E222220"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E83E19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73846F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1CF1EE" w14:textId="77777777" w:rsidR="0068457C" w:rsidRPr="0068457C" w:rsidRDefault="0068457C" w:rsidP="0068457C">
            <w:pPr>
              <w:jc w:val="center"/>
              <w:rPr>
                <w:sz w:val="14"/>
                <w:szCs w:val="14"/>
              </w:rPr>
            </w:pPr>
            <w:r w:rsidRPr="0068457C">
              <w:rPr>
                <w:sz w:val="14"/>
                <w:szCs w:val="14"/>
              </w:rPr>
              <w:t xml:space="preserve">Техническое перевооружение ВЛ 35  С-21 (ПС 110 кВ Ново-Байдаевская - ПС 35 кВ Абашевская 3/4)  с </w:t>
            </w:r>
            <w:r w:rsidRPr="0068457C">
              <w:rPr>
                <w:sz w:val="14"/>
                <w:szCs w:val="14"/>
              </w:rPr>
              <w:lastRenderedPageBreak/>
              <w:t>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7A3004" w14:textId="77777777" w:rsidR="0068457C" w:rsidRPr="0068457C" w:rsidRDefault="0068457C" w:rsidP="0068457C">
            <w:pPr>
              <w:jc w:val="center"/>
              <w:rPr>
                <w:sz w:val="14"/>
                <w:szCs w:val="14"/>
              </w:rPr>
            </w:pPr>
            <w:r w:rsidRPr="0068457C">
              <w:rPr>
                <w:sz w:val="14"/>
                <w:szCs w:val="14"/>
              </w:rPr>
              <w:lastRenderedPageBreak/>
              <w:t>I_216.10_КуЭ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9113B2"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AD7272"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C0C770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3E10F1"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1CD480"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211225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6605155"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1CF3E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C5F6CF"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A9A097E"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26AD34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F10056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06B14A" w14:textId="77777777" w:rsidR="0068457C" w:rsidRPr="0068457C" w:rsidRDefault="0068457C" w:rsidP="0068457C">
            <w:pPr>
              <w:jc w:val="center"/>
              <w:rPr>
                <w:sz w:val="14"/>
                <w:szCs w:val="14"/>
              </w:rPr>
            </w:pPr>
            <w:r w:rsidRPr="0068457C">
              <w:rPr>
                <w:sz w:val="14"/>
                <w:szCs w:val="14"/>
              </w:rPr>
              <w:t>Техническое перевооружение  ВЛ 35 кВ С-22 (ПС 110 кВ Ново-Байдаевская - ПС 35 кВ Абашевская 3/4)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CC5BFF" w14:textId="77777777" w:rsidR="0068457C" w:rsidRPr="0068457C" w:rsidRDefault="0068457C" w:rsidP="0068457C">
            <w:pPr>
              <w:jc w:val="center"/>
              <w:rPr>
                <w:sz w:val="14"/>
                <w:szCs w:val="14"/>
              </w:rPr>
            </w:pPr>
            <w:r w:rsidRPr="0068457C">
              <w:rPr>
                <w:sz w:val="14"/>
                <w:szCs w:val="14"/>
              </w:rPr>
              <w:t>I_216.11_КуЭ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F1FFB4"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EB93D3"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92F40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A85316"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8842B7"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744A8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E5B49E0"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F2DD86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CD328C8"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D039D3"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E47443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43168A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AC5F6B" w14:textId="77777777" w:rsidR="0068457C" w:rsidRPr="0068457C" w:rsidRDefault="0068457C" w:rsidP="0068457C">
            <w:pPr>
              <w:jc w:val="center"/>
              <w:rPr>
                <w:sz w:val="14"/>
                <w:szCs w:val="14"/>
              </w:rPr>
            </w:pPr>
            <w:r w:rsidRPr="0068457C">
              <w:rPr>
                <w:sz w:val="14"/>
                <w:szCs w:val="14"/>
              </w:rPr>
              <w:t>Техническое перевооружение ВЛ 35 кВ С-19А (ПС 35 кВ    Листвянская - ПС 35 кВ Апанасовская)                                                                                                                                                                                                                                                                                                                                Листвянская - ПС 35 кВ Апанасовская)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D5506F" w14:textId="77777777" w:rsidR="0068457C" w:rsidRPr="0068457C" w:rsidRDefault="0068457C" w:rsidP="0068457C">
            <w:pPr>
              <w:jc w:val="center"/>
              <w:rPr>
                <w:sz w:val="14"/>
                <w:szCs w:val="14"/>
              </w:rPr>
            </w:pPr>
            <w:r w:rsidRPr="0068457C">
              <w:rPr>
                <w:sz w:val="14"/>
                <w:szCs w:val="14"/>
              </w:rPr>
              <w:t>I_216.12_КуЭ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7B6D85"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254DD2"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276E9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C9A57D"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DE8D12"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D6AB2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070D92D"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4485D4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303787"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FCF06BD"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442728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D5C572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88E247" w14:textId="77777777" w:rsidR="0068457C" w:rsidRPr="0068457C" w:rsidRDefault="0068457C" w:rsidP="0068457C">
            <w:pPr>
              <w:jc w:val="center"/>
              <w:rPr>
                <w:sz w:val="14"/>
                <w:szCs w:val="14"/>
              </w:rPr>
            </w:pPr>
            <w:r w:rsidRPr="0068457C">
              <w:rPr>
                <w:sz w:val="14"/>
                <w:szCs w:val="14"/>
              </w:rPr>
              <w:t>Техническое перевооружение ВЛ-35 кВ С-5 (ПС 110 кВ  Кузнецкая - ПС 110 кВ Северная)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5D9130" w14:textId="77777777" w:rsidR="0068457C" w:rsidRPr="0068457C" w:rsidRDefault="0068457C" w:rsidP="0068457C">
            <w:pPr>
              <w:jc w:val="center"/>
              <w:rPr>
                <w:sz w:val="14"/>
                <w:szCs w:val="14"/>
              </w:rPr>
            </w:pPr>
            <w:r w:rsidRPr="0068457C">
              <w:rPr>
                <w:sz w:val="14"/>
                <w:szCs w:val="14"/>
              </w:rPr>
              <w:t>I_216.13_КуЭ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97BEA5"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79A27A"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5AD06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F9CE18"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643DEB"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5A839F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1C55BAD"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5AE19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8D9E0B"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F508AD"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25AB84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2E1681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8776F0" w14:textId="77777777" w:rsidR="0068457C" w:rsidRPr="0068457C" w:rsidRDefault="0068457C" w:rsidP="0068457C">
            <w:pPr>
              <w:jc w:val="center"/>
              <w:rPr>
                <w:sz w:val="14"/>
                <w:szCs w:val="14"/>
              </w:rPr>
            </w:pPr>
            <w:r w:rsidRPr="0068457C">
              <w:rPr>
                <w:sz w:val="14"/>
                <w:szCs w:val="14"/>
              </w:rPr>
              <w:t>Техническое перевооружение  ВЛ-35 кВ С-6 (ПС 110 кВ  Кузнецкая - ПС 110 кВ Северная)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EAA8E1" w14:textId="77777777" w:rsidR="0068457C" w:rsidRPr="0068457C" w:rsidRDefault="0068457C" w:rsidP="0068457C">
            <w:pPr>
              <w:jc w:val="center"/>
              <w:rPr>
                <w:sz w:val="14"/>
                <w:szCs w:val="14"/>
              </w:rPr>
            </w:pPr>
            <w:r w:rsidRPr="0068457C">
              <w:rPr>
                <w:sz w:val="14"/>
                <w:szCs w:val="14"/>
              </w:rPr>
              <w:t>I_216.14_КуЭ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5DBBD2"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FB3956"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8D36E1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340829"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29B429"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F1434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DAE6549"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6709CB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38708C"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426573"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F3AEEA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9336F8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62E669" w14:textId="77777777" w:rsidR="0068457C" w:rsidRPr="0068457C" w:rsidRDefault="0068457C" w:rsidP="0068457C">
            <w:pPr>
              <w:jc w:val="center"/>
              <w:rPr>
                <w:sz w:val="14"/>
                <w:szCs w:val="14"/>
              </w:rPr>
            </w:pPr>
            <w:r w:rsidRPr="0068457C">
              <w:rPr>
                <w:sz w:val="14"/>
                <w:szCs w:val="14"/>
              </w:rPr>
              <w:t>Техническое перевооружение ВЛ 35 кВ Б-49-50 (Гурьевская-Подгорная) с отп.на ПС Тиховская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2E42DA" w14:textId="77777777" w:rsidR="0068457C" w:rsidRPr="0068457C" w:rsidRDefault="0068457C" w:rsidP="0068457C">
            <w:pPr>
              <w:jc w:val="center"/>
              <w:rPr>
                <w:sz w:val="14"/>
                <w:szCs w:val="14"/>
              </w:rPr>
            </w:pPr>
            <w:r w:rsidRPr="0068457C">
              <w:rPr>
                <w:sz w:val="14"/>
                <w:szCs w:val="14"/>
              </w:rPr>
              <w:t>I_216.15_КуЭ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C79702"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F924A2"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5FF2CE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6A496C" w14:textId="77777777" w:rsidR="0068457C" w:rsidRPr="0068457C" w:rsidRDefault="0068457C" w:rsidP="0068457C">
            <w:pPr>
              <w:jc w:val="center"/>
              <w:rPr>
                <w:sz w:val="14"/>
                <w:szCs w:val="14"/>
              </w:rPr>
            </w:pPr>
            <w:r w:rsidRPr="0068457C">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8F945E"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83BB5B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5B6DF9B"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3AD2B0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579C36" w14:textId="77777777" w:rsidR="0068457C" w:rsidRPr="0068457C" w:rsidRDefault="0068457C" w:rsidP="0068457C">
            <w:pPr>
              <w:jc w:val="center"/>
              <w:rPr>
                <w:sz w:val="14"/>
                <w:szCs w:val="14"/>
              </w:rPr>
            </w:pPr>
            <w:r w:rsidRPr="0068457C">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D1064BD" w14:textId="77777777" w:rsidR="0068457C" w:rsidRPr="0068457C" w:rsidRDefault="0068457C" w:rsidP="0068457C">
            <w:pPr>
              <w:jc w:val="center"/>
              <w:rPr>
                <w:sz w:val="14"/>
                <w:szCs w:val="14"/>
              </w:rPr>
            </w:pPr>
            <w:r w:rsidRPr="0068457C">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8F5651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93286E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498D65" w14:textId="77777777" w:rsidR="0068457C" w:rsidRPr="0068457C" w:rsidRDefault="0068457C" w:rsidP="0068457C">
            <w:pPr>
              <w:jc w:val="center"/>
              <w:rPr>
                <w:sz w:val="14"/>
                <w:szCs w:val="14"/>
              </w:rPr>
            </w:pPr>
            <w:r w:rsidRPr="0068457C">
              <w:rPr>
                <w:sz w:val="14"/>
                <w:szCs w:val="14"/>
              </w:rPr>
              <w:t>Техническое перевооружение  ВЛ 35 кВ Б-35-36 (Гурьевская-Фабрика) с отп. на ПС Рудник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C213E3" w14:textId="77777777" w:rsidR="0068457C" w:rsidRPr="0068457C" w:rsidRDefault="0068457C" w:rsidP="0068457C">
            <w:pPr>
              <w:jc w:val="center"/>
              <w:rPr>
                <w:sz w:val="14"/>
                <w:szCs w:val="14"/>
              </w:rPr>
            </w:pPr>
            <w:r w:rsidRPr="0068457C">
              <w:rPr>
                <w:sz w:val="14"/>
                <w:szCs w:val="14"/>
              </w:rPr>
              <w:t>I_216.16_КуЭ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81CE25"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CE43C0"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F09DC3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51FE0E"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8C0AEB"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8BBD2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E53F17"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FB223B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11969F" w14:textId="77777777" w:rsidR="0068457C" w:rsidRPr="0068457C" w:rsidRDefault="0068457C" w:rsidP="0068457C">
            <w:pPr>
              <w:jc w:val="center"/>
              <w:rPr>
                <w:sz w:val="14"/>
                <w:szCs w:val="14"/>
              </w:rPr>
            </w:pPr>
            <w:r w:rsidRPr="0068457C">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CC3BEF" w14:textId="77777777" w:rsidR="0068457C" w:rsidRPr="0068457C" w:rsidRDefault="0068457C" w:rsidP="0068457C">
            <w:pPr>
              <w:jc w:val="center"/>
              <w:rPr>
                <w:sz w:val="14"/>
                <w:szCs w:val="14"/>
              </w:rPr>
            </w:pPr>
            <w:r w:rsidRPr="0068457C">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F24288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6A611D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6DFB92"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ВЛ 35 кВ Б-19-20 (Беловская-Беловская-тяговая) с отп. на ПС Проектная, Тиховская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58FDF6" w14:textId="77777777" w:rsidR="0068457C" w:rsidRPr="0068457C" w:rsidRDefault="0068457C" w:rsidP="0068457C">
            <w:pPr>
              <w:jc w:val="center"/>
              <w:rPr>
                <w:b/>
                <w:bCs/>
                <w:sz w:val="14"/>
                <w:szCs w:val="14"/>
              </w:rPr>
            </w:pPr>
            <w:r w:rsidRPr="0068457C">
              <w:rPr>
                <w:b/>
                <w:bCs/>
                <w:sz w:val="14"/>
                <w:szCs w:val="14"/>
              </w:rPr>
              <w:t>I_216.17_КуЭ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138BC0"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E5263B"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2F88B5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063D48"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69C13C"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26EF9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C34B8D"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936412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16F5D33" w14:textId="77777777" w:rsidR="0068457C" w:rsidRPr="0068457C" w:rsidRDefault="0068457C" w:rsidP="0068457C">
            <w:pPr>
              <w:jc w:val="center"/>
              <w:rPr>
                <w:sz w:val="14"/>
                <w:szCs w:val="14"/>
              </w:rPr>
            </w:pPr>
            <w:r w:rsidRPr="0068457C">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8573F0D" w14:textId="77777777" w:rsidR="0068457C" w:rsidRPr="0068457C" w:rsidRDefault="0068457C" w:rsidP="0068457C">
            <w:pPr>
              <w:jc w:val="center"/>
              <w:rPr>
                <w:sz w:val="14"/>
                <w:szCs w:val="14"/>
              </w:rPr>
            </w:pPr>
            <w:r w:rsidRPr="0068457C">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1AA12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109965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0649EE" w14:textId="77777777" w:rsidR="0068457C" w:rsidRPr="0068457C" w:rsidRDefault="0068457C" w:rsidP="0068457C">
            <w:pPr>
              <w:jc w:val="center"/>
              <w:rPr>
                <w:sz w:val="14"/>
                <w:szCs w:val="14"/>
              </w:rPr>
            </w:pPr>
            <w:r w:rsidRPr="0068457C">
              <w:rPr>
                <w:sz w:val="14"/>
                <w:szCs w:val="14"/>
              </w:rPr>
              <w:t>Техническое перевооружение ВЛ 35 кВ Б-26, Б-6 (Заходы на ПС Вишневская)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4F027B" w14:textId="77777777" w:rsidR="0068457C" w:rsidRPr="0068457C" w:rsidRDefault="0068457C" w:rsidP="0068457C">
            <w:pPr>
              <w:jc w:val="center"/>
              <w:rPr>
                <w:sz w:val="14"/>
                <w:szCs w:val="14"/>
              </w:rPr>
            </w:pPr>
            <w:r w:rsidRPr="0068457C">
              <w:rPr>
                <w:sz w:val="14"/>
                <w:szCs w:val="14"/>
              </w:rPr>
              <w:t>I_216.18_КуЭ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1F0C69"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2C0F48"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9530FA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8C52FC"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5854CE"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3BA32B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9383BB8"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D57E65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02BC7E3" w14:textId="77777777" w:rsidR="0068457C" w:rsidRPr="0068457C" w:rsidRDefault="0068457C" w:rsidP="0068457C">
            <w:pPr>
              <w:jc w:val="center"/>
              <w:rPr>
                <w:sz w:val="14"/>
                <w:szCs w:val="14"/>
              </w:rPr>
            </w:pPr>
            <w:r w:rsidRPr="0068457C">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A9FF8C1"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16BAD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813FB8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D9DDE7" w14:textId="77777777" w:rsidR="0068457C" w:rsidRPr="0068457C" w:rsidRDefault="0068457C" w:rsidP="0068457C">
            <w:pPr>
              <w:jc w:val="center"/>
              <w:rPr>
                <w:sz w:val="14"/>
                <w:szCs w:val="14"/>
              </w:rPr>
            </w:pPr>
            <w:r w:rsidRPr="0068457C">
              <w:rPr>
                <w:sz w:val="14"/>
                <w:szCs w:val="14"/>
              </w:rPr>
              <w:t>Техническое перевооружение  ВЛ 35 кВ Г-1, Г-2 (Колмогоровская-Беловский разрез)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22AD46" w14:textId="77777777" w:rsidR="0068457C" w:rsidRPr="0068457C" w:rsidRDefault="0068457C" w:rsidP="0068457C">
            <w:pPr>
              <w:jc w:val="center"/>
              <w:rPr>
                <w:sz w:val="14"/>
                <w:szCs w:val="14"/>
              </w:rPr>
            </w:pPr>
            <w:r w:rsidRPr="0068457C">
              <w:rPr>
                <w:sz w:val="14"/>
                <w:szCs w:val="14"/>
              </w:rPr>
              <w:t>I_216.19_КуЭ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5E45C7"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A793C7"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DCDA6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B3D2ED"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AF98CD"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85CDF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23C0A66"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67BA5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A640919" w14:textId="77777777" w:rsidR="0068457C" w:rsidRPr="0068457C" w:rsidRDefault="0068457C" w:rsidP="0068457C">
            <w:pPr>
              <w:jc w:val="center"/>
              <w:rPr>
                <w:sz w:val="14"/>
                <w:szCs w:val="14"/>
              </w:rPr>
            </w:pPr>
            <w:r w:rsidRPr="0068457C">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BDE32A" w14:textId="77777777" w:rsidR="0068457C" w:rsidRPr="0068457C" w:rsidRDefault="0068457C" w:rsidP="0068457C">
            <w:pPr>
              <w:jc w:val="center"/>
              <w:rPr>
                <w:sz w:val="14"/>
                <w:szCs w:val="14"/>
              </w:rPr>
            </w:pPr>
            <w:r w:rsidRPr="0068457C">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C0AF5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4747B7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A4DF67" w14:textId="77777777" w:rsidR="0068457C" w:rsidRPr="0068457C" w:rsidRDefault="0068457C" w:rsidP="0068457C">
            <w:pPr>
              <w:jc w:val="center"/>
              <w:rPr>
                <w:sz w:val="14"/>
                <w:szCs w:val="14"/>
              </w:rPr>
            </w:pPr>
            <w:r w:rsidRPr="0068457C">
              <w:rPr>
                <w:sz w:val="14"/>
                <w:szCs w:val="14"/>
              </w:rPr>
              <w:t>Техническое перевооружение  ВЛ 35 кВ Б-7 (Панфиловская-Трифоновская)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1B5433" w14:textId="77777777" w:rsidR="0068457C" w:rsidRPr="0068457C" w:rsidRDefault="0068457C" w:rsidP="0068457C">
            <w:pPr>
              <w:jc w:val="center"/>
              <w:rPr>
                <w:sz w:val="14"/>
                <w:szCs w:val="14"/>
              </w:rPr>
            </w:pPr>
            <w:r w:rsidRPr="0068457C">
              <w:rPr>
                <w:sz w:val="14"/>
                <w:szCs w:val="14"/>
              </w:rPr>
              <w:t>I_216.20_КуЭ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7A0403"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F8DEF9"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98EE84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719BF9"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79716E"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50157D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F947707"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DA714C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D59400"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59B9F56"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E3C903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A13081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B28CEE" w14:textId="77777777" w:rsidR="0068457C" w:rsidRPr="0068457C" w:rsidRDefault="0068457C" w:rsidP="0068457C">
            <w:pPr>
              <w:jc w:val="center"/>
              <w:rPr>
                <w:sz w:val="14"/>
                <w:szCs w:val="14"/>
              </w:rPr>
            </w:pPr>
            <w:r w:rsidRPr="0068457C">
              <w:rPr>
                <w:sz w:val="14"/>
                <w:szCs w:val="14"/>
              </w:rPr>
              <w:t xml:space="preserve">Техническое перевооружение  ВЛ 35 кВ Б-12 (Мусохрановская-Камышинская) с монтажом приборов </w:t>
            </w:r>
            <w:r w:rsidRPr="0068457C">
              <w:rPr>
                <w:sz w:val="14"/>
                <w:szCs w:val="14"/>
              </w:rPr>
              <w:lastRenderedPageBreak/>
              <w:t>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D55F8C" w14:textId="77777777" w:rsidR="0068457C" w:rsidRPr="0068457C" w:rsidRDefault="0068457C" w:rsidP="0068457C">
            <w:pPr>
              <w:jc w:val="center"/>
              <w:rPr>
                <w:sz w:val="14"/>
                <w:szCs w:val="14"/>
              </w:rPr>
            </w:pPr>
            <w:r w:rsidRPr="0068457C">
              <w:rPr>
                <w:sz w:val="14"/>
                <w:szCs w:val="14"/>
              </w:rPr>
              <w:lastRenderedPageBreak/>
              <w:t>I_216.21_КуЭ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BF7CF1"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28DF6C"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710231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1E7EE0"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F60B3A"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F197E3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00C157D"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A152E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9F51598"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A4A473B"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E9B623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38C7BD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2ADBE3" w14:textId="77777777" w:rsidR="0068457C" w:rsidRPr="0068457C" w:rsidRDefault="0068457C" w:rsidP="0068457C">
            <w:pPr>
              <w:jc w:val="center"/>
              <w:rPr>
                <w:sz w:val="14"/>
                <w:szCs w:val="14"/>
              </w:rPr>
            </w:pPr>
            <w:r w:rsidRPr="0068457C">
              <w:rPr>
                <w:sz w:val="14"/>
                <w:szCs w:val="14"/>
              </w:rPr>
              <w:t>Техническое перевооружение ВЛ 35 кВ Заречная-Никитинская-1-2 (Б-17-18)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425267" w14:textId="77777777" w:rsidR="0068457C" w:rsidRPr="0068457C" w:rsidRDefault="0068457C" w:rsidP="0068457C">
            <w:pPr>
              <w:jc w:val="center"/>
              <w:rPr>
                <w:sz w:val="14"/>
                <w:szCs w:val="14"/>
              </w:rPr>
            </w:pPr>
            <w:r w:rsidRPr="0068457C">
              <w:rPr>
                <w:sz w:val="14"/>
                <w:szCs w:val="14"/>
              </w:rPr>
              <w:t>I_216.22_КуЭ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602970"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22765D"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623D55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BBE7FB" w14:textId="77777777" w:rsidR="0068457C" w:rsidRPr="0068457C" w:rsidRDefault="0068457C" w:rsidP="0068457C">
            <w:pPr>
              <w:jc w:val="center"/>
              <w:rPr>
                <w:sz w:val="14"/>
                <w:szCs w:val="14"/>
              </w:rPr>
            </w:pPr>
            <w:r w:rsidRPr="0068457C">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BF7AAD"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2D2074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6F079D"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83E86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3789F00" w14:textId="77777777" w:rsidR="0068457C" w:rsidRPr="0068457C" w:rsidRDefault="0068457C" w:rsidP="0068457C">
            <w:pPr>
              <w:jc w:val="center"/>
              <w:rPr>
                <w:sz w:val="14"/>
                <w:szCs w:val="14"/>
              </w:rPr>
            </w:pPr>
            <w:r w:rsidRPr="0068457C">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789113" w14:textId="77777777" w:rsidR="0068457C" w:rsidRPr="0068457C" w:rsidRDefault="0068457C" w:rsidP="0068457C">
            <w:pPr>
              <w:jc w:val="center"/>
              <w:rPr>
                <w:sz w:val="14"/>
                <w:szCs w:val="14"/>
              </w:rPr>
            </w:pPr>
            <w:r w:rsidRPr="0068457C">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D626A1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B5F03B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7813F7" w14:textId="77777777" w:rsidR="0068457C" w:rsidRPr="0068457C" w:rsidRDefault="0068457C" w:rsidP="0068457C">
            <w:pPr>
              <w:jc w:val="center"/>
              <w:rPr>
                <w:sz w:val="14"/>
                <w:szCs w:val="14"/>
              </w:rPr>
            </w:pPr>
            <w:r w:rsidRPr="0068457C">
              <w:rPr>
                <w:sz w:val="14"/>
                <w:szCs w:val="14"/>
              </w:rPr>
              <w:t>Техническое перевооружение  ВЛ 35 кВ Трифоновская-Борисовская (Б-25)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A2C64C" w14:textId="77777777" w:rsidR="0068457C" w:rsidRPr="0068457C" w:rsidRDefault="0068457C" w:rsidP="0068457C">
            <w:pPr>
              <w:jc w:val="center"/>
              <w:rPr>
                <w:sz w:val="14"/>
                <w:szCs w:val="14"/>
              </w:rPr>
            </w:pPr>
            <w:r w:rsidRPr="0068457C">
              <w:rPr>
                <w:sz w:val="14"/>
                <w:szCs w:val="14"/>
              </w:rPr>
              <w:t>I_216.23_КуЭ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9E03BD"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0230FD"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1E571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00E162"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D32B05"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E261E0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5BE49D"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B5E399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8D45EE6"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6497FF0"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BDE09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B3BB1F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1E2FB0" w14:textId="77777777" w:rsidR="0068457C" w:rsidRPr="0068457C" w:rsidRDefault="0068457C" w:rsidP="0068457C">
            <w:pPr>
              <w:jc w:val="center"/>
              <w:rPr>
                <w:sz w:val="14"/>
                <w:szCs w:val="14"/>
              </w:rPr>
            </w:pPr>
            <w:r w:rsidRPr="0068457C">
              <w:rPr>
                <w:sz w:val="14"/>
                <w:szCs w:val="14"/>
              </w:rPr>
              <w:t>Техническое перевооружение  ВЛ 35 кВ Трифоновская-Водозабор-1-2         (Б-26-27) с отп. на ПС Крапивинская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185339" w14:textId="77777777" w:rsidR="0068457C" w:rsidRPr="0068457C" w:rsidRDefault="0068457C" w:rsidP="0068457C">
            <w:pPr>
              <w:jc w:val="center"/>
              <w:rPr>
                <w:sz w:val="14"/>
                <w:szCs w:val="14"/>
              </w:rPr>
            </w:pPr>
            <w:r w:rsidRPr="0068457C">
              <w:rPr>
                <w:sz w:val="14"/>
                <w:szCs w:val="14"/>
              </w:rPr>
              <w:t>I_216.24_КуЭ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3D74D8"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B852B7"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64A24E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77680C" w14:textId="77777777" w:rsidR="0068457C" w:rsidRPr="0068457C" w:rsidRDefault="0068457C" w:rsidP="0068457C">
            <w:pPr>
              <w:jc w:val="center"/>
              <w:rPr>
                <w:sz w:val="14"/>
                <w:szCs w:val="14"/>
              </w:rPr>
            </w:pPr>
            <w:r w:rsidRPr="0068457C">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DF66ED"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57C98B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FC9A99"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0C3B6C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489A6F" w14:textId="77777777" w:rsidR="0068457C" w:rsidRPr="0068457C" w:rsidRDefault="0068457C" w:rsidP="0068457C">
            <w:pPr>
              <w:jc w:val="center"/>
              <w:rPr>
                <w:sz w:val="14"/>
                <w:szCs w:val="14"/>
              </w:rPr>
            </w:pPr>
            <w:r w:rsidRPr="0068457C">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F59647F" w14:textId="77777777" w:rsidR="0068457C" w:rsidRPr="0068457C" w:rsidRDefault="0068457C" w:rsidP="0068457C">
            <w:pPr>
              <w:jc w:val="center"/>
              <w:rPr>
                <w:sz w:val="14"/>
                <w:szCs w:val="14"/>
              </w:rPr>
            </w:pPr>
            <w:r w:rsidRPr="0068457C">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371439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B2CD52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26C844" w14:textId="77777777" w:rsidR="0068457C" w:rsidRPr="0068457C" w:rsidRDefault="0068457C" w:rsidP="0068457C">
            <w:pPr>
              <w:jc w:val="center"/>
              <w:rPr>
                <w:sz w:val="14"/>
                <w:szCs w:val="14"/>
              </w:rPr>
            </w:pPr>
            <w:r w:rsidRPr="0068457C">
              <w:rPr>
                <w:sz w:val="14"/>
                <w:szCs w:val="14"/>
              </w:rPr>
              <w:t>Техническое перевооружение  ВЛ 35 кВ Топкинская-Верх-Падунская А-26, А-30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DD9E62" w14:textId="77777777" w:rsidR="0068457C" w:rsidRPr="0068457C" w:rsidRDefault="0068457C" w:rsidP="0068457C">
            <w:pPr>
              <w:jc w:val="center"/>
              <w:rPr>
                <w:sz w:val="14"/>
                <w:szCs w:val="14"/>
              </w:rPr>
            </w:pPr>
            <w:r w:rsidRPr="0068457C">
              <w:rPr>
                <w:sz w:val="14"/>
                <w:szCs w:val="14"/>
              </w:rPr>
              <w:t>I_216.25_КуЭ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1212F4"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6E166C"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15F09C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06B0E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BE05D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9F37E5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D42E37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A1C27F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536E8C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68C17C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778AA5F"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14961EE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F92BED" w14:textId="77777777" w:rsidR="0068457C" w:rsidRPr="0068457C" w:rsidRDefault="0068457C" w:rsidP="0068457C">
            <w:pPr>
              <w:jc w:val="center"/>
              <w:rPr>
                <w:sz w:val="14"/>
                <w:szCs w:val="14"/>
              </w:rPr>
            </w:pPr>
            <w:r w:rsidRPr="0068457C">
              <w:rPr>
                <w:sz w:val="14"/>
                <w:szCs w:val="14"/>
              </w:rPr>
              <w:t>Техническое перевооружение   ВЛ 35 кВ Оросительная-Силинская А-27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17143C" w14:textId="77777777" w:rsidR="0068457C" w:rsidRPr="0068457C" w:rsidRDefault="0068457C" w:rsidP="0068457C">
            <w:pPr>
              <w:jc w:val="center"/>
              <w:rPr>
                <w:sz w:val="14"/>
                <w:szCs w:val="14"/>
              </w:rPr>
            </w:pPr>
            <w:r w:rsidRPr="0068457C">
              <w:rPr>
                <w:sz w:val="14"/>
                <w:szCs w:val="14"/>
              </w:rPr>
              <w:t>I_216.26_КуЭ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704CCA"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3EB91F"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F50CF0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220CD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5365C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5745CA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C1473CD"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7AB4B3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171BC0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47F96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B3753C8"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C4C499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2D073E" w14:textId="77777777" w:rsidR="0068457C" w:rsidRPr="0068457C" w:rsidRDefault="0068457C" w:rsidP="0068457C">
            <w:pPr>
              <w:jc w:val="center"/>
              <w:rPr>
                <w:sz w:val="14"/>
                <w:szCs w:val="14"/>
              </w:rPr>
            </w:pPr>
            <w:r w:rsidRPr="0068457C">
              <w:rPr>
                <w:sz w:val="14"/>
                <w:szCs w:val="14"/>
              </w:rPr>
              <w:t>Техническое перевооружение  ВЛ 35 кВ Береговая-Шевели А-28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7BC89E" w14:textId="77777777" w:rsidR="0068457C" w:rsidRPr="0068457C" w:rsidRDefault="0068457C" w:rsidP="0068457C">
            <w:pPr>
              <w:jc w:val="center"/>
              <w:rPr>
                <w:sz w:val="14"/>
                <w:szCs w:val="14"/>
              </w:rPr>
            </w:pPr>
            <w:r w:rsidRPr="0068457C">
              <w:rPr>
                <w:sz w:val="14"/>
                <w:szCs w:val="14"/>
              </w:rPr>
              <w:t>I_216.27_КуЭ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CC08E0"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7D4B0C"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6B4F04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71A42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B39BB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569F87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D6D315D"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10B919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3DDB27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B1439D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FB2F24"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8605C6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B06465"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ВЛ 35 кВ Топкинская-Шишинская А-31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087387" w14:textId="77777777" w:rsidR="0068457C" w:rsidRPr="0068457C" w:rsidRDefault="0068457C" w:rsidP="0068457C">
            <w:pPr>
              <w:jc w:val="center"/>
              <w:rPr>
                <w:b/>
                <w:bCs/>
                <w:sz w:val="14"/>
                <w:szCs w:val="14"/>
              </w:rPr>
            </w:pPr>
            <w:r w:rsidRPr="0068457C">
              <w:rPr>
                <w:b/>
                <w:bCs/>
                <w:sz w:val="14"/>
                <w:szCs w:val="14"/>
              </w:rPr>
              <w:t>I_216.28_КуЭ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44A6D5"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C11A57"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1C30B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86477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701EF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F60737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23AB3F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116B76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8634B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AA0617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5C6D830"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0E8284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C52F95"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ВЛ 35 кВ Шишинская – Усть-Сосновская А-32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BF5D5D" w14:textId="77777777" w:rsidR="0068457C" w:rsidRPr="0068457C" w:rsidRDefault="0068457C" w:rsidP="0068457C">
            <w:pPr>
              <w:jc w:val="center"/>
              <w:rPr>
                <w:b/>
                <w:bCs/>
                <w:sz w:val="14"/>
                <w:szCs w:val="14"/>
              </w:rPr>
            </w:pPr>
            <w:r w:rsidRPr="0068457C">
              <w:rPr>
                <w:b/>
                <w:bCs/>
                <w:sz w:val="14"/>
                <w:szCs w:val="14"/>
              </w:rPr>
              <w:t>I_216.29_КуЭ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6DAAE7"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422BF9"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9DB0F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9A045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A4471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147B83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71CED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4182FC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ED7E7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8199CA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99AC0EE"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C2DB0E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5E0003"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ВЛ 35 кВ Верх-Падунская – Усть-Сосновская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33533A" w14:textId="77777777" w:rsidR="0068457C" w:rsidRPr="0068457C" w:rsidRDefault="0068457C" w:rsidP="0068457C">
            <w:pPr>
              <w:jc w:val="center"/>
              <w:rPr>
                <w:b/>
                <w:bCs/>
                <w:sz w:val="14"/>
                <w:szCs w:val="14"/>
              </w:rPr>
            </w:pPr>
            <w:r w:rsidRPr="0068457C">
              <w:rPr>
                <w:b/>
                <w:bCs/>
                <w:sz w:val="14"/>
                <w:szCs w:val="14"/>
              </w:rPr>
              <w:t>I_216.30_КуЭ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0C8D45"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94688F"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A7BFD4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B08A0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AAE97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CBF87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307AC7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8705D1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9B14CD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1DCF6F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4FB6A67"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7F5287E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E7A22C" w14:textId="77777777" w:rsidR="0068457C" w:rsidRPr="0068457C" w:rsidRDefault="0068457C" w:rsidP="0068457C">
            <w:pPr>
              <w:jc w:val="center"/>
              <w:rPr>
                <w:sz w:val="14"/>
                <w:szCs w:val="14"/>
              </w:rPr>
            </w:pPr>
            <w:r w:rsidRPr="0068457C">
              <w:rPr>
                <w:sz w:val="14"/>
                <w:szCs w:val="14"/>
              </w:rPr>
              <w:t>Техническое перевооружение  ВЛ 35 кВ Большеямная-Зарубинская А-47 с монтажом приборов идентификатора повреждения ВЛ,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45442F" w14:textId="77777777" w:rsidR="0068457C" w:rsidRPr="0068457C" w:rsidRDefault="0068457C" w:rsidP="0068457C">
            <w:pPr>
              <w:jc w:val="center"/>
              <w:rPr>
                <w:sz w:val="14"/>
                <w:szCs w:val="14"/>
              </w:rPr>
            </w:pPr>
            <w:r w:rsidRPr="0068457C">
              <w:rPr>
                <w:sz w:val="14"/>
                <w:szCs w:val="14"/>
              </w:rPr>
              <w:t>I_216.31_КуЭ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557C84" w14:textId="77777777" w:rsidR="0068457C" w:rsidRPr="0068457C" w:rsidRDefault="0068457C" w:rsidP="0068457C">
            <w:pPr>
              <w:jc w:val="center"/>
              <w:rPr>
                <w:sz w:val="14"/>
                <w:szCs w:val="14"/>
              </w:rPr>
            </w:pPr>
            <w:r w:rsidRPr="0068457C">
              <w:rPr>
                <w:sz w:val="14"/>
                <w:szCs w:val="14"/>
              </w:rPr>
              <w:t>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96ABB2" w14:textId="77777777" w:rsidR="0068457C" w:rsidRPr="0068457C" w:rsidRDefault="0068457C" w:rsidP="0068457C">
            <w:pPr>
              <w:jc w:val="center"/>
              <w:rPr>
                <w:sz w:val="14"/>
                <w:szCs w:val="14"/>
              </w:rPr>
            </w:pPr>
            <w:r w:rsidRPr="0068457C">
              <w:rPr>
                <w:sz w:val="14"/>
                <w:szCs w:val="14"/>
              </w:rPr>
              <w:t>0,20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1459A0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334B5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DD72E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28D501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469C8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F0ECB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AB72A3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DB36C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7D05B7D"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77E1A58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356DCF" w14:textId="77777777" w:rsidR="0068457C" w:rsidRPr="0068457C" w:rsidRDefault="0068457C" w:rsidP="0068457C">
            <w:pPr>
              <w:jc w:val="center"/>
              <w:rPr>
                <w:sz w:val="14"/>
                <w:szCs w:val="14"/>
              </w:rPr>
            </w:pPr>
            <w:r w:rsidRPr="0068457C">
              <w:rPr>
                <w:sz w:val="14"/>
                <w:szCs w:val="14"/>
              </w:rPr>
              <w:t>Техническое перевооружение   ВЛ 35 кВ Глубокинская-Зарубинская А-48 с монтажом приборов идентификатора повреждения ВЛ,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C26874" w14:textId="77777777" w:rsidR="0068457C" w:rsidRPr="0068457C" w:rsidRDefault="0068457C" w:rsidP="0068457C">
            <w:pPr>
              <w:jc w:val="center"/>
              <w:rPr>
                <w:sz w:val="14"/>
                <w:szCs w:val="14"/>
              </w:rPr>
            </w:pPr>
            <w:r w:rsidRPr="0068457C">
              <w:rPr>
                <w:sz w:val="14"/>
                <w:szCs w:val="14"/>
              </w:rPr>
              <w:t>I_216.32_КуЭ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2E0434" w14:textId="77777777" w:rsidR="0068457C" w:rsidRPr="0068457C" w:rsidRDefault="0068457C" w:rsidP="0068457C">
            <w:pPr>
              <w:jc w:val="center"/>
              <w:rPr>
                <w:sz w:val="14"/>
                <w:szCs w:val="14"/>
              </w:rPr>
            </w:pPr>
            <w:r w:rsidRPr="0068457C">
              <w:rPr>
                <w:sz w:val="14"/>
                <w:szCs w:val="14"/>
              </w:rPr>
              <w:t>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642578" w14:textId="77777777" w:rsidR="0068457C" w:rsidRPr="0068457C" w:rsidRDefault="0068457C" w:rsidP="0068457C">
            <w:pPr>
              <w:jc w:val="center"/>
              <w:rPr>
                <w:sz w:val="14"/>
                <w:szCs w:val="14"/>
              </w:rPr>
            </w:pPr>
            <w:r w:rsidRPr="0068457C">
              <w:rPr>
                <w:sz w:val="14"/>
                <w:szCs w:val="14"/>
              </w:rPr>
              <w:t>0,20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9FE399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F5581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4211B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AEC11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7329C3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B9FFCC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3B0BEB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92939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83582A4"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4EE0E0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98A8C7" w14:textId="77777777" w:rsidR="0068457C" w:rsidRPr="0068457C" w:rsidRDefault="0068457C" w:rsidP="0068457C">
            <w:pPr>
              <w:jc w:val="center"/>
              <w:rPr>
                <w:sz w:val="14"/>
                <w:szCs w:val="14"/>
              </w:rPr>
            </w:pPr>
            <w:r w:rsidRPr="0068457C">
              <w:rPr>
                <w:sz w:val="14"/>
                <w:szCs w:val="14"/>
              </w:rPr>
              <w:t>Техническое перевооружение   ВЛ 35 кВ Глубокинская-Большеяная А-49 с монтажом приборов идентификатора повреждения ВЛ,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8FA7B2" w14:textId="77777777" w:rsidR="0068457C" w:rsidRPr="0068457C" w:rsidRDefault="0068457C" w:rsidP="0068457C">
            <w:pPr>
              <w:jc w:val="center"/>
              <w:rPr>
                <w:sz w:val="14"/>
                <w:szCs w:val="14"/>
              </w:rPr>
            </w:pPr>
            <w:r w:rsidRPr="0068457C">
              <w:rPr>
                <w:sz w:val="14"/>
                <w:szCs w:val="14"/>
              </w:rPr>
              <w:t>I_216.33_КуЭ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21237E" w14:textId="77777777" w:rsidR="0068457C" w:rsidRPr="0068457C" w:rsidRDefault="0068457C" w:rsidP="0068457C">
            <w:pPr>
              <w:jc w:val="center"/>
              <w:rPr>
                <w:sz w:val="14"/>
                <w:szCs w:val="14"/>
              </w:rPr>
            </w:pPr>
            <w:r w:rsidRPr="0068457C">
              <w:rPr>
                <w:sz w:val="14"/>
                <w:szCs w:val="14"/>
              </w:rPr>
              <w:t>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5B6BB8" w14:textId="77777777" w:rsidR="0068457C" w:rsidRPr="0068457C" w:rsidRDefault="0068457C" w:rsidP="0068457C">
            <w:pPr>
              <w:jc w:val="center"/>
              <w:rPr>
                <w:sz w:val="14"/>
                <w:szCs w:val="14"/>
              </w:rPr>
            </w:pPr>
            <w:r w:rsidRPr="0068457C">
              <w:rPr>
                <w:sz w:val="14"/>
                <w:szCs w:val="14"/>
              </w:rPr>
              <w:t>0,20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404E9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14653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7B4E1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B6F85D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6F9AB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48F757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9A09E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7BE18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986D6E0"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19F5A7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9C8399" w14:textId="77777777" w:rsidR="0068457C" w:rsidRPr="0068457C" w:rsidRDefault="0068457C" w:rsidP="0068457C">
            <w:pPr>
              <w:jc w:val="center"/>
              <w:rPr>
                <w:sz w:val="14"/>
                <w:szCs w:val="14"/>
              </w:rPr>
            </w:pPr>
            <w:r w:rsidRPr="0068457C">
              <w:rPr>
                <w:sz w:val="14"/>
                <w:szCs w:val="14"/>
              </w:rPr>
              <w:t>Техническое перевооружение  ВЛ 35 кВ Южная-Новая с отпайкой на ПС Авторемзавод А-51, А-52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715DC0" w14:textId="77777777" w:rsidR="0068457C" w:rsidRPr="0068457C" w:rsidRDefault="0068457C" w:rsidP="0068457C">
            <w:pPr>
              <w:jc w:val="center"/>
              <w:rPr>
                <w:sz w:val="14"/>
                <w:szCs w:val="14"/>
              </w:rPr>
            </w:pPr>
            <w:r w:rsidRPr="0068457C">
              <w:rPr>
                <w:sz w:val="14"/>
                <w:szCs w:val="14"/>
              </w:rPr>
              <w:t>I_216.34_КуЭ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264812"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A7B2A8"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57DA1E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B8468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7754D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BFE3F6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3D32BF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74A322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4735F2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915681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546A11A"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ABCE45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5EFA39" w14:textId="77777777" w:rsidR="0068457C" w:rsidRPr="0068457C" w:rsidRDefault="0068457C" w:rsidP="0068457C">
            <w:pPr>
              <w:jc w:val="center"/>
              <w:rPr>
                <w:sz w:val="14"/>
                <w:szCs w:val="14"/>
              </w:rPr>
            </w:pPr>
            <w:r w:rsidRPr="0068457C">
              <w:rPr>
                <w:sz w:val="14"/>
                <w:szCs w:val="14"/>
              </w:rPr>
              <w:lastRenderedPageBreak/>
              <w:t>Техническое перевооружение  ВЛ 35 кВ Шевели-Панфиловская Б-14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B238DE" w14:textId="77777777" w:rsidR="0068457C" w:rsidRPr="0068457C" w:rsidRDefault="0068457C" w:rsidP="0068457C">
            <w:pPr>
              <w:jc w:val="center"/>
              <w:rPr>
                <w:sz w:val="14"/>
                <w:szCs w:val="14"/>
              </w:rPr>
            </w:pPr>
            <w:r w:rsidRPr="0068457C">
              <w:rPr>
                <w:sz w:val="14"/>
                <w:szCs w:val="14"/>
              </w:rPr>
              <w:t>I_216.35_КуЭ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3C8685"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018F68"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6E7629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BF3F6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F15EB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ACB60B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749CB8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511063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27D9C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8DA557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B0CF26C"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A1A238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8FAB0D" w14:textId="77777777" w:rsidR="0068457C" w:rsidRPr="0068457C" w:rsidRDefault="0068457C" w:rsidP="0068457C">
            <w:pPr>
              <w:jc w:val="center"/>
              <w:rPr>
                <w:sz w:val="14"/>
                <w:szCs w:val="14"/>
              </w:rPr>
            </w:pPr>
            <w:r w:rsidRPr="0068457C">
              <w:rPr>
                <w:sz w:val="14"/>
                <w:szCs w:val="14"/>
              </w:rPr>
              <w:t>Техническое перевооружение  ВЛ 35 кВ Заринская-Плотниковская Б-19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A1F154" w14:textId="77777777" w:rsidR="0068457C" w:rsidRPr="0068457C" w:rsidRDefault="0068457C" w:rsidP="0068457C">
            <w:pPr>
              <w:jc w:val="center"/>
              <w:rPr>
                <w:sz w:val="14"/>
                <w:szCs w:val="14"/>
              </w:rPr>
            </w:pPr>
            <w:r w:rsidRPr="0068457C">
              <w:rPr>
                <w:sz w:val="14"/>
                <w:szCs w:val="14"/>
              </w:rPr>
              <w:t>I_216.36_КуЭ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B41B07"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7DAA84"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03750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AD56A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E2E91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15D53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FA0F34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CA2887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25B3A7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DEC84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DB594CC"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2B05C71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D1246B" w14:textId="77777777" w:rsidR="0068457C" w:rsidRPr="0068457C" w:rsidRDefault="0068457C" w:rsidP="0068457C">
            <w:pPr>
              <w:jc w:val="center"/>
              <w:rPr>
                <w:sz w:val="14"/>
                <w:szCs w:val="14"/>
              </w:rPr>
            </w:pPr>
            <w:r w:rsidRPr="0068457C">
              <w:rPr>
                <w:sz w:val="14"/>
                <w:szCs w:val="14"/>
              </w:rPr>
              <w:t>Техническое перевооружение ВЛ 35 кВ Промсельская-Заринская Б-20 с монтажом приборов идентификатора повреждения ВЛ,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6EEFD0" w14:textId="77777777" w:rsidR="0068457C" w:rsidRPr="0068457C" w:rsidRDefault="0068457C" w:rsidP="0068457C">
            <w:pPr>
              <w:jc w:val="center"/>
              <w:rPr>
                <w:sz w:val="14"/>
                <w:szCs w:val="14"/>
              </w:rPr>
            </w:pPr>
            <w:r w:rsidRPr="0068457C">
              <w:rPr>
                <w:sz w:val="14"/>
                <w:szCs w:val="14"/>
              </w:rPr>
              <w:t>I_216.37_КуЭ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F301B0" w14:textId="77777777" w:rsidR="0068457C" w:rsidRPr="0068457C" w:rsidRDefault="0068457C" w:rsidP="0068457C">
            <w:pPr>
              <w:jc w:val="center"/>
              <w:rPr>
                <w:sz w:val="14"/>
                <w:szCs w:val="14"/>
              </w:rPr>
            </w:pPr>
            <w:r w:rsidRPr="0068457C">
              <w:rPr>
                <w:sz w:val="14"/>
                <w:szCs w:val="14"/>
              </w:rPr>
              <w:t>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9491FC" w14:textId="77777777" w:rsidR="0068457C" w:rsidRPr="0068457C" w:rsidRDefault="0068457C" w:rsidP="0068457C">
            <w:pPr>
              <w:jc w:val="center"/>
              <w:rPr>
                <w:sz w:val="14"/>
                <w:szCs w:val="14"/>
              </w:rPr>
            </w:pPr>
            <w:r w:rsidRPr="0068457C">
              <w:rPr>
                <w:sz w:val="14"/>
                <w:szCs w:val="14"/>
              </w:rPr>
              <w:t>0,20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AB12A3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AE611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D0988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77A08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56F53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50A67C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B3CB9A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AB0C8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40BFD6C"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617992C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B29ECF" w14:textId="77777777" w:rsidR="0068457C" w:rsidRPr="0068457C" w:rsidRDefault="0068457C" w:rsidP="0068457C">
            <w:pPr>
              <w:jc w:val="center"/>
              <w:rPr>
                <w:sz w:val="14"/>
                <w:szCs w:val="14"/>
              </w:rPr>
            </w:pPr>
            <w:r w:rsidRPr="0068457C">
              <w:rPr>
                <w:sz w:val="14"/>
                <w:szCs w:val="14"/>
              </w:rPr>
              <w:t>Техническое перевооружение  ВЛ 35 кВ НПС-Улановская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83378D" w14:textId="77777777" w:rsidR="0068457C" w:rsidRPr="0068457C" w:rsidRDefault="0068457C" w:rsidP="0068457C">
            <w:pPr>
              <w:jc w:val="center"/>
              <w:rPr>
                <w:sz w:val="14"/>
                <w:szCs w:val="14"/>
              </w:rPr>
            </w:pPr>
            <w:r w:rsidRPr="0068457C">
              <w:rPr>
                <w:sz w:val="14"/>
                <w:szCs w:val="14"/>
              </w:rPr>
              <w:t>I_216.38_КуЭ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F6F995"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D1AF68"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643004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6F437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7B2C1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657CA6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FD572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204EBF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1DD9EE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E24E08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7C6D22B"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77F777C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002633" w14:textId="77777777" w:rsidR="0068457C" w:rsidRPr="0068457C" w:rsidRDefault="0068457C" w:rsidP="0068457C">
            <w:pPr>
              <w:jc w:val="center"/>
              <w:rPr>
                <w:sz w:val="14"/>
                <w:szCs w:val="14"/>
              </w:rPr>
            </w:pPr>
            <w:r w:rsidRPr="0068457C">
              <w:rPr>
                <w:sz w:val="14"/>
                <w:szCs w:val="14"/>
              </w:rPr>
              <w:t>Техническое перевооружение  ВЛ 35 кВ Анжерская-Судженская с отпайкой А-9, А-10 на ПС Судженская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C62075" w14:textId="77777777" w:rsidR="0068457C" w:rsidRPr="0068457C" w:rsidRDefault="0068457C" w:rsidP="0068457C">
            <w:pPr>
              <w:jc w:val="center"/>
              <w:rPr>
                <w:sz w:val="14"/>
                <w:szCs w:val="14"/>
              </w:rPr>
            </w:pPr>
            <w:r w:rsidRPr="0068457C">
              <w:rPr>
                <w:sz w:val="14"/>
                <w:szCs w:val="14"/>
              </w:rPr>
              <w:t>I_216.40_КуЭ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D80F9A"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DB84C0"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28092B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885B1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1AF2B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DF531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D84758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D9E58E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EC62023"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1CBC6B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19338D1"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7CCE138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BADC91" w14:textId="77777777" w:rsidR="0068457C" w:rsidRPr="0068457C" w:rsidRDefault="0068457C" w:rsidP="0068457C">
            <w:pPr>
              <w:jc w:val="center"/>
              <w:rPr>
                <w:sz w:val="14"/>
                <w:szCs w:val="14"/>
              </w:rPr>
            </w:pPr>
            <w:r w:rsidRPr="0068457C">
              <w:rPr>
                <w:sz w:val="14"/>
                <w:szCs w:val="14"/>
              </w:rPr>
              <w:t>Техническое перевооружение  ВЛ 35 кВ Итат-Новоподзорново ТН-7, ТН-8 с отпайкой на ПС Новопокровская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AC8768" w14:textId="77777777" w:rsidR="0068457C" w:rsidRPr="0068457C" w:rsidRDefault="0068457C" w:rsidP="0068457C">
            <w:pPr>
              <w:jc w:val="center"/>
              <w:rPr>
                <w:sz w:val="14"/>
                <w:szCs w:val="14"/>
              </w:rPr>
            </w:pPr>
            <w:r w:rsidRPr="0068457C">
              <w:rPr>
                <w:sz w:val="14"/>
                <w:szCs w:val="14"/>
              </w:rPr>
              <w:t>I_216.41_КуЭ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D38DCD"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F3D667"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A74FA9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BE768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D5122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E26FD9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8DC9C3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261F9E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3BD839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86DFBD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E625119"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113053F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D128DF" w14:textId="77777777" w:rsidR="0068457C" w:rsidRPr="0068457C" w:rsidRDefault="0068457C" w:rsidP="0068457C">
            <w:pPr>
              <w:jc w:val="center"/>
              <w:rPr>
                <w:sz w:val="14"/>
                <w:szCs w:val="14"/>
              </w:rPr>
            </w:pPr>
            <w:r w:rsidRPr="0068457C">
              <w:rPr>
                <w:sz w:val="14"/>
                <w:szCs w:val="14"/>
              </w:rPr>
              <w:t>Техническое перевооружение ВЛ 35 кВ Каштат-Итатский разрез с отпайкой на ПС Итатская ТН-9, ТН-10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19B745" w14:textId="77777777" w:rsidR="0068457C" w:rsidRPr="0068457C" w:rsidRDefault="0068457C" w:rsidP="0068457C">
            <w:pPr>
              <w:jc w:val="center"/>
              <w:rPr>
                <w:sz w:val="14"/>
                <w:szCs w:val="14"/>
              </w:rPr>
            </w:pPr>
            <w:r w:rsidRPr="0068457C">
              <w:rPr>
                <w:sz w:val="14"/>
                <w:szCs w:val="14"/>
              </w:rPr>
              <w:t>I_216.42_КуЭ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98BE1E"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C23586"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F8C517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1DF86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CF6DC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5B2FD0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EA2B77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36403C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F0C23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5571C7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9EC817C"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8702FC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12872C"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ВЛ 35 кВ Берикульская-Благовещенская М-1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D8654D" w14:textId="77777777" w:rsidR="0068457C" w:rsidRPr="0068457C" w:rsidRDefault="0068457C" w:rsidP="0068457C">
            <w:pPr>
              <w:jc w:val="center"/>
              <w:rPr>
                <w:b/>
                <w:bCs/>
                <w:sz w:val="14"/>
                <w:szCs w:val="14"/>
              </w:rPr>
            </w:pPr>
            <w:r w:rsidRPr="0068457C">
              <w:rPr>
                <w:b/>
                <w:bCs/>
                <w:sz w:val="14"/>
                <w:szCs w:val="14"/>
              </w:rPr>
              <w:t>I_216.43_КуЭ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B2E4EE"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0573E0"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13B242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E5D1F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B4D19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6DA540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0D6117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67FCC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59719A"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967FED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5A7FBB6"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713BFA4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E6147A" w14:textId="77777777" w:rsidR="0068457C" w:rsidRPr="0068457C" w:rsidRDefault="0068457C" w:rsidP="0068457C">
            <w:pPr>
              <w:jc w:val="center"/>
              <w:rPr>
                <w:sz w:val="14"/>
                <w:szCs w:val="14"/>
              </w:rPr>
            </w:pPr>
            <w:r w:rsidRPr="0068457C">
              <w:rPr>
                <w:sz w:val="14"/>
                <w:szCs w:val="14"/>
              </w:rPr>
              <w:t>Техническое перевооружение ВЛ 35 кВ Благовещенка-Колеул М-1-К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AC59B9" w14:textId="77777777" w:rsidR="0068457C" w:rsidRPr="0068457C" w:rsidRDefault="0068457C" w:rsidP="0068457C">
            <w:pPr>
              <w:jc w:val="center"/>
              <w:rPr>
                <w:sz w:val="14"/>
                <w:szCs w:val="14"/>
              </w:rPr>
            </w:pPr>
            <w:r w:rsidRPr="0068457C">
              <w:rPr>
                <w:sz w:val="14"/>
                <w:szCs w:val="14"/>
              </w:rPr>
              <w:t>I_216.44_КуЭ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FADA08"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8B5E36"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AA40B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828E1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91023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0F8C6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689B4F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BEF488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BD7D9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187E61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592F134"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6837EB0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FD844F" w14:textId="77777777" w:rsidR="0068457C" w:rsidRPr="0068457C" w:rsidRDefault="0068457C" w:rsidP="0068457C">
            <w:pPr>
              <w:jc w:val="center"/>
              <w:rPr>
                <w:sz w:val="14"/>
                <w:szCs w:val="14"/>
              </w:rPr>
            </w:pPr>
            <w:r w:rsidRPr="0068457C">
              <w:rPr>
                <w:sz w:val="14"/>
                <w:szCs w:val="14"/>
              </w:rPr>
              <w:t>Техническое перевооружение  ВЛ 35 кВ Пионерская-Авангард М-2, М-12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C990C2" w14:textId="77777777" w:rsidR="0068457C" w:rsidRPr="0068457C" w:rsidRDefault="0068457C" w:rsidP="0068457C">
            <w:pPr>
              <w:jc w:val="center"/>
              <w:rPr>
                <w:sz w:val="14"/>
                <w:szCs w:val="14"/>
              </w:rPr>
            </w:pPr>
            <w:r w:rsidRPr="0068457C">
              <w:rPr>
                <w:sz w:val="14"/>
                <w:szCs w:val="14"/>
              </w:rPr>
              <w:t>I_216.45_КуЭ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C335F2"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F96C18"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DB48CC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890FF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35A18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82F0D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5D58E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2904C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A995E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E93EB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181DB0"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474659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3FB884" w14:textId="77777777" w:rsidR="0068457C" w:rsidRPr="0068457C" w:rsidRDefault="0068457C" w:rsidP="0068457C">
            <w:pPr>
              <w:jc w:val="center"/>
              <w:rPr>
                <w:sz w:val="14"/>
                <w:szCs w:val="14"/>
              </w:rPr>
            </w:pPr>
            <w:r w:rsidRPr="0068457C">
              <w:rPr>
                <w:sz w:val="14"/>
                <w:szCs w:val="14"/>
              </w:rPr>
              <w:t>Техническое перевооружение ВЛ 35 кВ Авангард-Колеул М-2-К. (отпайка от М-2)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968568" w14:textId="77777777" w:rsidR="0068457C" w:rsidRPr="0068457C" w:rsidRDefault="0068457C" w:rsidP="0068457C">
            <w:pPr>
              <w:jc w:val="center"/>
              <w:rPr>
                <w:sz w:val="14"/>
                <w:szCs w:val="14"/>
              </w:rPr>
            </w:pPr>
            <w:r w:rsidRPr="0068457C">
              <w:rPr>
                <w:sz w:val="14"/>
                <w:szCs w:val="14"/>
              </w:rPr>
              <w:t>I_216.46_КуЭ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88BE60"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FC2950"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C9C3F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70D0B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032C4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C79EE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B27D35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1E39F2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5C656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7AA943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0477CB"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6A5BF41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6AFAB9" w14:textId="77777777" w:rsidR="0068457C" w:rsidRPr="0068457C" w:rsidRDefault="0068457C" w:rsidP="0068457C">
            <w:pPr>
              <w:jc w:val="center"/>
              <w:rPr>
                <w:sz w:val="14"/>
                <w:szCs w:val="14"/>
              </w:rPr>
            </w:pPr>
            <w:r w:rsidRPr="0068457C">
              <w:rPr>
                <w:sz w:val="14"/>
                <w:szCs w:val="14"/>
              </w:rPr>
              <w:t>Техническое перевооружение ВЛ 35 кВ Берикуль- ПС Симбирская М-3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215802" w14:textId="77777777" w:rsidR="0068457C" w:rsidRPr="0068457C" w:rsidRDefault="0068457C" w:rsidP="0068457C">
            <w:pPr>
              <w:jc w:val="center"/>
              <w:rPr>
                <w:sz w:val="14"/>
                <w:szCs w:val="14"/>
              </w:rPr>
            </w:pPr>
            <w:r w:rsidRPr="0068457C">
              <w:rPr>
                <w:sz w:val="14"/>
                <w:szCs w:val="14"/>
              </w:rPr>
              <w:t>I_216.47_КуЭ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3A2589"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BEC651"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CB118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6D3F7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27973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E0BF3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C13AD1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E33F1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DF82DF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0964E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470E708"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5B45A7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AF5265" w14:textId="77777777" w:rsidR="0068457C" w:rsidRPr="0068457C" w:rsidRDefault="0068457C" w:rsidP="0068457C">
            <w:pPr>
              <w:jc w:val="center"/>
              <w:rPr>
                <w:sz w:val="14"/>
                <w:szCs w:val="14"/>
              </w:rPr>
            </w:pPr>
            <w:r w:rsidRPr="0068457C">
              <w:rPr>
                <w:sz w:val="14"/>
                <w:szCs w:val="14"/>
              </w:rPr>
              <w:t>Техническое перевооружение ВЛ 35 кВ ПС Симбирская – ПС Красный Яр М-3-КЯ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F8D032" w14:textId="77777777" w:rsidR="0068457C" w:rsidRPr="0068457C" w:rsidRDefault="0068457C" w:rsidP="0068457C">
            <w:pPr>
              <w:jc w:val="center"/>
              <w:rPr>
                <w:sz w:val="14"/>
                <w:szCs w:val="14"/>
              </w:rPr>
            </w:pPr>
            <w:r w:rsidRPr="0068457C">
              <w:rPr>
                <w:sz w:val="14"/>
                <w:szCs w:val="14"/>
              </w:rPr>
              <w:t>I_216.48_КуЭ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57F065"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AE318C"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5AFC66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5BA26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7237B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1D0295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CEE1D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0BB036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7E110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C613E7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9A76401"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68AA42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0095B4" w14:textId="77777777" w:rsidR="0068457C" w:rsidRPr="0068457C" w:rsidRDefault="0068457C" w:rsidP="0068457C">
            <w:pPr>
              <w:jc w:val="center"/>
              <w:rPr>
                <w:sz w:val="14"/>
                <w:szCs w:val="14"/>
              </w:rPr>
            </w:pPr>
            <w:r w:rsidRPr="0068457C">
              <w:rPr>
                <w:sz w:val="14"/>
                <w:szCs w:val="14"/>
              </w:rPr>
              <w:t xml:space="preserve">Техническое перевооружение ВЛ 35 кВ Суслово-Лебяжья М-4 с монтажом </w:t>
            </w:r>
            <w:r w:rsidRPr="0068457C">
              <w:rPr>
                <w:sz w:val="14"/>
                <w:szCs w:val="14"/>
              </w:rPr>
              <w:lastRenderedPageBreak/>
              <w:t>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7BCC84" w14:textId="77777777" w:rsidR="0068457C" w:rsidRPr="0068457C" w:rsidRDefault="0068457C" w:rsidP="0068457C">
            <w:pPr>
              <w:jc w:val="center"/>
              <w:rPr>
                <w:sz w:val="14"/>
                <w:szCs w:val="14"/>
              </w:rPr>
            </w:pPr>
            <w:r w:rsidRPr="0068457C">
              <w:rPr>
                <w:sz w:val="14"/>
                <w:szCs w:val="14"/>
              </w:rPr>
              <w:lastRenderedPageBreak/>
              <w:t>I_216.49_КуЭ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61D1A6"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B4BB26"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77C859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1D8AB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600D7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EF1466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927A64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122D42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03288C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B6309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1737CE2"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671976C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C8FD0F" w14:textId="77777777" w:rsidR="0068457C" w:rsidRPr="0068457C" w:rsidRDefault="0068457C" w:rsidP="0068457C">
            <w:pPr>
              <w:jc w:val="center"/>
              <w:rPr>
                <w:sz w:val="14"/>
                <w:szCs w:val="14"/>
              </w:rPr>
            </w:pPr>
            <w:r w:rsidRPr="0068457C">
              <w:rPr>
                <w:sz w:val="14"/>
                <w:szCs w:val="14"/>
              </w:rPr>
              <w:t>Техническое перевооружение  ВЛ 35 кВ Тяжин-Суслово с отп. На Ключевую ТН-1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A0FBEB" w14:textId="77777777" w:rsidR="0068457C" w:rsidRPr="0068457C" w:rsidRDefault="0068457C" w:rsidP="0068457C">
            <w:pPr>
              <w:jc w:val="center"/>
              <w:rPr>
                <w:sz w:val="14"/>
                <w:szCs w:val="14"/>
              </w:rPr>
            </w:pPr>
            <w:r w:rsidRPr="0068457C">
              <w:rPr>
                <w:sz w:val="14"/>
                <w:szCs w:val="14"/>
              </w:rPr>
              <w:t>I_216.50_КуЭ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ED4D8B"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C4D259"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1C655C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D4BA8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03EE8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DE3D2E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1F5BA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60C379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DBD637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59E7EC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C71DC33"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6EB9B7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EF946D" w14:textId="77777777" w:rsidR="0068457C" w:rsidRPr="0068457C" w:rsidRDefault="0068457C" w:rsidP="0068457C">
            <w:pPr>
              <w:jc w:val="center"/>
              <w:rPr>
                <w:sz w:val="14"/>
                <w:szCs w:val="14"/>
              </w:rPr>
            </w:pPr>
            <w:r w:rsidRPr="0068457C">
              <w:rPr>
                <w:sz w:val="14"/>
                <w:szCs w:val="14"/>
              </w:rPr>
              <w:t>Техническое перевооружение  ВЛ 35 кВ Чебула-Николаевка. поврежденного участка на ВЛ 35 кВ Чебула-Николаевка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1E0066" w14:textId="77777777" w:rsidR="0068457C" w:rsidRPr="0068457C" w:rsidRDefault="0068457C" w:rsidP="0068457C">
            <w:pPr>
              <w:jc w:val="center"/>
              <w:rPr>
                <w:sz w:val="14"/>
                <w:szCs w:val="14"/>
              </w:rPr>
            </w:pPr>
            <w:r w:rsidRPr="0068457C">
              <w:rPr>
                <w:sz w:val="14"/>
                <w:szCs w:val="14"/>
              </w:rPr>
              <w:t>I_216.51_КуЭ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022AFC"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37EEE6"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D4AFD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6BA7F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17CA8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AC0A8E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C1C914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EFEA8E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AA1E09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F3299D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3448693"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814C9B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B79A1E" w14:textId="77777777" w:rsidR="0068457C" w:rsidRPr="0068457C" w:rsidRDefault="0068457C" w:rsidP="0068457C">
            <w:pPr>
              <w:jc w:val="center"/>
              <w:rPr>
                <w:sz w:val="14"/>
                <w:szCs w:val="14"/>
              </w:rPr>
            </w:pPr>
            <w:r w:rsidRPr="0068457C">
              <w:rPr>
                <w:sz w:val="14"/>
                <w:szCs w:val="14"/>
              </w:rPr>
              <w:t>Техническое перевооружение ВЛ 35 кВ Николаевка-Красный Яр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A036BC" w14:textId="77777777" w:rsidR="0068457C" w:rsidRPr="0068457C" w:rsidRDefault="0068457C" w:rsidP="0068457C">
            <w:pPr>
              <w:jc w:val="center"/>
              <w:rPr>
                <w:sz w:val="14"/>
                <w:szCs w:val="14"/>
              </w:rPr>
            </w:pPr>
            <w:r w:rsidRPr="0068457C">
              <w:rPr>
                <w:sz w:val="14"/>
                <w:szCs w:val="14"/>
              </w:rPr>
              <w:t>I_216.52_КуЭ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6088DE"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6F5376"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5E1B32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A2D57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E4A24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93177E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9D175B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39CD78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306044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8DFF42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2A5A76C"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9C84C4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8BC934" w14:textId="77777777" w:rsidR="0068457C" w:rsidRPr="0068457C" w:rsidRDefault="0068457C" w:rsidP="0068457C">
            <w:pPr>
              <w:jc w:val="center"/>
              <w:rPr>
                <w:sz w:val="14"/>
                <w:szCs w:val="14"/>
              </w:rPr>
            </w:pPr>
            <w:r w:rsidRPr="0068457C">
              <w:rPr>
                <w:sz w:val="14"/>
                <w:szCs w:val="14"/>
              </w:rPr>
              <w:t>Техническое перевооружение ВЛ 35 кВ Юрга-110 ПС Кулаковская Ю-1 с отпайкой на ПС Талая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B28131" w14:textId="77777777" w:rsidR="0068457C" w:rsidRPr="0068457C" w:rsidRDefault="0068457C" w:rsidP="0068457C">
            <w:pPr>
              <w:jc w:val="center"/>
              <w:rPr>
                <w:sz w:val="14"/>
                <w:szCs w:val="14"/>
              </w:rPr>
            </w:pPr>
            <w:r w:rsidRPr="0068457C">
              <w:rPr>
                <w:sz w:val="14"/>
                <w:szCs w:val="14"/>
              </w:rPr>
              <w:t>I_216.53_КуЭ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132293"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2218DA"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020268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73FAB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6706E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8037B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8E5332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E74AC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32DCE8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F58D70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E3DF40C"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608D94A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23D494"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ВЛ 35 кВ Юрга-110 –ГПП с отпайкой на Водозабор Ю-2, Ю-3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9F0ADB" w14:textId="77777777" w:rsidR="0068457C" w:rsidRPr="0068457C" w:rsidRDefault="0068457C" w:rsidP="0068457C">
            <w:pPr>
              <w:jc w:val="center"/>
              <w:rPr>
                <w:b/>
                <w:bCs/>
                <w:sz w:val="14"/>
                <w:szCs w:val="14"/>
              </w:rPr>
            </w:pPr>
            <w:r w:rsidRPr="0068457C">
              <w:rPr>
                <w:b/>
                <w:bCs/>
                <w:sz w:val="14"/>
                <w:szCs w:val="14"/>
              </w:rPr>
              <w:t>I_216.54_КуЭ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704C46"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2AF5AB"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1F6B9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6FBB8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7AEA6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8098D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7434F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20BEC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24474A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73BC44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AE64FBB"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7453B4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8C645F"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ВЛ 35 кВ Комплесная-Арлюк-1,2 с отпайкой на Новая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F34F9A" w14:textId="77777777" w:rsidR="0068457C" w:rsidRPr="0068457C" w:rsidRDefault="0068457C" w:rsidP="0068457C">
            <w:pPr>
              <w:jc w:val="center"/>
              <w:rPr>
                <w:b/>
                <w:bCs/>
                <w:sz w:val="14"/>
                <w:szCs w:val="14"/>
              </w:rPr>
            </w:pPr>
            <w:r w:rsidRPr="0068457C">
              <w:rPr>
                <w:b/>
                <w:bCs/>
                <w:sz w:val="14"/>
                <w:szCs w:val="14"/>
              </w:rPr>
              <w:t>I_216.55_КуЭ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419E89"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6BD492"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2C6C6F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CC017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6034B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D393E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BDD873D"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9A214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FFB6CC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B88A27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3CCEA4D"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67B4F5E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FEF7B0" w14:textId="77777777" w:rsidR="0068457C" w:rsidRPr="0068457C" w:rsidRDefault="0068457C" w:rsidP="0068457C">
            <w:pPr>
              <w:jc w:val="center"/>
              <w:rPr>
                <w:sz w:val="14"/>
                <w:szCs w:val="14"/>
              </w:rPr>
            </w:pPr>
            <w:r w:rsidRPr="0068457C">
              <w:rPr>
                <w:sz w:val="14"/>
                <w:szCs w:val="14"/>
              </w:rPr>
              <w:t>Техническое перевооружение ВЛ 35 кВ Заозерное-Кожевниково Ю-6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711B4A" w14:textId="77777777" w:rsidR="0068457C" w:rsidRPr="0068457C" w:rsidRDefault="0068457C" w:rsidP="0068457C">
            <w:pPr>
              <w:jc w:val="center"/>
              <w:rPr>
                <w:sz w:val="14"/>
                <w:szCs w:val="14"/>
              </w:rPr>
            </w:pPr>
            <w:r w:rsidRPr="0068457C">
              <w:rPr>
                <w:sz w:val="14"/>
                <w:szCs w:val="14"/>
              </w:rPr>
              <w:t>I_216.56_КуЭ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30C590"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1823CB"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21ED9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A4F20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E5E28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E2FB1F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6CB9D5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60BA1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CFB01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BA4256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33A8960"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3EFA98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496F96" w14:textId="77777777" w:rsidR="0068457C" w:rsidRPr="0068457C" w:rsidRDefault="0068457C" w:rsidP="0068457C">
            <w:pPr>
              <w:jc w:val="center"/>
              <w:rPr>
                <w:sz w:val="14"/>
                <w:szCs w:val="14"/>
              </w:rPr>
            </w:pPr>
            <w:r w:rsidRPr="0068457C">
              <w:rPr>
                <w:sz w:val="14"/>
                <w:szCs w:val="14"/>
              </w:rPr>
              <w:t>Техническое перевооружение ВЛ 35 кВ Кожевниково-Зледеево Ю-7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4AA5D5" w14:textId="77777777" w:rsidR="0068457C" w:rsidRPr="0068457C" w:rsidRDefault="0068457C" w:rsidP="0068457C">
            <w:pPr>
              <w:jc w:val="center"/>
              <w:rPr>
                <w:sz w:val="14"/>
                <w:szCs w:val="14"/>
              </w:rPr>
            </w:pPr>
            <w:r w:rsidRPr="0068457C">
              <w:rPr>
                <w:sz w:val="14"/>
                <w:szCs w:val="14"/>
              </w:rPr>
              <w:t>I_216.57_КуЭ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C8BC23"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E669CD"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F75A43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294AB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24109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89C6C7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F99FE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A78C4E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62787A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58CA79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005A74A"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888E50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46C216" w14:textId="77777777" w:rsidR="0068457C" w:rsidRPr="0068457C" w:rsidRDefault="0068457C" w:rsidP="0068457C">
            <w:pPr>
              <w:jc w:val="center"/>
              <w:rPr>
                <w:sz w:val="14"/>
                <w:szCs w:val="14"/>
              </w:rPr>
            </w:pPr>
            <w:r w:rsidRPr="0068457C">
              <w:rPr>
                <w:sz w:val="14"/>
                <w:szCs w:val="14"/>
              </w:rPr>
              <w:t>Техническое перевооружение  ВЛ 35 кВ Б.Ямное-Новороманово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908202" w14:textId="77777777" w:rsidR="0068457C" w:rsidRPr="0068457C" w:rsidRDefault="0068457C" w:rsidP="0068457C">
            <w:pPr>
              <w:jc w:val="center"/>
              <w:rPr>
                <w:sz w:val="14"/>
                <w:szCs w:val="14"/>
              </w:rPr>
            </w:pPr>
            <w:r w:rsidRPr="0068457C">
              <w:rPr>
                <w:sz w:val="14"/>
                <w:szCs w:val="14"/>
              </w:rPr>
              <w:t>I_216.58_КуЭ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D87385"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D4ABA1"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2C9122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C9899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B0BE5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8246C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E204D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E100C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6E6B2A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B5F54A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34065AA"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D92277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C809B5" w14:textId="77777777" w:rsidR="0068457C" w:rsidRPr="0068457C" w:rsidRDefault="0068457C" w:rsidP="0068457C">
            <w:pPr>
              <w:jc w:val="center"/>
              <w:rPr>
                <w:sz w:val="14"/>
                <w:szCs w:val="14"/>
              </w:rPr>
            </w:pPr>
            <w:r w:rsidRPr="0068457C">
              <w:rPr>
                <w:sz w:val="14"/>
                <w:szCs w:val="14"/>
              </w:rPr>
              <w:t>Техническое перевооружение ВЛ 35 кВ Пача-Новороманово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29110A" w14:textId="77777777" w:rsidR="0068457C" w:rsidRPr="0068457C" w:rsidRDefault="0068457C" w:rsidP="0068457C">
            <w:pPr>
              <w:jc w:val="center"/>
              <w:rPr>
                <w:sz w:val="14"/>
                <w:szCs w:val="14"/>
              </w:rPr>
            </w:pPr>
            <w:r w:rsidRPr="0068457C">
              <w:rPr>
                <w:sz w:val="14"/>
                <w:szCs w:val="14"/>
              </w:rPr>
              <w:t>I_216.59_КуЭ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7F6D86"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996CB2"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EBB94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30107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F3A09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165475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56E465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28E70B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D87244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4868A3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700C3B"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1C9BA70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021AD6" w14:textId="77777777" w:rsidR="0068457C" w:rsidRPr="0068457C" w:rsidRDefault="0068457C" w:rsidP="0068457C">
            <w:pPr>
              <w:jc w:val="center"/>
              <w:rPr>
                <w:sz w:val="14"/>
                <w:szCs w:val="14"/>
              </w:rPr>
            </w:pPr>
            <w:r w:rsidRPr="0068457C">
              <w:rPr>
                <w:sz w:val="14"/>
                <w:szCs w:val="14"/>
              </w:rPr>
              <w:t>Техническое перевооружение ВЛ 35 кВ ПС Проскоково 110 – ПС Проскоково 35 Ю-14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CC6C92" w14:textId="77777777" w:rsidR="0068457C" w:rsidRPr="0068457C" w:rsidRDefault="0068457C" w:rsidP="0068457C">
            <w:pPr>
              <w:jc w:val="center"/>
              <w:rPr>
                <w:sz w:val="14"/>
                <w:szCs w:val="14"/>
              </w:rPr>
            </w:pPr>
            <w:r w:rsidRPr="0068457C">
              <w:rPr>
                <w:sz w:val="14"/>
                <w:szCs w:val="14"/>
              </w:rPr>
              <w:t>I_216.60_КуЭ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6DD4EF"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8EC1FF"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6B5202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9ECA0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B8B31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BCAAF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FF7A59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976B7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E0197A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22E39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B80F09D"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348F32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648CD8" w14:textId="77777777" w:rsidR="0068457C" w:rsidRPr="0068457C" w:rsidRDefault="0068457C" w:rsidP="0068457C">
            <w:pPr>
              <w:jc w:val="center"/>
              <w:rPr>
                <w:sz w:val="14"/>
                <w:szCs w:val="14"/>
              </w:rPr>
            </w:pPr>
            <w:r w:rsidRPr="0068457C">
              <w:rPr>
                <w:sz w:val="14"/>
                <w:szCs w:val="14"/>
              </w:rPr>
              <w:t>Техническое перевооружение ВЛ 35 кВ Проскоково 110 –Проскоково 35 Ю-13 с монтажом приборов идентификатора повреждения ВЛ,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7BFC42" w14:textId="77777777" w:rsidR="0068457C" w:rsidRPr="0068457C" w:rsidRDefault="0068457C" w:rsidP="0068457C">
            <w:pPr>
              <w:jc w:val="center"/>
              <w:rPr>
                <w:sz w:val="14"/>
                <w:szCs w:val="14"/>
              </w:rPr>
            </w:pPr>
            <w:r w:rsidRPr="0068457C">
              <w:rPr>
                <w:sz w:val="14"/>
                <w:szCs w:val="14"/>
              </w:rPr>
              <w:t>I_216.61_КуЭ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8935E3" w14:textId="77777777" w:rsidR="0068457C" w:rsidRPr="0068457C" w:rsidRDefault="0068457C" w:rsidP="0068457C">
            <w:pPr>
              <w:jc w:val="center"/>
              <w:rPr>
                <w:sz w:val="14"/>
                <w:szCs w:val="14"/>
              </w:rPr>
            </w:pPr>
            <w:r w:rsidRPr="0068457C">
              <w:rPr>
                <w:sz w:val="14"/>
                <w:szCs w:val="14"/>
              </w:rPr>
              <w:t>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E50AFF" w14:textId="77777777" w:rsidR="0068457C" w:rsidRPr="0068457C" w:rsidRDefault="0068457C" w:rsidP="0068457C">
            <w:pPr>
              <w:jc w:val="center"/>
              <w:rPr>
                <w:sz w:val="14"/>
                <w:szCs w:val="14"/>
              </w:rPr>
            </w:pPr>
            <w:r w:rsidRPr="0068457C">
              <w:rPr>
                <w:sz w:val="14"/>
                <w:szCs w:val="14"/>
              </w:rPr>
              <w:t>0,20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CE3C80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7E9EB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9CE12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277426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43A649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F310D0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CCC2A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554014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2C178EE"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656775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A56EA6" w14:textId="77777777" w:rsidR="0068457C" w:rsidRPr="0068457C" w:rsidRDefault="0068457C" w:rsidP="0068457C">
            <w:pPr>
              <w:jc w:val="center"/>
              <w:rPr>
                <w:sz w:val="14"/>
                <w:szCs w:val="14"/>
              </w:rPr>
            </w:pPr>
            <w:r w:rsidRPr="0068457C">
              <w:rPr>
                <w:sz w:val="14"/>
                <w:szCs w:val="14"/>
              </w:rPr>
              <w:lastRenderedPageBreak/>
              <w:t>Техническое перевооружение  ВЛ 35 кВ Б.Ямное-Подсобная Ю-11, Ю-12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929F5C" w14:textId="77777777" w:rsidR="0068457C" w:rsidRPr="0068457C" w:rsidRDefault="0068457C" w:rsidP="0068457C">
            <w:pPr>
              <w:jc w:val="center"/>
              <w:rPr>
                <w:sz w:val="14"/>
                <w:szCs w:val="14"/>
              </w:rPr>
            </w:pPr>
            <w:r w:rsidRPr="0068457C">
              <w:rPr>
                <w:sz w:val="14"/>
                <w:szCs w:val="14"/>
              </w:rPr>
              <w:t>I_216.62_КуЭ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F86A14"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0A836A"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6066F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5B6D3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78F1F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4E7E35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F09E43D"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85E25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48BF8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1E97AE8"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1D0BB1"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06F8B5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2D2FFA" w14:textId="77777777" w:rsidR="0068457C" w:rsidRPr="0068457C" w:rsidRDefault="0068457C" w:rsidP="0068457C">
            <w:pPr>
              <w:jc w:val="center"/>
              <w:rPr>
                <w:sz w:val="14"/>
                <w:szCs w:val="14"/>
              </w:rPr>
            </w:pPr>
            <w:r w:rsidRPr="0068457C">
              <w:rPr>
                <w:sz w:val="14"/>
                <w:szCs w:val="14"/>
              </w:rPr>
              <w:t>Техническое перевооружение ВЛ 35 кВ Б.Комплексная-Талая Ю-9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966ED3" w14:textId="77777777" w:rsidR="0068457C" w:rsidRPr="0068457C" w:rsidRDefault="0068457C" w:rsidP="0068457C">
            <w:pPr>
              <w:jc w:val="center"/>
              <w:rPr>
                <w:sz w:val="14"/>
                <w:szCs w:val="14"/>
              </w:rPr>
            </w:pPr>
            <w:r w:rsidRPr="0068457C">
              <w:rPr>
                <w:sz w:val="14"/>
                <w:szCs w:val="14"/>
              </w:rPr>
              <w:t>I_216.63_КуЭ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2668CC"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8F3347"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0AEE41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7204A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29458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5CEAC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A726D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188C99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AA590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26642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4DCA9EB"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BC4218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4162D2" w14:textId="77777777" w:rsidR="0068457C" w:rsidRPr="0068457C" w:rsidRDefault="0068457C" w:rsidP="0068457C">
            <w:pPr>
              <w:jc w:val="center"/>
              <w:rPr>
                <w:sz w:val="14"/>
                <w:szCs w:val="14"/>
              </w:rPr>
            </w:pPr>
            <w:r w:rsidRPr="0068457C">
              <w:rPr>
                <w:sz w:val="14"/>
                <w:szCs w:val="14"/>
              </w:rPr>
              <w:t>Техническое перевооружение ВЛ 35 кВ Зеледеево-Пашково Я-3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78E070" w14:textId="77777777" w:rsidR="0068457C" w:rsidRPr="0068457C" w:rsidRDefault="0068457C" w:rsidP="0068457C">
            <w:pPr>
              <w:jc w:val="center"/>
              <w:rPr>
                <w:sz w:val="14"/>
                <w:szCs w:val="14"/>
              </w:rPr>
            </w:pPr>
            <w:r w:rsidRPr="0068457C">
              <w:rPr>
                <w:sz w:val="14"/>
                <w:szCs w:val="14"/>
              </w:rPr>
              <w:t>I_216.64_КуЭ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4713D5"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D0C8D7"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EB5C0B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ADFEF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1A700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491FA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C50125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6DCC1A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DFE6EB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4EA927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60292BD"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2CEC7C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46C262" w14:textId="77777777" w:rsidR="0068457C" w:rsidRPr="0068457C" w:rsidRDefault="0068457C" w:rsidP="0068457C">
            <w:pPr>
              <w:jc w:val="center"/>
              <w:rPr>
                <w:sz w:val="14"/>
                <w:szCs w:val="14"/>
              </w:rPr>
            </w:pPr>
            <w:r w:rsidRPr="0068457C">
              <w:rPr>
                <w:sz w:val="14"/>
                <w:szCs w:val="14"/>
              </w:rPr>
              <w:t>Техническое перевооружение ВЛ 35 кВ Яшкино-Пашково Я-4, Я-5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9C05FD" w14:textId="77777777" w:rsidR="0068457C" w:rsidRPr="0068457C" w:rsidRDefault="0068457C" w:rsidP="0068457C">
            <w:pPr>
              <w:jc w:val="center"/>
              <w:rPr>
                <w:sz w:val="14"/>
                <w:szCs w:val="14"/>
              </w:rPr>
            </w:pPr>
            <w:r w:rsidRPr="0068457C">
              <w:rPr>
                <w:sz w:val="14"/>
                <w:szCs w:val="14"/>
              </w:rPr>
              <w:t>I_216.65_КуЭ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9E9353"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86BDE1"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52F3BC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150F5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FB6D7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2A3C37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F8EF73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AAEAF0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7C91C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7F1660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2E3A8C8"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EA7252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D26C24" w14:textId="77777777" w:rsidR="0068457C" w:rsidRPr="0068457C" w:rsidRDefault="0068457C" w:rsidP="0068457C">
            <w:pPr>
              <w:jc w:val="center"/>
              <w:rPr>
                <w:sz w:val="14"/>
                <w:szCs w:val="14"/>
              </w:rPr>
            </w:pPr>
            <w:r w:rsidRPr="0068457C">
              <w:rPr>
                <w:sz w:val="14"/>
                <w:szCs w:val="14"/>
              </w:rPr>
              <w:t>Техническое перевооружение ВЛ 35 кВ Северная-Промышленновская А-21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8B74EC" w14:textId="77777777" w:rsidR="0068457C" w:rsidRPr="0068457C" w:rsidRDefault="0068457C" w:rsidP="0068457C">
            <w:pPr>
              <w:jc w:val="center"/>
              <w:rPr>
                <w:sz w:val="14"/>
                <w:szCs w:val="14"/>
              </w:rPr>
            </w:pPr>
            <w:r w:rsidRPr="0068457C">
              <w:rPr>
                <w:sz w:val="14"/>
                <w:szCs w:val="14"/>
              </w:rPr>
              <w:t>I_216.66_КуЭ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116564"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6B7722"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CC629F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44E80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866C0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6EBECD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3E9BDD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9248A6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DDFB6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401F5B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3CEEF0"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E7B923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4963AB" w14:textId="77777777" w:rsidR="0068457C" w:rsidRPr="0068457C" w:rsidRDefault="0068457C" w:rsidP="0068457C">
            <w:pPr>
              <w:jc w:val="center"/>
              <w:rPr>
                <w:sz w:val="14"/>
                <w:szCs w:val="14"/>
              </w:rPr>
            </w:pPr>
            <w:r w:rsidRPr="0068457C">
              <w:rPr>
                <w:sz w:val="14"/>
                <w:szCs w:val="14"/>
              </w:rPr>
              <w:t>Техническое перевооружение ВЛ 35 кВ Оросительная-Силинская А-27 (от оп.№17) с монтажом приборов идентификатора повреждения ВЛ,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8185CB" w14:textId="77777777" w:rsidR="0068457C" w:rsidRPr="0068457C" w:rsidRDefault="0068457C" w:rsidP="0068457C">
            <w:pPr>
              <w:jc w:val="center"/>
              <w:rPr>
                <w:sz w:val="14"/>
                <w:szCs w:val="14"/>
              </w:rPr>
            </w:pPr>
            <w:r w:rsidRPr="0068457C">
              <w:rPr>
                <w:sz w:val="14"/>
                <w:szCs w:val="14"/>
              </w:rPr>
              <w:t>I_216.67_КуЭ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F67B16" w14:textId="77777777" w:rsidR="0068457C" w:rsidRPr="0068457C" w:rsidRDefault="0068457C" w:rsidP="0068457C">
            <w:pPr>
              <w:jc w:val="center"/>
              <w:rPr>
                <w:sz w:val="14"/>
                <w:szCs w:val="14"/>
              </w:rPr>
            </w:pPr>
            <w:r w:rsidRPr="0068457C">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DCD9A1" w14:textId="77777777" w:rsidR="0068457C" w:rsidRPr="0068457C" w:rsidRDefault="0068457C" w:rsidP="0068457C">
            <w:pPr>
              <w:jc w:val="center"/>
              <w:rPr>
                <w:sz w:val="14"/>
                <w:szCs w:val="14"/>
              </w:rPr>
            </w:pPr>
            <w:r w:rsidRPr="0068457C">
              <w:rPr>
                <w:sz w:val="14"/>
                <w:szCs w:val="14"/>
              </w:rPr>
              <w:t>0,04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F95B8D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E141F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AD42A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2E1EB7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013DB7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4D697B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87A95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A774DB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DEDFFD0"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29B4C8B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A56F5E" w14:textId="77777777" w:rsidR="0068457C" w:rsidRPr="0068457C" w:rsidRDefault="0068457C" w:rsidP="0068457C">
            <w:pPr>
              <w:jc w:val="center"/>
              <w:rPr>
                <w:sz w:val="14"/>
                <w:szCs w:val="14"/>
              </w:rPr>
            </w:pPr>
            <w:r w:rsidRPr="0068457C">
              <w:rPr>
                <w:sz w:val="14"/>
                <w:szCs w:val="14"/>
              </w:rPr>
              <w:t>Техническое перевооружение ВЛ 35 кВ Промышленновская-Латышевская А-29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AE611B" w14:textId="77777777" w:rsidR="0068457C" w:rsidRPr="0068457C" w:rsidRDefault="0068457C" w:rsidP="0068457C">
            <w:pPr>
              <w:jc w:val="center"/>
              <w:rPr>
                <w:sz w:val="14"/>
                <w:szCs w:val="14"/>
              </w:rPr>
            </w:pPr>
            <w:r w:rsidRPr="0068457C">
              <w:rPr>
                <w:sz w:val="14"/>
                <w:szCs w:val="14"/>
              </w:rPr>
              <w:t>I_216.68_КуЭ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D041AB"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741670"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A8D8DF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8B4CC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0DACF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B223F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A1A0A6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40DE53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41E3F2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7687C8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E7F0377"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18CD66E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840DB0" w14:textId="77777777" w:rsidR="0068457C" w:rsidRPr="0068457C" w:rsidRDefault="0068457C" w:rsidP="0068457C">
            <w:pPr>
              <w:jc w:val="center"/>
              <w:rPr>
                <w:sz w:val="14"/>
                <w:szCs w:val="14"/>
              </w:rPr>
            </w:pPr>
            <w:r w:rsidRPr="0068457C">
              <w:rPr>
                <w:sz w:val="14"/>
                <w:szCs w:val="14"/>
              </w:rPr>
              <w:t>Техническое перевооружение  ВЛ 35 кВ заход на ПС Щегловская А-44, А-45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0DD52E" w14:textId="77777777" w:rsidR="0068457C" w:rsidRPr="0068457C" w:rsidRDefault="0068457C" w:rsidP="0068457C">
            <w:pPr>
              <w:jc w:val="center"/>
              <w:rPr>
                <w:sz w:val="14"/>
                <w:szCs w:val="14"/>
              </w:rPr>
            </w:pPr>
            <w:r w:rsidRPr="0068457C">
              <w:rPr>
                <w:sz w:val="14"/>
                <w:szCs w:val="14"/>
              </w:rPr>
              <w:t>I_216.69_КуЭ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B8210C"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D8B34F"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63B18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9F052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9572F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568911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7925ED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54D4F3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1E6085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DBC7F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A92B241"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2F63C20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F21027" w14:textId="77777777" w:rsidR="0068457C" w:rsidRPr="0068457C" w:rsidRDefault="0068457C" w:rsidP="0068457C">
            <w:pPr>
              <w:jc w:val="center"/>
              <w:rPr>
                <w:sz w:val="14"/>
                <w:szCs w:val="14"/>
              </w:rPr>
            </w:pPr>
            <w:r w:rsidRPr="0068457C">
              <w:rPr>
                <w:sz w:val="14"/>
                <w:szCs w:val="14"/>
              </w:rPr>
              <w:t>Техническое перевооружение ВЛ 35 кВ Осиновская-Силино А-46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626648" w14:textId="77777777" w:rsidR="0068457C" w:rsidRPr="0068457C" w:rsidRDefault="0068457C" w:rsidP="0068457C">
            <w:pPr>
              <w:jc w:val="center"/>
              <w:rPr>
                <w:sz w:val="14"/>
                <w:szCs w:val="14"/>
              </w:rPr>
            </w:pPr>
            <w:r w:rsidRPr="0068457C">
              <w:rPr>
                <w:sz w:val="14"/>
                <w:szCs w:val="14"/>
              </w:rPr>
              <w:t>I_216.70_КуЭ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FAC841"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E10EE6"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8056A9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D8054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5051A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598F7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EE0D41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23561B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F3019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990388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CD62C07"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1CA3E80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16D325" w14:textId="77777777" w:rsidR="0068457C" w:rsidRPr="0068457C" w:rsidRDefault="0068457C" w:rsidP="0068457C">
            <w:pPr>
              <w:jc w:val="center"/>
              <w:rPr>
                <w:sz w:val="14"/>
                <w:szCs w:val="14"/>
              </w:rPr>
            </w:pPr>
            <w:r w:rsidRPr="0068457C">
              <w:rPr>
                <w:sz w:val="14"/>
                <w:szCs w:val="14"/>
              </w:rPr>
              <w:t>Техническое перевооружение  ВЛ 35 кВ Рудничная-Осиновская А-50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AEF50F" w14:textId="77777777" w:rsidR="0068457C" w:rsidRPr="0068457C" w:rsidRDefault="0068457C" w:rsidP="0068457C">
            <w:pPr>
              <w:jc w:val="center"/>
              <w:rPr>
                <w:sz w:val="14"/>
                <w:szCs w:val="14"/>
              </w:rPr>
            </w:pPr>
            <w:r w:rsidRPr="0068457C">
              <w:rPr>
                <w:sz w:val="14"/>
                <w:szCs w:val="14"/>
              </w:rPr>
              <w:t>I_216.71_КуЭ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FBDFEB"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CA1F4C"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1F9A2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69813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8FEE6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4B9DF5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B9614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7D67AE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359EB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17F36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FE0C2F3"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816534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082E6D" w14:textId="77777777" w:rsidR="0068457C" w:rsidRPr="0068457C" w:rsidRDefault="0068457C" w:rsidP="0068457C">
            <w:pPr>
              <w:jc w:val="center"/>
              <w:rPr>
                <w:sz w:val="14"/>
                <w:szCs w:val="14"/>
              </w:rPr>
            </w:pPr>
            <w:r w:rsidRPr="0068457C">
              <w:rPr>
                <w:sz w:val="14"/>
                <w:szCs w:val="14"/>
              </w:rPr>
              <w:t>Техническое перевооружение  ВЛ 35 кВ Яшкино оп.№64 Я-2, Я-1 с монтажом приборов идентификатора повреждения ВЛ,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E9F10C" w14:textId="77777777" w:rsidR="0068457C" w:rsidRPr="0068457C" w:rsidRDefault="0068457C" w:rsidP="0068457C">
            <w:pPr>
              <w:jc w:val="center"/>
              <w:rPr>
                <w:sz w:val="14"/>
                <w:szCs w:val="14"/>
              </w:rPr>
            </w:pPr>
            <w:r w:rsidRPr="0068457C">
              <w:rPr>
                <w:sz w:val="14"/>
                <w:szCs w:val="14"/>
              </w:rPr>
              <w:t>I_216.72_КуЭ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D1574F"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0F7EF1"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85A62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445F1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00DA4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6C2EFC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F753CD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AB1F7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2E3675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90003D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09F3DE5"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1F706B1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85C9DF" w14:textId="77777777" w:rsidR="0068457C" w:rsidRPr="0068457C" w:rsidRDefault="0068457C" w:rsidP="0068457C">
            <w:pPr>
              <w:jc w:val="center"/>
              <w:rPr>
                <w:sz w:val="14"/>
                <w:szCs w:val="14"/>
              </w:rPr>
            </w:pPr>
            <w:r w:rsidRPr="0068457C">
              <w:rPr>
                <w:sz w:val="14"/>
                <w:szCs w:val="14"/>
              </w:rPr>
              <w:t>Техническое перевооружение  ВЛ 35 кВ С-3 Осинниковская-Капитальная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9E4C40" w14:textId="77777777" w:rsidR="0068457C" w:rsidRPr="0068457C" w:rsidRDefault="0068457C" w:rsidP="0068457C">
            <w:pPr>
              <w:jc w:val="center"/>
              <w:rPr>
                <w:sz w:val="14"/>
                <w:szCs w:val="14"/>
              </w:rPr>
            </w:pPr>
            <w:r w:rsidRPr="0068457C">
              <w:rPr>
                <w:sz w:val="14"/>
                <w:szCs w:val="14"/>
              </w:rPr>
              <w:t>I_216.73_КуЭ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DFFDBA"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15B78A"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12F036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A31B5A"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5D32B9"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96FB3A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D4CF732"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B422F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5AE237D" w14:textId="77777777" w:rsidR="0068457C" w:rsidRPr="0068457C" w:rsidRDefault="0068457C" w:rsidP="0068457C">
            <w:pPr>
              <w:jc w:val="center"/>
              <w:rPr>
                <w:sz w:val="14"/>
                <w:szCs w:val="14"/>
              </w:rPr>
            </w:pPr>
            <w:r w:rsidRPr="0068457C">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494505E" w14:textId="77777777" w:rsidR="0068457C" w:rsidRPr="0068457C" w:rsidRDefault="0068457C" w:rsidP="0068457C">
            <w:pPr>
              <w:jc w:val="center"/>
              <w:rPr>
                <w:sz w:val="14"/>
                <w:szCs w:val="14"/>
              </w:rPr>
            </w:pPr>
            <w:r w:rsidRPr="0068457C">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8DC1DD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AAA3AA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C9F401" w14:textId="77777777" w:rsidR="0068457C" w:rsidRPr="0068457C" w:rsidRDefault="0068457C" w:rsidP="0068457C">
            <w:pPr>
              <w:jc w:val="center"/>
              <w:rPr>
                <w:sz w:val="14"/>
                <w:szCs w:val="14"/>
              </w:rPr>
            </w:pPr>
            <w:r w:rsidRPr="0068457C">
              <w:rPr>
                <w:sz w:val="14"/>
                <w:szCs w:val="14"/>
              </w:rPr>
              <w:t>Техническое перевооружение ВЛ 6-10 кВ Ф 10-21-О Мысковский РЭС Междуреченского района  (электроснабжающие котельные и объекты ЖКХ) протяженностью 10,750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A2943D" w14:textId="77777777" w:rsidR="0068457C" w:rsidRPr="0068457C" w:rsidRDefault="0068457C" w:rsidP="0068457C">
            <w:pPr>
              <w:jc w:val="center"/>
              <w:rPr>
                <w:sz w:val="14"/>
                <w:szCs w:val="14"/>
              </w:rPr>
            </w:pPr>
            <w:r w:rsidRPr="0068457C">
              <w:rPr>
                <w:sz w:val="14"/>
                <w:szCs w:val="14"/>
              </w:rPr>
              <w:t>H_308_КуЭ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1DEC1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F7C31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E03354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20817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12CE4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A8047C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64F13F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2BD765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971EDBA"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2B9D7A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E930EC4" w14:textId="77777777" w:rsidR="0068457C" w:rsidRPr="0068457C" w:rsidRDefault="0068457C" w:rsidP="0068457C">
            <w:pPr>
              <w:jc w:val="center"/>
              <w:rPr>
                <w:sz w:val="14"/>
                <w:szCs w:val="14"/>
              </w:rPr>
            </w:pPr>
          </w:p>
        </w:tc>
      </w:tr>
      <w:tr w:rsidR="0068457C" w:rsidRPr="0068457C" w14:paraId="5FFF7B3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9964D9" w14:textId="77777777" w:rsidR="0068457C" w:rsidRPr="0068457C" w:rsidRDefault="0068457C" w:rsidP="0068457C">
            <w:pPr>
              <w:jc w:val="center"/>
              <w:rPr>
                <w:sz w:val="14"/>
                <w:szCs w:val="14"/>
              </w:rPr>
            </w:pPr>
            <w:r w:rsidRPr="0068457C">
              <w:rPr>
                <w:sz w:val="14"/>
                <w:szCs w:val="14"/>
              </w:rPr>
              <w:t xml:space="preserve">Техническое перевооружение РС 6-10 кВ Ф-10-5-Б от ПС 35/10 кВ </w:t>
            </w:r>
            <w:r w:rsidRPr="0068457C">
              <w:rPr>
                <w:sz w:val="14"/>
                <w:szCs w:val="14"/>
              </w:rPr>
              <w:lastRenderedPageBreak/>
              <w:t>Михайловская  Прокопьевского района Трудармейского РЭС с заменой неизолированного провода на СИП, 1,2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BEB18C" w14:textId="77777777" w:rsidR="0068457C" w:rsidRPr="0068457C" w:rsidRDefault="0068457C" w:rsidP="0068457C">
            <w:pPr>
              <w:jc w:val="center"/>
              <w:rPr>
                <w:sz w:val="14"/>
                <w:szCs w:val="14"/>
              </w:rPr>
            </w:pPr>
            <w:r w:rsidRPr="0068457C">
              <w:rPr>
                <w:sz w:val="14"/>
                <w:szCs w:val="14"/>
              </w:rPr>
              <w:lastRenderedPageBreak/>
              <w:t>I_424_КуЭ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AE241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AB9D91"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9C865E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FAC29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07C2A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C2F8B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0CCC7D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1A8B5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4618B5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2A40B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900D530" w14:textId="77777777" w:rsidR="0068457C" w:rsidRPr="0068457C" w:rsidRDefault="0068457C" w:rsidP="0068457C">
            <w:pPr>
              <w:jc w:val="center"/>
              <w:rPr>
                <w:sz w:val="14"/>
                <w:szCs w:val="14"/>
              </w:rPr>
            </w:pPr>
          </w:p>
        </w:tc>
      </w:tr>
      <w:tr w:rsidR="0068457C" w:rsidRPr="0068457C" w14:paraId="55E58FF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25B7BA" w14:textId="77777777" w:rsidR="0068457C" w:rsidRPr="0068457C" w:rsidRDefault="0068457C" w:rsidP="0068457C">
            <w:pPr>
              <w:jc w:val="center"/>
              <w:rPr>
                <w:sz w:val="14"/>
                <w:szCs w:val="14"/>
              </w:rPr>
            </w:pPr>
            <w:r w:rsidRPr="0068457C">
              <w:rPr>
                <w:sz w:val="14"/>
                <w:szCs w:val="14"/>
              </w:rPr>
              <w:t>Техническое перевооружение ВЛ 6-10 кВ Ф 10-11-ЖК Кемеровский РЭС Кемеровского района (электроснабжающие котельные и объекты ЖКХ) 3,9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064BDD" w14:textId="77777777" w:rsidR="0068457C" w:rsidRPr="0068457C" w:rsidRDefault="0068457C" w:rsidP="0068457C">
            <w:pPr>
              <w:jc w:val="center"/>
              <w:rPr>
                <w:sz w:val="14"/>
                <w:szCs w:val="14"/>
              </w:rPr>
            </w:pPr>
            <w:r w:rsidRPr="0068457C">
              <w:rPr>
                <w:sz w:val="14"/>
                <w:szCs w:val="14"/>
              </w:rPr>
              <w:t>H_316_КуЭ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99295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D3B018"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17591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C2A9E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FD63E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EEF66D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1494DF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440494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147249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154B1B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9329E08" w14:textId="77777777" w:rsidR="0068457C" w:rsidRPr="0068457C" w:rsidRDefault="0068457C" w:rsidP="0068457C">
            <w:pPr>
              <w:jc w:val="center"/>
              <w:rPr>
                <w:sz w:val="14"/>
                <w:szCs w:val="14"/>
              </w:rPr>
            </w:pPr>
          </w:p>
        </w:tc>
      </w:tr>
      <w:tr w:rsidR="0068457C" w:rsidRPr="0068457C" w14:paraId="416285A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D0E89F" w14:textId="77777777" w:rsidR="0068457C" w:rsidRPr="0068457C" w:rsidRDefault="0068457C" w:rsidP="0068457C">
            <w:pPr>
              <w:jc w:val="center"/>
              <w:rPr>
                <w:sz w:val="14"/>
                <w:szCs w:val="14"/>
              </w:rPr>
            </w:pPr>
            <w:r w:rsidRPr="0068457C">
              <w:rPr>
                <w:sz w:val="14"/>
                <w:szCs w:val="14"/>
              </w:rPr>
              <w:t>Техническое перевооружение ВЛ 6-10 кВ Ф 10-12-Ю Кемеровский РЭС Кемеровского района (электроснабжающие котельные и объекты ЖКХ)  16,66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78F934" w14:textId="77777777" w:rsidR="0068457C" w:rsidRPr="0068457C" w:rsidRDefault="0068457C" w:rsidP="0068457C">
            <w:pPr>
              <w:jc w:val="center"/>
              <w:rPr>
                <w:sz w:val="14"/>
                <w:szCs w:val="14"/>
              </w:rPr>
            </w:pPr>
            <w:r w:rsidRPr="0068457C">
              <w:rPr>
                <w:sz w:val="14"/>
                <w:szCs w:val="14"/>
              </w:rPr>
              <w:t>I_316.2_КуЭ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FCE06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39EF8A"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A7615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4E292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8CF81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F162BB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97455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64C409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65607B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D71F0C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72E2C33" w14:textId="77777777" w:rsidR="0068457C" w:rsidRPr="0068457C" w:rsidRDefault="0068457C" w:rsidP="0068457C">
            <w:pPr>
              <w:jc w:val="center"/>
              <w:rPr>
                <w:sz w:val="14"/>
                <w:szCs w:val="14"/>
              </w:rPr>
            </w:pPr>
          </w:p>
        </w:tc>
      </w:tr>
      <w:tr w:rsidR="0068457C" w:rsidRPr="0068457C" w14:paraId="099CC7D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AF4670" w14:textId="77777777" w:rsidR="0068457C" w:rsidRPr="0068457C" w:rsidRDefault="0068457C" w:rsidP="0068457C">
            <w:pPr>
              <w:jc w:val="center"/>
              <w:rPr>
                <w:sz w:val="14"/>
                <w:szCs w:val="14"/>
              </w:rPr>
            </w:pPr>
            <w:r w:rsidRPr="0068457C">
              <w:rPr>
                <w:sz w:val="14"/>
                <w:szCs w:val="14"/>
              </w:rPr>
              <w:t>Техническое перевооружение ВЛ 6-10 кВ Ф 10-13-Б Кемеровский РЭС Кемеровского района (электроснабжающие котельные и объекты ЖКХ) 6,79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2E3BEA" w14:textId="77777777" w:rsidR="0068457C" w:rsidRPr="0068457C" w:rsidRDefault="0068457C" w:rsidP="0068457C">
            <w:pPr>
              <w:jc w:val="center"/>
              <w:rPr>
                <w:sz w:val="14"/>
                <w:szCs w:val="14"/>
              </w:rPr>
            </w:pPr>
            <w:r w:rsidRPr="0068457C">
              <w:rPr>
                <w:sz w:val="14"/>
                <w:szCs w:val="14"/>
              </w:rPr>
              <w:t>I_316.3_КуЭ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BD31F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33704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F683F6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55D8F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71678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9E74A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EECC4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F1F281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952D173"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93A1EC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5BC0872" w14:textId="77777777" w:rsidR="0068457C" w:rsidRPr="0068457C" w:rsidRDefault="0068457C" w:rsidP="0068457C">
            <w:pPr>
              <w:jc w:val="center"/>
              <w:rPr>
                <w:sz w:val="14"/>
                <w:szCs w:val="14"/>
              </w:rPr>
            </w:pPr>
          </w:p>
        </w:tc>
      </w:tr>
      <w:tr w:rsidR="0068457C" w:rsidRPr="0068457C" w14:paraId="3D0FEC2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AA84ED" w14:textId="77777777" w:rsidR="0068457C" w:rsidRPr="0068457C" w:rsidRDefault="0068457C" w:rsidP="0068457C">
            <w:pPr>
              <w:jc w:val="center"/>
              <w:rPr>
                <w:sz w:val="14"/>
                <w:szCs w:val="14"/>
              </w:rPr>
            </w:pPr>
            <w:r w:rsidRPr="0068457C">
              <w:rPr>
                <w:sz w:val="14"/>
                <w:szCs w:val="14"/>
              </w:rPr>
              <w:t>Техническое перевооружение ВЛ 6-10 кВ Ф 10-13-Л Кемеровский РЭС Кемеровского района (электроснабжающие котельные и объекты ЖКХ)  25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BA566F" w14:textId="77777777" w:rsidR="0068457C" w:rsidRPr="0068457C" w:rsidRDefault="0068457C" w:rsidP="0068457C">
            <w:pPr>
              <w:jc w:val="center"/>
              <w:rPr>
                <w:sz w:val="14"/>
                <w:szCs w:val="14"/>
              </w:rPr>
            </w:pPr>
            <w:r w:rsidRPr="0068457C">
              <w:rPr>
                <w:sz w:val="14"/>
                <w:szCs w:val="14"/>
              </w:rPr>
              <w:t>I_316.4_КуЭ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92AE1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2DE3C0"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E87217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1B3DC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1DBEA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27F1D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C74E75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BDCF86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7339AC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1C4D5A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7442A19" w14:textId="77777777" w:rsidR="0068457C" w:rsidRPr="0068457C" w:rsidRDefault="0068457C" w:rsidP="0068457C">
            <w:pPr>
              <w:jc w:val="center"/>
              <w:rPr>
                <w:sz w:val="14"/>
                <w:szCs w:val="14"/>
              </w:rPr>
            </w:pPr>
          </w:p>
        </w:tc>
      </w:tr>
      <w:tr w:rsidR="0068457C" w:rsidRPr="0068457C" w14:paraId="462CC09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E383AA" w14:textId="77777777" w:rsidR="0068457C" w:rsidRPr="0068457C" w:rsidRDefault="0068457C" w:rsidP="0068457C">
            <w:pPr>
              <w:jc w:val="center"/>
              <w:rPr>
                <w:sz w:val="14"/>
                <w:szCs w:val="14"/>
              </w:rPr>
            </w:pPr>
            <w:r w:rsidRPr="0068457C">
              <w:rPr>
                <w:sz w:val="14"/>
                <w:szCs w:val="14"/>
              </w:rPr>
              <w:t>Техническое перевооружение ВЛ 6-10 кВ Ф 10-15-НП Кемеровский РЭС Кемеровского района (электроснабжающие котельные и объекты ЖКХ) 10,6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3ECF07" w14:textId="77777777" w:rsidR="0068457C" w:rsidRPr="0068457C" w:rsidRDefault="0068457C" w:rsidP="0068457C">
            <w:pPr>
              <w:jc w:val="center"/>
              <w:rPr>
                <w:sz w:val="14"/>
                <w:szCs w:val="14"/>
              </w:rPr>
            </w:pPr>
            <w:r w:rsidRPr="0068457C">
              <w:rPr>
                <w:sz w:val="14"/>
                <w:szCs w:val="14"/>
              </w:rPr>
              <w:t>I_316.5_КуЭ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98F0D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5C7C3D"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17196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37990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F69C5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D8F75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B96C6B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2520DB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0E5A21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87259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FB8F8C8" w14:textId="77777777" w:rsidR="0068457C" w:rsidRPr="0068457C" w:rsidRDefault="0068457C" w:rsidP="0068457C">
            <w:pPr>
              <w:jc w:val="center"/>
              <w:rPr>
                <w:sz w:val="14"/>
                <w:szCs w:val="14"/>
              </w:rPr>
            </w:pPr>
          </w:p>
        </w:tc>
      </w:tr>
      <w:tr w:rsidR="0068457C" w:rsidRPr="0068457C" w14:paraId="6789C8D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E6041A" w14:textId="77777777" w:rsidR="0068457C" w:rsidRPr="0068457C" w:rsidRDefault="0068457C" w:rsidP="0068457C">
            <w:pPr>
              <w:jc w:val="center"/>
              <w:rPr>
                <w:sz w:val="14"/>
                <w:szCs w:val="14"/>
              </w:rPr>
            </w:pPr>
            <w:r w:rsidRPr="0068457C">
              <w:rPr>
                <w:sz w:val="14"/>
                <w:szCs w:val="14"/>
              </w:rPr>
              <w:t>Техническое перевооружение ВЛ 6-10 кВФ 10-2-Г  Кемеровский РЭС Кемеровского района (электроснабжающие котельные и объекты ЖКХ) 13,79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3834B5" w14:textId="77777777" w:rsidR="0068457C" w:rsidRPr="0068457C" w:rsidRDefault="0068457C" w:rsidP="0068457C">
            <w:pPr>
              <w:jc w:val="center"/>
              <w:rPr>
                <w:sz w:val="14"/>
                <w:szCs w:val="14"/>
              </w:rPr>
            </w:pPr>
            <w:r w:rsidRPr="0068457C">
              <w:rPr>
                <w:sz w:val="14"/>
                <w:szCs w:val="14"/>
              </w:rPr>
              <w:t>I_316.6_КуЭ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4AE6B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B82921C"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B2C37E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68886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44E2A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8B9073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D560F2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8F82D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9C274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E9AFA0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A778DDA" w14:textId="77777777" w:rsidR="0068457C" w:rsidRPr="0068457C" w:rsidRDefault="0068457C" w:rsidP="0068457C">
            <w:pPr>
              <w:jc w:val="center"/>
              <w:rPr>
                <w:sz w:val="14"/>
                <w:szCs w:val="14"/>
              </w:rPr>
            </w:pPr>
          </w:p>
        </w:tc>
      </w:tr>
      <w:tr w:rsidR="0068457C" w:rsidRPr="0068457C" w14:paraId="638F4AB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EA1E52" w14:textId="77777777" w:rsidR="0068457C" w:rsidRPr="0068457C" w:rsidRDefault="0068457C" w:rsidP="0068457C">
            <w:pPr>
              <w:jc w:val="center"/>
              <w:rPr>
                <w:sz w:val="14"/>
                <w:szCs w:val="14"/>
              </w:rPr>
            </w:pPr>
            <w:r w:rsidRPr="0068457C">
              <w:rPr>
                <w:sz w:val="14"/>
                <w:szCs w:val="14"/>
              </w:rPr>
              <w:t>Техническое перевооружение ВЛ 6-10 кВ Ф 10-3-Я Кемеровский РЭС Кемеровского района (электроснабжающие котельные и объекты ЖКХ)  2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99F732" w14:textId="77777777" w:rsidR="0068457C" w:rsidRPr="0068457C" w:rsidRDefault="0068457C" w:rsidP="0068457C">
            <w:pPr>
              <w:jc w:val="center"/>
              <w:rPr>
                <w:sz w:val="14"/>
                <w:szCs w:val="14"/>
              </w:rPr>
            </w:pPr>
            <w:r w:rsidRPr="0068457C">
              <w:rPr>
                <w:sz w:val="14"/>
                <w:szCs w:val="14"/>
              </w:rPr>
              <w:t>I_316.7_КуЭ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AD16F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57382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C1321D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06FD8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388FD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F1F6C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9941BE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200872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4DA92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5F09D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008902A" w14:textId="77777777" w:rsidR="0068457C" w:rsidRPr="0068457C" w:rsidRDefault="0068457C" w:rsidP="0068457C">
            <w:pPr>
              <w:jc w:val="center"/>
              <w:rPr>
                <w:sz w:val="14"/>
                <w:szCs w:val="14"/>
              </w:rPr>
            </w:pPr>
          </w:p>
        </w:tc>
      </w:tr>
      <w:tr w:rsidR="0068457C" w:rsidRPr="0068457C" w14:paraId="45E4380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311AF5" w14:textId="77777777" w:rsidR="0068457C" w:rsidRPr="0068457C" w:rsidRDefault="0068457C" w:rsidP="0068457C">
            <w:pPr>
              <w:jc w:val="center"/>
              <w:rPr>
                <w:sz w:val="14"/>
                <w:szCs w:val="14"/>
              </w:rPr>
            </w:pPr>
            <w:r w:rsidRPr="0068457C">
              <w:rPr>
                <w:sz w:val="14"/>
                <w:szCs w:val="14"/>
              </w:rPr>
              <w:t>Техническое перевооружение ВЛ 6-10 кВ Ф 10-7-СБ Кемеровский РЭС Кемеровского района (электроснабжающие котельные и объекты ЖКХ) 2,83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E3E205" w14:textId="77777777" w:rsidR="0068457C" w:rsidRPr="0068457C" w:rsidRDefault="0068457C" w:rsidP="0068457C">
            <w:pPr>
              <w:jc w:val="center"/>
              <w:rPr>
                <w:sz w:val="14"/>
                <w:szCs w:val="14"/>
              </w:rPr>
            </w:pPr>
            <w:r w:rsidRPr="0068457C">
              <w:rPr>
                <w:sz w:val="14"/>
                <w:szCs w:val="14"/>
              </w:rPr>
              <w:t>I_316.8_КуЭ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62E2C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A3145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50D10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6F0D6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62BDF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61E0BA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B334CD"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AFDA2F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F61DFB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8D0E87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1730DC6" w14:textId="77777777" w:rsidR="0068457C" w:rsidRPr="0068457C" w:rsidRDefault="0068457C" w:rsidP="0068457C">
            <w:pPr>
              <w:jc w:val="center"/>
              <w:rPr>
                <w:sz w:val="14"/>
                <w:szCs w:val="14"/>
              </w:rPr>
            </w:pPr>
          </w:p>
        </w:tc>
      </w:tr>
      <w:tr w:rsidR="0068457C" w:rsidRPr="0068457C" w14:paraId="75009DD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4628E0" w14:textId="77777777" w:rsidR="0068457C" w:rsidRPr="0068457C" w:rsidRDefault="0068457C" w:rsidP="0068457C">
            <w:pPr>
              <w:jc w:val="center"/>
              <w:rPr>
                <w:sz w:val="14"/>
                <w:szCs w:val="14"/>
              </w:rPr>
            </w:pPr>
            <w:r w:rsidRPr="0068457C">
              <w:rPr>
                <w:sz w:val="14"/>
                <w:szCs w:val="14"/>
              </w:rPr>
              <w:t>Техническое перевооружение РС 6-10 кВ Ф-10-4-Б от ПС 110/10 кВ Бенжереп-2 Таштагольского района Ко0омского РЭС с заменой неизолированного провода на СИП, 20,52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9B0C64" w14:textId="77777777" w:rsidR="0068457C" w:rsidRPr="0068457C" w:rsidRDefault="0068457C" w:rsidP="0068457C">
            <w:pPr>
              <w:jc w:val="center"/>
              <w:rPr>
                <w:sz w:val="14"/>
                <w:szCs w:val="14"/>
              </w:rPr>
            </w:pPr>
            <w:r w:rsidRPr="0068457C">
              <w:rPr>
                <w:sz w:val="14"/>
                <w:szCs w:val="14"/>
              </w:rPr>
              <w:t>I_422.1_КуЭ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372B3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81195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AB537C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2AAB9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05537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60AC8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BC7101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EC0BE1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3491E4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71B139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4CC19A5" w14:textId="77777777" w:rsidR="0068457C" w:rsidRPr="0068457C" w:rsidRDefault="0068457C" w:rsidP="0068457C">
            <w:pPr>
              <w:jc w:val="center"/>
              <w:rPr>
                <w:sz w:val="14"/>
                <w:szCs w:val="14"/>
              </w:rPr>
            </w:pPr>
          </w:p>
        </w:tc>
      </w:tr>
      <w:tr w:rsidR="0068457C" w:rsidRPr="0068457C" w14:paraId="781FAF7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B42536" w14:textId="77777777" w:rsidR="0068457C" w:rsidRPr="0068457C" w:rsidRDefault="0068457C" w:rsidP="0068457C">
            <w:pPr>
              <w:jc w:val="center"/>
              <w:rPr>
                <w:sz w:val="14"/>
                <w:szCs w:val="14"/>
              </w:rPr>
            </w:pPr>
            <w:r w:rsidRPr="0068457C">
              <w:rPr>
                <w:sz w:val="14"/>
                <w:szCs w:val="14"/>
              </w:rPr>
              <w:t>Техническое перевооружение РС 6-10 кВ Ф-10-6-Ч от ПС 110/10 кВ Бенжереп-2 Таштагольского района Ко0омского РЭС с заменой неизолированного провода на СИП, 26,39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0455DF" w14:textId="77777777" w:rsidR="0068457C" w:rsidRPr="0068457C" w:rsidRDefault="0068457C" w:rsidP="0068457C">
            <w:pPr>
              <w:jc w:val="center"/>
              <w:rPr>
                <w:sz w:val="14"/>
                <w:szCs w:val="14"/>
              </w:rPr>
            </w:pPr>
            <w:r w:rsidRPr="0068457C">
              <w:rPr>
                <w:sz w:val="14"/>
                <w:szCs w:val="14"/>
              </w:rPr>
              <w:t>I_422.2_КуЭ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5F09E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0BBE1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088EDD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186D3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231F0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26A9BB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EE4EE9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A0C26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54FF80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7EB57B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A902D1E" w14:textId="77777777" w:rsidR="0068457C" w:rsidRPr="0068457C" w:rsidRDefault="0068457C" w:rsidP="0068457C">
            <w:pPr>
              <w:jc w:val="center"/>
              <w:rPr>
                <w:sz w:val="14"/>
                <w:szCs w:val="14"/>
              </w:rPr>
            </w:pPr>
          </w:p>
        </w:tc>
      </w:tr>
      <w:tr w:rsidR="0068457C" w:rsidRPr="0068457C" w14:paraId="3BA57AD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9C3536" w14:textId="77777777" w:rsidR="0068457C" w:rsidRPr="0068457C" w:rsidRDefault="0068457C" w:rsidP="0068457C">
            <w:pPr>
              <w:jc w:val="center"/>
              <w:rPr>
                <w:sz w:val="14"/>
                <w:szCs w:val="14"/>
              </w:rPr>
            </w:pPr>
            <w:r w:rsidRPr="0068457C">
              <w:rPr>
                <w:sz w:val="14"/>
                <w:szCs w:val="14"/>
              </w:rPr>
              <w:t xml:space="preserve">Техническое перевооружение КЛ 6 кВ Новокузнецкого РЭС Ф.6-5-ОС от РП 15, питающих социально значимые </w:t>
            </w:r>
            <w:r w:rsidRPr="0068457C">
              <w:rPr>
                <w:sz w:val="14"/>
                <w:szCs w:val="14"/>
              </w:rPr>
              <w:lastRenderedPageBreak/>
              <w:t>объекты и многоквартирные дома (0,7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B23A8C" w14:textId="77777777" w:rsidR="0068457C" w:rsidRPr="0068457C" w:rsidRDefault="0068457C" w:rsidP="0068457C">
            <w:pPr>
              <w:jc w:val="center"/>
              <w:rPr>
                <w:sz w:val="14"/>
                <w:szCs w:val="14"/>
              </w:rPr>
            </w:pPr>
            <w:r w:rsidRPr="0068457C">
              <w:rPr>
                <w:sz w:val="14"/>
                <w:szCs w:val="14"/>
              </w:rPr>
              <w:lastRenderedPageBreak/>
              <w:t>I_434.3_КуЭ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7CF64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0117DF"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6FDBF8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AA295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FFB88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57046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51032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F345F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0D0CBA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22CB1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2D54ADB" w14:textId="77777777" w:rsidR="0068457C" w:rsidRPr="0068457C" w:rsidRDefault="0068457C" w:rsidP="0068457C">
            <w:pPr>
              <w:jc w:val="center"/>
              <w:rPr>
                <w:sz w:val="14"/>
                <w:szCs w:val="14"/>
              </w:rPr>
            </w:pPr>
          </w:p>
        </w:tc>
      </w:tr>
      <w:tr w:rsidR="0068457C" w:rsidRPr="0068457C" w14:paraId="1364B9D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6573CC"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ВЛ-6 кВ Ф.6-7-ЛК от ПС 110/35/6 Оросительная Кемеровский РЭС Кемеровского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184B14" w14:textId="77777777" w:rsidR="0068457C" w:rsidRPr="0068457C" w:rsidRDefault="0068457C" w:rsidP="0068457C">
            <w:pPr>
              <w:jc w:val="center"/>
              <w:rPr>
                <w:sz w:val="14"/>
                <w:szCs w:val="14"/>
              </w:rPr>
            </w:pPr>
            <w:r w:rsidRPr="0068457C">
              <w:rPr>
                <w:sz w:val="14"/>
                <w:szCs w:val="14"/>
              </w:rPr>
              <w:t>I_326.1.3_КуЭ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04FC4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502575"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B9F3B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C770D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41059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A80DDC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CCA012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C9AFC6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0D2B17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DEF3A8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DA6645B" w14:textId="77777777" w:rsidR="0068457C" w:rsidRPr="0068457C" w:rsidRDefault="0068457C" w:rsidP="0068457C">
            <w:pPr>
              <w:jc w:val="center"/>
              <w:rPr>
                <w:sz w:val="14"/>
                <w:szCs w:val="14"/>
              </w:rPr>
            </w:pPr>
          </w:p>
        </w:tc>
      </w:tr>
      <w:tr w:rsidR="0068457C" w:rsidRPr="0068457C" w14:paraId="21F47DF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398110"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ВЛ-6 кВ Ф.6-19-Н от ПС 110/35/6 Оросительная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18F923" w14:textId="77777777" w:rsidR="0068457C" w:rsidRPr="0068457C" w:rsidRDefault="0068457C" w:rsidP="0068457C">
            <w:pPr>
              <w:jc w:val="center"/>
              <w:rPr>
                <w:sz w:val="14"/>
                <w:szCs w:val="14"/>
              </w:rPr>
            </w:pPr>
            <w:r w:rsidRPr="0068457C">
              <w:rPr>
                <w:sz w:val="14"/>
                <w:szCs w:val="14"/>
              </w:rPr>
              <w:t>I_326.1.6_КуЭ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1A81A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EC46D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265C2D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EFFF0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16A7D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320B8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0F1B9E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76783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FEDA10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47705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1ADC1E7" w14:textId="77777777" w:rsidR="0068457C" w:rsidRPr="0068457C" w:rsidRDefault="0068457C" w:rsidP="0068457C">
            <w:pPr>
              <w:jc w:val="center"/>
              <w:rPr>
                <w:sz w:val="14"/>
                <w:szCs w:val="14"/>
              </w:rPr>
            </w:pPr>
          </w:p>
        </w:tc>
      </w:tr>
      <w:tr w:rsidR="0068457C" w:rsidRPr="0068457C" w14:paraId="14750A9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91CF77"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ВЛ-10 кВ Ф.10-2-ЕП от ПС 35/10 Осиновская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D0D46E" w14:textId="77777777" w:rsidR="0068457C" w:rsidRPr="0068457C" w:rsidRDefault="0068457C" w:rsidP="0068457C">
            <w:pPr>
              <w:jc w:val="center"/>
              <w:rPr>
                <w:sz w:val="14"/>
                <w:szCs w:val="14"/>
              </w:rPr>
            </w:pPr>
            <w:r w:rsidRPr="0068457C">
              <w:rPr>
                <w:sz w:val="14"/>
                <w:szCs w:val="14"/>
              </w:rPr>
              <w:t>I_326.1.8_КуЭ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7275B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1C0EE9"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74B10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B9003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4AE6B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D811FE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DB156F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761A27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A352B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A88D3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03D8DC8" w14:textId="77777777" w:rsidR="0068457C" w:rsidRPr="0068457C" w:rsidRDefault="0068457C" w:rsidP="0068457C">
            <w:pPr>
              <w:jc w:val="center"/>
              <w:rPr>
                <w:sz w:val="14"/>
                <w:szCs w:val="14"/>
              </w:rPr>
            </w:pPr>
          </w:p>
        </w:tc>
      </w:tr>
      <w:tr w:rsidR="0068457C" w:rsidRPr="0068457C" w14:paraId="2491DC6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245A5C"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ВЛ-10 кВ Ф.10-3-Е от ПС 35/10 Силинская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AB5FE7" w14:textId="77777777" w:rsidR="0068457C" w:rsidRPr="0068457C" w:rsidRDefault="0068457C" w:rsidP="0068457C">
            <w:pPr>
              <w:jc w:val="center"/>
              <w:rPr>
                <w:sz w:val="14"/>
                <w:szCs w:val="14"/>
              </w:rPr>
            </w:pPr>
            <w:r w:rsidRPr="0068457C">
              <w:rPr>
                <w:sz w:val="14"/>
                <w:szCs w:val="14"/>
              </w:rPr>
              <w:t>I_326.1.9_КуЭ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8AEAA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58B1F4"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CAFBAC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9D35A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209EC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C7871A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AD6F2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8D462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C998C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F76DF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043D010" w14:textId="77777777" w:rsidR="0068457C" w:rsidRPr="0068457C" w:rsidRDefault="0068457C" w:rsidP="0068457C">
            <w:pPr>
              <w:jc w:val="center"/>
              <w:rPr>
                <w:sz w:val="14"/>
                <w:szCs w:val="14"/>
              </w:rPr>
            </w:pPr>
          </w:p>
        </w:tc>
      </w:tr>
      <w:tr w:rsidR="0068457C" w:rsidRPr="0068457C" w14:paraId="27E34D3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C0B55C"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ВЛ-10 кВ Ф.10-15-О от ПС 35/10 Осиновская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FA3369" w14:textId="77777777" w:rsidR="0068457C" w:rsidRPr="0068457C" w:rsidRDefault="0068457C" w:rsidP="0068457C">
            <w:pPr>
              <w:jc w:val="center"/>
              <w:rPr>
                <w:sz w:val="14"/>
                <w:szCs w:val="14"/>
              </w:rPr>
            </w:pPr>
            <w:r w:rsidRPr="0068457C">
              <w:rPr>
                <w:sz w:val="14"/>
                <w:szCs w:val="14"/>
              </w:rPr>
              <w:t>I_326.1.10_КуЭ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93045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1A0BC3"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B4244B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5299C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E3941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CB5BDF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4513E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1A669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BDE22C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3E9964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3379F34" w14:textId="77777777" w:rsidR="0068457C" w:rsidRPr="0068457C" w:rsidRDefault="0068457C" w:rsidP="0068457C">
            <w:pPr>
              <w:jc w:val="center"/>
              <w:rPr>
                <w:sz w:val="14"/>
                <w:szCs w:val="14"/>
              </w:rPr>
            </w:pPr>
          </w:p>
        </w:tc>
      </w:tr>
      <w:tr w:rsidR="0068457C" w:rsidRPr="0068457C" w14:paraId="63DCAC3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15B063"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ВЛ-6кВ ф.6-1-Н от ПС 110/35/6 кВ Осинниковская Осинниковский РЭС Новокузнецкого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1CA068" w14:textId="77777777" w:rsidR="0068457C" w:rsidRPr="0068457C" w:rsidRDefault="0068457C" w:rsidP="0068457C">
            <w:pPr>
              <w:jc w:val="center"/>
              <w:rPr>
                <w:sz w:val="14"/>
                <w:szCs w:val="14"/>
              </w:rPr>
            </w:pPr>
            <w:r w:rsidRPr="0068457C">
              <w:rPr>
                <w:sz w:val="14"/>
                <w:szCs w:val="14"/>
              </w:rPr>
              <w:t>I_332.1.1_КуЭ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42727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2E6ABD"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9C1CC5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C842B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B3AFD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6E54C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2B81A1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BCC865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04AB01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C52564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DC46ED5" w14:textId="77777777" w:rsidR="0068457C" w:rsidRPr="0068457C" w:rsidRDefault="0068457C" w:rsidP="0068457C">
            <w:pPr>
              <w:jc w:val="center"/>
              <w:rPr>
                <w:sz w:val="14"/>
                <w:szCs w:val="14"/>
              </w:rPr>
            </w:pPr>
          </w:p>
        </w:tc>
      </w:tr>
      <w:tr w:rsidR="0068457C" w:rsidRPr="0068457C" w14:paraId="70BC4A3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C83EE2"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ВЛ-6 кВ ф.6-12-3 от ПС 110/6 кВ Шушталепская Осинниковский РЭС Новокузнецкого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2129B6" w14:textId="77777777" w:rsidR="0068457C" w:rsidRPr="0068457C" w:rsidRDefault="0068457C" w:rsidP="0068457C">
            <w:pPr>
              <w:jc w:val="center"/>
              <w:rPr>
                <w:sz w:val="14"/>
                <w:szCs w:val="14"/>
              </w:rPr>
            </w:pPr>
            <w:r w:rsidRPr="0068457C">
              <w:rPr>
                <w:sz w:val="14"/>
                <w:szCs w:val="14"/>
              </w:rPr>
              <w:t>I_332.1.2_КуЭ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49FB2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346D9F"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25E228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60B1D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92B86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FB83B1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9BF4E4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B2BE2C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A88B7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5FC437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9B49B73" w14:textId="77777777" w:rsidR="0068457C" w:rsidRPr="0068457C" w:rsidRDefault="0068457C" w:rsidP="0068457C">
            <w:pPr>
              <w:jc w:val="center"/>
              <w:rPr>
                <w:sz w:val="14"/>
                <w:szCs w:val="14"/>
              </w:rPr>
            </w:pPr>
          </w:p>
        </w:tc>
      </w:tr>
      <w:tr w:rsidR="0068457C" w:rsidRPr="0068457C" w14:paraId="43DFB7A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790099"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ВЛ-10кВ ф.10-17-Л от ПС 35/10 Сосновская Осинниковский РЭС Новокузнецкого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189990" w14:textId="77777777" w:rsidR="0068457C" w:rsidRPr="0068457C" w:rsidRDefault="0068457C" w:rsidP="0068457C">
            <w:pPr>
              <w:jc w:val="center"/>
              <w:rPr>
                <w:sz w:val="14"/>
                <w:szCs w:val="14"/>
              </w:rPr>
            </w:pPr>
            <w:r w:rsidRPr="0068457C">
              <w:rPr>
                <w:sz w:val="14"/>
                <w:szCs w:val="14"/>
              </w:rPr>
              <w:t>I_332.1.3_КуЭ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C81B0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C2CEA9"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7F1CC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801A5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806FB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64A011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017B74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8DDF66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643AE4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D80DAB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5375EC" w14:textId="77777777" w:rsidR="0068457C" w:rsidRPr="0068457C" w:rsidRDefault="0068457C" w:rsidP="0068457C">
            <w:pPr>
              <w:jc w:val="center"/>
              <w:rPr>
                <w:sz w:val="14"/>
                <w:szCs w:val="14"/>
              </w:rPr>
            </w:pPr>
          </w:p>
        </w:tc>
      </w:tr>
      <w:tr w:rsidR="0068457C" w:rsidRPr="0068457C" w14:paraId="4E68145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96329F"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Ф-10-1-Ж ПС 35 кВ Осинниковская Кемеровский РЭС Кемеровский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21089B" w14:textId="77777777" w:rsidR="0068457C" w:rsidRPr="0068457C" w:rsidRDefault="0068457C" w:rsidP="0068457C">
            <w:pPr>
              <w:jc w:val="center"/>
              <w:rPr>
                <w:sz w:val="14"/>
                <w:szCs w:val="14"/>
              </w:rPr>
            </w:pPr>
            <w:r w:rsidRPr="0068457C">
              <w:rPr>
                <w:sz w:val="14"/>
                <w:szCs w:val="14"/>
              </w:rPr>
              <w:t>I_326.1.15_КуЭ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53EC1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95EB27"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6B101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55CCF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A46AC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DA05E3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C4AE6E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089090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2D2F7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4827F6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D5DB150" w14:textId="77777777" w:rsidR="0068457C" w:rsidRPr="0068457C" w:rsidRDefault="0068457C" w:rsidP="0068457C">
            <w:pPr>
              <w:jc w:val="center"/>
              <w:rPr>
                <w:sz w:val="14"/>
                <w:szCs w:val="14"/>
              </w:rPr>
            </w:pPr>
          </w:p>
        </w:tc>
      </w:tr>
      <w:tr w:rsidR="0068457C" w:rsidRPr="0068457C" w14:paraId="20BC775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E0417E"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Ф-10-2-Г ПС 35 кВ Силинская Кемеровский РЭС Кемеровский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3D3EFC" w14:textId="77777777" w:rsidR="0068457C" w:rsidRPr="0068457C" w:rsidRDefault="0068457C" w:rsidP="0068457C">
            <w:pPr>
              <w:jc w:val="center"/>
              <w:rPr>
                <w:sz w:val="14"/>
                <w:szCs w:val="14"/>
              </w:rPr>
            </w:pPr>
            <w:r w:rsidRPr="0068457C">
              <w:rPr>
                <w:sz w:val="14"/>
                <w:szCs w:val="14"/>
              </w:rPr>
              <w:t>I_326.1.16_КуЭ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A63CE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7C9289"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90E796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53F98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99523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F4DAF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780B8F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443B3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A066E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8986F0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AE93C56" w14:textId="77777777" w:rsidR="0068457C" w:rsidRPr="0068457C" w:rsidRDefault="0068457C" w:rsidP="0068457C">
            <w:pPr>
              <w:jc w:val="center"/>
              <w:rPr>
                <w:sz w:val="14"/>
                <w:szCs w:val="14"/>
              </w:rPr>
            </w:pPr>
          </w:p>
        </w:tc>
      </w:tr>
      <w:tr w:rsidR="0068457C" w:rsidRPr="0068457C" w14:paraId="63D0388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3A7AF3" w14:textId="77777777" w:rsidR="0068457C" w:rsidRPr="0068457C" w:rsidRDefault="0068457C" w:rsidP="0068457C">
            <w:pPr>
              <w:jc w:val="center"/>
              <w:rPr>
                <w:sz w:val="14"/>
                <w:szCs w:val="14"/>
              </w:rPr>
            </w:pPr>
            <w:r w:rsidRPr="0068457C">
              <w:rPr>
                <w:sz w:val="14"/>
                <w:szCs w:val="14"/>
              </w:rPr>
              <w:t xml:space="preserve">Техническое перевооружение с установкой реклоузеров на отпайках </w:t>
            </w:r>
            <w:r w:rsidRPr="0068457C">
              <w:rPr>
                <w:sz w:val="14"/>
                <w:szCs w:val="14"/>
              </w:rPr>
              <w:lastRenderedPageBreak/>
              <w:t>потребительских ВЛ 6 кВ Ф-6-1-РП-1 ПС 35 кВ Березовская Кемеровский РЭС Кемеровский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8BA746" w14:textId="77777777" w:rsidR="0068457C" w:rsidRPr="0068457C" w:rsidRDefault="0068457C" w:rsidP="0068457C">
            <w:pPr>
              <w:jc w:val="center"/>
              <w:rPr>
                <w:sz w:val="14"/>
                <w:szCs w:val="14"/>
              </w:rPr>
            </w:pPr>
            <w:r w:rsidRPr="0068457C">
              <w:rPr>
                <w:sz w:val="14"/>
                <w:szCs w:val="14"/>
              </w:rPr>
              <w:lastRenderedPageBreak/>
              <w:t>I_326.1.17_КуЭ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9D10F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A04964"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2C589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5096B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B1D05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92F48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9BC6F4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D050CF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D05A3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520F58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C78DD58" w14:textId="77777777" w:rsidR="0068457C" w:rsidRPr="0068457C" w:rsidRDefault="0068457C" w:rsidP="0068457C">
            <w:pPr>
              <w:jc w:val="center"/>
              <w:rPr>
                <w:sz w:val="14"/>
                <w:szCs w:val="14"/>
              </w:rPr>
            </w:pPr>
          </w:p>
        </w:tc>
      </w:tr>
      <w:tr w:rsidR="0068457C" w:rsidRPr="0068457C" w14:paraId="3AB3B78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14AE44"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Ф-10-14-М ПС 35 кВ Ново-Подзорновская Тяжинский РЭС Тяжинский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6E34C8" w14:textId="77777777" w:rsidR="0068457C" w:rsidRPr="0068457C" w:rsidRDefault="0068457C" w:rsidP="0068457C">
            <w:pPr>
              <w:jc w:val="center"/>
              <w:rPr>
                <w:sz w:val="14"/>
                <w:szCs w:val="14"/>
              </w:rPr>
            </w:pPr>
            <w:r w:rsidRPr="0068457C">
              <w:rPr>
                <w:sz w:val="14"/>
                <w:szCs w:val="14"/>
              </w:rPr>
              <w:t>I_339.1.4_КуЭ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EB9A7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191E82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84E67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8AD83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96CCD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3D39C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ADE9A3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8CF848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C1CFB1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EDAD5A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C43A8E9" w14:textId="77777777" w:rsidR="0068457C" w:rsidRPr="0068457C" w:rsidRDefault="0068457C" w:rsidP="0068457C">
            <w:pPr>
              <w:jc w:val="center"/>
              <w:rPr>
                <w:sz w:val="14"/>
                <w:szCs w:val="14"/>
              </w:rPr>
            </w:pPr>
          </w:p>
        </w:tc>
      </w:tr>
      <w:tr w:rsidR="0068457C" w:rsidRPr="0068457C" w14:paraId="7BDC7F6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93A6EF"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Ф-10-9-А ПС 35 кВ Зеледеевская Юргинский РЭС Юргинский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77D4DA" w14:textId="77777777" w:rsidR="0068457C" w:rsidRPr="0068457C" w:rsidRDefault="0068457C" w:rsidP="0068457C">
            <w:pPr>
              <w:jc w:val="center"/>
              <w:rPr>
                <w:sz w:val="14"/>
                <w:szCs w:val="14"/>
              </w:rPr>
            </w:pPr>
            <w:r w:rsidRPr="0068457C">
              <w:rPr>
                <w:sz w:val="14"/>
                <w:szCs w:val="14"/>
              </w:rPr>
              <w:t>I_341.1.6_КуЭ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2D614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F8949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6A260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40951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A5151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327A70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33F281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F283F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BDFB7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563EDE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5AB68B3" w14:textId="77777777" w:rsidR="0068457C" w:rsidRPr="0068457C" w:rsidRDefault="0068457C" w:rsidP="0068457C">
            <w:pPr>
              <w:jc w:val="center"/>
              <w:rPr>
                <w:sz w:val="14"/>
                <w:szCs w:val="14"/>
              </w:rPr>
            </w:pPr>
          </w:p>
        </w:tc>
      </w:tr>
      <w:tr w:rsidR="0068457C" w:rsidRPr="0068457C" w14:paraId="0621725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118816"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Ф-10-11-Г ПС 35 кВ Рассвет Гурьевский РЭС Гурьевский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9E87D7" w14:textId="77777777" w:rsidR="0068457C" w:rsidRPr="0068457C" w:rsidRDefault="0068457C" w:rsidP="0068457C">
            <w:pPr>
              <w:jc w:val="center"/>
              <w:rPr>
                <w:sz w:val="14"/>
                <w:szCs w:val="14"/>
              </w:rPr>
            </w:pPr>
            <w:r w:rsidRPr="0068457C">
              <w:rPr>
                <w:sz w:val="14"/>
                <w:szCs w:val="14"/>
              </w:rPr>
              <w:t>I_323.1.2_КуЭ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CE006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F212D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ECA588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B37F1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1EC6A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B8E5B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50810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272DF8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BF727A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B8D5B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4EB68D4" w14:textId="77777777" w:rsidR="0068457C" w:rsidRPr="0068457C" w:rsidRDefault="0068457C" w:rsidP="0068457C">
            <w:pPr>
              <w:jc w:val="center"/>
              <w:rPr>
                <w:sz w:val="14"/>
                <w:szCs w:val="14"/>
              </w:rPr>
            </w:pPr>
          </w:p>
        </w:tc>
      </w:tr>
      <w:tr w:rsidR="0068457C" w:rsidRPr="0068457C" w14:paraId="0E8CC74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2B7D71"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Ф-10-6-П ПС 110 кВ Подунская тяговая Промышленновский РЭС Промышленновский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784718" w14:textId="77777777" w:rsidR="0068457C" w:rsidRPr="0068457C" w:rsidRDefault="0068457C" w:rsidP="0068457C">
            <w:pPr>
              <w:jc w:val="center"/>
              <w:rPr>
                <w:sz w:val="14"/>
                <w:szCs w:val="14"/>
              </w:rPr>
            </w:pPr>
            <w:r w:rsidRPr="0068457C">
              <w:rPr>
                <w:sz w:val="14"/>
                <w:szCs w:val="14"/>
              </w:rPr>
              <w:t>I_335.1.19_КуЭ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4C44E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FC1BF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AC8FE6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D5DB4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498B9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E7D934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288AA3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FF6F77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0816BC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0F697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A4D9CFE" w14:textId="77777777" w:rsidR="0068457C" w:rsidRPr="0068457C" w:rsidRDefault="0068457C" w:rsidP="0068457C">
            <w:pPr>
              <w:jc w:val="center"/>
              <w:rPr>
                <w:sz w:val="14"/>
                <w:szCs w:val="14"/>
              </w:rPr>
            </w:pPr>
          </w:p>
        </w:tc>
      </w:tr>
      <w:tr w:rsidR="0068457C" w:rsidRPr="0068457C" w14:paraId="380248F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C55372"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Ф-10-1-К ПС 35 кВ Трудоармейская Трудоамейский РЭС Трудоамейский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1F0ACA" w14:textId="77777777" w:rsidR="0068457C" w:rsidRPr="0068457C" w:rsidRDefault="0068457C" w:rsidP="0068457C">
            <w:pPr>
              <w:jc w:val="center"/>
              <w:rPr>
                <w:sz w:val="14"/>
                <w:szCs w:val="14"/>
              </w:rPr>
            </w:pPr>
            <w:r w:rsidRPr="0068457C">
              <w:rPr>
                <w:sz w:val="14"/>
                <w:szCs w:val="14"/>
              </w:rPr>
              <w:t>I_338.1.2_КуЭ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EDC11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14B9A4"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2283D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28E95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8B4E7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F4F2CF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B7CB68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A72443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B095A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D6AEC8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A01F433" w14:textId="77777777" w:rsidR="0068457C" w:rsidRPr="0068457C" w:rsidRDefault="0068457C" w:rsidP="0068457C">
            <w:pPr>
              <w:jc w:val="center"/>
              <w:rPr>
                <w:sz w:val="14"/>
                <w:szCs w:val="14"/>
              </w:rPr>
            </w:pPr>
          </w:p>
        </w:tc>
      </w:tr>
      <w:tr w:rsidR="0068457C" w:rsidRPr="0068457C" w14:paraId="0C64C5E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B59F5E"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 кВ Ф-6-17-Ч ПС 35 кВ Березовская (ведомств.) Прокопьевский РЭС Прокопьевский район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AFB41D" w14:textId="77777777" w:rsidR="0068457C" w:rsidRPr="0068457C" w:rsidRDefault="0068457C" w:rsidP="0068457C">
            <w:pPr>
              <w:jc w:val="center"/>
              <w:rPr>
                <w:sz w:val="14"/>
                <w:szCs w:val="14"/>
              </w:rPr>
            </w:pPr>
            <w:r w:rsidRPr="0068457C">
              <w:rPr>
                <w:sz w:val="14"/>
                <w:szCs w:val="14"/>
              </w:rPr>
              <w:t>I_334.1.6_КуЭ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9D83A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D012E0"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71159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55D8C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6A60D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211554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01110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9F6448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7AEED5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CD412B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EDE2CAD" w14:textId="77777777" w:rsidR="0068457C" w:rsidRPr="0068457C" w:rsidRDefault="0068457C" w:rsidP="0068457C">
            <w:pPr>
              <w:jc w:val="center"/>
              <w:rPr>
                <w:sz w:val="14"/>
                <w:szCs w:val="14"/>
              </w:rPr>
            </w:pPr>
          </w:p>
        </w:tc>
      </w:tr>
      <w:tr w:rsidR="0068457C" w:rsidRPr="0068457C" w14:paraId="0178B57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09460D"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Ф-10-5-Г ПС 110 кВ Сидоровская Мысковский РЭС Новокузнецкий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D1225D" w14:textId="77777777" w:rsidR="0068457C" w:rsidRPr="0068457C" w:rsidRDefault="0068457C" w:rsidP="0068457C">
            <w:pPr>
              <w:jc w:val="center"/>
              <w:rPr>
                <w:sz w:val="14"/>
                <w:szCs w:val="14"/>
              </w:rPr>
            </w:pPr>
            <w:r w:rsidRPr="0068457C">
              <w:rPr>
                <w:sz w:val="14"/>
                <w:szCs w:val="14"/>
              </w:rPr>
              <w:t>I_330.1.4_КуЭ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2001C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F03D41"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26AAEE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C5521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EA818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478656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9D7B55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35524B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6E9DA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2A3F93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79BDCF7" w14:textId="77777777" w:rsidR="0068457C" w:rsidRPr="0068457C" w:rsidRDefault="0068457C" w:rsidP="0068457C">
            <w:pPr>
              <w:jc w:val="center"/>
              <w:rPr>
                <w:sz w:val="14"/>
                <w:szCs w:val="14"/>
              </w:rPr>
            </w:pPr>
          </w:p>
        </w:tc>
      </w:tr>
      <w:tr w:rsidR="0068457C" w:rsidRPr="0068457C" w14:paraId="5059C03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D75A60"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Ф-10-4-Т ПС 35 кВ Николаевская Ко0омский РЭС Таштагольского район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B2BFCF" w14:textId="77777777" w:rsidR="0068457C" w:rsidRPr="0068457C" w:rsidRDefault="0068457C" w:rsidP="0068457C">
            <w:pPr>
              <w:jc w:val="center"/>
              <w:rPr>
                <w:sz w:val="14"/>
                <w:szCs w:val="14"/>
              </w:rPr>
            </w:pPr>
            <w:r w:rsidRPr="0068457C">
              <w:rPr>
                <w:sz w:val="14"/>
                <w:szCs w:val="14"/>
              </w:rPr>
              <w:t>I_327.1.7_КуЭ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75509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A26231"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9DAC6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EB7A2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BB083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237B13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D97BAB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E2F00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1DEA9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BDA4B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9648546" w14:textId="77777777" w:rsidR="0068457C" w:rsidRPr="0068457C" w:rsidRDefault="0068457C" w:rsidP="0068457C">
            <w:pPr>
              <w:jc w:val="center"/>
              <w:rPr>
                <w:sz w:val="14"/>
                <w:szCs w:val="14"/>
              </w:rPr>
            </w:pPr>
          </w:p>
        </w:tc>
      </w:tr>
      <w:tr w:rsidR="0068457C" w:rsidRPr="0068457C" w14:paraId="4AA83A7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31075B"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10-3-Т от ПС 110/10 кВ Торьсма Промышленновский РЭС Промышленновского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F3F910" w14:textId="77777777" w:rsidR="0068457C" w:rsidRPr="0068457C" w:rsidRDefault="0068457C" w:rsidP="0068457C">
            <w:pPr>
              <w:jc w:val="center"/>
              <w:rPr>
                <w:sz w:val="14"/>
                <w:szCs w:val="14"/>
              </w:rPr>
            </w:pPr>
            <w:r w:rsidRPr="0068457C">
              <w:rPr>
                <w:sz w:val="14"/>
                <w:szCs w:val="14"/>
              </w:rPr>
              <w:t>I_335.1.17_КуЭ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A6ADD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67A81C"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BA90B0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18984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96D78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D61F1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772B9A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748F37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4B1E89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8359F9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37FB15" w14:textId="77777777" w:rsidR="0068457C" w:rsidRPr="0068457C" w:rsidRDefault="0068457C" w:rsidP="0068457C">
            <w:pPr>
              <w:jc w:val="center"/>
              <w:rPr>
                <w:sz w:val="14"/>
                <w:szCs w:val="14"/>
              </w:rPr>
            </w:pPr>
          </w:p>
        </w:tc>
      </w:tr>
      <w:tr w:rsidR="0068457C" w:rsidRPr="0068457C" w14:paraId="5AC9621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D76E93"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10-4-Т  от ПС 110/10 кВ Торьсма-тяговая Промышленновский РЭС Промышленновского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B9CF9A" w14:textId="77777777" w:rsidR="0068457C" w:rsidRPr="0068457C" w:rsidRDefault="0068457C" w:rsidP="0068457C">
            <w:pPr>
              <w:jc w:val="center"/>
              <w:rPr>
                <w:sz w:val="14"/>
                <w:szCs w:val="14"/>
              </w:rPr>
            </w:pPr>
            <w:r w:rsidRPr="0068457C">
              <w:rPr>
                <w:sz w:val="14"/>
                <w:szCs w:val="14"/>
              </w:rPr>
              <w:t>I_335.1.18_КуЭ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5E046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DB21B5"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AA8EB2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512AA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DF18F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2CCDD8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5C115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F11E30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C3FC58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89D69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FA0CC9" w14:textId="77777777" w:rsidR="0068457C" w:rsidRPr="0068457C" w:rsidRDefault="0068457C" w:rsidP="0068457C">
            <w:pPr>
              <w:jc w:val="center"/>
              <w:rPr>
                <w:sz w:val="14"/>
                <w:szCs w:val="14"/>
              </w:rPr>
            </w:pPr>
          </w:p>
        </w:tc>
      </w:tr>
      <w:tr w:rsidR="0068457C" w:rsidRPr="0068457C" w14:paraId="6F7743A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C616B3" w14:textId="77777777" w:rsidR="0068457C" w:rsidRPr="0068457C" w:rsidRDefault="0068457C" w:rsidP="0068457C">
            <w:pPr>
              <w:jc w:val="center"/>
              <w:rPr>
                <w:sz w:val="14"/>
                <w:szCs w:val="14"/>
              </w:rPr>
            </w:pPr>
            <w:r w:rsidRPr="0068457C">
              <w:rPr>
                <w:sz w:val="14"/>
                <w:szCs w:val="14"/>
              </w:rPr>
              <w:lastRenderedPageBreak/>
              <w:t>Техническое перевооружение с установкой  реклоузеров на отпайках потребительских ВЛ 6-10 кВ Ф-10-3-А Чебулинский РЭС Чебулинского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61D042" w14:textId="77777777" w:rsidR="0068457C" w:rsidRPr="0068457C" w:rsidRDefault="0068457C" w:rsidP="0068457C">
            <w:pPr>
              <w:jc w:val="center"/>
              <w:rPr>
                <w:sz w:val="14"/>
                <w:szCs w:val="14"/>
              </w:rPr>
            </w:pPr>
            <w:r w:rsidRPr="0068457C">
              <w:rPr>
                <w:sz w:val="14"/>
                <w:szCs w:val="14"/>
              </w:rPr>
              <w:t>I_340.1.1_КуЭ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7F37E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91C25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DA2B0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B24D4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4BF93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8A5351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F3437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3712E3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805B31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DB54AE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F078B49" w14:textId="77777777" w:rsidR="0068457C" w:rsidRPr="0068457C" w:rsidRDefault="0068457C" w:rsidP="0068457C">
            <w:pPr>
              <w:jc w:val="center"/>
              <w:rPr>
                <w:sz w:val="14"/>
                <w:szCs w:val="14"/>
              </w:rPr>
            </w:pPr>
          </w:p>
        </w:tc>
      </w:tr>
      <w:tr w:rsidR="0068457C" w:rsidRPr="0068457C" w14:paraId="5AEB220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6BA9EC"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Ф-10-11-А Чебулинский РЭС Чебулинского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62A292" w14:textId="77777777" w:rsidR="0068457C" w:rsidRPr="0068457C" w:rsidRDefault="0068457C" w:rsidP="0068457C">
            <w:pPr>
              <w:jc w:val="center"/>
              <w:rPr>
                <w:sz w:val="14"/>
                <w:szCs w:val="14"/>
              </w:rPr>
            </w:pPr>
            <w:r w:rsidRPr="0068457C">
              <w:rPr>
                <w:sz w:val="14"/>
                <w:szCs w:val="14"/>
              </w:rPr>
              <w:t>I_340.1.2_КуЭ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037AB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881A8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96F32B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F8A0C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3C71B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3E2821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3A6AB8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C0FBA8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73AE5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AF570D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4F6CB8A" w14:textId="77777777" w:rsidR="0068457C" w:rsidRPr="0068457C" w:rsidRDefault="0068457C" w:rsidP="0068457C">
            <w:pPr>
              <w:jc w:val="center"/>
              <w:rPr>
                <w:sz w:val="14"/>
                <w:szCs w:val="14"/>
              </w:rPr>
            </w:pPr>
          </w:p>
        </w:tc>
      </w:tr>
      <w:tr w:rsidR="0068457C" w:rsidRPr="0068457C" w14:paraId="14F118E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856FE4"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10-12-П ПС 35кВ Проскоковская Юргинский РЭС Юргинского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222F47" w14:textId="77777777" w:rsidR="0068457C" w:rsidRPr="0068457C" w:rsidRDefault="0068457C" w:rsidP="0068457C">
            <w:pPr>
              <w:jc w:val="center"/>
              <w:rPr>
                <w:sz w:val="14"/>
                <w:szCs w:val="14"/>
              </w:rPr>
            </w:pPr>
            <w:r w:rsidRPr="0068457C">
              <w:rPr>
                <w:sz w:val="14"/>
                <w:szCs w:val="14"/>
              </w:rPr>
              <w:t>I_341.1.1_КуЭ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7CB28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D8AE11"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A9AACA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DE3A7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76B39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6D55E9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29A5E1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718317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62E29A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4009E7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6CC4146" w14:textId="77777777" w:rsidR="0068457C" w:rsidRPr="0068457C" w:rsidRDefault="0068457C" w:rsidP="0068457C">
            <w:pPr>
              <w:jc w:val="center"/>
              <w:rPr>
                <w:sz w:val="14"/>
                <w:szCs w:val="14"/>
              </w:rPr>
            </w:pPr>
          </w:p>
        </w:tc>
      </w:tr>
      <w:tr w:rsidR="0068457C" w:rsidRPr="0068457C" w14:paraId="170F74D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556D81"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10-4-З ПС 35кВ Новая Юргинский РЭС Юргинского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568C95" w14:textId="77777777" w:rsidR="0068457C" w:rsidRPr="0068457C" w:rsidRDefault="0068457C" w:rsidP="0068457C">
            <w:pPr>
              <w:jc w:val="center"/>
              <w:rPr>
                <w:sz w:val="14"/>
                <w:szCs w:val="14"/>
              </w:rPr>
            </w:pPr>
            <w:r w:rsidRPr="0068457C">
              <w:rPr>
                <w:sz w:val="14"/>
                <w:szCs w:val="14"/>
              </w:rPr>
              <w:t>I_341.1.2_КуЭ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5C1C1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AEEFDA"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D34794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1E699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C5D84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F067FB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5DA52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95D30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CDE28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977275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2DCC9D" w14:textId="77777777" w:rsidR="0068457C" w:rsidRPr="0068457C" w:rsidRDefault="0068457C" w:rsidP="0068457C">
            <w:pPr>
              <w:jc w:val="center"/>
              <w:rPr>
                <w:sz w:val="14"/>
                <w:szCs w:val="14"/>
              </w:rPr>
            </w:pPr>
          </w:p>
        </w:tc>
      </w:tr>
      <w:tr w:rsidR="0068457C" w:rsidRPr="0068457C" w14:paraId="6B2AC1C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02DCE2"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потребительскихВЛ 10 кВ ф. 10-14-В ПС 35кВ Арлюкская Юргинский РЭС Юргинского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E0B672" w14:textId="77777777" w:rsidR="0068457C" w:rsidRPr="0068457C" w:rsidRDefault="0068457C" w:rsidP="0068457C">
            <w:pPr>
              <w:jc w:val="center"/>
              <w:rPr>
                <w:sz w:val="14"/>
                <w:szCs w:val="14"/>
              </w:rPr>
            </w:pPr>
            <w:r w:rsidRPr="0068457C">
              <w:rPr>
                <w:sz w:val="14"/>
                <w:szCs w:val="14"/>
              </w:rPr>
              <w:t>I_341.1.3_КуЭ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C4264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FD5D16"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E9196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7FE9A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3424E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977AAF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E6E73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407A1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3980FF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BA9EB4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0B497A7" w14:textId="77777777" w:rsidR="0068457C" w:rsidRPr="0068457C" w:rsidRDefault="0068457C" w:rsidP="0068457C">
            <w:pPr>
              <w:jc w:val="center"/>
              <w:rPr>
                <w:sz w:val="14"/>
                <w:szCs w:val="14"/>
              </w:rPr>
            </w:pPr>
          </w:p>
        </w:tc>
      </w:tr>
      <w:tr w:rsidR="0068457C" w:rsidRPr="0068457C" w14:paraId="1BE8AAE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59B109"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10-2-З ПС 110кВ Комплексная Юргинский РЭС Юргинского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E97EE9" w14:textId="77777777" w:rsidR="0068457C" w:rsidRPr="0068457C" w:rsidRDefault="0068457C" w:rsidP="0068457C">
            <w:pPr>
              <w:jc w:val="center"/>
              <w:rPr>
                <w:sz w:val="14"/>
                <w:szCs w:val="14"/>
              </w:rPr>
            </w:pPr>
            <w:r w:rsidRPr="0068457C">
              <w:rPr>
                <w:sz w:val="14"/>
                <w:szCs w:val="14"/>
              </w:rPr>
              <w:t>I_341.1.4_КуЭ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B685E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3C309C"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22198E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F3B3A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3FF06D"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4F7488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DA584E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1E9994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9A9BAB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F6DDA3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599653" w14:textId="77777777" w:rsidR="0068457C" w:rsidRPr="0068457C" w:rsidRDefault="0068457C" w:rsidP="0068457C">
            <w:pPr>
              <w:jc w:val="center"/>
              <w:rPr>
                <w:sz w:val="14"/>
                <w:szCs w:val="14"/>
              </w:rPr>
            </w:pPr>
          </w:p>
        </w:tc>
      </w:tr>
      <w:tr w:rsidR="0068457C" w:rsidRPr="0068457C" w14:paraId="3053CDF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F1DF20"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10 кВ ф. 10-6-Ю ПС 110кВ Таскаево  Юргинский РЭС Юргинского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099BBA" w14:textId="77777777" w:rsidR="0068457C" w:rsidRPr="0068457C" w:rsidRDefault="0068457C" w:rsidP="0068457C">
            <w:pPr>
              <w:jc w:val="center"/>
              <w:rPr>
                <w:sz w:val="14"/>
                <w:szCs w:val="14"/>
              </w:rPr>
            </w:pPr>
            <w:r w:rsidRPr="0068457C">
              <w:rPr>
                <w:sz w:val="14"/>
                <w:szCs w:val="14"/>
              </w:rPr>
              <w:t>I_341.1.5_КуЭ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A804E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D05BE5"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8623B8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9293F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444AF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FCE1D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6FBA9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56C88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058361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320EA9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D4D748" w14:textId="77777777" w:rsidR="0068457C" w:rsidRPr="0068457C" w:rsidRDefault="0068457C" w:rsidP="0068457C">
            <w:pPr>
              <w:jc w:val="center"/>
              <w:rPr>
                <w:sz w:val="14"/>
                <w:szCs w:val="14"/>
              </w:rPr>
            </w:pPr>
          </w:p>
        </w:tc>
      </w:tr>
      <w:tr w:rsidR="0068457C" w:rsidRPr="0068457C" w14:paraId="21029AC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11F485"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ф.6-22-М от ПС 110/35/6  Ново-Ленинская кВ Ленинский РЭС Ленинск-Кузнецкого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DE6018" w14:textId="77777777" w:rsidR="0068457C" w:rsidRPr="0068457C" w:rsidRDefault="0068457C" w:rsidP="0068457C">
            <w:pPr>
              <w:jc w:val="center"/>
              <w:rPr>
                <w:sz w:val="14"/>
                <w:szCs w:val="14"/>
              </w:rPr>
            </w:pPr>
            <w:r w:rsidRPr="0068457C">
              <w:rPr>
                <w:sz w:val="14"/>
                <w:szCs w:val="14"/>
              </w:rPr>
              <w:t>I_328.1.1_КуЭ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19410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E067E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1FE27B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4740F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93621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7273F4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B3A41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1AA042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26D4BA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5FCA54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85C890D" w14:textId="77777777" w:rsidR="0068457C" w:rsidRPr="0068457C" w:rsidRDefault="0068457C" w:rsidP="0068457C">
            <w:pPr>
              <w:jc w:val="center"/>
              <w:rPr>
                <w:sz w:val="14"/>
                <w:szCs w:val="14"/>
              </w:rPr>
            </w:pPr>
          </w:p>
        </w:tc>
      </w:tr>
      <w:tr w:rsidR="0068457C" w:rsidRPr="0068457C" w14:paraId="7894784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F8A313"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ф.6-27-Ц от ПС 110/35/6 кВ Ново-Ленинская  Ленинский РЭС Ленинск-Кузнецкого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95077E" w14:textId="77777777" w:rsidR="0068457C" w:rsidRPr="0068457C" w:rsidRDefault="0068457C" w:rsidP="0068457C">
            <w:pPr>
              <w:jc w:val="center"/>
              <w:rPr>
                <w:sz w:val="14"/>
                <w:szCs w:val="14"/>
              </w:rPr>
            </w:pPr>
            <w:r w:rsidRPr="0068457C">
              <w:rPr>
                <w:sz w:val="14"/>
                <w:szCs w:val="14"/>
              </w:rPr>
              <w:t>I_328.1.2_КуЭ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4D1C5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458FA6"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8A49CD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20924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99A3C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B2C393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A9B065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4EDC8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6FAF6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BA8629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5DA73AD" w14:textId="77777777" w:rsidR="0068457C" w:rsidRPr="0068457C" w:rsidRDefault="0068457C" w:rsidP="0068457C">
            <w:pPr>
              <w:jc w:val="center"/>
              <w:rPr>
                <w:sz w:val="14"/>
                <w:szCs w:val="14"/>
              </w:rPr>
            </w:pPr>
          </w:p>
        </w:tc>
      </w:tr>
      <w:tr w:rsidR="0068457C" w:rsidRPr="0068457C" w14:paraId="495D496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D64F98"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кВ Ф. 10-3-М от ПС Улановская 35/10 Яйский РЭС Яйского район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B86F55" w14:textId="77777777" w:rsidR="0068457C" w:rsidRPr="0068457C" w:rsidRDefault="0068457C" w:rsidP="0068457C">
            <w:pPr>
              <w:jc w:val="center"/>
              <w:rPr>
                <w:sz w:val="14"/>
                <w:szCs w:val="14"/>
              </w:rPr>
            </w:pPr>
            <w:r w:rsidRPr="0068457C">
              <w:rPr>
                <w:sz w:val="14"/>
                <w:szCs w:val="14"/>
              </w:rPr>
              <w:t>I_342.1.1_КуЭ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93E62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F00FB8"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980B9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01828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F9A41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C1852B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C2AA40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AE28C8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372DC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FE31CD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D6CC03" w14:textId="77777777" w:rsidR="0068457C" w:rsidRPr="0068457C" w:rsidRDefault="0068457C" w:rsidP="0068457C">
            <w:pPr>
              <w:jc w:val="center"/>
              <w:rPr>
                <w:sz w:val="14"/>
                <w:szCs w:val="14"/>
              </w:rPr>
            </w:pPr>
          </w:p>
        </w:tc>
      </w:tr>
      <w:tr w:rsidR="0068457C" w:rsidRPr="0068457C" w14:paraId="50D6623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D51A95"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кВ Ф. 10-6-С от ПС Судженка 110/10 Яйский РЭС Яйского район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6981C5" w14:textId="77777777" w:rsidR="0068457C" w:rsidRPr="0068457C" w:rsidRDefault="0068457C" w:rsidP="0068457C">
            <w:pPr>
              <w:jc w:val="center"/>
              <w:rPr>
                <w:sz w:val="14"/>
                <w:szCs w:val="14"/>
              </w:rPr>
            </w:pPr>
            <w:r w:rsidRPr="0068457C">
              <w:rPr>
                <w:sz w:val="14"/>
                <w:szCs w:val="14"/>
              </w:rPr>
              <w:t>I_342.1.2_КуЭ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A452E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0C8CBC"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17FB9A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02F03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C6946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837D0D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5496E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2D4BD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CC28A7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46AA8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809F3B0" w14:textId="77777777" w:rsidR="0068457C" w:rsidRPr="0068457C" w:rsidRDefault="0068457C" w:rsidP="0068457C">
            <w:pPr>
              <w:jc w:val="center"/>
              <w:rPr>
                <w:sz w:val="14"/>
                <w:szCs w:val="14"/>
              </w:rPr>
            </w:pPr>
          </w:p>
        </w:tc>
      </w:tr>
      <w:tr w:rsidR="0068457C" w:rsidRPr="0068457C" w14:paraId="7640349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8258BB" w14:textId="77777777" w:rsidR="0068457C" w:rsidRPr="0068457C" w:rsidRDefault="0068457C" w:rsidP="0068457C">
            <w:pPr>
              <w:jc w:val="center"/>
              <w:rPr>
                <w:sz w:val="14"/>
                <w:szCs w:val="14"/>
              </w:rPr>
            </w:pPr>
            <w:r w:rsidRPr="0068457C">
              <w:rPr>
                <w:sz w:val="14"/>
                <w:szCs w:val="14"/>
              </w:rPr>
              <w:t xml:space="preserve">Техперевооружение с установкой реклоузеров на отпайках </w:t>
            </w:r>
            <w:r w:rsidRPr="0068457C">
              <w:rPr>
                <w:sz w:val="14"/>
                <w:szCs w:val="14"/>
              </w:rPr>
              <w:lastRenderedPageBreak/>
              <w:t>потребительских ВЛ 6-10 кВ Ф-6-6-К Беловский РЭС Беловского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92D0BA" w14:textId="77777777" w:rsidR="0068457C" w:rsidRPr="0068457C" w:rsidRDefault="0068457C" w:rsidP="0068457C">
            <w:pPr>
              <w:jc w:val="center"/>
              <w:rPr>
                <w:sz w:val="14"/>
                <w:szCs w:val="14"/>
              </w:rPr>
            </w:pPr>
            <w:r w:rsidRPr="0068457C">
              <w:rPr>
                <w:sz w:val="14"/>
                <w:szCs w:val="14"/>
              </w:rPr>
              <w:lastRenderedPageBreak/>
              <w:t>I_213.1.1_КуЭ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5E64C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14C439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5CAAF6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B80CA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CA999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D72384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1E5C52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C915F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B5CE31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820B28"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F2D0C6" w14:textId="77777777" w:rsidR="0068457C" w:rsidRPr="0068457C" w:rsidRDefault="0068457C" w:rsidP="0068457C">
            <w:pPr>
              <w:jc w:val="center"/>
              <w:rPr>
                <w:sz w:val="14"/>
                <w:szCs w:val="14"/>
              </w:rPr>
            </w:pPr>
          </w:p>
        </w:tc>
      </w:tr>
      <w:tr w:rsidR="0068457C" w:rsidRPr="0068457C" w14:paraId="31B2167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2D6317" w14:textId="77777777" w:rsidR="0068457C" w:rsidRPr="0068457C" w:rsidRDefault="0068457C" w:rsidP="0068457C">
            <w:pPr>
              <w:jc w:val="center"/>
              <w:rPr>
                <w:color w:val="000000"/>
                <w:sz w:val="14"/>
                <w:szCs w:val="14"/>
              </w:rPr>
            </w:pPr>
            <w:r w:rsidRPr="0068457C">
              <w:rPr>
                <w:color w:val="000000"/>
                <w:sz w:val="14"/>
                <w:szCs w:val="14"/>
              </w:rPr>
              <w:t>Техперевооружение с установкой реклоузеров на отпайках потребительских ВЛ 6-10 кВ Ф-6-10-НГ Беловский РЭС Беловского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3F16B0" w14:textId="77777777" w:rsidR="0068457C" w:rsidRPr="0068457C" w:rsidRDefault="0068457C" w:rsidP="0068457C">
            <w:pPr>
              <w:jc w:val="center"/>
              <w:rPr>
                <w:b/>
                <w:bCs/>
                <w:sz w:val="14"/>
                <w:szCs w:val="14"/>
              </w:rPr>
            </w:pPr>
            <w:r w:rsidRPr="0068457C">
              <w:rPr>
                <w:b/>
                <w:bCs/>
                <w:sz w:val="14"/>
                <w:szCs w:val="14"/>
              </w:rPr>
              <w:t>I_213.1.2_КуЭ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5633A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088615"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0C832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0F8F5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FAA3F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3703C4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3C44C1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A7532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2E391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A500DA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299126" w14:textId="77777777" w:rsidR="0068457C" w:rsidRPr="0068457C" w:rsidRDefault="0068457C" w:rsidP="0068457C">
            <w:pPr>
              <w:jc w:val="center"/>
              <w:rPr>
                <w:sz w:val="14"/>
                <w:szCs w:val="14"/>
              </w:rPr>
            </w:pPr>
          </w:p>
        </w:tc>
      </w:tr>
      <w:tr w:rsidR="0068457C" w:rsidRPr="0068457C" w14:paraId="17B1EFF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151E97" w14:textId="77777777" w:rsidR="0068457C" w:rsidRPr="0068457C" w:rsidRDefault="0068457C" w:rsidP="0068457C">
            <w:pPr>
              <w:jc w:val="center"/>
              <w:rPr>
                <w:sz w:val="14"/>
                <w:szCs w:val="14"/>
              </w:rPr>
            </w:pPr>
            <w:r w:rsidRPr="0068457C">
              <w:rPr>
                <w:sz w:val="14"/>
                <w:szCs w:val="14"/>
              </w:rPr>
              <w:t>Техперевооружение с установкой реклоузеров на отпайках потребительских ВЛ 6-10 кВ Ф-10-2-Д Гурьевский РЭС Гурьевского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433947" w14:textId="77777777" w:rsidR="0068457C" w:rsidRPr="0068457C" w:rsidRDefault="0068457C" w:rsidP="0068457C">
            <w:pPr>
              <w:jc w:val="center"/>
              <w:rPr>
                <w:sz w:val="14"/>
                <w:szCs w:val="14"/>
              </w:rPr>
            </w:pPr>
            <w:r w:rsidRPr="0068457C">
              <w:rPr>
                <w:sz w:val="14"/>
                <w:szCs w:val="14"/>
              </w:rPr>
              <w:t>I_323.1_КуЭ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F9625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3F5024"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F2646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035A1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A378B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25C1C2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B1687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B01D56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064BC6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9C185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5F0E3C" w14:textId="77777777" w:rsidR="0068457C" w:rsidRPr="0068457C" w:rsidRDefault="0068457C" w:rsidP="0068457C">
            <w:pPr>
              <w:jc w:val="center"/>
              <w:rPr>
                <w:sz w:val="14"/>
                <w:szCs w:val="14"/>
              </w:rPr>
            </w:pPr>
          </w:p>
        </w:tc>
      </w:tr>
      <w:tr w:rsidR="0068457C" w:rsidRPr="0068457C" w14:paraId="2CE531B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4F73E1"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Ф-10-6-О Тяжинский РЭС Тяжинского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1D4B78" w14:textId="77777777" w:rsidR="0068457C" w:rsidRPr="0068457C" w:rsidRDefault="0068457C" w:rsidP="0068457C">
            <w:pPr>
              <w:jc w:val="center"/>
              <w:rPr>
                <w:sz w:val="14"/>
                <w:szCs w:val="14"/>
              </w:rPr>
            </w:pPr>
            <w:r w:rsidRPr="0068457C">
              <w:rPr>
                <w:sz w:val="14"/>
                <w:szCs w:val="14"/>
              </w:rPr>
              <w:t>I_339.1.1_КуЭ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E4EE1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8DFA36"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C4C30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79F1F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43E96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5D93A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7F6E80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2F42E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E25ADB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687437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E34065E" w14:textId="77777777" w:rsidR="0068457C" w:rsidRPr="0068457C" w:rsidRDefault="0068457C" w:rsidP="0068457C">
            <w:pPr>
              <w:jc w:val="center"/>
              <w:rPr>
                <w:sz w:val="14"/>
                <w:szCs w:val="14"/>
              </w:rPr>
            </w:pPr>
          </w:p>
        </w:tc>
      </w:tr>
      <w:tr w:rsidR="0068457C" w:rsidRPr="0068457C" w14:paraId="45A51E6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B042B7"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Ф-10-9-И Тяжинский РЭС Тяжинского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FC6A81" w14:textId="77777777" w:rsidR="0068457C" w:rsidRPr="0068457C" w:rsidRDefault="0068457C" w:rsidP="0068457C">
            <w:pPr>
              <w:jc w:val="center"/>
              <w:rPr>
                <w:sz w:val="14"/>
                <w:szCs w:val="14"/>
              </w:rPr>
            </w:pPr>
            <w:r w:rsidRPr="0068457C">
              <w:rPr>
                <w:sz w:val="14"/>
                <w:szCs w:val="14"/>
              </w:rPr>
              <w:t>I_339.1.2_КуЭ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8EB2C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6E3771"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51C32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B814C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028BF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9C10D1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E206E0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D298BE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E9382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71CB13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C89FBE" w14:textId="77777777" w:rsidR="0068457C" w:rsidRPr="0068457C" w:rsidRDefault="0068457C" w:rsidP="0068457C">
            <w:pPr>
              <w:jc w:val="center"/>
              <w:rPr>
                <w:sz w:val="14"/>
                <w:szCs w:val="14"/>
              </w:rPr>
            </w:pPr>
          </w:p>
        </w:tc>
      </w:tr>
      <w:tr w:rsidR="0068457C" w:rsidRPr="0068457C" w14:paraId="2616E0B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8C4236" w14:textId="77777777" w:rsidR="0068457C" w:rsidRPr="0068457C" w:rsidRDefault="0068457C" w:rsidP="0068457C">
            <w:pPr>
              <w:jc w:val="center"/>
              <w:rPr>
                <w:sz w:val="14"/>
                <w:szCs w:val="14"/>
              </w:rPr>
            </w:pPr>
            <w:r w:rsidRPr="0068457C">
              <w:rPr>
                <w:sz w:val="14"/>
                <w:szCs w:val="14"/>
              </w:rPr>
              <w:t>Техническое перевооружение с установкой  реклоузеров на отпайках потребительских ВЛ 6-10 кВ Ф-10-10-В Тяжинский РЭС Тяжинского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D507EE" w14:textId="77777777" w:rsidR="0068457C" w:rsidRPr="0068457C" w:rsidRDefault="0068457C" w:rsidP="0068457C">
            <w:pPr>
              <w:jc w:val="center"/>
              <w:rPr>
                <w:sz w:val="14"/>
                <w:szCs w:val="14"/>
              </w:rPr>
            </w:pPr>
            <w:r w:rsidRPr="0068457C">
              <w:rPr>
                <w:sz w:val="14"/>
                <w:szCs w:val="14"/>
              </w:rPr>
              <w:t>I_339.1.3_КуЭ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9E080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A6FB31"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9FF49F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C44C6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B52CC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B83515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7D547C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C2FAC2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BED497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9280B28"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040EED3" w14:textId="77777777" w:rsidR="0068457C" w:rsidRPr="0068457C" w:rsidRDefault="0068457C" w:rsidP="0068457C">
            <w:pPr>
              <w:jc w:val="center"/>
              <w:rPr>
                <w:sz w:val="14"/>
                <w:szCs w:val="14"/>
              </w:rPr>
            </w:pPr>
          </w:p>
        </w:tc>
      </w:tr>
      <w:tr w:rsidR="0068457C" w:rsidRPr="0068457C" w14:paraId="53B8686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B7413D" w14:textId="77777777" w:rsidR="0068457C" w:rsidRPr="0068457C" w:rsidRDefault="0068457C" w:rsidP="0068457C">
            <w:pPr>
              <w:jc w:val="center"/>
              <w:rPr>
                <w:sz w:val="14"/>
                <w:szCs w:val="14"/>
              </w:rPr>
            </w:pPr>
            <w:r w:rsidRPr="0068457C">
              <w:rPr>
                <w:sz w:val="14"/>
                <w:szCs w:val="14"/>
              </w:rPr>
              <w:t>Техперевооружение с установкой реклоузеров на отпайках потребительских ВЛ 6-10 кВ Беловский РЭС Беловского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4EB7EC" w14:textId="77777777" w:rsidR="0068457C" w:rsidRPr="0068457C" w:rsidRDefault="0068457C" w:rsidP="0068457C">
            <w:pPr>
              <w:jc w:val="center"/>
              <w:rPr>
                <w:sz w:val="14"/>
                <w:szCs w:val="14"/>
              </w:rPr>
            </w:pPr>
            <w:r w:rsidRPr="0068457C">
              <w:rPr>
                <w:sz w:val="14"/>
                <w:szCs w:val="14"/>
              </w:rPr>
              <w:t>H_213_КуЭ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F2AEC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26E9AC"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DF30D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62962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2655E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4B9E6D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DAA0B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54BD6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F2533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46E123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DBD56D1" w14:textId="77777777" w:rsidR="0068457C" w:rsidRPr="0068457C" w:rsidRDefault="0068457C" w:rsidP="0068457C">
            <w:pPr>
              <w:jc w:val="center"/>
              <w:rPr>
                <w:sz w:val="14"/>
                <w:szCs w:val="14"/>
              </w:rPr>
            </w:pPr>
          </w:p>
        </w:tc>
      </w:tr>
      <w:tr w:rsidR="0068457C" w:rsidRPr="0068457C" w14:paraId="2623D5A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8A9833" w14:textId="77777777" w:rsidR="0068457C" w:rsidRPr="0068457C" w:rsidRDefault="0068457C" w:rsidP="0068457C">
            <w:pPr>
              <w:jc w:val="center"/>
              <w:rPr>
                <w:sz w:val="14"/>
                <w:szCs w:val="14"/>
              </w:rPr>
            </w:pPr>
            <w:r w:rsidRPr="0068457C">
              <w:rPr>
                <w:sz w:val="14"/>
                <w:szCs w:val="14"/>
              </w:rPr>
              <w:t>Модернизация технического учета электроэнергии на вводах трансформаторных подстанций 6-10/0,4КВ, 1476 точка учета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FDD9BC" w14:textId="77777777" w:rsidR="0068457C" w:rsidRPr="0068457C" w:rsidRDefault="0068457C" w:rsidP="0068457C">
            <w:pPr>
              <w:jc w:val="center"/>
              <w:rPr>
                <w:sz w:val="14"/>
                <w:szCs w:val="14"/>
              </w:rPr>
            </w:pPr>
            <w:r w:rsidRPr="0068457C">
              <w:rPr>
                <w:sz w:val="14"/>
                <w:szCs w:val="14"/>
              </w:rPr>
              <w:t>I_416_КуЭ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96C8C8" w14:textId="77777777" w:rsidR="0068457C" w:rsidRPr="0068457C" w:rsidRDefault="0068457C" w:rsidP="0068457C">
            <w:pPr>
              <w:jc w:val="center"/>
              <w:rPr>
                <w:sz w:val="14"/>
                <w:szCs w:val="14"/>
              </w:rPr>
            </w:pPr>
            <w:r w:rsidRPr="0068457C">
              <w:rPr>
                <w:sz w:val="14"/>
                <w:szCs w:val="14"/>
              </w:rPr>
              <w:t>37,00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A15F13" w14:textId="77777777" w:rsidR="0068457C" w:rsidRPr="0068457C" w:rsidRDefault="0068457C" w:rsidP="0068457C">
            <w:pPr>
              <w:jc w:val="center"/>
              <w:rPr>
                <w:sz w:val="14"/>
                <w:szCs w:val="14"/>
              </w:rPr>
            </w:pPr>
            <w:r w:rsidRPr="0068457C">
              <w:rPr>
                <w:sz w:val="14"/>
                <w:szCs w:val="14"/>
              </w:rPr>
              <w:t>5,64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CC91B24" w14:textId="77777777" w:rsidR="0068457C" w:rsidRPr="0068457C" w:rsidRDefault="0068457C" w:rsidP="0068457C">
            <w:pPr>
              <w:jc w:val="center"/>
              <w:rPr>
                <w:sz w:val="14"/>
                <w:szCs w:val="14"/>
              </w:rPr>
            </w:pPr>
            <w:r w:rsidRPr="0068457C">
              <w:rPr>
                <w:sz w:val="14"/>
                <w:szCs w:val="14"/>
              </w:rPr>
              <w:t>31,36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23199C" w14:textId="77777777" w:rsidR="0068457C" w:rsidRPr="0068457C" w:rsidRDefault="0068457C" w:rsidP="0068457C">
            <w:pPr>
              <w:jc w:val="center"/>
              <w:rPr>
                <w:sz w:val="14"/>
                <w:szCs w:val="14"/>
              </w:rPr>
            </w:pPr>
            <w:r w:rsidRPr="0068457C">
              <w:rPr>
                <w:sz w:val="14"/>
                <w:szCs w:val="14"/>
              </w:rPr>
              <w:t>0,56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9A2DDF" w14:textId="77777777" w:rsidR="0068457C" w:rsidRPr="0068457C" w:rsidRDefault="0068457C" w:rsidP="0068457C">
            <w:pPr>
              <w:jc w:val="center"/>
              <w:rPr>
                <w:sz w:val="14"/>
                <w:szCs w:val="14"/>
              </w:rPr>
            </w:pPr>
            <w:r w:rsidRPr="0068457C">
              <w:rPr>
                <w:sz w:val="14"/>
                <w:szCs w:val="14"/>
              </w:rPr>
              <w:t>0,56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8DE805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AEDF8D3" w14:textId="77777777" w:rsidR="0068457C" w:rsidRPr="0068457C" w:rsidRDefault="0068457C" w:rsidP="0068457C">
            <w:pPr>
              <w:jc w:val="center"/>
              <w:rPr>
                <w:sz w:val="14"/>
                <w:szCs w:val="14"/>
              </w:rPr>
            </w:pPr>
            <w:r w:rsidRPr="0068457C">
              <w:rPr>
                <w:sz w:val="14"/>
                <w:szCs w:val="14"/>
              </w:rPr>
              <w:t>0,56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66F761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D1330F7" w14:textId="77777777" w:rsidR="0068457C" w:rsidRPr="0068457C" w:rsidRDefault="0068457C" w:rsidP="0068457C">
            <w:pPr>
              <w:jc w:val="center"/>
              <w:rPr>
                <w:sz w:val="14"/>
                <w:szCs w:val="14"/>
              </w:rPr>
            </w:pPr>
            <w:r w:rsidRPr="0068457C">
              <w:rPr>
                <w:sz w:val="14"/>
                <w:szCs w:val="14"/>
              </w:rPr>
              <w:t>0,56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4A6C4A" w14:textId="77777777" w:rsidR="0068457C" w:rsidRPr="0068457C" w:rsidRDefault="0068457C" w:rsidP="0068457C">
            <w:pPr>
              <w:jc w:val="center"/>
              <w:rPr>
                <w:sz w:val="14"/>
                <w:szCs w:val="14"/>
              </w:rPr>
            </w:pPr>
            <w:r w:rsidRPr="0068457C">
              <w:rPr>
                <w:sz w:val="14"/>
                <w:szCs w:val="14"/>
              </w:rPr>
              <w:t>0,48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62936A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A863D5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C942A9" w14:textId="77777777" w:rsidR="0068457C" w:rsidRPr="0068457C" w:rsidRDefault="0068457C" w:rsidP="0068457C">
            <w:pPr>
              <w:jc w:val="center"/>
              <w:rPr>
                <w:color w:val="000000"/>
                <w:sz w:val="14"/>
                <w:szCs w:val="14"/>
              </w:rPr>
            </w:pPr>
            <w:r w:rsidRPr="0068457C">
              <w:rPr>
                <w:color w:val="000000"/>
                <w:sz w:val="14"/>
                <w:szCs w:val="14"/>
              </w:rPr>
              <w:t>Модернизация систем учета розничного рынка электроэнергии  (0,4 кВ и ниже), 16 290 точек учета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0F2E0E" w14:textId="77777777" w:rsidR="0068457C" w:rsidRPr="0068457C" w:rsidRDefault="0068457C" w:rsidP="0068457C">
            <w:pPr>
              <w:jc w:val="center"/>
              <w:rPr>
                <w:b/>
                <w:bCs/>
                <w:sz w:val="14"/>
                <w:szCs w:val="14"/>
              </w:rPr>
            </w:pPr>
            <w:r w:rsidRPr="0068457C">
              <w:rPr>
                <w:b/>
                <w:bCs/>
                <w:sz w:val="14"/>
                <w:szCs w:val="14"/>
              </w:rPr>
              <w:t>H_57.1_КуЭ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668EB3" w14:textId="77777777" w:rsidR="0068457C" w:rsidRPr="0068457C" w:rsidRDefault="0068457C" w:rsidP="0068457C">
            <w:pPr>
              <w:jc w:val="center"/>
              <w:rPr>
                <w:sz w:val="14"/>
                <w:szCs w:val="14"/>
              </w:rPr>
            </w:pPr>
            <w:r w:rsidRPr="0068457C">
              <w:rPr>
                <w:sz w:val="14"/>
                <w:szCs w:val="14"/>
              </w:rPr>
              <w:t>100,00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7D4B08" w14:textId="77777777" w:rsidR="0068457C" w:rsidRPr="0068457C" w:rsidRDefault="0068457C" w:rsidP="0068457C">
            <w:pPr>
              <w:jc w:val="center"/>
              <w:rPr>
                <w:sz w:val="14"/>
                <w:szCs w:val="14"/>
              </w:rPr>
            </w:pPr>
            <w:r w:rsidRPr="0068457C">
              <w:rPr>
                <w:sz w:val="14"/>
                <w:szCs w:val="14"/>
              </w:rPr>
              <w:t>70,32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AB46239" w14:textId="77777777" w:rsidR="0068457C" w:rsidRPr="0068457C" w:rsidRDefault="0068457C" w:rsidP="0068457C">
            <w:pPr>
              <w:jc w:val="center"/>
              <w:rPr>
                <w:sz w:val="14"/>
                <w:szCs w:val="14"/>
              </w:rPr>
            </w:pPr>
            <w:r w:rsidRPr="0068457C">
              <w:rPr>
                <w:sz w:val="14"/>
                <w:szCs w:val="14"/>
              </w:rPr>
              <w:t>29,68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290957" w14:textId="77777777" w:rsidR="0068457C" w:rsidRPr="0068457C" w:rsidRDefault="0068457C" w:rsidP="0068457C">
            <w:pPr>
              <w:jc w:val="center"/>
              <w:rPr>
                <w:sz w:val="14"/>
                <w:szCs w:val="14"/>
              </w:rPr>
            </w:pPr>
            <w:r w:rsidRPr="0068457C">
              <w:rPr>
                <w:sz w:val="14"/>
                <w:szCs w:val="14"/>
              </w:rPr>
              <w:t>71,92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57FFE9" w14:textId="77777777" w:rsidR="0068457C" w:rsidRPr="0068457C" w:rsidRDefault="0068457C" w:rsidP="0068457C">
            <w:pPr>
              <w:jc w:val="center"/>
              <w:rPr>
                <w:sz w:val="14"/>
                <w:szCs w:val="14"/>
              </w:rPr>
            </w:pPr>
            <w:r w:rsidRPr="0068457C">
              <w:rPr>
                <w:sz w:val="14"/>
                <w:szCs w:val="14"/>
              </w:rPr>
              <w:t>30,18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501550D" w14:textId="77777777" w:rsidR="0068457C" w:rsidRPr="0068457C" w:rsidRDefault="0068457C" w:rsidP="0068457C">
            <w:pPr>
              <w:jc w:val="center"/>
              <w:rPr>
                <w:sz w:val="14"/>
                <w:szCs w:val="14"/>
              </w:rPr>
            </w:pPr>
            <w:r w:rsidRPr="0068457C">
              <w:rPr>
                <w:sz w:val="14"/>
                <w:szCs w:val="14"/>
              </w:rPr>
              <w:t>41,74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F28B189" w14:textId="77777777" w:rsidR="0068457C" w:rsidRPr="0068457C" w:rsidRDefault="0068457C" w:rsidP="0068457C">
            <w:pPr>
              <w:jc w:val="center"/>
              <w:rPr>
                <w:sz w:val="14"/>
                <w:szCs w:val="14"/>
              </w:rPr>
            </w:pPr>
            <w:r w:rsidRPr="0068457C">
              <w:rPr>
                <w:sz w:val="14"/>
                <w:szCs w:val="14"/>
              </w:rPr>
              <w:t>30,18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72F9821" w14:textId="77777777" w:rsidR="0068457C" w:rsidRPr="0068457C" w:rsidRDefault="0068457C" w:rsidP="0068457C">
            <w:pPr>
              <w:jc w:val="center"/>
              <w:rPr>
                <w:sz w:val="14"/>
                <w:szCs w:val="14"/>
              </w:rPr>
            </w:pPr>
            <w:r w:rsidRPr="0068457C">
              <w:rPr>
                <w:sz w:val="14"/>
                <w:szCs w:val="14"/>
              </w:rPr>
              <w:t>29,68</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7EC0F25" w14:textId="77777777" w:rsidR="0068457C" w:rsidRPr="0068457C" w:rsidRDefault="0068457C" w:rsidP="0068457C">
            <w:pPr>
              <w:jc w:val="center"/>
              <w:rPr>
                <w:sz w:val="14"/>
                <w:szCs w:val="14"/>
              </w:rPr>
            </w:pPr>
            <w:r w:rsidRPr="0068457C">
              <w:rPr>
                <w:sz w:val="14"/>
                <w:szCs w:val="14"/>
              </w:rPr>
              <w:t>59,86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0DBA2A" w14:textId="77777777" w:rsidR="0068457C" w:rsidRPr="0068457C" w:rsidRDefault="0068457C" w:rsidP="0068457C">
            <w:pPr>
              <w:jc w:val="center"/>
              <w:rPr>
                <w:sz w:val="14"/>
                <w:szCs w:val="14"/>
              </w:rPr>
            </w:pPr>
            <w:r w:rsidRPr="0068457C">
              <w:rPr>
                <w:sz w:val="14"/>
                <w:szCs w:val="14"/>
              </w:rPr>
              <w:t>50,73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7AB87D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080A34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ECC37F" w14:textId="77777777" w:rsidR="0068457C" w:rsidRPr="0068457C" w:rsidRDefault="0068457C" w:rsidP="0068457C">
            <w:pPr>
              <w:jc w:val="center"/>
              <w:rPr>
                <w:sz w:val="14"/>
                <w:szCs w:val="14"/>
              </w:rPr>
            </w:pPr>
            <w:r w:rsidRPr="0068457C">
              <w:rPr>
                <w:sz w:val="14"/>
                <w:szCs w:val="14"/>
              </w:rPr>
              <w:t>Модернизация систем учета розничного рынка электроэнергии (0,4 кВ и ниже), 11 368 точек учета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14A725" w14:textId="77777777" w:rsidR="0068457C" w:rsidRPr="0068457C" w:rsidRDefault="0068457C" w:rsidP="0068457C">
            <w:pPr>
              <w:jc w:val="center"/>
              <w:rPr>
                <w:sz w:val="14"/>
                <w:szCs w:val="14"/>
              </w:rPr>
            </w:pPr>
            <w:r w:rsidRPr="0068457C">
              <w:rPr>
                <w:sz w:val="14"/>
                <w:szCs w:val="14"/>
              </w:rPr>
              <w:t>I_57.3_КуЭ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5CFF4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B9E92F"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C33983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63AF2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42588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D4B478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C04C68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E4064B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645AC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FB7B2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DAF7DF9" w14:textId="77777777" w:rsidR="0068457C" w:rsidRPr="0068457C" w:rsidRDefault="0068457C" w:rsidP="0068457C">
            <w:pPr>
              <w:jc w:val="center"/>
              <w:rPr>
                <w:sz w:val="14"/>
                <w:szCs w:val="14"/>
              </w:rPr>
            </w:pPr>
          </w:p>
        </w:tc>
      </w:tr>
      <w:tr w:rsidR="0068457C" w:rsidRPr="0068457C" w14:paraId="5DB071D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03E0BB" w14:textId="77777777" w:rsidR="0068457C" w:rsidRPr="0068457C" w:rsidRDefault="0068457C" w:rsidP="0068457C">
            <w:pPr>
              <w:jc w:val="center"/>
              <w:rPr>
                <w:sz w:val="14"/>
                <w:szCs w:val="14"/>
              </w:rPr>
            </w:pPr>
            <w:r w:rsidRPr="0068457C">
              <w:rPr>
                <w:sz w:val="14"/>
                <w:szCs w:val="14"/>
              </w:rPr>
              <w:t>Модернизация систем учета ЭЭ (замена трансформаторов тока на ПС 6-10 кВ), 105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D16A42" w14:textId="77777777" w:rsidR="0068457C" w:rsidRPr="0068457C" w:rsidRDefault="0068457C" w:rsidP="0068457C">
            <w:pPr>
              <w:jc w:val="center"/>
              <w:rPr>
                <w:sz w:val="14"/>
                <w:szCs w:val="14"/>
              </w:rPr>
            </w:pPr>
            <w:r w:rsidRPr="0068457C">
              <w:rPr>
                <w:sz w:val="14"/>
                <w:szCs w:val="14"/>
              </w:rPr>
              <w:t>I_415_КуЭ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E6376D" w14:textId="77777777" w:rsidR="0068457C" w:rsidRPr="0068457C" w:rsidRDefault="0068457C" w:rsidP="0068457C">
            <w:pPr>
              <w:jc w:val="center"/>
              <w:rPr>
                <w:sz w:val="14"/>
                <w:szCs w:val="14"/>
              </w:rPr>
            </w:pPr>
            <w:r w:rsidRPr="0068457C">
              <w:rPr>
                <w:sz w:val="14"/>
                <w:szCs w:val="14"/>
              </w:rPr>
              <w:t>3,78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E91515" w14:textId="77777777" w:rsidR="0068457C" w:rsidRPr="0068457C" w:rsidRDefault="0068457C" w:rsidP="0068457C">
            <w:pPr>
              <w:jc w:val="center"/>
              <w:rPr>
                <w:sz w:val="14"/>
                <w:szCs w:val="14"/>
              </w:rPr>
            </w:pPr>
            <w:r w:rsidRPr="0068457C">
              <w:rPr>
                <w:sz w:val="14"/>
                <w:szCs w:val="14"/>
              </w:rPr>
              <w:t>3,78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DAA13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67ABFA" w14:textId="77777777" w:rsidR="0068457C" w:rsidRPr="0068457C" w:rsidRDefault="0068457C" w:rsidP="0068457C">
            <w:pPr>
              <w:jc w:val="center"/>
              <w:rPr>
                <w:sz w:val="14"/>
                <w:szCs w:val="14"/>
              </w:rPr>
            </w:pPr>
            <w:r w:rsidRPr="0068457C">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3D45FF" w14:textId="77777777" w:rsidR="0068457C" w:rsidRPr="0068457C" w:rsidRDefault="0068457C" w:rsidP="0068457C">
            <w:pPr>
              <w:jc w:val="center"/>
              <w:rPr>
                <w:sz w:val="14"/>
                <w:szCs w:val="14"/>
              </w:rPr>
            </w:pPr>
            <w:r w:rsidRPr="0068457C">
              <w:rPr>
                <w:sz w:val="14"/>
                <w:szCs w:val="14"/>
              </w:rPr>
              <w:t>0,08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B33FF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AA0281" w14:textId="77777777" w:rsidR="0068457C" w:rsidRPr="0068457C" w:rsidRDefault="0068457C" w:rsidP="0068457C">
            <w:pPr>
              <w:jc w:val="center"/>
              <w:rPr>
                <w:sz w:val="14"/>
                <w:szCs w:val="14"/>
              </w:rPr>
            </w:pPr>
            <w:r w:rsidRPr="0068457C">
              <w:rPr>
                <w:sz w:val="14"/>
                <w:szCs w:val="14"/>
              </w:rPr>
              <w:t>0,08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A2F00E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842894B" w14:textId="77777777" w:rsidR="0068457C" w:rsidRPr="0068457C" w:rsidRDefault="0068457C" w:rsidP="0068457C">
            <w:pPr>
              <w:jc w:val="center"/>
              <w:rPr>
                <w:sz w:val="14"/>
                <w:szCs w:val="14"/>
              </w:rPr>
            </w:pPr>
            <w:r w:rsidRPr="0068457C">
              <w:rPr>
                <w:sz w:val="14"/>
                <w:szCs w:val="14"/>
              </w:rPr>
              <w:t>0,08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B99C0E4" w14:textId="77777777" w:rsidR="0068457C" w:rsidRPr="0068457C" w:rsidRDefault="0068457C" w:rsidP="0068457C">
            <w:pPr>
              <w:jc w:val="center"/>
              <w:rPr>
                <w:sz w:val="14"/>
                <w:szCs w:val="14"/>
              </w:rPr>
            </w:pPr>
            <w:r w:rsidRPr="0068457C">
              <w:rPr>
                <w:sz w:val="14"/>
                <w:szCs w:val="14"/>
              </w:rPr>
              <w:t>0,07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489989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B569CB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0BFE93" w14:textId="77777777" w:rsidR="0068457C" w:rsidRPr="0068457C" w:rsidRDefault="0068457C" w:rsidP="0068457C">
            <w:pPr>
              <w:jc w:val="center"/>
              <w:rPr>
                <w:sz w:val="14"/>
                <w:szCs w:val="14"/>
              </w:rPr>
            </w:pPr>
            <w:r w:rsidRPr="0068457C">
              <w:rPr>
                <w:sz w:val="14"/>
                <w:szCs w:val="14"/>
              </w:rPr>
              <w:t>Модернизация с установкой инновационных приборов коммерческого учета РРЭ на фидерах ВЛ 10 кВ (87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323374" w14:textId="77777777" w:rsidR="0068457C" w:rsidRPr="0068457C" w:rsidRDefault="0068457C" w:rsidP="0068457C">
            <w:pPr>
              <w:jc w:val="center"/>
              <w:rPr>
                <w:sz w:val="14"/>
                <w:szCs w:val="14"/>
              </w:rPr>
            </w:pPr>
            <w:r w:rsidRPr="0068457C">
              <w:rPr>
                <w:sz w:val="14"/>
                <w:szCs w:val="14"/>
              </w:rPr>
              <w:t>H_57.2_КуЭ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ECD21D" w14:textId="77777777" w:rsidR="0068457C" w:rsidRPr="0068457C" w:rsidRDefault="0068457C" w:rsidP="0068457C">
            <w:pPr>
              <w:jc w:val="center"/>
              <w:rPr>
                <w:sz w:val="14"/>
                <w:szCs w:val="14"/>
              </w:rPr>
            </w:pPr>
            <w:r w:rsidRPr="0068457C">
              <w:rPr>
                <w:sz w:val="14"/>
                <w:szCs w:val="14"/>
              </w:rPr>
              <w:t>36,26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458EBB" w14:textId="77777777" w:rsidR="0068457C" w:rsidRPr="0068457C" w:rsidRDefault="0068457C" w:rsidP="0068457C">
            <w:pPr>
              <w:jc w:val="center"/>
              <w:rPr>
                <w:sz w:val="14"/>
                <w:szCs w:val="14"/>
              </w:rPr>
            </w:pPr>
            <w:r w:rsidRPr="0068457C">
              <w:rPr>
                <w:sz w:val="14"/>
                <w:szCs w:val="14"/>
              </w:rPr>
              <w:t>16,26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78180DD" w14:textId="77777777" w:rsidR="0068457C" w:rsidRPr="0068457C" w:rsidRDefault="0068457C" w:rsidP="0068457C">
            <w:pPr>
              <w:jc w:val="center"/>
              <w:rPr>
                <w:sz w:val="14"/>
                <w:szCs w:val="14"/>
              </w:rPr>
            </w:pPr>
            <w:r w:rsidRPr="0068457C">
              <w:rPr>
                <w:sz w:val="14"/>
                <w:szCs w:val="14"/>
              </w:rPr>
              <w:t>20,00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396B76" w14:textId="77777777" w:rsidR="0068457C" w:rsidRPr="0068457C" w:rsidRDefault="0068457C" w:rsidP="0068457C">
            <w:pPr>
              <w:jc w:val="center"/>
              <w:rPr>
                <w:sz w:val="14"/>
                <w:szCs w:val="14"/>
              </w:rPr>
            </w:pPr>
            <w:r w:rsidRPr="0068457C">
              <w:rPr>
                <w:sz w:val="14"/>
                <w:szCs w:val="14"/>
              </w:rPr>
              <w:t>24,80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DC6B28" w14:textId="77777777" w:rsidR="0068457C" w:rsidRPr="0068457C" w:rsidRDefault="0068457C" w:rsidP="0068457C">
            <w:pPr>
              <w:jc w:val="center"/>
              <w:rPr>
                <w:sz w:val="14"/>
                <w:szCs w:val="14"/>
              </w:rPr>
            </w:pPr>
            <w:r w:rsidRPr="0068457C">
              <w:rPr>
                <w:sz w:val="14"/>
                <w:szCs w:val="14"/>
              </w:rPr>
              <w:t>1,93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207967B" w14:textId="77777777" w:rsidR="0068457C" w:rsidRPr="0068457C" w:rsidRDefault="0068457C" w:rsidP="0068457C">
            <w:pPr>
              <w:jc w:val="center"/>
              <w:rPr>
                <w:sz w:val="14"/>
                <w:szCs w:val="14"/>
              </w:rPr>
            </w:pPr>
            <w:r w:rsidRPr="0068457C">
              <w:rPr>
                <w:sz w:val="14"/>
                <w:szCs w:val="14"/>
              </w:rPr>
              <w:t>22,87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824A1F6" w14:textId="77777777" w:rsidR="0068457C" w:rsidRPr="0068457C" w:rsidRDefault="0068457C" w:rsidP="0068457C">
            <w:pPr>
              <w:jc w:val="center"/>
              <w:rPr>
                <w:sz w:val="14"/>
                <w:szCs w:val="14"/>
              </w:rPr>
            </w:pPr>
            <w:r w:rsidRPr="0068457C">
              <w:rPr>
                <w:sz w:val="14"/>
                <w:szCs w:val="14"/>
              </w:rPr>
              <w:t>1,93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0661376" w14:textId="77777777" w:rsidR="0068457C" w:rsidRPr="0068457C" w:rsidRDefault="0068457C" w:rsidP="0068457C">
            <w:pPr>
              <w:jc w:val="center"/>
              <w:rPr>
                <w:sz w:val="14"/>
                <w:szCs w:val="14"/>
              </w:rPr>
            </w:pPr>
            <w:r w:rsidRPr="0068457C">
              <w:rPr>
                <w:sz w:val="14"/>
                <w:szCs w:val="14"/>
              </w:rPr>
              <w:t>20,00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057F70" w14:textId="77777777" w:rsidR="0068457C" w:rsidRPr="0068457C" w:rsidRDefault="0068457C" w:rsidP="0068457C">
            <w:pPr>
              <w:jc w:val="center"/>
              <w:rPr>
                <w:sz w:val="14"/>
                <w:szCs w:val="14"/>
              </w:rPr>
            </w:pPr>
            <w:r w:rsidRPr="0068457C">
              <w:rPr>
                <w:sz w:val="14"/>
                <w:szCs w:val="14"/>
              </w:rPr>
              <w:t>21,93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8F6E945" w14:textId="77777777" w:rsidR="0068457C" w:rsidRPr="0068457C" w:rsidRDefault="0068457C" w:rsidP="0068457C">
            <w:pPr>
              <w:jc w:val="center"/>
              <w:rPr>
                <w:sz w:val="14"/>
                <w:szCs w:val="14"/>
              </w:rPr>
            </w:pPr>
            <w:r w:rsidRPr="0068457C">
              <w:rPr>
                <w:sz w:val="14"/>
                <w:szCs w:val="14"/>
              </w:rPr>
              <w:t>18,59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35FC00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76A319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C6FFF5" w14:textId="77777777" w:rsidR="0068457C" w:rsidRPr="0068457C" w:rsidRDefault="0068457C" w:rsidP="0068457C">
            <w:pPr>
              <w:jc w:val="center"/>
              <w:rPr>
                <w:sz w:val="14"/>
                <w:szCs w:val="14"/>
              </w:rPr>
            </w:pPr>
            <w:r w:rsidRPr="0068457C">
              <w:rPr>
                <w:sz w:val="14"/>
                <w:szCs w:val="14"/>
              </w:rPr>
              <w:t>Модернизация систем учета розничного рынка электроэнергии Топкинского РЭС, 993 точек учета (0,4кВ)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562DEC" w14:textId="77777777" w:rsidR="0068457C" w:rsidRPr="0068457C" w:rsidRDefault="0068457C" w:rsidP="0068457C">
            <w:pPr>
              <w:jc w:val="center"/>
              <w:rPr>
                <w:sz w:val="14"/>
                <w:szCs w:val="14"/>
              </w:rPr>
            </w:pPr>
            <w:r w:rsidRPr="0068457C">
              <w:rPr>
                <w:sz w:val="14"/>
                <w:szCs w:val="14"/>
              </w:rPr>
              <w:t>I_405.3_КуЭ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2CA15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370C1B"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D83EF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F3D3A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0AC22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C6EC8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6D67F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393B0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D9B4BE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9BB78C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815CD1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2FF12F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FE45B4" w14:textId="77777777" w:rsidR="0068457C" w:rsidRPr="0068457C" w:rsidRDefault="0068457C" w:rsidP="0068457C">
            <w:pPr>
              <w:jc w:val="center"/>
              <w:rPr>
                <w:sz w:val="14"/>
                <w:szCs w:val="14"/>
              </w:rPr>
            </w:pPr>
            <w:r w:rsidRPr="0068457C">
              <w:rPr>
                <w:sz w:val="14"/>
                <w:szCs w:val="14"/>
              </w:rPr>
              <w:t>Реконструкция производственной базы производственного отделения СВЭС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C4D2EC" w14:textId="77777777" w:rsidR="0068457C" w:rsidRPr="0068457C" w:rsidRDefault="0068457C" w:rsidP="0068457C">
            <w:pPr>
              <w:jc w:val="center"/>
              <w:rPr>
                <w:sz w:val="14"/>
                <w:szCs w:val="14"/>
              </w:rPr>
            </w:pPr>
            <w:r w:rsidRPr="0068457C">
              <w:rPr>
                <w:sz w:val="14"/>
                <w:szCs w:val="14"/>
              </w:rPr>
              <w:t>H_403_КуЭ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DC7AFB" w14:textId="77777777" w:rsidR="0068457C" w:rsidRPr="0068457C" w:rsidRDefault="0068457C" w:rsidP="0068457C">
            <w:pPr>
              <w:jc w:val="center"/>
              <w:rPr>
                <w:sz w:val="14"/>
                <w:szCs w:val="14"/>
              </w:rPr>
            </w:pPr>
            <w:r w:rsidRPr="0068457C">
              <w:rPr>
                <w:sz w:val="14"/>
                <w:szCs w:val="14"/>
              </w:rPr>
              <w:t>15,00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66C174" w14:textId="77777777" w:rsidR="0068457C" w:rsidRPr="0068457C" w:rsidRDefault="0068457C" w:rsidP="0068457C">
            <w:pPr>
              <w:jc w:val="center"/>
              <w:rPr>
                <w:sz w:val="14"/>
                <w:szCs w:val="14"/>
              </w:rPr>
            </w:pPr>
            <w:r w:rsidRPr="0068457C">
              <w:rPr>
                <w:sz w:val="14"/>
                <w:szCs w:val="14"/>
              </w:rPr>
              <w:t>15,00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B1869E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A409A0" w14:textId="77777777" w:rsidR="0068457C" w:rsidRPr="0068457C" w:rsidRDefault="0068457C" w:rsidP="0068457C">
            <w:pPr>
              <w:jc w:val="center"/>
              <w:rPr>
                <w:sz w:val="14"/>
                <w:szCs w:val="14"/>
              </w:rPr>
            </w:pPr>
            <w:r w:rsidRPr="0068457C">
              <w:rPr>
                <w:sz w:val="14"/>
                <w:szCs w:val="14"/>
              </w:rPr>
              <w:t>0,55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12343E" w14:textId="77777777" w:rsidR="0068457C" w:rsidRPr="0068457C" w:rsidRDefault="0068457C" w:rsidP="0068457C">
            <w:pPr>
              <w:jc w:val="center"/>
              <w:rPr>
                <w:sz w:val="14"/>
                <w:szCs w:val="14"/>
              </w:rPr>
            </w:pPr>
            <w:r w:rsidRPr="0068457C">
              <w:rPr>
                <w:sz w:val="14"/>
                <w:szCs w:val="14"/>
              </w:rPr>
              <w:t>0,49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6ADE67" w14:textId="77777777" w:rsidR="0068457C" w:rsidRPr="0068457C" w:rsidRDefault="0068457C" w:rsidP="0068457C">
            <w:pPr>
              <w:jc w:val="center"/>
              <w:rPr>
                <w:sz w:val="14"/>
                <w:szCs w:val="14"/>
              </w:rPr>
            </w:pPr>
            <w:r w:rsidRPr="0068457C">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9E2F1E1" w14:textId="77777777" w:rsidR="0068457C" w:rsidRPr="0068457C" w:rsidRDefault="0068457C" w:rsidP="0068457C">
            <w:pPr>
              <w:jc w:val="center"/>
              <w:rPr>
                <w:sz w:val="14"/>
                <w:szCs w:val="14"/>
              </w:rPr>
            </w:pPr>
            <w:r w:rsidRPr="0068457C">
              <w:rPr>
                <w:sz w:val="14"/>
                <w:szCs w:val="14"/>
              </w:rPr>
              <w:t>0,49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266241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849BDE" w14:textId="77777777" w:rsidR="0068457C" w:rsidRPr="0068457C" w:rsidRDefault="0068457C" w:rsidP="0068457C">
            <w:pPr>
              <w:jc w:val="center"/>
              <w:rPr>
                <w:sz w:val="14"/>
                <w:szCs w:val="14"/>
              </w:rPr>
            </w:pPr>
            <w:r w:rsidRPr="0068457C">
              <w:rPr>
                <w:sz w:val="14"/>
                <w:szCs w:val="14"/>
              </w:rPr>
              <w:t>0,49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15C6EFC" w14:textId="77777777" w:rsidR="0068457C" w:rsidRPr="0068457C" w:rsidRDefault="0068457C" w:rsidP="0068457C">
            <w:pPr>
              <w:jc w:val="center"/>
              <w:rPr>
                <w:sz w:val="14"/>
                <w:szCs w:val="14"/>
              </w:rPr>
            </w:pPr>
            <w:r w:rsidRPr="0068457C">
              <w:rPr>
                <w:sz w:val="14"/>
                <w:szCs w:val="14"/>
              </w:rPr>
              <w:t>0,41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21AA38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EF9116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880AD8" w14:textId="77777777" w:rsidR="0068457C" w:rsidRPr="0068457C" w:rsidRDefault="0068457C" w:rsidP="0068457C">
            <w:pPr>
              <w:jc w:val="center"/>
              <w:rPr>
                <w:sz w:val="14"/>
                <w:szCs w:val="14"/>
              </w:rPr>
            </w:pPr>
            <w:r w:rsidRPr="0068457C">
              <w:rPr>
                <w:sz w:val="14"/>
                <w:szCs w:val="14"/>
              </w:rPr>
              <w:lastRenderedPageBreak/>
              <w:t>Реконструкция производственного здания административно-бытового комплекса производственного отделения ЮЭС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14BAE9" w14:textId="77777777" w:rsidR="0068457C" w:rsidRPr="0068457C" w:rsidRDefault="0068457C" w:rsidP="0068457C">
            <w:pPr>
              <w:jc w:val="center"/>
              <w:rPr>
                <w:sz w:val="14"/>
                <w:szCs w:val="14"/>
              </w:rPr>
            </w:pPr>
            <w:r w:rsidRPr="0068457C">
              <w:rPr>
                <w:sz w:val="14"/>
                <w:szCs w:val="14"/>
              </w:rPr>
              <w:t>H_242_КуЭ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537090" w14:textId="77777777" w:rsidR="0068457C" w:rsidRPr="0068457C" w:rsidRDefault="0068457C" w:rsidP="0068457C">
            <w:pPr>
              <w:jc w:val="center"/>
              <w:rPr>
                <w:sz w:val="14"/>
                <w:szCs w:val="14"/>
              </w:rPr>
            </w:pPr>
            <w:r w:rsidRPr="0068457C">
              <w:rPr>
                <w:sz w:val="14"/>
                <w:szCs w:val="14"/>
              </w:rPr>
              <w:t>2,90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11F7B7" w14:textId="77777777" w:rsidR="0068457C" w:rsidRPr="0068457C" w:rsidRDefault="0068457C" w:rsidP="0068457C">
            <w:pPr>
              <w:jc w:val="center"/>
              <w:rPr>
                <w:sz w:val="14"/>
                <w:szCs w:val="14"/>
              </w:rPr>
            </w:pPr>
            <w:r w:rsidRPr="0068457C">
              <w:rPr>
                <w:sz w:val="14"/>
                <w:szCs w:val="14"/>
              </w:rPr>
              <w:t>2,90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258F22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4FD296" w14:textId="77777777" w:rsidR="0068457C" w:rsidRPr="0068457C" w:rsidRDefault="0068457C" w:rsidP="0068457C">
            <w:pPr>
              <w:jc w:val="center"/>
              <w:rPr>
                <w:sz w:val="14"/>
                <w:szCs w:val="14"/>
              </w:rPr>
            </w:pPr>
            <w:r w:rsidRPr="0068457C">
              <w:rPr>
                <w:sz w:val="14"/>
                <w:szCs w:val="14"/>
              </w:rPr>
              <w:t>0,52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4E9258" w14:textId="77777777" w:rsidR="0068457C" w:rsidRPr="0068457C" w:rsidRDefault="0068457C" w:rsidP="0068457C">
            <w:pPr>
              <w:jc w:val="center"/>
              <w:rPr>
                <w:sz w:val="14"/>
                <w:szCs w:val="14"/>
              </w:rPr>
            </w:pPr>
            <w:r w:rsidRPr="0068457C">
              <w:rPr>
                <w:sz w:val="14"/>
                <w:szCs w:val="14"/>
              </w:rPr>
              <w:t>0,45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F51093E" w14:textId="77777777" w:rsidR="0068457C" w:rsidRPr="0068457C" w:rsidRDefault="0068457C" w:rsidP="0068457C">
            <w:pPr>
              <w:jc w:val="center"/>
              <w:rPr>
                <w:sz w:val="14"/>
                <w:szCs w:val="14"/>
              </w:rPr>
            </w:pPr>
            <w:r w:rsidRPr="0068457C">
              <w:rPr>
                <w:sz w:val="14"/>
                <w:szCs w:val="14"/>
              </w:rPr>
              <w:t>0,07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2DC701A" w14:textId="77777777" w:rsidR="0068457C" w:rsidRPr="0068457C" w:rsidRDefault="0068457C" w:rsidP="0068457C">
            <w:pPr>
              <w:jc w:val="center"/>
              <w:rPr>
                <w:sz w:val="14"/>
                <w:szCs w:val="14"/>
              </w:rPr>
            </w:pPr>
            <w:r w:rsidRPr="0068457C">
              <w:rPr>
                <w:sz w:val="14"/>
                <w:szCs w:val="14"/>
              </w:rPr>
              <w:t>0,45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DC59AD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D12A0D" w14:textId="77777777" w:rsidR="0068457C" w:rsidRPr="0068457C" w:rsidRDefault="0068457C" w:rsidP="0068457C">
            <w:pPr>
              <w:jc w:val="center"/>
              <w:rPr>
                <w:sz w:val="14"/>
                <w:szCs w:val="14"/>
              </w:rPr>
            </w:pPr>
            <w:r w:rsidRPr="0068457C">
              <w:rPr>
                <w:sz w:val="14"/>
                <w:szCs w:val="14"/>
              </w:rPr>
              <w:t>0,45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34724AB" w14:textId="77777777" w:rsidR="0068457C" w:rsidRPr="0068457C" w:rsidRDefault="0068457C" w:rsidP="0068457C">
            <w:pPr>
              <w:jc w:val="center"/>
              <w:rPr>
                <w:sz w:val="14"/>
                <w:szCs w:val="14"/>
              </w:rPr>
            </w:pPr>
            <w:r w:rsidRPr="0068457C">
              <w:rPr>
                <w:sz w:val="14"/>
                <w:szCs w:val="14"/>
              </w:rPr>
              <w:t>0,38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B5675F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39D92F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1E4428" w14:textId="77777777" w:rsidR="0068457C" w:rsidRPr="0068457C" w:rsidRDefault="0068457C" w:rsidP="0068457C">
            <w:pPr>
              <w:jc w:val="center"/>
              <w:rPr>
                <w:sz w:val="14"/>
                <w:szCs w:val="14"/>
              </w:rPr>
            </w:pPr>
            <w:r w:rsidRPr="0068457C">
              <w:rPr>
                <w:sz w:val="14"/>
                <w:szCs w:val="14"/>
              </w:rPr>
              <w:t>Реконструкция инженерных систем базы центрального склада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29B043" w14:textId="77777777" w:rsidR="0068457C" w:rsidRPr="0068457C" w:rsidRDefault="0068457C" w:rsidP="0068457C">
            <w:pPr>
              <w:jc w:val="center"/>
              <w:rPr>
                <w:sz w:val="14"/>
                <w:szCs w:val="14"/>
              </w:rPr>
            </w:pPr>
            <w:r w:rsidRPr="0068457C">
              <w:rPr>
                <w:sz w:val="14"/>
                <w:szCs w:val="14"/>
              </w:rPr>
              <w:t>H_374_КуЭ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5BCC64" w14:textId="77777777" w:rsidR="0068457C" w:rsidRPr="0068457C" w:rsidRDefault="0068457C" w:rsidP="0068457C">
            <w:pPr>
              <w:jc w:val="center"/>
              <w:rPr>
                <w:sz w:val="14"/>
                <w:szCs w:val="14"/>
              </w:rPr>
            </w:pPr>
            <w:r w:rsidRPr="0068457C">
              <w:rPr>
                <w:sz w:val="14"/>
                <w:szCs w:val="14"/>
              </w:rPr>
              <w:t>0,21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BCC7D6" w14:textId="77777777" w:rsidR="0068457C" w:rsidRPr="0068457C" w:rsidRDefault="0068457C" w:rsidP="0068457C">
            <w:pPr>
              <w:jc w:val="center"/>
              <w:rPr>
                <w:sz w:val="14"/>
                <w:szCs w:val="14"/>
              </w:rPr>
            </w:pPr>
            <w:r w:rsidRPr="0068457C">
              <w:rPr>
                <w:sz w:val="14"/>
                <w:szCs w:val="14"/>
              </w:rPr>
              <w:t>0,21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34B165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A5D26A" w14:textId="77777777" w:rsidR="0068457C" w:rsidRPr="0068457C" w:rsidRDefault="0068457C" w:rsidP="0068457C">
            <w:pPr>
              <w:jc w:val="center"/>
              <w:rPr>
                <w:sz w:val="14"/>
                <w:szCs w:val="14"/>
              </w:rPr>
            </w:pPr>
            <w:r w:rsidRPr="0068457C">
              <w:rPr>
                <w:sz w:val="14"/>
                <w:szCs w:val="14"/>
              </w:rPr>
              <w:t>0,22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86042D" w14:textId="77777777" w:rsidR="0068457C" w:rsidRPr="0068457C" w:rsidRDefault="0068457C" w:rsidP="0068457C">
            <w:pPr>
              <w:jc w:val="center"/>
              <w:rPr>
                <w:sz w:val="14"/>
                <w:szCs w:val="14"/>
              </w:rPr>
            </w:pPr>
            <w:r w:rsidRPr="0068457C">
              <w:rPr>
                <w:sz w:val="14"/>
                <w:szCs w:val="14"/>
              </w:rPr>
              <w:t>0,19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5AF9C1" w14:textId="77777777" w:rsidR="0068457C" w:rsidRPr="0068457C" w:rsidRDefault="0068457C" w:rsidP="0068457C">
            <w:pPr>
              <w:jc w:val="center"/>
              <w:rPr>
                <w:sz w:val="14"/>
                <w:szCs w:val="14"/>
              </w:rPr>
            </w:pPr>
            <w:r w:rsidRPr="0068457C">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B2C3EEC" w14:textId="77777777" w:rsidR="0068457C" w:rsidRPr="0068457C" w:rsidRDefault="0068457C" w:rsidP="0068457C">
            <w:pPr>
              <w:jc w:val="center"/>
              <w:rPr>
                <w:sz w:val="14"/>
                <w:szCs w:val="14"/>
              </w:rPr>
            </w:pPr>
            <w:r w:rsidRPr="0068457C">
              <w:rPr>
                <w:sz w:val="14"/>
                <w:szCs w:val="14"/>
              </w:rPr>
              <w:t>0,19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76CD7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B4E6A9" w14:textId="77777777" w:rsidR="0068457C" w:rsidRPr="0068457C" w:rsidRDefault="0068457C" w:rsidP="0068457C">
            <w:pPr>
              <w:jc w:val="center"/>
              <w:rPr>
                <w:sz w:val="14"/>
                <w:szCs w:val="14"/>
              </w:rPr>
            </w:pPr>
            <w:r w:rsidRPr="0068457C">
              <w:rPr>
                <w:sz w:val="14"/>
                <w:szCs w:val="14"/>
              </w:rPr>
              <w:t>0,19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2019D1C" w14:textId="77777777" w:rsidR="0068457C" w:rsidRPr="0068457C" w:rsidRDefault="0068457C" w:rsidP="0068457C">
            <w:pPr>
              <w:jc w:val="center"/>
              <w:rPr>
                <w:sz w:val="14"/>
                <w:szCs w:val="14"/>
              </w:rPr>
            </w:pPr>
            <w:r w:rsidRPr="0068457C">
              <w:rPr>
                <w:sz w:val="14"/>
                <w:szCs w:val="14"/>
              </w:rPr>
              <w:t>0,16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2F5327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E7A6B7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1AD257" w14:textId="77777777" w:rsidR="0068457C" w:rsidRPr="0068457C" w:rsidRDefault="0068457C" w:rsidP="0068457C">
            <w:pPr>
              <w:jc w:val="center"/>
              <w:rPr>
                <w:sz w:val="14"/>
                <w:szCs w:val="14"/>
              </w:rPr>
            </w:pPr>
            <w:r w:rsidRPr="0068457C">
              <w:rPr>
                <w:sz w:val="14"/>
                <w:szCs w:val="14"/>
              </w:rPr>
              <w:t>Реконструкция инженерных систем базы Кемеровского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03FC38" w14:textId="77777777" w:rsidR="0068457C" w:rsidRPr="0068457C" w:rsidRDefault="0068457C" w:rsidP="0068457C">
            <w:pPr>
              <w:jc w:val="center"/>
              <w:rPr>
                <w:sz w:val="14"/>
                <w:szCs w:val="14"/>
              </w:rPr>
            </w:pPr>
            <w:r w:rsidRPr="0068457C">
              <w:rPr>
                <w:sz w:val="14"/>
                <w:szCs w:val="14"/>
              </w:rPr>
              <w:t>H_375_КуЭ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EFB50E"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01A336" w14:textId="77777777" w:rsidR="0068457C" w:rsidRPr="0068457C" w:rsidRDefault="0068457C" w:rsidP="0068457C">
            <w:pPr>
              <w:jc w:val="center"/>
              <w:rPr>
                <w:sz w:val="14"/>
                <w:szCs w:val="14"/>
              </w:rPr>
            </w:pPr>
            <w:r w:rsidRPr="0068457C">
              <w:rPr>
                <w:sz w:val="14"/>
                <w:szCs w:val="14"/>
              </w:rPr>
              <w:t>0,02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DF599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7D8D69"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A6E9E3"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675CC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5F9B7C"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4DC9F5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D8B3E7" w14:textId="77777777" w:rsidR="0068457C" w:rsidRPr="0068457C" w:rsidRDefault="0068457C" w:rsidP="0068457C">
            <w:pPr>
              <w:jc w:val="center"/>
              <w:rPr>
                <w:sz w:val="14"/>
                <w:szCs w:val="14"/>
              </w:rPr>
            </w:pPr>
            <w:r w:rsidRPr="0068457C">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7A77B6"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74F764E" w14:textId="77777777" w:rsidR="0068457C" w:rsidRPr="0068457C" w:rsidRDefault="0068457C" w:rsidP="0068457C">
            <w:pPr>
              <w:jc w:val="center"/>
              <w:rPr>
                <w:sz w:val="14"/>
                <w:szCs w:val="14"/>
              </w:rPr>
            </w:pPr>
            <w:r w:rsidRPr="0068457C">
              <w:rPr>
                <w:sz w:val="14"/>
                <w:szCs w:val="14"/>
              </w:rPr>
              <w:t>-</w:t>
            </w:r>
          </w:p>
        </w:tc>
      </w:tr>
      <w:tr w:rsidR="0068457C" w:rsidRPr="0068457C" w14:paraId="088782C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79D254" w14:textId="77777777" w:rsidR="0068457C" w:rsidRPr="0068457C" w:rsidRDefault="0068457C" w:rsidP="0068457C">
            <w:pPr>
              <w:jc w:val="center"/>
              <w:rPr>
                <w:sz w:val="14"/>
                <w:szCs w:val="14"/>
              </w:rPr>
            </w:pPr>
            <w:r w:rsidRPr="0068457C">
              <w:rPr>
                <w:sz w:val="14"/>
                <w:szCs w:val="14"/>
              </w:rPr>
              <w:t>Реконструкция инженерных систем здания гараж-мастерской  Тисульского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86C465" w14:textId="77777777" w:rsidR="0068457C" w:rsidRPr="0068457C" w:rsidRDefault="0068457C" w:rsidP="0068457C">
            <w:pPr>
              <w:jc w:val="center"/>
              <w:rPr>
                <w:sz w:val="14"/>
                <w:szCs w:val="14"/>
              </w:rPr>
            </w:pPr>
            <w:r w:rsidRPr="0068457C">
              <w:rPr>
                <w:sz w:val="14"/>
                <w:szCs w:val="14"/>
              </w:rPr>
              <w:t>H_377_КуЭ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293568" w14:textId="77777777" w:rsidR="0068457C" w:rsidRPr="0068457C" w:rsidRDefault="0068457C" w:rsidP="0068457C">
            <w:pPr>
              <w:jc w:val="center"/>
              <w:rPr>
                <w:sz w:val="14"/>
                <w:szCs w:val="14"/>
              </w:rPr>
            </w:pPr>
            <w:r w:rsidRPr="0068457C">
              <w:rPr>
                <w:sz w:val="14"/>
                <w:szCs w:val="14"/>
              </w:rPr>
              <w:t>1,01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F27AAB" w14:textId="77777777" w:rsidR="0068457C" w:rsidRPr="0068457C" w:rsidRDefault="0068457C" w:rsidP="0068457C">
            <w:pPr>
              <w:jc w:val="center"/>
              <w:rPr>
                <w:sz w:val="14"/>
                <w:szCs w:val="14"/>
              </w:rPr>
            </w:pPr>
            <w:r w:rsidRPr="0068457C">
              <w:rPr>
                <w:sz w:val="14"/>
                <w:szCs w:val="14"/>
              </w:rPr>
              <w:t>1,01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658F28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5DCB6F" w14:textId="77777777" w:rsidR="0068457C" w:rsidRPr="0068457C" w:rsidRDefault="0068457C" w:rsidP="0068457C">
            <w:pPr>
              <w:jc w:val="center"/>
              <w:rPr>
                <w:sz w:val="14"/>
                <w:szCs w:val="14"/>
              </w:rPr>
            </w:pPr>
            <w:r w:rsidRPr="0068457C">
              <w:rPr>
                <w:sz w:val="14"/>
                <w:szCs w:val="14"/>
              </w:rPr>
              <w:t>0,21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5254B7" w14:textId="77777777" w:rsidR="0068457C" w:rsidRPr="0068457C" w:rsidRDefault="0068457C" w:rsidP="0068457C">
            <w:pPr>
              <w:jc w:val="center"/>
              <w:rPr>
                <w:sz w:val="14"/>
                <w:szCs w:val="14"/>
              </w:rPr>
            </w:pPr>
            <w:r w:rsidRPr="0068457C">
              <w:rPr>
                <w:sz w:val="14"/>
                <w:szCs w:val="14"/>
              </w:rPr>
              <w:t>0,19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88BFD4" w14:textId="77777777" w:rsidR="0068457C" w:rsidRPr="0068457C" w:rsidRDefault="0068457C" w:rsidP="0068457C">
            <w:pPr>
              <w:jc w:val="center"/>
              <w:rPr>
                <w:sz w:val="14"/>
                <w:szCs w:val="14"/>
              </w:rPr>
            </w:pPr>
            <w:r w:rsidRPr="0068457C">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340F90" w14:textId="77777777" w:rsidR="0068457C" w:rsidRPr="0068457C" w:rsidRDefault="0068457C" w:rsidP="0068457C">
            <w:pPr>
              <w:jc w:val="center"/>
              <w:rPr>
                <w:sz w:val="14"/>
                <w:szCs w:val="14"/>
              </w:rPr>
            </w:pPr>
            <w:r w:rsidRPr="0068457C">
              <w:rPr>
                <w:sz w:val="14"/>
                <w:szCs w:val="14"/>
              </w:rPr>
              <w:t>0,19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04608B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C922A2" w14:textId="77777777" w:rsidR="0068457C" w:rsidRPr="0068457C" w:rsidRDefault="0068457C" w:rsidP="0068457C">
            <w:pPr>
              <w:jc w:val="center"/>
              <w:rPr>
                <w:sz w:val="14"/>
                <w:szCs w:val="14"/>
              </w:rPr>
            </w:pPr>
            <w:r w:rsidRPr="0068457C">
              <w:rPr>
                <w:sz w:val="14"/>
                <w:szCs w:val="14"/>
              </w:rPr>
              <w:t>0,19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44265A3" w14:textId="77777777" w:rsidR="0068457C" w:rsidRPr="0068457C" w:rsidRDefault="0068457C" w:rsidP="0068457C">
            <w:pPr>
              <w:jc w:val="center"/>
              <w:rPr>
                <w:sz w:val="14"/>
                <w:szCs w:val="14"/>
              </w:rPr>
            </w:pPr>
            <w:r w:rsidRPr="0068457C">
              <w:rPr>
                <w:sz w:val="14"/>
                <w:szCs w:val="14"/>
              </w:rPr>
              <w:t>0,16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241FCA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001A20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B16895" w14:textId="77777777" w:rsidR="0068457C" w:rsidRPr="0068457C" w:rsidRDefault="0068457C" w:rsidP="0068457C">
            <w:pPr>
              <w:jc w:val="center"/>
              <w:rPr>
                <w:sz w:val="14"/>
                <w:szCs w:val="14"/>
              </w:rPr>
            </w:pPr>
            <w:r w:rsidRPr="0068457C">
              <w:rPr>
                <w:sz w:val="14"/>
                <w:szCs w:val="14"/>
              </w:rPr>
              <w:t>Реконструкция инженерных систем базы Топкинского РЭС, Гаража, Литеры 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05F6DF" w14:textId="77777777" w:rsidR="0068457C" w:rsidRPr="0068457C" w:rsidRDefault="0068457C" w:rsidP="0068457C">
            <w:pPr>
              <w:jc w:val="center"/>
              <w:rPr>
                <w:sz w:val="14"/>
                <w:szCs w:val="14"/>
              </w:rPr>
            </w:pPr>
            <w:r w:rsidRPr="0068457C">
              <w:rPr>
                <w:sz w:val="14"/>
                <w:szCs w:val="14"/>
              </w:rPr>
              <w:t>H_380_КуЭ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DC7B36"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6FBB48" w14:textId="77777777" w:rsidR="0068457C" w:rsidRPr="0068457C" w:rsidRDefault="0068457C" w:rsidP="0068457C">
            <w:pPr>
              <w:jc w:val="center"/>
              <w:rPr>
                <w:sz w:val="14"/>
                <w:szCs w:val="14"/>
              </w:rPr>
            </w:pPr>
            <w:r w:rsidRPr="0068457C">
              <w:rPr>
                <w:sz w:val="14"/>
                <w:szCs w:val="14"/>
              </w:rPr>
              <w:t>0,01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7708BE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B2FE98"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DDEE7B"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1128F5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010FDD3"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6E67AF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3084479"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F37C1A0"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90C1801" w14:textId="77777777" w:rsidR="0068457C" w:rsidRPr="0068457C" w:rsidRDefault="0068457C" w:rsidP="0068457C">
            <w:pPr>
              <w:jc w:val="center"/>
              <w:rPr>
                <w:sz w:val="14"/>
                <w:szCs w:val="14"/>
              </w:rPr>
            </w:pPr>
            <w:r w:rsidRPr="0068457C">
              <w:rPr>
                <w:sz w:val="14"/>
                <w:szCs w:val="14"/>
              </w:rPr>
              <w:t>-</w:t>
            </w:r>
          </w:p>
        </w:tc>
      </w:tr>
      <w:tr w:rsidR="0068457C" w:rsidRPr="0068457C" w14:paraId="2FA4DB1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B19AD7" w14:textId="77777777" w:rsidR="0068457C" w:rsidRPr="0068457C" w:rsidRDefault="0068457C" w:rsidP="0068457C">
            <w:pPr>
              <w:jc w:val="center"/>
              <w:rPr>
                <w:sz w:val="14"/>
                <w:szCs w:val="14"/>
              </w:rPr>
            </w:pPr>
            <w:r w:rsidRPr="0068457C">
              <w:rPr>
                <w:sz w:val="14"/>
                <w:szCs w:val="14"/>
              </w:rPr>
              <w:t>Реконструкция инженерных систем производственного здания Зарубинского мастерского участка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8E2212" w14:textId="77777777" w:rsidR="0068457C" w:rsidRPr="0068457C" w:rsidRDefault="0068457C" w:rsidP="0068457C">
            <w:pPr>
              <w:jc w:val="center"/>
              <w:rPr>
                <w:sz w:val="14"/>
                <w:szCs w:val="14"/>
              </w:rPr>
            </w:pPr>
            <w:r w:rsidRPr="0068457C">
              <w:rPr>
                <w:sz w:val="14"/>
                <w:szCs w:val="14"/>
              </w:rPr>
              <w:t>H_382_КуЭ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BDC676" w14:textId="77777777" w:rsidR="0068457C" w:rsidRPr="0068457C" w:rsidRDefault="0068457C" w:rsidP="0068457C">
            <w:pPr>
              <w:jc w:val="center"/>
              <w:rPr>
                <w:sz w:val="14"/>
                <w:szCs w:val="14"/>
              </w:rPr>
            </w:pPr>
            <w:r w:rsidRPr="0068457C">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736001" w14:textId="77777777" w:rsidR="0068457C" w:rsidRPr="0068457C" w:rsidRDefault="0068457C" w:rsidP="0068457C">
            <w:pPr>
              <w:jc w:val="center"/>
              <w:rPr>
                <w:sz w:val="14"/>
                <w:szCs w:val="14"/>
              </w:rPr>
            </w:pPr>
            <w:r w:rsidRPr="0068457C">
              <w:rPr>
                <w:sz w:val="14"/>
                <w:szCs w:val="14"/>
              </w:rPr>
              <w:t>0,24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436D69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D40D1E"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0807B2"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F1C22A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56A95EB"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506411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BFD198F"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7CA2798"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15D9EE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2DF274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766BA8" w14:textId="77777777" w:rsidR="0068457C" w:rsidRPr="0068457C" w:rsidRDefault="0068457C" w:rsidP="0068457C">
            <w:pPr>
              <w:jc w:val="center"/>
              <w:rPr>
                <w:sz w:val="14"/>
                <w:szCs w:val="14"/>
              </w:rPr>
            </w:pPr>
            <w:r w:rsidRPr="0068457C">
              <w:rPr>
                <w:sz w:val="14"/>
                <w:szCs w:val="14"/>
              </w:rPr>
              <w:t>Реконструкция инженерных систем Шишинского М/У. Основное строение, Литера А, А1, 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0CE57E" w14:textId="77777777" w:rsidR="0068457C" w:rsidRPr="0068457C" w:rsidRDefault="0068457C" w:rsidP="0068457C">
            <w:pPr>
              <w:jc w:val="center"/>
              <w:rPr>
                <w:sz w:val="14"/>
                <w:szCs w:val="14"/>
              </w:rPr>
            </w:pPr>
            <w:r w:rsidRPr="0068457C">
              <w:rPr>
                <w:sz w:val="14"/>
                <w:szCs w:val="14"/>
              </w:rPr>
              <w:t>H_384_КуЭ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CD0E55"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AB9A96" w14:textId="77777777" w:rsidR="0068457C" w:rsidRPr="0068457C" w:rsidRDefault="0068457C" w:rsidP="0068457C">
            <w:pPr>
              <w:jc w:val="center"/>
              <w:rPr>
                <w:sz w:val="14"/>
                <w:szCs w:val="14"/>
              </w:rPr>
            </w:pPr>
            <w:r w:rsidRPr="0068457C">
              <w:rPr>
                <w:sz w:val="14"/>
                <w:szCs w:val="14"/>
              </w:rPr>
              <w:t>0,02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563FD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DAE7CD"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FB8A20"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BEEC1C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18C7BBB"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73949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E194984" w14:textId="77777777" w:rsidR="0068457C" w:rsidRPr="0068457C" w:rsidRDefault="0068457C" w:rsidP="0068457C">
            <w:pPr>
              <w:jc w:val="center"/>
              <w:rPr>
                <w:sz w:val="14"/>
                <w:szCs w:val="14"/>
              </w:rPr>
            </w:pPr>
            <w:r w:rsidRPr="0068457C">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B2617CE" w14:textId="77777777" w:rsidR="0068457C" w:rsidRPr="0068457C" w:rsidRDefault="0068457C" w:rsidP="0068457C">
            <w:pPr>
              <w:jc w:val="center"/>
              <w:rPr>
                <w:sz w:val="14"/>
                <w:szCs w:val="14"/>
              </w:rPr>
            </w:pPr>
            <w:r w:rsidRPr="0068457C">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F6C2548" w14:textId="77777777" w:rsidR="0068457C" w:rsidRPr="0068457C" w:rsidRDefault="0068457C" w:rsidP="0068457C">
            <w:pPr>
              <w:jc w:val="center"/>
              <w:rPr>
                <w:sz w:val="14"/>
                <w:szCs w:val="14"/>
              </w:rPr>
            </w:pPr>
            <w:r w:rsidRPr="0068457C">
              <w:rPr>
                <w:sz w:val="14"/>
                <w:szCs w:val="14"/>
              </w:rPr>
              <w:t>-</w:t>
            </w:r>
          </w:p>
        </w:tc>
      </w:tr>
      <w:tr w:rsidR="0068457C" w:rsidRPr="0068457C" w14:paraId="57B7260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F2ACD3" w14:textId="77777777" w:rsidR="0068457C" w:rsidRPr="0068457C" w:rsidRDefault="0068457C" w:rsidP="0068457C">
            <w:pPr>
              <w:jc w:val="center"/>
              <w:rPr>
                <w:sz w:val="14"/>
                <w:szCs w:val="14"/>
              </w:rPr>
            </w:pPr>
            <w:r w:rsidRPr="0068457C">
              <w:rPr>
                <w:sz w:val="14"/>
                <w:szCs w:val="14"/>
              </w:rPr>
              <w:t>Реконструкция инженерных систем здания гаража Яйского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DD195A" w14:textId="77777777" w:rsidR="0068457C" w:rsidRPr="0068457C" w:rsidRDefault="0068457C" w:rsidP="0068457C">
            <w:pPr>
              <w:jc w:val="center"/>
              <w:rPr>
                <w:sz w:val="14"/>
                <w:szCs w:val="14"/>
              </w:rPr>
            </w:pPr>
            <w:r w:rsidRPr="0068457C">
              <w:rPr>
                <w:sz w:val="14"/>
                <w:szCs w:val="14"/>
              </w:rPr>
              <w:t>H_391_КуЭ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2297E5"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29EBF4" w14:textId="77777777" w:rsidR="0068457C" w:rsidRPr="0068457C" w:rsidRDefault="0068457C" w:rsidP="0068457C">
            <w:pPr>
              <w:jc w:val="center"/>
              <w:rPr>
                <w:sz w:val="14"/>
                <w:szCs w:val="14"/>
              </w:rPr>
            </w:pPr>
            <w:r w:rsidRPr="0068457C">
              <w:rPr>
                <w:sz w:val="14"/>
                <w:szCs w:val="14"/>
              </w:rPr>
              <w:t>0,06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4DDF9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873F5A"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9652EF"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F8829A"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B71761"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808980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CBC98A4"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A38851F"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557E348" w14:textId="77777777" w:rsidR="0068457C" w:rsidRPr="0068457C" w:rsidRDefault="0068457C" w:rsidP="0068457C">
            <w:pPr>
              <w:jc w:val="center"/>
              <w:rPr>
                <w:sz w:val="14"/>
                <w:szCs w:val="14"/>
              </w:rPr>
            </w:pPr>
            <w:r w:rsidRPr="0068457C">
              <w:rPr>
                <w:sz w:val="14"/>
                <w:szCs w:val="14"/>
              </w:rPr>
              <w:t>-</w:t>
            </w:r>
          </w:p>
        </w:tc>
      </w:tr>
      <w:tr w:rsidR="0068457C" w:rsidRPr="0068457C" w14:paraId="03A25A5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3A074D" w14:textId="77777777" w:rsidR="0068457C" w:rsidRPr="0068457C" w:rsidRDefault="0068457C" w:rsidP="0068457C">
            <w:pPr>
              <w:jc w:val="center"/>
              <w:rPr>
                <w:sz w:val="14"/>
                <w:szCs w:val="14"/>
              </w:rPr>
            </w:pPr>
            <w:r w:rsidRPr="0068457C">
              <w:rPr>
                <w:sz w:val="14"/>
                <w:szCs w:val="14"/>
              </w:rPr>
              <w:t>Реконструкция инженерных систем зданий базы склада производственного отделения СВЭС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36D004" w14:textId="77777777" w:rsidR="0068457C" w:rsidRPr="0068457C" w:rsidRDefault="0068457C" w:rsidP="0068457C">
            <w:pPr>
              <w:jc w:val="center"/>
              <w:rPr>
                <w:sz w:val="14"/>
                <w:szCs w:val="14"/>
              </w:rPr>
            </w:pPr>
            <w:r w:rsidRPr="0068457C">
              <w:rPr>
                <w:sz w:val="14"/>
                <w:szCs w:val="14"/>
              </w:rPr>
              <w:t>H_393_КуЭ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D70863"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699D1F" w14:textId="77777777" w:rsidR="0068457C" w:rsidRPr="0068457C" w:rsidRDefault="0068457C" w:rsidP="0068457C">
            <w:pPr>
              <w:jc w:val="center"/>
              <w:rPr>
                <w:sz w:val="14"/>
                <w:szCs w:val="14"/>
              </w:rPr>
            </w:pPr>
            <w:r w:rsidRPr="0068457C">
              <w:rPr>
                <w:sz w:val="14"/>
                <w:szCs w:val="14"/>
              </w:rPr>
              <w:t>0,05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BDA25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0931ED"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CD40E3" w14:textId="77777777" w:rsidR="0068457C" w:rsidRPr="0068457C" w:rsidRDefault="0068457C" w:rsidP="0068457C">
            <w:pPr>
              <w:jc w:val="center"/>
              <w:rPr>
                <w:sz w:val="14"/>
                <w:szCs w:val="14"/>
              </w:rPr>
            </w:pPr>
            <w:r w:rsidRPr="0068457C">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63F44F8"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445A55B" w14:textId="77777777" w:rsidR="0068457C" w:rsidRPr="0068457C" w:rsidRDefault="0068457C" w:rsidP="0068457C">
            <w:pPr>
              <w:jc w:val="center"/>
              <w:rPr>
                <w:sz w:val="14"/>
                <w:szCs w:val="14"/>
              </w:rPr>
            </w:pPr>
            <w:r w:rsidRPr="0068457C">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EE53D9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B77D5A4" w14:textId="77777777" w:rsidR="0068457C" w:rsidRPr="0068457C" w:rsidRDefault="0068457C" w:rsidP="0068457C">
            <w:pPr>
              <w:jc w:val="center"/>
              <w:rPr>
                <w:sz w:val="14"/>
                <w:szCs w:val="14"/>
              </w:rPr>
            </w:pPr>
            <w:r w:rsidRPr="0068457C">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F4BD90E"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BD2DE2E" w14:textId="77777777" w:rsidR="0068457C" w:rsidRPr="0068457C" w:rsidRDefault="0068457C" w:rsidP="0068457C">
            <w:pPr>
              <w:jc w:val="center"/>
              <w:rPr>
                <w:sz w:val="14"/>
                <w:szCs w:val="14"/>
              </w:rPr>
            </w:pPr>
            <w:r w:rsidRPr="0068457C">
              <w:rPr>
                <w:sz w:val="14"/>
                <w:szCs w:val="14"/>
              </w:rPr>
              <w:t>-</w:t>
            </w:r>
          </w:p>
        </w:tc>
      </w:tr>
      <w:tr w:rsidR="0068457C" w:rsidRPr="0068457C" w14:paraId="4BA7F5D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71587D" w14:textId="77777777" w:rsidR="0068457C" w:rsidRPr="0068457C" w:rsidRDefault="0068457C" w:rsidP="0068457C">
            <w:pPr>
              <w:jc w:val="center"/>
              <w:rPr>
                <w:sz w:val="14"/>
                <w:szCs w:val="14"/>
              </w:rPr>
            </w:pPr>
            <w:r w:rsidRPr="0068457C">
              <w:rPr>
                <w:sz w:val="14"/>
                <w:szCs w:val="14"/>
              </w:rPr>
              <w:t>Реконструкция инженерных систем базы Кемеровского РЭС, Гаража, мастерской, пристройки</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5C5773" w14:textId="77777777" w:rsidR="0068457C" w:rsidRPr="0068457C" w:rsidRDefault="0068457C" w:rsidP="0068457C">
            <w:pPr>
              <w:jc w:val="center"/>
              <w:rPr>
                <w:sz w:val="14"/>
                <w:szCs w:val="14"/>
              </w:rPr>
            </w:pPr>
            <w:r w:rsidRPr="0068457C">
              <w:rPr>
                <w:sz w:val="14"/>
                <w:szCs w:val="14"/>
              </w:rPr>
              <w:t>H_397_КуЭ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93BEC8" w14:textId="77777777" w:rsidR="0068457C" w:rsidRPr="0068457C" w:rsidRDefault="0068457C" w:rsidP="0068457C">
            <w:pPr>
              <w:jc w:val="center"/>
              <w:rPr>
                <w:sz w:val="14"/>
                <w:szCs w:val="14"/>
              </w:rPr>
            </w:pPr>
            <w:r w:rsidRPr="0068457C">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0AB6A0" w14:textId="77777777" w:rsidR="0068457C" w:rsidRPr="0068457C" w:rsidRDefault="0068457C" w:rsidP="0068457C">
            <w:pPr>
              <w:jc w:val="center"/>
              <w:rPr>
                <w:sz w:val="14"/>
                <w:szCs w:val="14"/>
              </w:rPr>
            </w:pPr>
            <w:r w:rsidRPr="0068457C">
              <w:rPr>
                <w:sz w:val="14"/>
                <w:szCs w:val="14"/>
              </w:rPr>
              <w:t>0,03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0D0C4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9C6C17" w14:textId="77777777" w:rsidR="0068457C" w:rsidRPr="0068457C" w:rsidRDefault="0068457C" w:rsidP="0068457C">
            <w:pPr>
              <w:jc w:val="center"/>
              <w:rPr>
                <w:sz w:val="14"/>
                <w:szCs w:val="14"/>
              </w:rPr>
            </w:pPr>
            <w:r w:rsidRPr="0068457C">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EB6A99"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F654AEB"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BF80351"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4A434A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A840E95" w14:textId="77777777" w:rsidR="0068457C" w:rsidRPr="0068457C" w:rsidRDefault="0068457C" w:rsidP="0068457C">
            <w:pPr>
              <w:jc w:val="center"/>
              <w:rPr>
                <w:sz w:val="14"/>
                <w:szCs w:val="14"/>
              </w:rPr>
            </w:pPr>
            <w:r w:rsidRPr="0068457C">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7303AE7" w14:textId="77777777" w:rsidR="0068457C" w:rsidRPr="0068457C" w:rsidRDefault="0068457C" w:rsidP="0068457C">
            <w:pPr>
              <w:jc w:val="center"/>
              <w:rPr>
                <w:sz w:val="14"/>
                <w:szCs w:val="14"/>
              </w:rPr>
            </w:pPr>
            <w:r w:rsidRPr="0068457C">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50826B"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07A57E3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8E66EA" w14:textId="77777777" w:rsidR="0068457C" w:rsidRPr="0068457C" w:rsidRDefault="0068457C" w:rsidP="0068457C">
            <w:pPr>
              <w:jc w:val="center"/>
              <w:rPr>
                <w:sz w:val="14"/>
                <w:szCs w:val="14"/>
              </w:rPr>
            </w:pPr>
            <w:r w:rsidRPr="0068457C">
              <w:rPr>
                <w:sz w:val="14"/>
                <w:szCs w:val="14"/>
              </w:rPr>
              <w:t>Реконструкция инженерных систем базы службы механизации производственного отделения ЮЭС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0EC885" w14:textId="77777777" w:rsidR="0068457C" w:rsidRPr="0068457C" w:rsidRDefault="0068457C" w:rsidP="0068457C">
            <w:pPr>
              <w:jc w:val="center"/>
              <w:rPr>
                <w:sz w:val="14"/>
                <w:szCs w:val="14"/>
              </w:rPr>
            </w:pPr>
            <w:r w:rsidRPr="0068457C">
              <w:rPr>
                <w:sz w:val="14"/>
                <w:szCs w:val="14"/>
              </w:rPr>
              <w:t>H_282_КуЭ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2F61E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CC58C7"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768D0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0E25D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CF1F3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BEE81C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F6DEC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4CE616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C7A5FD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DBC7FC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37E8447" w14:textId="77777777" w:rsidR="0068457C" w:rsidRPr="0068457C" w:rsidRDefault="0068457C" w:rsidP="0068457C">
            <w:pPr>
              <w:jc w:val="center"/>
              <w:rPr>
                <w:sz w:val="14"/>
                <w:szCs w:val="14"/>
              </w:rPr>
            </w:pPr>
          </w:p>
        </w:tc>
      </w:tr>
      <w:tr w:rsidR="0068457C" w:rsidRPr="0068457C" w14:paraId="11BD105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E80FCB" w14:textId="77777777" w:rsidR="0068457C" w:rsidRPr="0068457C" w:rsidRDefault="0068457C" w:rsidP="0068457C">
            <w:pPr>
              <w:jc w:val="center"/>
              <w:rPr>
                <w:sz w:val="14"/>
                <w:szCs w:val="14"/>
              </w:rPr>
            </w:pPr>
            <w:r w:rsidRPr="0068457C">
              <w:rPr>
                <w:sz w:val="14"/>
                <w:szCs w:val="14"/>
              </w:rPr>
              <w:t>Реконструкция покрытия территории базы центрального склада производственного отделения СВЭС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B2DCB3" w14:textId="77777777" w:rsidR="0068457C" w:rsidRPr="0068457C" w:rsidRDefault="0068457C" w:rsidP="0068457C">
            <w:pPr>
              <w:jc w:val="center"/>
              <w:rPr>
                <w:sz w:val="14"/>
                <w:szCs w:val="14"/>
              </w:rPr>
            </w:pPr>
            <w:r w:rsidRPr="0068457C">
              <w:rPr>
                <w:sz w:val="14"/>
                <w:szCs w:val="14"/>
              </w:rPr>
              <w:t>H_244_КуЭ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C9A5E8" w14:textId="77777777" w:rsidR="0068457C" w:rsidRPr="0068457C" w:rsidRDefault="0068457C" w:rsidP="0068457C">
            <w:pPr>
              <w:jc w:val="center"/>
              <w:rPr>
                <w:sz w:val="14"/>
                <w:szCs w:val="14"/>
              </w:rPr>
            </w:pPr>
            <w:r w:rsidRPr="0068457C">
              <w:rPr>
                <w:sz w:val="14"/>
                <w:szCs w:val="14"/>
              </w:rPr>
              <w:t>0,63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EE77D0" w14:textId="77777777" w:rsidR="0068457C" w:rsidRPr="0068457C" w:rsidRDefault="0068457C" w:rsidP="0068457C">
            <w:pPr>
              <w:jc w:val="center"/>
              <w:rPr>
                <w:sz w:val="14"/>
                <w:szCs w:val="14"/>
              </w:rPr>
            </w:pPr>
            <w:r w:rsidRPr="0068457C">
              <w:rPr>
                <w:sz w:val="14"/>
                <w:szCs w:val="14"/>
              </w:rPr>
              <w:t>0,63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077722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632B4B"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80B005"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ED662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744101"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EE999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B87ABC5" w14:textId="77777777" w:rsidR="0068457C" w:rsidRPr="0068457C" w:rsidRDefault="0068457C" w:rsidP="0068457C">
            <w:pPr>
              <w:jc w:val="center"/>
              <w:rPr>
                <w:sz w:val="14"/>
                <w:szCs w:val="14"/>
              </w:rPr>
            </w:pPr>
            <w:r w:rsidRPr="0068457C">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ED583F3"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33E3F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85079C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278C87" w14:textId="77777777" w:rsidR="0068457C" w:rsidRPr="0068457C" w:rsidRDefault="0068457C" w:rsidP="0068457C">
            <w:pPr>
              <w:jc w:val="center"/>
              <w:rPr>
                <w:sz w:val="14"/>
                <w:szCs w:val="14"/>
              </w:rPr>
            </w:pPr>
            <w:r w:rsidRPr="0068457C">
              <w:rPr>
                <w:sz w:val="14"/>
                <w:szCs w:val="14"/>
              </w:rPr>
              <w:t>Реконструкция инженерных систем здания склада и территории производственной базы Осинниковского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46EB1E" w14:textId="77777777" w:rsidR="0068457C" w:rsidRPr="0068457C" w:rsidRDefault="0068457C" w:rsidP="0068457C">
            <w:pPr>
              <w:jc w:val="center"/>
              <w:rPr>
                <w:sz w:val="14"/>
                <w:szCs w:val="14"/>
              </w:rPr>
            </w:pPr>
            <w:r w:rsidRPr="0068457C">
              <w:rPr>
                <w:sz w:val="14"/>
                <w:szCs w:val="14"/>
              </w:rPr>
              <w:t>H_254_КуЭ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B689BB" w14:textId="77777777" w:rsidR="0068457C" w:rsidRPr="0068457C" w:rsidRDefault="0068457C" w:rsidP="0068457C">
            <w:pPr>
              <w:jc w:val="center"/>
              <w:rPr>
                <w:sz w:val="14"/>
                <w:szCs w:val="14"/>
              </w:rPr>
            </w:pPr>
            <w:r w:rsidRPr="0068457C">
              <w:rPr>
                <w:sz w:val="14"/>
                <w:szCs w:val="14"/>
              </w:rPr>
              <w:t>1,06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CEAEBD" w14:textId="77777777" w:rsidR="0068457C" w:rsidRPr="0068457C" w:rsidRDefault="0068457C" w:rsidP="0068457C">
            <w:pPr>
              <w:jc w:val="center"/>
              <w:rPr>
                <w:sz w:val="14"/>
                <w:szCs w:val="14"/>
              </w:rPr>
            </w:pPr>
            <w:r w:rsidRPr="0068457C">
              <w:rPr>
                <w:sz w:val="14"/>
                <w:szCs w:val="14"/>
              </w:rPr>
              <w:t>1,06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D12606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091DC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C8CE6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7A4626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860AAD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87D41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8E1A26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320D82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E107474"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9CDF59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5BC572" w14:textId="77777777" w:rsidR="0068457C" w:rsidRPr="0068457C" w:rsidRDefault="0068457C" w:rsidP="0068457C">
            <w:pPr>
              <w:jc w:val="center"/>
              <w:rPr>
                <w:sz w:val="14"/>
                <w:szCs w:val="14"/>
              </w:rPr>
            </w:pPr>
            <w:r w:rsidRPr="0068457C">
              <w:rPr>
                <w:sz w:val="14"/>
                <w:szCs w:val="14"/>
              </w:rPr>
              <w:t>Реконструкция инженерных систем здания склада Чебулинского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B26234" w14:textId="77777777" w:rsidR="0068457C" w:rsidRPr="0068457C" w:rsidRDefault="0068457C" w:rsidP="0068457C">
            <w:pPr>
              <w:jc w:val="center"/>
              <w:rPr>
                <w:sz w:val="14"/>
                <w:szCs w:val="14"/>
              </w:rPr>
            </w:pPr>
            <w:r w:rsidRPr="0068457C">
              <w:rPr>
                <w:sz w:val="14"/>
                <w:szCs w:val="14"/>
              </w:rPr>
              <w:t>H_245_КуЭ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6E6326" w14:textId="77777777" w:rsidR="0068457C" w:rsidRPr="0068457C" w:rsidRDefault="0068457C" w:rsidP="0068457C">
            <w:pPr>
              <w:jc w:val="center"/>
              <w:rPr>
                <w:sz w:val="14"/>
                <w:szCs w:val="14"/>
              </w:rPr>
            </w:pPr>
            <w:r w:rsidRPr="0068457C">
              <w:rPr>
                <w:sz w:val="14"/>
                <w:szCs w:val="14"/>
              </w:rPr>
              <w:t>0,56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DE5EC1" w14:textId="77777777" w:rsidR="0068457C" w:rsidRPr="0068457C" w:rsidRDefault="0068457C" w:rsidP="0068457C">
            <w:pPr>
              <w:jc w:val="center"/>
              <w:rPr>
                <w:sz w:val="14"/>
                <w:szCs w:val="14"/>
              </w:rPr>
            </w:pPr>
            <w:r w:rsidRPr="0068457C">
              <w:rPr>
                <w:sz w:val="14"/>
                <w:szCs w:val="14"/>
              </w:rPr>
              <w:t>0,56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DE5E38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57CFCC"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ECB9FB2"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4BA60A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D1AE393"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99506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3AD41C6"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C12D09"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5E97F8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4D0A25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52BD39" w14:textId="77777777" w:rsidR="0068457C" w:rsidRPr="0068457C" w:rsidRDefault="0068457C" w:rsidP="0068457C">
            <w:pPr>
              <w:jc w:val="center"/>
              <w:rPr>
                <w:sz w:val="14"/>
                <w:szCs w:val="14"/>
              </w:rPr>
            </w:pPr>
            <w:r w:rsidRPr="0068457C">
              <w:rPr>
                <w:sz w:val="14"/>
                <w:szCs w:val="14"/>
              </w:rPr>
              <w:t>Реконструкция инженерных систем здания склада Трудармейского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323614" w14:textId="77777777" w:rsidR="0068457C" w:rsidRPr="0068457C" w:rsidRDefault="0068457C" w:rsidP="0068457C">
            <w:pPr>
              <w:jc w:val="center"/>
              <w:rPr>
                <w:sz w:val="14"/>
                <w:szCs w:val="14"/>
              </w:rPr>
            </w:pPr>
            <w:r w:rsidRPr="0068457C">
              <w:rPr>
                <w:sz w:val="14"/>
                <w:szCs w:val="14"/>
              </w:rPr>
              <w:t>H_246_КуЭ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519F91"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6352A6" w14:textId="77777777" w:rsidR="0068457C" w:rsidRPr="0068457C" w:rsidRDefault="0068457C" w:rsidP="0068457C">
            <w:pPr>
              <w:jc w:val="center"/>
              <w:rPr>
                <w:sz w:val="14"/>
                <w:szCs w:val="14"/>
              </w:rPr>
            </w:pPr>
            <w:r w:rsidRPr="0068457C">
              <w:rPr>
                <w:sz w:val="14"/>
                <w:szCs w:val="14"/>
              </w:rPr>
              <w:t>0,05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6665D0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0BD4A0"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E8B400" w14:textId="77777777" w:rsidR="0068457C" w:rsidRPr="0068457C" w:rsidRDefault="0068457C" w:rsidP="0068457C">
            <w:pPr>
              <w:jc w:val="center"/>
              <w:rPr>
                <w:sz w:val="14"/>
                <w:szCs w:val="14"/>
              </w:rPr>
            </w:pPr>
            <w:r w:rsidRPr="0068457C">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A4E2E7A"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459ED4A" w14:textId="77777777" w:rsidR="0068457C" w:rsidRPr="0068457C" w:rsidRDefault="0068457C" w:rsidP="0068457C">
            <w:pPr>
              <w:jc w:val="center"/>
              <w:rPr>
                <w:sz w:val="14"/>
                <w:szCs w:val="14"/>
              </w:rPr>
            </w:pPr>
            <w:r w:rsidRPr="0068457C">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8F10A1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1D2F3B" w14:textId="77777777" w:rsidR="0068457C" w:rsidRPr="0068457C" w:rsidRDefault="0068457C" w:rsidP="0068457C">
            <w:pPr>
              <w:jc w:val="center"/>
              <w:rPr>
                <w:sz w:val="14"/>
                <w:szCs w:val="14"/>
              </w:rPr>
            </w:pPr>
            <w:r w:rsidRPr="0068457C">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4A9D594"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73856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841BEC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EFF396" w14:textId="77777777" w:rsidR="0068457C" w:rsidRPr="0068457C" w:rsidRDefault="0068457C" w:rsidP="0068457C">
            <w:pPr>
              <w:jc w:val="center"/>
              <w:rPr>
                <w:sz w:val="14"/>
                <w:szCs w:val="14"/>
              </w:rPr>
            </w:pPr>
            <w:r w:rsidRPr="0068457C">
              <w:rPr>
                <w:sz w:val="14"/>
                <w:szCs w:val="14"/>
              </w:rPr>
              <w:t>Реконструкция здания склада Топкинского РЭС с монтажом БМЗ</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60AC7D" w14:textId="77777777" w:rsidR="0068457C" w:rsidRPr="0068457C" w:rsidRDefault="0068457C" w:rsidP="0068457C">
            <w:pPr>
              <w:jc w:val="center"/>
              <w:rPr>
                <w:sz w:val="14"/>
                <w:szCs w:val="14"/>
              </w:rPr>
            </w:pPr>
            <w:r w:rsidRPr="0068457C">
              <w:rPr>
                <w:sz w:val="14"/>
                <w:szCs w:val="14"/>
              </w:rPr>
              <w:t>H_284_КуЭ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C61FEF" w14:textId="77777777" w:rsidR="0068457C" w:rsidRPr="0068457C" w:rsidRDefault="0068457C" w:rsidP="0068457C">
            <w:pPr>
              <w:jc w:val="center"/>
              <w:rPr>
                <w:sz w:val="14"/>
                <w:szCs w:val="14"/>
              </w:rPr>
            </w:pPr>
            <w:r w:rsidRPr="0068457C">
              <w:rPr>
                <w:sz w:val="14"/>
                <w:szCs w:val="14"/>
              </w:rPr>
              <w:t>0,53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C3FC93" w14:textId="77777777" w:rsidR="0068457C" w:rsidRPr="0068457C" w:rsidRDefault="0068457C" w:rsidP="0068457C">
            <w:pPr>
              <w:jc w:val="center"/>
              <w:rPr>
                <w:sz w:val="14"/>
                <w:szCs w:val="14"/>
              </w:rPr>
            </w:pPr>
            <w:r w:rsidRPr="0068457C">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9BD6AB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B2F998" w14:textId="77777777" w:rsidR="0068457C" w:rsidRPr="0068457C" w:rsidRDefault="0068457C" w:rsidP="0068457C">
            <w:pPr>
              <w:jc w:val="center"/>
              <w:rPr>
                <w:sz w:val="14"/>
                <w:szCs w:val="14"/>
              </w:rPr>
            </w:pPr>
            <w:r w:rsidRPr="0068457C">
              <w:rPr>
                <w:sz w:val="14"/>
                <w:szCs w:val="14"/>
              </w:rPr>
              <w:t>0,33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1E0845" w14:textId="77777777" w:rsidR="0068457C" w:rsidRPr="0068457C" w:rsidRDefault="0068457C" w:rsidP="0068457C">
            <w:pPr>
              <w:jc w:val="center"/>
              <w:rPr>
                <w:sz w:val="14"/>
                <w:szCs w:val="14"/>
              </w:rPr>
            </w:pPr>
            <w:r w:rsidRPr="0068457C">
              <w:rPr>
                <w:sz w:val="14"/>
                <w:szCs w:val="14"/>
              </w:rPr>
              <w:t>0,28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63026EC" w14:textId="77777777" w:rsidR="0068457C" w:rsidRPr="0068457C" w:rsidRDefault="0068457C" w:rsidP="0068457C">
            <w:pPr>
              <w:jc w:val="center"/>
              <w:rPr>
                <w:sz w:val="14"/>
                <w:szCs w:val="14"/>
              </w:rPr>
            </w:pPr>
            <w:r w:rsidRPr="0068457C">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51D5C6" w14:textId="77777777" w:rsidR="0068457C" w:rsidRPr="0068457C" w:rsidRDefault="0068457C" w:rsidP="0068457C">
            <w:pPr>
              <w:jc w:val="center"/>
              <w:rPr>
                <w:sz w:val="14"/>
                <w:szCs w:val="14"/>
              </w:rPr>
            </w:pPr>
            <w:r w:rsidRPr="0068457C">
              <w:rPr>
                <w:sz w:val="14"/>
                <w:szCs w:val="14"/>
              </w:rPr>
              <w:t>0,28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E82BC9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8898E0D" w14:textId="77777777" w:rsidR="0068457C" w:rsidRPr="0068457C" w:rsidRDefault="0068457C" w:rsidP="0068457C">
            <w:pPr>
              <w:jc w:val="center"/>
              <w:rPr>
                <w:sz w:val="14"/>
                <w:szCs w:val="14"/>
              </w:rPr>
            </w:pPr>
            <w:r w:rsidRPr="0068457C">
              <w:rPr>
                <w:sz w:val="14"/>
                <w:szCs w:val="14"/>
              </w:rPr>
              <w:t>0,28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01B5C7E" w14:textId="77777777" w:rsidR="0068457C" w:rsidRPr="0068457C" w:rsidRDefault="0068457C" w:rsidP="0068457C">
            <w:pPr>
              <w:jc w:val="center"/>
              <w:rPr>
                <w:sz w:val="14"/>
                <w:szCs w:val="14"/>
              </w:rPr>
            </w:pPr>
            <w:r w:rsidRPr="0068457C">
              <w:rPr>
                <w:sz w:val="14"/>
                <w:szCs w:val="14"/>
              </w:rPr>
              <w:t>0,24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B82A7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44077D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4147FE" w14:textId="77777777" w:rsidR="0068457C" w:rsidRPr="0068457C" w:rsidRDefault="0068457C" w:rsidP="0068457C">
            <w:pPr>
              <w:jc w:val="center"/>
              <w:rPr>
                <w:sz w:val="14"/>
                <w:szCs w:val="14"/>
              </w:rPr>
            </w:pPr>
            <w:r w:rsidRPr="0068457C">
              <w:rPr>
                <w:sz w:val="14"/>
                <w:szCs w:val="14"/>
              </w:rPr>
              <w:t>Реконструкция здания склада Тисульского РЭС с монтажом БМЗ</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73915F" w14:textId="77777777" w:rsidR="0068457C" w:rsidRPr="0068457C" w:rsidRDefault="0068457C" w:rsidP="0068457C">
            <w:pPr>
              <w:jc w:val="center"/>
              <w:rPr>
                <w:sz w:val="14"/>
                <w:szCs w:val="14"/>
              </w:rPr>
            </w:pPr>
            <w:r w:rsidRPr="0068457C">
              <w:rPr>
                <w:sz w:val="14"/>
                <w:szCs w:val="14"/>
              </w:rPr>
              <w:t>H_285_КуЭ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9CC8E6" w14:textId="77777777" w:rsidR="0068457C" w:rsidRPr="0068457C" w:rsidRDefault="0068457C" w:rsidP="0068457C">
            <w:pPr>
              <w:jc w:val="center"/>
              <w:rPr>
                <w:sz w:val="14"/>
                <w:szCs w:val="14"/>
              </w:rPr>
            </w:pPr>
            <w:r w:rsidRPr="0068457C">
              <w:rPr>
                <w:sz w:val="14"/>
                <w:szCs w:val="14"/>
              </w:rPr>
              <w:t>14,60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D3DBE0" w14:textId="77777777" w:rsidR="0068457C" w:rsidRPr="0068457C" w:rsidRDefault="0068457C" w:rsidP="0068457C">
            <w:pPr>
              <w:jc w:val="center"/>
              <w:rPr>
                <w:sz w:val="14"/>
                <w:szCs w:val="14"/>
              </w:rPr>
            </w:pPr>
            <w:r w:rsidRPr="0068457C">
              <w:rPr>
                <w:sz w:val="14"/>
                <w:szCs w:val="14"/>
              </w:rPr>
              <w:t>14,60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7A6DC5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5EF541" w14:textId="77777777" w:rsidR="0068457C" w:rsidRPr="0068457C" w:rsidRDefault="0068457C" w:rsidP="0068457C">
            <w:pPr>
              <w:jc w:val="center"/>
              <w:rPr>
                <w:sz w:val="14"/>
                <w:szCs w:val="14"/>
              </w:rPr>
            </w:pPr>
            <w:r w:rsidRPr="0068457C">
              <w:rPr>
                <w:sz w:val="14"/>
                <w:szCs w:val="14"/>
              </w:rPr>
              <w:t>0,56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F392AF" w14:textId="77777777" w:rsidR="0068457C" w:rsidRPr="0068457C" w:rsidRDefault="0068457C" w:rsidP="0068457C">
            <w:pPr>
              <w:jc w:val="center"/>
              <w:rPr>
                <w:sz w:val="14"/>
                <w:szCs w:val="14"/>
              </w:rPr>
            </w:pPr>
            <w:r w:rsidRPr="0068457C">
              <w:rPr>
                <w:sz w:val="14"/>
                <w:szCs w:val="14"/>
              </w:rPr>
              <w:t>0,48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4F15C6" w14:textId="77777777" w:rsidR="0068457C" w:rsidRPr="0068457C" w:rsidRDefault="0068457C" w:rsidP="0068457C">
            <w:pPr>
              <w:jc w:val="center"/>
              <w:rPr>
                <w:sz w:val="14"/>
                <w:szCs w:val="14"/>
              </w:rPr>
            </w:pPr>
            <w:r w:rsidRPr="0068457C">
              <w:rPr>
                <w:sz w:val="14"/>
                <w:szCs w:val="14"/>
              </w:rPr>
              <w:t>0,08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4030A60" w14:textId="77777777" w:rsidR="0068457C" w:rsidRPr="0068457C" w:rsidRDefault="0068457C" w:rsidP="0068457C">
            <w:pPr>
              <w:jc w:val="center"/>
              <w:rPr>
                <w:sz w:val="14"/>
                <w:szCs w:val="14"/>
              </w:rPr>
            </w:pPr>
            <w:r w:rsidRPr="0068457C">
              <w:rPr>
                <w:sz w:val="14"/>
                <w:szCs w:val="14"/>
              </w:rPr>
              <w:t>0,48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3B1B64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A9A9FD" w14:textId="77777777" w:rsidR="0068457C" w:rsidRPr="0068457C" w:rsidRDefault="0068457C" w:rsidP="0068457C">
            <w:pPr>
              <w:jc w:val="center"/>
              <w:rPr>
                <w:sz w:val="14"/>
                <w:szCs w:val="14"/>
              </w:rPr>
            </w:pPr>
            <w:r w:rsidRPr="0068457C">
              <w:rPr>
                <w:sz w:val="14"/>
                <w:szCs w:val="14"/>
              </w:rPr>
              <w:t>0,48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EEB2899" w14:textId="77777777" w:rsidR="0068457C" w:rsidRPr="0068457C" w:rsidRDefault="0068457C" w:rsidP="0068457C">
            <w:pPr>
              <w:jc w:val="center"/>
              <w:rPr>
                <w:sz w:val="14"/>
                <w:szCs w:val="14"/>
              </w:rPr>
            </w:pPr>
            <w:r w:rsidRPr="0068457C">
              <w:rPr>
                <w:sz w:val="14"/>
                <w:szCs w:val="14"/>
              </w:rPr>
              <w:t>0,41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815FA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BAE8F9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4266F3" w14:textId="77777777" w:rsidR="0068457C" w:rsidRPr="0068457C" w:rsidRDefault="0068457C" w:rsidP="0068457C">
            <w:pPr>
              <w:jc w:val="center"/>
              <w:rPr>
                <w:sz w:val="14"/>
                <w:szCs w:val="14"/>
              </w:rPr>
            </w:pPr>
            <w:r w:rsidRPr="0068457C">
              <w:rPr>
                <w:sz w:val="14"/>
                <w:szCs w:val="14"/>
              </w:rPr>
              <w:t>Реконструкция инженерных систем здания гаража Мариинского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7424B6" w14:textId="77777777" w:rsidR="0068457C" w:rsidRPr="0068457C" w:rsidRDefault="0068457C" w:rsidP="0068457C">
            <w:pPr>
              <w:jc w:val="center"/>
              <w:rPr>
                <w:sz w:val="14"/>
                <w:szCs w:val="14"/>
              </w:rPr>
            </w:pPr>
            <w:r w:rsidRPr="0068457C">
              <w:rPr>
                <w:sz w:val="14"/>
                <w:szCs w:val="14"/>
              </w:rPr>
              <w:t>H_247_КуЭ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B128F0" w14:textId="77777777" w:rsidR="0068457C" w:rsidRPr="0068457C" w:rsidRDefault="0068457C" w:rsidP="0068457C">
            <w:pPr>
              <w:jc w:val="center"/>
              <w:rPr>
                <w:sz w:val="14"/>
                <w:szCs w:val="14"/>
              </w:rPr>
            </w:pPr>
            <w:r w:rsidRPr="0068457C">
              <w:rPr>
                <w:sz w:val="14"/>
                <w:szCs w:val="14"/>
              </w:rPr>
              <w:t>0,42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7C82B0" w14:textId="77777777" w:rsidR="0068457C" w:rsidRPr="0068457C" w:rsidRDefault="0068457C" w:rsidP="0068457C">
            <w:pPr>
              <w:jc w:val="center"/>
              <w:rPr>
                <w:sz w:val="14"/>
                <w:szCs w:val="14"/>
              </w:rPr>
            </w:pPr>
            <w:r w:rsidRPr="0068457C">
              <w:rPr>
                <w:sz w:val="14"/>
                <w:szCs w:val="14"/>
              </w:rPr>
              <w:t>0,42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EAE6B6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5A7973" w14:textId="77777777" w:rsidR="0068457C" w:rsidRPr="0068457C" w:rsidRDefault="0068457C" w:rsidP="0068457C">
            <w:pPr>
              <w:jc w:val="center"/>
              <w:rPr>
                <w:sz w:val="14"/>
                <w:szCs w:val="14"/>
              </w:rPr>
            </w:pPr>
            <w:r w:rsidRPr="0068457C">
              <w:rPr>
                <w:sz w:val="14"/>
                <w:szCs w:val="14"/>
              </w:rPr>
              <w:t>0,39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F20B5D" w14:textId="77777777" w:rsidR="0068457C" w:rsidRPr="0068457C" w:rsidRDefault="0068457C" w:rsidP="0068457C">
            <w:pPr>
              <w:jc w:val="center"/>
              <w:rPr>
                <w:sz w:val="14"/>
                <w:szCs w:val="14"/>
              </w:rPr>
            </w:pPr>
            <w:r w:rsidRPr="0068457C">
              <w:rPr>
                <w:sz w:val="14"/>
                <w:szCs w:val="14"/>
              </w:rPr>
              <w:t>0,33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9AADFC7" w14:textId="77777777" w:rsidR="0068457C" w:rsidRPr="0068457C" w:rsidRDefault="0068457C" w:rsidP="0068457C">
            <w:pPr>
              <w:jc w:val="center"/>
              <w:rPr>
                <w:sz w:val="14"/>
                <w:szCs w:val="14"/>
              </w:rPr>
            </w:pPr>
            <w:r w:rsidRPr="0068457C">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B57ABD6" w14:textId="77777777" w:rsidR="0068457C" w:rsidRPr="0068457C" w:rsidRDefault="0068457C" w:rsidP="0068457C">
            <w:pPr>
              <w:jc w:val="center"/>
              <w:rPr>
                <w:sz w:val="14"/>
                <w:szCs w:val="14"/>
              </w:rPr>
            </w:pPr>
            <w:r w:rsidRPr="0068457C">
              <w:rPr>
                <w:sz w:val="14"/>
                <w:szCs w:val="14"/>
              </w:rPr>
              <w:t>0,33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D6802B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3CF562" w14:textId="77777777" w:rsidR="0068457C" w:rsidRPr="0068457C" w:rsidRDefault="0068457C" w:rsidP="0068457C">
            <w:pPr>
              <w:jc w:val="center"/>
              <w:rPr>
                <w:sz w:val="14"/>
                <w:szCs w:val="14"/>
              </w:rPr>
            </w:pPr>
            <w:r w:rsidRPr="0068457C">
              <w:rPr>
                <w:sz w:val="14"/>
                <w:szCs w:val="14"/>
              </w:rPr>
              <w:t>0,33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F9E6E57" w14:textId="77777777" w:rsidR="0068457C" w:rsidRPr="0068457C" w:rsidRDefault="0068457C" w:rsidP="0068457C">
            <w:pPr>
              <w:jc w:val="center"/>
              <w:rPr>
                <w:sz w:val="14"/>
                <w:szCs w:val="14"/>
              </w:rPr>
            </w:pPr>
            <w:r w:rsidRPr="0068457C">
              <w:rPr>
                <w:sz w:val="14"/>
                <w:szCs w:val="14"/>
              </w:rPr>
              <w:t>0,28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BFBF33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EE1B2F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C7BBC6" w14:textId="77777777" w:rsidR="0068457C" w:rsidRPr="0068457C" w:rsidRDefault="0068457C" w:rsidP="0068457C">
            <w:pPr>
              <w:jc w:val="center"/>
              <w:rPr>
                <w:sz w:val="14"/>
                <w:szCs w:val="14"/>
              </w:rPr>
            </w:pPr>
            <w:r w:rsidRPr="0068457C">
              <w:rPr>
                <w:sz w:val="14"/>
                <w:szCs w:val="14"/>
              </w:rPr>
              <w:t>Реконструкция кровли здания ПС Чеболсинская 110/6 кВ Мысковского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7B50A7" w14:textId="77777777" w:rsidR="0068457C" w:rsidRPr="0068457C" w:rsidRDefault="0068457C" w:rsidP="0068457C">
            <w:pPr>
              <w:jc w:val="center"/>
              <w:rPr>
                <w:sz w:val="14"/>
                <w:szCs w:val="14"/>
              </w:rPr>
            </w:pPr>
            <w:r w:rsidRPr="0068457C">
              <w:rPr>
                <w:sz w:val="14"/>
                <w:szCs w:val="14"/>
              </w:rPr>
              <w:t>H_261_КуЭ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D1F994" w14:textId="77777777" w:rsidR="0068457C" w:rsidRPr="0068457C" w:rsidRDefault="0068457C" w:rsidP="0068457C">
            <w:pPr>
              <w:jc w:val="center"/>
              <w:rPr>
                <w:sz w:val="14"/>
                <w:szCs w:val="14"/>
              </w:rPr>
            </w:pPr>
            <w:r w:rsidRPr="0068457C">
              <w:rPr>
                <w:sz w:val="14"/>
                <w:szCs w:val="14"/>
              </w:rPr>
              <w:t>0,19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604D3F" w14:textId="77777777" w:rsidR="0068457C" w:rsidRPr="0068457C" w:rsidRDefault="0068457C" w:rsidP="0068457C">
            <w:pPr>
              <w:jc w:val="center"/>
              <w:rPr>
                <w:sz w:val="14"/>
                <w:szCs w:val="14"/>
              </w:rPr>
            </w:pPr>
            <w:r w:rsidRPr="0068457C">
              <w:rPr>
                <w:sz w:val="14"/>
                <w:szCs w:val="14"/>
              </w:rPr>
              <w:t>0,19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F8069B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6466D2"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C9824C"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79868C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CF7E1CC"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9E2AB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DAC0D9"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25080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B2653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F107D5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9A97B9" w14:textId="77777777" w:rsidR="0068457C" w:rsidRPr="0068457C" w:rsidRDefault="0068457C" w:rsidP="0068457C">
            <w:pPr>
              <w:jc w:val="center"/>
              <w:rPr>
                <w:sz w:val="14"/>
                <w:szCs w:val="14"/>
              </w:rPr>
            </w:pPr>
            <w:r w:rsidRPr="0068457C">
              <w:rPr>
                <w:sz w:val="14"/>
                <w:szCs w:val="14"/>
              </w:rPr>
              <w:lastRenderedPageBreak/>
              <w:t>Реконструкция кровли здания ПС 110/35/6 кВ Томская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BB7BB0" w14:textId="77777777" w:rsidR="0068457C" w:rsidRPr="0068457C" w:rsidRDefault="0068457C" w:rsidP="0068457C">
            <w:pPr>
              <w:jc w:val="center"/>
              <w:rPr>
                <w:sz w:val="14"/>
                <w:szCs w:val="14"/>
              </w:rPr>
            </w:pPr>
            <w:r w:rsidRPr="0068457C">
              <w:rPr>
                <w:sz w:val="14"/>
                <w:szCs w:val="14"/>
              </w:rPr>
              <w:t>H_259_КуЭ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84BC92" w14:textId="77777777" w:rsidR="0068457C" w:rsidRPr="0068457C" w:rsidRDefault="0068457C" w:rsidP="0068457C">
            <w:pPr>
              <w:jc w:val="center"/>
              <w:rPr>
                <w:sz w:val="14"/>
                <w:szCs w:val="14"/>
              </w:rPr>
            </w:pPr>
            <w:r w:rsidRPr="0068457C">
              <w:rPr>
                <w:sz w:val="14"/>
                <w:szCs w:val="14"/>
              </w:rPr>
              <w:t>0,19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42F844" w14:textId="77777777" w:rsidR="0068457C" w:rsidRPr="0068457C" w:rsidRDefault="0068457C" w:rsidP="0068457C">
            <w:pPr>
              <w:jc w:val="center"/>
              <w:rPr>
                <w:sz w:val="14"/>
                <w:szCs w:val="14"/>
              </w:rPr>
            </w:pPr>
            <w:r w:rsidRPr="0068457C">
              <w:rPr>
                <w:sz w:val="14"/>
                <w:szCs w:val="14"/>
              </w:rPr>
              <w:t>0,19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E3B30A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C567EF"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30EE54"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33D05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9CBE8C2"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EACFD7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D84B7C3"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78AA5A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D01F49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57991F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A69AC7" w14:textId="77777777" w:rsidR="0068457C" w:rsidRPr="0068457C" w:rsidRDefault="0068457C" w:rsidP="0068457C">
            <w:pPr>
              <w:jc w:val="center"/>
              <w:rPr>
                <w:sz w:val="14"/>
                <w:szCs w:val="14"/>
              </w:rPr>
            </w:pPr>
            <w:r w:rsidRPr="0068457C">
              <w:rPr>
                <w:sz w:val="14"/>
                <w:szCs w:val="14"/>
              </w:rPr>
              <w:t>Реконструкция кровли здания ПС 110/6кВ Му0ыбашская Ко0омского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8C8209" w14:textId="77777777" w:rsidR="0068457C" w:rsidRPr="0068457C" w:rsidRDefault="0068457C" w:rsidP="0068457C">
            <w:pPr>
              <w:jc w:val="center"/>
              <w:rPr>
                <w:sz w:val="14"/>
                <w:szCs w:val="14"/>
              </w:rPr>
            </w:pPr>
            <w:r w:rsidRPr="0068457C">
              <w:rPr>
                <w:sz w:val="14"/>
                <w:szCs w:val="14"/>
              </w:rPr>
              <w:t>H_268_КуЭ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656084"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34B292" w14:textId="77777777" w:rsidR="0068457C" w:rsidRPr="0068457C" w:rsidRDefault="0068457C" w:rsidP="0068457C">
            <w:pPr>
              <w:jc w:val="center"/>
              <w:rPr>
                <w:sz w:val="14"/>
                <w:szCs w:val="14"/>
              </w:rPr>
            </w:pPr>
            <w:r w:rsidRPr="0068457C">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DB3666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6B5AD4" w14:textId="77777777" w:rsidR="0068457C" w:rsidRPr="0068457C" w:rsidRDefault="0068457C" w:rsidP="0068457C">
            <w:pPr>
              <w:jc w:val="center"/>
              <w:rPr>
                <w:sz w:val="14"/>
                <w:szCs w:val="14"/>
              </w:rPr>
            </w:pPr>
            <w:r w:rsidRPr="0068457C">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882458" w14:textId="77777777" w:rsidR="0068457C" w:rsidRPr="0068457C" w:rsidRDefault="0068457C" w:rsidP="0068457C">
            <w:pPr>
              <w:jc w:val="center"/>
              <w:rPr>
                <w:sz w:val="14"/>
                <w:szCs w:val="14"/>
              </w:rPr>
            </w:pPr>
            <w:r w:rsidRPr="0068457C">
              <w:rPr>
                <w:sz w:val="14"/>
                <w:szCs w:val="14"/>
              </w:rPr>
              <w:t>0,08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4E7400E"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69104C5" w14:textId="77777777" w:rsidR="0068457C" w:rsidRPr="0068457C" w:rsidRDefault="0068457C" w:rsidP="0068457C">
            <w:pPr>
              <w:jc w:val="center"/>
              <w:rPr>
                <w:sz w:val="14"/>
                <w:szCs w:val="14"/>
              </w:rPr>
            </w:pPr>
            <w:r w:rsidRPr="0068457C">
              <w:rPr>
                <w:sz w:val="14"/>
                <w:szCs w:val="14"/>
              </w:rPr>
              <w:t>0,08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70CF6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6D2B54F" w14:textId="77777777" w:rsidR="0068457C" w:rsidRPr="0068457C" w:rsidRDefault="0068457C" w:rsidP="0068457C">
            <w:pPr>
              <w:jc w:val="center"/>
              <w:rPr>
                <w:sz w:val="14"/>
                <w:szCs w:val="14"/>
              </w:rPr>
            </w:pPr>
            <w:r w:rsidRPr="0068457C">
              <w:rPr>
                <w:sz w:val="14"/>
                <w:szCs w:val="14"/>
              </w:rPr>
              <w:t>0,08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C826566" w14:textId="77777777" w:rsidR="0068457C" w:rsidRPr="0068457C" w:rsidRDefault="0068457C" w:rsidP="0068457C">
            <w:pPr>
              <w:jc w:val="center"/>
              <w:rPr>
                <w:sz w:val="14"/>
                <w:szCs w:val="14"/>
              </w:rPr>
            </w:pPr>
            <w:r w:rsidRPr="0068457C">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178E1C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58771D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E08273" w14:textId="77777777" w:rsidR="0068457C" w:rsidRPr="0068457C" w:rsidRDefault="0068457C" w:rsidP="0068457C">
            <w:pPr>
              <w:jc w:val="center"/>
              <w:rPr>
                <w:sz w:val="14"/>
                <w:szCs w:val="14"/>
              </w:rPr>
            </w:pPr>
            <w:r w:rsidRPr="0068457C">
              <w:rPr>
                <w:sz w:val="14"/>
                <w:szCs w:val="14"/>
              </w:rPr>
              <w:t>Реконструкция кровли здания башни ТМХ с маслохозяйством ПС 110/10 кВ "КФЗ-2" Кузнецкого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F93C95" w14:textId="77777777" w:rsidR="0068457C" w:rsidRPr="0068457C" w:rsidRDefault="0068457C" w:rsidP="0068457C">
            <w:pPr>
              <w:jc w:val="center"/>
              <w:rPr>
                <w:sz w:val="14"/>
                <w:szCs w:val="14"/>
              </w:rPr>
            </w:pPr>
            <w:r w:rsidRPr="0068457C">
              <w:rPr>
                <w:sz w:val="14"/>
                <w:szCs w:val="14"/>
              </w:rPr>
              <w:t>H_267_КуЭ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9612EB" w14:textId="77777777" w:rsidR="0068457C" w:rsidRPr="0068457C" w:rsidRDefault="0068457C" w:rsidP="0068457C">
            <w:pPr>
              <w:jc w:val="center"/>
              <w:rPr>
                <w:sz w:val="14"/>
                <w:szCs w:val="14"/>
              </w:rPr>
            </w:pPr>
            <w:r w:rsidRPr="0068457C">
              <w:rPr>
                <w:sz w:val="14"/>
                <w:szCs w:val="14"/>
              </w:rPr>
              <w:t>0,42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60A5B3" w14:textId="77777777" w:rsidR="0068457C" w:rsidRPr="0068457C" w:rsidRDefault="0068457C" w:rsidP="0068457C">
            <w:pPr>
              <w:jc w:val="center"/>
              <w:rPr>
                <w:sz w:val="14"/>
                <w:szCs w:val="14"/>
              </w:rPr>
            </w:pPr>
            <w:r w:rsidRPr="0068457C">
              <w:rPr>
                <w:sz w:val="14"/>
                <w:szCs w:val="14"/>
              </w:rPr>
              <w:t>0,42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C1A62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1130F8" w14:textId="77777777" w:rsidR="0068457C" w:rsidRPr="0068457C" w:rsidRDefault="0068457C" w:rsidP="0068457C">
            <w:pPr>
              <w:jc w:val="center"/>
              <w:rPr>
                <w:sz w:val="14"/>
                <w:szCs w:val="14"/>
              </w:rPr>
            </w:pPr>
            <w:r w:rsidRPr="0068457C">
              <w:rPr>
                <w:sz w:val="14"/>
                <w:szCs w:val="14"/>
              </w:rPr>
              <w:t>0,39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90500A" w14:textId="77777777" w:rsidR="0068457C" w:rsidRPr="0068457C" w:rsidRDefault="0068457C" w:rsidP="0068457C">
            <w:pPr>
              <w:jc w:val="center"/>
              <w:rPr>
                <w:sz w:val="14"/>
                <w:szCs w:val="14"/>
              </w:rPr>
            </w:pPr>
            <w:r w:rsidRPr="0068457C">
              <w:rPr>
                <w:sz w:val="14"/>
                <w:szCs w:val="14"/>
              </w:rPr>
              <w:t>0,34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15B8773" w14:textId="77777777" w:rsidR="0068457C" w:rsidRPr="0068457C" w:rsidRDefault="0068457C" w:rsidP="0068457C">
            <w:pPr>
              <w:jc w:val="center"/>
              <w:rPr>
                <w:sz w:val="14"/>
                <w:szCs w:val="14"/>
              </w:rPr>
            </w:pPr>
            <w:r w:rsidRPr="0068457C">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F67E4FA" w14:textId="77777777" w:rsidR="0068457C" w:rsidRPr="0068457C" w:rsidRDefault="0068457C" w:rsidP="0068457C">
            <w:pPr>
              <w:jc w:val="center"/>
              <w:rPr>
                <w:sz w:val="14"/>
                <w:szCs w:val="14"/>
              </w:rPr>
            </w:pPr>
            <w:r w:rsidRPr="0068457C">
              <w:rPr>
                <w:sz w:val="14"/>
                <w:szCs w:val="14"/>
              </w:rPr>
              <w:t>0,34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FC8060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9B9976" w14:textId="77777777" w:rsidR="0068457C" w:rsidRPr="0068457C" w:rsidRDefault="0068457C" w:rsidP="0068457C">
            <w:pPr>
              <w:jc w:val="center"/>
              <w:rPr>
                <w:sz w:val="14"/>
                <w:szCs w:val="14"/>
              </w:rPr>
            </w:pPr>
            <w:r w:rsidRPr="0068457C">
              <w:rPr>
                <w:sz w:val="14"/>
                <w:szCs w:val="14"/>
              </w:rPr>
              <w:t>0,34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75B2979" w14:textId="77777777" w:rsidR="0068457C" w:rsidRPr="0068457C" w:rsidRDefault="0068457C" w:rsidP="0068457C">
            <w:pPr>
              <w:jc w:val="center"/>
              <w:rPr>
                <w:sz w:val="14"/>
                <w:szCs w:val="14"/>
              </w:rPr>
            </w:pPr>
            <w:r w:rsidRPr="0068457C">
              <w:rPr>
                <w:sz w:val="14"/>
                <w:szCs w:val="14"/>
              </w:rPr>
              <w:t>0,28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F52C61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712552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26681F" w14:textId="77777777" w:rsidR="0068457C" w:rsidRPr="0068457C" w:rsidRDefault="0068457C" w:rsidP="0068457C">
            <w:pPr>
              <w:jc w:val="center"/>
              <w:rPr>
                <w:sz w:val="14"/>
                <w:szCs w:val="14"/>
              </w:rPr>
            </w:pPr>
            <w:r w:rsidRPr="0068457C">
              <w:rPr>
                <w:sz w:val="14"/>
                <w:szCs w:val="14"/>
              </w:rPr>
              <w:t>Реконструкция кровли и фу0амента здания ПС 35/6кВ Абашевская 1/2 Кузнецкого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753725" w14:textId="77777777" w:rsidR="0068457C" w:rsidRPr="0068457C" w:rsidRDefault="0068457C" w:rsidP="0068457C">
            <w:pPr>
              <w:jc w:val="center"/>
              <w:rPr>
                <w:sz w:val="14"/>
                <w:szCs w:val="14"/>
              </w:rPr>
            </w:pPr>
            <w:r w:rsidRPr="0068457C">
              <w:rPr>
                <w:sz w:val="14"/>
                <w:szCs w:val="14"/>
              </w:rPr>
              <w:t>H_269_КуЭ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D13DAA" w14:textId="77777777" w:rsidR="0068457C" w:rsidRPr="0068457C" w:rsidRDefault="0068457C" w:rsidP="0068457C">
            <w:pPr>
              <w:jc w:val="center"/>
              <w:rPr>
                <w:sz w:val="14"/>
                <w:szCs w:val="14"/>
              </w:rPr>
            </w:pPr>
            <w:r w:rsidRPr="0068457C">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377794" w14:textId="77777777" w:rsidR="0068457C" w:rsidRPr="0068457C" w:rsidRDefault="0068457C" w:rsidP="0068457C">
            <w:pPr>
              <w:jc w:val="center"/>
              <w:rPr>
                <w:sz w:val="14"/>
                <w:szCs w:val="14"/>
              </w:rPr>
            </w:pPr>
            <w:r w:rsidRPr="0068457C">
              <w:rPr>
                <w:sz w:val="14"/>
                <w:szCs w:val="14"/>
              </w:rPr>
              <w:t>0,03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FF333E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1B9F54" w14:textId="77777777" w:rsidR="0068457C" w:rsidRPr="0068457C" w:rsidRDefault="0068457C" w:rsidP="0068457C">
            <w:pPr>
              <w:jc w:val="center"/>
              <w:rPr>
                <w:sz w:val="14"/>
                <w:szCs w:val="14"/>
              </w:rPr>
            </w:pPr>
            <w:r w:rsidRPr="0068457C">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BC3501" w14:textId="77777777" w:rsidR="0068457C" w:rsidRPr="0068457C" w:rsidRDefault="0068457C" w:rsidP="0068457C">
            <w:pPr>
              <w:jc w:val="center"/>
              <w:rPr>
                <w:sz w:val="14"/>
                <w:szCs w:val="14"/>
              </w:rPr>
            </w:pPr>
            <w:r w:rsidRPr="0068457C">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54A38E3"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B7527EB" w14:textId="77777777" w:rsidR="0068457C" w:rsidRPr="0068457C" w:rsidRDefault="0068457C" w:rsidP="0068457C">
            <w:pPr>
              <w:jc w:val="center"/>
              <w:rPr>
                <w:sz w:val="14"/>
                <w:szCs w:val="14"/>
              </w:rPr>
            </w:pPr>
            <w:r w:rsidRPr="0068457C">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8938D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3565B1C" w14:textId="77777777" w:rsidR="0068457C" w:rsidRPr="0068457C" w:rsidRDefault="0068457C" w:rsidP="0068457C">
            <w:pPr>
              <w:jc w:val="center"/>
              <w:rPr>
                <w:sz w:val="14"/>
                <w:szCs w:val="14"/>
              </w:rPr>
            </w:pPr>
            <w:r w:rsidRPr="0068457C">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2F21432" w14:textId="77777777" w:rsidR="0068457C" w:rsidRPr="0068457C" w:rsidRDefault="0068457C" w:rsidP="0068457C">
            <w:pPr>
              <w:jc w:val="center"/>
              <w:rPr>
                <w:sz w:val="14"/>
                <w:szCs w:val="14"/>
              </w:rPr>
            </w:pPr>
            <w:r w:rsidRPr="0068457C">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FD7F8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CF03D7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5A9835" w14:textId="77777777" w:rsidR="0068457C" w:rsidRPr="0068457C" w:rsidRDefault="0068457C" w:rsidP="0068457C">
            <w:pPr>
              <w:jc w:val="center"/>
              <w:rPr>
                <w:sz w:val="14"/>
                <w:szCs w:val="14"/>
              </w:rPr>
            </w:pPr>
            <w:r w:rsidRPr="0068457C">
              <w:rPr>
                <w:sz w:val="14"/>
                <w:szCs w:val="14"/>
              </w:rPr>
              <w:t>Реконструкция кровли, усиление фу0амента здания ЗРУ-110кВ ПС 110/35/6кВ Темирская Ко0омского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8E0291" w14:textId="77777777" w:rsidR="0068457C" w:rsidRPr="0068457C" w:rsidRDefault="0068457C" w:rsidP="0068457C">
            <w:pPr>
              <w:jc w:val="center"/>
              <w:rPr>
                <w:sz w:val="14"/>
                <w:szCs w:val="14"/>
              </w:rPr>
            </w:pPr>
            <w:r w:rsidRPr="0068457C">
              <w:rPr>
                <w:sz w:val="14"/>
                <w:szCs w:val="14"/>
              </w:rPr>
              <w:t>H_270_КуЭ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05624C"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98CD90"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C12B98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640399" w14:textId="77777777" w:rsidR="0068457C" w:rsidRPr="0068457C" w:rsidRDefault="0068457C" w:rsidP="0068457C">
            <w:pPr>
              <w:jc w:val="center"/>
              <w:rPr>
                <w:sz w:val="14"/>
                <w:szCs w:val="14"/>
              </w:rPr>
            </w:pPr>
            <w:r w:rsidRPr="0068457C">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EAEE15" w14:textId="77777777" w:rsidR="0068457C" w:rsidRPr="0068457C" w:rsidRDefault="0068457C" w:rsidP="0068457C">
            <w:pPr>
              <w:jc w:val="center"/>
              <w:rPr>
                <w:sz w:val="14"/>
                <w:szCs w:val="14"/>
              </w:rPr>
            </w:pPr>
            <w:r w:rsidRPr="0068457C">
              <w:rPr>
                <w:sz w:val="14"/>
                <w:szCs w:val="14"/>
              </w:rPr>
              <w:t>0,20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BC6BE0" w14:textId="77777777" w:rsidR="0068457C" w:rsidRPr="0068457C" w:rsidRDefault="0068457C" w:rsidP="0068457C">
            <w:pPr>
              <w:jc w:val="center"/>
              <w:rPr>
                <w:sz w:val="14"/>
                <w:szCs w:val="14"/>
              </w:rPr>
            </w:pPr>
            <w:r w:rsidRPr="0068457C">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2835ED1" w14:textId="77777777" w:rsidR="0068457C" w:rsidRPr="0068457C" w:rsidRDefault="0068457C" w:rsidP="0068457C">
            <w:pPr>
              <w:jc w:val="center"/>
              <w:rPr>
                <w:sz w:val="14"/>
                <w:szCs w:val="14"/>
              </w:rPr>
            </w:pPr>
            <w:r w:rsidRPr="0068457C">
              <w:rPr>
                <w:sz w:val="14"/>
                <w:szCs w:val="14"/>
              </w:rPr>
              <w:t>0,20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4D96E1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612D11" w14:textId="77777777" w:rsidR="0068457C" w:rsidRPr="0068457C" w:rsidRDefault="0068457C" w:rsidP="0068457C">
            <w:pPr>
              <w:jc w:val="center"/>
              <w:rPr>
                <w:sz w:val="14"/>
                <w:szCs w:val="14"/>
              </w:rPr>
            </w:pPr>
            <w:r w:rsidRPr="0068457C">
              <w:rPr>
                <w:sz w:val="14"/>
                <w:szCs w:val="14"/>
              </w:rPr>
              <w:t>0,20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F0AAE4E" w14:textId="77777777" w:rsidR="0068457C" w:rsidRPr="0068457C" w:rsidRDefault="0068457C" w:rsidP="0068457C">
            <w:pPr>
              <w:jc w:val="center"/>
              <w:rPr>
                <w:sz w:val="14"/>
                <w:szCs w:val="14"/>
              </w:rPr>
            </w:pPr>
            <w:r w:rsidRPr="0068457C">
              <w:rPr>
                <w:sz w:val="14"/>
                <w:szCs w:val="14"/>
              </w:rPr>
              <w:t>0,17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7CDCAF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2A0310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731955" w14:textId="77777777" w:rsidR="0068457C" w:rsidRPr="0068457C" w:rsidRDefault="0068457C" w:rsidP="0068457C">
            <w:pPr>
              <w:jc w:val="center"/>
              <w:rPr>
                <w:sz w:val="14"/>
                <w:szCs w:val="14"/>
              </w:rPr>
            </w:pPr>
            <w:r w:rsidRPr="0068457C">
              <w:rPr>
                <w:sz w:val="14"/>
                <w:szCs w:val="14"/>
              </w:rPr>
              <w:t>Реконструкция здания ОПУ/ЗРУ-10кВ ПС Рудничная 110/35/10 кВ, усиление несущих конструкций</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9FABB9" w14:textId="77777777" w:rsidR="0068457C" w:rsidRPr="0068457C" w:rsidRDefault="0068457C" w:rsidP="0068457C">
            <w:pPr>
              <w:jc w:val="center"/>
              <w:rPr>
                <w:sz w:val="14"/>
                <w:szCs w:val="14"/>
              </w:rPr>
            </w:pPr>
            <w:r w:rsidRPr="0068457C">
              <w:rPr>
                <w:sz w:val="14"/>
                <w:szCs w:val="14"/>
              </w:rPr>
              <w:t>H_257_КуЭ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8B8384" w14:textId="77777777" w:rsidR="0068457C" w:rsidRPr="0068457C" w:rsidRDefault="0068457C" w:rsidP="0068457C">
            <w:pPr>
              <w:jc w:val="center"/>
              <w:rPr>
                <w:sz w:val="14"/>
                <w:szCs w:val="14"/>
              </w:rPr>
            </w:pPr>
            <w:r w:rsidRPr="0068457C">
              <w:rPr>
                <w:sz w:val="14"/>
                <w:szCs w:val="14"/>
              </w:rPr>
              <w:t>0,92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413857" w14:textId="77777777" w:rsidR="0068457C" w:rsidRPr="0068457C" w:rsidRDefault="0068457C" w:rsidP="0068457C">
            <w:pPr>
              <w:jc w:val="center"/>
              <w:rPr>
                <w:sz w:val="14"/>
                <w:szCs w:val="14"/>
              </w:rPr>
            </w:pPr>
            <w:r w:rsidRPr="0068457C">
              <w:rPr>
                <w:sz w:val="14"/>
                <w:szCs w:val="14"/>
              </w:rPr>
              <w:t>0,92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91B563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C687EC" w14:textId="77777777" w:rsidR="0068457C" w:rsidRPr="0068457C" w:rsidRDefault="0068457C" w:rsidP="0068457C">
            <w:pPr>
              <w:jc w:val="center"/>
              <w:rPr>
                <w:sz w:val="14"/>
                <w:szCs w:val="14"/>
              </w:rPr>
            </w:pPr>
            <w:r w:rsidRPr="0068457C">
              <w:rPr>
                <w:sz w:val="14"/>
                <w:szCs w:val="14"/>
              </w:rPr>
              <w:t>0,93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590E59" w14:textId="77777777" w:rsidR="0068457C" w:rsidRPr="0068457C" w:rsidRDefault="0068457C" w:rsidP="0068457C">
            <w:pPr>
              <w:jc w:val="center"/>
              <w:rPr>
                <w:sz w:val="14"/>
                <w:szCs w:val="14"/>
              </w:rPr>
            </w:pPr>
            <w:r w:rsidRPr="0068457C">
              <w:rPr>
                <w:sz w:val="14"/>
                <w:szCs w:val="14"/>
              </w:rPr>
              <w:t>0,80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884D37" w14:textId="77777777" w:rsidR="0068457C" w:rsidRPr="0068457C" w:rsidRDefault="0068457C" w:rsidP="0068457C">
            <w:pPr>
              <w:jc w:val="center"/>
              <w:rPr>
                <w:sz w:val="14"/>
                <w:szCs w:val="14"/>
              </w:rPr>
            </w:pPr>
            <w:r w:rsidRPr="0068457C">
              <w:rPr>
                <w:sz w:val="14"/>
                <w:szCs w:val="14"/>
              </w:rPr>
              <w:t>0,13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A070B7F" w14:textId="77777777" w:rsidR="0068457C" w:rsidRPr="0068457C" w:rsidRDefault="0068457C" w:rsidP="0068457C">
            <w:pPr>
              <w:jc w:val="center"/>
              <w:rPr>
                <w:sz w:val="14"/>
                <w:szCs w:val="14"/>
              </w:rPr>
            </w:pPr>
            <w:r w:rsidRPr="0068457C">
              <w:rPr>
                <w:sz w:val="14"/>
                <w:szCs w:val="14"/>
              </w:rPr>
              <w:t>0,80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B51032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DF26D85" w14:textId="77777777" w:rsidR="0068457C" w:rsidRPr="0068457C" w:rsidRDefault="0068457C" w:rsidP="0068457C">
            <w:pPr>
              <w:jc w:val="center"/>
              <w:rPr>
                <w:sz w:val="14"/>
                <w:szCs w:val="14"/>
              </w:rPr>
            </w:pPr>
            <w:r w:rsidRPr="0068457C">
              <w:rPr>
                <w:sz w:val="14"/>
                <w:szCs w:val="14"/>
              </w:rPr>
              <w:t>0,80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60614E" w14:textId="77777777" w:rsidR="0068457C" w:rsidRPr="0068457C" w:rsidRDefault="0068457C" w:rsidP="0068457C">
            <w:pPr>
              <w:jc w:val="center"/>
              <w:rPr>
                <w:sz w:val="14"/>
                <w:szCs w:val="14"/>
              </w:rPr>
            </w:pPr>
            <w:r w:rsidRPr="0068457C">
              <w:rPr>
                <w:sz w:val="14"/>
                <w:szCs w:val="14"/>
              </w:rPr>
              <w:t>0,68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481CCF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DE3407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8701CA" w14:textId="77777777" w:rsidR="0068457C" w:rsidRPr="0068457C" w:rsidRDefault="0068457C" w:rsidP="0068457C">
            <w:pPr>
              <w:jc w:val="center"/>
              <w:rPr>
                <w:sz w:val="14"/>
                <w:szCs w:val="14"/>
              </w:rPr>
            </w:pPr>
            <w:r w:rsidRPr="0068457C">
              <w:rPr>
                <w:sz w:val="14"/>
                <w:szCs w:val="14"/>
              </w:rPr>
              <w:t>Реконструкция здания ОПУ/ЗРУ-6кВ ПС Северная 35/6 кВ, усиление несущих конструкций</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5C6717" w14:textId="77777777" w:rsidR="0068457C" w:rsidRPr="0068457C" w:rsidRDefault="0068457C" w:rsidP="0068457C">
            <w:pPr>
              <w:jc w:val="center"/>
              <w:rPr>
                <w:sz w:val="14"/>
                <w:szCs w:val="14"/>
              </w:rPr>
            </w:pPr>
            <w:r w:rsidRPr="0068457C">
              <w:rPr>
                <w:sz w:val="14"/>
                <w:szCs w:val="14"/>
              </w:rPr>
              <w:t>H_258_КуЭ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EBCCDA" w14:textId="77777777" w:rsidR="0068457C" w:rsidRPr="0068457C" w:rsidRDefault="0068457C" w:rsidP="0068457C">
            <w:pPr>
              <w:jc w:val="center"/>
              <w:rPr>
                <w:sz w:val="14"/>
                <w:szCs w:val="14"/>
              </w:rPr>
            </w:pPr>
            <w:r w:rsidRPr="0068457C">
              <w:rPr>
                <w:sz w:val="14"/>
                <w:szCs w:val="14"/>
              </w:rPr>
              <w:t>1,46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1E8576" w14:textId="77777777" w:rsidR="0068457C" w:rsidRPr="0068457C" w:rsidRDefault="0068457C" w:rsidP="0068457C">
            <w:pPr>
              <w:jc w:val="center"/>
              <w:rPr>
                <w:sz w:val="14"/>
                <w:szCs w:val="14"/>
              </w:rPr>
            </w:pPr>
            <w:r w:rsidRPr="0068457C">
              <w:rPr>
                <w:sz w:val="14"/>
                <w:szCs w:val="14"/>
              </w:rPr>
              <w:t>1,46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9F2D78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436A2E" w14:textId="77777777" w:rsidR="0068457C" w:rsidRPr="0068457C" w:rsidRDefault="0068457C" w:rsidP="0068457C">
            <w:pPr>
              <w:jc w:val="center"/>
              <w:rPr>
                <w:sz w:val="14"/>
                <w:szCs w:val="14"/>
              </w:rPr>
            </w:pPr>
            <w:r w:rsidRPr="0068457C">
              <w:rPr>
                <w:sz w:val="14"/>
                <w:szCs w:val="14"/>
              </w:rPr>
              <w:t>1,48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4D1E29" w14:textId="77777777" w:rsidR="0068457C" w:rsidRPr="0068457C" w:rsidRDefault="0068457C" w:rsidP="0068457C">
            <w:pPr>
              <w:jc w:val="center"/>
              <w:rPr>
                <w:sz w:val="14"/>
                <w:szCs w:val="14"/>
              </w:rPr>
            </w:pPr>
            <w:r w:rsidRPr="0068457C">
              <w:rPr>
                <w:sz w:val="14"/>
                <w:szCs w:val="14"/>
              </w:rPr>
              <w:t>1,27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E8ACE42" w14:textId="77777777" w:rsidR="0068457C" w:rsidRPr="0068457C" w:rsidRDefault="0068457C" w:rsidP="0068457C">
            <w:pPr>
              <w:jc w:val="center"/>
              <w:rPr>
                <w:sz w:val="14"/>
                <w:szCs w:val="14"/>
              </w:rPr>
            </w:pPr>
            <w:r w:rsidRPr="0068457C">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1778C3" w14:textId="77777777" w:rsidR="0068457C" w:rsidRPr="0068457C" w:rsidRDefault="0068457C" w:rsidP="0068457C">
            <w:pPr>
              <w:jc w:val="center"/>
              <w:rPr>
                <w:sz w:val="14"/>
                <w:szCs w:val="14"/>
              </w:rPr>
            </w:pPr>
            <w:r w:rsidRPr="0068457C">
              <w:rPr>
                <w:sz w:val="14"/>
                <w:szCs w:val="14"/>
              </w:rPr>
              <w:t>1,27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580D94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B1C9685" w14:textId="77777777" w:rsidR="0068457C" w:rsidRPr="0068457C" w:rsidRDefault="0068457C" w:rsidP="0068457C">
            <w:pPr>
              <w:jc w:val="center"/>
              <w:rPr>
                <w:sz w:val="14"/>
                <w:szCs w:val="14"/>
              </w:rPr>
            </w:pPr>
            <w:r w:rsidRPr="0068457C">
              <w:rPr>
                <w:sz w:val="14"/>
                <w:szCs w:val="14"/>
              </w:rPr>
              <w:t>1,27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2C72D5B" w14:textId="77777777" w:rsidR="0068457C" w:rsidRPr="0068457C" w:rsidRDefault="0068457C" w:rsidP="0068457C">
            <w:pPr>
              <w:jc w:val="center"/>
              <w:rPr>
                <w:sz w:val="14"/>
                <w:szCs w:val="14"/>
              </w:rPr>
            </w:pPr>
            <w:r w:rsidRPr="0068457C">
              <w:rPr>
                <w:sz w:val="14"/>
                <w:szCs w:val="14"/>
              </w:rPr>
              <w:t>1,08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23C90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B48F76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2D2743" w14:textId="77777777" w:rsidR="0068457C" w:rsidRPr="0068457C" w:rsidRDefault="0068457C" w:rsidP="0068457C">
            <w:pPr>
              <w:jc w:val="center"/>
              <w:rPr>
                <w:sz w:val="14"/>
                <w:szCs w:val="14"/>
              </w:rPr>
            </w:pPr>
            <w:r w:rsidRPr="0068457C">
              <w:rPr>
                <w:sz w:val="14"/>
                <w:szCs w:val="14"/>
              </w:rPr>
              <w:t>Реконструкция здания ОПУ/ЗРУ-6кВ ПС Промышленовская 35/6кВ, усиление несущих конструкций</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483637" w14:textId="77777777" w:rsidR="0068457C" w:rsidRPr="0068457C" w:rsidRDefault="0068457C" w:rsidP="0068457C">
            <w:pPr>
              <w:jc w:val="center"/>
              <w:rPr>
                <w:sz w:val="14"/>
                <w:szCs w:val="14"/>
              </w:rPr>
            </w:pPr>
            <w:r w:rsidRPr="0068457C">
              <w:rPr>
                <w:sz w:val="14"/>
                <w:szCs w:val="14"/>
              </w:rPr>
              <w:t>H_279_КуЭ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54C600" w14:textId="77777777" w:rsidR="0068457C" w:rsidRPr="0068457C" w:rsidRDefault="0068457C" w:rsidP="0068457C">
            <w:pPr>
              <w:jc w:val="center"/>
              <w:rPr>
                <w:sz w:val="14"/>
                <w:szCs w:val="14"/>
              </w:rPr>
            </w:pPr>
            <w:r w:rsidRPr="0068457C">
              <w:rPr>
                <w:sz w:val="14"/>
                <w:szCs w:val="14"/>
              </w:rPr>
              <w:t>1,23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3CEF07" w14:textId="77777777" w:rsidR="0068457C" w:rsidRPr="0068457C" w:rsidRDefault="0068457C" w:rsidP="0068457C">
            <w:pPr>
              <w:jc w:val="center"/>
              <w:rPr>
                <w:sz w:val="14"/>
                <w:szCs w:val="14"/>
              </w:rPr>
            </w:pPr>
            <w:r w:rsidRPr="0068457C">
              <w:rPr>
                <w:sz w:val="14"/>
                <w:szCs w:val="14"/>
              </w:rPr>
              <w:t>1,23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1AAB14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60443E" w14:textId="77777777" w:rsidR="0068457C" w:rsidRPr="0068457C" w:rsidRDefault="0068457C" w:rsidP="0068457C">
            <w:pPr>
              <w:jc w:val="center"/>
              <w:rPr>
                <w:sz w:val="14"/>
                <w:szCs w:val="14"/>
              </w:rPr>
            </w:pPr>
            <w:r w:rsidRPr="0068457C">
              <w:rPr>
                <w:sz w:val="14"/>
                <w:szCs w:val="14"/>
              </w:rPr>
              <w:t>1,25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26C8C7" w14:textId="77777777" w:rsidR="0068457C" w:rsidRPr="0068457C" w:rsidRDefault="0068457C" w:rsidP="0068457C">
            <w:pPr>
              <w:jc w:val="center"/>
              <w:rPr>
                <w:sz w:val="14"/>
                <w:szCs w:val="14"/>
              </w:rPr>
            </w:pPr>
            <w:r w:rsidRPr="0068457C">
              <w:rPr>
                <w:sz w:val="14"/>
                <w:szCs w:val="14"/>
              </w:rPr>
              <w:t>1,07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F1545B" w14:textId="77777777" w:rsidR="0068457C" w:rsidRPr="0068457C" w:rsidRDefault="0068457C" w:rsidP="0068457C">
            <w:pPr>
              <w:jc w:val="center"/>
              <w:rPr>
                <w:sz w:val="14"/>
                <w:szCs w:val="14"/>
              </w:rPr>
            </w:pPr>
            <w:r w:rsidRPr="0068457C">
              <w:rPr>
                <w:sz w:val="14"/>
                <w:szCs w:val="14"/>
              </w:rPr>
              <w:t>0,18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B3E0DA3" w14:textId="77777777" w:rsidR="0068457C" w:rsidRPr="0068457C" w:rsidRDefault="0068457C" w:rsidP="0068457C">
            <w:pPr>
              <w:jc w:val="center"/>
              <w:rPr>
                <w:sz w:val="14"/>
                <w:szCs w:val="14"/>
              </w:rPr>
            </w:pPr>
            <w:r w:rsidRPr="0068457C">
              <w:rPr>
                <w:sz w:val="14"/>
                <w:szCs w:val="14"/>
              </w:rPr>
              <w:t>1,07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9DF35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8C40BF" w14:textId="77777777" w:rsidR="0068457C" w:rsidRPr="0068457C" w:rsidRDefault="0068457C" w:rsidP="0068457C">
            <w:pPr>
              <w:jc w:val="center"/>
              <w:rPr>
                <w:sz w:val="14"/>
                <w:szCs w:val="14"/>
              </w:rPr>
            </w:pPr>
            <w:r w:rsidRPr="0068457C">
              <w:rPr>
                <w:sz w:val="14"/>
                <w:szCs w:val="14"/>
              </w:rPr>
              <w:t>1,07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39C9C75" w14:textId="77777777" w:rsidR="0068457C" w:rsidRPr="0068457C" w:rsidRDefault="0068457C" w:rsidP="0068457C">
            <w:pPr>
              <w:jc w:val="center"/>
              <w:rPr>
                <w:sz w:val="14"/>
                <w:szCs w:val="14"/>
              </w:rPr>
            </w:pPr>
            <w:r w:rsidRPr="0068457C">
              <w:rPr>
                <w:sz w:val="14"/>
                <w:szCs w:val="14"/>
              </w:rPr>
              <w:t>0,91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A2AE96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206A68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47DBF3" w14:textId="77777777" w:rsidR="0068457C" w:rsidRPr="0068457C" w:rsidRDefault="0068457C" w:rsidP="0068457C">
            <w:pPr>
              <w:jc w:val="center"/>
              <w:rPr>
                <w:sz w:val="14"/>
                <w:szCs w:val="14"/>
              </w:rPr>
            </w:pPr>
            <w:r w:rsidRPr="0068457C">
              <w:rPr>
                <w:sz w:val="14"/>
                <w:szCs w:val="14"/>
              </w:rPr>
              <w:t>Реконструкция здания ОПУ ПС Яйская 110/35/10кВ Яйского РЭС с заменой на БМЗ</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CDAF39" w14:textId="77777777" w:rsidR="0068457C" w:rsidRPr="0068457C" w:rsidRDefault="0068457C" w:rsidP="0068457C">
            <w:pPr>
              <w:jc w:val="center"/>
              <w:rPr>
                <w:sz w:val="14"/>
                <w:szCs w:val="14"/>
              </w:rPr>
            </w:pPr>
            <w:r w:rsidRPr="0068457C">
              <w:rPr>
                <w:sz w:val="14"/>
                <w:szCs w:val="14"/>
              </w:rPr>
              <w:t>H_280_КуЭ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C81585" w14:textId="77777777" w:rsidR="0068457C" w:rsidRPr="0068457C" w:rsidRDefault="0068457C" w:rsidP="0068457C">
            <w:pPr>
              <w:jc w:val="center"/>
              <w:rPr>
                <w:sz w:val="14"/>
                <w:szCs w:val="14"/>
              </w:rPr>
            </w:pPr>
            <w:r w:rsidRPr="0068457C">
              <w:rPr>
                <w:sz w:val="14"/>
                <w:szCs w:val="14"/>
              </w:rPr>
              <w:t>0,43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EE53E0" w14:textId="77777777" w:rsidR="0068457C" w:rsidRPr="0068457C" w:rsidRDefault="0068457C" w:rsidP="0068457C">
            <w:pPr>
              <w:jc w:val="center"/>
              <w:rPr>
                <w:sz w:val="14"/>
                <w:szCs w:val="14"/>
              </w:rPr>
            </w:pPr>
            <w:r w:rsidRPr="0068457C">
              <w:rPr>
                <w:sz w:val="14"/>
                <w:szCs w:val="14"/>
              </w:rPr>
              <w:t>0,43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91499E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622C56" w14:textId="77777777" w:rsidR="0068457C" w:rsidRPr="0068457C" w:rsidRDefault="0068457C" w:rsidP="0068457C">
            <w:pPr>
              <w:jc w:val="center"/>
              <w:rPr>
                <w:sz w:val="14"/>
                <w:szCs w:val="14"/>
              </w:rPr>
            </w:pPr>
            <w:r w:rsidRPr="0068457C">
              <w:rPr>
                <w:sz w:val="14"/>
                <w:szCs w:val="14"/>
              </w:rPr>
              <w:t>0,10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4B8FCC" w14:textId="77777777" w:rsidR="0068457C" w:rsidRPr="0068457C" w:rsidRDefault="0068457C" w:rsidP="0068457C">
            <w:pPr>
              <w:jc w:val="center"/>
              <w:rPr>
                <w:sz w:val="14"/>
                <w:szCs w:val="14"/>
              </w:rPr>
            </w:pPr>
            <w:r w:rsidRPr="0068457C">
              <w:rPr>
                <w:sz w:val="14"/>
                <w:szCs w:val="14"/>
              </w:rPr>
              <w:t>0,09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0D85390"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60A759C" w14:textId="77777777" w:rsidR="0068457C" w:rsidRPr="0068457C" w:rsidRDefault="0068457C" w:rsidP="0068457C">
            <w:pPr>
              <w:jc w:val="center"/>
              <w:rPr>
                <w:sz w:val="14"/>
                <w:szCs w:val="14"/>
              </w:rPr>
            </w:pPr>
            <w:r w:rsidRPr="0068457C">
              <w:rPr>
                <w:sz w:val="14"/>
                <w:szCs w:val="14"/>
              </w:rPr>
              <w:t>0,09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A4EA14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58E4F87" w14:textId="77777777" w:rsidR="0068457C" w:rsidRPr="0068457C" w:rsidRDefault="0068457C" w:rsidP="0068457C">
            <w:pPr>
              <w:jc w:val="center"/>
              <w:rPr>
                <w:sz w:val="14"/>
                <w:szCs w:val="14"/>
              </w:rPr>
            </w:pPr>
            <w:r w:rsidRPr="0068457C">
              <w:rPr>
                <w:sz w:val="14"/>
                <w:szCs w:val="14"/>
              </w:rPr>
              <w:t>0,09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F8DB800" w14:textId="77777777" w:rsidR="0068457C" w:rsidRPr="0068457C" w:rsidRDefault="0068457C" w:rsidP="0068457C">
            <w:pPr>
              <w:jc w:val="center"/>
              <w:rPr>
                <w:sz w:val="14"/>
                <w:szCs w:val="14"/>
              </w:rPr>
            </w:pPr>
            <w:r w:rsidRPr="0068457C">
              <w:rPr>
                <w:sz w:val="14"/>
                <w:szCs w:val="14"/>
              </w:rPr>
              <w:t>0,07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AD8963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8305D1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2E481B" w14:textId="77777777" w:rsidR="0068457C" w:rsidRPr="0068457C" w:rsidRDefault="0068457C" w:rsidP="0068457C">
            <w:pPr>
              <w:jc w:val="center"/>
              <w:rPr>
                <w:sz w:val="14"/>
                <w:szCs w:val="14"/>
              </w:rPr>
            </w:pPr>
            <w:r w:rsidRPr="0068457C">
              <w:rPr>
                <w:sz w:val="14"/>
                <w:szCs w:val="14"/>
              </w:rPr>
              <w:t>Реконструкция зданий узлов связи с заменой на БМЗ. ПС 35/10 Красносельская Яшкинского РЭС, ПС 35/10 Усть-Сосновская Топкинского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90F1DA" w14:textId="77777777" w:rsidR="0068457C" w:rsidRPr="0068457C" w:rsidRDefault="0068457C" w:rsidP="0068457C">
            <w:pPr>
              <w:jc w:val="center"/>
              <w:rPr>
                <w:sz w:val="14"/>
                <w:szCs w:val="14"/>
              </w:rPr>
            </w:pPr>
            <w:r w:rsidRPr="0068457C">
              <w:rPr>
                <w:sz w:val="14"/>
                <w:szCs w:val="14"/>
              </w:rPr>
              <w:t>H_281_КуЭ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9AFAF5" w14:textId="77777777" w:rsidR="0068457C" w:rsidRPr="0068457C" w:rsidRDefault="0068457C" w:rsidP="0068457C">
            <w:pPr>
              <w:jc w:val="center"/>
              <w:rPr>
                <w:sz w:val="14"/>
                <w:szCs w:val="14"/>
              </w:rPr>
            </w:pPr>
            <w:r w:rsidRPr="0068457C">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9A5CC7" w14:textId="77777777" w:rsidR="0068457C" w:rsidRPr="0068457C" w:rsidRDefault="0068457C" w:rsidP="0068457C">
            <w:pPr>
              <w:jc w:val="center"/>
              <w:rPr>
                <w:sz w:val="14"/>
                <w:szCs w:val="14"/>
              </w:rPr>
            </w:pPr>
            <w:r w:rsidRPr="0068457C">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1E5F49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E61F52" w14:textId="77777777" w:rsidR="0068457C" w:rsidRPr="0068457C" w:rsidRDefault="0068457C" w:rsidP="0068457C">
            <w:pPr>
              <w:jc w:val="center"/>
              <w:rPr>
                <w:sz w:val="14"/>
                <w:szCs w:val="14"/>
              </w:rPr>
            </w:pPr>
            <w:r w:rsidRPr="0068457C">
              <w:rPr>
                <w:sz w:val="14"/>
                <w:szCs w:val="14"/>
              </w:rPr>
              <w:t>0,78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4C8966" w14:textId="77777777" w:rsidR="0068457C" w:rsidRPr="0068457C" w:rsidRDefault="0068457C" w:rsidP="0068457C">
            <w:pPr>
              <w:jc w:val="center"/>
              <w:rPr>
                <w:sz w:val="14"/>
                <w:szCs w:val="14"/>
              </w:rPr>
            </w:pPr>
            <w:r w:rsidRPr="0068457C">
              <w:rPr>
                <w:sz w:val="14"/>
                <w:szCs w:val="14"/>
              </w:rPr>
              <w:t>0,67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33FDB29" w14:textId="77777777" w:rsidR="0068457C" w:rsidRPr="0068457C" w:rsidRDefault="0068457C" w:rsidP="0068457C">
            <w:pPr>
              <w:jc w:val="center"/>
              <w:rPr>
                <w:sz w:val="14"/>
                <w:szCs w:val="14"/>
              </w:rPr>
            </w:pPr>
            <w:r w:rsidRPr="0068457C">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C763D9" w14:textId="77777777" w:rsidR="0068457C" w:rsidRPr="0068457C" w:rsidRDefault="0068457C" w:rsidP="0068457C">
            <w:pPr>
              <w:jc w:val="center"/>
              <w:rPr>
                <w:sz w:val="14"/>
                <w:szCs w:val="14"/>
              </w:rPr>
            </w:pPr>
            <w:r w:rsidRPr="0068457C">
              <w:rPr>
                <w:sz w:val="14"/>
                <w:szCs w:val="14"/>
              </w:rPr>
              <w:t>0,30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34E5F4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0A97F9C" w14:textId="77777777" w:rsidR="0068457C" w:rsidRPr="0068457C" w:rsidRDefault="0068457C" w:rsidP="0068457C">
            <w:pPr>
              <w:jc w:val="center"/>
              <w:rPr>
                <w:sz w:val="14"/>
                <w:szCs w:val="14"/>
              </w:rPr>
            </w:pPr>
            <w:r w:rsidRPr="0068457C">
              <w:rPr>
                <w:sz w:val="14"/>
                <w:szCs w:val="14"/>
              </w:rPr>
              <w:t>0,30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91373A" w14:textId="77777777" w:rsidR="0068457C" w:rsidRPr="0068457C" w:rsidRDefault="0068457C" w:rsidP="0068457C">
            <w:pPr>
              <w:jc w:val="center"/>
              <w:rPr>
                <w:sz w:val="14"/>
                <w:szCs w:val="14"/>
              </w:rPr>
            </w:pPr>
            <w:r w:rsidRPr="0068457C">
              <w:rPr>
                <w:sz w:val="14"/>
                <w:szCs w:val="14"/>
              </w:rPr>
              <w:t>0,25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B005E59"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41D930C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7074BB" w14:textId="77777777" w:rsidR="0068457C" w:rsidRPr="0068457C" w:rsidRDefault="0068457C" w:rsidP="0068457C">
            <w:pPr>
              <w:jc w:val="center"/>
              <w:rPr>
                <w:sz w:val="14"/>
                <w:szCs w:val="14"/>
              </w:rPr>
            </w:pPr>
            <w:r w:rsidRPr="0068457C">
              <w:rPr>
                <w:sz w:val="14"/>
                <w:szCs w:val="14"/>
              </w:rPr>
              <w:t>Реконструкция ограждений на ПС и территориях Топкинский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3AEBF1" w14:textId="77777777" w:rsidR="0068457C" w:rsidRPr="0068457C" w:rsidRDefault="0068457C" w:rsidP="0068457C">
            <w:pPr>
              <w:jc w:val="center"/>
              <w:rPr>
                <w:sz w:val="14"/>
                <w:szCs w:val="14"/>
              </w:rPr>
            </w:pPr>
            <w:r w:rsidRPr="0068457C">
              <w:rPr>
                <w:sz w:val="14"/>
                <w:szCs w:val="14"/>
              </w:rPr>
              <w:t>F_112_КуЭ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7A7DBB" w14:textId="77777777" w:rsidR="0068457C" w:rsidRPr="0068457C" w:rsidRDefault="0068457C" w:rsidP="0068457C">
            <w:pPr>
              <w:jc w:val="center"/>
              <w:rPr>
                <w:sz w:val="14"/>
                <w:szCs w:val="14"/>
              </w:rPr>
            </w:pPr>
            <w:r w:rsidRPr="0068457C">
              <w:rPr>
                <w:sz w:val="14"/>
                <w:szCs w:val="14"/>
              </w:rPr>
              <w:t>2,10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36281C" w14:textId="77777777" w:rsidR="0068457C" w:rsidRPr="0068457C" w:rsidRDefault="0068457C" w:rsidP="0068457C">
            <w:pPr>
              <w:jc w:val="center"/>
              <w:rPr>
                <w:sz w:val="14"/>
                <w:szCs w:val="14"/>
              </w:rPr>
            </w:pPr>
            <w:r w:rsidRPr="0068457C">
              <w:rPr>
                <w:sz w:val="14"/>
                <w:szCs w:val="14"/>
              </w:rPr>
              <w:t>2,10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AD5DF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FB8601" w14:textId="77777777" w:rsidR="0068457C" w:rsidRPr="0068457C" w:rsidRDefault="0068457C" w:rsidP="0068457C">
            <w:pPr>
              <w:jc w:val="center"/>
              <w:rPr>
                <w:sz w:val="14"/>
                <w:szCs w:val="14"/>
              </w:rPr>
            </w:pPr>
            <w:r w:rsidRPr="0068457C">
              <w:rPr>
                <w:sz w:val="14"/>
                <w:szCs w:val="14"/>
              </w:rPr>
              <w:t>2,39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50CD72" w14:textId="77777777" w:rsidR="0068457C" w:rsidRPr="0068457C" w:rsidRDefault="0068457C" w:rsidP="0068457C">
            <w:pPr>
              <w:jc w:val="center"/>
              <w:rPr>
                <w:sz w:val="14"/>
                <w:szCs w:val="14"/>
              </w:rPr>
            </w:pPr>
            <w:r w:rsidRPr="0068457C">
              <w:rPr>
                <w:sz w:val="14"/>
                <w:szCs w:val="14"/>
              </w:rPr>
              <w:t>2,05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E67CA2" w14:textId="77777777" w:rsidR="0068457C" w:rsidRPr="0068457C" w:rsidRDefault="0068457C" w:rsidP="0068457C">
            <w:pPr>
              <w:jc w:val="center"/>
              <w:rPr>
                <w:sz w:val="14"/>
                <w:szCs w:val="14"/>
              </w:rPr>
            </w:pPr>
            <w:r w:rsidRPr="0068457C">
              <w:rPr>
                <w:sz w:val="14"/>
                <w:szCs w:val="14"/>
              </w:rPr>
              <w:t>0,34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048341D" w14:textId="77777777" w:rsidR="0068457C" w:rsidRPr="0068457C" w:rsidRDefault="0068457C" w:rsidP="0068457C">
            <w:pPr>
              <w:jc w:val="center"/>
              <w:rPr>
                <w:sz w:val="14"/>
                <w:szCs w:val="14"/>
              </w:rPr>
            </w:pPr>
            <w:r w:rsidRPr="0068457C">
              <w:rPr>
                <w:sz w:val="14"/>
                <w:szCs w:val="14"/>
              </w:rPr>
              <w:t>2,05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D03E72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9C84405" w14:textId="77777777" w:rsidR="0068457C" w:rsidRPr="0068457C" w:rsidRDefault="0068457C" w:rsidP="0068457C">
            <w:pPr>
              <w:jc w:val="center"/>
              <w:rPr>
                <w:sz w:val="14"/>
                <w:szCs w:val="14"/>
              </w:rPr>
            </w:pPr>
            <w:r w:rsidRPr="0068457C">
              <w:rPr>
                <w:sz w:val="14"/>
                <w:szCs w:val="14"/>
              </w:rPr>
              <w:t>2,05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E66721" w14:textId="77777777" w:rsidR="0068457C" w:rsidRPr="0068457C" w:rsidRDefault="0068457C" w:rsidP="0068457C">
            <w:pPr>
              <w:jc w:val="center"/>
              <w:rPr>
                <w:sz w:val="14"/>
                <w:szCs w:val="14"/>
              </w:rPr>
            </w:pPr>
            <w:r w:rsidRPr="0068457C">
              <w:rPr>
                <w:sz w:val="14"/>
                <w:szCs w:val="14"/>
              </w:rPr>
              <w:t>1,73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0F4BB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263512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304490" w14:textId="77777777" w:rsidR="0068457C" w:rsidRPr="0068457C" w:rsidRDefault="0068457C" w:rsidP="0068457C">
            <w:pPr>
              <w:jc w:val="center"/>
              <w:rPr>
                <w:sz w:val="14"/>
                <w:szCs w:val="14"/>
              </w:rPr>
            </w:pPr>
            <w:r w:rsidRPr="0068457C">
              <w:rPr>
                <w:sz w:val="14"/>
                <w:szCs w:val="14"/>
              </w:rPr>
              <w:t>Техническое перевооружение ПС 110/35/6 Юргинская с монтажом  маслоприёмных устройств под выключателями 110 кВ 15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C32A19" w14:textId="77777777" w:rsidR="0068457C" w:rsidRPr="0068457C" w:rsidRDefault="0068457C" w:rsidP="0068457C">
            <w:pPr>
              <w:jc w:val="center"/>
              <w:rPr>
                <w:sz w:val="14"/>
                <w:szCs w:val="14"/>
              </w:rPr>
            </w:pPr>
            <w:r w:rsidRPr="0068457C">
              <w:rPr>
                <w:sz w:val="14"/>
                <w:szCs w:val="14"/>
              </w:rPr>
              <w:t>H_201_КуЭ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32B621" w14:textId="77777777" w:rsidR="0068457C" w:rsidRPr="0068457C" w:rsidRDefault="0068457C" w:rsidP="0068457C">
            <w:pPr>
              <w:jc w:val="center"/>
              <w:rPr>
                <w:sz w:val="14"/>
                <w:szCs w:val="14"/>
              </w:rPr>
            </w:pPr>
            <w:r w:rsidRPr="0068457C">
              <w:rPr>
                <w:sz w:val="14"/>
                <w:szCs w:val="14"/>
              </w:rPr>
              <w:t>5,44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8200E8" w14:textId="77777777" w:rsidR="0068457C" w:rsidRPr="0068457C" w:rsidRDefault="0068457C" w:rsidP="0068457C">
            <w:pPr>
              <w:jc w:val="center"/>
              <w:rPr>
                <w:sz w:val="14"/>
                <w:szCs w:val="14"/>
              </w:rPr>
            </w:pPr>
            <w:r w:rsidRPr="0068457C">
              <w:rPr>
                <w:sz w:val="14"/>
                <w:szCs w:val="14"/>
              </w:rPr>
              <w:t>0,54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66993EE" w14:textId="77777777" w:rsidR="0068457C" w:rsidRPr="0068457C" w:rsidRDefault="0068457C" w:rsidP="0068457C">
            <w:pPr>
              <w:jc w:val="center"/>
              <w:rPr>
                <w:sz w:val="14"/>
                <w:szCs w:val="14"/>
              </w:rPr>
            </w:pPr>
            <w:r w:rsidRPr="0068457C">
              <w:rPr>
                <w:sz w:val="14"/>
                <w:szCs w:val="14"/>
              </w:rPr>
              <w:t>4,90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5CEE86" w14:textId="77777777" w:rsidR="0068457C" w:rsidRPr="0068457C" w:rsidRDefault="0068457C" w:rsidP="0068457C">
            <w:pPr>
              <w:jc w:val="center"/>
              <w:rPr>
                <w:sz w:val="14"/>
                <w:szCs w:val="14"/>
              </w:rPr>
            </w:pPr>
            <w:r w:rsidRPr="0068457C">
              <w:rPr>
                <w:sz w:val="14"/>
                <w:szCs w:val="14"/>
              </w:rPr>
              <w:t>6,61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375516" w14:textId="77777777" w:rsidR="0068457C" w:rsidRPr="0068457C" w:rsidRDefault="0068457C" w:rsidP="0068457C">
            <w:pPr>
              <w:jc w:val="center"/>
              <w:rPr>
                <w:sz w:val="14"/>
                <w:szCs w:val="14"/>
              </w:rPr>
            </w:pPr>
            <w:r w:rsidRPr="0068457C">
              <w:rPr>
                <w:sz w:val="14"/>
                <w:szCs w:val="14"/>
              </w:rPr>
              <w:t>0,61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0C7EEA2" w14:textId="77777777" w:rsidR="0068457C" w:rsidRPr="0068457C" w:rsidRDefault="0068457C" w:rsidP="0068457C">
            <w:pPr>
              <w:jc w:val="center"/>
              <w:rPr>
                <w:sz w:val="14"/>
                <w:szCs w:val="14"/>
              </w:rPr>
            </w:pPr>
            <w:r w:rsidRPr="0068457C">
              <w:rPr>
                <w:sz w:val="14"/>
                <w:szCs w:val="14"/>
              </w:rPr>
              <w:t>6,00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11A74D2" w14:textId="77777777" w:rsidR="0068457C" w:rsidRPr="0068457C" w:rsidRDefault="0068457C" w:rsidP="0068457C">
            <w:pPr>
              <w:jc w:val="center"/>
              <w:rPr>
                <w:sz w:val="14"/>
                <w:szCs w:val="14"/>
              </w:rPr>
            </w:pPr>
            <w:r w:rsidRPr="0068457C">
              <w:rPr>
                <w:sz w:val="14"/>
                <w:szCs w:val="14"/>
              </w:rPr>
              <w:t>0,54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00906D" w14:textId="77777777" w:rsidR="0068457C" w:rsidRPr="0068457C" w:rsidRDefault="0068457C" w:rsidP="0068457C">
            <w:pPr>
              <w:jc w:val="center"/>
              <w:rPr>
                <w:sz w:val="14"/>
                <w:szCs w:val="14"/>
              </w:rPr>
            </w:pPr>
            <w:r w:rsidRPr="0068457C">
              <w:rPr>
                <w:sz w:val="14"/>
                <w:szCs w:val="14"/>
              </w:rPr>
              <w:t>4,90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B19444" w14:textId="77777777" w:rsidR="0068457C" w:rsidRPr="0068457C" w:rsidRDefault="0068457C" w:rsidP="0068457C">
            <w:pPr>
              <w:jc w:val="center"/>
              <w:rPr>
                <w:sz w:val="14"/>
                <w:szCs w:val="14"/>
              </w:rPr>
            </w:pPr>
            <w:r w:rsidRPr="0068457C">
              <w:rPr>
                <w:sz w:val="14"/>
                <w:szCs w:val="14"/>
              </w:rPr>
              <w:t>5,44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E91D968" w14:textId="77777777" w:rsidR="0068457C" w:rsidRPr="0068457C" w:rsidRDefault="0068457C" w:rsidP="0068457C">
            <w:pPr>
              <w:jc w:val="center"/>
              <w:rPr>
                <w:sz w:val="14"/>
                <w:szCs w:val="14"/>
              </w:rPr>
            </w:pPr>
            <w:r w:rsidRPr="0068457C">
              <w:rPr>
                <w:sz w:val="14"/>
                <w:szCs w:val="14"/>
              </w:rPr>
              <w:t>4,61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C4E496B"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50A8F7D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2D49B7" w14:textId="77777777" w:rsidR="0068457C" w:rsidRPr="0068457C" w:rsidRDefault="0068457C" w:rsidP="0068457C">
            <w:pPr>
              <w:jc w:val="center"/>
              <w:rPr>
                <w:sz w:val="14"/>
                <w:szCs w:val="14"/>
              </w:rPr>
            </w:pPr>
            <w:r w:rsidRPr="0068457C">
              <w:rPr>
                <w:sz w:val="14"/>
                <w:szCs w:val="14"/>
              </w:rPr>
              <w:t>Техническое перевооружение ПС 110/6 кВ  Шушталепская с монтажом маслоприемных устройств под выключателями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71D7AF" w14:textId="77777777" w:rsidR="0068457C" w:rsidRPr="0068457C" w:rsidRDefault="0068457C" w:rsidP="0068457C">
            <w:pPr>
              <w:jc w:val="center"/>
              <w:rPr>
                <w:sz w:val="14"/>
                <w:szCs w:val="14"/>
              </w:rPr>
            </w:pPr>
            <w:r w:rsidRPr="0068457C">
              <w:rPr>
                <w:sz w:val="14"/>
                <w:szCs w:val="14"/>
              </w:rPr>
              <w:t>H_272_КуЭ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6C251F" w14:textId="77777777" w:rsidR="0068457C" w:rsidRPr="0068457C" w:rsidRDefault="0068457C" w:rsidP="0068457C">
            <w:pPr>
              <w:jc w:val="center"/>
              <w:rPr>
                <w:sz w:val="14"/>
                <w:szCs w:val="14"/>
              </w:rPr>
            </w:pPr>
            <w:r w:rsidRPr="0068457C">
              <w:rPr>
                <w:sz w:val="14"/>
                <w:szCs w:val="14"/>
              </w:rPr>
              <w:t>0,29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D8FA37" w14:textId="77777777" w:rsidR="0068457C" w:rsidRPr="0068457C" w:rsidRDefault="0068457C" w:rsidP="0068457C">
            <w:pPr>
              <w:jc w:val="center"/>
              <w:rPr>
                <w:sz w:val="14"/>
                <w:szCs w:val="14"/>
              </w:rPr>
            </w:pPr>
            <w:r w:rsidRPr="0068457C">
              <w:rPr>
                <w:sz w:val="14"/>
                <w:szCs w:val="14"/>
              </w:rPr>
              <w:t>0,29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03F5A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F41A9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AD675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F62C6A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B6AEDA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2BC72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A8418C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8B8776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7CA22E1"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9DC433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39C93A" w14:textId="77777777" w:rsidR="0068457C" w:rsidRPr="0068457C" w:rsidRDefault="0068457C" w:rsidP="0068457C">
            <w:pPr>
              <w:jc w:val="center"/>
              <w:rPr>
                <w:sz w:val="14"/>
                <w:szCs w:val="14"/>
              </w:rPr>
            </w:pPr>
            <w:r w:rsidRPr="0068457C">
              <w:rPr>
                <w:sz w:val="14"/>
                <w:szCs w:val="14"/>
              </w:rPr>
              <w:t>Техническое перевооружение ПС 110/35/6 кВ Прокопьевская с монтажом  маслоприёмных устройств под трансформаторами,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E99E26" w14:textId="77777777" w:rsidR="0068457C" w:rsidRPr="0068457C" w:rsidRDefault="0068457C" w:rsidP="0068457C">
            <w:pPr>
              <w:jc w:val="center"/>
              <w:rPr>
                <w:sz w:val="14"/>
                <w:szCs w:val="14"/>
              </w:rPr>
            </w:pPr>
            <w:r w:rsidRPr="0068457C">
              <w:rPr>
                <w:sz w:val="14"/>
                <w:szCs w:val="14"/>
              </w:rPr>
              <w:t>H_273_КуЭ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64D6D2" w14:textId="77777777" w:rsidR="0068457C" w:rsidRPr="0068457C" w:rsidRDefault="0068457C" w:rsidP="0068457C">
            <w:pPr>
              <w:jc w:val="center"/>
              <w:rPr>
                <w:sz w:val="14"/>
                <w:szCs w:val="14"/>
              </w:rPr>
            </w:pPr>
            <w:r w:rsidRPr="0068457C">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9206E9" w14:textId="77777777" w:rsidR="0068457C" w:rsidRPr="0068457C" w:rsidRDefault="0068457C" w:rsidP="0068457C">
            <w:pPr>
              <w:jc w:val="center"/>
              <w:rPr>
                <w:sz w:val="14"/>
                <w:szCs w:val="14"/>
              </w:rPr>
            </w:pPr>
            <w:r w:rsidRPr="0068457C">
              <w:rPr>
                <w:sz w:val="14"/>
                <w:szCs w:val="14"/>
              </w:rPr>
              <w:t>0,28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20039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35B33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29CB4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569465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BBD9F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A4825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129E9C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FA2F6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BF9D138"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D163A1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0C323B" w14:textId="77777777" w:rsidR="0068457C" w:rsidRPr="0068457C" w:rsidRDefault="0068457C" w:rsidP="0068457C">
            <w:pPr>
              <w:jc w:val="center"/>
              <w:rPr>
                <w:sz w:val="14"/>
                <w:szCs w:val="14"/>
              </w:rPr>
            </w:pPr>
            <w:r w:rsidRPr="0068457C">
              <w:rPr>
                <w:sz w:val="14"/>
                <w:szCs w:val="14"/>
              </w:rPr>
              <w:t>Техническое перевооружение  ПС 110/10 кВ  Бенжереп-2 с монтажом  маслоприемных устройств под выключателями 3 шт. и под трансформаторами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EFEEAE" w14:textId="77777777" w:rsidR="0068457C" w:rsidRPr="0068457C" w:rsidRDefault="0068457C" w:rsidP="0068457C">
            <w:pPr>
              <w:jc w:val="center"/>
              <w:rPr>
                <w:sz w:val="14"/>
                <w:szCs w:val="14"/>
              </w:rPr>
            </w:pPr>
            <w:r w:rsidRPr="0068457C">
              <w:rPr>
                <w:sz w:val="14"/>
                <w:szCs w:val="14"/>
              </w:rPr>
              <w:t>H_210_КуЭ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A45C9B" w14:textId="77777777" w:rsidR="0068457C" w:rsidRPr="0068457C" w:rsidRDefault="0068457C" w:rsidP="0068457C">
            <w:pPr>
              <w:jc w:val="center"/>
              <w:rPr>
                <w:sz w:val="14"/>
                <w:szCs w:val="14"/>
              </w:rPr>
            </w:pPr>
            <w:r w:rsidRPr="0068457C">
              <w:rPr>
                <w:sz w:val="14"/>
                <w:szCs w:val="14"/>
              </w:rPr>
              <w:t>0,27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818685" w14:textId="77777777" w:rsidR="0068457C" w:rsidRPr="0068457C" w:rsidRDefault="0068457C" w:rsidP="0068457C">
            <w:pPr>
              <w:jc w:val="center"/>
              <w:rPr>
                <w:sz w:val="14"/>
                <w:szCs w:val="14"/>
              </w:rPr>
            </w:pPr>
            <w:r w:rsidRPr="0068457C">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12587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D9616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7B0D9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6C4BA2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426971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77FA2F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69C253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4B908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F39E8D"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15D4049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BFB7BD" w14:textId="77777777" w:rsidR="0068457C" w:rsidRPr="0068457C" w:rsidRDefault="0068457C" w:rsidP="0068457C">
            <w:pPr>
              <w:jc w:val="center"/>
              <w:rPr>
                <w:sz w:val="14"/>
                <w:szCs w:val="14"/>
              </w:rPr>
            </w:pPr>
            <w:r w:rsidRPr="0068457C">
              <w:rPr>
                <w:sz w:val="14"/>
                <w:szCs w:val="14"/>
              </w:rPr>
              <w:t>Техническое перевооружение ПС 110/6 кВ Му0ыбашская с монтажом маслоприемных устройств под выключателями 6 шт. и под трансформаторами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F87B4B" w14:textId="77777777" w:rsidR="0068457C" w:rsidRPr="0068457C" w:rsidRDefault="0068457C" w:rsidP="0068457C">
            <w:pPr>
              <w:jc w:val="center"/>
              <w:rPr>
                <w:sz w:val="14"/>
                <w:szCs w:val="14"/>
              </w:rPr>
            </w:pPr>
            <w:r w:rsidRPr="0068457C">
              <w:rPr>
                <w:sz w:val="14"/>
                <w:szCs w:val="14"/>
              </w:rPr>
              <w:t>H_214_КуЭ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9EB77A" w14:textId="77777777" w:rsidR="0068457C" w:rsidRPr="0068457C" w:rsidRDefault="0068457C" w:rsidP="0068457C">
            <w:pPr>
              <w:jc w:val="center"/>
              <w:rPr>
                <w:sz w:val="14"/>
                <w:szCs w:val="14"/>
              </w:rPr>
            </w:pPr>
            <w:r w:rsidRPr="0068457C">
              <w:rPr>
                <w:sz w:val="14"/>
                <w:szCs w:val="14"/>
              </w:rPr>
              <w:t>0,33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F184E2" w14:textId="77777777" w:rsidR="0068457C" w:rsidRPr="0068457C" w:rsidRDefault="0068457C" w:rsidP="0068457C">
            <w:pPr>
              <w:jc w:val="center"/>
              <w:rPr>
                <w:sz w:val="14"/>
                <w:szCs w:val="14"/>
              </w:rPr>
            </w:pPr>
            <w:r w:rsidRPr="0068457C">
              <w:rPr>
                <w:sz w:val="14"/>
                <w:szCs w:val="14"/>
              </w:rPr>
              <w:t>0,33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83A97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09327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E2D3B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E0889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CE5E24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267F5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F09D8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D7105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9BA9F5"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61820DD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C177AB" w14:textId="77777777" w:rsidR="0068457C" w:rsidRPr="0068457C" w:rsidRDefault="0068457C" w:rsidP="0068457C">
            <w:pPr>
              <w:jc w:val="center"/>
              <w:rPr>
                <w:sz w:val="14"/>
                <w:szCs w:val="14"/>
              </w:rPr>
            </w:pPr>
            <w:r w:rsidRPr="0068457C">
              <w:rPr>
                <w:sz w:val="14"/>
                <w:szCs w:val="14"/>
              </w:rPr>
              <w:lastRenderedPageBreak/>
              <w:t>Техническое перевооружение ПС 35/10 кВ Бара0атская с монтажом  маслоприёмных устройств Т-1-1,6, Т-2-1,6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1887ED" w14:textId="77777777" w:rsidR="0068457C" w:rsidRPr="0068457C" w:rsidRDefault="0068457C" w:rsidP="0068457C">
            <w:pPr>
              <w:jc w:val="center"/>
              <w:rPr>
                <w:sz w:val="14"/>
                <w:szCs w:val="14"/>
              </w:rPr>
            </w:pPr>
            <w:r w:rsidRPr="0068457C">
              <w:rPr>
                <w:sz w:val="14"/>
                <w:szCs w:val="14"/>
              </w:rPr>
              <w:t>H_219_КуЭ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2380C5" w14:textId="77777777" w:rsidR="0068457C" w:rsidRPr="0068457C" w:rsidRDefault="0068457C" w:rsidP="0068457C">
            <w:pPr>
              <w:jc w:val="center"/>
              <w:rPr>
                <w:sz w:val="14"/>
                <w:szCs w:val="14"/>
              </w:rPr>
            </w:pPr>
            <w:r w:rsidRPr="0068457C">
              <w:rPr>
                <w:sz w:val="14"/>
                <w:szCs w:val="14"/>
              </w:rPr>
              <w:t>0,18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0FBEBD" w14:textId="77777777" w:rsidR="0068457C" w:rsidRPr="0068457C" w:rsidRDefault="0068457C" w:rsidP="0068457C">
            <w:pPr>
              <w:jc w:val="center"/>
              <w:rPr>
                <w:sz w:val="14"/>
                <w:szCs w:val="14"/>
              </w:rPr>
            </w:pPr>
            <w:r w:rsidRPr="0068457C">
              <w:rPr>
                <w:sz w:val="14"/>
                <w:szCs w:val="14"/>
              </w:rPr>
              <w:t>0,18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61522D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E6653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C5403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3DBDB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A4351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795160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D7C167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C76A4F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EA3EB2E"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2219D58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58D70D" w14:textId="77777777" w:rsidR="0068457C" w:rsidRPr="0068457C" w:rsidRDefault="0068457C" w:rsidP="0068457C">
            <w:pPr>
              <w:jc w:val="center"/>
              <w:rPr>
                <w:sz w:val="14"/>
                <w:szCs w:val="14"/>
              </w:rPr>
            </w:pPr>
            <w:r w:rsidRPr="0068457C">
              <w:rPr>
                <w:sz w:val="14"/>
                <w:szCs w:val="14"/>
              </w:rPr>
              <w:t>Техническое перевооружение  ПС 35/10 кВ Байлинская с монтажом  маслоприемных устройств Т-1-1,6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3EFC8B" w14:textId="77777777" w:rsidR="0068457C" w:rsidRPr="0068457C" w:rsidRDefault="0068457C" w:rsidP="0068457C">
            <w:pPr>
              <w:jc w:val="center"/>
              <w:rPr>
                <w:sz w:val="14"/>
                <w:szCs w:val="14"/>
              </w:rPr>
            </w:pPr>
            <w:r w:rsidRPr="0068457C">
              <w:rPr>
                <w:sz w:val="14"/>
                <w:szCs w:val="14"/>
              </w:rPr>
              <w:t>H_224_КуЭ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6B2CC6" w14:textId="77777777" w:rsidR="0068457C" w:rsidRPr="0068457C" w:rsidRDefault="0068457C" w:rsidP="0068457C">
            <w:pPr>
              <w:jc w:val="center"/>
              <w:rPr>
                <w:sz w:val="14"/>
                <w:szCs w:val="14"/>
              </w:rPr>
            </w:pPr>
            <w:r w:rsidRPr="0068457C">
              <w:rPr>
                <w:sz w:val="14"/>
                <w:szCs w:val="14"/>
              </w:rPr>
              <w:t>0,15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A17E52" w14:textId="77777777" w:rsidR="0068457C" w:rsidRPr="0068457C" w:rsidRDefault="0068457C" w:rsidP="0068457C">
            <w:pPr>
              <w:jc w:val="center"/>
              <w:rPr>
                <w:sz w:val="14"/>
                <w:szCs w:val="14"/>
              </w:rPr>
            </w:pPr>
            <w:r w:rsidRPr="0068457C">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77FA3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C5DA9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5F431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69ED08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5B3BEA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A73D6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EA8B2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5EA2E7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0655E4"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9D9C7E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229E99" w14:textId="77777777" w:rsidR="0068457C" w:rsidRPr="0068457C" w:rsidRDefault="0068457C" w:rsidP="0068457C">
            <w:pPr>
              <w:jc w:val="center"/>
              <w:rPr>
                <w:sz w:val="14"/>
                <w:szCs w:val="14"/>
              </w:rPr>
            </w:pPr>
            <w:r w:rsidRPr="0068457C">
              <w:rPr>
                <w:sz w:val="14"/>
                <w:szCs w:val="14"/>
              </w:rPr>
              <w:t>Модернизация диспетчерских щитов ОДГ РЭС:</w:t>
            </w:r>
            <w:r w:rsidRPr="0068457C">
              <w:rPr>
                <w:sz w:val="14"/>
                <w:szCs w:val="14"/>
              </w:rPr>
              <w:br/>
              <w:t>Кемеровский, Ижморский, Тисульский, Топкинский, Тяжинский, Чебулинский, Юргинский, Яйский, Яшкинский, Мариинский,Инской, Беловский, Трудармейский, Гурьевский, Панфиловский, Мысковский, Ко0омский, Новокузнецкий, Осинниковский</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2B30A4" w14:textId="77777777" w:rsidR="0068457C" w:rsidRPr="0068457C" w:rsidRDefault="0068457C" w:rsidP="0068457C">
            <w:pPr>
              <w:jc w:val="center"/>
              <w:rPr>
                <w:sz w:val="14"/>
                <w:szCs w:val="14"/>
              </w:rPr>
            </w:pPr>
            <w:r w:rsidRPr="0068457C">
              <w:rPr>
                <w:sz w:val="14"/>
                <w:szCs w:val="14"/>
              </w:rPr>
              <w:t>H_363_КуЭ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F5F458" w14:textId="77777777" w:rsidR="0068457C" w:rsidRPr="0068457C" w:rsidRDefault="0068457C" w:rsidP="0068457C">
            <w:pPr>
              <w:jc w:val="center"/>
              <w:rPr>
                <w:sz w:val="14"/>
                <w:szCs w:val="14"/>
              </w:rPr>
            </w:pPr>
            <w:r w:rsidRPr="0068457C">
              <w:rPr>
                <w:sz w:val="14"/>
                <w:szCs w:val="14"/>
              </w:rPr>
              <w:t>13,40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ABBBF8" w14:textId="77777777" w:rsidR="0068457C" w:rsidRPr="0068457C" w:rsidRDefault="0068457C" w:rsidP="0068457C">
            <w:pPr>
              <w:jc w:val="center"/>
              <w:rPr>
                <w:sz w:val="14"/>
                <w:szCs w:val="14"/>
              </w:rPr>
            </w:pPr>
            <w:r w:rsidRPr="0068457C">
              <w:rPr>
                <w:sz w:val="14"/>
                <w:szCs w:val="14"/>
              </w:rPr>
              <w:t>13,40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56F76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5F04BD" w14:textId="77777777" w:rsidR="0068457C" w:rsidRPr="0068457C" w:rsidRDefault="0068457C" w:rsidP="0068457C">
            <w:pPr>
              <w:jc w:val="center"/>
              <w:rPr>
                <w:sz w:val="14"/>
                <w:szCs w:val="14"/>
              </w:rPr>
            </w:pPr>
            <w:r w:rsidRPr="0068457C">
              <w:rPr>
                <w:sz w:val="14"/>
                <w:szCs w:val="14"/>
              </w:rPr>
              <w:t>15,90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458EF7" w14:textId="77777777" w:rsidR="0068457C" w:rsidRPr="0068457C" w:rsidRDefault="0068457C" w:rsidP="0068457C">
            <w:pPr>
              <w:jc w:val="center"/>
              <w:rPr>
                <w:sz w:val="14"/>
                <w:szCs w:val="14"/>
              </w:rPr>
            </w:pPr>
            <w:r w:rsidRPr="0068457C">
              <w:rPr>
                <w:sz w:val="14"/>
                <w:szCs w:val="14"/>
              </w:rPr>
              <w:t>13,49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18A7E6F" w14:textId="77777777" w:rsidR="0068457C" w:rsidRPr="0068457C" w:rsidRDefault="0068457C" w:rsidP="0068457C">
            <w:pPr>
              <w:jc w:val="center"/>
              <w:rPr>
                <w:sz w:val="14"/>
                <w:szCs w:val="14"/>
              </w:rPr>
            </w:pPr>
            <w:r w:rsidRPr="0068457C">
              <w:rPr>
                <w:sz w:val="14"/>
                <w:szCs w:val="14"/>
              </w:rPr>
              <w:t>2,41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92146F5" w14:textId="77777777" w:rsidR="0068457C" w:rsidRPr="0068457C" w:rsidRDefault="0068457C" w:rsidP="0068457C">
            <w:pPr>
              <w:jc w:val="center"/>
              <w:rPr>
                <w:sz w:val="14"/>
                <w:szCs w:val="14"/>
              </w:rPr>
            </w:pPr>
            <w:r w:rsidRPr="0068457C">
              <w:rPr>
                <w:sz w:val="14"/>
                <w:szCs w:val="14"/>
              </w:rPr>
              <w:t>13,40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CAC0EA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FBAFADB" w14:textId="77777777" w:rsidR="0068457C" w:rsidRPr="0068457C" w:rsidRDefault="0068457C" w:rsidP="0068457C">
            <w:pPr>
              <w:jc w:val="center"/>
              <w:rPr>
                <w:sz w:val="14"/>
                <w:szCs w:val="14"/>
              </w:rPr>
            </w:pPr>
            <w:r w:rsidRPr="0068457C">
              <w:rPr>
                <w:sz w:val="14"/>
                <w:szCs w:val="14"/>
              </w:rPr>
              <w:t>13,40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3366367" w14:textId="77777777" w:rsidR="0068457C" w:rsidRPr="0068457C" w:rsidRDefault="0068457C" w:rsidP="0068457C">
            <w:pPr>
              <w:jc w:val="center"/>
              <w:rPr>
                <w:sz w:val="14"/>
                <w:szCs w:val="14"/>
              </w:rPr>
            </w:pPr>
            <w:r w:rsidRPr="0068457C">
              <w:rPr>
                <w:sz w:val="14"/>
                <w:szCs w:val="14"/>
              </w:rPr>
              <w:t>11,36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890109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91427B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D6A83B" w14:textId="77777777" w:rsidR="0068457C" w:rsidRPr="0068457C" w:rsidRDefault="0068457C" w:rsidP="0068457C">
            <w:pPr>
              <w:jc w:val="center"/>
              <w:rPr>
                <w:sz w:val="14"/>
                <w:szCs w:val="14"/>
              </w:rPr>
            </w:pPr>
            <w:r w:rsidRPr="0068457C">
              <w:rPr>
                <w:sz w:val="14"/>
                <w:szCs w:val="14"/>
              </w:rPr>
              <w:t>ИА МРСК. Модернизация оперативного ПТК для обеспечения диспетчерского, технологического и ситуационного управления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00CBEE" w14:textId="77777777" w:rsidR="0068457C" w:rsidRPr="0068457C" w:rsidRDefault="0068457C" w:rsidP="0068457C">
            <w:pPr>
              <w:jc w:val="center"/>
              <w:rPr>
                <w:sz w:val="14"/>
                <w:szCs w:val="14"/>
              </w:rPr>
            </w:pPr>
            <w:r w:rsidRPr="0068457C">
              <w:rPr>
                <w:sz w:val="14"/>
                <w:szCs w:val="14"/>
              </w:rPr>
              <w:t>I_414_КуЭ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9C43E7" w14:textId="77777777" w:rsidR="0068457C" w:rsidRPr="0068457C" w:rsidRDefault="0068457C" w:rsidP="0068457C">
            <w:pPr>
              <w:jc w:val="center"/>
              <w:rPr>
                <w:sz w:val="14"/>
                <w:szCs w:val="14"/>
              </w:rPr>
            </w:pPr>
            <w:r w:rsidRPr="0068457C">
              <w:rPr>
                <w:sz w:val="14"/>
                <w:szCs w:val="14"/>
              </w:rPr>
              <w:t>20,00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E5B19C" w14:textId="77777777" w:rsidR="0068457C" w:rsidRPr="0068457C" w:rsidRDefault="0068457C" w:rsidP="0068457C">
            <w:pPr>
              <w:jc w:val="center"/>
              <w:rPr>
                <w:sz w:val="14"/>
                <w:szCs w:val="14"/>
              </w:rPr>
            </w:pPr>
            <w:r w:rsidRPr="0068457C">
              <w:rPr>
                <w:sz w:val="14"/>
                <w:szCs w:val="14"/>
              </w:rPr>
              <w:t>20,00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DB8C7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A835CD" w14:textId="77777777" w:rsidR="0068457C" w:rsidRPr="0068457C" w:rsidRDefault="0068457C" w:rsidP="0068457C">
            <w:pPr>
              <w:jc w:val="center"/>
              <w:rPr>
                <w:sz w:val="14"/>
                <w:szCs w:val="14"/>
              </w:rPr>
            </w:pPr>
            <w:r w:rsidRPr="0068457C">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24D661"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141506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1B77C47"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727945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472EB08"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7AF5D6F"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DA048C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9816B7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44B79A" w14:textId="77777777" w:rsidR="0068457C" w:rsidRPr="0068457C" w:rsidRDefault="0068457C" w:rsidP="0068457C">
            <w:pPr>
              <w:jc w:val="center"/>
              <w:rPr>
                <w:sz w:val="14"/>
                <w:szCs w:val="14"/>
              </w:rPr>
            </w:pPr>
            <w:r w:rsidRPr="0068457C">
              <w:rPr>
                <w:sz w:val="14"/>
                <w:szCs w:val="14"/>
              </w:rPr>
              <w:t>Модернизация ВОЛС ПС 110 кВ Ново-Анжерская-Анжерская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446F28" w14:textId="77777777" w:rsidR="0068457C" w:rsidRPr="0068457C" w:rsidRDefault="0068457C" w:rsidP="0068457C">
            <w:pPr>
              <w:jc w:val="center"/>
              <w:rPr>
                <w:sz w:val="14"/>
                <w:szCs w:val="14"/>
              </w:rPr>
            </w:pPr>
            <w:r w:rsidRPr="0068457C">
              <w:rPr>
                <w:sz w:val="14"/>
                <w:szCs w:val="14"/>
              </w:rPr>
              <w:t>F_55_КуЭ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690DB2"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3F6066" w14:textId="77777777" w:rsidR="0068457C" w:rsidRPr="0068457C" w:rsidRDefault="0068457C" w:rsidP="0068457C">
            <w:pPr>
              <w:jc w:val="center"/>
              <w:rPr>
                <w:sz w:val="14"/>
                <w:szCs w:val="14"/>
              </w:rPr>
            </w:pPr>
            <w:r w:rsidRPr="0068457C">
              <w:rPr>
                <w:sz w:val="14"/>
                <w:szCs w:val="14"/>
              </w:rPr>
              <w:t>0,02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361F0C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5E3C2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36CA2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9F5610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597375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5338FA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61ABB3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A8D9DC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5EB935E"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2EBBC07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03B647"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110/35/6 кВ Абагурская,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748EAB" w14:textId="77777777" w:rsidR="0068457C" w:rsidRPr="0068457C" w:rsidRDefault="0068457C" w:rsidP="0068457C">
            <w:pPr>
              <w:jc w:val="center"/>
              <w:rPr>
                <w:sz w:val="14"/>
                <w:szCs w:val="14"/>
              </w:rPr>
            </w:pPr>
            <w:r w:rsidRPr="0068457C">
              <w:rPr>
                <w:sz w:val="14"/>
                <w:szCs w:val="14"/>
              </w:rPr>
              <w:t>H_221_КуЭ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921DE5"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91C9FD"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FEA2B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B4011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9BCB2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5CE005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AF013F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73C0A5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66347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CF809F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2A3BDF9"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3FD9BA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D45CBD"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110/10 кВ КФЗ-1, 1 компект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F6BCFE" w14:textId="77777777" w:rsidR="0068457C" w:rsidRPr="0068457C" w:rsidRDefault="0068457C" w:rsidP="0068457C">
            <w:pPr>
              <w:jc w:val="center"/>
              <w:rPr>
                <w:sz w:val="14"/>
                <w:szCs w:val="14"/>
              </w:rPr>
            </w:pPr>
            <w:r w:rsidRPr="0068457C">
              <w:rPr>
                <w:sz w:val="14"/>
                <w:szCs w:val="14"/>
              </w:rPr>
              <w:t>I_221.2_КуЭ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BD1956"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81F9DF"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A5B9CC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9A640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FCED7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A2E9E3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77548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1F1B42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098129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50E9C2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884CF8"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70AE440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498CDE"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110/10 кВ КФЗ-2,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ADFEC1" w14:textId="77777777" w:rsidR="0068457C" w:rsidRPr="0068457C" w:rsidRDefault="0068457C" w:rsidP="0068457C">
            <w:pPr>
              <w:jc w:val="center"/>
              <w:rPr>
                <w:sz w:val="14"/>
                <w:szCs w:val="14"/>
              </w:rPr>
            </w:pPr>
            <w:r w:rsidRPr="0068457C">
              <w:rPr>
                <w:sz w:val="14"/>
                <w:szCs w:val="14"/>
              </w:rPr>
              <w:t>I_221.3_КуЭ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1337B5"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4D15DD"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54C837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5C77A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67DC9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486AEA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E6102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E07AFA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EB0FB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FC7664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FAAA5FB"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32052D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75BDED"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110/35/10кВ Орджоникидзевская,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041C38" w14:textId="77777777" w:rsidR="0068457C" w:rsidRPr="0068457C" w:rsidRDefault="0068457C" w:rsidP="0068457C">
            <w:pPr>
              <w:jc w:val="center"/>
              <w:rPr>
                <w:sz w:val="14"/>
                <w:szCs w:val="14"/>
              </w:rPr>
            </w:pPr>
            <w:r w:rsidRPr="0068457C">
              <w:rPr>
                <w:sz w:val="14"/>
                <w:szCs w:val="14"/>
              </w:rPr>
              <w:t>I_221.4_КуЭ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BB5222"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4AA842"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425D7E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D7756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C0DA9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F8FE1B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DD264F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B7963B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F3AF5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19B3FA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E4C9D9"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A573C9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15CC42"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110/35/10 кВ Осинниковская,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49B987" w14:textId="77777777" w:rsidR="0068457C" w:rsidRPr="0068457C" w:rsidRDefault="0068457C" w:rsidP="0068457C">
            <w:pPr>
              <w:jc w:val="center"/>
              <w:rPr>
                <w:sz w:val="14"/>
                <w:szCs w:val="14"/>
              </w:rPr>
            </w:pPr>
            <w:r w:rsidRPr="0068457C">
              <w:rPr>
                <w:sz w:val="14"/>
                <w:szCs w:val="14"/>
              </w:rPr>
              <w:t>I_221.5_КуЭ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5F2756"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74B469"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39F7F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EB53A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F587C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66FA7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CA490C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0524C4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45058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2F2D03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297AC2"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E325CA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BC5E13"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110/10 кВ Осинниковская-Тепличная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71C3FC" w14:textId="77777777" w:rsidR="0068457C" w:rsidRPr="0068457C" w:rsidRDefault="0068457C" w:rsidP="0068457C">
            <w:pPr>
              <w:jc w:val="center"/>
              <w:rPr>
                <w:sz w:val="14"/>
                <w:szCs w:val="14"/>
              </w:rPr>
            </w:pPr>
            <w:r w:rsidRPr="0068457C">
              <w:rPr>
                <w:sz w:val="14"/>
                <w:szCs w:val="14"/>
              </w:rPr>
              <w:t>I_221.6_КуЭ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788685"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CD6C57"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CC21F2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31AA9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6ABFD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4DA80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2337B4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C0DBDE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63BB9C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C52530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D49403E"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165BD41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1902C7"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110/10 кВ РМК,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8C6828" w14:textId="77777777" w:rsidR="0068457C" w:rsidRPr="0068457C" w:rsidRDefault="0068457C" w:rsidP="0068457C">
            <w:pPr>
              <w:jc w:val="center"/>
              <w:rPr>
                <w:sz w:val="14"/>
                <w:szCs w:val="14"/>
              </w:rPr>
            </w:pPr>
            <w:r w:rsidRPr="0068457C">
              <w:rPr>
                <w:sz w:val="14"/>
                <w:szCs w:val="14"/>
              </w:rPr>
              <w:t>I_221.7_КуЭ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849488"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43029D"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6C83FB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42157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3F68D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A54FC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F2591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44F977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C73D76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31C46D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ED68291"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EBE058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E3260E"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110/6 кВ Чеболсинская,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37C26D" w14:textId="77777777" w:rsidR="0068457C" w:rsidRPr="0068457C" w:rsidRDefault="0068457C" w:rsidP="0068457C">
            <w:pPr>
              <w:jc w:val="center"/>
              <w:rPr>
                <w:sz w:val="14"/>
                <w:szCs w:val="14"/>
              </w:rPr>
            </w:pPr>
            <w:r w:rsidRPr="0068457C">
              <w:rPr>
                <w:sz w:val="14"/>
                <w:szCs w:val="14"/>
              </w:rPr>
              <w:t>I_221.8_КуЭ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2A932F"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5D45C5"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B4A6C49"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28FE9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BAD68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6C5727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FC5B1D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E43418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536482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E7C396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EB3B1EF"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7DC731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E6CE82"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110/6 кВ Ширпотреб,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8D091F" w14:textId="77777777" w:rsidR="0068457C" w:rsidRPr="0068457C" w:rsidRDefault="0068457C" w:rsidP="0068457C">
            <w:pPr>
              <w:jc w:val="center"/>
              <w:rPr>
                <w:sz w:val="14"/>
                <w:szCs w:val="14"/>
              </w:rPr>
            </w:pPr>
            <w:r w:rsidRPr="0068457C">
              <w:rPr>
                <w:sz w:val="14"/>
                <w:szCs w:val="14"/>
              </w:rPr>
              <w:t>I_221.9_КуЭ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A3D770"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8C89D4"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6904EF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319E4F" w14:textId="77777777" w:rsidR="0068457C" w:rsidRPr="0068457C" w:rsidRDefault="0068457C" w:rsidP="0068457C">
            <w:pPr>
              <w:jc w:val="center"/>
              <w:rPr>
                <w:sz w:val="14"/>
                <w:szCs w:val="14"/>
              </w:rPr>
            </w:pPr>
            <w:r w:rsidRPr="0068457C">
              <w:rPr>
                <w:sz w:val="14"/>
                <w:szCs w:val="14"/>
              </w:rPr>
              <w:t>0,07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933B53" w14:textId="77777777" w:rsidR="0068457C" w:rsidRPr="0068457C" w:rsidRDefault="0068457C" w:rsidP="0068457C">
            <w:pPr>
              <w:jc w:val="center"/>
              <w:rPr>
                <w:sz w:val="14"/>
                <w:szCs w:val="14"/>
              </w:rPr>
            </w:pPr>
            <w:r w:rsidRPr="0068457C">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E57DE7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FDF95C" w14:textId="77777777" w:rsidR="0068457C" w:rsidRPr="0068457C" w:rsidRDefault="0068457C" w:rsidP="0068457C">
            <w:pPr>
              <w:jc w:val="center"/>
              <w:rPr>
                <w:sz w:val="14"/>
                <w:szCs w:val="14"/>
              </w:rPr>
            </w:pPr>
            <w:r w:rsidRPr="0068457C">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54038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1757D6" w14:textId="77777777" w:rsidR="0068457C" w:rsidRPr="0068457C" w:rsidRDefault="0068457C" w:rsidP="0068457C">
            <w:pPr>
              <w:jc w:val="center"/>
              <w:rPr>
                <w:sz w:val="14"/>
                <w:szCs w:val="14"/>
              </w:rPr>
            </w:pPr>
            <w:r w:rsidRPr="0068457C">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5917CD7" w14:textId="77777777" w:rsidR="0068457C" w:rsidRPr="0068457C" w:rsidRDefault="0068457C" w:rsidP="0068457C">
            <w:pPr>
              <w:jc w:val="center"/>
              <w:rPr>
                <w:sz w:val="14"/>
                <w:szCs w:val="14"/>
              </w:rPr>
            </w:pPr>
            <w:r w:rsidRPr="0068457C">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96F249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5966E8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378A3A" w14:textId="77777777" w:rsidR="0068457C" w:rsidRPr="0068457C" w:rsidRDefault="0068457C" w:rsidP="0068457C">
            <w:pPr>
              <w:jc w:val="center"/>
              <w:rPr>
                <w:sz w:val="14"/>
                <w:szCs w:val="14"/>
              </w:rPr>
            </w:pPr>
            <w:r w:rsidRPr="0068457C">
              <w:rPr>
                <w:sz w:val="14"/>
                <w:szCs w:val="14"/>
              </w:rPr>
              <w:lastRenderedPageBreak/>
              <w:t>Модернизация систем гарантированного электроснабжения СДТУ, АСТУ ПС 500 кВ Новокузнецкая,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BEA33F" w14:textId="77777777" w:rsidR="0068457C" w:rsidRPr="0068457C" w:rsidRDefault="0068457C" w:rsidP="0068457C">
            <w:pPr>
              <w:jc w:val="center"/>
              <w:rPr>
                <w:sz w:val="14"/>
                <w:szCs w:val="14"/>
              </w:rPr>
            </w:pPr>
            <w:r w:rsidRPr="0068457C">
              <w:rPr>
                <w:sz w:val="14"/>
                <w:szCs w:val="14"/>
              </w:rPr>
              <w:t>I_221.10_КуЭ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896900"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E8DF8EB"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9339F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24B15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B36DC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687671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38A207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50B4F0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DE4111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171879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6C521A"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13517F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1B555D"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110/10 кВ Технониколь,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A69139" w14:textId="77777777" w:rsidR="0068457C" w:rsidRPr="0068457C" w:rsidRDefault="0068457C" w:rsidP="0068457C">
            <w:pPr>
              <w:jc w:val="center"/>
              <w:rPr>
                <w:sz w:val="14"/>
                <w:szCs w:val="14"/>
              </w:rPr>
            </w:pPr>
            <w:r w:rsidRPr="0068457C">
              <w:rPr>
                <w:sz w:val="14"/>
                <w:szCs w:val="14"/>
              </w:rPr>
              <w:t>I_221.11_КуЭ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1E19A4"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CA6B90"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8D5BF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0EC94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4DB1B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BA7A76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CDDFE0"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A127CD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24B8C9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75D197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9A745FF"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F740DD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E5076B"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УС Тяжинского РЭС,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5A5F8C" w14:textId="77777777" w:rsidR="0068457C" w:rsidRPr="0068457C" w:rsidRDefault="0068457C" w:rsidP="0068457C">
            <w:pPr>
              <w:jc w:val="center"/>
              <w:rPr>
                <w:sz w:val="14"/>
                <w:szCs w:val="14"/>
              </w:rPr>
            </w:pPr>
            <w:r w:rsidRPr="0068457C">
              <w:rPr>
                <w:sz w:val="14"/>
                <w:szCs w:val="14"/>
              </w:rPr>
              <w:t>I_221.12_КуЭ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10693B"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A1E170"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5259D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4D198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D9C92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807C1D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CA3ACD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E2BAC1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C7600D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60B1611"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5A5B79"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2BAADD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44E07A"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УС Юргинского РЭС,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649891" w14:textId="77777777" w:rsidR="0068457C" w:rsidRPr="0068457C" w:rsidRDefault="0068457C" w:rsidP="0068457C">
            <w:pPr>
              <w:jc w:val="center"/>
              <w:rPr>
                <w:sz w:val="14"/>
                <w:szCs w:val="14"/>
              </w:rPr>
            </w:pPr>
            <w:r w:rsidRPr="0068457C">
              <w:rPr>
                <w:sz w:val="14"/>
                <w:szCs w:val="14"/>
              </w:rPr>
              <w:t>I_221.13_КуЭ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3DA9E6"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ABB160"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EC07B0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3C9C8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4CB5F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AEE7C6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2879C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DD49DC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0B50CD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CBA8D7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D2D825"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392995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AC56B1"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110/35/10 кВ Яйская,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869D9D" w14:textId="77777777" w:rsidR="0068457C" w:rsidRPr="0068457C" w:rsidRDefault="0068457C" w:rsidP="0068457C">
            <w:pPr>
              <w:jc w:val="center"/>
              <w:rPr>
                <w:sz w:val="14"/>
                <w:szCs w:val="14"/>
              </w:rPr>
            </w:pPr>
            <w:r w:rsidRPr="0068457C">
              <w:rPr>
                <w:sz w:val="14"/>
                <w:szCs w:val="14"/>
              </w:rPr>
              <w:t>I_221.14_КуЭ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597DA7"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3665FA"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F320D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3F4C4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5DB21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285A04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B61A22D"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B97539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76FA1E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A1E12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D4823CE"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1CEA43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1149B1"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110/35/6 кВ Анжерская,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44CFC8" w14:textId="77777777" w:rsidR="0068457C" w:rsidRPr="0068457C" w:rsidRDefault="0068457C" w:rsidP="0068457C">
            <w:pPr>
              <w:jc w:val="center"/>
              <w:rPr>
                <w:sz w:val="14"/>
                <w:szCs w:val="14"/>
              </w:rPr>
            </w:pPr>
            <w:r w:rsidRPr="0068457C">
              <w:rPr>
                <w:sz w:val="14"/>
                <w:szCs w:val="14"/>
              </w:rPr>
              <w:t>I_221.15_КуЭ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E42C9C"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902760"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436B6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7B82D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565B33"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CF5941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3FD52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FE22BD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B8A0A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FF941A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5862B0"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10E64EF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7DFD17"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УС Чебулинского РЭС,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63168D" w14:textId="77777777" w:rsidR="0068457C" w:rsidRPr="0068457C" w:rsidRDefault="0068457C" w:rsidP="0068457C">
            <w:pPr>
              <w:jc w:val="center"/>
              <w:rPr>
                <w:sz w:val="14"/>
                <w:szCs w:val="14"/>
              </w:rPr>
            </w:pPr>
            <w:r w:rsidRPr="0068457C">
              <w:rPr>
                <w:sz w:val="14"/>
                <w:szCs w:val="14"/>
              </w:rPr>
              <w:t>I_221.16_КуЭ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64E5BA"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CE0DDA"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FF632A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01C49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E0079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E8EDB0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97592D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E8EAF7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2ED9FDA"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11A363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59E31B9"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1F9226D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701B84"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УС Мариинского РЭС,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DC8339" w14:textId="77777777" w:rsidR="0068457C" w:rsidRPr="0068457C" w:rsidRDefault="0068457C" w:rsidP="0068457C">
            <w:pPr>
              <w:jc w:val="center"/>
              <w:rPr>
                <w:sz w:val="14"/>
                <w:szCs w:val="14"/>
              </w:rPr>
            </w:pPr>
            <w:r w:rsidRPr="0068457C">
              <w:rPr>
                <w:sz w:val="14"/>
                <w:szCs w:val="14"/>
              </w:rPr>
              <w:t>I_221.17_КуЭ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A30DAD"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509C3C"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886835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69566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24977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D2A4B6"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505D23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B5EDB6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114D53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744791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8E76172"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149D60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E824B3"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110/35/6 кВ Красный Брод,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D4BBC6" w14:textId="77777777" w:rsidR="0068457C" w:rsidRPr="0068457C" w:rsidRDefault="0068457C" w:rsidP="0068457C">
            <w:pPr>
              <w:jc w:val="center"/>
              <w:rPr>
                <w:sz w:val="14"/>
                <w:szCs w:val="14"/>
              </w:rPr>
            </w:pPr>
            <w:r w:rsidRPr="0068457C">
              <w:rPr>
                <w:sz w:val="14"/>
                <w:szCs w:val="14"/>
              </w:rPr>
              <w:t>I_221.18_КуЭ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345F1E"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31C09D"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B7222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A5E0D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AFC4E4"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F21336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7BE92D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51455C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2C00B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B257B7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7FEB3EF"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9E58DC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A3B9B6"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110/35/6 кВ Афонинская,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182A54" w14:textId="77777777" w:rsidR="0068457C" w:rsidRPr="0068457C" w:rsidRDefault="0068457C" w:rsidP="0068457C">
            <w:pPr>
              <w:jc w:val="center"/>
              <w:rPr>
                <w:sz w:val="14"/>
                <w:szCs w:val="14"/>
              </w:rPr>
            </w:pPr>
            <w:r w:rsidRPr="0068457C">
              <w:rPr>
                <w:sz w:val="14"/>
                <w:szCs w:val="14"/>
              </w:rPr>
              <w:t>I_221.19_КуЭ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1C81C4"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EAB0299"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18F873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43A3E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F4652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DD89F5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66C71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3EFC2E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015B93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C6F58E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6B1B124"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2D640BD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7D64CF"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110/6 кВ Звездная,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913EA7" w14:textId="77777777" w:rsidR="0068457C" w:rsidRPr="0068457C" w:rsidRDefault="0068457C" w:rsidP="0068457C">
            <w:pPr>
              <w:jc w:val="center"/>
              <w:rPr>
                <w:sz w:val="14"/>
                <w:szCs w:val="14"/>
              </w:rPr>
            </w:pPr>
            <w:r w:rsidRPr="0068457C">
              <w:rPr>
                <w:sz w:val="14"/>
                <w:szCs w:val="14"/>
              </w:rPr>
              <w:t>I_221.20_КуЭ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1D6443"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9C1EC8"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0559A3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0A660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FA1B4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1F4A43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14BD75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9057B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D826CD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F9627A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E7C30AB"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C31A46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2699A8"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110/10 кВ  Космическая,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E1B379" w14:textId="77777777" w:rsidR="0068457C" w:rsidRPr="0068457C" w:rsidRDefault="0068457C" w:rsidP="0068457C">
            <w:pPr>
              <w:jc w:val="center"/>
              <w:rPr>
                <w:sz w:val="14"/>
                <w:szCs w:val="14"/>
              </w:rPr>
            </w:pPr>
            <w:r w:rsidRPr="0068457C">
              <w:rPr>
                <w:sz w:val="14"/>
                <w:szCs w:val="14"/>
              </w:rPr>
              <w:t>I_221.21_КуЭ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AF0318"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169D43"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59C029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1CEA6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5908B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B0679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581EEA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AD79B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E238E1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0FDB8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C66BB70"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2AADB2D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7D1933"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110/35/6 кВ Рудничная,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3C9730" w14:textId="77777777" w:rsidR="0068457C" w:rsidRPr="0068457C" w:rsidRDefault="0068457C" w:rsidP="0068457C">
            <w:pPr>
              <w:jc w:val="center"/>
              <w:rPr>
                <w:sz w:val="14"/>
                <w:szCs w:val="14"/>
              </w:rPr>
            </w:pPr>
            <w:r w:rsidRPr="0068457C">
              <w:rPr>
                <w:sz w:val="14"/>
                <w:szCs w:val="14"/>
              </w:rPr>
              <w:t>I_221.22_КуЭ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80E83A"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59C01B"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A2B86C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DE584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ECBF4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72144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A81B93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DAA8A3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285D5D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68B1B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2762D1F"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056D84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B38F64"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110/35/6 кВ Новоленинская,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90D7A1" w14:textId="77777777" w:rsidR="0068457C" w:rsidRPr="0068457C" w:rsidRDefault="0068457C" w:rsidP="0068457C">
            <w:pPr>
              <w:jc w:val="center"/>
              <w:rPr>
                <w:sz w:val="14"/>
                <w:szCs w:val="14"/>
              </w:rPr>
            </w:pPr>
            <w:r w:rsidRPr="0068457C">
              <w:rPr>
                <w:sz w:val="14"/>
                <w:szCs w:val="14"/>
              </w:rPr>
              <w:t>I_221.23_КуЭ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AD0F55"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321389"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824389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9B360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7436C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657B4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636513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CD78F4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49FF21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716C2F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F41F4BD"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796825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B482CC" w14:textId="77777777" w:rsidR="0068457C" w:rsidRPr="0068457C" w:rsidRDefault="0068457C" w:rsidP="0068457C">
            <w:pPr>
              <w:jc w:val="center"/>
              <w:rPr>
                <w:sz w:val="14"/>
                <w:szCs w:val="14"/>
              </w:rPr>
            </w:pPr>
            <w:r w:rsidRPr="0068457C">
              <w:rPr>
                <w:sz w:val="14"/>
                <w:szCs w:val="14"/>
              </w:rPr>
              <w:t xml:space="preserve">Модернизация систем гарантированного электроснабжения </w:t>
            </w:r>
            <w:r w:rsidRPr="0068457C">
              <w:rPr>
                <w:sz w:val="14"/>
                <w:szCs w:val="14"/>
              </w:rPr>
              <w:lastRenderedPageBreak/>
              <w:t>СДТУ, АСТУ ПС 110/6 кВ Очистная,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0AA5DF" w14:textId="77777777" w:rsidR="0068457C" w:rsidRPr="0068457C" w:rsidRDefault="0068457C" w:rsidP="0068457C">
            <w:pPr>
              <w:jc w:val="center"/>
              <w:rPr>
                <w:sz w:val="14"/>
                <w:szCs w:val="14"/>
              </w:rPr>
            </w:pPr>
            <w:r w:rsidRPr="0068457C">
              <w:rPr>
                <w:sz w:val="14"/>
                <w:szCs w:val="14"/>
              </w:rPr>
              <w:lastRenderedPageBreak/>
              <w:t>I_221.24_КуЭ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8A4D14"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BBD5C7"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605012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09B7B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D9C80F"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1DCECD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3761A6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E0447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AAED80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A16B3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B9BEB15"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1010C65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13D578"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110/35/6 кВ Промышленная Сельская,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F13276" w14:textId="77777777" w:rsidR="0068457C" w:rsidRPr="0068457C" w:rsidRDefault="0068457C" w:rsidP="0068457C">
            <w:pPr>
              <w:jc w:val="center"/>
              <w:rPr>
                <w:sz w:val="14"/>
                <w:szCs w:val="14"/>
              </w:rPr>
            </w:pPr>
            <w:r w:rsidRPr="0068457C">
              <w:rPr>
                <w:sz w:val="14"/>
                <w:szCs w:val="14"/>
              </w:rPr>
              <w:t>I_221.25_КуЭ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29B8DB"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A550D2"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1A690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3BD1C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EB03B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FAC0F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C9F87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34D7ED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F07CBE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925658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B5EB4D"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7E6A67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959127"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110/35/6 кВ Рудничная,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EE830B" w14:textId="77777777" w:rsidR="0068457C" w:rsidRPr="0068457C" w:rsidRDefault="0068457C" w:rsidP="0068457C">
            <w:pPr>
              <w:jc w:val="center"/>
              <w:rPr>
                <w:sz w:val="14"/>
                <w:szCs w:val="14"/>
              </w:rPr>
            </w:pPr>
            <w:r w:rsidRPr="0068457C">
              <w:rPr>
                <w:sz w:val="14"/>
                <w:szCs w:val="14"/>
              </w:rPr>
              <w:t>I_221.26_КуЭ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264332"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EC94ED"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1A380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E4BFD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A127C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380A4E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94261E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2B2685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1594C1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9C7CAD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BE8450"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998214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8DD070" w14:textId="77777777" w:rsidR="0068457C" w:rsidRPr="0068457C" w:rsidRDefault="0068457C" w:rsidP="0068457C">
            <w:pPr>
              <w:jc w:val="center"/>
              <w:rPr>
                <w:sz w:val="14"/>
                <w:szCs w:val="14"/>
              </w:rPr>
            </w:pPr>
            <w:r w:rsidRPr="0068457C">
              <w:rPr>
                <w:sz w:val="14"/>
                <w:szCs w:val="14"/>
              </w:rPr>
              <w:t>Модернизация систем гарантированного электроснабжения СДТУ, АСТУ ПС 110/10 кВ Спутник,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826062" w14:textId="77777777" w:rsidR="0068457C" w:rsidRPr="0068457C" w:rsidRDefault="0068457C" w:rsidP="0068457C">
            <w:pPr>
              <w:jc w:val="center"/>
              <w:rPr>
                <w:sz w:val="14"/>
                <w:szCs w:val="14"/>
              </w:rPr>
            </w:pPr>
            <w:r w:rsidRPr="0068457C">
              <w:rPr>
                <w:sz w:val="14"/>
                <w:szCs w:val="14"/>
              </w:rPr>
              <w:t>I_221.27_КуЭ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B867A4" w14:textId="77777777" w:rsidR="0068457C" w:rsidRPr="0068457C" w:rsidRDefault="0068457C" w:rsidP="0068457C">
            <w:pPr>
              <w:jc w:val="center"/>
              <w:rPr>
                <w:sz w:val="14"/>
                <w:szCs w:val="14"/>
              </w:rPr>
            </w:pPr>
            <w:r w:rsidRPr="0068457C">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6CE8D4" w14:textId="77777777" w:rsidR="0068457C" w:rsidRPr="0068457C" w:rsidRDefault="0068457C" w:rsidP="0068457C">
            <w:pPr>
              <w:jc w:val="center"/>
              <w:rPr>
                <w:sz w:val="14"/>
                <w:szCs w:val="14"/>
              </w:rPr>
            </w:pPr>
            <w:r w:rsidRPr="0068457C">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2CD63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230DF2"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DAAA18"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BC48D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4420BA"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6A83C5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F1F94FE" w14:textId="77777777" w:rsidR="0068457C" w:rsidRPr="0068457C" w:rsidRDefault="0068457C" w:rsidP="0068457C">
            <w:pPr>
              <w:jc w:val="center"/>
              <w:rPr>
                <w:sz w:val="14"/>
                <w:szCs w:val="14"/>
              </w:rPr>
            </w:pPr>
            <w:r w:rsidRPr="0068457C">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A3C7BD" w14:textId="77777777" w:rsidR="0068457C" w:rsidRPr="0068457C" w:rsidRDefault="0068457C" w:rsidP="0068457C">
            <w:pPr>
              <w:jc w:val="center"/>
              <w:rPr>
                <w:sz w:val="14"/>
                <w:szCs w:val="14"/>
              </w:rPr>
            </w:pPr>
            <w:r w:rsidRPr="0068457C">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B3273F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163A91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406F97" w14:textId="77777777" w:rsidR="0068457C" w:rsidRPr="0068457C" w:rsidRDefault="0068457C" w:rsidP="0068457C">
            <w:pPr>
              <w:jc w:val="center"/>
              <w:rPr>
                <w:sz w:val="14"/>
                <w:szCs w:val="14"/>
              </w:rPr>
            </w:pPr>
            <w:r w:rsidRPr="0068457C">
              <w:rPr>
                <w:sz w:val="14"/>
                <w:szCs w:val="14"/>
              </w:rPr>
              <w:t>Модернизация с созданием инженерно-технических средств охраны (ИТСО) на категорированных объектах: база ЦЭС, ПС 110 кВ Прокопьевская, ПС Анжерская, ПС Юргинская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05B772" w14:textId="77777777" w:rsidR="0068457C" w:rsidRPr="0068457C" w:rsidRDefault="0068457C" w:rsidP="0068457C">
            <w:pPr>
              <w:jc w:val="center"/>
              <w:rPr>
                <w:sz w:val="14"/>
                <w:szCs w:val="14"/>
              </w:rPr>
            </w:pPr>
            <w:r w:rsidRPr="0068457C">
              <w:rPr>
                <w:sz w:val="14"/>
                <w:szCs w:val="14"/>
              </w:rPr>
              <w:t>F_58_КуЭ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5B3DBE"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5C9E1A"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2A43DB"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79FE80" w14:textId="77777777" w:rsidR="0068457C" w:rsidRPr="0068457C" w:rsidRDefault="0068457C" w:rsidP="0068457C">
            <w:pPr>
              <w:jc w:val="center"/>
              <w:rPr>
                <w:sz w:val="14"/>
                <w:szCs w:val="14"/>
              </w:rPr>
            </w:pPr>
            <w:r w:rsidRPr="0068457C">
              <w:rPr>
                <w:sz w:val="14"/>
                <w:szCs w:val="14"/>
              </w:rPr>
              <w:t>3,37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255B74" w14:textId="77777777" w:rsidR="0068457C" w:rsidRPr="0068457C" w:rsidRDefault="0068457C" w:rsidP="0068457C">
            <w:pPr>
              <w:jc w:val="center"/>
              <w:rPr>
                <w:sz w:val="14"/>
                <w:szCs w:val="14"/>
              </w:rPr>
            </w:pPr>
            <w:r w:rsidRPr="0068457C">
              <w:rPr>
                <w:sz w:val="14"/>
                <w:szCs w:val="14"/>
              </w:rPr>
              <w:t>3,37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323AA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900AD0D"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9FB8EC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2A17E4C"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8771C2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80B9C6"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308FF72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5A87C2" w14:textId="77777777" w:rsidR="0068457C" w:rsidRPr="0068457C" w:rsidRDefault="0068457C" w:rsidP="0068457C">
            <w:pPr>
              <w:jc w:val="center"/>
              <w:rPr>
                <w:sz w:val="14"/>
                <w:szCs w:val="14"/>
              </w:rPr>
            </w:pPr>
            <w:r w:rsidRPr="0068457C">
              <w:rPr>
                <w:sz w:val="14"/>
                <w:szCs w:val="14"/>
              </w:rPr>
              <w:t>Техперевооружение с монтажом видеонаблюдения Беловский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17045A" w14:textId="77777777" w:rsidR="0068457C" w:rsidRPr="0068457C" w:rsidRDefault="0068457C" w:rsidP="0068457C">
            <w:pPr>
              <w:jc w:val="center"/>
              <w:rPr>
                <w:sz w:val="14"/>
                <w:szCs w:val="14"/>
              </w:rPr>
            </w:pPr>
            <w:r w:rsidRPr="0068457C">
              <w:rPr>
                <w:sz w:val="14"/>
                <w:szCs w:val="14"/>
              </w:rPr>
              <w:t>H_365_КуЭ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0ED998" w14:textId="77777777" w:rsidR="0068457C" w:rsidRPr="0068457C" w:rsidRDefault="0068457C" w:rsidP="0068457C">
            <w:pPr>
              <w:jc w:val="center"/>
              <w:rPr>
                <w:sz w:val="14"/>
                <w:szCs w:val="14"/>
              </w:rPr>
            </w:pPr>
            <w:r w:rsidRPr="0068457C">
              <w:rPr>
                <w:sz w:val="14"/>
                <w:szCs w:val="14"/>
              </w:rPr>
              <w:t>2,84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BE8173" w14:textId="77777777" w:rsidR="0068457C" w:rsidRPr="0068457C" w:rsidRDefault="0068457C" w:rsidP="0068457C">
            <w:pPr>
              <w:jc w:val="center"/>
              <w:rPr>
                <w:sz w:val="14"/>
                <w:szCs w:val="14"/>
              </w:rPr>
            </w:pPr>
            <w:r w:rsidRPr="0068457C">
              <w:rPr>
                <w:sz w:val="14"/>
                <w:szCs w:val="14"/>
              </w:rPr>
              <w:t>2,84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C78DB7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883109"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CDE0B6"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7329A07"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B4BFEBE"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D78B72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B1673C8"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764B718"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DD0DBE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FDA5A9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0906F5" w14:textId="77777777" w:rsidR="0068457C" w:rsidRPr="0068457C" w:rsidRDefault="0068457C" w:rsidP="0068457C">
            <w:pPr>
              <w:jc w:val="center"/>
              <w:rPr>
                <w:sz w:val="14"/>
                <w:szCs w:val="14"/>
              </w:rPr>
            </w:pPr>
            <w:r w:rsidRPr="0068457C">
              <w:rPr>
                <w:sz w:val="14"/>
                <w:szCs w:val="14"/>
              </w:rPr>
              <w:t>Техперевооружение с монтажом видеонаблюдения Мысковский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5CA78A" w14:textId="77777777" w:rsidR="0068457C" w:rsidRPr="0068457C" w:rsidRDefault="0068457C" w:rsidP="0068457C">
            <w:pPr>
              <w:jc w:val="center"/>
              <w:rPr>
                <w:sz w:val="14"/>
                <w:szCs w:val="14"/>
              </w:rPr>
            </w:pPr>
            <w:r w:rsidRPr="0068457C">
              <w:rPr>
                <w:sz w:val="14"/>
                <w:szCs w:val="14"/>
              </w:rPr>
              <w:t>I_365.2_КуЭ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943E5D" w14:textId="77777777" w:rsidR="0068457C" w:rsidRPr="0068457C" w:rsidRDefault="0068457C" w:rsidP="0068457C">
            <w:pPr>
              <w:jc w:val="center"/>
              <w:rPr>
                <w:sz w:val="14"/>
                <w:szCs w:val="14"/>
              </w:rPr>
            </w:pPr>
            <w:r w:rsidRPr="0068457C">
              <w:rPr>
                <w:sz w:val="14"/>
                <w:szCs w:val="14"/>
              </w:rPr>
              <w:t>2,88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293879" w14:textId="77777777" w:rsidR="0068457C" w:rsidRPr="0068457C" w:rsidRDefault="0068457C" w:rsidP="0068457C">
            <w:pPr>
              <w:jc w:val="center"/>
              <w:rPr>
                <w:sz w:val="14"/>
                <w:szCs w:val="14"/>
              </w:rPr>
            </w:pPr>
            <w:r w:rsidRPr="0068457C">
              <w:rPr>
                <w:sz w:val="14"/>
                <w:szCs w:val="14"/>
              </w:rPr>
              <w:t>2,88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E6846C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6F614A"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F3FB12"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2F3BB4E"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B65758A"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E5B1B4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832DA78"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1F41FB6"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D71551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1DDE12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D29A89" w14:textId="77777777" w:rsidR="0068457C" w:rsidRPr="0068457C" w:rsidRDefault="0068457C" w:rsidP="0068457C">
            <w:pPr>
              <w:jc w:val="center"/>
              <w:rPr>
                <w:sz w:val="14"/>
                <w:szCs w:val="14"/>
              </w:rPr>
            </w:pPr>
            <w:r w:rsidRPr="0068457C">
              <w:rPr>
                <w:sz w:val="14"/>
                <w:szCs w:val="14"/>
              </w:rPr>
              <w:t>Техперевооружение с монтажом видеонаблюдения Промышленновский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7F7CD3" w14:textId="77777777" w:rsidR="0068457C" w:rsidRPr="0068457C" w:rsidRDefault="0068457C" w:rsidP="0068457C">
            <w:pPr>
              <w:jc w:val="center"/>
              <w:rPr>
                <w:sz w:val="14"/>
                <w:szCs w:val="14"/>
              </w:rPr>
            </w:pPr>
            <w:r w:rsidRPr="0068457C">
              <w:rPr>
                <w:sz w:val="14"/>
                <w:szCs w:val="14"/>
              </w:rPr>
              <w:t>I_365.3_КуЭ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E4524B" w14:textId="77777777" w:rsidR="0068457C" w:rsidRPr="0068457C" w:rsidRDefault="0068457C" w:rsidP="0068457C">
            <w:pPr>
              <w:jc w:val="center"/>
              <w:rPr>
                <w:sz w:val="14"/>
                <w:szCs w:val="14"/>
              </w:rPr>
            </w:pPr>
            <w:r w:rsidRPr="0068457C">
              <w:rPr>
                <w:sz w:val="14"/>
                <w:szCs w:val="14"/>
              </w:rPr>
              <w:t>2,88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35BE18" w14:textId="77777777" w:rsidR="0068457C" w:rsidRPr="0068457C" w:rsidRDefault="0068457C" w:rsidP="0068457C">
            <w:pPr>
              <w:jc w:val="center"/>
              <w:rPr>
                <w:sz w:val="14"/>
                <w:szCs w:val="14"/>
              </w:rPr>
            </w:pPr>
            <w:r w:rsidRPr="0068457C">
              <w:rPr>
                <w:sz w:val="14"/>
                <w:szCs w:val="14"/>
              </w:rPr>
              <w:t>2,88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CA770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465A35"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FF8257"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380A69"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FF450EF"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AD1C52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C854B54"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0A7870B"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5F48D4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36BD54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13335C" w14:textId="77777777" w:rsidR="0068457C" w:rsidRPr="0068457C" w:rsidRDefault="0068457C" w:rsidP="0068457C">
            <w:pPr>
              <w:jc w:val="center"/>
              <w:rPr>
                <w:sz w:val="14"/>
                <w:szCs w:val="14"/>
              </w:rPr>
            </w:pPr>
            <w:r w:rsidRPr="0068457C">
              <w:rPr>
                <w:sz w:val="14"/>
                <w:szCs w:val="14"/>
              </w:rPr>
              <w:t>Техперевооружение с монтажом видеонаблюдения Трудоармейский РЭС ,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A65858" w14:textId="77777777" w:rsidR="0068457C" w:rsidRPr="0068457C" w:rsidRDefault="0068457C" w:rsidP="0068457C">
            <w:pPr>
              <w:jc w:val="center"/>
              <w:rPr>
                <w:sz w:val="14"/>
                <w:szCs w:val="14"/>
              </w:rPr>
            </w:pPr>
            <w:r w:rsidRPr="0068457C">
              <w:rPr>
                <w:sz w:val="14"/>
                <w:szCs w:val="14"/>
              </w:rPr>
              <w:t>I_365.4_КуЭ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97EEA0" w14:textId="77777777" w:rsidR="0068457C" w:rsidRPr="0068457C" w:rsidRDefault="0068457C" w:rsidP="0068457C">
            <w:pPr>
              <w:jc w:val="center"/>
              <w:rPr>
                <w:sz w:val="14"/>
                <w:szCs w:val="14"/>
              </w:rPr>
            </w:pPr>
            <w:r w:rsidRPr="0068457C">
              <w:rPr>
                <w:sz w:val="14"/>
                <w:szCs w:val="14"/>
              </w:rPr>
              <w:t>2,88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AA54FB" w14:textId="77777777" w:rsidR="0068457C" w:rsidRPr="0068457C" w:rsidRDefault="0068457C" w:rsidP="0068457C">
            <w:pPr>
              <w:jc w:val="center"/>
              <w:rPr>
                <w:sz w:val="14"/>
                <w:szCs w:val="14"/>
              </w:rPr>
            </w:pPr>
            <w:r w:rsidRPr="0068457C">
              <w:rPr>
                <w:sz w:val="14"/>
                <w:szCs w:val="14"/>
              </w:rPr>
              <w:t>2,88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B8AE78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E1887A"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3D8704"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715E00"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02FECA8"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96CDE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6543D3"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CE7BEB5"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18C036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83F023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E28BA4" w14:textId="77777777" w:rsidR="0068457C" w:rsidRPr="0068457C" w:rsidRDefault="0068457C" w:rsidP="0068457C">
            <w:pPr>
              <w:jc w:val="center"/>
              <w:rPr>
                <w:sz w:val="14"/>
                <w:szCs w:val="14"/>
              </w:rPr>
            </w:pPr>
            <w:r w:rsidRPr="0068457C">
              <w:rPr>
                <w:sz w:val="14"/>
                <w:szCs w:val="14"/>
              </w:rPr>
              <w:t>Техперевооружение с монтажом видеонаблюдения Панфиловский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13F3E9" w14:textId="77777777" w:rsidR="0068457C" w:rsidRPr="0068457C" w:rsidRDefault="0068457C" w:rsidP="0068457C">
            <w:pPr>
              <w:jc w:val="center"/>
              <w:rPr>
                <w:sz w:val="14"/>
                <w:szCs w:val="14"/>
              </w:rPr>
            </w:pPr>
            <w:r w:rsidRPr="0068457C">
              <w:rPr>
                <w:sz w:val="14"/>
                <w:szCs w:val="14"/>
              </w:rPr>
              <w:t>I_365.5_КуЭ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81099C" w14:textId="77777777" w:rsidR="0068457C" w:rsidRPr="0068457C" w:rsidRDefault="0068457C" w:rsidP="0068457C">
            <w:pPr>
              <w:jc w:val="center"/>
              <w:rPr>
                <w:sz w:val="14"/>
                <w:szCs w:val="14"/>
              </w:rPr>
            </w:pPr>
            <w:r w:rsidRPr="0068457C">
              <w:rPr>
                <w:sz w:val="14"/>
                <w:szCs w:val="14"/>
              </w:rPr>
              <w:t>2,88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5A88F3" w14:textId="77777777" w:rsidR="0068457C" w:rsidRPr="0068457C" w:rsidRDefault="0068457C" w:rsidP="0068457C">
            <w:pPr>
              <w:jc w:val="center"/>
              <w:rPr>
                <w:sz w:val="14"/>
                <w:szCs w:val="14"/>
              </w:rPr>
            </w:pPr>
            <w:r w:rsidRPr="0068457C">
              <w:rPr>
                <w:sz w:val="14"/>
                <w:szCs w:val="14"/>
              </w:rPr>
              <w:t>2,88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144C5F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6B7FF4"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188AB4"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98E1E24"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C272391"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48C5F5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33965B"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E1BE88A"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FB4DAE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1C19A7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46106A" w14:textId="77777777" w:rsidR="0068457C" w:rsidRPr="0068457C" w:rsidRDefault="0068457C" w:rsidP="0068457C">
            <w:pPr>
              <w:jc w:val="center"/>
              <w:rPr>
                <w:sz w:val="14"/>
                <w:szCs w:val="14"/>
              </w:rPr>
            </w:pPr>
            <w:r w:rsidRPr="0068457C">
              <w:rPr>
                <w:sz w:val="14"/>
                <w:szCs w:val="14"/>
              </w:rPr>
              <w:t>Техперевооружение с монтажом видеонаблюдения Мариинский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F09112" w14:textId="77777777" w:rsidR="0068457C" w:rsidRPr="0068457C" w:rsidRDefault="0068457C" w:rsidP="0068457C">
            <w:pPr>
              <w:jc w:val="center"/>
              <w:rPr>
                <w:sz w:val="14"/>
                <w:szCs w:val="14"/>
              </w:rPr>
            </w:pPr>
            <w:r w:rsidRPr="0068457C">
              <w:rPr>
                <w:sz w:val="14"/>
                <w:szCs w:val="14"/>
              </w:rPr>
              <w:t>I_365.6_КуЭ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FA1BDC" w14:textId="77777777" w:rsidR="0068457C" w:rsidRPr="0068457C" w:rsidRDefault="0068457C" w:rsidP="0068457C">
            <w:pPr>
              <w:jc w:val="center"/>
              <w:rPr>
                <w:sz w:val="14"/>
                <w:szCs w:val="14"/>
              </w:rPr>
            </w:pPr>
            <w:r w:rsidRPr="0068457C">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0B82DD" w14:textId="77777777" w:rsidR="0068457C" w:rsidRPr="0068457C" w:rsidRDefault="0068457C" w:rsidP="0068457C">
            <w:pPr>
              <w:jc w:val="center"/>
              <w:rPr>
                <w:sz w:val="14"/>
                <w:szCs w:val="14"/>
              </w:rPr>
            </w:pPr>
            <w:r w:rsidRPr="0068457C">
              <w:rPr>
                <w:sz w:val="14"/>
                <w:szCs w:val="14"/>
              </w:rPr>
              <w:t>0,12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A83E1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63B29A"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C7B680"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B156AB"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556B5DE"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A8BADA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B920616"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C003DB9"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04CEA3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67D205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4EBAD1" w14:textId="77777777" w:rsidR="0068457C" w:rsidRPr="0068457C" w:rsidRDefault="0068457C" w:rsidP="0068457C">
            <w:pPr>
              <w:jc w:val="center"/>
              <w:rPr>
                <w:sz w:val="14"/>
                <w:szCs w:val="14"/>
              </w:rPr>
            </w:pPr>
            <w:r w:rsidRPr="0068457C">
              <w:rPr>
                <w:sz w:val="14"/>
                <w:szCs w:val="14"/>
              </w:rPr>
              <w:t>Техперевооружение с монтажом видеонаблюдения Тяжинский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61AEA2" w14:textId="77777777" w:rsidR="0068457C" w:rsidRPr="0068457C" w:rsidRDefault="0068457C" w:rsidP="0068457C">
            <w:pPr>
              <w:jc w:val="center"/>
              <w:rPr>
                <w:sz w:val="14"/>
                <w:szCs w:val="14"/>
              </w:rPr>
            </w:pPr>
            <w:r w:rsidRPr="0068457C">
              <w:rPr>
                <w:sz w:val="14"/>
                <w:szCs w:val="14"/>
              </w:rPr>
              <w:t>I_365.7_КуЭ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753401" w14:textId="77777777" w:rsidR="0068457C" w:rsidRPr="0068457C" w:rsidRDefault="0068457C" w:rsidP="0068457C">
            <w:pPr>
              <w:jc w:val="center"/>
              <w:rPr>
                <w:sz w:val="14"/>
                <w:szCs w:val="14"/>
              </w:rPr>
            </w:pPr>
            <w:r w:rsidRPr="0068457C">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58B1DB" w14:textId="77777777" w:rsidR="0068457C" w:rsidRPr="0068457C" w:rsidRDefault="0068457C" w:rsidP="0068457C">
            <w:pPr>
              <w:jc w:val="center"/>
              <w:rPr>
                <w:sz w:val="14"/>
                <w:szCs w:val="14"/>
              </w:rPr>
            </w:pPr>
            <w:r w:rsidRPr="0068457C">
              <w:rPr>
                <w:sz w:val="14"/>
                <w:szCs w:val="14"/>
              </w:rPr>
              <w:t>0,12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0ABC77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10272E"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BBC86E"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E05110E"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36C31E9"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8C379C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E24BC96"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639DC8"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2A8F2F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55905F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4E1E72" w14:textId="77777777" w:rsidR="0068457C" w:rsidRPr="0068457C" w:rsidRDefault="0068457C" w:rsidP="0068457C">
            <w:pPr>
              <w:jc w:val="center"/>
              <w:rPr>
                <w:sz w:val="14"/>
                <w:szCs w:val="14"/>
              </w:rPr>
            </w:pPr>
            <w:r w:rsidRPr="0068457C">
              <w:rPr>
                <w:sz w:val="14"/>
                <w:szCs w:val="14"/>
              </w:rPr>
              <w:t>Техперевооружение с монтажом видеонаблюдения Тисульский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F2AC6A" w14:textId="77777777" w:rsidR="0068457C" w:rsidRPr="0068457C" w:rsidRDefault="0068457C" w:rsidP="0068457C">
            <w:pPr>
              <w:jc w:val="center"/>
              <w:rPr>
                <w:sz w:val="14"/>
                <w:szCs w:val="14"/>
              </w:rPr>
            </w:pPr>
            <w:r w:rsidRPr="0068457C">
              <w:rPr>
                <w:sz w:val="14"/>
                <w:szCs w:val="14"/>
              </w:rPr>
              <w:t>I_365.8_КуЭ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CD56C4" w14:textId="77777777" w:rsidR="0068457C" w:rsidRPr="0068457C" w:rsidRDefault="0068457C" w:rsidP="0068457C">
            <w:pPr>
              <w:jc w:val="center"/>
              <w:rPr>
                <w:sz w:val="14"/>
                <w:szCs w:val="14"/>
              </w:rPr>
            </w:pPr>
            <w:r w:rsidRPr="0068457C">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868B7F" w14:textId="77777777" w:rsidR="0068457C" w:rsidRPr="0068457C" w:rsidRDefault="0068457C" w:rsidP="0068457C">
            <w:pPr>
              <w:jc w:val="center"/>
              <w:rPr>
                <w:sz w:val="14"/>
                <w:szCs w:val="14"/>
              </w:rPr>
            </w:pPr>
            <w:r w:rsidRPr="0068457C">
              <w:rPr>
                <w:sz w:val="14"/>
                <w:szCs w:val="14"/>
              </w:rPr>
              <w:t>0,12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A26F5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970FBE"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438E0A"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AD014E"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17FEDA"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D98D22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AC2FDA7"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89E7A1"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687DDE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F0538E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47ACA8" w14:textId="77777777" w:rsidR="0068457C" w:rsidRPr="0068457C" w:rsidRDefault="0068457C" w:rsidP="0068457C">
            <w:pPr>
              <w:jc w:val="center"/>
              <w:rPr>
                <w:sz w:val="14"/>
                <w:szCs w:val="14"/>
              </w:rPr>
            </w:pPr>
            <w:r w:rsidRPr="0068457C">
              <w:rPr>
                <w:sz w:val="14"/>
                <w:szCs w:val="14"/>
              </w:rPr>
              <w:t>Техперевооружение с монтажом видеонаблюдения Ленинский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B7522A" w14:textId="77777777" w:rsidR="0068457C" w:rsidRPr="0068457C" w:rsidRDefault="0068457C" w:rsidP="0068457C">
            <w:pPr>
              <w:jc w:val="center"/>
              <w:rPr>
                <w:sz w:val="14"/>
                <w:szCs w:val="14"/>
              </w:rPr>
            </w:pPr>
            <w:r w:rsidRPr="0068457C">
              <w:rPr>
                <w:sz w:val="14"/>
                <w:szCs w:val="14"/>
              </w:rPr>
              <w:t>I_365.9_КуЭ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D80ABF" w14:textId="77777777" w:rsidR="0068457C" w:rsidRPr="0068457C" w:rsidRDefault="0068457C" w:rsidP="0068457C">
            <w:pPr>
              <w:jc w:val="center"/>
              <w:rPr>
                <w:sz w:val="14"/>
                <w:szCs w:val="14"/>
              </w:rPr>
            </w:pPr>
            <w:r w:rsidRPr="0068457C">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212B1D" w14:textId="77777777" w:rsidR="0068457C" w:rsidRPr="0068457C" w:rsidRDefault="0068457C" w:rsidP="0068457C">
            <w:pPr>
              <w:jc w:val="center"/>
              <w:rPr>
                <w:sz w:val="14"/>
                <w:szCs w:val="14"/>
              </w:rPr>
            </w:pPr>
            <w:r w:rsidRPr="0068457C">
              <w:rPr>
                <w:sz w:val="14"/>
                <w:szCs w:val="14"/>
              </w:rPr>
              <w:t>0,12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87FB65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82703C" w14:textId="77777777" w:rsidR="0068457C" w:rsidRPr="0068457C" w:rsidRDefault="0068457C" w:rsidP="0068457C">
            <w:pPr>
              <w:jc w:val="center"/>
              <w:rPr>
                <w:sz w:val="14"/>
                <w:szCs w:val="14"/>
              </w:rPr>
            </w:pPr>
            <w:r w:rsidRPr="0068457C">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187EB8" w14:textId="77777777" w:rsidR="0068457C" w:rsidRPr="0068457C" w:rsidRDefault="0068457C" w:rsidP="0068457C">
            <w:pPr>
              <w:jc w:val="center"/>
              <w:rPr>
                <w:sz w:val="14"/>
                <w:szCs w:val="14"/>
              </w:rPr>
            </w:pPr>
            <w:r w:rsidRPr="0068457C">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C23946" w14:textId="77777777" w:rsidR="0068457C" w:rsidRPr="0068457C" w:rsidRDefault="0068457C" w:rsidP="0068457C">
            <w:pPr>
              <w:jc w:val="center"/>
              <w:rPr>
                <w:sz w:val="14"/>
                <w:szCs w:val="14"/>
              </w:rPr>
            </w:pPr>
            <w:r w:rsidRPr="0068457C">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11C29DD" w14:textId="77777777" w:rsidR="0068457C" w:rsidRPr="0068457C" w:rsidRDefault="0068457C" w:rsidP="0068457C">
            <w:pPr>
              <w:jc w:val="center"/>
              <w:rPr>
                <w:sz w:val="14"/>
                <w:szCs w:val="14"/>
              </w:rPr>
            </w:pPr>
            <w:r w:rsidRPr="0068457C">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7EF1A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10982DC" w14:textId="77777777" w:rsidR="0068457C" w:rsidRPr="0068457C" w:rsidRDefault="0068457C" w:rsidP="0068457C">
            <w:pPr>
              <w:jc w:val="center"/>
              <w:rPr>
                <w:sz w:val="14"/>
                <w:szCs w:val="14"/>
              </w:rPr>
            </w:pPr>
            <w:r w:rsidRPr="0068457C">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EE210A" w14:textId="77777777" w:rsidR="0068457C" w:rsidRPr="0068457C" w:rsidRDefault="0068457C" w:rsidP="0068457C">
            <w:pPr>
              <w:jc w:val="center"/>
              <w:rPr>
                <w:sz w:val="14"/>
                <w:szCs w:val="14"/>
              </w:rPr>
            </w:pPr>
            <w:r w:rsidRPr="0068457C">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E7664C8"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9FCE29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5C812" w14:textId="77777777" w:rsidR="0068457C" w:rsidRPr="0068457C" w:rsidRDefault="0068457C" w:rsidP="0068457C">
            <w:pPr>
              <w:jc w:val="center"/>
              <w:rPr>
                <w:sz w:val="14"/>
                <w:szCs w:val="14"/>
              </w:rPr>
            </w:pPr>
            <w:r w:rsidRPr="0068457C">
              <w:rPr>
                <w:sz w:val="14"/>
                <w:szCs w:val="14"/>
              </w:rPr>
              <w:t xml:space="preserve">Комплексная реконструкция ПС 110/35/6 кВ Беловская. </w:t>
            </w:r>
            <w:r w:rsidRPr="0068457C">
              <w:rPr>
                <w:sz w:val="14"/>
                <w:szCs w:val="14"/>
              </w:rPr>
              <w:br/>
              <w:t xml:space="preserve">Замена трансформаторов 3х40 МВА на </w:t>
            </w:r>
            <w:r w:rsidRPr="0068457C">
              <w:rPr>
                <w:sz w:val="14"/>
                <w:szCs w:val="14"/>
              </w:rPr>
              <w:lastRenderedPageBreak/>
              <w:t>2х80 МВА, выключателей МКП-110 на ВЭБ-110-40/2500 (10 шт.), разъеденителей РГНП 110 (39 шт.), монтаж блочно-модульных зданий ОПУ, КРУ-6 кВ (24 ячейки), КРУЭ 35 кВ (14 ячеек), демонтаж зданий ПС.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B92A90" w14:textId="77777777" w:rsidR="0068457C" w:rsidRPr="0068457C" w:rsidRDefault="0068457C" w:rsidP="0068457C">
            <w:pPr>
              <w:jc w:val="center"/>
              <w:rPr>
                <w:sz w:val="14"/>
                <w:szCs w:val="14"/>
              </w:rPr>
            </w:pPr>
            <w:r w:rsidRPr="0068457C">
              <w:rPr>
                <w:sz w:val="14"/>
                <w:szCs w:val="14"/>
              </w:rPr>
              <w:lastRenderedPageBreak/>
              <w:t>F_1_КуЭ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A2AFDA" w14:textId="77777777" w:rsidR="0068457C" w:rsidRPr="0068457C" w:rsidRDefault="0068457C" w:rsidP="0068457C">
            <w:pPr>
              <w:jc w:val="center"/>
              <w:rPr>
                <w:sz w:val="14"/>
                <w:szCs w:val="14"/>
              </w:rPr>
            </w:pPr>
            <w:r w:rsidRPr="0068457C">
              <w:rPr>
                <w:sz w:val="14"/>
                <w:szCs w:val="14"/>
              </w:rPr>
              <w:t>24,16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411A5B" w14:textId="77777777" w:rsidR="0068457C" w:rsidRPr="0068457C" w:rsidRDefault="0068457C" w:rsidP="0068457C">
            <w:pPr>
              <w:jc w:val="center"/>
              <w:rPr>
                <w:sz w:val="14"/>
                <w:szCs w:val="14"/>
              </w:rPr>
            </w:pPr>
            <w:r w:rsidRPr="0068457C">
              <w:rPr>
                <w:sz w:val="14"/>
                <w:szCs w:val="14"/>
              </w:rPr>
              <w:t>24,16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F9CFEE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ECE38E" w14:textId="77777777" w:rsidR="0068457C" w:rsidRPr="0068457C" w:rsidRDefault="0068457C" w:rsidP="0068457C">
            <w:pPr>
              <w:jc w:val="center"/>
              <w:rPr>
                <w:sz w:val="14"/>
                <w:szCs w:val="14"/>
              </w:rPr>
            </w:pPr>
            <w:r w:rsidRPr="0068457C">
              <w:rPr>
                <w:sz w:val="14"/>
                <w:szCs w:val="14"/>
              </w:rPr>
              <w:t>23,91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E27210" w14:textId="77777777" w:rsidR="0068457C" w:rsidRPr="0068457C" w:rsidRDefault="0068457C" w:rsidP="0068457C">
            <w:pPr>
              <w:jc w:val="center"/>
              <w:rPr>
                <w:sz w:val="14"/>
                <w:szCs w:val="14"/>
              </w:rPr>
            </w:pPr>
            <w:r w:rsidRPr="0068457C">
              <w:rPr>
                <w:sz w:val="14"/>
                <w:szCs w:val="14"/>
              </w:rPr>
              <w:t>21,73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3EA17C" w14:textId="77777777" w:rsidR="0068457C" w:rsidRPr="0068457C" w:rsidRDefault="0068457C" w:rsidP="0068457C">
            <w:pPr>
              <w:jc w:val="center"/>
              <w:rPr>
                <w:sz w:val="14"/>
                <w:szCs w:val="14"/>
              </w:rPr>
            </w:pPr>
            <w:r w:rsidRPr="0068457C">
              <w:rPr>
                <w:sz w:val="14"/>
                <w:szCs w:val="14"/>
              </w:rPr>
              <w:t>2,18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DC5EB70" w14:textId="77777777" w:rsidR="0068457C" w:rsidRPr="0068457C" w:rsidRDefault="0068457C" w:rsidP="0068457C">
            <w:pPr>
              <w:jc w:val="center"/>
              <w:rPr>
                <w:sz w:val="14"/>
                <w:szCs w:val="14"/>
              </w:rPr>
            </w:pPr>
            <w:r w:rsidRPr="0068457C">
              <w:rPr>
                <w:sz w:val="14"/>
                <w:szCs w:val="14"/>
              </w:rPr>
              <w:t>21,73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CE5F5E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D17DDC3" w14:textId="77777777" w:rsidR="0068457C" w:rsidRPr="0068457C" w:rsidRDefault="0068457C" w:rsidP="0068457C">
            <w:pPr>
              <w:jc w:val="center"/>
              <w:rPr>
                <w:sz w:val="14"/>
                <w:szCs w:val="14"/>
              </w:rPr>
            </w:pPr>
            <w:r w:rsidRPr="0068457C">
              <w:rPr>
                <w:sz w:val="14"/>
                <w:szCs w:val="14"/>
              </w:rPr>
              <w:t>21,73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7A34DE5" w14:textId="77777777" w:rsidR="0068457C" w:rsidRPr="0068457C" w:rsidRDefault="0068457C" w:rsidP="0068457C">
            <w:pPr>
              <w:jc w:val="center"/>
              <w:rPr>
                <w:sz w:val="14"/>
                <w:szCs w:val="14"/>
              </w:rPr>
            </w:pPr>
            <w:r w:rsidRPr="0068457C">
              <w:rPr>
                <w:sz w:val="14"/>
                <w:szCs w:val="14"/>
              </w:rPr>
              <w:t>18,42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EF00BA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7D64F6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8E50B1" w14:textId="77777777" w:rsidR="0068457C" w:rsidRPr="0068457C" w:rsidRDefault="0068457C" w:rsidP="0068457C">
            <w:pPr>
              <w:jc w:val="center"/>
              <w:rPr>
                <w:sz w:val="14"/>
                <w:szCs w:val="14"/>
              </w:rPr>
            </w:pPr>
            <w:r w:rsidRPr="0068457C">
              <w:rPr>
                <w:sz w:val="14"/>
                <w:szCs w:val="14"/>
              </w:rPr>
              <w:t>Техническое перевооружение ВЛ 110 кВ Беловская - Новоленинская от ПС Заречная с заменой опор и провода: I цепь в пролете опор №№46-66,  II цепь в пролете опор №№ 47-65, 6,65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BA5DDC" w14:textId="77777777" w:rsidR="0068457C" w:rsidRPr="0068457C" w:rsidRDefault="0068457C" w:rsidP="0068457C">
            <w:pPr>
              <w:jc w:val="center"/>
              <w:rPr>
                <w:sz w:val="14"/>
                <w:szCs w:val="14"/>
              </w:rPr>
            </w:pPr>
            <w:r w:rsidRPr="0068457C">
              <w:rPr>
                <w:sz w:val="14"/>
                <w:szCs w:val="14"/>
              </w:rPr>
              <w:t>G_150_КуЭ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AF864D" w14:textId="77777777" w:rsidR="0068457C" w:rsidRPr="0068457C" w:rsidRDefault="0068457C" w:rsidP="0068457C">
            <w:pPr>
              <w:jc w:val="center"/>
              <w:rPr>
                <w:sz w:val="14"/>
                <w:szCs w:val="14"/>
              </w:rPr>
            </w:pPr>
            <w:r w:rsidRPr="0068457C">
              <w:rPr>
                <w:sz w:val="14"/>
                <w:szCs w:val="14"/>
              </w:rPr>
              <w:t>70,43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C03FD2" w14:textId="77777777" w:rsidR="0068457C" w:rsidRPr="0068457C" w:rsidRDefault="0068457C" w:rsidP="0068457C">
            <w:pPr>
              <w:jc w:val="center"/>
              <w:rPr>
                <w:sz w:val="14"/>
                <w:szCs w:val="14"/>
              </w:rPr>
            </w:pPr>
            <w:r w:rsidRPr="0068457C">
              <w:rPr>
                <w:sz w:val="14"/>
                <w:szCs w:val="14"/>
              </w:rPr>
              <w:t>3,61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55D1AE7" w14:textId="77777777" w:rsidR="0068457C" w:rsidRPr="0068457C" w:rsidRDefault="0068457C" w:rsidP="0068457C">
            <w:pPr>
              <w:jc w:val="center"/>
              <w:rPr>
                <w:sz w:val="14"/>
                <w:szCs w:val="14"/>
              </w:rPr>
            </w:pPr>
            <w:r w:rsidRPr="0068457C">
              <w:rPr>
                <w:sz w:val="14"/>
                <w:szCs w:val="14"/>
              </w:rPr>
              <w:t>66,82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DDF1ED" w14:textId="77777777" w:rsidR="0068457C" w:rsidRPr="0068457C" w:rsidRDefault="0068457C" w:rsidP="0068457C">
            <w:pPr>
              <w:jc w:val="center"/>
              <w:rPr>
                <w:sz w:val="14"/>
                <w:szCs w:val="14"/>
              </w:rPr>
            </w:pPr>
            <w:r w:rsidRPr="0068457C">
              <w:rPr>
                <w:sz w:val="14"/>
                <w:szCs w:val="14"/>
              </w:rPr>
              <w:t>41,24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96DB0E" w14:textId="77777777" w:rsidR="0068457C" w:rsidRPr="0068457C" w:rsidRDefault="0068457C" w:rsidP="0068457C">
            <w:pPr>
              <w:jc w:val="center"/>
              <w:rPr>
                <w:sz w:val="14"/>
                <w:szCs w:val="14"/>
              </w:rPr>
            </w:pPr>
            <w:r w:rsidRPr="0068457C">
              <w:rPr>
                <w:sz w:val="14"/>
                <w:szCs w:val="14"/>
              </w:rPr>
              <w:t>8,37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65E6646" w14:textId="77777777" w:rsidR="0068457C" w:rsidRPr="0068457C" w:rsidRDefault="0068457C" w:rsidP="0068457C">
            <w:pPr>
              <w:jc w:val="center"/>
              <w:rPr>
                <w:sz w:val="14"/>
                <w:szCs w:val="14"/>
              </w:rPr>
            </w:pPr>
            <w:r w:rsidRPr="0068457C">
              <w:rPr>
                <w:sz w:val="14"/>
                <w:szCs w:val="14"/>
              </w:rPr>
              <w:t>32,87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86827D" w14:textId="77777777" w:rsidR="0068457C" w:rsidRPr="0068457C" w:rsidRDefault="0068457C" w:rsidP="0068457C">
            <w:pPr>
              <w:jc w:val="center"/>
              <w:rPr>
                <w:sz w:val="14"/>
                <w:szCs w:val="14"/>
              </w:rPr>
            </w:pPr>
            <w:r w:rsidRPr="0068457C">
              <w:rPr>
                <w:sz w:val="14"/>
                <w:szCs w:val="14"/>
              </w:rPr>
              <w:t>3,61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48E74E" w14:textId="77777777" w:rsidR="0068457C" w:rsidRPr="0068457C" w:rsidRDefault="0068457C" w:rsidP="0068457C">
            <w:pPr>
              <w:jc w:val="center"/>
              <w:rPr>
                <w:sz w:val="14"/>
                <w:szCs w:val="14"/>
              </w:rPr>
            </w:pPr>
            <w:r w:rsidRPr="0068457C">
              <w:rPr>
                <w:sz w:val="14"/>
                <w:szCs w:val="14"/>
              </w:rPr>
              <w:t>32,87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DE5268" w14:textId="77777777" w:rsidR="0068457C" w:rsidRPr="0068457C" w:rsidRDefault="0068457C" w:rsidP="0068457C">
            <w:pPr>
              <w:jc w:val="center"/>
              <w:rPr>
                <w:sz w:val="14"/>
                <w:szCs w:val="14"/>
              </w:rPr>
            </w:pPr>
            <w:r w:rsidRPr="0068457C">
              <w:rPr>
                <w:sz w:val="14"/>
                <w:szCs w:val="14"/>
              </w:rPr>
              <w:t>36,48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80C4D08" w14:textId="77777777" w:rsidR="0068457C" w:rsidRPr="0068457C" w:rsidRDefault="0068457C" w:rsidP="0068457C">
            <w:pPr>
              <w:jc w:val="center"/>
              <w:rPr>
                <w:sz w:val="14"/>
                <w:szCs w:val="14"/>
              </w:rPr>
            </w:pPr>
            <w:r w:rsidRPr="0068457C">
              <w:rPr>
                <w:sz w:val="14"/>
                <w:szCs w:val="14"/>
              </w:rPr>
              <w:t>30,92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F3D8F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767C95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B0B839" w14:textId="77777777" w:rsidR="0068457C" w:rsidRPr="0068457C" w:rsidRDefault="0068457C" w:rsidP="0068457C">
            <w:pPr>
              <w:jc w:val="center"/>
              <w:rPr>
                <w:sz w:val="14"/>
                <w:szCs w:val="14"/>
              </w:rPr>
            </w:pPr>
            <w:r w:rsidRPr="0068457C">
              <w:rPr>
                <w:sz w:val="14"/>
                <w:szCs w:val="14"/>
              </w:rPr>
              <w:t>Техническое перевооружение двухцепной ВЛ 110 кВ ЮкГРЭС – Темирская (1951 г.) с заменой провода АС-120, арматуры, грозотроса и дефектной изоляции, 72,8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983714" w14:textId="77777777" w:rsidR="0068457C" w:rsidRPr="0068457C" w:rsidRDefault="0068457C" w:rsidP="0068457C">
            <w:pPr>
              <w:jc w:val="center"/>
              <w:rPr>
                <w:sz w:val="14"/>
                <w:szCs w:val="14"/>
              </w:rPr>
            </w:pPr>
            <w:r w:rsidRPr="0068457C">
              <w:rPr>
                <w:sz w:val="14"/>
                <w:szCs w:val="14"/>
              </w:rPr>
              <w:t>H_203_КуЭ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85C1FA" w14:textId="77777777" w:rsidR="0068457C" w:rsidRPr="0068457C" w:rsidRDefault="0068457C" w:rsidP="0068457C">
            <w:pPr>
              <w:jc w:val="center"/>
              <w:rPr>
                <w:sz w:val="14"/>
                <w:szCs w:val="14"/>
              </w:rPr>
            </w:pPr>
            <w:r w:rsidRPr="0068457C">
              <w:rPr>
                <w:sz w:val="14"/>
                <w:szCs w:val="14"/>
              </w:rPr>
              <w:t>36,39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6F40C8" w14:textId="77777777" w:rsidR="0068457C" w:rsidRPr="0068457C" w:rsidRDefault="0068457C" w:rsidP="0068457C">
            <w:pPr>
              <w:jc w:val="center"/>
              <w:rPr>
                <w:sz w:val="14"/>
                <w:szCs w:val="14"/>
              </w:rPr>
            </w:pPr>
            <w:r w:rsidRPr="0068457C">
              <w:rPr>
                <w:sz w:val="14"/>
                <w:szCs w:val="14"/>
              </w:rPr>
              <w:t>3,93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014EB89" w14:textId="77777777" w:rsidR="0068457C" w:rsidRPr="0068457C" w:rsidRDefault="0068457C" w:rsidP="0068457C">
            <w:pPr>
              <w:jc w:val="center"/>
              <w:rPr>
                <w:sz w:val="14"/>
                <w:szCs w:val="14"/>
              </w:rPr>
            </w:pPr>
            <w:r w:rsidRPr="0068457C">
              <w:rPr>
                <w:sz w:val="14"/>
                <w:szCs w:val="14"/>
              </w:rPr>
              <w:t>32,46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9CA70F" w14:textId="77777777" w:rsidR="0068457C" w:rsidRPr="0068457C" w:rsidRDefault="0068457C" w:rsidP="0068457C">
            <w:pPr>
              <w:jc w:val="center"/>
              <w:rPr>
                <w:sz w:val="14"/>
                <w:szCs w:val="14"/>
              </w:rPr>
            </w:pPr>
            <w:r w:rsidRPr="0068457C">
              <w:rPr>
                <w:sz w:val="14"/>
                <w:szCs w:val="14"/>
              </w:rPr>
              <w:t>36,39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C1BE72" w14:textId="77777777" w:rsidR="0068457C" w:rsidRPr="0068457C" w:rsidRDefault="0068457C" w:rsidP="0068457C">
            <w:pPr>
              <w:jc w:val="center"/>
              <w:rPr>
                <w:sz w:val="14"/>
                <w:szCs w:val="14"/>
              </w:rPr>
            </w:pPr>
            <w:r w:rsidRPr="0068457C">
              <w:rPr>
                <w:sz w:val="14"/>
                <w:szCs w:val="14"/>
              </w:rPr>
              <w:t>3,33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CB3F447" w14:textId="77777777" w:rsidR="0068457C" w:rsidRPr="0068457C" w:rsidRDefault="0068457C" w:rsidP="0068457C">
            <w:pPr>
              <w:jc w:val="center"/>
              <w:rPr>
                <w:sz w:val="14"/>
                <w:szCs w:val="14"/>
              </w:rPr>
            </w:pPr>
            <w:r w:rsidRPr="0068457C">
              <w:rPr>
                <w:sz w:val="14"/>
                <w:szCs w:val="14"/>
              </w:rPr>
              <w:t>33,06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EAF31F8" w14:textId="77777777" w:rsidR="0068457C" w:rsidRPr="0068457C" w:rsidRDefault="0068457C" w:rsidP="0068457C">
            <w:pPr>
              <w:jc w:val="center"/>
              <w:rPr>
                <w:sz w:val="14"/>
                <w:szCs w:val="14"/>
              </w:rPr>
            </w:pPr>
            <w:r w:rsidRPr="0068457C">
              <w:rPr>
                <w:sz w:val="14"/>
                <w:szCs w:val="14"/>
              </w:rPr>
              <w:t>3,33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21CB955" w14:textId="77777777" w:rsidR="0068457C" w:rsidRPr="0068457C" w:rsidRDefault="0068457C" w:rsidP="0068457C">
            <w:pPr>
              <w:jc w:val="center"/>
              <w:rPr>
                <w:sz w:val="14"/>
                <w:szCs w:val="14"/>
              </w:rPr>
            </w:pPr>
            <w:r w:rsidRPr="0068457C">
              <w:rPr>
                <w:sz w:val="14"/>
                <w:szCs w:val="14"/>
              </w:rPr>
              <w:t>32,46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FEBB3B" w14:textId="77777777" w:rsidR="0068457C" w:rsidRPr="0068457C" w:rsidRDefault="0068457C" w:rsidP="0068457C">
            <w:pPr>
              <w:jc w:val="center"/>
              <w:rPr>
                <w:sz w:val="14"/>
                <w:szCs w:val="14"/>
              </w:rPr>
            </w:pPr>
            <w:r w:rsidRPr="0068457C">
              <w:rPr>
                <w:sz w:val="14"/>
                <w:szCs w:val="14"/>
              </w:rPr>
              <w:t>35,79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161BFF8" w14:textId="77777777" w:rsidR="0068457C" w:rsidRPr="0068457C" w:rsidRDefault="0068457C" w:rsidP="0068457C">
            <w:pPr>
              <w:jc w:val="center"/>
              <w:rPr>
                <w:sz w:val="14"/>
                <w:szCs w:val="14"/>
              </w:rPr>
            </w:pPr>
            <w:r w:rsidRPr="0068457C">
              <w:rPr>
                <w:sz w:val="14"/>
                <w:szCs w:val="14"/>
              </w:rPr>
              <w:t>30,33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E0E588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D72EC2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A36685" w14:textId="77777777" w:rsidR="0068457C" w:rsidRPr="0068457C" w:rsidRDefault="0068457C" w:rsidP="0068457C">
            <w:pPr>
              <w:jc w:val="center"/>
              <w:rPr>
                <w:color w:val="000000"/>
                <w:sz w:val="14"/>
                <w:szCs w:val="14"/>
              </w:rPr>
            </w:pPr>
            <w:r w:rsidRPr="0068457C">
              <w:rPr>
                <w:color w:val="000000"/>
                <w:sz w:val="14"/>
                <w:szCs w:val="14"/>
              </w:rPr>
              <w:t>Техническое перевооружение одноцепной ВЛ 110 кВ Карагайлинская-Новая – Красный Брод, Ускат-Карагайлинская-Новая с отпайкой на ПС Краснокаменская (1940г.) с заменой провода, арматуры, грозотроса и дефектной изоляции, 22,45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A0CF56" w14:textId="77777777" w:rsidR="0068457C" w:rsidRPr="0068457C" w:rsidRDefault="0068457C" w:rsidP="0068457C">
            <w:pPr>
              <w:jc w:val="center"/>
              <w:rPr>
                <w:b/>
                <w:bCs/>
                <w:sz w:val="14"/>
                <w:szCs w:val="14"/>
              </w:rPr>
            </w:pPr>
            <w:r w:rsidRPr="0068457C">
              <w:rPr>
                <w:b/>
                <w:bCs/>
                <w:sz w:val="14"/>
                <w:szCs w:val="14"/>
              </w:rPr>
              <w:t>H_202_КуЭ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3EF9F9" w14:textId="77777777" w:rsidR="0068457C" w:rsidRPr="0068457C" w:rsidRDefault="0068457C" w:rsidP="0068457C">
            <w:pPr>
              <w:jc w:val="center"/>
              <w:rPr>
                <w:sz w:val="14"/>
                <w:szCs w:val="14"/>
              </w:rPr>
            </w:pPr>
            <w:r w:rsidRPr="0068457C">
              <w:rPr>
                <w:sz w:val="14"/>
                <w:szCs w:val="14"/>
              </w:rPr>
              <w:t>59,95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08964E" w14:textId="77777777" w:rsidR="0068457C" w:rsidRPr="0068457C" w:rsidRDefault="0068457C" w:rsidP="0068457C">
            <w:pPr>
              <w:jc w:val="center"/>
              <w:rPr>
                <w:sz w:val="14"/>
                <w:szCs w:val="14"/>
              </w:rPr>
            </w:pPr>
            <w:r w:rsidRPr="0068457C">
              <w:rPr>
                <w:sz w:val="14"/>
                <w:szCs w:val="14"/>
              </w:rPr>
              <w:t>6,00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D7B07CD" w14:textId="77777777" w:rsidR="0068457C" w:rsidRPr="0068457C" w:rsidRDefault="0068457C" w:rsidP="0068457C">
            <w:pPr>
              <w:jc w:val="center"/>
              <w:rPr>
                <w:sz w:val="14"/>
                <w:szCs w:val="14"/>
              </w:rPr>
            </w:pPr>
            <w:r w:rsidRPr="0068457C">
              <w:rPr>
                <w:sz w:val="14"/>
                <w:szCs w:val="14"/>
              </w:rPr>
              <w:t>53,96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E718AA" w14:textId="77777777" w:rsidR="0068457C" w:rsidRPr="0068457C" w:rsidRDefault="0068457C" w:rsidP="0068457C">
            <w:pPr>
              <w:jc w:val="center"/>
              <w:rPr>
                <w:sz w:val="14"/>
                <w:szCs w:val="14"/>
              </w:rPr>
            </w:pPr>
            <w:r w:rsidRPr="0068457C">
              <w:rPr>
                <w:sz w:val="14"/>
                <w:szCs w:val="14"/>
              </w:rPr>
              <w:t>40,94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AA1FC0" w14:textId="77777777" w:rsidR="0068457C" w:rsidRPr="0068457C" w:rsidRDefault="0068457C" w:rsidP="0068457C">
            <w:pPr>
              <w:jc w:val="center"/>
              <w:rPr>
                <w:sz w:val="14"/>
                <w:szCs w:val="14"/>
              </w:rPr>
            </w:pPr>
            <w:r w:rsidRPr="0068457C">
              <w:rPr>
                <w:sz w:val="14"/>
                <w:szCs w:val="14"/>
              </w:rPr>
              <w:t>1,97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090FB78" w14:textId="77777777" w:rsidR="0068457C" w:rsidRPr="0068457C" w:rsidRDefault="0068457C" w:rsidP="0068457C">
            <w:pPr>
              <w:jc w:val="center"/>
              <w:rPr>
                <w:sz w:val="14"/>
                <w:szCs w:val="14"/>
              </w:rPr>
            </w:pPr>
            <w:r w:rsidRPr="0068457C">
              <w:rPr>
                <w:sz w:val="14"/>
                <w:szCs w:val="14"/>
              </w:rPr>
              <w:t>38,97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0BE198" w14:textId="77777777" w:rsidR="0068457C" w:rsidRPr="0068457C" w:rsidRDefault="0068457C" w:rsidP="0068457C">
            <w:pPr>
              <w:jc w:val="center"/>
              <w:rPr>
                <w:sz w:val="14"/>
                <w:szCs w:val="14"/>
              </w:rPr>
            </w:pPr>
            <w:r w:rsidRPr="0068457C">
              <w:rPr>
                <w:sz w:val="14"/>
                <w:szCs w:val="14"/>
              </w:rPr>
              <w:t>1,97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3DA4422" w14:textId="77777777" w:rsidR="0068457C" w:rsidRPr="0068457C" w:rsidRDefault="0068457C" w:rsidP="0068457C">
            <w:pPr>
              <w:jc w:val="center"/>
              <w:rPr>
                <w:sz w:val="14"/>
                <w:szCs w:val="14"/>
              </w:rPr>
            </w:pPr>
            <w:r w:rsidRPr="0068457C">
              <w:rPr>
                <w:sz w:val="14"/>
                <w:szCs w:val="14"/>
              </w:rPr>
              <w:t>38,97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74A3DD" w14:textId="77777777" w:rsidR="0068457C" w:rsidRPr="0068457C" w:rsidRDefault="0068457C" w:rsidP="0068457C">
            <w:pPr>
              <w:jc w:val="center"/>
              <w:rPr>
                <w:sz w:val="14"/>
                <w:szCs w:val="14"/>
              </w:rPr>
            </w:pPr>
            <w:r w:rsidRPr="0068457C">
              <w:rPr>
                <w:sz w:val="14"/>
                <w:szCs w:val="14"/>
              </w:rPr>
              <w:t>40,94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BF5B7B" w14:textId="77777777" w:rsidR="0068457C" w:rsidRPr="0068457C" w:rsidRDefault="0068457C" w:rsidP="0068457C">
            <w:pPr>
              <w:jc w:val="center"/>
              <w:rPr>
                <w:sz w:val="14"/>
                <w:szCs w:val="14"/>
              </w:rPr>
            </w:pPr>
            <w:r w:rsidRPr="0068457C">
              <w:rPr>
                <w:sz w:val="14"/>
                <w:szCs w:val="14"/>
              </w:rPr>
              <w:t>34,70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2563C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2D0E14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DA0928" w14:textId="77777777" w:rsidR="0068457C" w:rsidRPr="0068457C" w:rsidRDefault="0068457C" w:rsidP="0068457C">
            <w:pPr>
              <w:jc w:val="center"/>
              <w:rPr>
                <w:sz w:val="14"/>
                <w:szCs w:val="14"/>
              </w:rPr>
            </w:pPr>
            <w:r w:rsidRPr="0068457C">
              <w:rPr>
                <w:sz w:val="14"/>
                <w:szCs w:val="14"/>
              </w:rPr>
              <w:t>Техническое перевооружение двухцепной ВЛ 110 кВ Беловская ГРЭС-Гурьевская-1-2 с отпайкой на ПС Цинкзаводская (1960г.) с заменой провода, грозотроса, арматуры и дефектной изоляции для повышения надежности электроснабжения шахты «им. Тихова», 41,3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9E0279" w14:textId="77777777" w:rsidR="0068457C" w:rsidRPr="0068457C" w:rsidRDefault="0068457C" w:rsidP="0068457C">
            <w:pPr>
              <w:jc w:val="center"/>
              <w:rPr>
                <w:sz w:val="14"/>
                <w:szCs w:val="14"/>
              </w:rPr>
            </w:pPr>
            <w:r w:rsidRPr="0068457C">
              <w:rPr>
                <w:sz w:val="14"/>
                <w:szCs w:val="14"/>
              </w:rPr>
              <w:t>H_204_КуЭ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D1A59D" w14:textId="77777777" w:rsidR="0068457C" w:rsidRPr="0068457C" w:rsidRDefault="0068457C" w:rsidP="0068457C">
            <w:pPr>
              <w:jc w:val="center"/>
              <w:rPr>
                <w:sz w:val="14"/>
                <w:szCs w:val="14"/>
              </w:rPr>
            </w:pPr>
            <w:r w:rsidRPr="0068457C">
              <w:rPr>
                <w:sz w:val="14"/>
                <w:szCs w:val="14"/>
              </w:rPr>
              <w:t>1,69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CB40B7" w14:textId="77777777" w:rsidR="0068457C" w:rsidRPr="0068457C" w:rsidRDefault="0068457C" w:rsidP="0068457C">
            <w:pPr>
              <w:jc w:val="center"/>
              <w:rPr>
                <w:sz w:val="14"/>
                <w:szCs w:val="14"/>
              </w:rPr>
            </w:pPr>
            <w:r w:rsidRPr="0068457C">
              <w:rPr>
                <w:sz w:val="14"/>
                <w:szCs w:val="14"/>
              </w:rPr>
              <w:t>1,69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7E8DA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0D7CC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79168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A629F1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47D67C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A0423B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BDC556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EC4B29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04662F"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5BDEEC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4B13" w14:textId="77777777" w:rsidR="0068457C" w:rsidRPr="0068457C" w:rsidRDefault="0068457C" w:rsidP="0068457C">
            <w:pPr>
              <w:jc w:val="center"/>
              <w:rPr>
                <w:sz w:val="14"/>
                <w:szCs w:val="14"/>
              </w:rPr>
            </w:pPr>
            <w:r w:rsidRPr="0068457C">
              <w:rPr>
                <w:sz w:val="14"/>
                <w:szCs w:val="14"/>
              </w:rPr>
              <w:t>Техническое перевооружение двухцепной ВЛ 110 кВ Беловская ГРЭС-Новоленинская, Беловская ГРЭС-Набережная, Набережная-Новоленинская с отпайкой на ПС Полысаевская-3 (1961г.) с заменой провода, грозотроса, арматуры и дефектной изоляции для повышения надежности электроснабжения шахт: Листвяжная, Алексиевская, Сибирская, Октябрьская, Полысаевская, 37,2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2CD44B" w14:textId="77777777" w:rsidR="0068457C" w:rsidRPr="0068457C" w:rsidRDefault="0068457C" w:rsidP="0068457C">
            <w:pPr>
              <w:jc w:val="center"/>
              <w:rPr>
                <w:sz w:val="14"/>
                <w:szCs w:val="14"/>
              </w:rPr>
            </w:pPr>
            <w:r w:rsidRPr="0068457C">
              <w:rPr>
                <w:sz w:val="14"/>
                <w:szCs w:val="14"/>
              </w:rPr>
              <w:t>H_205_КуЭ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D92A86" w14:textId="77777777" w:rsidR="0068457C" w:rsidRPr="0068457C" w:rsidRDefault="0068457C" w:rsidP="0068457C">
            <w:pPr>
              <w:jc w:val="center"/>
              <w:rPr>
                <w:sz w:val="14"/>
                <w:szCs w:val="14"/>
              </w:rPr>
            </w:pPr>
            <w:r w:rsidRPr="0068457C">
              <w:rPr>
                <w:sz w:val="14"/>
                <w:szCs w:val="14"/>
              </w:rPr>
              <w:t>8,85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412908" w14:textId="77777777" w:rsidR="0068457C" w:rsidRPr="0068457C" w:rsidRDefault="0068457C" w:rsidP="0068457C">
            <w:pPr>
              <w:jc w:val="center"/>
              <w:rPr>
                <w:sz w:val="14"/>
                <w:szCs w:val="14"/>
              </w:rPr>
            </w:pPr>
            <w:r w:rsidRPr="0068457C">
              <w:rPr>
                <w:sz w:val="14"/>
                <w:szCs w:val="14"/>
              </w:rPr>
              <w:t>8,85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DCFBCE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8F793D"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2AC1EB"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5E4D6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FCB6991" w14:textId="77777777" w:rsidR="0068457C" w:rsidRPr="0068457C" w:rsidRDefault="0068457C" w:rsidP="0068457C">
            <w:pPr>
              <w:jc w:val="center"/>
              <w:rPr>
                <w:sz w:val="14"/>
                <w:szCs w:val="14"/>
              </w:rPr>
            </w:pPr>
            <w:r w:rsidRPr="0068457C">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99DA5A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FE910E6" w14:textId="77777777" w:rsidR="0068457C" w:rsidRPr="0068457C" w:rsidRDefault="0068457C" w:rsidP="0068457C">
            <w:pPr>
              <w:jc w:val="center"/>
              <w:rPr>
                <w:sz w:val="14"/>
                <w:szCs w:val="14"/>
              </w:rPr>
            </w:pPr>
            <w:r w:rsidRPr="0068457C">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B3A0C7C" w14:textId="77777777" w:rsidR="0068457C" w:rsidRPr="0068457C" w:rsidRDefault="0068457C" w:rsidP="0068457C">
            <w:pPr>
              <w:jc w:val="center"/>
              <w:rPr>
                <w:sz w:val="14"/>
                <w:szCs w:val="14"/>
              </w:rPr>
            </w:pPr>
            <w:r w:rsidRPr="0068457C">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CFDF57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4443FF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7D41F2" w14:textId="77777777" w:rsidR="0068457C" w:rsidRPr="0068457C" w:rsidRDefault="0068457C" w:rsidP="0068457C">
            <w:pPr>
              <w:jc w:val="center"/>
              <w:rPr>
                <w:sz w:val="14"/>
                <w:szCs w:val="14"/>
              </w:rPr>
            </w:pPr>
            <w:r w:rsidRPr="0068457C">
              <w:rPr>
                <w:sz w:val="14"/>
                <w:szCs w:val="14"/>
              </w:rPr>
              <w:t>Техническое перевооружение двухцепной ВЛ 110 кВ Беловская ГРЭС-Уропская-1-2 с отпайками на ПС Грамотеинская3/4, Колмогоровская, Караканская (1961г.) с заменой провода, грозотроса, арматуры и дефектной изоляции для повышения надежности электроснабжения шахт: Листвяжная, Колмогоровская-1,2, Грамотеинская, Инской разрез, 55,8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57C6F8" w14:textId="77777777" w:rsidR="0068457C" w:rsidRPr="0068457C" w:rsidRDefault="0068457C" w:rsidP="0068457C">
            <w:pPr>
              <w:jc w:val="center"/>
              <w:rPr>
                <w:sz w:val="14"/>
                <w:szCs w:val="14"/>
              </w:rPr>
            </w:pPr>
            <w:r w:rsidRPr="0068457C">
              <w:rPr>
                <w:sz w:val="14"/>
                <w:szCs w:val="14"/>
              </w:rPr>
              <w:t>H_206_КуЭ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78DAB5" w14:textId="77777777" w:rsidR="0068457C" w:rsidRPr="0068457C" w:rsidRDefault="0068457C" w:rsidP="0068457C">
            <w:pPr>
              <w:jc w:val="center"/>
              <w:rPr>
                <w:sz w:val="14"/>
                <w:szCs w:val="14"/>
              </w:rPr>
            </w:pPr>
            <w:r w:rsidRPr="0068457C">
              <w:rPr>
                <w:sz w:val="14"/>
                <w:szCs w:val="14"/>
              </w:rPr>
              <w:t>15,40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6B1797" w14:textId="77777777" w:rsidR="0068457C" w:rsidRPr="0068457C" w:rsidRDefault="0068457C" w:rsidP="0068457C">
            <w:pPr>
              <w:jc w:val="center"/>
              <w:rPr>
                <w:sz w:val="14"/>
                <w:szCs w:val="14"/>
              </w:rPr>
            </w:pPr>
            <w:r w:rsidRPr="0068457C">
              <w:rPr>
                <w:sz w:val="14"/>
                <w:szCs w:val="14"/>
              </w:rPr>
              <w:t>1,40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674BA6C" w14:textId="77777777" w:rsidR="0068457C" w:rsidRPr="0068457C" w:rsidRDefault="0068457C" w:rsidP="0068457C">
            <w:pPr>
              <w:jc w:val="center"/>
              <w:rPr>
                <w:sz w:val="14"/>
                <w:szCs w:val="14"/>
              </w:rPr>
            </w:pPr>
            <w:r w:rsidRPr="0068457C">
              <w:rPr>
                <w:sz w:val="14"/>
                <w:szCs w:val="14"/>
              </w:rPr>
              <w:t>14,00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208E6A" w14:textId="77777777" w:rsidR="0068457C" w:rsidRPr="0068457C" w:rsidRDefault="0068457C" w:rsidP="0068457C">
            <w:pPr>
              <w:jc w:val="center"/>
              <w:rPr>
                <w:sz w:val="14"/>
                <w:szCs w:val="14"/>
              </w:rPr>
            </w:pPr>
            <w:r w:rsidRPr="0068457C">
              <w:rPr>
                <w:sz w:val="14"/>
                <w:szCs w:val="14"/>
              </w:rPr>
              <w:t>1,84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042F6F" w14:textId="77777777" w:rsidR="0068457C" w:rsidRPr="0068457C" w:rsidRDefault="0068457C" w:rsidP="0068457C">
            <w:pPr>
              <w:jc w:val="center"/>
              <w:rPr>
                <w:sz w:val="14"/>
                <w:szCs w:val="14"/>
              </w:rPr>
            </w:pPr>
            <w:r w:rsidRPr="0068457C">
              <w:rPr>
                <w:sz w:val="14"/>
                <w:szCs w:val="14"/>
              </w:rPr>
              <w:t>0,74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69C6E45" w14:textId="77777777" w:rsidR="0068457C" w:rsidRPr="0068457C" w:rsidRDefault="0068457C" w:rsidP="0068457C">
            <w:pPr>
              <w:jc w:val="center"/>
              <w:rPr>
                <w:sz w:val="14"/>
                <w:szCs w:val="14"/>
              </w:rPr>
            </w:pPr>
            <w:r w:rsidRPr="0068457C">
              <w:rPr>
                <w:sz w:val="14"/>
                <w:szCs w:val="14"/>
              </w:rPr>
              <w:t>1,10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A3F28B3" w14:textId="77777777" w:rsidR="0068457C" w:rsidRPr="0068457C" w:rsidRDefault="0068457C" w:rsidP="0068457C">
            <w:pPr>
              <w:jc w:val="center"/>
              <w:rPr>
                <w:sz w:val="14"/>
                <w:szCs w:val="14"/>
              </w:rPr>
            </w:pPr>
            <w:r w:rsidRPr="0068457C">
              <w:rPr>
                <w:sz w:val="14"/>
                <w:szCs w:val="14"/>
              </w:rPr>
              <w:t>0,74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40960D9" w14:textId="77777777" w:rsidR="0068457C" w:rsidRPr="0068457C" w:rsidRDefault="0068457C" w:rsidP="0068457C">
            <w:pPr>
              <w:jc w:val="center"/>
              <w:rPr>
                <w:sz w:val="14"/>
                <w:szCs w:val="14"/>
              </w:rPr>
            </w:pPr>
            <w:r w:rsidRPr="0068457C">
              <w:rPr>
                <w:sz w:val="14"/>
                <w:szCs w:val="14"/>
              </w:rPr>
              <w:t>1,10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6D54E8E" w14:textId="77777777" w:rsidR="0068457C" w:rsidRPr="0068457C" w:rsidRDefault="0068457C" w:rsidP="0068457C">
            <w:pPr>
              <w:jc w:val="center"/>
              <w:rPr>
                <w:sz w:val="14"/>
                <w:szCs w:val="14"/>
              </w:rPr>
            </w:pPr>
            <w:r w:rsidRPr="0068457C">
              <w:rPr>
                <w:sz w:val="14"/>
                <w:szCs w:val="14"/>
              </w:rPr>
              <w:t>1,84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3382BD" w14:textId="77777777" w:rsidR="0068457C" w:rsidRPr="0068457C" w:rsidRDefault="0068457C" w:rsidP="0068457C">
            <w:pPr>
              <w:jc w:val="center"/>
              <w:rPr>
                <w:sz w:val="14"/>
                <w:szCs w:val="14"/>
              </w:rPr>
            </w:pPr>
            <w:r w:rsidRPr="0068457C">
              <w:rPr>
                <w:sz w:val="14"/>
                <w:szCs w:val="14"/>
              </w:rPr>
              <w:t>1,56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32B6EB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798638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560759" w14:textId="77777777" w:rsidR="0068457C" w:rsidRPr="0068457C" w:rsidRDefault="0068457C" w:rsidP="0068457C">
            <w:pPr>
              <w:jc w:val="center"/>
              <w:rPr>
                <w:sz w:val="14"/>
                <w:szCs w:val="14"/>
              </w:rPr>
            </w:pPr>
            <w:r w:rsidRPr="0068457C">
              <w:rPr>
                <w:sz w:val="14"/>
                <w:szCs w:val="14"/>
              </w:rPr>
              <w:t xml:space="preserve">Техническое перевооружение двухцепной ВЛ 110 кВ Краснополянская-Непрерывка, Краснополянская-Контрольный с </w:t>
            </w:r>
            <w:r w:rsidRPr="0068457C">
              <w:rPr>
                <w:sz w:val="14"/>
                <w:szCs w:val="14"/>
              </w:rPr>
              <w:lastRenderedPageBreak/>
              <w:t>отпайками (1957г.) с заменой провода, грозотроса, арматуры и дефектной изоляции для повышения надежности электроснабжения шахты «им. Кирова», 44, 45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64B268" w14:textId="77777777" w:rsidR="0068457C" w:rsidRPr="0068457C" w:rsidRDefault="0068457C" w:rsidP="0068457C">
            <w:pPr>
              <w:jc w:val="center"/>
              <w:rPr>
                <w:sz w:val="14"/>
                <w:szCs w:val="14"/>
              </w:rPr>
            </w:pPr>
            <w:r w:rsidRPr="0068457C">
              <w:rPr>
                <w:sz w:val="14"/>
                <w:szCs w:val="14"/>
              </w:rPr>
              <w:lastRenderedPageBreak/>
              <w:t>H_208_КуЭ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1D07C9" w14:textId="77777777" w:rsidR="0068457C" w:rsidRPr="0068457C" w:rsidRDefault="0068457C" w:rsidP="0068457C">
            <w:pPr>
              <w:jc w:val="center"/>
              <w:rPr>
                <w:sz w:val="14"/>
                <w:szCs w:val="14"/>
              </w:rPr>
            </w:pPr>
            <w:r w:rsidRPr="0068457C">
              <w:rPr>
                <w:sz w:val="14"/>
                <w:szCs w:val="14"/>
              </w:rPr>
              <w:t>0,91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C09936" w14:textId="77777777" w:rsidR="0068457C" w:rsidRPr="0068457C" w:rsidRDefault="0068457C" w:rsidP="0068457C">
            <w:pPr>
              <w:jc w:val="center"/>
              <w:rPr>
                <w:sz w:val="14"/>
                <w:szCs w:val="14"/>
              </w:rPr>
            </w:pPr>
            <w:r w:rsidRPr="0068457C">
              <w:rPr>
                <w:sz w:val="14"/>
                <w:szCs w:val="14"/>
              </w:rPr>
              <w:t>0,91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1C29BB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DD637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3CF8B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F1D3D7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FCC140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32894C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6DF65B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4CE5E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81CE560"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D951A4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2EFFBF" w14:textId="77777777" w:rsidR="0068457C" w:rsidRPr="0068457C" w:rsidRDefault="0068457C" w:rsidP="0068457C">
            <w:pPr>
              <w:jc w:val="center"/>
              <w:rPr>
                <w:sz w:val="14"/>
                <w:szCs w:val="14"/>
              </w:rPr>
            </w:pPr>
            <w:r w:rsidRPr="0068457C">
              <w:rPr>
                <w:sz w:val="14"/>
                <w:szCs w:val="14"/>
              </w:rPr>
              <w:t>Техническое перевооружение двухцепной ВЛ 110 кВ Красный Брод-Беловская-1,2 (1960г.) с заменой провода АС-185, арматуры, грозотроса и дефектной изоляции для повышения надежности электроснабжения шахты Чертинская-Коксовая, 55,030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1603B9" w14:textId="77777777" w:rsidR="0068457C" w:rsidRPr="0068457C" w:rsidRDefault="0068457C" w:rsidP="0068457C">
            <w:pPr>
              <w:jc w:val="center"/>
              <w:rPr>
                <w:sz w:val="14"/>
                <w:szCs w:val="14"/>
              </w:rPr>
            </w:pPr>
            <w:r w:rsidRPr="0068457C">
              <w:rPr>
                <w:sz w:val="14"/>
                <w:szCs w:val="14"/>
              </w:rPr>
              <w:t>H_207_КуЭ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99B908" w14:textId="77777777" w:rsidR="0068457C" w:rsidRPr="0068457C" w:rsidRDefault="0068457C" w:rsidP="0068457C">
            <w:pPr>
              <w:jc w:val="center"/>
              <w:rPr>
                <w:sz w:val="14"/>
                <w:szCs w:val="14"/>
              </w:rPr>
            </w:pPr>
            <w:r w:rsidRPr="0068457C">
              <w:rPr>
                <w:sz w:val="14"/>
                <w:szCs w:val="14"/>
              </w:rPr>
              <w:t>1,98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5C463F" w14:textId="77777777" w:rsidR="0068457C" w:rsidRPr="0068457C" w:rsidRDefault="0068457C" w:rsidP="0068457C">
            <w:pPr>
              <w:jc w:val="center"/>
              <w:rPr>
                <w:sz w:val="14"/>
                <w:szCs w:val="14"/>
              </w:rPr>
            </w:pPr>
            <w:r w:rsidRPr="0068457C">
              <w:rPr>
                <w:sz w:val="14"/>
                <w:szCs w:val="14"/>
              </w:rPr>
              <w:t>1,98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FF864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D0004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A78880"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82C4EC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6D6C53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858AD5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FDCA33"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42F53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6C563DF"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C7F651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1E25CE" w14:textId="77777777" w:rsidR="0068457C" w:rsidRPr="0068457C" w:rsidRDefault="0068457C" w:rsidP="0068457C">
            <w:pPr>
              <w:jc w:val="center"/>
              <w:rPr>
                <w:sz w:val="14"/>
                <w:szCs w:val="14"/>
              </w:rPr>
            </w:pPr>
            <w:r w:rsidRPr="0068457C">
              <w:rPr>
                <w:sz w:val="14"/>
                <w:szCs w:val="14"/>
              </w:rPr>
              <w:t>Техническое перевооружение  ПС 110/35/10 кВ Орджоникидзевская с заменой силовых трансформаторов 25 МВА,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9D2E05" w14:textId="77777777" w:rsidR="0068457C" w:rsidRPr="0068457C" w:rsidRDefault="0068457C" w:rsidP="0068457C">
            <w:pPr>
              <w:jc w:val="center"/>
              <w:rPr>
                <w:sz w:val="14"/>
                <w:szCs w:val="14"/>
              </w:rPr>
            </w:pPr>
            <w:r w:rsidRPr="0068457C">
              <w:rPr>
                <w:sz w:val="14"/>
                <w:szCs w:val="14"/>
              </w:rPr>
              <w:t>H_179_КуЭ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FB5C06" w14:textId="77777777" w:rsidR="0068457C" w:rsidRPr="0068457C" w:rsidRDefault="0068457C" w:rsidP="0068457C">
            <w:pPr>
              <w:jc w:val="center"/>
              <w:rPr>
                <w:sz w:val="14"/>
                <w:szCs w:val="14"/>
              </w:rPr>
            </w:pPr>
            <w:r w:rsidRPr="0068457C">
              <w:rPr>
                <w:sz w:val="14"/>
                <w:szCs w:val="14"/>
              </w:rPr>
              <w:t>5,11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05FC5D" w14:textId="77777777" w:rsidR="0068457C" w:rsidRPr="0068457C" w:rsidRDefault="0068457C" w:rsidP="0068457C">
            <w:pPr>
              <w:jc w:val="center"/>
              <w:rPr>
                <w:sz w:val="14"/>
                <w:szCs w:val="14"/>
              </w:rPr>
            </w:pPr>
            <w:r w:rsidRPr="0068457C">
              <w:rPr>
                <w:sz w:val="14"/>
                <w:szCs w:val="14"/>
              </w:rPr>
              <w:t>0,47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DAF5FBD" w14:textId="77777777" w:rsidR="0068457C" w:rsidRPr="0068457C" w:rsidRDefault="0068457C" w:rsidP="0068457C">
            <w:pPr>
              <w:jc w:val="center"/>
              <w:rPr>
                <w:sz w:val="14"/>
                <w:szCs w:val="14"/>
              </w:rPr>
            </w:pPr>
            <w:r w:rsidRPr="0068457C">
              <w:rPr>
                <w:sz w:val="14"/>
                <w:szCs w:val="14"/>
              </w:rPr>
              <w:t>4,65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F8BB56" w14:textId="77777777" w:rsidR="0068457C" w:rsidRPr="0068457C" w:rsidRDefault="0068457C" w:rsidP="0068457C">
            <w:pPr>
              <w:jc w:val="center"/>
              <w:rPr>
                <w:sz w:val="14"/>
                <w:szCs w:val="14"/>
              </w:rPr>
            </w:pPr>
            <w:r w:rsidRPr="0068457C">
              <w:rPr>
                <w:sz w:val="14"/>
                <w:szCs w:val="14"/>
              </w:rPr>
              <w:t>4,97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37BED1" w14:textId="77777777" w:rsidR="0068457C" w:rsidRPr="0068457C" w:rsidRDefault="0068457C" w:rsidP="0068457C">
            <w:pPr>
              <w:jc w:val="center"/>
              <w:rPr>
                <w:sz w:val="14"/>
                <w:szCs w:val="14"/>
              </w:rPr>
            </w:pPr>
            <w:r w:rsidRPr="0068457C">
              <w:rPr>
                <w:sz w:val="14"/>
                <w:szCs w:val="14"/>
              </w:rPr>
              <w:t>0,27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5A0130B" w14:textId="77777777" w:rsidR="0068457C" w:rsidRPr="0068457C" w:rsidRDefault="0068457C" w:rsidP="0068457C">
            <w:pPr>
              <w:jc w:val="center"/>
              <w:rPr>
                <w:sz w:val="14"/>
                <w:szCs w:val="14"/>
              </w:rPr>
            </w:pPr>
            <w:r w:rsidRPr="0068457C">
              <w:rPr>
                <w:sz w:val="14"/>
                <w:szCs w:val="14"/>
              </w:rPr>
              <w:t>4,70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90772E6" w14:textId="77777777" w:rsidR="0068457C" w:rsidRPr="0068457C" w:rsidRDefault="0068457C" w:rsidP="0068457C">
            <w:pPr>
              <w:jc w:val="center"/>
              <w:rPr>
                <w:sz w:val="14"/>
                <w:szCs w:val="14"/>
              </w:rPr>
            </w:pPr>
            <w:r w:rsidRPr="0068457C">
              <w:rPr>
                <w:sz w:val="14"/>
                <w:szCs w:val="14"/>
              </w:rPr>
              <w:t>0,27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DCFBC98" w14:textId="77777777" w:rsidR="0068457C" w:rsidRPr="0068457C" w:rsidRDefault="0068457C" w:rsidP="0068457C">
            <w:pPr>
              <w:jc w:val="center"/>
              <w:rPr>
                <w:sz w:val="14"/>
                <w:szCs w:val="14"/>
              </w:rPr>
            </w:pPr>
            <w:r w:rsidRPr="0068457C">
              <w:rPr>
                <w:sz w:val="14"/>
                <w:szCs w:val="14"/>
              </w:rPr>
              <w:t>4,65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82E14B" w14:textId="77777777" w:rsidR="0068457C" w:rsidRPr="0068457C" w:rsidRDefault="0068457C" w:rsidP="0068457C">
            <w:pPr>
              <w:jc w:val="center"/>
              <w:rPr>
                <w:sz w:val="14"/>
                <w:szCs w:val="14"/>
              </w:rPr>
            </w:pPr>
            <w:r w:rsidRPr="0068457C">
              <w:rPr>
                <w:sz w:val="14"/>
                <w:szCs w:val="14"/>
              </w:rPr>
              <w:t>4,92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909DE6D" w14:textId="77777777" w:rsidR="0068457C" w:rsidRPr="0068457C" w:rsidRDefault="0068457C" w:rsidP="0068457C">
            <w:pPr>
              <w:jc w:val="center"/>
              <w:rPr>
                <w:sz w:val="14"/>
                <w:szCs w:val="14"/>
              </w:rPr>
            </w:pPr>
            <w:r w:rsidRPr="0068457C">
              <w:rPr>
                <w:sz w:val="14"/>
                <w:szCs w:val="14"/>
              </w:rPr>
              <w:t>4,17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AA6CFD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A5A95E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54CC04" w14:textId="77777777" w:rsidR="0068457C" w:rsidRPr="0068457C" w:rsidRDefault="0068457C" w:rsidP="0068457C">
            <w:pPr>
              <w:jc w:val="center"/>
              <w:rPr>
                <w:sz w:val="14"/>
                <w:szCs w:val="14"/>
              </w:rPr>
            </w:pPr>
            <w:r w:rsidRPr="0068457C">
              <w:rPr>
                <w:sz w:val="14"/>
                <w:szCs w:val="14"/>
              </w:rPr>
              <w:t>Реконструкция ПС 110/35/6 кВ Красный Брод с заменой (Т1) 1х31,5 МВА на новый 1х40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236794" w14:textId="77777777" w:rsidR="0068457C" w:rsidRPr="0068457C" w:rsidRDefault="0068457C" w:rsidP="0068457C">
            <w:pPr>
              <w:jc w:val="center"/>
              <w:rPr>
                <w:sz w:val="14"/>
                <w:szCs w:val="14"/>
              </w:rPr>
            </w:pPr>
            <w:r w:rsidRPr="0068457C">
              <w:rPr>
                <w:sz w:val="14"/>
                <w:szCs w:val="14"/>
              </w:rPr>
              <w:t>H_198_КуЭ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498675" w14:textId="77777777" w:rsidR="0068457C" w:rsidRPr="0068457C" w:rsidRDefault="0068457C" w:rsidP="0068457C">
            <w:pPr>
              <w:jc w:val="center"/>
              <w:rPr>
                <w:sz w:val="14"/>
                <w:szCs w:val="14"/>
              </w:rPr>
            </w:pPr>
            <w:r w:rsidRPr="0068457C">
              <w:rPr>
                <w:sz w:val="14"/>
                <w:szCs w:val="14"/>
              </w:rPr>
              <w:t>24,16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B833B5" w14:textId="77777777" w:rsidR="0068457C" w:rsidRPr="0068457C" w:rsidRDefault="0068457C" w:rsidP="0068457C">
            <w:pPr>
              <w:jc w:val="center"/>
              <w:rPr>
                <w:sz w:val="14"/>
                <w:szCs w:val="14"/>
              </w:rPr>
            </w:pPr>
            <w:r w:rsidRPr="0068457C">
              <w:rPr>
                <w:sz w:val="14"/>
                <w:szCs w:val="14"/>
              </w:rPr>
              <w:t>3,16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7A494AC" w14:textId="77777777" w:rsidR="0068457C" w:rsidRPr="0068457C" w:rsidRDefault="0068457C" w:rsidP="0068457C">
            <w:pPr>
              <w:jc w:val="center"/>
              <w:rPr>
                <w:sz w:val="14"/>
                <w:szCs w:val="14"/>
              </w:rPr>
            </w:pPr>
            <w:r w:rsidRPr="0068457C">
              <w:rPr>
                <w:sz w:val="14"/>
                <w:szCs w:val="14"/>
              </w:rPr>
              <w:t>21,00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E8763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0C96EB"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20674E8"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CBFE9AE"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974ACB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C13206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CFF30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8AB2FED"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3FFCD09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34991A" w14:textId="77777777" w:rsidR="0068457C" w:rsidRPr="0068457C" w:rsidRDefault="0068457C" w:rsidP="0068457C">
            <w:pPr>
              <w:jc w:val="center"/>
              <w:rPr>
                <w:sz w:val="14"/>
                <w:szCs w:val="14"/>
              </w:rPr>
            </w:pPr>
            <w:r w:rsidRPr="0068457C">
              <w:rPr>
                <w:sz w:val="14"/>
                <w:szCs w:val="14"/>
              </w:rPr>
              <w:t>Реконструкция ПС 110/35/10 кВ Сидоровская с заменой силовых трансформаторов 2*16 МВА на новые 2*25 МВА, вводных и секционного масляных выключателей 10 кВ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E25568" w14:textId="77777777" w:rsidR="0068457C" w:rsidRPr="0068457C" w:rsidRDefault="0068457C" w:rsidP="0068457C">
            <w:pPr>
              <w:jc w:val="center"/>
              <w:rPr>
                <w:sz w:val="14"/>
                <w:szCs w:val="14"/>
              </w:rPr>
            </w:pPr>
            <w:r w:rsidRPr="0068457C">
              <w:rPr>
                <w:sz w:val="14"/>
                <w:szCs w:val="14"/>
              </w:rPr>
              <w:t>H_180_КуЭ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F36440" w14:textId="77777777" w:rsidR="0068457C" w:rsidRPr="0068457C" w:rsidRDefault="0068457C" w:rsidP="0068457C">
            <w:pPr>
              <w:jc w:val="center"/>
              <w:rPr>
                <w:sz w:val="14"/>
                <w:szCs w:val="14"/>
              </w:rPr>
            </w:pPr>
            <w:r w:rsidRPr="0068457C">
              <w:rPr>
                <w:sz w:val="14"/>
                <w:szCs w:val="14"/>
              </w:rPr>
              <w:t>4,37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59D38D" w14:textId="77777777" w:rsidR="0068457C" w:rsidRPr="0068457C" w:rsidRDefault="0068457C" w:rsidP="0068457C">
            <w:pPr>
              <w:jc w:val="center"/>
              <w:rPr>
                <w:sz w:val="14"/>
                <w:szCs w:val="14"/>
              </w:rPr>
            </w:pPr>
            <w:r w:rsidRPr="0068457C">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E159C12" w14:textId="77777777" w:rsidR="0068457C" w:rsidRPr="0068457C" w:rsidRDefault="0068457C" w:rsidP="0068457C">
            <w:pPr>
              <w:jc w:val="center"/>
              <w:rPr>
                <w:sz w:val="14"/>
                <w:szCs w:val="14"/>
              </w:rPr>
            </w:pPr>
            <w:r w:rsidRPr="0068457C">
              <w:rPr>
                <w:sz w:val="14"/>
                <w:szCs w:val="14"/>
              </w:rPr>
              <w:t>3,64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111BD4" w14:textId="77777777" w:rsidR="0068457C" w:rsidRPr="0068457C" w:rsidRDefault="0068457C" w:rsidP="0068457C">
            <w:pPr>
              <w:jc w:val="center"/>
              <w:rPr>
                <w:sz w:val="14"/>
                <w:szCs w:val="14"/>
              </w:rPr>
            </w:pPr>
            <w:r w:rsidRPr="0068457C">
              <w:rPr>
                <w:sz w:val="14"/>
                <w:szCs w:val="14"/>
              </w:rPr>
              <w:t>2,22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65842F" w14:textId="77777777" w:rsidR="0068457C" w:rsidRPr="0068457C" w:rsidRDefault="0068457C" w:rsidP="0068457C">
            <w:pPr>
              <w:jc w:val="center"/>
              <w:rPr>
                <w:sz w:val="14"/>
                <w:szCs w:val="14"/>
              </w:rPr>
            </w:pPr>
            <w:r w:rsidRPr="0068457C">
              <w:rPr>
                <w:sz w:val="14"/>
                <w:szCs w:val="14"/>
              </w:rPr>
              <w:t>0,22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E8CD5C4" w14:textId="77777777" w:rsidR="0068457C" w:rsidRPr="0068457C" w:rsidRDefault="0068457C" w:rsidP="0068457C">
            <w:pPr>
              <w:jc w:val="center"/>
              <w:rPr>
                <w:sz w:val="14"/>
                <w:szCs w:val="14"/>
              </w:rPr>
            </w:pPr>
            <w:r w:rsidRPr="0068457C">
              <w:rPr>
                <w:sz w:val="14"/>
                <w:szCs w:val="14"/>
              </w:rPr>
              <w:t>2,00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BF1A01D" w14:textId="77777777" w:rsidR="0068457C" w:rsidRPr="0068457C" w:rsidRDefault="0068457C" w:rsidP="0068457C">
            <w:pPr>
              <w:jc w:val="center"/>
              <w:rPr>
                <w:sz w:val="14"/>
                <w:szCs w:val="14"/>
              </w:rPr>
            </w:pPr>
            <w:r w:rsidRPr="0068457C">
              <w:rPr>
                <w:sz w:val="14"/>
                <w:szCs w:val="14"/>
              </w:rPr>
              <w:t>0,22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983F31" w14:textId="77777777" w:rsidR="0068457C" w:rsidRPr="0068457C" w:rsidRDefault="0068457C" w:rsidP="0068457C">
            <w:pPr>
              <w:jc w:val="center"/>
              <w:rPr>
                <w:sz w:val="14"/>
                <w:szCs w:val="14"/>
              </w:rPr>
            </w:pPr>
            <w:r w:rsidRPr="0068457C">
              <w:rPr>
                <w:sz w:val="14"/>
                <w:szCs w:val="14"/>
              </w:rPr>
              <w:t>2,00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BD1FA8" w14:textId="77777777" w:rsidR="0068457C" w:rsidRPr="0068457C" w:rsidRDefault="0068457C" w:rsidP="0068457C">
            <w:pPr>
              <w:jc w:val="center"/>
              <w:rPr>
                <w:sz w:val="14"/>
                <w:szCs w:val="14"/>
              </w:rPr>
            </w:pPr>
            <w:r w:rsidRPr="0068457C">
              <w:rPr>
                <w:sz w:val="14"/>
                <w:szCs w:val="14"/>
              </w:rPr>
              <w:t>2,22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874363D" w14:textId="77777777" w:rsidR="0068457C" w:rsidRPr="0068457C" w:rsidRDefault="0068457C" w:rsidP="0068457C">
            <w:pPr>
              <w:jc w:val="center"/>
              <w:rPr>
                <w:sz w:val="14"/>
                <w:szCs w:val="14"/>
              </w:rPr>
            </w:pPr>
            <w:r w:rsidRPr="0068457C">
              <w:rPr>
                <w:sz w:val="14"/>
                <w:szCs w:val="14"/>
              </w:rPr>
              <w:t>1,88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D51A39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EE2DF3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DBCFE7" w14:textId="77777777" w:rsidR="0068457C" w:rsidRPr="0068457C" w:rsidRDefault="0068457C" w:rsidP="0068457C">
            <w:pPr>
              <w:jc w:val="center"/>
              <w:rPr>
                <w:sz w:val="14"/>
                <w:szCs w:val="14"/>
              </w:rPr>
            </w:pPr>
            <w:r w:rsidRPr="0068457C">
              <w:rPr>
                <w:sz w:val="14"/>
                <w:szCs w:val="14"/>
              </w:rPr>
              <w:t>Реконструкция ПС 110/35/6 кВ Ново-Чертинская c заменой силового трансформатора 1х31,5 МВА на 40 МВА. Замена МВ-110 на ЭВ -110 (3 шт.), МВ-35 на ЭВ-35 (10 шт.), МСВ-6 кВ, замена РЗА для повышения надежности электроснабжения шахт»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C3CBF3" w14:textId="77777777" w:rsidR="0068457C" w:rsidRPr="0068457C" w:rsidRDefault="0068457C" w:rsidP="0068457C">
            <w:pPr>
              <w:jc w:val="center"/>
              <w:rPr>
                <w:sz w:val="14"/>
                <w:szCs w:val="14"/>
              </w:rPr>
            </w:pPr>
            <w:r w:rsidRPr="0068457C">
              <w:rPr>
                <w:sz w:val="14"/>
                <w:szCs w:val="14"/>
              </w:rPr>
              <w:t>H_187_КуЭ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740CDB" w14:textId="77777777" w:rsidR="0068457C" w:rsidRPr="0068457C" w:rsidRDefault="0068457C" w:rsidP="0068457C">
            <w:pPr>
              <w:jc w:val="center"/>
              <w:rPr>
                <w:sz w:val="14"/>
                <w:szCs w:val="14"/>
              </w:rPr>
            </w:pPr>
            <w:r w:rsidRPr="0068457C">
              <w:rPr>
                <w:sz w:val="14"/>
                <w:szCs w:val="14"/>
              </w:rPr>
              <w:t>8,64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1E16D5" w14:textId="77777777" w:rsidR="0068457C" w:rsidRPr="0068457C" w:rsidRDefault="0068457C" w:rsidP="0068457C">
            <w:pPr>
              <w:jc w:val="center"/>
              <w:rPr>
                <w:sz w:val="14"/>
                <w:szCs w:val="14"/>
              </w:rPr>
            </w:pPr>
            <w:r w:rsidRPr="0068457C">
              <w:rPr>
                <w:sz w:val="14"/>
                <w:szCs w:val="14"/>
              </w:rPr>
              <w:t>8,64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95ECB1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A1DF7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059A5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EFFB0F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358D3D"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7820F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95B2B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BF5200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5DA32FD"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C9F27A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9A0983" w14:textId="77777777" w:rsidR="0068457C" w:rsidRPr="0068457C" w:rsidRDefault="0068457C" w:rsidP="0068457C">
            <w:pPr>
              <w:jc w:val="center"/>
              <w:rPr>
                <w:sz w:val="14"/>
                <w:szCs w:val="14"/>
              </w:rPr>
            </w:pPr>
            <w:r w:rsidRPr="0068457C">
              <w:rPr>
                <w:sz w:val="14"/>
                <w:szCs w:val="14"/>
              </w:rPr>
              <w:t>Техническое перевооружение  ПС 110/35/10 кВ Шахтовая с заменой силовых трансформаторов 40 МВА,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6BB9D5" w14:textId="77777777" w:rsidR="0068457C" w:rsidRPr="0068457C" w:rsidRDefault="0068457C" w:rsidP="0068457C">
            <w:pPr>
              <w:jc w:val="center"/>
              <w:rPr>
                <w:sz w:val="14"/>
                <w:szCs w:val="14"/>
              </w:rPr>
            </w:pPr>
            <w:r w:rsidRPr="0068457C">
              <w:rPr>
                <w:sz w:val="14"/>
                <w:szCs w:val="14"/>
              </w:rPr>
              <w:t>H_197_КуЭ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C51903" w14:textId="77777777" w:rsidR="0068457C" w:rsidRPr="0068457C" w:rsidRDefault="0068457C" w:rsidP="0068457C">
            <w:pPr>
              <w:jc w:val="center"/>
              <w:rPr>
                <w:sz w:val="14"/>
                <w:szCs w:val="14"/>
              </w:rPr>
            </w:pPr>
            <w:r w:rsidRPr="0068457C">
              <w:rPr>
                <w:sz w:val="14"/>
                <w:szCs w:val="14"/>
              </w:rPr>
              <w:t>24,73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5D7302" w14:textId="77777777" w:rsidR="0068457C" w:rsidRPr="0068457C" w:rsidRDefault="0068457C" w:rsidP="0068457C">
            <w:pPr>
              <w:jc w:val="center"/>
              <w:rPr>
                <w:sz w:val="14"/>
                <w:szCs w:val="14"/>
              </w:rPr>
            </w:pPr>
            <w:r w:rsidRPr="0068457C">
              <w:rPr>
                <w:sz w:val="14"/>
                <w:szCs w:val="14"/>
              </w:rPr>
              <w:t>3,56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7121BB8" w14:textId="77777777" w:rsidR="0068457C" w:rsidRPr="0068457C" w:rsidRDefault="0068457C" w:rsidP="0068457C">
            <w:pPr>
              <w:jc w:val="center"/>
              <w:rPr>
                <w:sz w:val="14"/>
                <w:szCs w:val="14"/>
              </w:rPr>
            </w:pPr>
            <w:r w:rsidRPr="0068457C">
              <w:rPr>
                <w:sz w:val="14"/>
                <w:szCs w:val="14"/>
              </w:rPr>
              <w:t>21,17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BE55C1" w14:textId="77777777" w:rsidR="0068457C" w:rsidRPr="0068457C" w:rsidRDefault="0068457C" w:rsidP="0068457C">
            <w:pPr>
              <w:jc w:val="center"/>
              <w:rPr>
                <w:sz w:val="14"/>
                <w:szCs w:val="14"/>
              </w:rPr>
            </w:pPr>
            <w:r w:rsidRPr="0068457C">
              <w:rPr>
                <w:sz w:val="14"/>
                <w:szCs w:val="14"/>
              </w:rPr>
              <w:t>4,59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ECCD3D" w14:textId="77777777" w:rsidR="0068457C" w:rsidRPr="0068457C" w:rsidRDefault="0068457C" w:rsidP="0068457C">
            <w:pPr>
              <w:jc w:val="center"/>
              <w:rPr>
                <w:sz w:val="14"/>
                <w:szCs w:val="14"/>
              </w:rPr>
            </w:pPr>
            <w:r w:rsidRPr="0068457C">
              <w:rPr>
                <w:sz w:val="14"/>
                <w:szCs w:val="14"/>
              </w:rPr>
              <w:t>0,25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38A8E61" w14:textId="77777777" w:rsidR="0068457C" w:rsidRPr="0068457C" w:rsidRDefault="0068457C" w:rsidP="0068457C">
            <w:pPr>
              <w:jc w:val="center"/>
              <w:rPr>
                <w:sz w:val="14"/>
                <w:szCs w:val="14"/>
              </w:rPr>
            </w:pPr>
            <w:r w:rsidRPr="0068457C">
              <w:rPr>
                <w:sz w:val="14"/>
                <w:szCs w:val="14"/>
              </w:rPr>
              <w:t>4,34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584E452" w14:textId="77777777" w:rsidR="0068457C" w:rsidRPr="0068457C" w:rsidRDefault="0068457C" w:rsidP="0068457C">
            <w:pPr>
              <w:jc w:val="center"/>
              <w:rPr>
                <w:sz w:val="14"/>
                <w:szCs w:val="14"/>
              </w:rPr>
            </w:pPr>
            <w:r w:rsidRPr="0068457C">
              <w:rPr>
                <w:sz w:val="14"/>
                <w:szCs w:val="14"/>
              </w:rPr>
              <w:t>0,25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63809C4" w14:textId="77777777" w:rsidR="0068457C" w:rsidRPr="0068457C" w:rsidRDefault="0068457C" w:rsidP="0068457C">
            <w:pPr>
              <w:jc w:val="center"/>
              <w:rPr>
                <w:sz w:val="14"/>
                <w:szCs w:val="14"/>
              </w:rPr>
            </w:pPr>
            <w:r w:rsidRPr="0068457C">
              <w:rPr>
                <w:sz w:val="14"/>
                <w:szCs w:val="14"/>
              </w:rPr>
              <w:t>4,34</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EDB4DF1" w14:textId="77777777" w:rsidR="0068457C" w:rsidRPr="0068457C" w:rsidRDefault="0068457C" w:rsidP="0068457C">
            <w:pPr>
              <w:jc w:val="center"/>
              <w:rPr>
                <w:sz w:val="14"/>
                <w:szCs w:val="14"/>
              </w:rPr>
            </w:pPr>
            <w:r w:rsidRPr="0068457C">
              <w:rPr>
                <w:sz w:val="14"/>
                <w:szCs w:val="14"/>
              </w:rPr>
              <w:t>4,59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E49D0B2" w14:textId="77777777" w:rsidR="0068457C" w:rsidRPr="0068457C" w:rsidRDefault="0068457C" w:rsidP="0068457C">
            <w:pPr>
              <w:jc w:val="center"/>
              <w:rPr>
                <w:sz w:val="14"/>
                <w:szCs w:val="14"/>
              </w:rPr>
            </w:pPr>
            <w:r w:rsidRPr="0068457C">
              <w:rPr>
                <w:sz w:val="14"/>
                <w:szCs w:val="14"/>
              </w:rPr>
              <w:t>3,89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0D814B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8D2C94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C087C8" w14:textId="77777777" w:rsidR="0068457C" w:rsidRPr="0068457C" w:rsidRDefault="0068457C" w:rsidP="0068457C">
            <w:pPr>
              <w:jc w:val="center"/>
              <w:rPr>
                <w:sz w:val="14"/>
                <w:szCs w:val="14"/>
              </w:rPr>
            </w:pPr>
            <w:r w:rsidRPr="0068457C">
              <w:rPr>
                <w:sz w:val="14"/>
                <w:szCs w:val="14"/>
              </w:rPr>
              <w:t>Техническое перевооружение ПС 110/35/10 кВ Кузнецкая с заменой силовых трансформаторов 40 МВА, 2 шт .</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25EF41" w14:textId="77777777" w:rsidR="0068457C" w:rsidRPr="0068457C" w:rsidRDefault="0068457C" w:rsidP="0068457C">
            <w:pPr>
              <w:jc w:val="center"/>
              <w:rPr>
                <w:sz w:val="14"/>
                <w:szCs w:val="14"/>
              </w:rPr>
            </w:pPr>
            <w:r w:rsidRPr="0068457C">
              <w:rPr>
                <w:sz w:val="14"/>
                <w:szCs w:val="14"/>
              </w:rPr>
              <w:t>H_178_КуЭ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586429" w14:textId="77777777" w:rsidR="0068457C" w:rsidRPr="0068457C" w:rsidRDefault="0068457C" w:rsidP="0068457C">
            <w:pPr>
              <w:jc w:val="center"/>
              <w:rPr>
                <w:sz w:val="14"/>
                <w:szCs w:val="14"/>
              </w:rPr>
            </w:pPr>
            <w:r w:rsidRPr="0068457C">
              <w:rPr>
                <w:sz w:val="14"/>
                <w:szCs w:val="14"/>
              </w:rPr>
              <w:t>6,23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0740AC" w14:textId="77777777" w:rsidR="0068457C" w:rsidRPr="0068457C" w:rsidRDefault="0068457C" w:rsidP="0068457C">
            <w:pPr>
              <w:jc w:val="center"/>
              <w:rPr>
                <w:sz w:val="14"/>
                <w:szCs w:val="14"/>
              </w:rPr>
            </w:pPr>
            <w:r w:rsidRPr="0068457C">
              <w:rPr>
                <w:sz w:val="14"/>
                <w:szCs w:val="14"/>
              </w:rPr>
              <w:t>6,23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649072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A39EE8" w14:textId="77777777" w:rsidR="0068457C" w:rsidRPr="0068457C" w:rsidRDefault="0068457C" w:rsidP="0068457C">
            <w:pPr>
              <w:jc w:val="center"/>
              <w:rPr>
                <w:sz w:val="14"/>
                <w:szCs w:val="14"/>
              </w:rPr>
            </w:pPr>
            <w:r w:rsidRPr="0068457C">
              <w:rPr>
                <w:sz w:val="14"/>
                <w:szCs w:val="14"/>
              </w:rPr>
              <w:t>6,06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141846" w14:textId="77777777" w:rsidR="0068457C" w:rsidRPr="0068457C" w:rsidRDefault="0068457C" w:rsidP="0068457C">
            <w:pPr>
              <w:jc w:val="center"/>
              <w:rPr>
                <w:sz w:val="14"/>
                <w:szCs w:val="14"/>
              </w:rPr>
            </w:pPr>
            <w:r w:rsidRPr="0068457C">
              <w:rPr>
                <w:sz w:val="14"/>
                <w:szCs w:val="14"/>
              </w:rPr>
              <w:t>5,20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F42825" w14:textId="77777777" w:rsidR="0068457C" w:rsidRPr="0068457C" w:rsidRDefault="0068457C" w:rsidP="0068457C">
            <w:pPr>
              <w:jc w:val="center"/>
              <w:rPr>
                <w:sz w:val="14"/>
                <w:szCs w:val="14"/>
              </w:rPr>
            </w:pPr>
            <w:r w:rsidRPr="0068457C">
              <w:rPr>
                <w:sz w:val="14"/>
                <w:szCs w:val="14"/>
              </w:rPr>
              <w:t>0,86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CB4F0CE" w14:textId="77777777" w:rsidR="0068457C" w:rsidRPr="0068457C" w:rsidRDefault="0068457C" w:rsidP="0068457C">
            <w:pPr>
              <w:jc w:val="center"/>
              <w:rPr>
                <w:sz w:val="14"/>
                <w:szCs w:val="14"/>
              </w:rPr>
            </w:pPr>
            <w:r w:rsidRPr="0068457C">
              <w:rPr>
                <w:sz w:val="14"/>
                <w:szCs w:val="14"/>
              </w:rPr>
              <w:t>5,20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486CEBF"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2B67345" w14:textId="77777777" w:rsidR="0068457C" w:rsidRPr="0068457C" w:rsidRDefault="0068457C" w:rsidP="0068457C">
            <w:pPr>
              <w:jc w:val="center"/>
              <w:rPr>
                <w:sz w:val="14"/>
                <w:szCs w:val="14"/>
              </w:rPr>
            </w:pPr>
            <w:r w:rsidRPr="0068457C">
              <w:rPr>
                <w:sz w:val="14"/>
                <w:szCs w:val="14"/>
              </w:rPr>
              <w:t>5,20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C70D789" w14:textId="77777777" w:rsidR="0068457C" w:rsidRPr="0068457C" w:rsidRDefault="0068457C" w:rsidP="0068457C">
            <w:pPr>
              <w:jc w:val="center"/>
              <w:rPr>
                <w:sz w:val="14"/>
                <w:szCs w:val="14"/>
              </w:rPr>
            </w:pPr>
            <w:r w:rsidRPr="0068457C">
              <w:rPr>
                <w:sz w:val="14"/>
                <w:szCs w:val="14"/>
              </w:rPr>
              <w:t>4,41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0988D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60EE52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7FFB89" w14:textId="77777777" w:rsidR="0068457C" w:rsidRPr="0068457C" w:rsidRDefault="0068457C" w:rsidP="0068457C">
            <w:pPr>
              <w:jc w:val="center"/>
              <w:rPr>
                <w:sz w:val="14"/>
                <w:szCs w:val="14"/>
              </w:rPr>
            </w:pPr>
            <w:r w:rsidRPr="0068457C">
              <w:rPr>
                <w:sz w:val="14"/>
                <w:szCs w:val="14"/>
              </w:rPr>
              <w:t>Техническое перевооружение ПС 110/35/6 кВ Заречная с заменой силовых трансформаторов 25 МВА, 2 шт. Замена РЗА тр-ров, оснащение АВР 110 для повышения надёжности электроснабжения шахт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E19BB2" w14:textId="77777777" w:rsidR="0068457C" w:rsidRPr="0068457C" w:rsidRDefault="0068457C" w:rsidP="0068457C">
            <w:pPr>
              <w:jc w:val="center"/>
              <w:rPr>
                <w:sz w:val="14"/>
                <w:szCs w:val="14"/>
              </w:rPr>
            </w:pPr>
            <w:r w:rsidRPr="0068457C">
              <w:rPr>
                <w:sz w:val="14"/>
                <w:szCs w:val="14"/>
              </w:rPr>
              <w:t>H_186_КуЭ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1EEF34" w14:textId="77777777" w:rsidR="0068457C" w:rsidRPr="0068457C" w:rsidRDefault="0068457C" w:rsidP="0068457C">
            <w:pPr>
              <w:jc w:val="center"/>
              <w:rPr>
                <w:sz w:val="14"/>
                <w:szCs w:val="14"/>
              </w:rPr>
            </w:pPr>
            <w:r w:rsidRPr="0068457C">
              <w:rPr>
                <w:sz w:val="14"/>
                <w:szCs w:val="14"/>
              </w:rPr>
              <w:t>6,00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CB7B53" w14:textId="77777777" w:rsidR="0068457C" w:rsidRPr="0068457C" w:rsidRDefault="0068457C" w:rsidP="0068457C">
            <w:pPr>
              <w:jc w:val="center"/>
              <w:rPr>
                <w:sz w:val="14"/>
                <w:szCs w:val="14"/>
              </w:rPr>
            </w:pPr>
            <w:r w:rsidRPr="0068457C">
              <w:rPr>
                <w:sz w:val="14"/>
                <w:szCs w:val="14"/>
              </w:rPr>
              <w:t>0,55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D470C65" w14:textId="77777777" w:rsidR="0068457C" w:rsidRPr="0068457C" w:rsidRDefault="0068457C" w:rsidP="0068457C">
            <w:pPr>
              <w:jc w:val="center"/>
              <w:rPr>
                <w:sz w:val="14"/>
                <w:szCs w:val="14"/>
              </w:rPr>
            </w:pPr>
            <w:r w:rsidRPr="0068457C">
              <w:rPr>
                <w:sz w:val="14"/>
                <w:szCs w:val="14"/>
              </w:rPr>
              <w:t>5,46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B37873" w14:textId="77777777" w:rsidR="0068457C" w:rsidRPr="0068457C" w:rsidRDefault="0068457C" w:rsidP="0068457C">
            <w:pPr>
              <w:jc w:val="center"/>
              <w:rPr>
                <w:sz w:val="14"/>
                <w:szCs w:val="14"/>
              </w:rPr>
            </w:pPr>
            <w:r w:rsidRPr="0068457C">
              <w:rPr>
                <w:sz w:val="14"/>
                <w:szCs w:val="14"/>
              </w:rPr>
              <w:t>5,84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20B40F" w14:textId="77777777" w:rsidR="0068457C" w:rsidRPr="0068457C" w:rsidRDefault="0068457C" w:rsidP="0068457C">
            <w:pPr>
              <w:jc w:val="center"/>
              <w:rPr>
                <w:sz w:val="14"/>
                <w:szCs w:val="14"/>
              </w:rPr>
            </w:pPr>
            <w:r w:rsidRPr="0068457C">
              <w:rPr>
                <w:sz w:val="14"/>
                <w:szCs w:val="14"/>
              </w:rPr>
              <w:t>0,32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2A88CF2" w14:textId="77777777" w:rsidR="0068457C" w:rsidRPr="0068457C" w:rsidRDefault="0068457C" w:rsidP="0068457C">
            <w:pPr>
              <w:jc w:val="center"/>
              <w:rPr>
                <w:sz w:val="14"/>
                <w:szCs w:val="14"/>
              </w:rPr>
            </w:pPr>
            <w:r w:rsidRPr="0068457C">
              <w:rPr>
                <w:sz w:val="14"/>
                <w:szCs w:val="14"/>
              </w:rPr>
              <w:t>5,52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7341686" w14:textId="77777777" w:rsidR="0068457C" w:rsidRPr="0068457C" w:rsidRDefault="0068457C" w:rsidP="0068457C">
            <w:pPr>
              <w:jc w:val="center"/>
              <w:rPr>
                <w:sz w:val="14"/>
                <w:szCs w:val="14"/>
              </w:rPr>
            </w:pPr>
            <w:r w:rsidRPr="0068457C">
              <w:rPr>
                <w:sz w:val="14"/>
                <w:szCs w:val="14"/>
              </w:rPr>
              <w:t>0,32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4510120" w14:textId="77777777" w:rsidR="0068457C" w:rsidRPr="0068457C" w:rsidRDefault="0068457C" w:rsidP="0068457C">
            <w:pPr>
              <w:jc w:val="center"/>
              <w:rPr>
                <w:sz w:val="14"/>
                <w:szCs w:val="14"/>
              </w:rPr>
            </w:pPr>
            <w:r w:rsidRPr="0068457C">
              <w:rPr>
                <w:sz w:val="14"/>
                <w:szCs w:val="14"/>
              </w:rPr>
              <w:t>5,46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2A4F893" w14:textId="77777777" w:rsidR="0068457C" w:rsidRPr="0068457C" w:rsidRDefault="0068457C" w:rsidP="0068457C">
            <w:pPr>
              <w:jc w:val="center"/>
              <w:rPr>
                <w:sz w:val="14"/>
                <w:szCs w:val="14"/>
              </w:rPr>
            </w:pPr>
            <w:r w:rsidRPr="0068457C">
              <w:rPr>
                <w:sz w:val="14"/>
                <w:szCs w:val="14"/>
              </w:rPr>
              <w:t>5,78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DE0F1FA" w14:textId="77777777" w:rsidR="0068457C" w:rsidRPr="0068457C" w:rsidRDefault="0068457C" w:rsidP="0068457C">
            <w:pPr>
              <w:jc w:val="center"/>
              <w:rPr>
                <w:sz w:val="14"/>
                <w:szCs w:val="14"/>
              </w:rPr>
            </w:pPr>
            <w:r w:rsidRPr="0068457C">
              <w:rPr>
                <w:sz w:val="14"/>
                <w:szCs w:val="14"/>
              </w:rPr>
              <w:t>4,90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9AFBDBD"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D441C3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7A2625" w14:textId="77777777" w:rsidR="0068457C" w:rsidRPr="0068457C" w:rsidRDefault="0068457C" w:rsidP="0068457C">
            <w:pPr>
              <w:jc w:val="center"/>
              <w:rPr>
                <w:sz w:val="14"/>
                <w:szCs w:val="14"/>
              </w:rPr>
            </w:pPr>
            <w:r w:rsidRPr="0068457C">
              <w:rPr>
                <w:sz w:val="14"/>
                <w:szCs w:val="14"/>
              </w:rPr>
              <w:t>Реконструкция ПС 35/10 кВ Сосновская с заменой силового трансформатора 10 МВА на 16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162186" w14:textId="77777777" w:rsidR="0068457C" w:rsidRPr="0068457C" w:rsidRDefault="0068457C" w:rsidP="0068457C">
            <w:pPr>
              <w:jc w:val="center"/>
              <w:rPr>
                <w:sz w:val="14"/>
                <w:szCs w:val="14"/>
              </w:rPr>
            </w:pPr>
            <w:r w:rsidRPr="0068457C">
              <w:rPr>
                <w:sz w:val="14"/>
                <w:szCs w:val="14"/>
              </w:rPr>
              <w:t>H_175_КуЭ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10E17A" w14:textId="77777777" w:rsidR="0068457C" w:rsidRPr="0068457C" w:rsidRDefault="0068457C" w:rsidP="0068457C">
            <w:pPr>
              <w:jc w:val="center"/>
              <w:rPr>
                <w:sz w:val="14"/>
                <w:szCs w:val="14"/>
              </w:rPr>
            </w:pPr>
            <w:r w:rsidRPr="0068457C">
              <w:rPr>
                <w:sz w:val="14"/>
                <w:szCs w:val="14"/>
              </w:rPr>
              <w:t>1,85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A6F052" w14:textId="77777777" w:rsidR="0068457C" w:rsidRPr="0068457C" w:rsidRDefault="0068457C" w:rsidP="0068457C">
            <w:pPr>
              <w:jc w:val="center"/>
              <w:rPr>
                <w:sz w:val="14"/>
                <w:szCs w:val="14"/>
              </w:rPr>
            </w:pPr>
            <w:r w:rsidRPr="0068457C">
              <w:rPr>
                <w:sz w:val="14"/>
                <w:szCs w:val="14"/>
              </w:rPr>
              <w:t>0,17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65E3BF3" w14:textId="77777777" w:rsidR="0068457C" w:rsidRPr="0068457C" w:rsidRDefault="0068457C" w:rsidP="0068457C">
            <w:pPr>
              <w:jc w:val="center"/>
              <w:rPr>
                <w:sz w:val="14"/>
                <w:szCs w:val="14"/>
              </w:rPr>
            </w:pPr>
            <w:r w:rsidRPr="0068457C">
              <w:rPr>
                <w:sz w:val="14"/>
                <w:szCs w:val="14"/>
              </w:rPr>
              <w:t>1,69</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2EC206" w14:textId="77777777" w:rsidR="0068457C" w:rsidRPr="0068457C" w:rsidRDefault="0068457C" w:rsidP="0068457C">
            <w:pPr>
              <w:jc w:val="center"/>
              <w:rPr>
                <w:sz w:val="14"/>
                <w:szCs w:val="14"/>
              </w:rPr>
            </w:pPr>
            <w:r w:rsidRPr="0068457C">
              <w:rPr>
                <w:sz w:val="14"/>
                <w:szCs w:val="14"/>
              </w:rPr>
              <w:t>4,10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D65DD6" w14:textId="77777777" w:rsidR="0068457C" w:rsidRPr="0068457C" w:rsidRDefault="0068457C" w:rsidP="0068457C">
            <w:pPr>
              <w:jc w:val="center"/>
              <w:rPr>
                <w:sz w:val="14"/>
                <w:szCs w:val="14"/>
              </w:rPr>
            </w:pPr>
            <w:r w:rsidRPr="0068457C">
              <w:rPr>
                <w:sz w:val="14"/>
                <w:szCs w:val="14"/>
              </w:rPr>
              <w:t>2,05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EDAA5BF" w14:textId="77777777" w:rsidR="0068457C" w:rsidRPr="0068457C" w:rsidRDefault="0068457C" w:rsidP="0068457C">
            <w:pPr>
              <w:jc w:val="center"/>
              <w:rPr>
                <w:sz w:val="14"/>
                <w:szCs w:val="14"/>
              </w:rPr>
            </w:pPr>
            <w:r w:rsidRPr="0068457C">
              <w:rPr>
                <w:sz w:val="14"/>
                <w:szCs w:val="14"/>
              </w:rPr>
              <w:t>2,05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5156368" w14:textId="77777777" w:rsidR="0068457C" w:rsidRPr="0068457C" w:rsidRDefault="0068457C" w:rsidP="0068457C">
            <w:pPr>
              <w:jc w:val="center"/>
              <w:rPr>
                <w:sz w:val="14"/>
                <w:szCs w:val="14"/>
              </w:rPr>
            </w:pPr>
            <w:r w:rsidRPr="0068457C">
              <w:rPr>
                <w:sz w:val="14"/>
                <w:szCs w:val="14"/>
              </w:rPr>
              <w:t>0,17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0937082" w14:textId="77777777" w:rsidR="0068457C" w:rsidRPr="0068457C" w:rsidRDefault="0068457C" w:rsidP="0068457C">
            <w:pPr>
              <w:jc w:val="center"/>
              <w:rPr>
                <w:sz w:val="14"/>
                <w:szCs w:val="14"/>
              </w:rPr>
            </w:pPr>
            <w:r w:rsidRPr="0068457C">
              <w:rPr>
                <w:sz w:val="14"/>
                <w:szCs w:val="14"/>
              </w:rPr>
              <w:t>1,69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350225E" w14:textId="77777777" w:rsidR="0068457C" w:rsidRPr="0068457C" w:rsidRDefault="0068457C" w:rsidP="0068457C">
            <w:pPr>
              <w:jc w:val="center"/>
              <w:rPr>
                <w:sz w:val="14"/>
                <w:szCs w:val="14"/>
              </w:rPr>
            </w:pPr>
            <w:r w:rsidRPr="0068457C">
              <w:rPr>
                <w:sz w:val="14"/>
                <w:szCs w:val="14"/>
              </w:rPr>
              <w:t>1,85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4431C49" w14:textId="77777777" w:rsidR="0068457C" w:rsidRPr="0068457C" w:rsidRDefault="0068457C" w:rsidP="0068457C">
            <w:pPr>
              <w:jc w:val="center"/>
              <w:rPr>
                <w:sz w:val="14"/>
                <w:szCs w:val="14"/>
              </w:rPr>
            </w:pPr>
            <w:r w:rsidRPr="0068457C">
              <w:rPr>
                <w:sz w:val="14"/>
                <w:szCs w:val="14"/>
              </w:rPr>
              <w:t>1,57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DA0CF79"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FD3A59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FB39DA" w14:textId="77777777" w:rsidR="0068457C" w:rsidRPr="0068457C" w:rsidRDefault="0068457C" w:rsidP="0068457C">
            <w:pPr>
              <w:jc w:val="center"/>
              <w:rPr>
                <w:sz w:val="14"/>
                <w:szCs w:val="14"/>
              </w:rPr>
            </w:pPr>
            <w:r w:rsidRPr="0068457C">
              <w:rPr>
                <w:sz w:val="14"/>
                <w:szCs w:val="14"/>
              </w:rPr>
              <w:t>Покупка бригадных автомобилей (КуЭ) в количестве 9 единиц:</w:t>
            </w:r>
            <w:r w:rsidRPr="0068457C">
              <w:rPr>
                <w:sz w:val="14"/>
                <w:szCs w:val="14"/>
              </w:rPr>
              <w:br/>
              <w:t>2018г: в кол-ве 9 ед. (Газель Next)</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E75229" w14:textId="77777777" w:rsidR="0068457C" w:rsidRPr="0068457C" w:rsidRDefault="0068457C" w:rsidP="0068457C">
            <w:pPr>
              <w:jc w:val="center"/>
              <w:rPr>
                <w:sz w:val="14"/>
                <w:szCs w:val="14"/>
              </w:rPr>
            </w:pPr>
            <w:r w:rsidRPr="0068457C">
              <w:rPr>
                <w:sz w:val="14"/>
                <w:szCs w:val="14"/>
              </w:rPr>
              <w:t>I_500_КуЭ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47D360" w14:textId="77777777" w:rsidR="0068457C" w:rsidRPr="0068457C" w:rsidRDefault="0068457C" w:rsidP="0068457C">
            <w:pPr>
              <w:jc w:val="center"/>
              <w:rPr>
                <w:sz w:val="14"/>
                <w:szCs w:val="14"/>
              </w:rPr>
            </w:pPr>
            <w:r w:rsidRPr="0068457C">
              <w:rPr>
                <w:sz w:val="14"/>
                <w:szCs w:val="14"/>
              </w:rPr>
              <w:t>10,34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84D39C"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DB6B0F6" w14:textId="77777777" w:rsidR="0068457C" w:rsidRPr="0068457C" w:rsidRDefault="0068457C" w:rsidP="0068457C">
            <w:pPr>
              <w:jc w:val="center"/>
              <w:rPr>
                <w:sz w:val="14"/>
                <w:szCs w:val="14"/>
              </w:rPr>
            </w:pPr>
            <w:r w:rsidRPr="0068457C">
              <w:rPr>
                <w:sz w:val="14"/>
                <w:szCs w:val="14"/>
              </w:rPr>
              <w:t>10,34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AF8411" w14:textId="77777777" w:rsidR="0068457C" w:rsidRPr="0068457C" w:rsidRDefault="0068457C" w:rsidP="0068457C">
            <w:pPr>
              <w:jc w:val="center"/>
              <w:rPr>
                <w:sz w:val="14"/>
                <w:szCs w:val="14"/>
              </w:rPr>
            </w:pPr>
            <w:r w:rsidRPr="0068457C">
              <w:rPr>
                <w:sz w:val="14"/>
                <w:szCs w:val="14"/>
              </w:rPr>
              <w:t>0,37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6A4A94" w14:textId="77777777" w:rsidR="0068457C" w:rsidRPr="0068457C" w:rsidRDefault="0068457C" w:rsidP="0068457C">
            <w:pPr>
              <w:jc w:val="center"/>
              <w:rPr>
                <w:sz w:val="14"/>
                <w:szCs w:val="14"/>
              </w:rPr>
            </w:pPr>
            <w:r w:rsidRPr="0068457C">
              <w:rPr>
                <w:sz w:val="14"/>
                <w:szCs w:val="14"/>
              </w:rPr>
              <w:t>0,37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4BBF7C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A1CF88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47793E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7219F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65A63F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4BA72D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8A6805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83D6BC" w14:textId="77777777" w:rsidR="0068457C" w:rsidRPr="0068457C" w:rsidRDefault="0068457C" w:rsidP="0068457C">
            <w:pPr>
              <w:jc w:val="center"/>
              <w:rPr>
                <w:sz w:val="14"/>
                <w:szCs w:val="14"/>
              </w:rPr>
            </w:pPr>
            <w:r w:rsidRPr="0068457C">
              <w:rPr>
                <w:sz w:val="14"/>
                <w:szCs w:val="14"/>
              </w:rPr>
              <w:t>Приобретение земельного участка по договору дарения площадь 10 кв. м, кадастровый номер 42:04:0329003:124 Кемеровский р-н, Береговое сельское поселение СНТ "Нива"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D1DE70" w14:textId="77777777" w:rsidR="0068457C" w:rsidRPr="0068457C" w:rsidRDefault="0068457C" w:rsidP="0068457C">
            <w:pPr>
              <w:jc w:val="center"/>
              <w:rPr>
                <w:sz w:val="14"/>
                <w:szCs w:val="14"/>
              </w:rPr>
            </w:pPr>
            <w:r w:rsidRPr="0068457C">
              <w:rPr>
                <w:sz w:val="14"/>
                <w:szCs w:val="14"/>
              </w:rPr>
              <w:t>I_300.20_КуЭ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4F36FE"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FD92FA"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FC5F74"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E6CECA"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97F992"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04E15E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AA2949"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0FEB97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1E4B0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30E69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F0B1EB9"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6C486FE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95667D" w14:textId="77777777" w:rsidR="0068457C" w:rsidRPr="0068457C" w:rsidRDefault="0068457C" w:rsidP="0068457C">
            <w:pPr>
              <w:jc w:val="center"/>
              <w:rPr>
                <w:sz w:val="14"/>
                <w:szCs w:val="14"/>
              </w:rPr>
            </w:pPr>
            <w:r w:rsidRPr="0068457C">
              <w:rPr>
                <w:sz w:val="14"/>
                <w:szCs w:val="14"/>
              </w:rPr>
              <w:t xml:space="preserve">Дооборудование с целью модернизации сети передачи данных филиала, 84 шт.: Коммутаторы ядра </w:t>
            </w:r>
            <w:r w:rsidRPr="0068457C">
              <w:rPr>
                <w:sz w:val="14"/>
                <w:szCs w:val="14"/>
              </w:rPr>
              <w:lastRenderedPageBreak/>
              <w:t>основной сети передачи данных - 2 шт.; Коммутаторы ядра резервной сети передачи данных - 2 шт.; Сервер физический - 1 шт.; Сетевое файловое хранилище - 1 шт.; Система хранения данных для виртуализации серверов - 1 шт.; Модуль аккумуляторный стоечного исполнения  - 3 шт.; Маршрутизатор сетевой для установки на подстанции филиала — 74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8992C4" w14:textId="77777777" w:rsidR="0068457C" w:rsidRPr="0068457C" w:rsidRDefault="0068457C" w:rsidP="0068457C">
            <w:pPr>
              <w:jc w:val="center"/>
              <w:rPr>
                <w:sz w:val="14"/>
                <w:szCs w:val="14"/>
              </w:rPr>
            </w:pPr>
            <w:r w:rsidRPr="0068457C">
              <w:rPr>
                <w:sz w:val="14"/>
                <w:szCs w:val="14"/>
              </w:rPr>
              <w:lastRenderedPageBreak/>
              <w:t>H_220_КуЭ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D03C5F" w14:textId="77777777" w:rsidR="0068457C" w:rsidRPr="0068457C" w:rsidRDefault="0068457C" w:rsidP="0068457C">
            <w:pPr>
              <w:jc w:val="center"/>
              <w:rPr>
                <w:sz w:val="14"/>
                <w:szCs w:val="14"/>
              </w:rPr>
            </w:pPr>
            <w:r w:rsidRPr="0068457C">
              <w:rPr>
                <w:sz w:val="14"/>
                <w:szCs w:val="14"/>
              </w:rPr>
              <w:t>2,10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A8FA2D" w14:textId="77777777" w:rsidR="0068457C" w:rsidRPr="0068457C" w:rsidRDefault="0068457C" w:rsidP="0068457C">
            <w:pPr>
              <w:jc w:val="center"/>
              <w:rPr>
                <w:sz w:val="14"/>
                <w:szCs w:val="14"/>
              </w:rPr>
            </w:pPr>
            <w:r w:rsidRPr="0068457C">
              <w:rPr>
                <w:sz w:val="14"/>
                <w:szCs w:val="14"/>
              </w:rPr>
              <w:t>2,10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927F3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2840C5" w14:textId="77777777" w:rsidR="0068457C" w:rsidRPr="0068457C" w:rsidRDefault="0068457C" w:rsidP="0068457C">
            <w:pPr>
              <w:jc w:val="center"/>
              <w:rPr>
                <w:sz w:val="14"/>
                <w:szCs w:val="14"/>
              </w:rPr>
            </w:pPr>
            <w:r w:rsidRPr="0068457C">
              <w:rPr>
                <w:sz w:val="14"/>
                <w:szCs w:val="14"/>
              </w:rPr>
              <w:t>1,77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4997D6" w14:textId="77777777" w:rsidR="0068457C" w:rsidRPr="0068457C" w:rsidRDefault="0068457C" w:rsidP="0068457C">
            <w:pPr>
              <w:jc w:val="center"/>
              <w:rPr>
                <w:sz w:val="14"/>
                <w:szCs w:val="14"/>
              </w:rPr>
            </w:pPr>
            <w:r w:rsidRPr="0068457C">
              <w:rPr>
                <w:sz w:val="14"/>
                <w:szCs w:val="14"/>
              </w:rPr>
              <w:t>1,52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452D785" w14:textId="77777777" w:rsidR="0068457C" w:rsidRPr="0068457C" w:rsidRDefault="0068457C" w:rsidP="0068457C">
            <w:pPr>
              <w:jc w:val="center"/>
              <w:rPr>
                <w:sz w:val="14"/>
                <w:szCs w:val="14"/>
              </w:rPr>
            </w:pPr>
            <w:r w:rsidRPr="0068457C">
              <w:rPr>
                <w:sz w:val="14"/>
                <w:szCs w:val="14"/>
              </w:rPr>
              <w:t>0,25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22B692" w14:textId="77777777" w:rsidR="0068457C" w:rsidRPr="0068457C" w:rsidRDefault="0068457C" w:rsidP="0068457C">
            <w:pPr>
              <w:jc w:val="center"/>
              <w:rPr>
                <w:sz w:val="14"/>
                <w:szCs w:val="14"/>
              </w:rPr>
            </w:pPr>
            <w:r w:rsidRPr="0068457C">
              <w:rPr>
                <w:sz w:val="14"/>
                <w:szCs w:val="14"/>
              </w:rPr>
              <w:t>1,52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3C2F42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1D526A" w14:textId="77777777" w:rsidR="0068457C" w:rsidRPr="0068457C" w:rsidRDefault="0068457C" w:rsidP="0068457C">
            <w:pPr>
              <w:jc w:val="center"/>
              <w:rPr>
                <w:sz w:val="14"/>
                <w:szCs w:val="14"/>
              </w:rPr>
            </w:pPr>
            <w:r w:rsidRPr="0068457C">
              <w:rPr>
                <w:sz w:val="14"/>
                <w:szCs w:val="14"/>
              </w:rPr>
              <w:t>1,52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4EF629B" w14:textId="77777777" w:rsidR="0068457C" w:rsidRPr="0068457C" w:rsidRDefault="0068457C" w:rsidP="0068457C">
            <w:pPr>
              <w:jc w:val="center"/>
              <w:rPr>
                <w:sz w:val="14"/>
                <w:szCs w:val="14"/>
              </w:rPr>
            </w:pPr>
            <w:r w:rsidRPr="0068457C">
              <w:rPr>
                <w:sz w:val="14"/>
                <w:szCs w:val="14"/>
              </w:rPr>
              <w:t>1,29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EA6B3B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119E63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F9F29F" w14:textId="77777777" w:rsidR="0068457C" w:rsidRPr="0068457C" w:rsidRDefault="0068457C" w:rsidP="0068457C">
            <w:pPr>
              <w:jc w:val="center"/>
              <w:rPr>
                <w:sz w:val="14"/>
                <w:szCs w:val="14"/>
              </w:rPr>
            </w:pPr>
            <w:r w:rsidRPr="0068457C">
              <w:rPr>
                <w:sz w:val="14"/>
                <w:szCs w:val="14"/>
              </w:rPr>
              <w:t>Дооборудование с целью модернизации корпоративной мультисервисной сети в составе 4 единиц: Маршрутизатор с пакетом голосовых функций (включая 80 вызовов в транке), пакетом расширенного функционала передачи данных - 1 шт; 2-портовый модуль интерфейсов E1/T1/PRI/VE1 - 1 шт.;  64-канальный голосовой DSP модуль - 1 шт.;  4-портовый модуль 1000BASE-RJ45-L3 Ethernet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DD816C" w14:textId="77777777" w:rsidR="0068457C" w:rsidRPr="0068457C" w:rsidRDefault="0068457C" w:rsidP="0068457C">
            <w:pPr>
              <w:jc w:val="center"/>
              <w:rPr>
                <w:sz w:val="14"/>
                <w:szCs w:val="14"/>
              </w:rPr>
            </w:pPr>
            <w:r w:rsidRPr="0068457C">
              <w:rPr>
                <w:sz w:val="14"/>
                <w:szCs w:val="14"/>
              </w:rPr>
              <w:t>H_400_КуЭ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BAE6E6" w14:textId="77777777" w:rsidR="0068457C" w:rsidRPr="0068457C" w:rsidRDefault="0068457C" w:rsidP="0068457C">
            <w:pPr>
              <w:jc w:val="center"/>
              <w:rPr>
                <w:sz w:val="14"/>
                <w:szCs w:val="14"/>
              </w:rPr>
            </w:pPr>
            <w:r w:rsidRPr="0068457C">
              <w:rPr>
                <w:sz w:val="14"/>
                <w:szCs w:val="14"/>
              </w:rPr>
              <w:t>1,67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38D726" w14:textId="77777777" w:rsidR="0068457C" w:rsidRPr="0068457C" w:rsidRDefault="0068457C" w:rsidP="0068457C">
            <w:pPr>
              <w:jc w:val="center"/>
              <w:rPr>
                <w:sz w:val="14"/>
                <w:szCs w:val="14"/>
              </w:rPr>
            </w:pPr>
            <w:r w:rsidRPr="0068457C">
              <w:rPr>
                <w:sz w:val="14"/>
                <w:szCs w:val="14"/>
              </w:rPr>
              <w:t>1,67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A2C59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830434" w14:textId="77777777" w:rsidR="0068457C" w:rsidRPr="0068457C" w:rsidRDefault="0068457C" w:rsidP="0068457C">
            <w:pPr>
              <w:jc w:val="center"/>
              <w:rPr>
                <w:sz w:val="14"/>
                <w:szCs w:val="14"/>
              </w:rPr>
            </w:pPr>
            <w:r w:rsidRPr="0068457C">
              <w:rPr>
                <w:sz w:val="14"/>
                <w:szCs w:val="14"/>
              </w:rPr>
              <w:t>1,74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450A46" w14:textId="77777777" w:rsidR="0068457C" w:rsidRPr="0068457C" w:rsidRDefault="0068457C" w:rsidP="0068457C">
            <w:pPr>
              <w:jc w:val="center"/>
              <w:rPr>
                <w:sz w:val="14"/>
                <w:szCs w:val="14"/>
              </w:rPr>
            </w:pPr>
            <w:r w:rsidRPr="0068457C">
              <w:rPr>
                <w:sz w:val="14"/>
                <w:szCs w:val="14"/>
              </w:rPr>
              <w:t>1,48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3A7C890" w14:textId="77777777" w:rsidR="0068457C" w:rsidRPr="0068457C" w:rsidRDefault="0068457C" w:rsidP="0068457C">
            <w:pPr>
              <w:jc w:val="center"/>
              <w:rPr>
                <w:sz w:val="14"/>
                <w:szCs w:val="14"/>
              </w:rPr>
            </w:pPr>
            <w:r w:rsidRPr="0068457C">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6C631CE" w14:textId="77777777" w:rsidR="0068457C" w:rsidRPr="0068457C" w:rsidRDefault="0068457C" w:rsidP="0068457C">
            <w:pPr>
              <w:jc w:val="center"/>
              <w:rPr>
                <w:sz w:val="14"/>
                <w:szCs w:val="14"/>
              </w:rPr>
            </w:pPr>
            <w:r w:rsidRPr="0068457C">
              <w:rPr>
                <w:sz w:val="14"/>
                <w:szCs w:val="14"/>
              </w:rPr>
              <w:t>1,48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71668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764552" w14:textId="77777777" w:rsidR="0068457C" w:rsidRPr="0068457C" w:rsidRDefault="0068457C" w:rsidP="0068457C">
            <w:pPr>
              <w:jc w:val="center"/>
              <w:rPr>
                <w:sz w:val="14"/>
                <w:szCs w:val="14"/>
              </w:rPr>
            </w:pPr>
            <w:r w:rsidRPr="0068457C">
              <w:rPr>
                <w:sz w:val="14"/>
                <w:szCs w:val="14"/>
              </w:rPr>
              <w:t>1,48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54E2857" w14:textId="77777777" w:rsidR="0068457C" w:rsidRPr="0068457C" w:rsidRDefault="0068457C" w:rsidP="0068457C">
            <w:pPr>
              <w:jc w:val="center"/>
              <w:rPr>
                <w:sz w:val="14"/>
                <w:szCs w:val="14"/>
              </w:rPr>
            </w:pPr>
            <w:r w:rsidRPr="0068457C">
              <w:rPr>
                <w:sz w:val="14"/>
                <w:szCs w:val="14"/>
              </w:rPr>
              <w:t>1,25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6E6B5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79F2550"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A1A97E" w14:textId="77777777" w:rsidR="0068457C" w:rsidRPr="0068457C" w:rsidRDefault="0068457C" w:rsidP="0068457C">
            <w:pPr>
              <w:jc w:val="center"/>
              <w:rPr>
                <w:sz w:val="14"/>
                <w:szCs w:val="14"/>
              </w:rPr>
            </w:pPr>
            <w:r w:rsidRPr="0068457C">
              <w:rPr>
                <w:sz w:val="14"/>
                <w:szCs w:val="14"/>
              </w:rPr>
              <w:t>Дооборудование с целью модернизации диспетчерской связи оперативно-диспетчерской службы Производственного отделения Центра управления сетями аппарата управления филиала, 60шт.: Сервер сетевого управления физический - 1 шт.; Сервер сетевого управления виртуальный - 1 шт.; Комплект ключей авторизации - 36 шт.; IP-шлюз - 1 шт.; Карта управления приложениями - 2 шт.; Консоль диспетчера, - 3 шт.; Система звукозаписи диспетчерских переговоров - 1 шт.; Комплект подсветки видеокуба - 10 шт.; Управляющий контроллер - 1шт.; Центральная приемо-передающая станция - 4шт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F0149F" w14:textId="77777777" w:rsidR="0068457C" w:rsidRPr="0068457C" w:rsidRDefault="0068457C" w:rsidP="0068457C">
            <w:pPr>
              <w:jc w:val="center"/>
              <w:rPr>
                <w:sz w:val="14"/>
                <w:szCs w:val="14"/>
              </w:rPr>
            </w:pPr>
            <w:r w:rsidRPr="0068457C">
              <w:rPr>
                <w:sz w:val="14"/>
                <w:szCs w:val="14"/>
              </w:rPr>
              <w:t>H_159_КуЭ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540D66"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92E2A3"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0D663A"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177ED6" w14:textId="77777777" w:rsidR="0068457C" w:rsidRPr="0068457C" w:rsidRDefault="0068457C" w:rsidP="0068457C">
            <w:pPr>
              <w:jc w:val="center"/>
              <w:rPr>
                <w:sz w:val="14"/>
                <w:szCs w:val="14"/>
              </w:rPr>
            </w:pPr>
            <w:r w:rsidRPr="0068457C">
              <w:rPr>
                <w:sz w:val="14"/>
                <w:szCs w:val="14"/>
              </w:rPr>
              <w:t>14,38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69A153" w14:textId="77777777" w:rsidR="0068457C" w:rsidRPr="0068457C" w:rsidRDefault="0068457C" w:rsidP="0068457C">
            <w:pPr>
              <w:jc w:val="center"/>
              <w:rPr>
                <w:sz w:val="14"/>
                <w:szCs w:val="14"/>
              </w:rPr>
            </w:pPr>
            <w:r w:rsidRPr="0068457C">
              <w:rPr>
                <w:sz w:val="14"/>
                <w:szCs w:val="14"/>
              </w:rPr>
              <w:t>12,18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5EAEDD" w14:textId="77777777" w:rsidR="0068457C" w:rsidRPr="0068457C" w:rsidRDefault="0068457C" w:rsidP="0068457C">
            <w:pPr>
              <w:jc w:val="center"/>
              <w:rPr>
                <w:sz w:val="14"/>
                <w:szCs w:val="14"/>
              </w:rPr>
            </w:pPr>
            <w:r w:rsidRPr="0068457C">
              <w:rPr>
                <w:sz w:val="14"/>
                <w:szCs w:val="14"/>
              </w:rPr>
              <w:t>2,19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E67399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9191F8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DAAD4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736113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0408E47"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0CB64AE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676101" w14:textId="77777777" w:rsidR="0068457C" w:rsidRPr="0068457C" w:rsidRDefault="0068457C" w:rsidP="0068457C">
            <w:pPr>
              <w:jc w:val="center"/>
              <w:rPr>
                <w:sz w:val="14"/>
                <w:szCs w:val="14"/>
              </w:rPr>
            </w:pPr>
            <w:r w:rsidRPr="0068457C">
              <w:rPr>
                <w:sz w:val="14"/>
                <w:szCs w:val="14"/>
              </w:rPr>
              <w:t>Проектирование: Создание систем телеуправления для дистанционного ввода ГВО (каналы связи) ПС 35-110 кВ:</w:t>
            </w:r>
            <w:r w:rsidRPr="0068457C">
              <w:rPr>
                <w:sz w:val="14"/>
                <w:szCs w:val="14"/>
              </w:rPr>
              <w:br/>
              <w:t>2017: Проектирование:</w:t>
            </w:r>
            <w:r w:rsidRPr="0068457C">
              <w:rPr>
                <w:sz w:val="14"/>
                <w:szCs w:val="14"/>
              </w:rPr>
              <w:br/>
              <w:t>РМК, Тепловая, Береговая (ЮЭС), Орджоникидзевская, Карьерная, Мысковская, Томская, Северная (ЮЭС); ПС 35кВ - Строительная, Нагорная,</w:t>
            </w:r>
            <w:r w:rsidRPr="0068457C">
              <w:rPr>
                <w:sz w:val="14"/>
                <w:szCs w:val="14"/>
              </w:rPr>
              <w:br/>
              <w:t xml:space="preserve">Тырганская, Ширпотреб, Новобайдаевская, Вахрушевская, Северобайдаевская; ПС 35 кВ - Апанасовская, Новобунгурская, Бунгурская, </w:t>
            </w:r>
            <w:r w:rsidRPr="0068457C">
              <w:rPr>
                <w:sz w:val="14"/>
                <w:szCs w:val="14"/>
              </w:rPr>
              <w:br/>
              <w:t xml:space="preserve">Зенковская, Прокопьевская, Драгунский водозабор, Луговая, Сидоровская, Бызовская; ПС 35 кВ - </w:t>
            </w:r>
            <w:r w:rsidRPr="0068457C">
              <w:rPr>
                <w:sz w:val="14"/>
                <w:szCs w:val="14"/>
              </w:rPr>
              <w:lastRenderedPageBreak/>
              <w:t>Красный Углекоп, Красногорская-2, Юго-Западная.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012F45" w14:textId="77777777" w:rsidR="0068457C" w:rsidRPr="0068457C" w:rsidRDefault="0068457C" w:rsidP="0068457C">
            <w:pPr>
              <w:jc w:val="center"/>
              <w:rPr>
                <w:sz w:val="14"/>
                <w:szCs w:val="14"/>
              </w:rPr>
            </w:pPr>
            <w:r w:rsidRPr="0068457C">
              <w:rPr>
                <w:sz w:val="14"/>
                <w:szCs w:val="14"/>
              </w:rPr>
              <w:lastRenderedPageBreak/>
              <w:t>F_140_КуЭ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7F1D9E"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A00F0A"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66DC7E8"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9AB785" w14:textId="77777777" w:rsidR="0068457C" w:rsidRPr="0068457C" w:rsidRDefault="0068457C" w:rsidP="0068457C">
            <w:pPr>
              <w:jc w:val="center"/>
              <w:rPr>
                <w:sz w:val="14"/>
                <w:szCs w:val="14"/>
              </w:rPr>
            </w:pPr>
            <w:r w:rsidRPr="0068457C">
              <w:rPr>
                <w:sz w:val="14"/>
                <w:szCs w:val="14"/>
              </w:rPr>
              <w:t>0,69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7F318D" w14:textId="77777777" w:rsidR="0068457C" w:rsidRPr="0068457C" w:rsidRDefault="0068457C" w:rsidP="0068457C">
            <w:pPr>
              <w:jc w:val="center"/>
              <w:rPr>
                <w:sz w:val="14"/>
                <w:szCs w:val="14"/>
              </w:rPr>
            </w:pPr>
            <w:r w:rsidRPr="0068457C">
              <w:rPr>
                <w:sz w:val="14"/>
                <w:szCs w:val="14"/>
              </w:rPr>
              <w:t>0,59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89CA599" w14:textId="77777777" w:rsidR="0068457C" w:rsidRPr="0068457C" w:rsidRDefault="0068457C" w:rsidP="0068457C">
            <w:pPr>
              <w:jc w:val="center"/>
              <w:rPr>
                <w:sz w:val="14"/>
                <w:szCs w:val="14"/>
              </w:rPr>
            </w:pPr>
            <w:r w:rsidRPr="0068457C">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C899AF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60B2BB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59986A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DCF160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8CB2D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0147770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648DD5" w14:textId="77777777" w:rsidR="0068457C" w:rsidRPr="0068457C" w:rsidRDefault="0068457C" w:rsidP="0068457C">
            <w:pPr>
              <w:jc w:val="center"/>
              <w:rPr>
                <w:color w:val="000000"/>
                <w:sz w:val="14"/>
                <w:szCs w:val="14"/>
              </w:rPr>
            </w:pPr>
            <w:r w:rsidRPr="0068457C">
              <w:rPr>
                <w:color w:val="000000"/>
                <w:sz w:val="14"/>
                <w:szCs w:val="14"/>
              </w:rPr>
              <w:t>Покупка персональных компьютеров для оснащения рабочих мест кадастровых инженеров и проектировщиков 19 ед.</w:t>
            </w:r>
            <w:r w:rsidRPr="0068457C">
              <w:rPr>
                <w:color w:val="000000"/>
                <w:sz w:val="14"/>
                <w:szCs w:val="14"/>
              </w:rPr>
              <w:br/>
              <w:t>2018г: в кол-ве 19 ед. (Персональный компьютер для кадастровых инженеров - 2 ед., Персональный компьютер с програмным обеспечением для проектировщиков - 16 ед., Персональный компьютер для отдела диагностики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A1FF44" w14:textId="77777777" w:rsidR="0068457C" w:rsidRPr="0068457C" w:rsidRDefault="0068457C" w:rsidP="0068457C">
            <w:pPr>
              <w:jc w:val="center"/>
              <w:rPr>
                <w:b/>
                <w:bCs/>
                <w:sz w:val="14"/>
                <w:szCs w:val="14"/>
              </w:rPr>
            </w:pPr>
            <w:r w:rsidRPr="0068457C">
              <w:rPr>
                <w:b/>
                <w:bCs/>
                <w:sz w:val="14"/>
                <w:szCs w:val="14"/>
              </w:rPr>
              <w:t>H_100ДБ_КуЭ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CABA34" w14:textId="77777777" w:rsidR="0068457C" w:rsidRPr="0068457C" w:rsidRDefault="0068457C" w:rsidP="0068457C">
            <w:pPr>
              <w:jc w:val="center"/>
              <w:rPr>
                <w:sz w:val="14"/>
                <w:szCs w:val="14"/>
              </w:rPr>
            </w:pPr>
            <w:r w:rsidRPr="0068457C">
              <w:rPr>
                <w:sz w:val="14"/>
                <w:szCs w:val="14"/>
              </w:rPr>
              <w:t>1,45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564950" w14:textId="77777777" w:rsidR="0068457C" w:rsidRPr="0068457C" w:rsidRDefault="0068457C" w:rsidP="0068457C">
            <w:pPr>
              <w:jc w:val="center"/>
              <w:rPr>
                <w:sz w:val="14"/>
                <w:szCs w:val="14"/>
              </w:rPr>
            </w:pPr>
            <w:r w:rsidRPr="0068457C">
              <w:rPr>
                <w:sz w:val="14"/>
                <w:szCs w:val="14"/>
              </w:rPr>
              <w:t>1,45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247558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A92995" w14:textId="77777777" w:rsidR="0068457C" w:rsidRPr="0068457C" w:rsidRDefault="0068457C" w:rsidP="0068457C">
            <w:pPr>
              <w:jc w:val="center"/>
              <w:rPr>
                <w:sz w:val="14"/>
                <w:szCs w:val="14"/>
              </w:rPr>
            </w:pPr>
            <w:r w:rsidRPr="0068457C">
              <w:rPr>
                <w:sz w:val="14"/>
                <w:szCs w:val="14"/>
              </w:rPr>
              <w:t>0,17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AD178A" w14:textId="77777777" w:rsidR="0068457C" w:rsidRPr="0068457C" w:rsidRDefault="0068457C" w:rsidP="0068457C">
            <w:pPr>
              <w:jc w:val="center"/>
              <w:rPr>
                <w:sz w:val="14"/>
                <w:szCs w:val="14"/>
              </w:rPr>
            </w:pPr>
            <w:r w:rsidRPr="0068457C">
              <w:rPr>
                <w:sz w:val="14"/>
                <w:szCs w:val="14"/>
              </w:rPr>
              <w:t>0,14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6CDDE0" w14:textId="77777777" w:rsidR="0068457C" w:rsidRPr="0068457C" w:rsidRDefault="0068457C" w:rsidP="0068457C">
            <w:pPr>
              <w:jc w:val="center"/>
              <w:rPr>
                <w:sz w:val="14"/>
                <w:szCs w:val="14"/>
              </w:rPr>
            </w:pPr>
            <w:r w:rsidRPr="0068457C">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788C4EC" w14:textId="77777777" w:rsidR="0068457C" w:rsidRPr="0068457C" w:rsidRDefault="0068457C" w:rsidP="0068457C">
            <w:pPr>
              <w:jc w:val="center"/>
              <w:rPr>
                <w:sz w:val="14"/>
                <w:szCs w:val="14"/>
              </w:rPr>
            </w:pPr>
            <w:r w:rsidRPr="0068457C">
              <w:rPr>
                <w:sz w:val="14"/>
                <w:szCs w:val="14"/>
              </w:rPr>
              <w:t>0,14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4F776F6"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49BA47E" w14:textId="77777777" w:rsidR="0068457C" w:rsidRPr="0068457C" w:rsidRDefault="0068457C" w:rsidP="0068457C">
            <w:pPr>
              <w:jc w:val="center"/>
              <w:rPr>
                <w:sz w:val="14"/>
                <w:szCs w:val="14"/>
              </w:rPr>
            </w:pPr>
            <w:r w:rsidRPr="0068457C">
              <w:rPr>
                <w:sz w:val="14"/>
                <w:szCs w:val="14"/>
              </w:rPr>
              <w:t>0,14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202498B" w14:textId="77777777" w:rsidR="0068457C" w:rsidRPr="0068457C" w:rsidRDefault="0068457C" w:rsidP="0068457C">
            <w:pPr>
              <w:jc w:val="center"/>
              <w:rPr>
                <w:sz w:val="14"/>
                <w:szCs w:val="14"/>
              </w:rPr>
            </w:pPr>
            <w:r w:rsidRPr="0068457C">
              <w:rPr>
                <w:sz w:val="14"/>
                <w:szCs w:val="14"/>
              </w:rPr>
              <w:t>0,12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CC362F"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93618BC"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AD113E" w14:textId="77777777" w:rsidR="0068457C" w:rsidRPr="0068457C" w:rsidRDefault="0068457C" w:rsidP="0068457C">
            <w:pPr>
              <w:jc w:val="center"/>
              <w:rPr>
                <w:color w:val="000000"/>
                <w:sz w:val="14"/>
                <w:szCs w:val="14"/>
              </w:rPr>
            </w:pPr>
            <w:r w:rsidRPr="0068457C">
              <w:rPr>
                <w:color w:val="000000"/>
                <w:sz w:val="14"/>
                <w:szCs w:val="14"/>
              </w:rPr>
              <w:t>ИА. Модернизация автотранспортных средств с оснащением системой спутникого мониторинга -62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7B53FC" w14:textId="77777777" w:rsidR="0068457C" w:rsidRPr="0068457C" w:rsidRDefault="0068457C" w:rsidP="0068457C">
            <w:pPr>
              <w:jc w:val="center"/>
              <w:rPr>
                <w:b/>
                <w:bCs/>
                <w:sz w:val="14"/>
                <w:szCs w:val="14"/>
              </w:rPr>
            </w:pPr>
            <w:r w:rsidRPr="0068457C">
              <w:rPr>
                <w:b/>
                <w:bCs/>
                <w:sz w:val="14"/>
                <w:szCs w:val="14"/>
              </w:rPr>
              <w:t>I_417_КуЭ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51D56F" w14:textId="77777777" w:rsidR="0068457C" w:rsidRPr="0068457C" w:rsidRDefault="0068457C" w:rsidP="0068457C">
            <w:pPr>
              <w:jc w:val="center"/>
              <w:rPr>
                <w:sz w:val="14"/>
                <w:szCs w:val="14"/>
              </w:rPr>
            </w:pPr>
            <w:r w:rsidRPr="0068457C">
              <w:rPr>
                <w:sz w:val="14"/>
                <w:szCs w:val="14"/>
              </w:rPr>
              <w:t>4,23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75CE41" w14:textId="77777777" w:rsidR="0068457C" w:rsidRPr="0068457C" w:rsidRDefault="0068457C" w:rsidP="0068457C">
            <w:pPr>
              <w:jc w:val="center"/>
              <w:rPr>
                <w:sz w:val="14"/>
                <w:szCs w:val="14"/>
              </w:rPr>
            </w:pPr>
            <w:r w:rsidRPr="0068457C">
              <w:rPr>
                <w:sz w:val="14"/>
                <w:szCs w:val="14"/>
              </w:rPr>
              <w:t>4,23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D765FA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40E49B" w14:textId="77777777" w:rsidR="0068457C" w:rsidRPr="0068457C" w:rsidRDefault="0068457C" w:rsidP="0068457C">
            <w:pPr>
              <w:jc w:val="center"/>
              <w:rPr>
                <w:sz w:val="14"/>
                <w:szCs w:val="14"/>
              </w:rPr>
            </w:pPr>
            <w:r w:rsidRPr="0068457C">
              <w:rPr>
                <w:sz w:val="14"/>
                <w:szCs w:val="14"/>
              </w:rPr>
              <w:t>4,36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8F0513" w14:textId="77777777" w:rsidR="0068457C" w:rsidRPr="0068457C" w:rsidRDefault="0068457C" w:rsidP="0068457C">
            <w:pPr>
              <w:jc w:val="center"/>
              <w:rPr>
                <w:sz w:val="14"/>
                <w:szCs w:val="14"/>
              </w:rPr>
            </w:pPr>
            <w:r w:rsidRPr="0068457C">
              <w:rPr>
                <w:sz w:val="14"/>
                <w:szCs w:val="14"/>
              </w:rPr>
              <w:t>3,71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C2598F" w14:textId="77777777" w:rsidR="0068457C" w:rsidRPr="0068457C" w:rsidRDefault="0068457C" w:rsidP="0068457C">
            <w:pPr>
              <w:jc w:val="center"/>
              <w:rPr>
                <w:sz w:val="14"/>
                <w:szCs w:val="14"/>
              </w:rPr>
            </w:pPr>
            <w:r w:rsidRPr="0068457C">
              <w:rPr>
                <w:sz w:val="14"/>
                <w:szCs w:val="14"/>
              </w:rPr>
              <w:t>0,64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F28A81" w14:textId="77777777" w:rsidR="0068457C" w:rsidRPr="0068457C" w:rsidRDefault="0068457C" w:rsidP="0068457C">
            <w:pPr>
              <w:jc w:val="center"/>
              <w:rPr>
                <w:sz w:val="14"/>
                <w:szCs w:val="14"/>
              </w:rPr>
            </w:pPr>
            <w:r w:rsidRPr="0068457C">
              <w:rPr>
                <w:sz w:val="14"/>
                <w:szCs w:val="14"/>
              </w:rPr>
              <w:t>3,71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BB8629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BABDC28" w14:textId="77777777" w:rsidR="0068457C" w:rsidRPr="0068457C" w:rsidRDefault="0068457C" w:rsidP="0068457C">
            <w:pPr>
              <w:jc w:val="center"/>
              <w:rPr>
                <w:sz w:val="14"/>
                <w:szCs w:val="14"/>
              </w:rPr>
            </w:pPr>
            <w:r w:rsidRPr="0068457C">
              <w:rPr>
                <w:sz w:val="14"/>
                <w:szCs w:val="14"/>
              </w:rPr>
              <w:t>3,71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B29AA26" w14:textId="77777777" w:rsidR="0068457C" w:rsidRPr="0068457C" w:rsidRDefault="0068457C" w:rsidP="0068457C">
            <w:pPr>
              <w:jc w:val="center"/>
              <w:rPr>
                <w:sz w:val="14"/>
                <w:szCs w:val="14"/>
              </w:rPr>
            </w:pPr>
            <w:r w:rsidRPr="0068457C">
              <w:rPr>
                <w:sz w:val="14"/>
                <w:szCs w:val="14"/>
              </w:rPr>
              <w:t>3,15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8712F7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261EA2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5FA291" w14:textId="77777777" w:rsidR="0068457C" w:rsidRPr="0068457C" w:rsidRDefault="0068457C" w:rsidP="0068457C">
            <w:pPr>
              <w:jc w:val="center"/>
              <w:rPr>
                <w:sz w:val="14"/>
                <w:szCs w:val="14"/>
              </w:rPr>
            </w:pPr>
            <w:r w:rsidRPr="0068457C">
              <w:rPr>
                <w:sz w:val="14"/>
                <w:szCs w:val="14"/>
              </w:rPr>
              <w:t>Покупка в Кемеровском районе ВЛ-6-10 кВ, ВЛ-0,4 кВ протяженностью 5,46 км, 18 шт. ТП 0,4/6/10 кВ мощностью 4,32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EC45FB" w14:textId="77777777" w:rsidR="0068457C" w:rsidRPr="0068457C" w:rsidRDefault="0068457C" w:rsidP="0068457C">
            <w:pPr>
              <w:jc w:val="center"/>
              <w:rPr>
                <w:sz w:val="14"/>
                <w:szCs w:val="14"/>
              </w:rPr>
            </w:pPr>
            <w:r w:rsidRPr="0068457C">
              <w:rPr>
                <w:sz w:val="14"/>
                <w:szCs w:val="14"/>
              </w:rPr>
              <w:t>H_366_КуЭ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457598"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BCFFAA"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5A9067C"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6A81D7" w14:textId="77777777" w:rsidR="0068457C" w:rsidRPr="0068457C" w:rsidRDefault="0068457C" w:rsidP="0068457C">
            <w:pPr>
              <w:jc w:val="center"/>
              <w:rPr>
                <w:sz w:val="14"/>
                <w:szCs w:val="14"/>
              </w:rPr>
            </w:pPr>
            <w:r w:rsidRPr="0068457C">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03D0D2" w14:textId="77777777" w:rsidR="0068457C" w:rsidRPr="0068457C" w:rsidRDefault="0068457C" w:rsidP="0068457C">
            <w:pPr>
              <w:jc w:val="center"/>
              <w:rPr>
                <w:sz w:val="14"/>
                <w:szCs w:val="14"/>
              </w:rPr>
            </w:pPr>
            <w:r w:rsidRPr="0068457C">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A6EFF9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F4F8AD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98E04D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5B8DF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B60D2A8"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7E3FCA"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920756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615FE4" w14:textId="77777777" w:rsidR="0068457C" w:rsidRPr="0068457C" w:rsidRDefault="0068457C" w:rsidP="0068457C">
            <w:pPr>
              <w:jc w:val="center"/>
              <w:rPr>
                <w:sz w:val="14"/>
                <w:szCs w:val="14"/>
              </w:rPr>
            </w:pPr>
            <w:r w:rsidRPr="0068457C">
              <w:rPr>
                <w:sz w:val="14"/>
                <w:szCs w:val="14"/>
              </w:rPr>
              <w:t>Покупка в Тяжинском районе ВЛ-0,4 кВ протяженностью 1,297 км, 2 шт. ТП 0,4/6/10 кВ мощностью 0,26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A899B9" w14:textId="77777777" w:rsidR="0068457C" w:rsidRPr="0068457C" w:rsidRDefault="0068457C" w:rsidP="0068457C">
            <w:pPr>
              <w:jc w:val="center"/>
              <w:rPr>
                <w:sz w:val="14"/>
                <w:szCs w:val="14"/>
              </w:rPr>
            </w:pPr>
            <w:r w:rsidRPr="0068457C">
              <w:rPr>
                <w:sz w:val="14"/>
                <w:szCs w:val="14"/>
              </w:rPr>
              <w:t>H_368_КуЭ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1E3DA0" w14:textId="77777777" w:rsidR="0068457C" w:rsidRPr="0068457C" w:rsidRDefault="0068457C" w:rsidP="0068457C">
            <w:pPr>
              <w:jc w:val="center"/>
              <w:rPr>
                <w:sz w:val="14"/>
                <w:szCs w:val="14"/>
              </w:rPr>
            </w:pPr>
            <w:r w:rsidRPr="0068457C">
              <w:rPr>
                <w:sz w:val="14"/>
                <w:szCs w:val="14"/>
              </w:rPr>
              <w:t>0,60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2F00DC"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F40DAAE" w14:textId="77777777" w:rsidR="0068457C" w:rsidRPr="0068457C" w:rsidRDefault="0068457C" w:rsidP="0068457C">
            <w:pPr>
              <w:jc w:val="center"/>
              <w:rPr>
                <w:sz w:val="14"/>
                <w:szCs w:val="14"/>
              </w:rPr>
            </w:pPr>
            <w:r w:rsidRPr="0068457C">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12082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CE6EF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683F48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F4920C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37C746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8A46AA"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C5F140"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3C50A14"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59E852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45164F" w14:textId="77777777" w:rsidR="0068457C" w:rsidRPr="0068457C" w:rsidRDefault="0068457C" w:rsidP="0068457C">
            <w:pPr>
              <w:jc w:val="center"/>
              <w:rPr>
                <w:sz w:val="14"/>
                <w:szCs w:val="14"/>
              </w:rPr>
            </w:pPr>
            <w:r w:rsidRPr="0068457C">
              <w:rPr>
                <w:sz w:val="14"/>
                <w:szCs w:val="14"/>
              </w:rPr>
              <w:t>Покупка  в г. Прокопьевск, г. Киселевск, г. Белово ВЛ-0,4, ВЛ-10 кВ протяженностью 2,843 км, 2 шт. ТП 0,4/6/10 кВ мощностью 6,91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75B461" w14:textId="77777777" w:rsidR="0068457C" w:rsidRPr="0068457C" w:rsidRDefault="0068457C" w:rsidP="0068457C">
            <w:pPr>
              <w:jc w:val="center"/>
              <w:rPr>
                <w:sz w:val="14"/>
                <w:szCs w:val="14"/>
              </w:rPr>
            </w:pPr>
            <w:r w:rsidRPr="0068457C">
              <w:rPr>
                <w:sz w:val="14"/>
                <w:szCs w:val="14"/>
              </w:rPr>
              <w:t>I_431_КуЭ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95EBB8" w14:textId="77777777" w:rsidR="0068457C" w:rsidRPr="0068457C" w:rsidRDefault="0068457C" w:rsidP="0068457C">
            <w:pPr>
              <w:jc w:val="center"/>
              <w:rPr>
                <w:sz w:val="14"/>
                <w:szCs w:val="14"/>
              </w:rPr>
            </w:pPr>
            <w:r w:rsidRPr="0068457C">
              <w:rPr>
                <w:sz w:val="14"/>
                <w:szCs w:val="14"/>
              </w:rPr>
              <w:t>5,88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80BCB2"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3D3E41D" w14:textId="77777777" w:rsidR="0068457C" w:rsidRPr="0068457C" w:rsidRDefault="0068457C" w:rsidP="0068457C">
            <w:pPr>
              <w:jc w:val="center"/>
              <w:rPr>
                <w:sz w:val="14"/>
                <w:szCs w:val="14"/>
              </w:rPr>
            </w:pPr>
            <w:r w:rsidRPr="0068457C">
              <w:rPr>
                <w:sz w:val="14"/>
                <w:szCs w:val="14"/>
              </w:rPr>
              <w:t>5,88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E2F24B" w14:textId="77777777" w:rsidR="0068457C" w:rsidRPr="0068457C" w:rsidRDefault="0068457C" w:rsidP="0068457C">
            <w:pPr>
              <w:jc w:val="center"/>
              <w:rPr>
                <w:sz w:val="14"/>
                <w:szCs w:val="14"/>
              </w:rPr>
            </w:pPr>
            <w:r w:rsidRPr="0068457C">
              <w:rPr>
                <w:sz w:val="14"/>
                <w:szCs w:val="14"/>
              </w:rPr>
              <w:t>5,83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760535" w14:textId="77777777" w:rsidR="0068457C" w:rsidRPr="0068457C" w:rsidRDefault="0068457C" w:rsidP="0068457C">
            <w:pPr>
              <w:jc w:val="center"/>
              <w:rPr>
                <w:sz w:val="14"/>
                <w:szCs w:val="14"/>
              </w:rPr>
            </w:pPr>
            <w:r w:rsidRPr="0068457C">
              <w:rPr>
                <w:sz w:val="14"/>
                <w:szCs w:val="14"/>
              </w:rPr>
              <w:t>4,94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5B2938E" w14:textId="77777777" w:rsidR="0068457C" w:rsidRPr="0068457C" w:rsidRDefault="0068457C" w:rsidP="0068457C">
            <w:pPr>
              <w:jc w:val="center"/>
              <w:rPr>
                <w:sz w:val="14"/>
                <w:szCs w:val="14"/>
              </w:rPr>
            </w:pPr>
            <w:r w:rsidRPr="0068457C">
              <w:rPr>
                <w:sz w:val="14"/>
                <w:szCs w:val="14"/>
              </w:rPr>
              <w:t>0,89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D3652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EDBAC2F" w14:textId="77777777" w:rsidR="0068457C" w:rsidRPr="0068457C" w:rsidRDefault="0068457C" w:rsidP="0068457C">
            <w:pPr>
              <w:jc w:val="center"/>
              <w:rPr>
                <w:sz w:val="14"/>
                <w:szCs w:val="14"/>
              </w:rPr>
            </w:pPr>
            <w:r w:rsidRPr="0068457C">
              <w:rPr>
                <w:sz w:val="14"/>
                <w:szCs w:val="14"/>
              </w:rPr>
              <w:t>0,89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C695108" w14:textId="77777777" w:rsidR="0068457C" w:rsidRPr="0068457C" w:rsidRDefault="0068457C" w:rsidP="0068457C">
            <w:pPr>
              <w:jc w:val="center"/>
              <w:rPr>
                <w:sz w:val="14"/>
                <w:szCs w:val="14"/>
              </w:rPr>
            </w:pPr>
            <w:r w:rsidRPr="0068457C">
              <w:rPr>
                <w:sz w:val="14"/>
                <w:szCs w:val="14"/>
              </w:rPr>
              <w:t>0,89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F565E1A" w14:textId="77777777" w:rsidR="0068457C" w:rsidRPr="0068457C" w:rsidRDefault="0068457C" w:rsidP="0068457C">
            <w:pPr>
              <w:jc w:val="center"/>
              <w:rPr>
                <w:sz w:val="14"/>
                <w:szCs w:val="14"/>
              </w:rPr>
            </w:pPr>
            <w:r w:rsidRPr="0068457C">
              <w:rPr>
                <w:sz w:val="14"/>
                <w:szCs w:val="14"/>
              </w:rPr>
              <w:t>0,75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F64B5C7"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30D87D5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683983" w14:textId="77777777" w:rsidR="0068457C" w:rsidRPr="0068457C" w:rsidRDefault="0068457C" w:rsidP="0068457C">
            <w:pPr>
              <w:jc w:val="center"/>
              <w:rPr>
                <w:sz w:val="14"/>
                <w:szCs w:val="14"/>
              </w:rPr>
            </w:pPr>
            <w:r w:rsidRPr="0068457C">
              <w:rPr>
                <w:sz w:val="14"/>
                <w:szCs w:val="14"/>
              </w:rPr>
              <w:t>Покупка в г. Новокузнецк  КЛ-6 кВ протяженностью 0,6км, ПС 6/0,4 кВ  мощностью 1,26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731D78" w14:textId="77777777" w:rsidR="0068457C" w:rsidRPr="0068457C" w:rsidRDefault="0068457C" w:rsidP="0068457C">
            <w:pPr>
              <w:jc w:val="center"/>
              <w:rPr>
                <w:sz w:val="14"/>
                <w:szCs w:val="14"/>
              </w:rPr>
            </w:pPr>
            <w:r w:rsidRPr="0068457C">
              <w:rPr>
                <w:sz w:val="14"/>
                <w:szCs w:val="14"/>
              </w:rPr>
              <w:t>I_432_КуЭ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3E7E59" w14:textId="77777777" w:rsidR="0068457C" w:rsidRPr="0068457C" w:rsidRDefault="0068457C" w:rsidP="0068457C">
            <w:pPr>
              <w:jc w:val="center"/>
              <w:rPr>
                <w:sz w:val="14"/>
                <w:szCs w:val="14"/>
              </w:rPr>
            </w:pPr>
            <w:r w:rsidRPr="0068457C">
              <w:rPr>
                <w:sz w:val="14"/>
                <w:szCs w:val="14"/>
              </w:rPr>
              <w:t>0,66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8222E6"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81DA74" w14:textId="77777777" w:rsidR="0068457C" w:rsidRPr="0068457C" w:rsidRDefault="0068457C" w:rsidP="0068457C">
            <w:pPr>
              <w:jc w:val="center"/>
              <w:rPr>
                <w:sz w:val="14"/>
                <w:szCs w:val="14"/>
              </w:rPr>
            </w:pPr>
            <w:r w:rsidRPr="0068457C">
              <w:rPr>
                <w:sz w:val="14"/>
                <w:szCs w:val="14"/>
              </w:rPr>
              <w:t>0,66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A6423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475361"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56A5C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323831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468C62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2857903"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805B8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8452CE8"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7D9D80C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4D9A97" w14:textId="77777777" w:rsidR="0068457C" w:rsidRPr="0068457C" w:rsidRDefault="0068457C" w:rsidP="0068457C">
            <w:pPr>
              <w:jc w:val="center"/>
              <w:rPr>
                <w:sz w:val="14"/>
                <w:szCs w:val="14"/>
              </w:rPr>
            </w:pPr>
            <w:r w:rsidRPr="0068457C">
              <w:rPr>
                <w:sz w:val="14"/>
                <w:szCs w:val="14"/>
              </w:rPr>
              <w:t>Покупка в г. Новокузнецк  ВЛ-35 кВ протяженностью 5,9 км, ПС 35 кВ  мощностью 26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309C33" w14:textId="77777777" w:rsidR="0068457C" w:rsidRPr="0068457C" w:rsidRDefault="0068457C" w:rsidP="0068457C">
            <w:pPr>
              <w:jc w:val="center"/>
              <w:rPr>
                <w:sz w:val="14"/>
                <w:szCs w:val="14"/>
              </w:rPr>
            </w:pPr>
            <w:r w:rsidRPr="0068457C">
              <w:rPr>
                <w:sz w:val="14"/>
                <w:szCs w:val="14"/>
              </w:rPr>
              <w:t>I_433_КуЭ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E5286C" w14:textId="77777777" w:rsidR="0068457C" w:rsidRPr="0068457C" w:rsidRDefault="0068457C" w:rsidP="0068457C">
            <w:pPr>
              <w:jc w:val="center"/>
              <w:rPr>
                <w:sz w:val="14"/>
                <w:szCs w:val="14"/>
              </w:rPr>
            </w:pPr>
            <w:r w:rsidRPr="0068457C">
              <w:rPr>
                <w:sz w:val="14"/>
                <w:szCs w:val="14"/>
              </w:rPr>
              <w:t>12,19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4C6D2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057586" w14:textId="77777777" w:rsidR="0068457C" w:rsidRPr="0068457C" w:rsidRDefault="0068457C" w:rsidP="0068457C">
            <w:pPr>
              <w:jc w:val="center"/>
              <w:rPr>
                <w:sz w:val="14"/>
                <w:szCs w:val="14"/>
              </w:rPr>
            </w:pPr>
            <w:r w:rsidRPr="0068457C">
              <w:rPr>
                <w:sz w:val="14"/>
                <w:szCs w:val="14"/>
              </w:rPr>
              <w:t>12,19</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7A5A3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E4B7B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68D45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5A7579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FD8F07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08EA5C8"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7AB03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CC7F20B"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9F7D70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61A0D8" w14:textId="77777777" w:rsidR="0068457C" w:rsidRPr="0068457C" w:rsidRDefault="0068457C" w:rsidP="0068457C">
            <w:pPr>
              <w:jc w:val="center"/>
              <w:rPr>
                <w:sz w:val="14"/>
                <w:szCs w:val="14"/>
              </w:rPr>
            </w:pPr>
            <w:r w:rsidRPr="0068457C">
              <w:rPr>
                <w:sz w:val="14"/>
                <w:szCs w:val="14"/>
              </w:rPr>
              <w:t>Строительство нового блочно-модульного здания Ильинского  МУ Новокузнецкого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643671" w14:textId="77777777" w:rsidR="0068457C" w:rsidRPr="0068457C" w:rsidRDefault="0068457C" w:rsidP="0068457C">
            <w:pPr>
              <w:jc w:val="center"/>
              <w:rPr>
                <w:sz w:val="14"/>
                <w:szCs w:val="14"/>
              </w:rPr>
            </w:pPr>
            <w:r w:rsidRPr="0068457C">
              <w:rPr>
                <w:sz w:val="14"/>
                <w:szCs w:val="14"/>
              </w:rPr>
              <w:t>H_286_КуЭ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895AD3" w14:textId="77777777" w:rsidR="0068457C" w:rsidRPr="0068457C" w:rsidRDefault="0068457C" w:rsidP="0068457C">
            <w:pPr>
              <w:jc w:val="center"/>
              <w:rPr>
                <w:sz w:val="14"/>
                <w:szCs w:val="14"/>
              </w:rPr>
            </w:pPr>
            <w:r w:rsidRPr="0068457C">
              <w:rPr>
                <w:sz w:val="14"/>
                <w:szCs w:val="14"/>
              </w:rPr>
              <w:t>0,42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6E3F53" w14:textId="77777777" w:rsidR="0068457C" w:rsidRPr="0068457C" w:rsidRDefault="0068457C" w:rsidP="0068457C">
            <w:pPr>
              <w:jc w:val="center"/>
              <w:rPr>
                <w:sz w:val="14"/>
                <w:szCs w:val="14"/>
              </w:rPr>
            </w:pPr>
            <w:r w:rsidRPr="0068457C">
              <w:rPr>
                <w:sz w:val="14"/>
                <w:szCs w:val="14"/>
              </w:rPr>
              <w:t>0,42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180119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2ECD46" w14:textId="77777777" w:rsidR="0068457C" w:rsidRPr="0068457C" w:rsidRDefault="0068457C" w:rsidP="0068457C">
            <w:pPr>
              <w:jc w:val="center"/>
              <w:rPr>
                <w:sz w:val="14"/>
                <w:szCs w:val="14"/>
              </w:rPr>
            </w:pPr>
            <w:r w:rsidRPr="0068457C">
              <w:rPr>
                <w:sz w:val="14"/>
                <w:szCs w:val="14"/>
              </w:rPr>
              <w:t>0,38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860253" w14:textId="77777777" w:rsidR="0068457C" w:rsidRPr="0068457C" w:rsidRDefault="0068457C" w:rsidP="0068457C">
            <w:pPr>
              <w:jc w:val="center"/>
              <w:rPr>
                <w:sz w:val="14"/>
                <w:szCs w:val="14"/>
              </w:rPr>
            </w:pPr>
            <w:r w:rsidRPr="0068457C">
              <w:rPr>
                <w:sz w:val="14"/>
                <w:szCs w:val="14"/>
              </w:rPr>
              <w:t>0,33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713E26D" w14:textId="77777777" w:rsidR="0068457C" w:rsidRPr="0068457C" w:rsidRDefault="0068457C" w:rsidP="0068457C">
            <w:pPr>
              <w:jc w:val="center"/>
              <w:rPr>
                <w:sz w:val="14"/>
                <w:szCs w:val="14"/>
              </w:rPr>
            </w:pPr>
            <w:r w:rsidRPr="0068457C">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0E232E1" w14:textId="77777777" w:rsidR="0068457C" w:rsidRPr="0068457C" w:rsidRDefault="0068457C" w:rsidP="0068457C">
            <w:pPr>
              <w:jc w:val="center"/>
              <w:rPr>
                <w:sz w:val="14"/>
                <w:szCs w:val="14"/>
              </w:rPr>
            </w:pPr>
            <w:r w:rsidRPr="0068457C">
              <w:rPr>
                <w:sz w:val="14"/>
                <w:szCs w:val="14"/>
              </w:rPr>
              <w:t>0,33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0C6E64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97D64CC" w14:textId="77777777" w:rsidR="0068457C" w:rsidRPr="0068457C" w:rsidRDefault="0068457C" w:rsidP="0068457C">
            <w:pPr>
              <w:jc w:val="center"/>
              <w:rPr>
                <w:sz w:val="14"/>
                <w:szCs w:val="14"/>
              </w:rPr>
            </w:pPr>
            <w:r w:rsidRPr="0068457C">
              <w:rPr>
                <w:sz w:val="14"/>
                <w:szCs w:val="14"/>
              </w:rPr>
              <w:t>0,33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A90BDA0" w14:textId="77777777" w:rsidR="0068457C" w:rsidRPr="0068457C" w:rsidRDefault="0068457C" w:rsidP="0068457C">
            <w:pPr>
              <w:jc w:val="center"/>
              <w:rPr>
                <w:sz w:val="14"/>
                <w:szCs w:val="14"/>
              </w:rPr>
            </w:pPr>
            <w:r w:rsidRPr="0068457C">
              <w:rPr>
                <w:sz w:val="14"/>
                <w:szCs w:val="14"/>
              </w:rPr>
              <w:t>0,28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DC782F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0F1E40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021D10" w14:textId="77777777" w:rsidR="0068457C" w:rsidRPr="0068457C" w:rsidRDefault="0068457C" w:rsidP="0068457C">
            <w:pPr>
              <w:jc w:val="center"/>
              <w:rPr>
                <w:sz w:val="14"/>
                <w:szCs w:val="14"/>
              </w:rPr>
            </w:pPr>
            <w:r w:rsidRPr="0068457C">
              <w:rPr>
                <w:sz w:val="14"/>
                <w:szCs w:val="14"/>
              </w:rPr>
              <w:t xml:space="preserve">Покупка электролабораторий и прочей спецтехники (КуЭ) в количестве 1 ед. </w:t>
            </w:r>
            <w:r w:rsidRPr="0068457C">
              <w:rPr>
                <w:sz w:val="14"/>
                <w:szCs w:val="14"/>
              </w:rPr>
              <w:br/>
              <w:t>2016г: Фронтальный погрузчик-1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21B4A6" w14:textId="77777777" w:rsidR="0068457C" w:rsidRPr="0068457C" w:rsidRDefault="0068457C" w:rsidP="0068457C">
            <w:pPr>
              <w:jc w:val="center"/>
              <w:rPr>
                <w:sz w:val="14"/>
                <w:szCs w:val="14"/>
              </w:rPr>
            </w:pPr>
            <w:r w:rsidRPr="0068457C">
              <w:rPr>
                <w:sz w:val="14"/>
                <w:szCs w:val="14"/>
              </w:rPr>
              <w:t>F_63_КуЭ (а)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1C02D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A6F22F"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A5F8B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43B098"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DA737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48C513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61421D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D6308C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B557631"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A407D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7CDE5B4" w14:textId="77777777" w:rsidR="0068457C" w:rsidRPr="0068457C" w:rsidRDefault="0068457C" w:rsidP="0068457C">
            <w:pPr>
              <w:jc w:val="center"/>
              <w:rPr>
                <w:sz w:val="14"/>
                <w:szCs w:val="14"/>
              </w:rPr>
            </w:pPr>
          </w:p>
        </w:tc>
      </w:tr>
      <w:tr w:rsidR="0068457C" w:rsidRPr="0068457C" w14:paraId="0F0F728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C514B7" w14:textId="77777777" w:rsidR="0068457C" w:rsidRPr="0068457C" w:rsidRDefault="0068457C" w:rsidP="0068457C">
            <w:pPr>
              <w:jc w:val="center"/>
              <w:rPr>
                <w:sz w:val="14"/>
                <w:szCs w:val="14"/>
              </w:rPr>
            </w:pPr>
            <w:r w:rsidRPr="0068457C">
              <w:rPr>
                <w:sz w:val="14"/>
                <w:szCs w:val="14"/>
              </w:rPr>
              <w:t>Покупка электролабораторий и прочей спецтехники (КуЭ) в количестве 20 единиц:</w:t>
            </w:r>
            <w:r w:rsidRPr="0068457C">
              <w:rPr>
                <w:sz w:val="14"/>
                <w:szCs w:val="14"/>
              </w:rPr>
              <w:br/>
              <w:t>2017г: в кол-ве 20 ед. (АГП-18 м. - 14 ед., Экскаватор - 1 ед., Кран - 1 ед., Мульчер - 1 ед., Экскаватор-Погрузчик - 1ед., Треловочный трактор - 1 ед., Экскаватор-Погрузчик с навесным оборудованием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B89137" w14:textId="77777777" w:rsidR="0068457C" w:rsidRPr="0068457C" w:rsidRDefault="0068457C" w:rsidP="0068457C">
            <w:pPr>
              <w:jc w:val="center"/>
              <w:rPr>
                <w:sz w:val="14"/>
                <w:szCs w:val="14"/>
              </w:rPr>
            </w:pPr>
            <w:r w:rsidRPr="0068457C">
              <w:rPr>
                <w:sz w:val="14"/>
                <w:szCs w:val="14"/>
              </w:rPr>
              <w:t>H_63.2_КуЭ (а)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A7BD0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0B8B69"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FF01B2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4D8E9D" w14:textId="77777777" w:rsidR="0068457C" w:rsidRPr="0068457C" w:rsidRDefault="0068457C" w:rsidP="0068457C">
            <w:pPr>
              <w:jc w:val="center"/>
              <w:rPr>
                <w:sz w:val="14"/>
                <w:szCs w:val="14"/>
              </w:rPr>
            </w:pPr>
            <w:r w:rsidRPr="0068457C">
              <w:rPr>
                <w:sz w:val="14"/>
                <w:szCs w:val="14"/>
              </w:rPr>
              <w:t>8,85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64FDC5" w14:textId="77777777" w:rsidR="0068457C" w:rsidRPr="0068457C" w:rsidRDefault="0068457C" w:rsidP="0068457C">
            <w:pPr>
              <w:jc w:val="center"/>
              <w:rPr>
                <w:sz w:val="14"/>
                <w:szCs w:val="14"/>
              </w:rPr>
            </w:pPr>
            <w:r w:rsidRPr="0068457C">
              <w:rPr>
                <w:sz w:val="14"/>
                <w:szCs w:val="14"/>
              </w:rPr>
              <w:t>7,50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683526" w14:textId="77777777" w:rsidR="0068457C" w:rsidRPr="0068457C" w:rsidRDefault="0068457C" w:rsidP="0068457C">
            <w:pPr>
              <w:jc w:val="center"/>
              <w:rPr>
                <w:sz w:val="14"/>
                <w:szCs w:val="14"/>
              </w:rPr>
            </w:pPr>
            <w:r w:rsidRPr="0068457C">
              <w:rPr>
                <w:sz w:val="14"/>
                <w:szCs w:val="14"/>
              </w:rPr>
              <w:t>1,35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8CBD0B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E11E0A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EE3618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4210DC5"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31A327B"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1078567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A9505A" w14:textId="77777777" w:rsidR="0068457C" w:rsidRPr="0068457C" w:rsidRDefault="0068457C" w:rsidP="0068457C">
            <w:pPr>
              <w:jc w:val="center"/>
              <w:rPr>
                <w:sz w:val="14"/>
                <w:szCs w:val="14"/>
              </w:rPr>
            </w:pPr>
            <w:r w:rsidRPr="0068457C">
              <w:rPr>
                <w:sz w:val="14"/>
                <w:szCs w:val="14"/>
              </w:rPr>
              <w:t>Покупка грузовых автомобилей (КуЭ) в количестве 10 единицы:</w:t>
            </w:r>
            <w:r w:rsidRPr="0068457C">
              <w:rPr>
                <w:sz w:val="14"/>
                <w:szCs w:val="14"/>
              </w:rPr>
              <w:br/>
              <w:t>2016: в кол-ве 10 ед. (Полуприцеп - 1 ед., Прицеп-роспуск - 4 ед., Бортовой автомобиль с КМУ - 2 ед., Седельный тягач - 2 ед., Снегоход Буран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7C6616" w14:textId="77777777" w:rsidR="0068457C" w:rsidRPr="0068457C" w:rsidRDefault="0068457C" w:rsidP="0068457C">
            <w:pPr>
              <w:jc w:val="center"/>
              <w:rPr>
                <w:sz w:val="14"/>
                <w:szCs w:val="14"/>
              </w:rPr>
            </w:pPr>
            <w:r w:rsidRPr="0068457C">
              <w:rPr>
                <w:sz w:val="14"/>
                <w:szCs w:val="14"/>
              </w:rPr>
              <w:t>F_63_КуЭ (б)</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652837"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C4B819"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3D7631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00175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8BEC6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9F8DAB2"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AEAD01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D3E75F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3FB27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AE21E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583865" w14:textId="77777777" w:rsidR="0068457C" w:rsidRPr="0068457C" w:rsidRDefault="0068457C" w:rsidP="0068457C">
            <w:pPr>
              <w:jc w:val="center"/>
              <w:rPr>
                <w:sz w:val="14"/>
                <w:szCs w:val="14"/>
              </w:rPr>
            </w:pPr>
          </w:p>
        </w:tc>
      </w:tr>
      <w:tr w:rsidR="0068457C" w:rsidRPr="0068457C" w14:paraId="6C07DC2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9A73B6" w14:textId="77777777" w:rsidR="0068457C" w:rsidRPr="0068457C" w:rsidRDefault="0068457C" w:rsidP="0068457C">
            <w:pPr>
              <w:jc w:val="center"/>
              <w:rPr>
                <w:sz w:val="14"/>
                <w:szCs w:val="14"/>
              </w:rPr>
            </w:pPr>
            <w:r w:rsidRPr="0068457C">
              <w:rPr>
                <w:sz w:val="14"/>
                <w:szCs w:val="14"/>
              </w:rPr>
              <w:t>Покупка грузовых автомобилей (КуЭ) в количестве 8 единиц:</w:t>
            </w:r>
            <w:r w:rsidRPr="0068457C">
              <w:rPr>
                <w:sz w:val="14"/>
                <w:szCs w:val="14"/>
              </w:rPr>
              <w:br/>
              <w:t xml:space="preserve">2017: в кол-ве 8ед. (Прицеп-роспуск - 1ед., Бортовой автомобиль с КМУ - 4 </w:t>
            </w:r>
            <w:r w:rsidRPr="0068457C">
              <w:rPr>
                <w:sz w:val="14"/>
                <w:szCs w:val="14"/>
              </w:rPr>
              <w:lastRenderedPageBreak/>
              <w:t>ед., Бортовой автомобиль с КМУ - 3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5614D1" w14:textId="77777777" w:rsidR="0068457C" w:rsidRPr="0068457C" w:rsidRDefault="0068457C" w:rsidP="0068457C">
            <w:pPr>
              <w:jc w:val="center"/>
              <w:rPr>
                <w:sz w:val="14"/>
                <w:szCs w:val="14"/>
              </w:rPr>
            </w:pPr>
            <w:r w:rsidRPr="0068457C">
              <w:rPr>
                <w:sz w:val="14"/>
                <w:szCs w:val="14"/>
              </w:rPr>
              <w:lastRenderedPageBreak/>
              <w:t>H_63.2_КуЭ (б)</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69479B" w14:textId="77777777" w:rsidR="0068457C" w:rsidRPr="0068457C" w:rsidRDefault="0068457C" w:rsidP="0068457C">
            <w:pPr>
              <w:jc w:val="center"/>
              <w:rPr>
                <w:sz w:val="14"/>
                <w:szCs w:val="14"/>
              </w:rPr>
            </w:pPr>
            <w:r w:rsidRPr="0068457C">
              <w:rPr>
                <w:sz w:val="14"/>
                <w:szCs w:val="14"/>
              </w:rPr>
              <w:t>1,59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ECC932" w14:textId="77777777" w:rsidR="0068457C" w:rsidRPr="0068457C" w:rsidRDefault="0068457C" w:rsidP="0068457C">
            <w:pPr>
              <w:jc w:val="center"/>
              <w:rPr>
                <w:sz w:val="14"/>
                <w:szCs w:val="14"/>
              </w:rPr>
            </w:pPr>
            <w:r w:rsidRPr="0068457C">
              <w:rPr>
                <w:sz w:val="14"/>
                <w:szCs w:val="14"/>
              </w:rPr>
              <w:t>1,59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FEF4C5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519DBF" w14:textId="77777777" w:rsidR="0068457C" w:rsidRPr="0068457C" w:rsidRDefault="0068457C" w:rsidP="0068457C">
            <w:pPr>
              <w:jc w:val="center"/>
              <w:rPr>
                <w:sz w:val="14"/>
                <w:szCs w:val="14"/>
              </w:rPr>
            </w:pPr>
            <w:r w:rsidRPr="0068457C">
              <w:rPr>
                <w:sz w:val="14"/>
                <w:szCs w:val="14"/>
              </w:rPr>
              <w:t>6,81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1D7BEF" w14:textId="77777777" w:rsidR="0068457C" w:rsidRPr="0068457C" w:rsidRDefault="0068457C" w:rsidP="0068457C">
            <w:pPr>
              <w:jc w:val="center"/>
              <w:rPr>
                <w:sz w:val="14"/>
                <w:szCs w:val="14"/>
              </w:rPr>
            </w:pPr>
            <w:r w:rsidRPr="0068457C">
              <w:rPr>
                <w:sz w:val="14"/>
                <w:szCs w:val="14"/>
              </w:rPr>
              <w:t>5,77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28479A" w14:textId="77777777" w:rsidR="0068457C" w:rsidRPr="0068457C" w:rsidRDefault="0068457C" w:rsidP="0068457C">
            <w:pPr>
              <w:jc w:val="center"/>
              <w:rPr>
                <w:sz w:val="14"/>
                <w:szCs w:val="14"/>
              </w:rPr>
            </w:pPr>
            <w:r w:rsidRPr="0068457C">
              <w:rPr>
                <w:sz w:val="14"/>
                <w:szCs w:val="14"/>
              </w:rPr>
              <w:t>1,04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A4FDF9A" w14:textId="77777777" w:rsidR="0068457C" w:rsidRPr="0068457C" w:rsidRDefault="0068457C" w:rsidP="0068457C">
            <w:pPr>
              <w:jc w:val="center"/>
              <w:rPr>
                <w:sz w:val="14"/>
                <w:szCs w:val="14"/>
              </w:rPr>
            </w:pPr>
            <w:r w:rsidRPr="0068457C">
              <w:rPr>
                <w:sz w:val="14"/>
                <w:szCs w:val="14"/>
              </w:rPr>
              <w:t>1,59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541C5C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74D2AED" w14:textId="77777777" w:rsidR="0068457C" w:rsidRPr="0068457C" w:rsidRDefault="0068457C" w:rsidP="0068457C">
            <w:pPr>
              <w:jc w:val="center"/>
              <w:rPr>
                <w:sz w:val="14"/>
                <w:szCs w:val="14"/>
              </w:rPr>
            </w:pPr>
            <w:r w:rsidRPr="0068457C">
              <w:rPr>
                <w:sz w:val="14"/>
                <w:szCs w:val="14"/>
              </w:rPr>
              <w:t>1,59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749272" w14:textId="77777777" w:rsidR="0068457C" w:rsidRPr="0068457C" w:rsidRDefault="0068457C" w:rsidP="0068457C">
            <w:pPr>
              <w:jc w:val="center"/>
              <w:rPr>
                <w:sz w:val="14"/>
                <w:szCs w:val="14"/>
              </w:rPr>
            </w:pPr>
            <w:r w:rsidRPr="0068457C">
              <w:rPr>
                <w:sz w:val="14"/>
                <w:szCs w:val="14"/>
              </w:rPr>
              <w:t>1,34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1232323"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701D6EA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95369C" w14:textId="77777777" w:rsidR="0068457C" w:rsidRPr="0068457C" w:rsidRDefault="0068457C" w:rsidP="0068457C">
            <w:pPr>
              <w:jc w:val="center"/>
              <w:rPr>
                <w:sz w:val="14"/>
                <w:szCs w:val="14"/>
              </w:rPr>
            </w:pPr>
            <w:r w:rsidRPr="0068457C">
              <w:rPr>
                <w:sz w:val="14"/>
                <w:szCs w:val="14"/>
              </w:rPr>
              <w:t>Покупка бурильно-крановых машин (КуЭ) в количестве 13 единиц:</w:t>
            </w:r>
            <w:r w:rsidRPr="0068457C">
              <w:rPr>
                <w:sz w:val="14"/>
                <w:szCs w:val="14"/>
              </w:rPr>
              <w:br/>
              <w:t>2017г: в кол-ве 13 ед. (БКМ - 10 ед., МКМ200 - 3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5CB6F1" w14:textId="77777777" w:rsidR="0068457C" w:rsidRPr="0068457C" w:rsidRDefault="0068457C" w:rsidP="0068457C">
            <w:pPr>
              <w:jc w:val="center"/>
              <w:rPr>
                <w:sz w:val="14"/>
                <w:szCs w:val="14"/>
              </w:rPr>
            </w:pPr>
            <w:r w:rsidRPr="0068457C">
              <w:rPr>
                <w:sz w:val="14"/>
                <w:szCs w:val="14"/>
              </w:rPr>
              <w:t>H_63.2_КуЭ (в)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E3253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16F3DD"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A96330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31B51D"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FE249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0CF0695"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13C456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3FD1B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B5C598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E27A6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B7EF22D" w14:textId="77777777" w:rsidR="0068457C" w:rsidRPr="0068457C" w:rsidRDefault="0068457C" w:rsidP="0068457C">
            <w:pPr>
              <w:jc w:val="center"/>
              <w:rPr>
                <w:sz w:val="14"/>
                <w:szCs w:val="14"/>
              </w:rPr>
            </w:pPr>
          </w:p>
        </w:tc>
      </w:tr>
      <w:tr w:rsidR="0068457C" w:rsidRPr="0068457C" w14:paraId="0E077D7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29FEDD" w14:textId="77777777" w:rsidR="0068457C" w:rsidRPr="0068457C" w:rsidRDefault="0068457C" w:rsidP="0068457C">
            <w:pPr>
              <w:jc w:val="center"/>
              <w:rPr>
                <w:sz w:val="14"/>
                <w:szCs w:val="14"/>
              </w:rPr>
            </w:pPr>
            <w:r w:rsidRPr="0068457C">
              <w:rPr>
                <w:sz w:val="14"/>
                <w:szCs w:val="14"/>
              </w:rPr>
              <w:t>Покупка бригадных автомобилей (КуЭ) в количестве 41 единица:</w:t>
            </w:r>
            <w:r w:rsidRPr="0068457C">
              <w:rPr>
                <w:sz w:val="14"/>
                <w:szCs w:val="14"/>
              </w:rPr>
              <w:br/>
              <w:t>2017г: в кол-ве 41 ед. (Бригадный автомобиль - 7 ед., Бригадный микроавтобус - 11 ед., Грузовой бортовой с фургоном - 11 ед., Автомобиль легковой "Лада Веста" - 3 ед., Грузопассажирский автомобиль, 6+2 мест - 6 ед., Транспортно-бытовая машина - 2 ед., Легковой автомобиль повышенной проходимости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233F2C" w14:textId="77777777" w:rsidR="0068457C" w:rsidRPr="0068457C" w:rsidRDefault="0068457C" w:rsidP="0068457C">
            <w:pPr>
              <w:jc w:val="center"/>
              <w:rPr>
                <w:sz w:val="14"/>
                <w:szCs w:val="14"/>
              </w:rPr>
            </w:pPr>
            <w:r w:rsidRPr="0068457C">
              <w:rPr>
                <w:sz w:val="14"/>
                <w:szCs w:val="14"/>
              </w:rPr>
              <w:t>H_63.2_КуЭ (г)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3B617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17BE79"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3F2D511"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E4ADFE" w14:textId="77777777" w:rsidR="0068457C" w:rsidRPr="0068457C" w:rsidRDefault="0068457C" w:rsidP="0068457C">
            <w:pPr>
              <w:jc w:val="center"/>
              <w:rPr>
                <w:sz w:val="14"/>
                <w:szCs w:val="14"/>
              </w:rPr>
            </w:pPr>
            <w:r w:rsidRPr="0068457C">
              <w:rPr>
                <w:sz w:val="14"/>
                <w:szCs w:val="14"/>
              </w:rPr>
              <w:t>6,04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F3A152" w14:textId="77777777" w:rsidR="0068457C" w:rsidRPr="0068457C" w:rsidRDefault="0068457C" w:rsidP="0068457C">
            <w:pPr>
              <w:jc w:val="center"/>
              <w:rPr>
                <w:sz w:val="14"/>
                <w:szCs w:val="14"/>
              </w:rPr>
            </w:pPr>
            <w:r w:rsidRPr="0068457C">
              <w:rPr>
                <w:sz w:val="14"/>
                <w:szCs w:val="14"/>
              </w:rPr>
              <w:t>5,12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D809B89" w14:textId="77777777" w:rsidR="0068457C" w:rsidRPr="0068457C" w:rsidRDefault="0068457C" w:rsidP="0068457C">
            <w:pPr>
              <w:jc w:val="center"/>
              <w:rPr>
                <w:sz w:val="14"/>
                <w:szCs w:val="14"/>
              </w:rPr>
            </w:pPr>
            <w:r w:rsidRPr="0068457C">
              <w:rPr>
                <w:sz w:val="14"/>
                <w:szCs w:val="14"/>
              </w:rPr>
              <w:t>0,92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9DB9AF5"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8D467B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9BD8F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DF040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6AB206B"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493D1F1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651AD7" w14:textId="77777777" w:rsidR="0068457C" w:rsidRPr="0068457C" w:rsidRDefault="0068457C" w:rsidP="0068457C">
            <w:pPr>
              <w:jc w:val="center"/>
              <w:rPr>
                <w:sz w:val="14"/>
                <w:szCs w:val="14"/>
              </w:rPr>
            </w:pPr>
            <w:r w:rsidRPr="0068457C">
              <w:rPr>
                <w:sz w:val="14"/>
                <w:szCs w:val="14"/>
              </w:rPr>
              <w:t>Покупка диагностического и измерительного оборудования, приборов РЗА (КуЭ) в количестве 44 единиц:</w:t>
            </w:r>
            <w:r w:rsidRPr="0068457C">
              <w:rPr>
                <w:sz w:val="14"/>
                <w:szCs w:val="14"/>
              </w:rPr>
              <w:br/>
              <w:t>2017г: в количестве 44 ед. (Аппарат испытания диэлектриков – 3 ед., Миллиометр – 2 ед., Прибор контроля тока утечки с датчиком тока – 3 ед., Автоматизированная установка измерения диэлектрических потерь трансформаторного масла – 3 ед., Кулонометрический титратор Фишера – 2 ед., Комплекс измерительный для диагностики качества контуров заземления – 1 ед., Измеритель тангенса диэлектрических потерь и емкости высоковольтной изоляции – 3 ед., Прибор для измерения параметров силовых трансформаторов – 3 ед., Аппарат испытания диэлектриков 1 ед., Измеритель сопротивления обмоток  - 1 ед., Прибор для  поиска повреждений любого типа в любых силовых кабелях напряжением 0,4-35 кВ – 3 ед., Сте0 высоковольтный стационарный – 1 ед., Прибор для определения температуры вспышки – 1 ед., Тепловизор - 1 ед., Универсальный комплекс на базе испытательного прибора для проверки первичного и вторичного электрооборудования - 1 ед., Испытательный прибор для проверки первичного и вторичного электрооборудования – 2.ед, Энергомонитор с клещами токоизмерительными 300/3000А – 10 ед., Расходомер ультразвуковой портативный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C3976D" w14:textId="77777777" w:rsidR="0068457C" w:rsidRPr="0068457C" w:rsidRDefault="0068457C" w:rsidP="0068457C">
            <w:pPr>
              <w:jc w:val="center"/>
              <w:rPr>
                <w:sz w:val="14"/>
                <w:szCs w:val="14"/>
              </w:rPr>
            </w:pPr>
            <w:r w:rsidRPr="0068457C">
              <w:rPr>
                <w:sz w:val="14"/>
                <w:szCs w:val="14"/>
              </w:rPr>
              <w:t>H_64.2_КуЭ (а)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950AF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D25B75"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0B540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A4213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9AC7B8"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8ECB32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BA30E01"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95D26D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A7BDDB"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F2B336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760D7A2" w14:textId="77777777" w:rsidR="0068457C" w:rsidRPr="0068457C" w:rsidRDefault="0068457C" w:rsidP="0068457C">
            <w:pPr>
              <w:jc w:val="center"/>
              <w:rPr>
                <w:sz w:val="14"/>
                <w:szCs w:val="14"/>
              </w:rPr>
            </w:pPr>
          </w:p>
        </w:tc>
      </w:tr>
      <w:tr w:rsidR="0068457C" w:rsidRPr="0068457C" w14:paraId="1D56712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DDB860" w14:textId="77777777" w:rsidR="0068457C" w:rsidRPr="0068457C" w:rsidRDefault="0068457C" w:rsidP="0068457C">
            <w:pPr>
              <w:jc w:val="center"/>
              <w:rPr>
                <w:sz w:val="14"/>
                <w:szCs w:val="14"/>
              </w:rPr>
            </w:pPr>
            <w:r w:rsidRPr="0068457C">
              <w:rPr>
                <w:sz w:val="14"/>
                <w:szCs w:val="14"/>
              </w:rPr>
              <w:t xml:space="preserve">Покупка генераторов, электрических двигателей и станций, прочего оборудования хозяйственных нужд  </w:t>
            </w:r>
            <w:r w:rsidRPr="0068457C">
              <w:rPr>
                <w:sz w:val="14"/>
                <w:szCs w:val="14"/>
              </w:rPr>
              <w:lastRenderedPageBreak/>
              <w:t>(КуЭ) в количестве 53 единиц:</w:t>
            </w:r>
            <w:r w:rsidRPr="0068457C">
              <w:rPr>
                <w:sz w:val="14"/>
                <w:szCs w:val="14"/>
              </w:rPr>
              <w:br/>
              <w:t>2017г: в количестве 53 ед. (Аварийные осветительные установки - 2 ед., Световые Вышки Мини с генератором - 3 ед., Приб.контр. выс.вольт. выкл - 1 ед., Аварийные осветительные установки - 3 ед., Гайковерт - 3 ед., Дальномер лазерный - 1 ед., Мотобур - 3 ед., Набор Жулева - 3 ед., Набор для монтажа и ремонта СИП - 3 ед., Набор для монтажа и ремонту СИП -3 ед., Робот-тренажер - 1 ед., Установка УВФ-5000 - 1 ед., Шкаф сушильный - 8 ед., ЭЛЕКТРОСТАНЦИЯ порт. - 7 ед., Газоанализатор - 3 ед., Цифровой осциллограф  - 3ед., Пресс с матрицами - 1 ед., Насосная станция - 1 ед., Домкарт винтовой - 1 ед., Леюедка бензиновая - 1 ед., Приб.контр. выс.вольт. - 4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F7159C" w14:textId="77777777" w:rsidR="0068457C" w:rsidRPr="0068457C" w:rsidRDefault="0068457C" w:rsidP="0068457C">
            <w:pPr>
              <w:jc w:val="center"/>
              <w:rPr>
                <w:sz w:val="14"/>
                <w:szCs w:val="14"/>
              </w:rPr>
            </w:pPr>
            <w:r w:rsidRPr="0068457C">
              <w:rPr>
                <w:sz w:val="14"/>
                <w:szCs w:val="14"/>
              </w:rPr>
              <w:lastRenderedPageBreak/>
              <w:t>H_64.2_КуЭ (б)</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05009A"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F4E266"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D9E1D5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D8C54F" w14:textId="77777777" w:rsidR="0068457C" w:rsidRPr="0068457C" w:rsidRDefault="0068457C" w:rsidP="0068457C">
            <w:pPr>
              <w:jc w:val="center"/>
              <w:rPr>
                <w:sz w:val="14"/>
                <w:szCs w:val="14"/>
              </w:rPr>
            </w:pPr>
            <w:r w:rsidRPr="0068457C">
              <w:rPr>
                <w:sz w:val="14"/>
                <w:szCs w:val="14"/>
              </w:rPr>
              <w:t>4,50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1649B4" w14:textId="77777777" w:rsidR="0068457C" w:rsidRPr="0068457C" w:rsidRDefault="0068457C" w:rsidP="0068457C">
            <w:pPr>
              <w:jc w:val="center"/>
              <w:rPr>
                <w:sz w:val="14"/>
                <w:szCs w:val="14"/>
              </w:rPr>
            </w:pPr>
            <w:r w:rsidRPr="0068457C">
              <w:rPr>
                <w:sz w:val="14"/>
                <w:szCs w:val="14"/>
              </w:rPr>
              <w:t>3,50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166EB6" w14:textId="77777777" w:rsidR="0068457C" w:rsidRPr="0068457C" w:rsidRDefault="0068457C" w:rsidP="0068457C">
            <w:pPr>
              <w:jc w:val="center"/>
              <w:rPr>
                <w:sz w:val="14"/>
                <w:szCs w:val="14"/>
              </w:rPr>
            </w:pPr>
            <w:r w:rsidRPr="0068457C">
              <w:rPr>
                <w:sz w:val="14"/>
                <w:szCs w:val="14"/>
              </w:rPr>
              <w:t>1,00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9A1FA6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60F594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E07379"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EBAC6D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E6B16CC"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7209411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3F549D" w14:textId="77777777" w:rsidR="0068457C" w:rsidRPr="0068457C" w:rsidRDefault="0068457C" w:rsidP="0068457C">
            <w:pPr>
              <w:jc w:val="center"/>
              <w:rPr>
                <w:sz w:val="14"/>
                <w:szCs w:val="14"/>
              </w:rPr>
            </w:pPr>
            <w:r w:rsidRPr="0068457C">
              <w:rPr>
                <w:sz w:val="14"/>
                <w:szCs w:val="14"/>
              </w:rPr>
              <w:t xml:space="preserve">Покупка оборудования связи, ИТ-оборудования (КуЭ) в количестве 5 единиц: </w:t>
            </w:r>
            <w:r w:rsidRPr="0068457C">
              <w:rPr>
                <w:sz w:val="14"/>
                <w:szCs w:val="14"/>
              </w:rPr>
              <w:br/>
              <w:t>2017г: в количестве 5 ед. (Плоттер  - 1 ед., МФУ (принтер, сканер, копир) - 2 ед., Сканер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9DB90A" w14:textId="77777777" w:rsidR="0068457C" w:rsidRPr="0068457C" w:rsidRDefault="0068457C" w:rsidP="0068457C">
            <w:pPr>
              <w:jc w:val="center"/>
              <w:rPr>
                <w:sz w:val="14"/>
                <w:szCs w:val="14"/>
              </w:rPr>
            </w:pPr>
            <w:r w:rsidRPr="0068457C">
              <w:rPr>
                <w:sz w:val="14"/>
                <w:szCs w:val="14"/>
              </w:rPr>
              <w:t>H_64.2_КуЭ (в)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D0A2B4"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FEA6B6"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F4E6D5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C622B5"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2E741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B2947C3"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B2EBC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00B95A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778B3E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C99AFE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FD2F38" w14:textId="77777777" w:rsidR="0068457C" w:rsidRPr="0068457C" w:rsidRDefault="0068457C" w:rsidP="0068457C">
            <w:pPr>
              <w:jc w:val="center"/>
              <w:rPr>
                <w:sz w:val="14"/>
                <w:szCs w:val="14"/>
              </w:rPr>
            </w:pPr>
          </w:p>
        </w:tc>
      </w:tr>
      <w:tr w:rsidR="0068457C" w:rsidRPr="0068457C" w14:paraId="50E5C97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12458D" w14:textId="77777777" w:rsidR="0068457C" w:rsidRPr="0068457C" w:rsidRDefault="0068457C" w:rsidP="0068457C">
            <w:pPr>
              <w:jc w:val="center"/>
              <w:rPr>
                <w:sz w:val="14"/>
                <w:szCs w:val="14"/>
              </w:rPr>
            </w:pPr>
            <w:r w:rsidRPr="0068457C">
              <w:rPr>
                <w:sz w:val="14"/>
                <w:szCs w:val="14"/>
              </w:rPr>
              <w:t xml:space="preserve">ИА МРСК Покупка серверного оборудования для модернизации центра обработки данных - 50 ед. </w:t>
            </w:r>
            <w:r w:rsidRPr="0068457C">
              <w:rPr>
                <w:sz w:val="14"/>
                <w:szCs w:val="14"/>
              </w:rPr>
              <w:br/>
              <w:t>(2016: 4 ед. Коммутатор, 5 ед. Сервер, 11 ед. Сервер хранения данных, 1 ед. Сервер-лезвие, 2 ед. Система хранения, 1 ед. Стойка</w:t>
            </w:r>
            <w:r w:rsidRPr="0068457C">
              <w:rPr>
                <w:sz w:val="14"/>
                <w:szCs w:val="14"/>
              </w:rPr>
              <w:br/>
              <w:t xml:space="preserve">2017: 1 ед.  Компьютер-моноблок типа MNEA2RU/A; </w:t>
            </w:r>
            <w:r w:rsidRPr="0068457C">
              <w:rPr>
                <w:sz w:val="14"/>
                <w:szCs w:val="14"/>
              </w:rPr>
              <w:br/>
              <w:t xml:space="preserve">2018:  1 ед.  ИБП; </w:t>
            </w:r>
            <w:r w:rsidRPr="0068457C">
              <w:rPr>
                <w:sz w:val="14"/>
                <w:szCs w:val="14"/>
              </w:rPr>
              <w:br/>
              <w:t xml:space="preserve">2019: 1 ед. Система резервного копирования; </w:t>
            </w:r>
            <w:r w:rsidRPr="0068457C">
              <w:rPr>
                <w:sz w:val="14"/>
                <w:szCs w:val="14"/>
              </w:rPr>
              <w:br/>
              <w:t xml:space="preserve">2020: 4 ед. SAN коммутатора, 5 ед. Блейд северов; </w:t>
            </w:r>
            <w:r w:rsidRPr="0068457C">
              <w:rPr>
                <w:sz w:val="14"/>
                <w:szCs w:val="14"/>
              </w:rPr>
              <w:br/>
              <w:t>2021: 2 ед. Сетевых коммутатора, 2ед. Сервера;</w:t>
            </w:r>
            <w:r w:rsidRPr="0068457C">
              <w:rPr>
                <w:sz w:val="14"/>
                <w:szCs w:val="14"/>
              </w:rPr>
              <w:br/>
              <w:t>2022: 6 ед. ИБП, 2ед. Сервера)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030F5C" w14:textId="77777777" w:rsidR="0068457C" w:rsidRPr="0068457C" w:rsidRDefault="0068457C" w:rsidP="0068457C">
            <w:pPr>
              <w:jc w:val="center"/>
              <w:rPr>
                <w:sz w:val="14"/>
                <w:szCs w:val="14"/>
              </w:rPr>
            </w:pPr>
            <w:r w:rsidRPr="0068457C">
              <w:rPr>
                <w:sz w:val="14"/>
                <w:szCs w:val="14"/>
              </w:rPr>
              <w:t>F_62_КуЭ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710DCC" w14:textId="77777777" w:rsidR="0068457C" w:rsidRPr="0068457C" w:rsidRDefault="0068457C" w:rsidP="0068457C">
            <w:pPr>
              <w:jc w:val="center"/>
              <w:rPr>
                <w:sz w:val="14"/>
                <w:szCs w:val="14"/>
              </w:rPr>
            </w:pPr>
            <w:r w:rsidRPr="0068457C">
              <w:rPr>
                <w:sz w:val="14"/>
                <w:szCs w:val="14"/>
              </w:rPr>
              <w:t>3,41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2B089F" w14:textId="77777777" w:rsidR="0068457C" w:rsidRPr="0068457C" w:rsidRDefault="0068457C" w:rsidP="0068457C">
            <w:pPr>
              <w:jc w:val="center"/>
              <w:rPr>
                <w:sz w:val="14"/>
                <w:szCs w:val="14"/>
              </w:rPr>
            </w:pPr>
            <w:r w:rsidRPr="0068457C">
              <w:rPr>
                <w:sz w:val="14"/>
                <w:szCs w:val="14"/>
              </w:rPr>
              <w:t>3,41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F6C0D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509BFF" w14:textId="77777777" w:rsidR="0068457C" w:rsidRPr="0068457C" w:rsidRDefault="0068457C" w:rsidP="0068457C">
            <w:pPr>
              <w:jc w:val="center"/>
              <w:rPr>
                <w:sz w:val="14"/>
                <w:szCs w:val="14"/>
              </w:rPr>
            </w:pPr>
            <w:r w:rsidRPr="0068457C">
              <w:rPr>
                <w:sz w:val="14"/>
                <w:szCs w:val="14"/>
              </w:rPr>
              <w:t>3,94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7D5FB3" w14:textId="77777777" w:rsidR="0068457C" w:rsidRPr="0068457C" w:rsidRDefault="0068457C" w:rsidP="0068457C">
            <w:pPr>
              <w:jc w:val="center"/>
              <w:rPr>
                <w:sz w:val="14"/>
                <w:szCs w:val="14"/>
              </w:rPr>
            </w:pPr>
            <w:r w:rsidRPr="0068457C">
              <w:rPr>
                <w:sz w:val="14"/>
                <w:szCs w:val="14"/>
              </w:rPr>
              <w:t>3,34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1CD3C9A" w14:textId="77777777" w:rsidR="0068457C" w:rsidRPr="0068457C" w:rsidRDefault="0068457C" w:rsidP="0068457C">
            <w:pPr>
              <w:jc w:val="center"/>
              <w:rPr>
                <w:sz w:val="14"/>
                <w:szCs w:val="14"/>
              </w:rPr>
            </w:pPr>
            <w:r w:rsidRPr="0068457C">
              <w:rPr>
                <w:sz w:val="14"/>
                <w:szCs w:val="14"/>
              </w:rPr>
              <w:t>0,60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99AD368" w14:textId="77777777" w:rsidR="0068457C" w:rsidRPr="0068457C" w:rsidRDefault="0068457C" w:rsidP="0068457C">
            <w:pPr>
              <w:jc w:val="center"/>
              <w:rPr>
                <w:sz w:val="14"/>
                <w:szCs w:val="14"/>
              </w:rPr>
            </w:pPr>
            <w:r w:rsidRPr="0068457C">
              <w:rPr>
                <w:sz w:val="14"/>
                <w:szCs w:val="14"/>
              </w:rPr>
              <w:t>3,34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3AD398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85272B" w14:textId="77777777" w:rsidR="0068457C" w:rsidRPr="0068457C" w:rsidRDefault="0068457C" w:rsidP="0068457C">
            <w:pPr>
              <w:jc w:val="center"/>
              <w:rPr>
                <w:sz w:val="14"/>
                <w:szCs w:val="14"/>
              </w:rPr>
            </w:pPr>
            <w:r w:rsidRPr="0068457C">
              <w:rPr>
                <w:sz w:val="14"/>
                <w:szCs w:val="14"/>
              </w:rPr>
              <w:t>3,34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A3C73C4" w14:textId="77777777" w:rsidR="0068457C" w:rsidRPr="0068457C" w:rsidRDefault="0068457C" w:rsidP="0068457C">
            <w:pPr>
              <w:jc w:val="center"/>
              <w:rPr>
                <w:sz w:val="14"/>
                <w:szCs w:val="14"/>
              </w:rPr>
            </w:pPr>
            <w:r w:rsidRPr="0068457C">
              <w:rPr>
                <w:sz w:val="14"/>
                <w:szCs w:val="14"/>
              </w:rPr>
              <w:t>2,83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C31E33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76C640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6E74AF" w14:textId="77777777" w:rsidR="0068457C" w:rsidRPr="0068457C" w:rsidRDefault="0068457C" w:rsidP="0068457C">
            <w:pPr>
              <w:jc w:val="center"/>
              <w:rPr>
                <w:sz w:val="14"/>
                <w:szCs w:val="14"/>
              </w:rPr>
            </w:pPr>
            <w:r w:rsidRPr="0068457C">
              <w:rPr>
                <w:sz w:val="14"/>
                <w:szCs w:val="14"/>
              </w:rPr>
              <w:t>Покупка быстровозводимых и демонтируемых опор 35-110 кВ - 3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7F15A0" w14:textId="77777777" w:rsidR="0068457C" w:rsidRPr="0068457C" w:rsidRDefault="0068457C" w:rsidP="0068457C">
            <w:pPr>
              <w:jc w:val="center"/>
              <w:rPr>
                <w:sz w:val="14"/>
                <w:szCs w:val="14"/>
              </w:rPr>
            </w:pPr>
            <w:r w:rsidRPr="0068457C">
              <w:rPr>
                <w:sz w:val="14"/>
                <w:szCs w:val="14"/>
              </w:rPr>
              <w:t>G_100БО_КуЭ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6D4982"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A9C46A"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2E0D53A"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60C6D2" w14:textId="77777777" w:rsidR="0068457C" w:rsidRPr="0068457C" w:rsidRDefault="0068457C" w:rsidP="0068457C">
            <w:pPr>
              <w:jc w:val="center"/>
              <w:rPr>
                <w:sz w:val="14"/>
                <w:szCs w:val="14"/>
              </w:rPr>
            </w:pPr>
            <w:r w:rsidRPr="0068457C">
              <w:rPr>
                <w:sz w:val="14"/>
                <w:szCs w:val="14"/>
              </w:rPr>
              <w:t>1,93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B83B55" w14:textId="77777777" w:rsidR="0068457C" w:rsidRPr="0068457C" w:rsidRDefault="0068457C" w:rsidP="0068457C">
            <w:pPr>
              <w:jc w:val="center"/>
              <w:rPr>
                <w:sz w:val="14"/>
                <w:szCs w:val="14"/>
              </w:rPr>
            </w:pPr>
            <w:r w:rsidRPr="0068457C">
              <w:rPr>
                <w:sz w:val="14"/>
                <w:szCs w:val="14"/>
              </w:rPr>
              <w:t>1,64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BC90BF1" w14:textId="77777777" w:rsidR="0068457C" w:rsidRPr="0068457C" w:rsidRDefault="0068457C" w:rsidP="0068457C">
            <w:pPr>
              <w:jc w:val="center"/>
              <w:rPr>
                <w:sz w:val="14"/>
                <w:szCs w:val="14"/>
              </w:rPr>
            </w:pPr>
            <w:r w:rsidRPr="0068457C">
              <w:rPr>
                <w:sz w:val="14"/>
                <w:szCs w:val="14"/>
              </w:rPr>
              <w:t>0,30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ADBCAC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CFF374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F8190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9E4D58C"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AE11194"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0F4CFD6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467E1F" w14:textId="77777777" w:rsidR="0068457C" w:rsidRPr="0068457C" w:rsidRDefault="0068457C" w:rsidP="0068457C">
            <w:pPr>
              <w:jc w:val="center"/>
              <w:rPr>
                <w:sz w:val="14"/>
                <w:szCs w:val="14"/>
              </w:rPr>
            </w:pPr>
            <w:r w:rsidRPr="0068457C">
              <w:rPr>
                <w:sz w:val="14"/>
                <w:szCs w:val="14"/>
              </w:rPr>
              <w:t>Покупка системы ВКС   - 4 единиц: Видеотерминал -2 шт., Комплект конгресс-системы на 9 делегатов в составе базового центрального модуля управления с дискуссионными пультами и контроллером управления 1 шт., Комплект звукоусиления с монтажным комплектом 1 шт. в составе: услитель - 2 шт., шкаф для монтажа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611E5D" w14:textId="77777777" w:rsidR="0068457C" w:rsidRPr="0068457C" w:rsidRDefault="0068457C" w:rsidP="0068457C">
            <w:pPr>
              <w:jc w:val="center"/>
              <w:rPr>
                <w:sz w:val="14"/>
                <w:szCs w:val="14"/>
              </w:rPr>
            </w:pPr>
            <w:r w:rsidRPr="0068457C">
              <w:rPr>
                <w:sz w:val="14"/>
                <w:szCs w:val="14"/>
              </w:rPr>
              <w:t>H_373_КуЭ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D6AAFA"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6A26D1"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45FEC46"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F83D28" w14:textId="77777777" w:rsidR="0068457C" w:rsidRPr="0068457C" w:rsidRDefault="0068457C" w:rsidP="0068457C">
            <w:pPr>
              <w:jc w:val="center"/>
              <w:rPr>
                <w:sz w:val="14"/>
                <w:szCs w:val="14"/>
              </w:rPr>
            </w:pPr>
            <w:r w:rsidRPr="0068457C">
              <w:rPr>
                <w:sz w:val="14"/>
                <w:szCs w:val="14"/>
              </w:rPr>
              <w:t>2,77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4EE799" w14:textId="77777777" w:rsidR="0068457C" w:rsidRPr="0068457C" w:rsidRDefault="0068457C" w:rsidP="0068457C">
            <w:pPr>
              <w:jc w:val="center"/>
              <w:rPr>
                <w:sz w:val="14"/>
                <w:szCs w:val="14"/>
              </w:rPr>
            </w:pPr>
            <w:r w:rsidRPr="0068457C">
              <w:rPr>
                <w:sz w:val="14"/>
                <w:szCs w:val="14"/>
              </w:rPr>
              <w:t>2,35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1797AC" w14:textId="77777777" w:rsidR="0068457C" w:rsidRPr="0068457C" w:rsidRDefault="0068457C" w:rsidP="0068457C">
            <w:pPr>
              <w:jc w:val="center"/>
              <w:rPr>
                <w:sz w:val="14"/>
                <w:szCs w:val="14"/>
              </w:rPr>
            </w:pPr>
            <w:r w:rsidRPr="0068457C">
              <w:rPr>
                <w:sz w:val="14"/>
                <w:szCs w:val="14"/>
              </w:rPr>
              <w:t>0,42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E22791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B8BB4B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A03F5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3AA1624"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F202589"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14F0216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A1D2A7" w14:textId="77777777" w:rsidR="0068457C" w:rsidRPr="0068457C" w:rsidRDefault="0068457C" w:rsidP="0068457C">
            <w:pPr>
              <w:jc w:val="center"/>
              <w:rPr>
                <w:color w:val="000000"/>
                <w:sz w:val="14"/>
                <w:szCs w:val="14"/>
              </w:rPr>
            </w:pPr>
            <w:r w:rsidRPr="0068457C">
              <w:rPr>
                <w:color w:val="000000"/>
                <w:sz w:val="14"/>
                <w:szCs w:val="14"/>
              </w:rPr>
              <w:t xml:space="preserve">Покупка системы ВКС аппарата управления филиала, 6 шт: Видеотерминал- 1 шт.; Конгресс-система на 10 делегатов - 1 шт.; </w:t>
            </w:r>
            <w:r w:rsidRPr="0068457C">
              <w:rPr>
                <w:color w:val="000000"/>
                <w:sz w:val="14"/>
                <w:szCs w:val="14"/>
              </w:rPr>
              <w:lastRenderedPageBreak/>
              <w:t>Контроллер управления — 1 шт.; Комплект звукоусиления — 2 шт.; Маршрутизатор сетевой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1B04AB" w14:textId="77777777" w:rsidR="0068457C" w:rsidRPr="0068457C" w:rsidRDefault="0068457C" w:rsidP="0068457C">
            <w:pPr>
              <w:jc w:val="center"/>
              <w:rPr>
                <w:b/>
                <w:bCs/>
                <w:sz w:val="14"/>
                <w:szCs w:val="14"/>
              </w:rPr>
            </w:pPr>
            <w:r w:rsidRPr="0068457C">
              <w:rPr>
                <w:b/>
                <w:bCs/>
                <w:sz w:val="14"/>
                <w:szCs w:val="14"/>
              </w:rPr>
              <w:lastRenderedPageBreak/>
              <w:t>H_364_КуЭ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8EF035" w14:textId="77777777" w:rsidR="0068457C" w:rsidRPr="0068457C" w:rsidRDefault="0068457C" w:rsidP="0068457C">
            <w:pPr>
              <w:jc w:val="center"/>
              <w:rPr>
                <w:sz w:val="14"/>
                <w:szCs w:val="14"/>
              </w:rPr>
            </w:pPr>
            <w:r w:rsidRPr="0068457C">
              <w:rPr>
                <w:sz w:val="14"/>
                <w:szCs w:val="14"/>
              </w:rPr>
              <w:t>2,77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A20429" w14:textId="77777777" w:rsidR="0068457C" w:rsidRPr="0068457C" w:rsidRDefault="0068457C" w:rsidP="0068457C">
            <w:pPr>
              <w:jc w:val="center"/>
              <w:rPr>
                <w:sz w:val="14"/>
                <w:szCs w:val="14"/>
              </w:rPr>
            </w:pPr>
            <w:r w:rsidRPr="0068457C">
              <w:rPr>
                <w:sz w:val="14"/>
                <w:szCs w:val="14"/>
              </w:rPr>
              <w:t>2,77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D8669B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93777C" w14:textId="77777777" w:rsidR="0068457C" w:rsidRPr="0068457C" w:rsidRDefault="0068457C" w:rsidP="0068457C">
            <w:pPr>
              <w:jc w:val="center"/>
              <w:rPr>
                <w:sz w:val="14"/>
                <w:szCs w:val="14"/>
              </w:rPr>
            </w:pPr>
            <w:r w:rsidRPr="0068457C">
              <w:rPr>
                <w:sz w:val="14"/>
                <w:szCs w:val="14"/>
              </w:rPr>
              <w:t>2,78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5BCB9A" w14:textId="77777777" w:rsidR="0068457C" w:rsidRPr="0068457C" w:rsidRDefault="0068457C" w:rsidP="0068457C">
            <w:pPr>
              <w:jc w:val="center"/>
              <w:rPr>
                <w:sz w:val="14"/>
                <w:szCs w:val="14"/>
              </w:rPr>
            </w:pPr>
            <w:r w:rsidRPr="0068457C">
              <w:rPr>
                <w:sz w:val="14"/>
                <w:szCs w:val="14"/>
              </w:rPr>
              <w:t>2,36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89EC0F0" w14:textId="77777777" w:rsidR="0068457C" w:rsidRPr="0068457C" w:rsidRDefault="0068457C" w:rsidP="0068457C">
            <w:pPr>
              <w:jc w:val="center"/>
              <w:rPr>
                <w:sz w:val="14"/>
                <w:szCs w:val="14"/>
              </w:rPr>
            </w:pPr>
            <w:r w:rsidRPr="0068457C">
              <w:rPr>
                <w:sz w:val="14"/>
                <w:szCs w:val="14"/>
              </w:rPr>
              <w:t>0,42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D5CA9E7" w14:textId="77777777" w:rsidR="0068457C" w:rsidRPr="0068457C" w:rsidRDefault="0068457C" w:rsidP="0068457C">
            <w:pPr>
              <w:jc w:val="center"/>
              <w:rPr>
                <w:sz w:val="14"/>
                <w:szCs w:val="14"/>
              </w:rPr>
            </w:pPr>
            <w:r w:rsidRPr="0068457C">
              <w:rPr>
                <w:sz w:val="14"/>
                <w:szCs w:val="14"/>
              </w:rPr>
              <w:t>2,36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EEE04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1EEA12" w14:textId="77777777" w:rsidR="0068457C" w:rsidRPr="0068457C" w:rsidRDefault="0068457C" w:rsidP="0068457C">
            <w:pPr>
              <w:jc w:val="center"/>
              <w:rPr>
                <w:sz w:val="14"/>
                <w:szCs w:val="14"/>
              </w:rPr>
            </w:pPr>
            <w:r w:rsidRPr="0068457C">
              <w:rPr>
                <w:sz w:val="14"/>
                <w:szCs w:val="14"/>
              </w:rPr>
              <w:t>2,36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E068C0F" w14:textId="77777777" w:rsidR="0068457C" w:rsidRPr="0068457C" w:rsidRDefault="0068457C" w:rsidP="0068457C">
            <w:pPr>
              <w:jc w:val="center"/>
              <w:rPr>
                <w:sz w:val="14"/>
                <w:szCs w:val="14"/>
              </w:rPr>
            </w:pPr>
            <w:r w:rsidRPr="0068457C">
              <w:rPr>
                <w:sz w:val="14"/>
                <w:szCs w:val="14"/>
              </w:rPr>
              <w:t>2,00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C37D4EB"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981071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3F1535" w14:textId="77777777" w:rsidR="0068457C" w:rsidRPr="0068457C" w:rsidRDefault="0068457C" w:rsidP="0068457C">
            <w:pPr>
              <w:jc w:val="center"/>
              <w:rPr>
                <w:color w:val="000000"/>
                <w:sz w:val="14"/>
                <w:szCs w:val="14"/>
              </w:rPr>
            </w:pPr>
            <w:r w:rsidRPr="0068457C">
              <w:rPr>
                <w:color w:val="000000"/>
                <w:sz w:val="14"/>
                <w:szCs w:val="14"/>
              </w:rPr>
              <w:t>ИА МРСК Покупка комплекса записи диспетчерских переговоров (для оперативно-диспетчерской группы, оперативно-диспетчерской службы, центра управления сетями), в составе: (системный блок ПК, 4 цифровых линии, 1 x регистратор речевой на 4 канала ISDN, 1 x адаптер для подключения радиостанций, 1 x адаптер интерфейса, 1 x адаптер интерфейса DECT)</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1D7E74" w14:textId="77777777" w:rsidR="0068457C" w:rsidRPr="0068457C" w:rsidRDefault="0068457C" w:rsidP="0068457C">
            <w:pPr>
              <w:jc w:val="center"/>
              <w:rPr>
                <w:b/>
                <w:bCs/>
                <w:sz w:val="14"/>
                <w:szCs w:val="14"/>
              </w:rPr>
            </w:pPr>
            <w:r w:rsidRPr="0068457C">
              <w:rPr>
                <w:b/>
                <w:bCs/>
                <w:sz w:val="14"/>
                <w:szCs w:val="14"/>
              </w:rPr>
              <w:t>H_401_КуЭ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88E6B4" w14:textId="77777777" w:rsidR="0068457C" w:rsidRPr="0068457C" w:rsidRDefault="0068457C" w:rsidP="0068457C">
            <w:pPr>
              <w:jc w:val="center"/>
              <w:rPr>
                <w:sz w:val="14"/>
                <w:szCs w:val="14"/>
              </w:rPr>
            </w:pPr>
            <w:r w:rsidRPr="0068457C">
              <w:rPr>
                <w:sz w:val="14"/>
                <w:szCs w:val="14"/>
              </w:rPr>
              <w:t>3,54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077AEE" w14:textId="77777777" w:rsidR="0068457C" w:rsidRPr="0068457C" w:rsidRDefault="0068457C" w:rsidP="0068457C">
            <w:pPr>
              <w:jc w:val="center"/>
              <w:rPr>
                <w:sz w:val="14"/>
                <w:szCs w:val="14"/>
              </w:rPr>
            </w:pPr>
            <w:r w:rsidRPr="0068457C">
              <w:rPr>
                <w:sz w:val="14"/>
                <w:szCs w:val="14"/>
              </w:rPr>
              <w:t>3,54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903D9E5"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CB137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B5831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E729CD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DF7A046"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FCC71C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1368D2E"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4D2F10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B759924"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12C06617"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F9F7DE" w14:textId="77777777" w:rsidR="0068457C" w:rsidRPr="0068457C" w:rsidRDefault="0068457C" w:rsidP="0068457C">
            <w:pPr>
              <w:jc w:val="center"/>
              <w:rPr>
                <w:color w:val="000000"/>
                <w:sz w:val="14"/>
                <w:szCs w:val="14"/>
              </w:rPr>
            </w:pPr>
            <w:r w:rsidRPr="0068457C">
              <w:rPr>
                <w:color w:val="000000"/>
                <w:sz w:val="14"/>
                <w:szCs w:val="14"/>
              </w:rPr>
              <w:t>Покупка электромобилей типа грузо-пассажирского фургона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A6B273" w14:textId="77777777" w:rsidR="0068457C" w:rsidRPr="0068457C" w:rsidRDefault="0068457C" w:rsidP="0068457C">
            <w:pPr>
              <w:jc w:val="center"/>
              <w:rPr>
                <w:b/>
                <w:bCs/>
                <w:sz w:val="14"/>
                <w:szCs w:val="14"/>
              </w:rPr>
            </w:pPr>
            <w:r w:rsidRPr="0068457C">
              <w:rPr>
                <w:b/>
                <w:bCs/>
                <w:sz w:val="14"/>
                <w:szCs w:val="14"/>
              </w:rPr>
              <w:t>I_63.3_КуЭ (г)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18C575" w14:textId="77777777" w:rsidR="0068457C" w:rsidRPr="0068457C" w:rsidRDefault="0068457C" w:rsidP="0068457C">
            <w:pPr>
              <w:jc w:val="center"/>
              <w:rPr>
                <w:sz w:val="14"/>
                <w:szCs w:val="14"/>
              </w:rPr>
            </w:pPr>
            <w:r w:rsidRPr="0068457C">
              <w:rPr>
                <w:sz w:val="14"/>
                <w:szCs w:val="14"/>
              </w:rPr>
              <w:t>3,12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5C17FC"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10E967" w14:textId="77777777" w:rsidR="0068457C" w:rsidRPr="0068457C" w:rsidRDefault="0068457C" w:rsidP="0068457C">
            <w:pPr>
              <w:jc w:val="center"/>
              <w:rPr>
                <w:sz w:val="14"/>
                <w:szCs w:val="14"/>
              </w:rPr>
            </w:pPr>
            <w:r w:rsidRPr="0068457C">
              <w:rPr>
                <w:sz w:val="14"/>
                <w:szCs w:val="14"/>
              </w:rPr>
              <w:t>3,12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D6D980" w14:textId="77777777" w:rsidR="0068457C" w:rsidRPr="0068457C" w:rsidRDefault="0068457C" w:rsidP="0068457C">
            <w:pPr>
              <w:jc w:val="center"/>
              <w:rPr>
                <w:sz w:val="14"/>
                <w:szCs w:val="14"/>
              </w:rPr>
            </w:pPr>
            <w:r w:rsidRPr="0068457C">
              <w:rPr>
                <w:sz w:val="14"/>
                <w:szCs w:val="14"/>
              </w:rPr>
              <w:t>3,27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62EF7A" w14:textId="77777777" w:rsidR="0068457C" w:rsidRPr="0068457C" w:rsidRDefault="0068457C" w:rsidP="0068457C">
            <w:pPr>
              <w:jc w:val="center"/>
              <w:rPr>
                <w:sz w:val="14"/>
                <w:szCs w:val="14"/>
              </w:rPr>
            </w:pPr>
            <w:r w:rsidRPr="0068457C">
              <w:rPr>
                <w:sz w:val="14"/>
                <w:szCs w:val="14"/>
              </w:rPr>
              <w:t>2,77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289C50E" w14:textId="77777777" w:rsidR="0068457C" w:rsidRPr="0068457C" w:rsidRDefault="0068457C" w:rsidP="0068457C">
            <w:pPr>
              <w:jc w:val="center"/>
              <w:rPr>
                <w:sz w:val="14"/>
                <w:szCs w:val="14"/>
              </w:rPr>
            </w:pPr>
            <w:r w:rsidRPr="0068457C">
              <w:rPr>
                <w:sz w:val="14"/>
                <w:szCs w:val="14"/>
              </w:rPr>
              <w:t>0,50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A598A97"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826C143" w14:textId="77777777" w:rsidR="0068457C" w:rsidRPr="0068457C" w:rsidRDefault="0068457C" w:rsidP="0068457C">
            <w:pPr>
              <w:jc w:val="center"/>
              <w:rPr>
                <w:sz w:val="14"/>
                <w:szCs w:val="14"/>
              </w:rPr>
            </w:pPr>
            <w:r w:rsidRPr="0068457C">
              <w:rPr>
                <w:sz w:val="14"/>
                <w:szCs w:val="14"/>
              </w:rPr>
              <w:t>0,50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D0EB39" w14:textId="77777777" w:rsidR="0068457C" w:rsidRPr="0068457C" w:rsidRDefault="0068457C" w:rsidP="0068457C">
            <w:pPr>
              <w:jc w:val="center"/>
              <w:rPr>
                <w:sz w:val="14"/>
                <w:szCs w:val="14"/>
              </w:rPr>
            </w:pPr>
            <w:r w:rsidRPr="0068457C">
              <w:rPr>
                <w:sz w:val="14"/>
                <w:szCs w:val="14"/>
              </w:rPr>
              <w:t>0,50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DCD946" w14:textId="77777777" w:rsidR="0068457C" w:rsidRPr="0068457C" w:rsidRDefault="0068457C" w:rsidP="0068457C">
            <w:pPr>
              <w:jc w:val="center"/>
              <w:rPr>
                <w:sz w:val="14"/>
                <w:szCs w:val="14"/>
              </w:rPr>
            </w:pPr>
            <w:r w:rsidRPr="0068457C">
              <w:rPr>
                <w:sz w:val="14"/>
                <w:szCs w:val="14"/>
              </w:rPr>
              <w:t>0,42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1883E06"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EED15D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194835" w14:textId="77777777" w:rsidR="0068457C" w:rsidRPr="0068457C" w:rsidRDefault="0068457C" w:rsidP="0068457C">
            <w:pPr>
              <w:jc w:val="center"/>
              <w:rPr>
                <w:color w:val="000000"/>
                <w:sz w:val="14"/>
                <w:szCs w:val="14"/>
              </w:rPr>
            </w:pPr>
            <w:r w:rsidRPr="0068457C">
              <w:rPr>
                <w:color w:val="000000"/>
                <w:sz w:val="14"/>
                <w:szCs w:val="14"/>
              </w:rPr>
              <w:t>ИА МРСК Покупка компьютерной и оргтехники в количестве 36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F420E0" w14:textId="77777777" w:rsidR="0068457C" w:rsidRPr="0068457C" w:rsidRDefault="0068457C" w:rsidP="0068457C">
            <w:pPr>
              <w:jc w:val="center"/>
              <w:rPr>
                <w:b/>
                <w:bCs/>
                <w:sz w:val="14"/>
                <w:szCs w:val="14"/>
              </w:rPr>
            </w:pPr>
            <w:r w:rsidRPr="0068457C">
              <w:rPr>
                <w:b/>
                <w:bCs/>
                <w:sz w:val="14"/>
                <w:szCs w:val="14"/>
              </w:rPr>
              <w:t>I_100И_КуЭ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9E0286" w14:textId="77777777" w:rsidR="0068457C" w:rsidRPr="0068457C" w:rsidRDefault="0068457C" w:rsidP="0068457C">
            <w:pPr>
              <w:jc w:val="center"/>
              <w:rPr>
                <w:sz w:val="14"/>
                <w:szCs w:val="14"/>
              </w:rPr>
            </w:pPr>
            <w:r w:rsidRPr="0068457C">
              <w:rPr>
                <w:sz w:val="14"/>
                <w:szCs w:val="14"/>
              </w:rPr>
              <w:t>0,59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D39DA8" w14:textId="77777777" w:rsidR="0068457C" w:rsidRPr="0068457C" w:rsidRDefault="0068457C" w:rsidP="0068457C">
            <w:pPr>
              <w:jc w:val="center"/>
              <w:rPr>
                <w:sz w:val="14"/>
                <w:szCs w:val="14"/>
              </w:rPr>
            </w:pPr>
            <w:r w:rsidRPr="0068457C">
              <w:rPr>
                <w:sz w:val="14"/>
                <w:szCs w:val="14"/>
              </w:rPr>
              <w:t>0,59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53FAB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C71428" w14:textId="77777777" w:rsidR="0068457C" w:rsidRPr="0068457C" w:rsidRDefault="0068457C" w:rsidP="0068457C">
            <w:pPr>
              <w:jc w:val="center"/>
              <w:rPr>
                <w:sz w:val="14"/>
                <w:szCs w:val="14"/>
              </w:rPr>
            </w:pPr>
            <w:r w:rsidRPr="0068457C">
              <w:rPr>
                <w:sz w:val="14"/>
                <w:szCs w:val="14"/>
              </w:rPr>
              <w:t>0,61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5D00CD" w14:textId="77777777" w:rsidR="0068457C" w:rsidRPr="0068457C" w:rsidRDefault="0068457C" w:rsidP="0068457C">
            <w:pPr>
              <w:jc w:val="center"/>
              <w:rPr>
                <w:sz w:val="14"/>
                <w:szCs w:val="14"/>
              </w:rPr>
            </w:pPr>
            <w:r w:rsidRPr="0068457C">
              <w:rPr>
                <w:sz w:val="14"/>
                <w:szCs w:val="14"/>
              </w:rPr>
              <w:t>0,52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DF469C6" w14:textId="77777777" w:rsidR="0068457C" w:rsidRPr="0068457C" w:rsidRDefault="0068457C" w:rsidP="0068457C">
            <w:pPr>
              <w:jc w:val="center"/>
              <w:rPr>
                <w:sz w:val="14"/>
                <w:szCs w:val="14"/>
              </w:rPr>
            </w:pPr>
            <w:r w:rsidRPr="0068457C">
              <w:rPr>
                <w:sz w:val="14"/>
                <w:szCs w:val="14"/>
              </w:rPr>
              <w:t>0,09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8ABEB4" w14:textId="77777777" w:rsidR="0068457C" w:rsidRPr="0068457C" w:rsidRDefault="0068457C" w:rsidP="0068457C">
            <w:pPr>
              <w:jc w:val="center"/>
              <w:rPr>
                <w:sz w:val="14"/>
                <w:szCs w:val="14"/>
              </w:rPr>
            </w:pPr>
            <w:r w:rsidRPr="0068457C">
              <w:rPr>
                <w:sz w:val="14"/>
                <w:szCs w:val="14"/>
              </w:rPr>
              <w:t>0,52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C2B6E9"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EFF956" w14:textId="77777777" w:rsidR="0068457C" w:rsidRPr="0068457C" w:rsidRDefault="0068457C" w:rsidP="0068457C">
            <w:pPr>
              <w:jc w:val="center"/>
              <w:rPr>
                <w:sz w:val="14"/>
                <w:szCs w:val="14"/>
              </w:rPr>
            </w:pPr>
            <w:r w:rsidRPr="0068457C">
              <w:rPr>
                <w:sz w:val="14"/>
                <w:szCs w:val="14"/>
              </w:rPr>
              <w:t>0,52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A3D3946" w14:textId="77777777" w:rsidR="0068457C" w:rsidRPr="0068457C" w:rsidRDefault="0068457C" w:rsidP="0068457C">
            <w:pPr>
              <w:jc w:val="center"/>
              <w:rPr>
                <w:sz w:val="14"/>
                <w:szCs w:val="14"/>
              </w:rPr>
            </w:pPr>
            <w:r w:rsidRPr="0068457C">
              <w:rPr>
                <w:sz w:val="14"/>
                <w:szCs w:val="14"/>
              </w:rPr>
              <w:t>0,44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9CB14E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2EA505D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6CB17A" w14:textId="77777777" w:rsidR="0068457C" w:rsidRPr="0068457C" w:rsidRDefault="0068457C" w:rsidP="0068457C">
            <w:pPr>
              <w:jc w:val="center"/>
              <w:rPr>
                <w:color w:val="000000"/>
                <w:sz w:val="14"/>
                <w:szCs w:val="14"/>
              </w:rPr>
            </w:pPr>
            <w:r w:rsidRPr="0068457C">
              <w:rPr>
                <w:color w:val="000000"/>
                <w:sz w:val="14"/>
                <w:szCs w:val="14"/>
              </w:rPr>
              <w:t>Покупка грузопассажирских автомобилей 47 ед.</w:t>
            </w:r>
            <w:r w:rsidRPr="0068457C">
              <w:rPr>
                <w:color w:val="000000"/>
                <w:sz w:val="14"/>
                <w:szCs w:val="14"/>
              </w:rPr>
              <w:br/>
              <w:t>2018г: в кол-ве 5 ед. (Автомобиль грузопассажирский - 2 ед., Автомобиль грузовой бортовой с встроенным фургоном - 3 ед.)</w:t>
            </w:r>
            <w:r w:rsidRPr="0068457C">
              <w:rPr>
                <w:color w:val="000000"/>
                <w:sz w:val="14"/>
                <w:szCs w:val="14"/>
              </w:rPr>
              <w:br/>
              <w:t>2019г: в кол-ве 33 ед. (Автомобиль типа ГАЗ-33088 - 1 ед., Автомобиль грузопассажирский - 21 ед., Автомобиль грузовой повышенной проходимости - 6 ед., Автомобили оперативно выездных бригад - 3 ед., Автомастерская - 2 ед.)</w:t>
            </w:r>
            <w:r w:rsidRPr="0068457C">
              <w:rPr>
                <w:color w:val="000000"/>
                <w:sz w:val="14"/>
                <w:szCs w:val="14"/>
              </w:rPr>
              <w:br/>
              <w:t>2020г: в кол-ве 4 ед. (Грузовой бортовой с встроенным фургоном - 4 ед.)</w:t>
            </w:r>
            <w:r w:rsidRPr="0068457C">
              <w:rPr>
                <w:color w:val="000000"/>
                <w:sz w:val="14"/>
                <w:szCs w:val="14"/>
              </w:rPr>
              <w:br/>
              <w:t>2021г: в кол-ве 5 ед. (Грузопассажирский автомобиль - 5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E16845" w14:textId="77777777" w:rsidR="0068457C" w:rsidRPr="0068457C" w:rsidRDefault="0068457C" w:rsidP="0068457C">
            <w:pPr>
              <w:jc w:val="center"/>
              <w:rPr>
                <w:sz w:val="14"/>
                <w:szCs w:val="14"/>
              </w:rPr>
            </w:pPr>
            <w:r w:rsidRPr="0068457C">
              <w:rPr>
                <w:sz w:val="14"/>
                <w:szCs w:val="14"/>
              </w:rPr>
              <w:t>I_1000_КуЭ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69D577" w14:textId="77777777" w:rsidR="0068457C" w:rsidRPr="0068457C" w:rsidRDefault="0068457C" w:rsidP="0068457C">
            <w:pPr>
              <w:jc w:val="center"/>
              <w:rPr>
                <w:sz w:val="14"/>
                <w:szCs w:val="14"/>
              </w:rPr>
            </w:pPr>
            <w:r w:rsidRPr="0068457C">
              <w:rPr>
                <w:sz w:val="14"/>
                <w:szCs w:val="14"/>
              </w:rPr>
              <w:t>13,16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2F0B1F" w14:textId="77777777" w:rsidR="0068457C" w:rsidRPr="0068457C" w:rsidRDefault="0068457C" w:rsidP="0068457C">
            <w:pPr>
              <w:jc w:val="center"/>
              <w:rPr>
                <w:sz w:val="14"/>
                <w:szCs w:val="14"/>
              </w:rPr>
            </w:pPr>
            <w:r w:rsidRPr="0068457C">
              <w:rPr>
                <w:sz w:val="14"/>
                <w:szCs w:val="14"/>
              </w:rPr>
              <w:t>13,16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CA9CC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EC283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CFEE92"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900250A"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99CDD8"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87AAFD0"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5B777F5"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A81D11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3F2617"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012F386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DCE504" w14:textId="77777777" w:rsidR="0068457C" w:rsidRPr="0068457C" w:rsidRDefault="0068457C" w:rsidP="0068457C">
            <w:pPr>
              <w:jc w:val="center"/>
              <w:rPr>
                <w:color w:val="000000"/>
                <w:sz w:val="14"/>
                <w:szCs w:val="14"/>
              </w:rPr>
            </w:pPr>
            <w:r w:rsidRPr="0068457C">
              <w:rPr>
                <w:color w:val="000000"/>
                <w:sz w:val="14"/>
                <w:szCs w:val="14"/>
              </w:rPr>
              <w:t>Покупка грузовых автомобилей 18 ед.</w:t>
            </w:r>
            <w:r w:rsidRPr="0068457C">
              <w:rPr>
                <w:color w:val="000000"/>
                <w:sz w:val="14"/>
                <w:szCs w:val="14"/>
              </w:rPr>
              <w:br/>
              <w:t>2018г: в кол-ве 3 ед. (Грузовой автомобиль бортовой - 2 ед., Автомобиль грузовой -1 ед.)</w:t>
            </w:r>
            <w:r w:rsidRPr="0068457C">
              <w:rPr>
                <w:color w:val="000000"/>
                <w:sz w:val="14"/>
                <w:szCs w:val="14"/>
              </w:rPr>
              <w:br/>
              <w:t>2019г: в кол-ве 4 ед. (Автомобиль грузовой повышенной проходимости - 1 ед., Автомобиль бортовой - 2 ед., Самосвал - 1 ед.)</w:t>
            </w:r>
            <w:r w:rsidRPr="0068457C">
              <w:rPr>
                <w:color w:val="000000"/>
                <w:sz w:val="14"/>
                <w:szCs w:val="14"/>
              </w:rPr>
              <w:br/>
              <w:t>2020г: в кол-ве 1 ед. (Грузовой самосвал - 1 ед.)</w:t>
            </w:r>
            <w:r w:rsidRPr="0068457C">
              <w:rPr>
                <w:color w:val="000000"/>
                <w:sz w:val="14"/>
                <w:szCs w:val="14"/>
              </w:rPr>
              <w:br/>
              <w:t>2021г: в кол-ве 5 ед. (Грузовой самосвал - 5 ед.)</w:t>
            </w:r>
            <w:r w:rsidRPr="0068457C">
              <w:rPr>
                <w:color w:val="000000"/>
                <w:sz w:val="14"/>
                <w:szCs w:val="14"/>
              </w:rPr>
              <w:br/>
              <w:t>2023г: в кол-ве 5 ед. (Грузовой самосвал - 5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4A85DF" w14:textId="77777777" w:rsidR="0068457C" w:rsidRPr="0068457C" w:rsidRDefault="0068457C" w:rsidP="0068457C">
            <w:pPr>
              <w:jc w:val="center"/>
              <w:rPr>
                <w:b/>
                <w:bCs/>
                <w:sz w:val="14"/>
                <w:szCs w:val="14"/>
              </w:rPr>
            </w:pPr>
            <w:r w:rsidRPr="0068457C">
              <w:rPr>
                <w:b/>
                <w:bCs/>
                <w:sz w:val="14"/>
                <w:szCs w:val="14"/>
              </w:rPr>
              <w:t>I_1001_КуЭ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FE976D" w14:textId="77777777" w:rsidR="0068457C" w:rsidRPr="0068457C" w:rsidRDefault="0068457C" w:rsidP="0068457C">
            <w:pPr>
              <w:jc w:val="center"/>
              <w:rPr>
                <w:sz w:val="14"/>
                <w:szCs w:val="14"/>
              </w:rPr>
            </w:pPr>
            <w:r w:rsidRPr="0068457C">
              <w:rPr>
                <w:sz w:val="14"/>
                <w:szCs w:val="14"/>
              </w:rPr>
              <w:t>3,45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03FB27" w14:textId="77777777" w:rsidR="0068457C" w:rsidRPr="0068457C" w:rsidRDefault="0068457C" w:rsidP="0068457C">
            <w:pPr>
              <w:jc w:val="center"/>
              <w:rPr>
                <w:sz w:val="14"/>
                <w:szCs w:val="14"/>
              </w:rPr>
            </w:pPr>
            <w:r w:rsidRPr="0068457C">
              <w:rPr>
                <w:sz w:val="14"/>
                <w:szCs w:val="14"/>
              </w:rPr>
              <w:t>3,45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EC6D6B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290D1F" w14:textId="77777777" w:rsidR="0068457C" w:rsidRPr="0068457C" w:rsidRDefault="0068457C" w:rsidP="0068457C">
            <w:pPr>
              <w:jc w:val="center"/>
              <w:rPr>
                <w:sz w:val="14"/>
                <w:szCs w:val="14"/>
              </w:rPr>
            </w:pPr>
            <w:r w:rsidRPr="0068457C">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E9066C" w14:textId="77777777" w:rsidR="0068457C" w:rsidRPr="0068457C" w:rsidRDefault="0068457C" w:rsidP="0068457C">
            <w:pPr>
              <w:jc w:val="center"/>
              <w:rPr>
                <w:sz w:val="14"/>
                <w:szCs w:val="14"/>
              </w:rPr>
            </w:pPr>
            <w:r w:rsidRPr="0068457C">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A844DC"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668DDA" w14:textId="77777777" w:rsidR="0068457C" w:rsidRPr="0068457C" w:rsidRDefault="0068457C" w:rsidP="0068457C">
            <w:pPr>
              <w:jc w:val="center"/>
              <w:rPr>
                <w:sz w:val="14"/>
                <w:szCs w:val="14"/>
              </w:rPr>
            </w:pPr>
            <w:r w:rsidRPr="0068457C">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5CCD8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246362D" w14:textId="77777777" w:rsidR="0068457C" w:rsidRPr="0068457C" w:rsidRDefault="0068457C" w:rsidP="0068457C">
            <w:pPr>
              <w:jc w:val="center"/>
              <w:rPr>
                <w:sz w:val="14"/>
                <w:szCs w:val="14"/>
              </w:rPr>
            </w:pPr>
            <w:r w:rsidRPr="0068457C">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A99064F"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B93D3C0"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D5BC2D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9498F9" w14:textId="77777777" w:rsidR="0068457C" w:rsidRPr="0068457C" w:rsidRDefault="0068457C" w:rsidP="0068457C">
            <w:pPr>
              <w:jc w:val="center"/>
              <w:rPr>
                <w:sz w:val="14"/>
                <w:szCs w:val="14"/>
              </w:rPr>
            </w:pPr>
            <w:r w:rsidRPr="0068457C">
              <w:rPr>
                <w:sz w:val="14"/>
                <w:szCs w:val="14"/>
              </w:rPr>
              <w:t>Покупка легковых автомобилей 34 ед.</w:t>
            </w:r>
            <w:r w:rsidRPr="0068457C">
              <w:rPr>
                <w:sz w:val="14"/>
                <w:szCs w:val="14"/>
              </w:rPr>
              <w:br/>
              <w:t xml:space="preserve">2018г: в кол-ве 14 ед. (Автомобиль типа УАЗ-315195 - 4 ед., Автомобиль типа УАЗ-390995 - 4 ед., Автомобиль типа УАЗ-390945-480 - 1 ед. Автомобиль типа УАЗ-23632-354 - 5 </w:t>
            </w:r>
            <w:r w:rsidRPr="0068457C">
              <w:rPr>
                <w:sz w:val="14"/>
                <w:szCs w:val="14"/>
              </w:rPr>
              <w:lastRenderedPageBreak/>
              <w:t>ед.)</w:t>
            </w:r>
            <w:r w:rsidRPr="0068457C">
              <w:rPr>
                <w:sz w:val="14"/>
                <w:szCs w:val="14"/>
              </w:rPr>
              <w:br/>
              <w:t>2020г: в кол-ве 11 ед. (Автомобиль типа УАЗ-315195 - 6 ед., Автомобиль типа УАЗ-390995 - 5 ед.)</w:t>
            </w:r>
            <w:r w:rsidRPr="0068457C">
              <w:rPr>
                <w:sz w:val="14"/>
                <w:szCs w:val="14"/>
              </w:rPr>
              <w:br/>
              <w:t>2021г: в кол-ве 9 ед. (Автомобиль типа УАЗ-315195 - 6 ед., Автомобиль типа УАЗ-390995 - 3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BD4719" w14:textId="77777777" w:rsidR="0068457C" w:rsidRPr="0068457C" w:rsidRDefault="0068457C" w:rsidP="0068457C">
            <w:pPr>
              <w:jc w:val="center"/>
              <w:rPr>
                <w:sz w:val="14"/>
                <w:szCs w:val="14"/>
              </w:rPr>
            </w:pPr>
            <w:r w:rsidRPr="0068457C">
              <w:rPr>
                <w:sz w:val="14"/>
                <w:szCs w:val="14"/>
              </w:rPr>
              <w:lastRenderedPageBreak/>
              <w:t>I_1002_КуЭ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5D69BB" w14:textId="77777777" w:rsidR="0068457C" w:rsidRPr="0068457C" w:rsidRDefault="0068457C" w:rsidP="0068457C">
            <w:pPr>
              <w:jc w:val="center"/>
              <w:rPr>
                <w:sz w:val="14"/>
                <w:szCs w:val="14"/>
              </w:rPr>
            </w:pPr>
            <w:r w:rsidRPr="0068457C">
              <w:rPr>
                <w:sz w:val="14"/>
                <w:szCs w:val="14"/>
              </w:rPr>
              <w:t>10,12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ADEC6D" w14:textId="77777777" w:rsidR="0068457C" w:rsidRPr="0068457C" w:rsidRDefault="0068457C" w:rsidP="0068457C">
            <w:pPr>
              <w:jc w:val="center"/>
              <w:rPr>
                <w:sz w:val="14"/>
                <w:szCs w:val="14"/>
              </w:rPr>
            </w:pPr>
            <w:r w:rsidRPr="0068457C">
              <w:rPr>
                <w:sz w:val="14"/>
                <w:szCs w:val="14"/>
              </w:rPr>
              <w:t>10,12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53BBA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520BDF" w14:textId="77777777" w:rsidR="0068457C" w:rsidRPr="0068457C" w:rsidRDefault="0068457C" w:rsidP="0068457C">
            <w:pPr>
              <w:jc w:val="center"/>
              <w:rPr>
                <w:sz w:val="14"/>
                <w:szCs w:val="14"/>
              </w:rPr>
            </w:pPr>
            <w:r w:rsidRPr="0068457C">
              <w:rPr>
                <w:sz w:val="14"/>
                <w:szCs w:val="14"/>
              </w:rPr>
              <w:t>5,51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9E3D12" w14:textId="77777777" w:rsidR="0068457C" w:rsidRPr="0068457C" w:rsidRDefault="0068457C" w:rsidP="0068457C">
            <w:pPr>
              <w:jc w:val="center"/>
              <w:rPr>
                <w:sz w:val="14"/>
                <w:szCs w:val="14"/>
              </w:rPr>
            </w:pPr>
            <w:r w:rsidRPr="0068457C">
              <w:rPr>
                <w:sz w:val="14"/>
                <w:szCs w:val="14"/>
              </w:rPr>
              <w:t>4,67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599AF9C" w14:textId="77777777" w:rsidR="0068457C" w:rsidRPr="0068457C" w:rsidRDefault="0068457C" w:rsidP="0068457C">
            <w:pPr>
              <w:jc w:val="center"/>
              <w:rPr>
                <w:sz w:val="14"/>
                <w:szCs w:val="14"/>
              </w:rPr>
            </w:pPr>
            <w:r w:rsidRPr="0068457C">
              <w:rPr>
                <w:sz w:val="14"/>
                <w:szCs w:val="14"/>
              </w:rPr>
              <w:t>0,84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3F2C5DF" w14:textId="77777777" w:rsidR="0068457C" w:rsidRPr="0068457C" w:rsidRDefault="0068457C" w:rsidP="0068457C">
            <w:pPr>
              <w:jc w:val="center"/>
              <w:rPr>
                <w:sz w:val="14"/>
                <w:szCs w:val="14"/>
              </w:rPr>
            </w:pPr>
            <w:r w:rsidRPr="0068457C">
              <w:rPr>
                <w:sz w:val="14"/>
                <w:szCs w:val="14"/>
              </w:rPr>
              <w:t>4,67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39DB97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4E06EE2" w14:textId="77777777" w:rsidR="0068457C" w:rsidRPr="0068457C" w:rsidRDefault="0068457C" w:rsidP="0068457C">
            <w:pPr>
              <w:jc w:val="center"/>
              <w:rPr>
                <w:sz w:val="14"/>
                <w:szCs w:val="14"/>
              </w:rPr>
            </w:pPr>
            <w:r w:rsidRPr="0068457C">
              <w:rPr>
                <w:sz w:val="14"/>
                <w:szCs w:val="14"/>
              </w:rPr>
              <w:t>4,67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10AA27A" w14:textId="77777777" w:rsidR="0068457C" w:rsidRPr="0068457C" w:rsidRDefault="0068457C" w:rsidP="0068457C">
            <w:pPr>
              <w:jc w:val="center"/>
              <w:rPr>
                <w:sz w:val="14"/>
                <w:szCs w:val="14"/>
              </w:rPr>
            </w:pPr>
            <w:r w:rsidRPr="0068457C">
              <w:rPr>
                <w:sz w:val="14"/>
                <w:szCs w:val="14"/>
              </w:rPr>
              <w:t>3,96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07FC0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5AC6A6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4DFA48" w14:textId="77777777" w:rsidR="0068457C" w:rsidRPr="0068457C" w:rsidRDefault="0068457C" w:rsidP="0068457C">
            <w:pPr>
              <w:jc w:val="center"/>
              <w:rPr>
                <w:sz w:val="14"/>
                <w:szCs w:val="14"/>
              </w:rPr>
            </w:pPr>
            <w:r w:rsidRPr="0068457C">
              <w:rPr>
                <w:sz w:val="14"/>
                <w:szCs w:val="14"/>
              </w:rPr>
              <w:t>Покупка передвижных мастерских 3 ед.</w:t>
            </w:r>
            <w:r w:rsidRPr="0068457C">
              <w:rPr>
                <w:sz w:val="14"/>
                <w:szCs w:val="14"/>
              </w:rPr>
              <w:br/>
              <w:t>2019г: в кол-ве 1 ед. (Передвижная мастерская - 1 ед.)</w:t>
            </w:r>
            <w:r w:rsidRPr="0068457C">
              <w:rPr>
                <w:sz w:val="14"/>
                <w:szCs w:val="14"/>
              </w:rPr>
              <w:br/>
              <w:t>2020г: в кол-ве 2 ед. (Передвижная мастерская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879011" w14:textId="77777777" w:rsidR="0068457C" w:rsidRPr="0068457C" w:rsidRDefault="0068457C" w:rsidP="0068457C">
            <w:pPr>
              <w:jc w:val="center"/>
              <w:rPr>
                <w:sz w:val="14"/>
                <w:szCs w:val="14"/>
              </w:rPr>
            </w:pPr>
            <w:r w:rsidRPr="0068457C">
              <w:rPr>
                <w:sz w:val="14"/>
                <w:szCs w:val="14"/>
              </w:rPr>
              <w:t>I_1003_КуЭ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AEDC6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4946FD"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23511E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FCBB6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AD912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A6EE1F"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09EA6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71AA9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8AB09E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4A8884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08050E7" w14:textId="77777777" w:rsidR="0068457C" w:rsidRPr="0068457C" w:rsidRDefault="0068457C" w:rsidP="0068457C">
            <w:pPr>
              <w:jc w:val="center"/>
              <w:rPr>
                <w:sz w:val="14"/>
                <w:szCs w:val="14"/>
              </w:rPr>
            </w:pPr>
          </w:p>
        </w:tc>
      </w:tr>
      <w:tr w:rsidR="0068457C" w:rsidRPr="0068457C" w14:paraId="43CE77E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7A21D8" w14:textId="77777777" w:rsidR="0068457C" w:rsidRPr="0068457C" w:rsidRDefault="0068457C" w:rsidP="0068457C">
            <w:pPr>
              <w:jc w:val="center"/>
              <w:rPr>
                <w:sz w:val="14"/>
                <w:szCs w:val="14"/>
              </w:rPr>
            </w:pPr>
            <w:r w:rsidRPr="0068457C">
              <w:rPr>
                <w:sz w:val="14"/>
                <w:szCs w:val="14"/>
              </w:rPr>
              <w:t>Покупка передвижных лабораторий на автомобильном шасси 5 ед.</w:t>
            </w:r>
            <w:r w:rsidRPr="0068457C">
              <w:rPr>
                <w:sz w:val="14"/>
                <w:szCs w:val="14"/>
              </w:rPr>
              <w:br/>
              <w:t>2018г: в кол-ве 1 ед. (Лаборатория высоковольтных испытаний - 1 ед.)</w:t>
            </w:r>
            <w:r w:rsidRPr="0068457C">
              <w:rPr>
                <w:sz w:val="14"/>
                <w:szCs w:val="14"/>
              </w:rPr>
              <w:br/>
              <w:t>2020г: в кол-ве 1 ед. (Лаборатория высоковольтных испытаний - 1 ед.)</w:t>
            </w:r>
            <w:r w:rsidRPr="0068457C">
              <w:rPr>
                <w:sz w:val="14"/>
                <w:szCs w:val="14"/>
              </w:rPr>
              <w:br/>
              <w:t>2021г: в кол-ве 2 ед. (Лаборатория высоковольтных испытаний - 2 ед.)</w:t>
            </w:r>
            <w:r w:rsidRPr="0068457C">
              <w:rPr>
                <w:sz w:val="14"/>
                <w:szCs w:val="14"/>
              </w:rPr>
              <w:br/>
              <w:t>2023г: в кол-ве 1 ед. (Лаборатория высоковольтных испытаний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714485" w14:textId="77777777" w:rsidR="0068457C" w:rsidRPr="0068457C" w:rsidRDefault="0068457C" w:rsidP="0068457C">
            <w:pPr>
              <w:jc w:val="center"/>
              <w:rPr>
                <w:sz w:val="14"/>
                <w:szCs w:val="14"/>
              </w:rPr>
            </w:pPr>
            <w:r w:rsidRPr="0068457C">
              <w:rPr>
                <w:sz w:val="14"/>
                <w:szCs w:val="14"/>
              </w:rPr>
              <w:t>I_1004_КуЭ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5E6F1E" w14:textId="77777777" w:rsidR="0068457C" w:rsidRPr="0068457C" w:rsidRDefault="0068457C" w:rsidP="0068457C">
            <w:pPr>
              <w:jc w:val="center"/>
              <w:rPr>
                <w:sz w:val="14"/>
                <w:szCs w:val="14"/>
              </w:rPr>
            </w:pPr>
            <w:r w:rsidRPr="0068457C">
              <w:rPr>
                <w:sz w:val="14"/>
                <w:szCs w:val="14"/>
              </w:rPr>
              <w:t>11,20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D9B2B5" w14:textId="77777777" w:rsidR="0068457C" w:rsidRPr="0068457C" w:rsidRDefault="0068457C" w:rsidP="0068457C">
            <w:pPr>
              <w:jc w:val="center"/>
              <w:rPr>
                <w:sz w:val="14"/>
                <w:szCs w:val="14"/>
              </w:rPr>
            </w:pPr>
            <w:r w:rsidRPr="0068457C">
              <w:rPr>
                <w:sz w:val="14"/>
                <w:szCs w:val="14"/>
              </w:rPr>
              <w:t>11,20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A9974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1E6519" w14:textId="77777777" w:rsidR="0068457C" w:rsidRPr="0068457C" w:rsidRDefault="0068457C" w:rsidP="0068457C">
            <w:pPr>
              <w:jc w:val="center"/>
              <w:rPr>
                <w:sz w:val="14"/>
                <w:szCs w:val="14"/>
              </w:rPr>
            </w:pPr>
            <w:r w:rsidRPr="0068457C">
              <w:rPr>
                <w:sz w:val="14"/>
                <w:szCs w:val="14"/>
              </w:rPr>
              <w:t>3,00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196126" w14:textId="77777777" w:rsidR="0068457C" w:rsidRPr="0068457C" w:rsidRDefault="0068457C" w:rsidP="0068457C">
            <w:pPr>
              <w:jc w:val="center"/>
              <w:rPr>
                <w:sz w:val="14"/>
                <w:szCs w:val="14"/>
              </w:rPr>
            </w:pPr>
            <w:r w:rsidRPr="0068457C">
              <w:rPr>
                <w:sz w:val="14"/>
                <w:szCs w:val="14"/>
              </w:rPr>
              <w:t>2,54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3B0CC50" w14:textId="77777777" w:rsidR="0068457C" w:rsidRPr="0068457C" w:rsidRDefault="0068457C" w:rsidP="0068457C">
            <w:pPr>
              <w:jc w:val="center"/>
              <w:rPr>
                <w:sz w:val="14"/>
                <w:szCs w:val="14"/>
              </w:rPr>
            </w:pPr>
            <w:r w:rsidRPr="0068457C">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09B0D47" w14:textId="77777777" w:rsidR="0068457C" w:rsidRPr="0068457C" w:rsidRDefault="0068457C" w:rsidP="0068457C">
            <w:pPr>
              <w:jc w:val="center"/>
              <w:rPr>
                <w:sz w:val="14"/>
                <w:szCs w:val="14"/>
              </w:rPr>
            </w:pPr>
            <w:r w:rsidRPr="0068457C">
              <w:rPr>
                <w:sz w:val="14"/>
                <w:szCs w:val="14"/>
              </w:rPr>
              <w:t>2,54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592C1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2FC68C2" w14:textId="77777777" w:rsidR="0068457C" w:rsidRPr="0068457C" w:rsidRDefault="0068457C" w:rsidP="0068457C">
            <w:pPr>
              <w:jc w:val="center"/>
              <w:rPr>
                <w:sz w:val="14"/>
                <w:szCs w:val="14"/>
              </w:rPr>
            </w:pPr>
            <w:r w:rsidRPr="0068457C">
              <w:rPr>
                <w:sz w:val="14"/>
                <w:szCs w:val="14"/>
              </w:rPr>
              <w:t>2,54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4BB97D" w14:textId="77777777" w:rsidR="0068457C" w:rsidRPr="0068457C" w:rsidRDefault="0068457C" w:rsidP="0068457C">
            <w:pPr>
              <w:jc w:val="center"/>
              <w:rPr>
                <w:sz w:val="14"/>
                <w:szCs w:val="14"/>
              </w:rPr>
            </w:pPr>
            <w:r w:rsidRPr="0068457C">
              <w:rPr>
                <w:sz w:val="14"/>
                <w:szCs w:val="14"/>
              </w:rPr>
              <w:t>2,15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C17B02C"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26CD48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DBA72C" w14:textId="77777777" w:rsidR="0068457C" w:rsidRPr="0068457C" w:rsidRDefault="0068457C" w:rsidP="0068457C">
            <w:pPr>
              <w:jc w:val="center"/>
              <w:rPr>
                <w:sz w:val="14"/>
                <w:szCs w:val="14"/>
              </w:rPr>
            </w:pPr>
            <w:r w:rsidRPr="0068457C">
              <w:rPr>
                <w:sz w:val="14"/>
                <w:szCs w:val="14"/>
              </w:rPr>
              <w:t>Покупка КМУ на автомобильном шасси 39 ед.</w:t>
            </w:r>
            <w:r w:rsidRPr="0068457C">
              <w:rPr>
                <w:sz w:val="14"/>
                <w:szCs w:val="14"/>
              </w:rPr>
              <w:br/>
              <w:t>2018г: в кол-ве 7 ед. (Автогидроподъемник - 4 ед., Бортовой автомобиль с краном-манипулятором - 3 ед.)</w:t>
            </w:r>
            <w:r w:rsidRPr="0068457C">
              <w:rPr>
                <w:sz w:val="14"/>
                <w:szCs w:val="14"/>
              </w:rPr>
              <w:br/>
              <w:t>2019г: в кол-ве 13 ед. (Кран автомобильный - 2 ед., Бортовой автомобиль с КМУ - 9 ед., Многофункциональный кран-манипулятор - 1 ед., Автогидроподъемник - 1 ед.)</w:t>
            </w:r>
            <w:r w:rsidRPr="0068457C">
              <w:rPr>
                <w:sz w:val="14"/>
                <w:szCs w:val="14"/>
              </w:rPr>
              <w:br/>
              <w:t>2020г: в кол-ве 9 ед. (Автогидроподъемник - 3 ед., Автокран - 1 ед., Бортовой автомобиль с краном-манипулятором - 3 ед., МКМ на шасси типа Камаз 5350 - 1 ед.)</w:t>
            </w:r>
            <w:r w:rsidRPr="0068457C">
              <w:rPr>
                <w:sz w:val="14"/>
                <w:szCs w:val="14"/>
              </w:rPr>
              <w:br/>
              <w:t>2021г: в кол-ве 5 ед. (Автокран - 2 ед., Бортовой автомобиль с краном-манипулятором - 1 ед., МКМ на шасси типа УРАЛ 4320 - 2 ед.)</w:t>
            </w:r>
            <w:r w:rsidRPr="0068457C">
              <w:rPr>
                <w:sz w:val="14"/>
                <w:szCs w:val="14"/>
              </w:rPr>
              <w:br/>
              <w:t>2023г: в кол-ве 6 ед. (Автогидроподъемник - 2 ед., Бортовой автомобиль с краном-манипулятором - 4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A9284A" w14:textId="77777777" w:rsidR="0068457C" w:rsidRPr="0068457C" w:rsidRDefault="0068457C" w:rsidP="0068457C">
            <w:pPr>
              <w:jc w:val="center"/>
              <w:rPr>
                <w:sz w:val="14"/>
                <w:szCs w:val="14"/>
              </w:rPr>
            </w:pPr>
            <w:r w:rsidRPr="0068457C">
              <w:rPr>
                <w:sz w:val="14"/>
                <w:szCs w:val="14"/>
              </w:rPr>
              <w:t>I_1005_КуЭ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7B688A" w14:textId="77777777" w:rsidR="0068457C" w:rsidRPr="0068457C" w:rsidRDefault="0068457C" w:rsidP="0068457C">
            <w:pPr>
              <w:jc w:val="center"/>
              <w:rPr>
                <w:sz w:val="14"/>
                <w:szCs w:val="14"/>
              </w:rPr>
            </w:pPr>
            <w:r w:rsidRPr="0068457C">
              <w:rPr>
                <w:sz w:val="14"/>
                <w:szCs w:val="14"/>
              </w:rPr>
              <w:t>27,55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663ED1" w14:textId="77777777" w:rsidR="0068457C" w:rsidRPr="0068457C" w:rsidRDefault="0068457C" w:rsidP="0068457C">
            <w:pPr>
              <w:jc w:val="center"/>
              <w:rPr>
                <w:sz w:val="14"/>
                <w:szCs w:val="14"/>
              </w:rPr>
            </w:pPr>
            <w:r w:rsidRPr="0068457C">
              <w:rPr>
                <w:sz w:val="14"/>
                <w:szCs w:val="14"/>
              </w:rPr>
              <w:t>27,55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18492B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FE736A" w14:textId="77777777" w:rsidR="0068457C" w:rsidRPr="0068457C" w:rsidRDefault="0068457C" w:rsidP="0068457C">
            <w:pPr>
              <w:jc w:val="center"/>
              <w:rPr>
                <w:sz w:val="14"/>
                <w:szCs w:val="14"/>
              </w:rPr>
            </w:pPr>
            <w:r w:rsidRPr="0068457C">
              <w:rPr>
                <w:sz w:val="14"/>
                <w:szCs w:val="14"/>
              </w:rPr>
              <w:t>18,87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9E9508" w14:textId="77777777" w:rsidR="0068457C" w:rsidRPr="0068457C" w:rsidRDefault="0068457C" w:rsidP="0068457C">
            <w:pPr>
              <w:jc w:val="center"/>
              <w:rPr>
                <w:sz w:val="14"/>
                <w:szCs w:val="14"/>
              </w:rPr>
            </w:pPr>
            <w:r w:rsidRPr="0068457C">
              <w:rPr>
                <w:sz w:val="14"/>
                <w:szCs w:val="14"/>
              </w:rPr>
              <w:t>15,99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C8207B" w14:textId="77777777" w:rsidR="0068457C" w:rsidRPr="0068457C" w:rsidRDefault="0068457C" w:rsidP="0068457C">
            <w:pPr>
              <w:jc w:val="center"/>
              <w:rPr>
                <w:sz w:val="14"/>
                <w:szCs w:val="14"/>
              </w:rPr>
            </w:pPr>
            <w:r w:rsidRPr="0068457C">
              <w:rPr>
                <w:sz w:val="14"/>
                <w:szCs w:val="14"/>
              </w:rPr>
              <w:t>2,88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9300F3" w14:textId="77777777" w:rsidR="0068457C" w:rsidRPr="0068457C" w:rsidRDefault="0068457C" w:rsidP="0068457C">
            <w:pPr>
              <w:jc w:val="center"/>
              <w:rPr>
                <w:sz w:val="14"/>
                <w:szCs w:val="14"/>
              </w:rPr>
            </w:pPr>
            <w:r w:rsidRPr="0068457C">
              <w:rPr>
                <w:sz w:val="14"/>
                <w:szCs w:val="14"/>
              </w:rPr>
              <w:t>15,99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998443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7CE471" w14:textId="77777777" w:rsidR="0068457C" w:rsidRPr="0068457C" w:rsidRDefault="0068457C" w:rsidP="0068457C">
            <w:pPr>
              <w:jc w:val="center"/>
              <w:rPr>
                <w:sz w:val="14"/>
                <w:szCs w:val="14"/>
              </w:rPr>
            </w:pPr>
            <w:r w:rsidRPr="0068457C">
              <w:rPr>
                <w:sz w:val="14"/>
                <w:szCs w:val="14"/>
              </w:rPr>
              <w:t>15,99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549852" w14:textId="77777777" w:rsidR="0068457C" w:rsidRPr="0068457C" w:rsidRDefault="0068457C" w:rsidP="0068457C">
            <w:pPr>
              <w:jc w:val="center"/>
              <w:rPr>
                <w:sz w:val="14"/>
                <w:szCs w:val="14"/>
              </w:rPr>
            </w:pPr>
            <w:r w:rsidRPr="0068457C">
              <w:rPr>
                <w:sz w:val="14"/>
                <w:szCs w:val="14"/>
              </w:rPr>
              <w:t>13,55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64506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15CB95B"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234FAF" w14:textId="77777777" w:rsidR="0068457C" w:rsidRPr="0068457C" w:rsidRDefault="0068457C" w:rsidP="0068457C">
            <w:pPr>
              <w:jc w:val="center"/>
              <w:rPr>
                <w:color w:val="000000"/>
                <w:sz w:val="14"/>
                <w:szCs w:val="14"/>
              </w:rPr>
            </w:pPr>
            <w:r w:rsidRPr="0068457C">
              <w:rPr>
                <w:color w:val="000000"/>
                <w:sz w:val="14"/>
                <w:szCs w:val="14"/>
              </w:rPr>
              <w:t>Покупка седельных тягачей 2 ед.</w:t>
            </w:r>
            <w:r w:rsidRPr="0068457C">
              <w:rPr>
                <w:color w:val="000000"/>
                <w:sz w:val="14"/>
                <w:szCs w:val="14"/>
              </w:rPr>
              <w:br/>
              <w:t>2018г: в кол-ве 2 ед. (Седельный тягач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B4CF55" w14:textId="77777777" w:rsidR="0068457C" w:rsidRPr="0068457C" w:rsidRDefault="0068457C" w:rsidP="0068457C">
            <w:pPr>
              <w:jc w:val="center"/>
              <w:rPr>
                <w:b/>
                <w:bCs/>
                <w:sz w:val="14"/>
                <w:szCs w:val="14"/>
              </w:rPr>
            </w:pPr>
            <w:r w:rsidRPr="0068457C">
              <w:rPr>
                <w:b/>
                <w:bCs/>
                <w:sz w:val="14"/>
                <w:szCs w:val="14"/>
              </w:rPr>
              <w:t>I_1006_КуЭ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82B2CA" w14:textId="77777777" w:rsidR="0068457C" w:rsidRPr="0068457C" w:rsidRDefault="0068457C" w:rsidP="0068457C">
            <w:pPr>
              <w:jc w:val="center"/>
              <w:rPr>
                <w:sz w:val="14"/>
                <w:szCs w:val="14"/>
              </w:rPr>
            </w:pPr>
            <w:r w:rsidRPr="0068457C">
              <w:rPr>
                <w:sz w:val="14"/>
                <w:szCs w:val="14"/>
              </w:rPr>
              <w:t>6,19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11D116" w14:textId="77777777" w:rsidR="0068457C" w:rsidRPr="0068457C" w:rsidRDefault="0068457C" w:rsidP="0068457C">
            <w:pPr>
              <w:jc w:val="center"/>
              <w:rPr>
                <w:sz w:val="14"/>
                <w:szCs w:val="14"/>
              </w:rPr>
            </w:pPr>
            <w:r w:rsidRPr="0068457C">
              <w:rPr>
                <w:sz w:val="14"/>
                <w:szCs w:val="14"/>
              </w:rPr>
              <w:t>6,19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8F33C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C30E38" w14:textId="77777777" w:rsidR="0068457C" w:rsidRPr="0068457C" w:rsidRDefault="0068457C" w:rsidP="0068457C">
            <w:pPr>
              <w:jc w:val="center"/>
              <w:rPr>
                <w:sz w:val="14"/>
                <w:szCs w:val="14"/>
              </w:rPr>
            </w:pPr>
            <w:r w:rsidRPr="0068457C">
              <w:rPr>
                <w:sz w:val="14"/>
                <w:szCs w:val="14"/>
              </w:rPr>
              <w:t>5,55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0576DF" w14:textId="77777777" w:rsidR="0068457C" w:rsidRPr="0068457C" w:rsidRDefault="0068457C" w:rsidP="0068457C">
            <w:pPr>
              <w:jc w:val="center"/>
              <w:rPr>
                <w:sz w:val="14"/>
                <w:szCs w:val="14"/>
              </w:rPr>
            </w:pPr>
            <w:r w:rsidRPr="0068457C">
              <w:rPr>
                <w:sz w:val="14"/>
                <w:szCs w:val="14"/>
              </w:rPr>
              <w:t>4,70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1AE4504" w14:textId="77777777" w:rsidR="0068457C" w:rsidRPr="0068457C" w:rsidRDefault="0068457C" w:rsidP="0068457C">
            <w:pPr>
              <w:jc w:val="center"/>
              <w:rPr>
                <w:sz w:val="14"/>
                <w:szCs w:val="14"/>
              </w:rPr>
            </w:pPr>
            <w:r w:rsidRPr="0068457C">
              <w:rPr>
                <w:sz w:val="14"/>
                <w:szCs w:val="14"/>
              </w:rPr>
              <w:t>0,85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59A9BF7" w14:textId="77777777" w:rsidR="0068457C" w:rsidRPr="0068457C" w:rsidRDefault="0068457C" w:rsidP="0068457C">
            <w:pPr>
              <w:jc w:val="center"/>
              <w:rPr>
                <w:sz w:val="14"/>
                <w:szCs w:val="14"/>
              </w:rPr>
            </w:pPr>
            <w:r w:rsidRPr="0068457C">
              <w:rPr>
                <w:sz w:val="14"/>
                <w:szCs w:val="14"/>
              </w:rPr>
              <w:t>4,70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75E5A0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B1805D" w14:textId="77777777" w:rsidR="0068457C" w:rsidRPr="0068457C" w:rsidRDefault="0068457C" w:rsidP="0068457C">
            <w:pPr>
              <w:jc w:val="center"/>
              <w:rPr>
                <w:sz w:val="14"/>
                <w:szCs w:val="14"/>
              </w:rPr>
            </w:pPr>
            <w:r w:rsidRPr="0068457C">
              <w:rPr>
                <w:sz w:val="14"/>
                <w:szCs w:val="14"/>
              </w:rPr>
              <w:t>4,70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99628E1" w14:textId="77777777" w:rsidR="0068457C" w:rsidRPr="0068457C" w:rsidRDefault="0068457C" w:rsidP="0068457C">
            <w:pPr>
              <w:jc w:val="center"/>
              <w:rPr>
                <w:sz w:val="14"/>
                <w:szCs w:val="14"/>
              </w:rPr>
            </w:pPr>
            <w:r w:rsidRPr="0068457C">
              <w:rPr>
                <w:sz w:val="14"/>
                <w:szCs w:val="14"/>
              </w:rPr>
              <w:t>3,98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0AB2951"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FD59E7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3FA2FD" w14:textId="77777777" w:rsidR="0068457C" w:rsidRPr="0068457C" w:rsidRDefault="0068457C" w:rsidP="0068457C">
            <w:pPr>
              <w:jc w:val="center"/>
              <w:rPr>
                <w:sz w:val="14"/>
                <w:szCs w:val="14"/>
              </w:rPr>
            </w:pPr>
            <w:r w:rsidRPr="0068457C">
              <w:rPr>
                <w:sz w:val="14"/>
                <w:szCs w:val="14"/>
              </w:rPr>
              <w:t>Покупка прицепов 24 ед.</w:t>
            </w:r>
            <w:r w:rsidRPr="0068457C">
              <w:rPr>
                <w:sz w:val="14"/>
                <w:szCs w:val="14"/>
              </w:rPr>
              <w:br/>
              <w:t>2018г: в кол-ве 11 ед. (Прицеп для перевозки снегохода - 4 ед., Прицеп-роспуск - 4 ед., Полуприцеп - 1 ед., Полуприцеп раздвижной - 1 ед., Полуприцеп бортовой - 1 ед.)</w:t>
            </w:r>
            <w:r w:rsidRPr="0068457C">
              <w:rPr>
                <w:sz w:val="14"/>
                <w:szCs w:val="14"/>
              </w:rPr>
              <w:br/>
              <w:t xml:space="preserve">2019г: в кол-ве 4 ед. (Полуприцеп бортовой - 1 ед., Прицеп-роспуск - 3 </w:t>
            </w:r>
            <w:r w:rsidRPr="0068457C">
              <w:rPr>
                <w:sz w:val="14"/>
                <w:szCs w:val="14"/>
              </w:rPr>
              <w:lastRenderedPageBreak/>
              <w:t>ед.)</w:t>
            </w:r>
            <w:r w:rsidRPr="0068457C">
              <w:rPr>
                <w:sz w:val="14"/>
                <w:szCs w:val="14"/>
              </w:rPr>
              <w:br/>
              <w:t>2020г: в кол-ве 2 ед. (Полуприцеп бортовой - 2 ед.)</w:t>
            </w:r>
            <w:r w:rsidRPr="0068457C">
              <w:rPr>
                <w:sz w:val="14"/>
                <w:szCs w:val="14"/>
              </w:rPr>
              <w:br/>
              <w:t>2023г: в кол-ве 7 ед. (Полуприцеп бортовой - 7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5C8FF5" w14:textId="77777777" w:rsidR="0068457C" w:rsidRPr="0068457C" w:rsidRDefault="0068457C" w:rsidP="0068457C">
            <w:pPr>
              <w:jc w:val="center"/>
              <w:rPr>
                <w:sz w:val="14"/>
                <w:szCs w:val="14"/>
              </w:rPr>
            </w:pPr>
            <w:r w:rsidRPr="0068457C">
              <w:rPr>
                <w:sz w:val="14"/>
                <w:szCs w:val="14"/>
              </w:rPr>
              <w:lastRenderedPageBreak/>
              <w:t>I_1007_КуЭ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0BB837" w14:textId="77777777" w:rsidR="0068457C" w:rsidRPr="0068457C" w:rsidRDefault="0068457C" w:rsidP="0068457C">
            <w:pPr>
              <w:jc w:val="center"/>
              <w:rPr>
                <w:sz w:val="14"/>
                <w:szCs w:val="14"/>
              </w:rPr>
            </w:pPr>
            <w:r w:rsidRPr="0068457C">
              <w:rPr>
                <w:sz w:val="14"/>
                <w:szCs w:val="14"/>
              </w:rPr>
              <w:t>13,31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A70CE4" w14:textId="77777777" w:rsidR="0068457C" w:rsidRPr="0068457C" w:rsidRDefault="0068457C" w:rsidP="0068457C">
            <w:pPr>
              <w:jc w:val="center"/>
              <w:rPr>
                <w:sz w:val="14"/>
                <w:szCs w:val="14"/>
              </w:rPr>
            </w:pPr>
            <w:r w:rsidRPr="0068457C">
              <w:rPr>
                <w:sz w:val="14"/>
                <w:szCs w:val="14"/>
              </w:rPr>
              <w:t>13,31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AA66AC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5B6055" w14:textId="77777777" w:rsidR="0068457C" w:rsidRPr="0068457C" w:rsidRDefault="0068457C" w:rsidP="0068457C">
            <w:pPr>
              <w:jc w:val="center"/>
              <w:rPr>
                <w:sz w:val="14"/>
                <w:szCs w:val="14"/>
              </w:rPr>
            </w:pPr>
            <w:r w:rsidRPr="0068457C">
              <w:rPr>
                <w:sz w:val="14"/>
                <w:szCs w:val="14"/>
              </w:rPr>
              <w:t>16,87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8B8960" w14:textId="77777777" w:rsidR="0068457C" w:rsidRPr="0068457C" w:rsidRDefault="0068457C" w:rsidP="0068457C">
            <w:pPr>
              <w:jc w:val="center"/>
              <w:rPr>
                <w:sz w:val="14"/>
                <w:szCs w:val="14"/>
              </w:rPr>
            </w:pPr>
            <w:r w:rsidRPr="0068457C">
              <w:rPr>
                <w:sz w:val="14"/>
                <w:szCs w:val="14"/>
              </w:rPr>
              <w:t>14,30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5220250" w14:textId="77777777" w:rsidR="0068457C" w:rsidRPr="0068457C" w:rsidRDefault="0068457C" w:rsidP="0068457C">
            <w:pPr>
              <w:jc w:val="center"/>
              <w:rPr>
                <w:sz w:val="14"/>
                <w:szCs w:val="14"/>
              </w:rPr>
            </w:pPr>
            <w:r w:rsidRPr="0068457C">
              <w:rPr>
                <w:sz w:val="14"/>
                <w:szCs w:val="14"/>
              </w:rPr>
              <w:t>2,57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4BF9A1D" w14:textId="77777777" w:rsidR="0068457C" w:rsidRPr="0068457C" w:rsidRDefault="0068457C" w:rsidP="0068457C">
            <w:pPr>
              <w:jc w:val="center"/>
              <w:rPr>
                <w:sz w:val="14"/>
                <w:szCs w:val="14"/>
              </w:rPr>
            </w:pPr>
            <w:r w:rsidRPr="0068457C">
              <w:rPr>
                <w:sz w:val="14"/>
                <w:szCs w:val="14"/>
              </w:rPr>
              <w:t>13,31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5884FA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65BDE0" w14:textId="77777777" w:rsidR="0068457C" w:rsidRPr="0068457C" w:rsidRDefault="0068457C" w:rsidP="0068457C">
            <w:pPr>
              <w:jc w:val="center"/>
              <w:rPr>
                <w:sz w:val="14"/>
                <w:szCs w:val="14"/>
              </w:rPr>
            </w:pPr>
            <w:r w:rsidRPr="0068457C">
              <w:rPr>
                <w:sz w:val="14"/>
                <w:szCs w:val="14"/>
              </w:rPr>
              <w:t>13,31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F31F100" w14:textId="77777777" w:rsidR="0068457C" w:rsidRPr="0068457C" w:rsidRDefault="0068457C" w:rsidP="0068457C">
            <w:pPr>
              <w:jc w:val="center"/>
              <w:rPr>
                <w:sz w:val="14"/>
                <w:szCs w:val="14"/>
              </w:rPr>
            </w:pPr>
            <w:r w:rsidRPr="0068457C">
              <w:rPr>
                <w:sz w:val="14"/>
                <w:szCs w:val="14"/>
              </w:rPr>
              <w:t>11,28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9F7506F"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7677E95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2C5960" w14:textId="77777777" w:rsidR="0068457C" w:rsidRPr="0068457C" w:rsidRDefault="0068457C" w:rsidP="0068457C">
            <w:pPr>
              <w:jc w:val="center"/>
              <w:rPr>
                <w:sz w:val="14"/>
                <w:szCs w:val="14"/>
              </w:rPr>
            </w:pPr>
            <w:r w:rsidRPr="0068457C">
              <w:rPr>
                <w:sz w:val="14"/>
                <w:szCs w:val="14"/>
              </w:rPr>
              <w:t>Покупка погрузчиков 7 ед.</w:t>
            </w:r>
            <w:r w:rsidRPr="0068457C">
              <w:rPr>
                <w:sz w:val="14"/>
                <w:szCs w:val="14"/>
              </w:rPr>
              <w:br/>
              <w:t>2019г: в кол-ве 3 ед. (Экскаватор-погрузчик - 2 ед., Фронтальный погрузчик - 1 ед.)</w:t>
            </w:r>
            <w:r w:rsidRPr="0068457C">
              <w:rPr>
                <w:sz w:val="14"/>
                <w:szCs w:val="14"/>
              </w:rPr>
              <w:br/>
              <w:t>2020г: в кол-ве 1 ед. (Фронтальный погрузчик - 1 ед.)</w:t>
            </w:r>
            <w:r w:rsidRPr="0068457C">
              <w:rPr>
                <w:sz w:val="14"/>
                <w:szCs w:val="14"/>
              </w:rPr>
              <w:br/>
              <w:t>2023г: в кол-ве 3 ед. (Фронтальный погрузчик - 2 ед., Экскаватор-погрузчик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6D8952" w14:textId="77777777" w:rsidR="0068457C" w:rsidRPr="0068457C" w:rsidRDefault="0068457C" w:rsidP="0068457C">
            <w:pPr>
              <w:jc w:val="center"/>
              <w:rPr>
                <w:sz w:val="14"/>
                <w:szCs w:val="14"/>
              </w:rPr>
            </w:pPr>
            <w:r w:rsidRPr="0068457C">
              <w:rPr>
                <w:sz w:val="14"/>
                <w:szCs w:val="14"/>
              </w:rPr>
              <w:t>I_1008_КуЭ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39F9A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2ABCCE"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F99F576"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6AACC6"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72F9FA"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0ECC1B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5CF5CEC"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2C975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CB790A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935524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DA322B8" w14:textId="77777777" w:rsidR="0068457C" w:rsidRPr="0068457C" w:rsidRDefault="0068457C" w:rsidP="0068457C">
            <w:pPr>
              <w:jc w:val="center"/>
              <w:rPr>
                <w:sz w:val="14"/>
                <w:szCs w:val="14"/>
              </w:rPr>
            </w:pPr>
          </w:p>
        </w:tc>
      </w:tr>
      <w:tr w:rsidR="0068457C" w:rsidRPr="0068457C" w14:paraId="411BFD5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40DD84" w14:textId="77777777" w:rsidR="0068457C" w:rsidRPr="0068457C" w:rsidRDefault="0068457C" w:rsidP="0068457C">
            <w:pPr>
              <w:jc w:val="center"/>
              <w:rPr>
                <w:sz w:val="14"/>
                <w:szCs w:val="14"/>
              </w:rPr>
            </w:pPr>
            <w:r w:rsidRPr="0068457C">
              <w:rPr>
                <w:sz w:val="14"/>
                <w:szCs w:val="14"/>
              </w:rPr>
              <w:t>Покупка бурильно-крановых машин на автомобиьном шасси 8 ед.</w:t>
            </w:r>
            <w:r w:rsidRPr="0068457C">
              <w:rPr>
                <w:sz w:val="14"/>
                <w:szCs w:val="14"/>
              </w:rPr>
              <w:br/>
              <w:t>2018г: в кол-ве 1 ед. (Бурильно-крановая машина - 1 ед.)</w:t>
            </w:r>
            <w:r w:rsidRPr="0068457C">
              <w:rPr>
                <w:sz w:val="14"/>
                <w:szCs w:val="14"/>
              </w:rPr>
              <w:br/>
              <w:t>2019г: в кол-ве 1 ед. (Бурильно-крановая машина - 1 ед.)</w:t>
            </w:r>
            <w:r w:rsidRPr="0068457C">
              <w:rPr>
                <w:sz w:val="14"/>
                <w:szCs w:val="14"/>
              </w:rPr>
              <w:br/>
              <w:t>2020г: в кол-ве 2 ед. (Бурильно-крановая машина - 1 ед.)</w:t>
            </w:r>
            <w:r w:rsidRPr="0068457C">
              <w:rPr>
                <w:sz w:val="14"/>
                <w:szCs w:val="14"/>
              </w:rPr>
              <w:br/>
              <w:t>2021г: в кол-ве 4 ед. (Бурильно-крановая машина - 4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7F0278" w14:textId="77777777" w:rsidR="0068457C" w:rsidRPr="0068457C" w:rsidRDefault="0068457C" w:rsidP="0068457C">
            <w:pPr>
              <w:jc w:val="center"/>
              <w:rPr>
                <w:sz w:val="14"/>
                <w:szCs w:val="14"/>
              </w:rPr>
            </w:pPr>
            <w:r w:rsidRPr="0068457C">
              <w:rPr>
                <w:sz w:val="14"/>
                <w:szCs w:val="14"/>
              </w:rPr>
              <w:t>I_1009_КуЭ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8E96A1" w14:textId="77777777" w:rsidR="0068457C" w:rsidRPr="0068457C" w:rsidRDefault="0068457C" w:rsidP="0068457C">
            <w:pPr>
              <w:jc w:val="center"/>
              <w:rPr>
                <w:sz w:val="14"/>
                <w:szCs w:val="14"/>
              </w:rPr>
            </w:pPr>
            <w:r w:rsidRPr="0068457C">
              <w:rPr>
                <w:sz w:val="14"/>
                <w:szCs w:val="14"/>
              </w:rPr>
              <w:t>3,43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355A96" w14:textId="77777777" w:rsidR="0068457C" w:rsidRPr="0068457C" w:rsidRDefault="0068457C" w:rsidP="0068457C">
            <w:pPr>
              <w:jc w:val="center"/>
              <w:rPr>
                <w:sz w:val="14"/>
                <w:szCs w:val="14"/>
              </w:rPr>
            </w:pPr>
            <w:r w:rsidRPr="0068457C">
              <w:rPr>
                <w:sz w:val="14"/>
                <w:szCs w:val="14"/>
              </w:rPr>
              <w:t>3,43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9E0D38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1FD43B" w14:textId="77777777" w:rsidR="0068457C" w:rsidRPr="0068457C" w:rsidRDefault="0068457C" w:rsidP="0068457C">
            <w:pPr>
              <w:jc w:val="center"/>
              <w:rPr>
                <w:sz w:val="14"/>
                <w:szCs w:val="14"/>
              </w:rPr>
            </w:pPr>
            <w:r w:rsidRPr="0068457C">
              <w:rPr>
                <w:sz w:val="14"/>
                <w:szCs w:val="14"/>
              </w:rPr>
              <w:t>3,43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1DD4BD" w14:textId="77777777" w:rsidR="0068457C" w:rsidRPr="0068457C" w:rsidRDefault="0068457C" w:rsidP="0068457C">
            <w:pPr>
              <w:jc w:val="center"/>
              <w:rPr>
                <w:sz w:val="14"/>
                <w:szCs w:val="14"/>
              </w:rPr>
            </w:pPr>
            <w:r w:rsidRPr="0068457C">
              <w:rPr>
                <w:sz w:val="14"/>
                <w:szCs w:val="14"/>
              </w:rPr>
              <w:t>2,91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C7759DC" w14:textId="77777777" w:rsidR="0068457C" w:rsidRPr="0068457C" w:rsidRDefault="0068457C" w:rsidP="0068457C">
            <w:pPr>
              <w:jc w:val="center"/>
              <w:rPr>
                <w:sz w:val="14"/>
                <w:szCs w:val="14"/>
              </w:rPr>
            </w:pPr>
            <w:r w:rsidRPr="0068457C">
              <w:rPr>
                <w:sz w:val="14"/>
                <w:szCs w:val="14"/>
              </w:rPr>
              <w:t>0,52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BF28DB" w14:textId="77777777" w:rsidR="0068457C" w:rsidRPr="0068457C" w:rsidRDefault="0068457C" w:rsidP="0068457C">
            <w:pPr>
              <w:jc w:val="center"/>
              <w:rPr>
                <w:sz w:val="14"/>
                <w:szCs w:val="14"/>
              </w:rPr>
            </w:pPr>
            <w:r w:rsidRPr="0068457C">
              <w:rPr>
                <w:sz w:val="14"/>
                <w:szCs w:val="14"/>
              </w:rPr>
              <w:t>2,91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58F54E4"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6B88811" w14:textId="77777777" w:rsidR="0068457C" w:rsidRPr="0068457C" w:rsidRDefault="0068457C" w:rsidP="0068457C">
            <w:pPr>
              <w:jc w:val="center"/>
              <w:rPr>
                <w:sz w:val="14"/>
                <w:szCs w:val="14"/>
              </w:rPr>
            </w:pPr>
            <w:r w:rsidRPr="0068457C">
              <w:rPr>
                <w:sz w:val="14"/>
                <w:szCs w:val="14"/>
              </w:rPr>
              <w:t>2,91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048DAD5" w14:textId="77777777" w:rsidR="0068457C" w:rsidRPr="0068457C" w:rsidRDefault="0068457C" w:rsidP="0068457C">
            <w:pPr>
              <w:jc w:val="center"/>
              <w:rPr>
                <w:sz w:val="14"/>
                <w:szCs w:val="14"/>
              </w:rPr>
            </w:pPr>
            <w:r w:rsidRPr="0068457C">
              <w:rPr>
                <w:sz w:val="14"/>
                <w:szCs w:val="14"/>
              </w:rPr>
              <w:t>2,46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5FFCB04"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07A4C156"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D202B9" w14:textId="77777777" w:rsidR="0068457C" w:rsidRPr="0068457C" w:rsidRDefault="0068457C" w:rsidP="0068457C">
            <w:pPr>
              <w:jc w:val="center"/>
              <w:rPr>
                <w:sz w:val="14"/>
                <w:szCs w:val="14"/>
              </w:rPr>
            </w:pPr>
            <w:r w:rsidRPr="0068457C">
              <w:rPr>
                <w:sz w:val="14"/>
                <w:szCs w:val="14"/>
              </w:rPr>
              <w:t>Покупка гусеничного транспорта 4 ед.</w:t>
            </w:r>
            <w:r w:rsidRPr="0068457C">
              <w:rPr>
                <w:sz w:val="14"/>
                <w:szCs w:val="14"/>
              </w:rPr>
              <w:br/>
              <w:t>2018г: в кол-ве 2 ед. (Гусеничная транспортная машина - 2 ед.)</w:t>
            </w:r>
            <w:r w:rsidRPr="0068457C">
              <w:rPr>
                <w:sz w:val="14"/>
                <w:szCs w:val="14"/>
              </w:rPr>
              <w:br/>
              <w:t>2019г: в кол-ве 2 ед. (Гусеничный снегоболотоход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BF554A" w14:textId="77777777" w:rsidR="0068457C" w:rsidRPr="0068457C" w:rsidRDefault="0068457C" w:rsidP="0068457C">
            <w:pPr>
              <w:jc w:val="center"/>
              <w:rPr>
                <w:sz w:val="14"/>
                <w:szCs w:val="14"/>
              </w:rPr>
            </w:pPr>
            <w:r w:rsidRPr="0068457C">
              <w:rPr>
                <w:sz w:val="14"/>
                <w:szCs w:val="14"/>
              </w:rPr>
              <w:t>I_1010_КуЭ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37C8CF" w14:textId="77777777" w:rsidR="0068457C" w:rsidRPr="0068457C" w:rsidRDefault="0068457C" w:rsidP="0068457C">
            <w:pPr>
              <w:jc w:val="center"/>
              <w:rPr>
                <w:sz w:val="14"/>
                <w:szCs w:val="14"/>
              </w:rPr>
            </w:pPr>
            <w:r w:rsidRPr="0068457C">
              <w:rPr>
                <w:sz w:val="14"/>
                <w:szCs w:val="14"/>
              </w:rPr>
              <w:t>30,75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1F6745" w14:textId="77777777" w:rsidR="0068457C" w:rsidRPr="0068457C" w:rsidRDefault="0068457C" w:rsidP="0068457C">
            <w:pPr>
              <w:jc w:val="center"/>
              <w:rPr>
                <w:sz w:val="14"/>
                <w:szCs w:val="14"/>
              </w:rPr>
            </w:pPr>
            <w:r w:rsidRPr="0068457C">
              <w:rPr>
                <w:sz w:val="14"/>
                <w:szCs w:val="14"/>
              </w:rPr>
              <w:t>30,75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1C9932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1E9416" w14:textId="77777777" w:rsidR="0068457C" w:rsidRPr="0068457C" w:rsidRDefault="0068457C" w:rsidP="0068457C">
            <w:pPr>
              <w:jc w:val="center"/>
              <w:rPr>
                <w:sz w:val="14"/>
                <w:szCs w:val="14"/>
              </w:rPr>
            </w:pPr>
            <w:r w:rsidRPr="0068457C">
              <w:rPr>
                <w:sz w:val="14"/>
                <w:szCs w:val="14"/>
              </w:rPr>
              <w:t>35,05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23D8D2" w14:textId="77777777" w:rsidR="0068457C" w:rsidRPr="0068457C" w:rsidRDefault="0068457C" w:rsidP="0068457C">
            <w:pPr>
              <w:jc w:val="center"/>
              <w:rPr>
                <w:sz w:val="14"/>
                <w:szCs w:val="14"/>
              </w:rPr>
            </w:pPr>
            <w:r w:rsidRPr="0068457C">
              <w:rPr>
                <w:sz w:val="14"/>
                <w:szCs w:val="14"/>
              </w:rPr>
              <w:t>32,14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F41DF69" w14:textId="77777777" w:rsidR="0068457C" w:rsidRPr="0068457C" w:rsidRDefault="0068457C" w:rsidP="0068457C">
            <w:pPr>
              <w:jc w:val="center"/>
              <w:rPr>
                <w:sz w:val="14"/>
                <w:szCs w:val="14"/>
              </w:rPr>
            </w:pPr>
            <w:r w:rsidRPr="0068457C">
              <w:rPr>
                <w:sz w:val="14"/>
                <w:szCs w:val="14"/>
              </w:rPr>
              <w:t>2,92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D2480EF" w14:textId="77777777" w:rsidR="0068457C" w:rsidRPr="0068457C" w:rsidRDefault="0068457C" w:rsidP="0068457C">
            <w:pPr>
              <w:jc w:val="center"/>
              <w:rPr>
                <w:sz w:val="14"/>
                <w:szCs w:val="14"/>
              </w:rPr>
            </w:pPr>
            <w:r w:rsidRPr="0068457C">
              <w:rPr>
                <w:sz w:val="14"/>
                <w:szCs w:val="14"/>
              </w:rPr>
              <w:t>30,75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7316B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63BEFD5" w14:textId="77777777" w:rsidR="0068457C" w:rsidRPr="0068457C" w:rsidRDefault="0068457C" w:rsidP="0068457C">
            <w:pPr>
              <w:jc w:val="center"/>
              <w:rPr>
                <w:sz w:val="14"/>
                <w:szCs w:val="14"/>
              </w:rPr>
            </w:pPr>
            <w:r w:rsidRPr="0068457C">
              <w:rPr>
                <w:sz w:val="14"/>
                <w:szCs w:val="14"/>
              </w:rPr>
              <w:t>30,75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46C876F" w14:textId="77777777" w:rsidR="0068457C" w:rsidRPr="0068457C" w:rsidRDefault="0068457C" w:rsidP="0068457C">
            <w:pPr>
              <w:jc w:val="center"/>
              <w:rPr>
                <w:sz w:val="14"/>
                <w:szCs w:val="14"/>
              </w:rPr>
            </w:pPr>
            <w:r w:rsidRPr="0068457C">
              <w:rPr>
                <w:sz w:val="14"/>
                <w:szCs w:val="14"/>
              </w:rPr>
              <w:t>26,06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2948AFC"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21E536A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99C746" w14:textId="77777777" w:rsidR="0068457C" w:rsidRPr="0068457C" w:rsidRDefault="0068457C" w:rsidP="0068457C">
            <w:pPr>
              <w:jc w:val="center"/>
              <w:rPr>
                <w:color w:val="000000"/>
                <w:sz w:val="14"/>
                <w:szCs w:val="14"/>
              </w:rPr>
            </w:pPr>
            <w:r w:rsidRPr="0068457C">
              <w:rPr>
                <w:color w:val="000000"/>
                <w:sz w:val="14"/>
                <w:szCs w:val="14"/>
              </w:rPr>
              <w:t>Покупка снегоходов 16 ед.</w:t>
            </w:r>
            <w:r w:rsidRPr="0068457C">
              <w:rPr>
                <w:color w:val="000000"/>
                <w:sz w:val="14"/>
                <w:szCs w:val="14"/>
              </w:rPr>
              <w:br/>
              <w:t>2018г: в кол-ве 6 ед. (Снегоход типа Буран - 6 ед.)</w:t>
            </w:r>
            <w:r w:rsidRPr="0068457C">
              <w:rPr>
                <w:color w:val="000000"/>
                <w:sz w:val="14"/>
                <w:szCs w:val="14"/>
              </w:rPr>
              <w:br/>
              <w:t>2019г: в кол-ве 3 ед. (Снегоход Тайга Варяг 550 - 3 ед.)</w:t>
            </w:r>
            <w:r w:rsidRPr="0068457C">
              <w:rPr>
                <w:color w:val="000000"/>
                <w:sz w:val="14"/>
                <w:szCs w:val="14"/>
              </w:rPr>
              <w:br/>
              <w:t>2020г: в кол-ве 2 ед. (Снегоход типа TAYGA Patrul 551 - 2 ед.)</w:t>
            </w:r>
            <w:r w:rsidRPr="0068457C">
              <w:rPr>
                <w:color w:val="000000"/>
                <w:sz w:val="14"/>
                <w:szCs w:val="14"/>
              </w:rPr>
              <w:br/>
              <w:t>2021г: в кол-ве 5 ед. (Снегоход типа TAYGA Patrul 551 - 5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7EA9C2" w14:textId="77777777" w:rsidR="0068457C" w:rsidRPr="0068457C" w:rsidRDefault="0068457C" w:rsidP="0068457C">
            <w:pPr>
              <w:jc w:val="center"/>
              <w:rPr>
                <w:b/>
                <w:bCs/>
                <w:sz w:val="14"/>
                <w:szCs w:val="14"/>
              </w:rPr>
            </w:pPr>
            <w:r w:rsidRPr="0068457C">
              <w:rPr>
                <w:b/>
                <w:bCs/>
                <w:sz w:val="14"/>
                <w:szCs w:val="14"/>
              </w:rPr>
              <w:t>I_1011_КуЭ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4375CE" w14:textId="77777777" w:rsidR="0068457C" w:rsidRPr="0068457C" w:rsidRDefault="0068457C" w:rsidP="0068457C">
            <w:pPr>
              <w:jc w:val="center"/>
              <w:rPr>
                <w:sz w:val="14"/>
                <w:szCs w:val="14"/>
              </w:rPr>
            </w:pPr>
            <w:r w:rsidRPr="0068457C">
              <w:rPr>
                <w:sz w:val="14"/>
                <w:szCs w:val="14"/>
              </w:rPr>
              <w:t>1,68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0B431E" w14:textId="77777777" w:rsidR="0068457C" w:rsidRPr="0068457C" w:rsidRDefault="0068457C" w:rsidP="0068457C">
            <w:pPr>
              <w:jc w:val="center"/>
              <w:rPr>
                <w:sz w:val="14"/>
                <w:szCs w:val="14"/>
              </w:rPr>
            </w:pPr>
            <w:r w:rsidRPr="0068457C">
              <w:rPr>
                <w:sz w:val="14"/>
                <w:szCs w:val="14"/>
              </w:rPr>
              <w:t>1,68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01AA33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F4ACEF" w14:textId="77777777" w:rsidR="0068457C" w:rsidRPr="0068457C" w:rsidRDefault="0068457C" w:rsidP="0068457C">
            <w:pPr>
              <w:jc w:val="center"/>
              <w:rPr>
                <w:sz w:val="14"/>
                <w:szCs w:val="14"/>
              </w:rPr>
            </w:pPr>
            <w:r w:rsidRPr="0068457C">
              <w:rPr>
                <w:sz w:val="14"/>
                <w:szCs w:val="14"/>
              </w:rPr>
              <w:t>1,68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9AFD87" w14:textId="77777777" w:rsidR="0068457C" w:rsidRPr="0068457C" w:rsidRDefault="0068457C" w:rsidP="0068457C">
            <w:pPr>
              <w:jc w:val="center"/>
              <w:rPr>
                <w:sz w:val="14"/>
                <w:szCs w:val="14"/>
              </w:rPr>
            </w:pPr>
            <w:r w:rsidRPr="0068457C">
              <w:rPr>
                <w:sz w:val="14"/>
                <w:szCs w:val="14"/>
              </w:rPr>
              <w:t>1,42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FD0ECC" w14:textId="77777777" w:rsidR="0068457C" w:rsidRPr="0068457C" w:rsidRDefault="0068457C" w:rsidP="0068457C">
            <w:pPr>
              <w:jc w:val="center"/>
              <w:rPr>
                <w:sz w:val="14"/>
                <w:szCs w:val="14"/>
              </w:rPr>
            </w:pPr>
            <w:r w:rsidRPr="0068457C">
              <w:rPr>
                <w:sz w:val="14"/>
                <w:szCs w:val="14"/>
              </w:rPr>
              <w:t>0,26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02D8399" w14:textId="77777777" w:rsidR="0068457C" w:rsidRPr="0068457C" w:rsidRDefault="0068457C" w:rsidP="0068457C">
            <w:pPr>
              <w:jc w:val="center"/>
              <w:rPr>
                <w:sz w:val="14"/>
                <w:szCs w:val="14"/>
              </w:rPr>
            </w:pPr>
            <w:r w:rsidRPr="0068457C">
              <w:rPr>
                <w:sz w:val="14"/>
                <w:szCs w:val="14"/>
              </w:rPr>
              <w:t>1,42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D1E561A"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FDA1542" w14:textId="77777777" w:rsidR="0068457C" w:rsidRPr="0068457C" w:rsidRDefault="0068457C" w:rsidP="0068457C">
            <w:pPr>
              <w:jc w:val="center"/>
              <w:rPr>
                <w:sz w:val="14"/>
                <w:szCs w:val="14"/>
              </w:rPr>
            </w:pPr>
            <w:r w:rsidRPr="0068457C">
              <w:rPr>
                <w:sz w:val="14"/>
                <w:szCs w:val="14"/>
              </w:rPr>
              <w:t>1,42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C6E81CF" w14:textId="77777777" w:rsidR="0068457C" w:rsidRPr="0068457C" w:rsidRDefault="0068457C" w:rsidP="0068457C">
            <w:pPr>
              <w:jc w:val="center"/>
              <w:rPr>
                <w:sz w:val="14"/>
                <w:szCs w:val="14"/>
              </w:rPr>
            </w:pPr>
            <w:r w:rsidRPr="0068457C">
              <w:rPr>
                <w:sz w:val="14"/>
                <w:szCs w:val="14"/>
              </w:rPr>
              <w:t>1,20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76AD5A"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6F08F93"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6E8027" w14:textId="77777777" w:rsidR="0068457C" w:rsidRPr="0068457C" w:rsidRDefault="0068457C" w:rsidP="0068457C">
            <w:pPr>
              <w:jc w:val="center"/>
              <w:rPr>
                <w:sz w:val="14"/>
                <w:szCs w:val="14"/>
              </w:rPr>
            </w:pPr>
            <w:r w:rsidRPr="0068457C">
              <w:rPr>
                <w:sz w:val="14"/>
                <w:szCs w:val="14"/>
              </w:rPr>
              <w:t>Покупка мотовездеходов 4 ед.</w:t>
            </w:r>
            <w:r w:rsidRPr="0068457C">
              <w:rPr>
                <w:sz w:val="14"/>
                <w:szCs w:val="14"/>
              </w:rPr>
              <w:br/>
              <w:t>2018г: в кол-ве 4 ед. (Мотовездеход РМ800 UTV - 4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37500E" w14:textId="77777777" w:rsidR="0068457C" w:rsidRPr="0068457C" w:rsidRDefault="0068457C" w:rsidP="0068457C">
            <w:pPr>
              <w:jc w:val="center"/>
              <w:rPr>
                <w:sz w:val="14"/>
                <w:szCs w:val="14"/>
              </w:rPr>
            </w:pPr>
            <w:r w:rsidRPr="0068457C">
              <w:rPr>
                <w:sz w:val="14"/>
                <w:szCs w:val="14"/>
              </w:rPr>
              <w:t>I_1012_КуЭ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06F489" w14:textId="77777777" w:rsidR="0068457C" w:rsidRPr="0068457C" w:rsidRDefault="0068457C" w:rsidP="0068457C">
            <w:pPr>
              <w:jc w:val="center"/>
              <w:rPr>
                <w:sz w:val="14"/>
                <w:szCs w:val="14"/>
              </w:rPr>
            </w:pPr>
            <w:r w:rsidRPr="0068457C">
              <w:rPr>
                <w:sz w:val="14"/>
                <w:szCs w:val="14"/>
              </w:rPr>
              <w:t>3,27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E0289B" w14:textId="77777777" w:rsidR="0068457C" w:rsidRPr="0068457C" w:rsidRDefault="0068457C" w:rsidP="0068457C">
            <w:pPr>
              <w:jc w:val="center"/>
              <w:rPr>
                <w:sz w:val="14"/>
                <w:szCs w:val="14"/>
              </w:rPr>
            </w:pPr>
            <w:r w:rsidRPr="0068457C">
              <w:rPr>
                <w:sz w:val="14"/>
                <w:szCs w:val="14"/>
              </w:rPr>
              <w:t>3,27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38266F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B44B4C"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B9865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63886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073C3E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42E9C5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B310E14"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3F5BF86"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5C1629A"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5F944CF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C0EE3D" w14:textId="77777777" w:rsidR="0068457C" w:rsidRPr="0068457C" w:rsidRDefault="0068457C" w:rsidP="0068457C">
            <w:pPr>
              <w:jc w:val="center"/>
              <w:rPr>
                <w:sz w:val="14"/>
                <w:szCs w:val="14"/>
              </w:rPr>
            </w:pPr>
            <w:r w:rsidRPr="0068457C">
              <w:rPr>
                <w:sz w:val="14"/>
                <w:szCs w:val="14"/>
              </w:rPr>
              <w:t>Покупка вычислительного оборудования 3 ед.</w:t>
            </w:r>
            <w:r w:rsidRPr="0068457C">
              <w:rPr>
                <w:sz w:val="14"/>
                <w:szCs w:val="14"/>
              </w:rPr>
              <w:br/>
              <w:t>2019г: в кол-ве 3 ед. (Ноутбук - 3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809352" w14:textId="77777777" w:rsidR="0068457C" w:rsidRPr="0068457C" w:rsidRDefault="0068457C" w:rsidP="0068457C">
            <w:pPr>
              <w:jc w:val="center"/>
              <w:rPr>
                <w:sz w:val="14"/>
                <w:szCs w:val="14"/>
              </w:rPr>
            </w:pPr>
            <w:r w:rsidRPr="0068457C">
              <w:rPr>
                <w:sz w:val="14"/>
                <w:szCs w:val="14"/>
              </w:rPr>
              <w:t>I_2000_КуЭ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A07F9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4C872C"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AEA745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7EAAF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7097E6"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F801CCE"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0DE0B43"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162F01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BA0973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D5E70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B0DE843" w14:textId="77777777" w:rsidR="0068457C" w:rsidRPr="0068457C" w:rsidRDefault="0068457C" w:rsidP="0068457C">
            <w:pPr>
              <w:jc w:val="center"/>
              <w:rPr>
                <w:sz w:val="14"/>
                <w:szCs w:val="14"/>
              </w:rPr>
            </w:pPr>
          </w:p>
        </w:tc>
      </w:tr>
      <w:tr w:rsidR="0068457C" w:rsidRPr="0068457C" w14:paraId="32D6702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5AB9D0" w14:textId="77777777" w:rsidR="0068457C" w:rsidRPr="0068457C" w:rsidRDefault="0068457C" w:rsidP="0068457C">
            <w:pPr>
              <w:jc w:val="center"/>
              <w:rPr>
                <w:sz w:val="14"/>
                <w:szCs w:val="14"/>
              </w:rPr>
            </w:pPr>
            <w:r w:rsidRPr="0068457C">
              <w:rPr>
                <w:sz w:val="14"/>
                <w:szCs w:val="14"/>
              </w:rPr>
              <w:t>Покупка оргтехники 51 ед.</w:t>
            </w:r>
            <w:r w:rsidRPr="0068457C">
              <w:rPr>
                <w:sz w:val="14"/>
                <w:szCs w:val="14"/>
              </w:rPr>
              <w:br/>
              <w:t>2018г: в кол-ве 4 ед. (МФУ - 3 ед., Поточный сканер - 1 ед.)</w:t>
            </w:r>
            <w:r w:rsidRPr="0068457C">
              <w:rPr>
                <w:sz w:val="14"/>
                <w:szCs w:val="14"/>
              </w:rPr>
              <w:br/>
              <w:t>2019г: в кол-ве 3 ед. (МФУ - 2 ед., Поточный сканер - 1 ед.)</w:t>
            </w:r>
            <w:r w:rsidRPr="0068457C">
              <w:rPr>
                <w:sz w:val="14"/>
                <w:szCs w:val="14"/>
              </w:rPr>
              <w:br/>
              <w:t>2020г: в кол-ве 16 ед. (МФУ - 10 ед., Плоттер - 3 ед., Сканер - 3 ед.)</w:t>
            </w:r>
            <w:r w:rsidRPr="0068457C">
              <w:rPr>
                <w:sz w:val="14"/>
                <w:szCs w:val="14"/>
              </w:rPr>
              <w:br/>
              <w:t>2021г: в кол-ве 15 ед. (МФУ - 9 ед., Плоттер - 2 ед., Сканер - 4 ед.)</w:t>
            </w:r>
            <w:r w:rsidRPr="0068457C">
              <w:rPr>
                <w:sz w:val="14"/>
                <w:szCs w:val="14"/>
              </w:rPr>
              <w:br/>
              <w:t>2023г: в кол-ве 13 ед. (МФУ - 7 ед., Плоттер - 2 ед., Сканер - 4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973EF9" w14:textId="77777777" w:rsidR="0068457C" w:rsidRPr="0068457C" w:rsidRDefault="0068457C" w:rsidP="0068457C">
            <w:pPr>
              <w:jc w:val="center"/>
              <w:rPr>
                <w:sz w:val="14"/>
                <w:szCs w:val="14"/>
              </w:rPr>
            </w:pPr>
            <w:r w:rsidRPr="0068457C">
              <w:rPr>
                <w:sz w:val="14"/>
                <w:szCs w:val="14"/>
              </w:rPr>
              <w:t>I_2001_КуЭ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57AB34" w14:textId="77777777" w:rsidR="0068457C" w:rsidRPr="0068457C" w:rsidRDefault="0068457C" w:rsidP="0068457C">
            <w:pPr>
              <w:jc w:val="center"/>
              <w:rPr>
                <w:sz w:val="14"/>
                <w:szCs w:val="14"/>
              </w:rPr>
            </w:pPr>
            <w:r w:rsidRPr="0068457C">
              <w:rPr>
                <w:sz w:val="14"/>
                <w:szCs w:val="14"/>
              </w:rPr>
              <w:t>0,29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4FAE14" w14:textId="77777777" w:rsidR="0068457C" w:rsidRPr="0068457C" w:rsidRDefault="0068457C" w:rsidP="0068457C">
            <w:pPr>
              <w:jc w:val="center"/>
              <w:rPr>
                <w:sz w:val="14"/>
                <w:szCs w:val="14"/>
              </w:rPr>
            </w:pPr>
            <w:r w:rsidRPr="0068457C">
              <w:rPr>
                <w:sz w:val="14"/>
                <w:szCs w:val="14"/>
              </w:rPr>
              <w:t>0,29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4D5F3FB"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FDBF4B"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A09BA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78035B9"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C99F52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5F28F3"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2B299D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C4A359"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ABB69CB"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4D4E305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988498" w14:textId="77777777" w:rsidR="0068457C" w:rsidRPr="0068457C" w:rsidRDefault="0068457C" w:rsidP="0068457C">
            <w:pPr>
              <w:jc w:val="center"/>
              <w:rPr>
                <w:sz w:val="14"/>
                <w:szCs w:val="14"/>
              </w:rPr>
            </w:pPr>
            <w:r w:rsidRPr="0068457C">
              <w:rPr>
                <w:sz w:val="14"/>
                <w:szCs w:val="14"/>
              </w:rPr>
              <w:t>Покупка сопутствующего ИТ оборудования 4 ед.</w:t>
            </w:r>
            <w:r w:rsidRPr="0068457C">
              <w:rPr>
                <w:sz w:val="14"/>
                <w:szCs w:val="14"/>
              </w:rPr>
              <w:br/>
              <w:t>2019г: в кол-ве 4 ед. (Проектор - 3 ед., Телевизор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23968E" w14:textId="77777777" w:rsidR="0068457C" w:rsidRPr="0068457C" w:rsidRDefault="0068457C" w:rsidP="0068457C">
            <w:pPr>
              <w:jc w:val="center"/>
              <w:rPr>
                <w:sz w:val="14"/>
                <w:szCs w:val="14"/>
              </w:rPr>
            </w:pPr>
            <w:r w:rsidRPr="0068457C">
              <w:rPr>
                <w:sz w:val="14"/>
                <w:szCs w:val="14"/>
              </w:rPr>
              <w:t>I_2002_КуЭ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53AF89"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81EE76"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9A620F2"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4ADC5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F33205"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D2C9CD"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8948B1A"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A91ED1"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0FFE83"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A39F1D"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41BE5DD" w14:textId="77777777" w:rsidR="0068457C" w:rsidRPr="0068457C" w:rsidRDefault="0068457C" w:rsidP="0068457C">
            <w:pPr>
              <w:jc w:val="center"/>
              <w:rPr>
                <w:sz w:val="14"/>
                <w:szCs w:val="14"/>
              </w:rPr>
            </w:pPr>
          </w:p>
        </w:tc>
      </w:tr>
      <w:tr w:rsidR="0068457C" w:rsidRPr="0068457C" w14:paraId="1CCEF50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A075E2" w14:textId="77777777" w:rsidR="0068457C" w:rsidRPr="0068457C" w:rsidRDefault="0068457C" w:rsidP="0068457C">
            <w:pPr>
              <w:jc w:val="center"/>
              <w:rPr>
                <w:color w:val="000000"/>
                <w:sz w:val="14"/>
                <w:szCs w:val="14"/>
              </w:rPr>
            </w:pPr>
            <w:r w:rsidRPr="0068457C">
              <w:rPr>
                <w:color w:val="000000"/>
                <w:sz w:val="14"/>
                <w:szCs w:val="14"/>
              </w:rPr>
              <w:lastRenderedPageBreak/>
              <w:t>Покупка серверного оборудования  4 ед.</w:t>
            </w:r>
            <w:r w:rsidRPr="0068457C">
              <w:rPr>
                <w:color w:val="000000"/>
                <w:sz w:val="14"/>
                <w:szCs w:val="14"/>
              </w:rPr>
              <w:br/>
              <w:t>2019г: в кол-ве 4 ед. (Сетевое хранилище - 1 ед., Система хранения данных - 1 ед., Сервер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D72C80" w14:textId="77777777" w:rsidR="0068457C" w:rsidRPr="0068457C" w:rsidRDefault="0068457C" w:rsidP="0068457C">
            <w:pPr>
              <w:jc w:val="center"/>
              <w:rPr>
                <w:b/>
                <w:bCs/>
                <w:sz w:val="14"/>
                <w:szCs w:val="14"/>
              </w:rPr>
            </w:pPr>
            <w:r w:rsidRPr="0068457C">
              <w:rPr>
                <w:b/>
                <w:bCs/>
                <w:sz w:val="14"/>
                <w:szCs w:val="14"/>
              </w:rPr>
              <w:t>I_2003_КуЭ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D31CB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00853F"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F049EA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471B3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EB45A7"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DDBCE2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48016F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FCE98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198A36F"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7C2B1AB"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326A685" w14:textId="77777777" w:rsidR="0068457C" w:rsidRPr="0068457C" w:rsidRDefault="0068457C" w:rsidP="0068457C">
            <w:pPr>
              <w:jc w:val="center"/>
              <w:rPr>
                <w:sz w:val="14"/>
                <w:szCs w:val="14"/>
              </w:rPr>
            </w:pPr>
          </w:p>
        </w:tc>
      </w:tr>
      <w:tr w:rsidR="0068457C" w:rsidRPr="0068457C" w14:paraId="05146C12"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9B475D" w14:textId="77777777" w:rsidR="0068457C" w:rsidRPr="0068457C" w:rsidRDefault="0068457C" w:rsidP="0068457C">
            <w:pPr>
              <w:jc w:val="center"/>
              <w:rPr>
                <w:color w:val="000000"/>
                <w:sz w:val="14"/>
                <w:szCs w:val="14"/>
              </w:rPr>
            </w:pPr>
            <w:r w:rsidRPr="0068457C">
              <w:rPr>
                <w:color w:val="000000"/>
                <w:sz w:val="14"/>
                <w:szCs w:val="14"/>
              </w:rPr>
              <w:t>Покупка оборудования сбора и передачи данных 4 ед.</w:t>
            </w:r>
            <w:r w:rsidRPr="0068457C">
              <w:rPr>
                <w:color w:val="000000"/>
                <w:sz w:val="14"/>
                <w:szCs w:val="14"/>
              </w:rPr>
              <w:br/>
              <w:t>2019г: в кол-ве 4 ед. (Спутниковый телефон - 4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0DA69B" w14:textId="77777777" w:rsidR="0068457C" w:rsidRPr="0068457C" w:rsidRDefault="0068457C" w:rsidP="0068457C">
            <w:pPr>
              <w:jc w:val="center"/>
              <w:rPr>
                <w:b/>
                <w:bCs/>
                <w:sz w:val="14"/>
                <w:szCs w:val="14"/>
              </w:rPr>
            </w:pPr>
            <w:r w:rsidRPr="0068457C">
              <w:rPr>
                <w:b/>
                <w:bCs/>
                <w:sz w:val="14"/>
                <w:szCs w:val="14"/>
              </w:rPr>
              <w:t>I_2004_КуЭ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BD70C3"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9BA443"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F95363"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00EDE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1B2C6AE"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7CB0F1"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49CDC1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0B3C38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B611133"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DD8E5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FAB98DE" w14:textId="77777777" w:rsidR="0068457C" w:rsidRPr="0068457C" w:rsidRDefault="0068457C" w:rsidP="0068457C">
            <w:pPr>
              <w:jc w:val="center"/>
              <w:rPr>
                <w:sz w:val="14"/>
                <w:szCs w:val="14"/>
              </w:rPr>
            </w:pPr>
          </w:p>
        </w:tc>
      </w:tr>
      <w:tr w:rsidR="0068457C" w:rsidRPr="0068457C" w14:paraId="4604954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82A5D5" w14:textId="77777777" w:rsidR="0068457C" w:rsidRPr="0068457C" w:rsidRDefault="0068457C" w:rsidP="0068457C">
            <w:pPr>
              <w:jc w:val="center"/>
              <w:rPr>
                <w:sz w:val="14"/>
                <w:szCs w:val="14"/>
              </w:rPr>
            </w:pPr>
            <w:r w:rsidRPr="0068457C">
              <w:rPr>
                <w:sz w:val="14"/>
                <w:szCs w:val="14"/>
              </w:rPr>
              <w:t>Покупка бензо-электро инструмента 37 ед.</w:t>
            </w:r>
            <w:r w:rsidRPr="0068457C">
              <w:rPr>
                <w:sz w:val="14"/>
                <w:szCs w:val="14"/>
              </w:rPr>
              <w:br/>
              <w:t>2018г: в кол-ве 16 ед. (Сварочный бензиновый генератор - 14 ед., Снегоуборочная машина - 1 ед., Аппарат сварочный - 1 ед.)</w:t>
            </w:r>
            <w:r w:rsidRPr="0068457C">
              <w:rPr>
                <w:sz w:val="14"/>
                <w:szCs w:val="14"/>
              </w:rPr>
              <w:br/>
              <w:t>2019г: в кол-ве 2 ед. (Электростанция сварочная бензиновая -1 ед., Бензиновый швонарезчик - 1 ед.)</w:t>
            </w:r>
            <w:r w:rsidRPr="0068457C">
              <w:rPr>
                <w:sz w:val="14"/>
                <w:szCs w:val="14"/>
              </w:rPr>
              <w:br/>
              <w:t>2020г: в кол-ве 6 ед. (Сварочный бензиновый генератор - 3 ед., Мотобур - 3 ед.)</w:t>
            </w:r>
            <w:r w:rsidRPr="0068457C">
              <w:rPr>
                <w:sz w:val="14"/>
                <w:szCs w:val="14"/>
              </w:rPr>
              <w:br/>
              <w:t>2021г: в кол-ве 6 ед. (Сварочный бензиновый генератор - 4 ед., Мотобур - 2 ед.)</w:t>
            </w:r>
            <w:r w:rsidRPr="0068457C">
              <w:rPr>
                <w:sz w:val="14"/>
                <w:szCs w:val="14"/>
              </w:rPr>
              <w:br/>
              <w:t>2023г: в кол-ве 7 ед. (Сварочный бензиновый генератор - 4 ед., Мотобур - 3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20DE87" w14:textId="77777777" w:rsidR="0068457C" w:rsidRPr="0068457C" w:rsidRDefault="0068457C" w:rsidP="0068457C">
            <w:pPr>
              <w:jc w:val="center"/>
              <w:rPr>
                <w:sz w:val="14"/>
                <w:szCs w:val="14"/>
              </w:rPr>
            </w:pPr>
            <w:r w:rsidRPr="0068457C">
              <w:rPr>
                <w:sz w:val="14"/>
                <w:szCs w:val="14"/>
              </w:rPr>
              <w:t>I_2005_КуЭ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05CE84" w14:textId="77777777" w:rsidR="0068457C" w:rsidRPr="0068457C" w:rsidRDefault="0068457C" w:rsidP="0068457C">
            <w:pPr>
              <w:jc w:val="center"/>
              <w:rPr>
                <w:sz w:val="14"/>
                <w:szCs w:val="14"/>
              </w:rPr>
            </w:pPr>
            <w:r w:rsidRPr="0068457C">
              <w:rPr>
                <w:sz w:val="14"/>
                <w:szCs w:val="14"/>
              </w:rPr>
              <w:t>1,47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D05FE4" w14:textId="77777777" w:rsidR="0068457C" w:rsidRPr="0068457C" w:rsidRDefault="0068457C" w:rsidP="0068457C">
            <w:pPr>
              <w:jc w:val="center"/>
              <w:rPr>
                <w:sz w:val="14"/>
                <w:szCs w:val="14"/>
              </w:rPr>
            </w:pPr>
            <w:r w:rsidRPr="0068457C">
              <w:rPr>
                <w:sz w:val="14"/>
                <w:szCs w:val="14"/>
              </w:rPr>
              <w:t>1,47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7FB81A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AA8724" w14:textId="77777777" w:rsidR="0068457C" w:rsidRPr="0068457C" w:rsidRDefault="0068457C" w:rsidP="0068457C">
            <w:pPr>
              <w:jc w:val="center"/>
              <w:rPr>
                <w:sz w:val="14"/>
                <w:szCs w:val="14"/>
              </w:rPr>
            </w:pPr>
            <w:r w:rsidRPr="0068457C">
              <w:rPr>
                <w:sz w:val="14"/>
                <w:szCs w:val="14"/>
              </w:rPr>
              <w:t>1,51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0F39E2" w14:textId="77777777" w:rsidR="0068457C" w:rsidRPr="0068457C" w:rsidRDefault="0068457C" w:rsidP="0068457C">
            <w:pPr>
              <w:jc w:val="center"/>
              <w:rPr>
                <w:sz w:val="14"/>
                <w:szCs w:val="14"/>
              </w:rPr>
            </w:pPr>
            <w:r w:rsidRPr="0068457C">
              <w:rPr>
                <w:sz w:val="14"/>
                <w:szCs w:val="14"/>
              </w:rPr>
              <w:t>1,28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E2C69B8" w14:textId="77777777" w:rsidR="0068457C" w:rsidRPr="0068457C" w:rsidRDefault="0068457C" w:rsidP="0068457C">
            <w:pPr>
              <w:jc w:val="center"/>
              <w:rPr>
                <w:sz w:val="14"/>
                <w:szCs w:val="14"/>
              </w:rPr>
            </w:pPr>
            <w:r w:rsidRPr="0068457C">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E090C8" w14:textId="77777777" w:rsidR="0068457C" w:rsidRPr="0068457C" w:rsidRDefault="0068457C" w:rsidP="0068457C">
            <w:pPr>
              <w:jc w:val="center"/>
              <w:rPr>
                <w:sz w:val="14"/>
                <w:szCs w:val="14"/>
              </w:rPr>
            </w:pPr>
            <w:r w:rsidRPr="0068457C">
              <w:rPr>
                <w:sz w:val="14"/>
                <w:szCs w:val="14"/>
              </w:rPr>
              <w:t>1,28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A1F39C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AF92BBC" w14:textId="77777777" w:rsidR="0068457C" w:rsidRPr="0068457C" w:rsidRDefault="0068457C" w:rsidP="0068457C">
            <w:pPr>
              <w:jc w:val="center"/>
              <w:rPr>
                <w:sz w:val="14"/>
                <w:szCs w:val="14"/>
              </w:rPr>
            </w:pPr>
            <w:r w:rsidRPr="0068457C">
              <w:rPr>
                <w:sz w:val="14"/>
                <w:szCs w:val="14"/>
              </w:rPr>
              <w:t>1,28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0FC954" w14:textId="77777777" w:rsidR="0068457C" w:rsidRPr="0068457C" w:rsidRDefault="0068457C" w:rsidP="0068457C">
            <w:pPr>
              <w:jc w:val="center"/>
              <w:rPr>
                <w:sz w:val="14"/>
                <w:szCs w:val="14"/>
              </w:rPr>
            </w:pPr>
            <w:r w:rsidRPr="0068457C">
              <w:rPr>
                <w:sz w:val="14"/>
                <w:szCs w:val="14"/>
              </w:rPr>
              <w:t>1,08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CAB6313"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1AD9FF4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DFF301" w14:textId="77777777" w:rsidR="0068457C" w:rsidRPr="0068457C" w:rsidRDefault="0068457C" w:rsidP="0068457C">
            <w:pPr>
              <w:jc w:val="center"/>
              <w:rPr>
                <w:sz w:val="14"/>
                <w:szCs w:val="14"/>
              </w:rPr>
            </w:pPr>
            <w:r w:rsidRPr="0068457C">
              <w:rPr>
                <w:sz w:val="14"/>
                <w:szCs w:val="14"/>
              </w:rPr>
              <w:t>Приобретение приборов и средств механизации 6 ед.</w:t>
            </w:r>
            <w:r w:rsidRPr="0068457C">
              <w:rPr>
                <w:sz w:val="14"/>
                <w:szCs w:val="14"/>
              </w:rPr>
              <w:br/>
              <w:t>2018г: в кол-ве 4 ед. (Пресс гидравлический - 2 ед., Инструмент для разделки кабеля - 2 ед.)</w:t>
            </w:r>
            <w:r w:rsidRPr="0068457C">
              <w:rPr>
                <w:sz w:val="14"/>
                <w:szCs w:val="14"/>
              </w:rPr>
              <w:br/>
              <w:t>2019г: в кол-ве 2 ед. (Набор инструмента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7A2CE8" w14:textId="77777777" w:rsidR="0068457C" w:rsidRPr="0068457C" w:rsidRDefault="0068457C" w:rsidP="0068457C">
            <w:pPr>
              <w:jc w:val="center"/>
              <w:rPr>
                <w:sz w:val="14"/>
                <w:szCs w:val="14"/>
              </w:rPr>
            </w:pPr>
            <w:r w:rsidRPr="0068457C">
              <w:rPr>
                <w:sz w:val="14"/>
                <w:szCs w:val="14"/>
              </w:rPr>
              <w:t>I_2006_КуЭ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1974F5" w14:textId="77777777" w:rsidR="0068457C" w:rsidRPr="0068457C" w:rsidRDefault="0068457C" w:rsidP="0068457C">
            <w:pPr>
              <w:jc w:val="center"/>
              <w:rPr>
                <w:sz w:val="14"/>
                <w:szCs w:val="14"/>
              </w:rPr>
            </w:pPr>
            <w:r w:rsidRPr="0068457C">
              <w:rPr>
                <w:sz w:val="14"/>
                <w:szCs w:val="14"/>
              </w:rPr>
              <w:t>0,35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A8A914" w14:textId="77777777" w:rsidR="0068457C" w:rsidRPr="0068457C" w:rsidRDefault="0068457C" w:rsidP="0068457C">
            <w:pPr>
              <w:jc w:val="center"/>
              <w:rPr>
                <w:sz w:val="14"/>
                <w:szCs w:val="14"/>
              </w:rPr>
            </w:pPr>
            <w:r w:rsidRPr="0068457C">
              <w:rPr>
                <w:sz w:val="14"/>
                <w:szCs w:val="14"/>
              </w:rPr>
              <w:t>0,35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46B5F74"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3989EF"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6D506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4B2F45B"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0553EF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15C955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DB0D9D"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9A63167"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7C20F83" w14:textId="77777777" w:rsidR="0068457C" w:rsidRPr="0068457C" w:rsidRDefault="0068457C" w:rsidP="0068457C">
            <w:pPr>
              <w:jc w:val="center"/>
              <w:rPr>
                <w:sz w:val="14"/>
                <w:szCs w:val="14"/>
              </w:rPr>
            </w:pPr>
            <w:r w:rsidRPr="0068457C">
              <w:rPr>
                <w:sz w:val="14"/>
                <w:szCs w:val="14"/>
              </w:rPr>
              <w:t>финансирования не было</w:t>
            </w:r>
          </w:p>
        </w:tc>
      </w:tr>
      <w:tr w:rsidR="0068457C" w:rsidRPr="0068457C" w14:paraId="6885C5AE"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238689" w14:textId="77777777" w:rsidR="0068457C" w:rsidRPr="0068457C" w:rsidRDefault="0068457C" w:rsidP="0068457C">
            <w:pPr>
              <w:jc w:val="center"/>
              <w:rPr>
                <w:sz w:val="14"/>
                <w:szCs w:val="14"/>
              </w:rPr>
            </w:pPr>
            <w:r w:rsidRPr="0068457C">
              <w:rPr>
                <w:sz w:val="14"/>
                <w:szCs w:val="14"/>
              </w:rPr>
              <w:t>Приобретение оборудования для улучшения условий труда 67 ед.</w:t>
            </w:r>
            <w:r w:rsidRPr="0068457C">
              <w:rPr>
                <w:sz w:val="14"/>
                <w:szCs w:val="14"/>
              </w:rPr>
              <w:br/>
              <w:t>2018г: в кол-ве 51 ед. (Световые Вышки Мини - 3 ед., Аварийная осветительная установка - 1 ед., Шкаф сушильный - 23 ед., Палатка штабная надувная - 1 ед., Световая башня - 1 ед., Робот-тренажер типа  "Гоша-06" - 19 ед., Лестница - 3 ед., ЗD макет РЭС - 1 ед.)</w:t>
            </w:r>
            <w:r w:rsidRPr="0068457C">
              <w:rPr>
                <w:sz w:val="14"/>
                <w:szCs w:val="14"/>
              </w:rPr>
              <w:br/>
              <w:t>2019г: в кол-ве 1 ед. (Сушильная камера - 1 ед.)</w:t>
            </w:r>
            <w:r w:rsidRPr="0068457C">
              <w:rPr>
                <w:sz w:val="14"/>
                <w:szCs w:val="14"/>
              </w:rPr>
              <w:br/>
              <w:t>2020г: в кол-ве 5 ед. (Световые Вышки Мини - 2 ед., Аварийная осветительная установка - 3 ед.)</w:t>
            </w:r>
            <w:r w:rsidRPr="0068457C">
              <w:rPr>
                <w:sz w:val="14"/>
                <w:szCs w:val="14"/>
              </w:rPr>
              <w:br/>
              <w:t>2021г: в кол-ве 5 ед. (Световые Вышки Мини - 2 ед., Аварийная осветительная установка - 3 ед.)</w:t>
            </w:r>
            <w:r w:rsidRPr="0068457C">
              <w:rPr>
                <w:sz w:val="14"/>
                <w:szCs w:val="14"/>
              </w:rPr>
              <w:br/>
              <w:t>2023г: в кол-ве 4 ед. (Световые Вышки Мини - 2 ед., Аварийная осветительная установка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ED08A4" w14:textId="77777777" w:rsidR="0068457C" w:rsidRPr="0068457C" w:rsidRDefault="0068457C" w:rsidP="0068457C">
            <w:pPr>
              <w:jc w:val="center"/>
              <w:rPr>
                <w:sz w:val="14"/>
                <w:szCs w:val="14"/>
              </w:rPr>
            </w:pPr>
            <w:r w:rsidRPr="0068457C">
              <w:rPr>
                <w:sz w:val="14"/>
                <w:szCs w:val="14"/>
              </w:rPr>
              <w:t>I_2007_КуЭ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71515F" w14:textId="77777777" w:rsidR="0068457C" w:rsidRPr="0068457C" w:rsidRDefault="0068457C" w:rsidP="0068457C">
            <w:pPr>
              <w:jc w:val="center"/>
              <w:rPr>
                <w:sz w:val="14"/>
                <w:szCs w:val="14"/>
              </w:rPr>
            </w:pPr>
            <w:r w:rsidRPr="0068457C">
              <w:rPr>
                <w:sz w:val="14"/>
                <w:szCs w:val="14"/>
              </w:rPr>
              <w:t>9,15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4B8286" w14:textId="77777777" w:rsidR="0068457C" w:rsidRPr="0068457C" w:rsidRDefault="0068457C" w:rsidP="0068457C">
            <w:pPr>
              <w:jc w:val="center"/>
              <w:rPr>
                <w:sz w:val="14"/>
                <w:szCs w:val="14"/>
              </w:rPr>
            </w:pPr>
            <w:r w:rsidRPr="0068457C">
              <w:rPr>
                <w:sz w:val="14"/>
                <w:szCs w:val="14"/>
              </w:rPr>
              <w:t>9,15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2DB46CA"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3793BE" w14:textId="77777777" w:rsidR="0068457C" w:rsidRPr="0068457C" w:rsidRDefault="0068457C" w:rsidP="0068457C">
            <w:pPr>
              <w:jc w:val="center"/>
              <w:rPr>
                <w:sz w:val="14"/>
                <w:szCs w:val="14"/>
              </w:rPr>
            </w:pPr>
            <w:r w:rsidRPr="0068457C">
              <w:rPr>
                <w:sz w:val="14"/>
                <w:szCs w:val="14"/>
              </w:rPr>
              <w:t>8,05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2BAA21" w14:textId="77777777" w:rsidR="0068457C" w:rsidRPr="0068457C" w:rsidRDefault="0068457C" w:rsidP="0068457C">
            <w:pPr>
              <w:jc w:val="center"/>
              <w:rPr>
                <w:sz w:val="14"/>
                <w:szCs w:val="14"/>
              </w:rPr>
            </w:pPr>
            <w:r w:rsidRPr="0068457C">
              <w:rPr>
                <w:sz w:val="14"/>
                <w:szCs w:val="14"/>
              </w:rPr>
              <w:t>6,82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2A801D" w14:textId="77777777" w:rsidR="0068457C" w:rsidRPr="0068457C" w:rsidRDefault="0068457C" w:rsidP="0068457C">
            <w:pPr>
              <w:jc w:val="center"/>
              <w:rPr>
                <w:sz w:val="14"/>
                <w:szCs w:val="14"/>
              </w:rPr>
            </w:pPr>
            <w:r w:rsidRPr="0068457C">
              <w:rPr>
                <w:sz w:val="14"/>
                <w:szCs w:val="14"/>
              </w:rPr>
              <w:t>1,23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81C75B" w14:textId="77777777" w:rsidR="0068457C" w:rsidRPr="0068457C" w:rsidRDefault="0068457C" w:rsidP="0068457C">
            <w:pPr>
              <w:jc w:val="center"/>
              <w:rPr>
                <w:sz w:val="14"/>
                <w:szCs w:val="14"/>
              </w:rPr>
            </w:pPr>
            <w:r w:rsidRPr="0068457C">
              <w:rPr>
                <w:sz w:val="14"/>
                <w:szCs w:val="14"/>
              </w:rPr>
              <w:t>6,82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4C9BA55"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FE4BA3" w14:textId="77777777" w:rsidR="0068457C" w:rsidRPr="0068457C" w:rsidRDefault="0068457C" w:rsidP="0068457C">
            <w:pPr>
              <w:jc w:val="center"/>
              <w:rPr>
                <w:sz w:val="14"/>
                <w:szCs w:val="14"/>
              </w:rPr>
            </w:pPr>
            <w:r w:rsidRPr="0068457C">
              <w:rPr>
                <w:sz w:val="14"/>
                <w:szCs w:val="14"/>
              </w:rPr>
              <w:t>6,82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BA87041" w14:textId="77777777" w:rsidR="0068457C" w:rsidRPr="0068457C" w:rsidRDefault="0068457C" w:rsidP="0068457C">
            <w:pPr>
              <w:jc w:val="center"/>
              <w:rPr>
                <w:sz w:val="14"/>
                <w:szCs w:val="14"/>
              </w:rPr>
            </w:pPr>
            <w:r w:rsidRPr="0068457C">
              <w:rPr>
                <w:sz w:val="14"/>
                <w:szCs w:val="14"/>
              </w:rPr>
              <w:t>5,78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7E71E6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5D2F800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FD9EDE" w14:textId="77777777" w:rsidR="0068457C" w:rsidRPr="0068457C" w:rsidRDefault="0068457C" w:rsidP="0068457C">
            <w:pPr>
              <w:jc w:val="center"/>
              <w:rPr>
                <w:sz w:val="14"/>
                <w:szCs w:val="14"/>
              </w:rPr>
            </w:pPr>
            <w:r w:rsidRPr="0068457C">
              <w:rPr>
                <w:sz w:val="14"/>
                <w:szCs w:val="14"/>
              </w:rPr>
              <w:t>Покупка приборов измерения и контроля электрических величин 111 ед.</w:t>
            </w:r>
            <w:r w:rsidRPr="0068457C">
              <w:rPr>
                <w:sz w:val="14"/>
                <w:szCs w:val="14"/>
              </w:rPr>
              <w:br/>
              <w:t xml:space="preserve">2018г: в кол-ве 64 ед. (Прибор </w:t>
            </w:r>
            <w:r w:rsidRPr="0068457C">
              <w:rPr>
                <w:sz w:val="14"/>
                <w:szCs w:val="14"/>
              </w:rPr>
              <w:lastRenderedPageBreak/>
              <w:t>Энергомера - 34 ед., Прибор Виток - 2 ед., Вольтамперфазометр - 4 ед., Установка прожигающая - 2 ед., Прибор ПТФ-1 - 1 ед., Мегаомметр - 1 ед., Мультиметр - 1 ед., Киловольтметр - 1 ед., Прибор контроля тока - 3 ед., Цифровой миллиомметр - 2 ед., Измерительный комплекс - 1 ед., Клещи -1 ед., Микромилликилоомметр - 1 ед., Энергомонитор - 10 ед.)</w:t>
            </w:r>
            <w:r w:rsidRPr="0068457C">
              <w:rPr>
                <w:sz w:val="14"/>
                <w:szCs w:val="14"/>
              </w:rPr>
              <w:br/>
              <w:t>2019г: в кол-ве 13 ед. (Энерготестер - 1 ед., Прорыв - Т-А - 6 ед., Прорыв КЭ-А - 1 ед., Прибор контроля тока проводимости - 3 ед., Омметр Виток - 1 ед.,  Микромилликилоомметр - 1 ед.)</w:t>
            </w:r>
            <w:r w:rsidRPr="0068457C">
              <w:rPr>
                <w:sz w:val="14"/>
                <w:szCs w:val="14"/>
              </w:rPr>
              <w:br/>
              <w:t>2020г: в кол-ве 17 ед. (Миллиомметр - 10 ед., Прибор контроля тока утечки - 3 ед., Измеритель сопротивлкения обмоток - 4 ед.)</w:t>
            </w:r>
            <w:r w:rsidRPr="0068457C">
              <w:rPr>
                <w:sz w:val="14"/>
                <w:szCs w:val="14"/>
              </w:rPr>
              <w:br/>
              <w:t>2021г: в кол-ве 17 ед. (Миллиомметр - 10 ед., Прибор контроля тока утечки - 3 ед., Измеритель сопротивления обмоток - 3 ед., Прибор для  поиска повреждений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C491C1" w14:textId="77777777" w:rsidR="0068457C" w:rsidRPr="0068457C" w:rsidRDefault="0068457C" w:rsidP="0068457C">
            <w:pPr>
              <w:jc w:val="center"/>
              <w:rPr>
                <w:sz w:val="14"/>
                <w:szCs w:val="14"/>
              </w:rPr>
            </w:pPr>
            <w:r w:rsidRPr="0068457C">
              <w:rPr>
                <w:sz w:val="14"/>
                <w:szCs w:val="14"/>
              </w:rPr>
              <w:lastRenderedPageBreak/>
              <w:t>I_2008_КуЭ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184A32" w14:textId="77777777" w:rsidR="0068457C" w:rsidRPr="0068457C" w:rsidRDefault="0068457C" w:rsidP="0068457C">
            <w:pPr>
              <w:jc w:val="center"/>
              <w:rPr>
                <w:sz w:val="14"/>
                <w:szCs w:val="14"/>
              </w:rPr>
            </w:pPr>
            <w:r w:rsidRPr="0068457C">
              <w:rPr>
                <w:sz w:val="14"/>
                <w:szCs w:val="14"/>
              </w:rPr>
              <w:t>8,71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E312AB" w14:textId="77777777" w:rsidR="0068457C" w:rsidRPr="0068457C" w:rsidRDefault="0068457C" w:rsidP="0068457C">
            <w:pPr>
              <w:jc w:val="center"/>
              <w:rPr>
                <w:sz w:val="14"/>
                <w:szCs w:val="14"/>
              </w:rPr>
            </w:pPr>
            <w:r w:rsidRPr="0068457C">
              <w:rPr>
                <w:sz w:val="14"/>
                <w:szCs w:val="14"/>
              </w:rPr>
              <w:t>8,71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24FEDE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67AC10" w14:textId="77777777" w:rsidR="0068457C" w:rsidRPr="0068457C" w:rsidRDefault="0068457C" w:rsidP="0068457C">
            <w:pPr>
              <w:jc w:val="center"/>
              <w:rPr>
                <w:sz w:val="14"/>
                <w:szCs w:val="14"/>
              </w:rPr>
            </w:pPr>
            <w:r w:rsidRPr="0068457C">
              <w:rPr>
                <w:sz w:val="14"/>
                <w:szCs w:val="14"/>
              </w:rPr>
              <w:t>12,34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40AB2A" w14:textId="77777777" w:rsidR="0068457C" w:rsidRPr="0068457C" w:rsidRDefault="0068457C" w:rsidP="0068457C">
            <w:pPr>
              <w:jc w:val="center"/>
              <w:rPr>
                <w:sz w:val="14"/>
                <w:szCs w:val="14"/>
              </w:rPr>
            </w:pPr>
            <w:r w:rsidRPr="0068457C">
              <w:rPr>
                <w:sz w:val="14"/>
                <w:szCs w:val="14"/>
              </w:rPr>
              <w:t>10,46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F363CB" w14:textId="77777777" w:rsidR="0068457C" w:rsidRPr="0068457C" w:rsidRDefault="0068457C" w:rsidP="0068457C">
            <w:pPr>
              <w:jc w:val="center"/>
              <w:rPr>
                <w:sz w:val="14"/>
                <w:szCs w:val="14"/>
              </w:rPr>
            </w:pPr>
            <w:r w:rsidRPr="0068457C">
              <w:rPr>
                <w:sz w:val="14"/>
                <w:szCs w:val="14"/>
              </w:rPr>
              <w:t>1,88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482E0D" w14:textId="77777777" w:rsidR="0068457C" w:rsidRPr="0068457C" w:rsidRDefault="0068457C" w:rsidP="0068457C">
            <w:pPr>
              <w:jc w:val="center"/>
              <w:rPr>
                <w:sz w:val="14"/>
                <w:szCs w:val="14"/>
              </w:rPr>
            </w:pPr>
            <w:r w:rsidRPr="0068457C">
              <w:rPr>
                <w:sz w:val="14"/>
                <w:szCs w:val="14"/>
              </w:rPr>
              <w:t>8,71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61B714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5D49DDC" w14:textId="77777777" w:rsidR="0068457C" w:rsidRPr="0068457C" w:rsidRDefault="0068457C" w:rsidP="0068457C">
            <w:pPr>
              <w:jc w:val="center"/>
              <w:rPr>
                <w:sz w:val="14"/>
                <w:szCs w:val="14"/>
              </w:rPr>
            </w:pPr>
            <w:r w:rsidRPr="0068457C">
              <w:rPr>
                <w:sz w:val="14"/>
                <w:szCs w:val="14"/>
              </w:rPr>
              <w:t>8,71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B8D332" w14:textId="77777777" w:rsidR="0068457C" w:rsidRPr="0068457C" w:rsidRDefault="0068457C" w:rsidP="0068457C">
            <w:pPr>
              <w:jc w:val="center"/>
              <w:rPr>
                <w:sz w:val="14"/>
                <w:szCs w:val="14"/>
              </w:rPr>
            </w:pPr>
            <w:r w:rsidRPr="0068457C">
              <w:rPr>
                <w:sz w:val="14"/>
                <w:szCs w:val="14"/>
              </w:rPr>
              <w:t>7,38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58AE993" w14:textId="77777777" w:rsidR="0068457C" w:rsidRPr="0068457C" w:rsidRDefault="0068457C" w:rsidP="0068457C">
            <w:pPr>
              <w:jc w:val="center"/>
              <w:rPr>
                <w:sz w:val="14"/>
                <w:szCs w:val="14"/>
              </w:rPr>
            </w:pPr>
            <w:r w:rsidRPr="0068457C">
              <w:rPr>
                <w:sz w:val="14"/>
                <w:szCs w:val="14"/>
              </w:rPr>
              <w:t>затраты по плановому финанс-ю</w:t>
            </w:r>
          </w:p>
        </w:tc>
      </w:tr>
      <w:tr w:rsidR="0068457C" w:rsidRPr="0068457C" w14:paraId="4CCFD1D8"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4F34EF" w14:textId="77777777" w:rsidR="0068457C" w:rsidRPr="0068457C" w:rsidRDefault="0068457C" w:rsidP="0068457C">
            <w:pPr>
              <w:jc w:val="center"/>
              <w:rPr>
                <w:sz w:val="14"/>
                <w:szCs w:val="14"/>
              </w:rPr>
            </w:pPr>
            <w:r w:rsidRPr="0068457C">
              <w:rPr>
                <w:sz w:val="14"/>
                <w:szCs w:val="14"/>
              </w:rPr>
              <w:t>Покупка приборов измерения и контроля неэлектрических величин 45 ед.</w:t>
            </w:r>
            <w:r w:rsidRPr="0068457C">
              <w:rPr>
                <w:sz w:val="14"/>
                <w:szCs w:val="14"/>
              </w:rPr>
              <w:br/>
              <w:t>2018г: в кол-ве 33 ед. (Прибор ЛИС-У - 1 ед., Дальномер лазерный - 1 ед., Весы - 1 ед., Титратор - 1 ед., И0икатор натяжения оттяжек - 9 ед., Динамометр ДПУ-100 - 8 ед., Рефлектометр - 1 ед., Весы крановые - 11 ед.)</w:t>
            </w:r>
            <w:r w:rsidRPr="0068457C">
              <w:rPr>
                <w:sz w:val="14"/>
                <w:szCs w:val="14"/>
              </w:rPr>
              <w:br/>
              <w:t>2019г: в кол-ве 3 ед. (Рефлектометр - 2 ед., Дальномер лазерный - 1 ед.)</w:t>
            </w:r>
            <w:r w:rsidRPr="0068457C">
              <w:rPr>
                <w:sz w:val="14"/>
                <w:szCs w:val="14"/>
              </w:rPr>
              <w:br/>
              <w:t>2020г: в кол-ве 4 ед. (Титратор Фишера - 4 ед.)</w:t>
            </w:r>
            <w:r w:rsidRPr="0068457C">
              <w:rPr>
                <w:sz w:val="14"/>
                <w:szCs w:val="14"/>
              </w:rPr>
              <w:br/>
              <w:t>2021г: в кол-ве 4 ед. (Титратор Фишера - 4 ед.)</w:t>
            </w:r>
            <w:r w:rsidRPr="0068457C">
              <w:rPr>
                <w:sz w:val="14"/>
                <w:szCs w:val="14"/>
              </w:rPr>
              <w:br/>
              <w:t>2023г: в кол-ве 1 ед. (Титратор Фишера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AE64A1" w14:textId="77777777" w:rsidR="0068457C" w:rsidRPr="0068457C" w:rsidRDefault="0068457C" w:rsidP="0068457C">
            <w:pPr>
              <w:jc w:val="center"/>
              <w:rPr>
                <w:sz w:val="14"/>
                <w:szCs w:val="14"/>
              </w:rPr>
            </w:pPr>
            <w:r w:rsidRPr="0068457C">
              <w:rPr>
                <w:sz w:val="14"/>
                <w:szCs w:val="14"/>
              </w:rPr>
              <w:t>I_2009_КуЭ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5749FC" w14:textId="77777777" w:rsidR="0068457C" w:rsidRPr="0068457C" w:rsidRDefault="0068457C" w:rsidP="0068457C">
            <w:pPr>
              <w:jc w:val="center"/>
              <w:rPr>
                <w:sz w:val="14"/>
                <w:szCs w:val="14"/>
              </w:rPr>
            </w:pPr>
            <w:r w:rsidRPr="0068457C">
              <w:rPr>
                <w:sz w:val="14"/>
                <w:szCs w:val="14"/>
              </w:rPr>
              <w:t>3,16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BE1CB1" w14:textId="77777777" w:rsidR="0068457C" w:rsidRPr="0068457C" w:rsidRDefault="0068457C" w:rsidP="0068457C">
            <w:pPr>
              <w:jc w:val="center"/>
              <w:rPr>
                <w:sz w:val="14"/>
                <w:szCs w:val="14"/>
              </w:rPr>
            </w:pPr>
            <w:r w:rsidRPr="0068457C">
              <w:rPr>
                <w:sz w:val="14"/>
                <w:szCs w:val="14"/>
              </w:rPr>
              <w:t>3,16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F5F8B78"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7633EA" w14:textId="77777777" w:rsidR="0068457C" w:rsidRPr="0068457C" w:rsidRDefault="0068457C" w:rsidP="0068457C">
            <w:pPr>
              <w:jc w:val="center"/>
              <w:rPr>
                <w:sz w:val="14"/>
                <w:szCs w:val="14"/>
              </w:rPr>
            </w:pPr>
            <w:r w:rsidRPr="0068457C">
              <w:rPr>
                <w:sz w:val="14"/>
                <w:szCs w:val="14"/>
              </w:rPr>
              <w:t>2,48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B2701F" w14:textId="77777777" w:rsidR="0068457C" w:rsidRPr="0068457C" w:rsidRDefault="0068457C" w:rsidP="0068457C">
            <w:pPr>
              <w:jc w:val="center"/>
              <w:rPr>
                <w:sz w:val="14"/>
                <w:szCs w:val="14"/>
              </w:rPr>
            </w:pPr>
            <w:r w:rsidRPr="0068457C">
              <w:rPr>
                <w:sz w:val="14"/>
                <w:szCs w:val="14"/>
              </w:rPr>
              <w:t>2,10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C84467A" w14:textId="77777777" w:rsidR="0068457C" w:rsidRPr="0068457C" w:rsidRDefault="0068457C" w:rsidP="0068457C">
            <w:pPr>
              <w:jc w:val="center"/>
              <w:rPr>
                <w:sz w:val="14"/>
                <w:szCs w:val="14"/>
              </w:rPr>
            </w:pPr>
            <w:r w:rsidRPr="0068457C">
              <w:rPr>
                <w:sz w:val="14"/>
                <w:szCs w:val="14"/>
              </w:rPr>
              <w:t>0,38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90A1C4" w14:textId="77777777" w:rsidR="0068457C" w:rsidRPr="0068457C" w:rsidRDefault="0068457C" w:rsidP="0068457C">
            <w:pPr>
              <w:jc w:val="center"/>
              <w:rPr>
                <w:sz w:val="14"/>
                <w:szCs w:val="14"/>
              </w:rPr>
            </w:pPr>
            <w:r w:rsidRPr="0068457C">
              <w:rPr>
                <w:sz w:val="14"/>
                <w:szCs w:val="14"/>
              </w:rPr>
              <w:t>2,10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C9AC82D"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FE365E" w14:textId="77777777" w:rsidR="0068457C" w:rsidRPr="0068457C" w:rsidRDefault="0068457C" w:rsidP="0068457C">
            <w:pPr>
              <w:jc w:val="center"/>
              <w:rPr>
                <w:sz w:val="14"/>
                <w:szCs w:val="14"/>
              </w:rPr>
            </w:pPr>
            <w:r w:rsidRPr="0068457C">
              <w:rPr>
                <w:sz w:val="14"/>
                <w:szCs w:val="14"/>
              </w:rPr>
              <w:t>2,10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B78B40D" w14:textId="77777777" w:rsidR="0068457C" w:rsidRPr="0068457C" w:rsidRDefault="0068457C" w:rsidP="0068457C">
            <w:pPr>
              <w:jc w:val="center"/>
              <w:rPr>
                <w:sz w:val="14"/>
                <w:szCs w:val="14"/>
              </w:rPr>
            </w:pPr>
            <w:r w:rsidRPr="0068457C">
              <w:rPr>
                <w:sz w:val="14"/>
                <w:szCs w:val="14"/>
              </w:rPr>
              <w:t>1,78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A032F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6DA1E46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B23A96" w14:textId="77777777" w:rsidR="0068457C" w:rsidRPr="0068457C" w:rsidRDefault="0068457C" w:rsidP="0068457C">
            <w:pPr>
              <w:jc w:val="center"/>
              <w:rPr>
                <w:sz w:val="14"/>
                <w:szCs w:val="14"/>
              </w:rPr>
            </w:pPr>
            <w:r w:rsidRPr="0068457C">
              <w:rPr>
                <w:sz w:val="14"/>
                <w:szCs w:val="14"/>
              </w:rPr>
              <w:t>Покупка испытательного и диагностического оборудования 106 ед.</w:t>
            </w:r>
            <w:r w:rsidRPr="0068457C">
              <w:rPr>
                <w:sz w:val="14"/>
                <w:szCs w:val="14"/>
              </w:rPr>
              <w:br/>
              <w:t xml:space="preserve">2018г: в кол-ве 44 ед. (Тепловизор - 4 ед., Аппарат для определения проб - 1 ед., Комплекс Ретом-21 - 1 ед., Прибор Тангенс-2000 - 2 ед., Прибор Коэффициент-1.3 - 3 ед., Прибор АИСТ СНЧ-30 - 1 ед., Аппарат испытания диэлектриков АИД-70Ц - 2 ед., Аппарат испытания диэлектриков АИД-70М - 1 ед., Сте0 высоковольтный - 3 ед., Прибор АТВ-21 - 1 ед., Прибор Тангенс 3М - 1 ед., Комплекс проверки Ретом-21 - 2 ед., Комплекс измерительный  РЕТОМ-61 </w:t>
            </w:r>
            <w:r w:rsidRPr="0068457C">
              <w:rPr>
                <w:sz w:val="14"/>
                <w:szCs w:val="14"/>
              </w:rPr>
              <w:lastRenderedPageBreak/>
              <w:t>- 2 ед., Аппарат испытания трансформаторного масла - 1 ед., Монитор линии - 3 ед., Мобильная система удаленного мониторинга - 14 ед., Приб. контр. выс. вольт. выкл - 2 ед.)</w:t>
            </w:r>
            <w:r w:rsidRPr="0068457C">
              <w:rPr>
                <w:sz w:val="14"/>
                <w:szCs w:val="14"/>
              </w:rPr>
              <w:br/>
              <w:t>2019г: в кол-ве 10 ед. (Ультрафиолетовая камера - 1 ед., Прибор Коэффициент-1.3 - 1 ед., Комплекс Ретом-21 - 3 ед., комплекс Ретом-61 - 1 ед., комплекс Ретом-ВЧ - 1 ед., Устройство для проверки автоматических выключателей - 1 ед., Трассоискатель - 1 ед., Аппарат испытательно-прожигающий - 1 ед.)</w:t>
            </w:r>
            <w:r w:rsidRPr="0068457C">
              <w:rPr>
                <w:sz w:val="14"/>
                <w:szCs w:val="14"/>
              </w:rPr>
              <w:br/>
              <w:t>2020г: в кол-ве 24 ед. (Аппарат испытания диэлектриков - 2 ед., Прибор Тангенс 3М - 5 ед., Измерительный комплекс - 1 ед., Прибор Тангенс-2000 - 3 ед., Прибор Коэффициент - 3 ед., Аппарат испытания диэлектриков - 1 ед., Прибор для  поиска повреждений - 3 ед., Сте0 высоковольтный стационарный - 3 ед., Прибор для определения температуры вспышки - 1 ед., Приб. контр. выс. вольт. выкл - 2 ед.)</w:t>
            </w:r>
            <w:r w:rsidRPr="0068457C">
              <w:rPr>
                <w:sz w:val="14"/>
                <w:szCs w:val="14"/>
              </w:rPr>
              <w:br/>
              <w:t>2021г: в кол-ве 20 ед. (Аппарат испытания диэлектриков АИД - 2 ед., Тангенс - 5 ед., Измерительный комплекс для диагностики качества - 1 ед., Прибор Тангенс-2000 - 3 ед., Прибор Коэффициент - 2 ед., Аппарат испытания диэлектриков АИСТ - 1 ед.,  Сте0 высоковольтный - 3 ед., Прибор для определения температуры вспышки - 1 ед., Приб. контр. выс. вольт. выкл - 2 ед.)</w:t>
            </w:r>
            <w:r w:rsidRPr="0068457C">
              <w:rPr>
                <w:sz w:val="14"/>
                <w:szCs w:val="14"/>
              </w:rPr>
              <w:br/>
              <w:t>2023г: в кол-ве 8 ед. (Тангенс 3М - 2 ед., Измерительный комплекс для диагностики качества - 2 ед., Прибор Тангенс-2000 - 2 ед., Приб. контр. выс. вольт. выкл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7E74A4" w14:textId="77777777" w:rsidR="0068457C" w:rsidRPr="0068457C" w:rsidRDefault="0068457C" w:rsidP="0068457C">
            <w:pPr>
              <w:jc w:val="center"/>
              <w:rPr>
                <w:sz w:val="14"/>
                <w:szCs w:val="14"/>
              </w:rPr>
            </w:pPr>
            <w:r w:rsidRPr="0068457C">
              <w:rPr>
                <w:sz w:val="14"/>
                <w:szCs w:val="14"/>
              </w:rPr>
              <w:lastRenderedPageBreak/>
              <w:t>I_2010_КуЭ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4DA3DA" w14:textId="77777777" w:rsidR="0068457C" w:rsidRPr="0068457C" w:rsidRDefault="0068457C" w:rsidP="0068457C">
            <w:pPr>
              <w:jc w:val="center"/>
              <w:rPr>
                <w:sz w:val="14"/>
                <w:szCs w:val="14"/>
              </w:rPr>
            </w:pPr>
            <w:r w:rsidRPr="0068457C">
              <w:rPr>
                <w:sz w:val="14"/>
                <w:szCs w:val="14"/>
              </w:rPr>
              <w:t>19,95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93A7BA" w14:textId="77777777" w:rsidR="0068457C" w:rsidRPr="0068457C" w:rsidRDefault="0068457C" w:rsidP="0068457C">
            <w:pPr>
              <w:jc w:val="center"/>
              <w:rPr>
                <w:sz w:val="14"/>
                <w:szCs w:val="14"/>
              </w:rPr>
            </w:pPr>
            <w:r w:rsidRPr="0068457C">
              <w:rPr>
                <w:sz w:val="14"/>
                <w:szCs w:val="14"/>
              </w:rPr>
              <w:t>19,95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D9679FD"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D2BC92" w14:textId="77777777" w:rsidR="0068457C" w:rsidRPr="0068457C" w:rsidRDefault="0068457C" w:rsidP="0068457C">
            <w:pPr>
              <w:jc w:val="center"/>
              <w:rPr>
                <w:sz w:val="14"/>
                <w:szCs w:val="14"/>
              </w:rPr>
            </w:pPr>
            <w:r w:rsidRPr="0068457C">
              <w:rPr>
                <w:sz w:val="14"/>
                <w:szCs w:val="14"/>
              </w:rPr>
              <w:t>10,00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9908D4" w14:textId="77777777" w:rsidR="0068457C" w:rsidRPr="0068457C" w:rsidRDefault="0068457C" w:rsidP="0068457C">
            <w:pPr>
              <w:jc w:val="center"/>
              <w:rPr>
                <w:sz w:val="14"/>
                <w:szCs w:val="14"/>
              </w:rPr>
            </w:pPr>
            <w:r w:rsidRPr="0068457C">
              <w:rPr>
                <w:sz w:val="14"/>
                <w:szCs w:val="14"/>
              </w:rPr>
              <w:t>8,47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F4740C" w14:textId="77777777" w:rsidR="0068457C" w:rsidRPr="0068457C" w:rsidRDefault="0068457C" w:rsidP="0068457C">
            <w:pPr>
              <w:jc w:val="center"/>
              <w:rPr>
                <w:sz w:val="14"/>
                <w:szCs w:val="14"/>
              </w:rPr>
            </w:pPr>
            <w:r w:rsidRPr="0068457C">
              <w:rPr>
                <w:sz w:val="14"/>
                <w:szCs w:val="14"/>
              </w:rPr>
              <w:t>1,53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14D1B0" w14:textId="77777777" w:rsidR="0068457C" w:rsidRPr="0068457C" w:rsidRDefault="0068457C" w:rsidP="0068457C">
            <w:pPr>
              <w:jc w:val="center"/>
              <w:rPr>
                <w:sz w:val="14"/>
                <w:szCs w:val="14"/>
              </w:rPr>
            </w:pPr>
            <w:r w:rsidRPr="0068457C">
              <w:rPr>
                <w:sz w:val="14"/>
                <w:szCs w:val="14"/>
              </w:rPr>
              <w:t>8,47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EBD4B58"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F0032EE" w14:textId="77777777" w:rsidR="0068457C" w:rsidRPr="0068457C" w:rsidRDefault="0068457C" w:rsidP="0068457C">
            <w:pPr>
              <w:jc w:val="center"/>
              <w:rPr>
                <w:sz w:val="14"/>
                <w:szCs w:val="14"/>
              </w:rPr>
            </w:pPr>
            <w:r w:rsidRPr="0068457C">
              <w:rPr>
                <w:sz w:val="14"/>
                <w:szCs w:val="14"/>
              </w:rPr>
              <w:t>8,47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AEA4A3" w14:textId="77777777" w:rsidR="0068457C" w:rsidRPr="0068457C" w:rsidRDefault="0068457C" w:rsidP="0068457C">
            <w:pPr>
              <w:jc w:val="center"/>
              <w:rPr>
                <w:sz w:val="14"/>
                <w:szCs w:val="14"/>
              </w:rPr>
            </w:pPr>
            <w:r w:rsidRPr="0068457C">
              <w:rPr>
                <w:sz w:val="14"/>
                <w:szCs w:val="14"/>
              </w:rPr>
              <w:t>7,18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7EEC255"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9FF807A"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C560F2" w14:textId="77777777" w:rsidR="0068457C" w:rsidRPr="0068457C" w:rsidRDefault="0068457C" w:rsidP="0068457C">
            <w:pPr>
              <w:jc w:val="center"/>
              <w:rPr>
                <w:sz w:val="14"/>
                <w:szCs w:val="14"/>
              </w:rPr>
            </w:pPr>
            <w:r w:rsidRPr="0068457C">
              <w:rPr>
                <w:sz w:val="14"/>
                <w:szCs w:val="14"/>
              </w:rPr>
              <w:t>Покупка резервуара для хранения трансформаторного масла 5 ед.</w:t>
            </w:r>
            <w:r w:rsidRPr="0068457C">
              <w:rPr>
                <w:sz w:val="14"/>
                <w:szCs w:val="14"/>
              </w:rPr>
              <w:br/>
              <w:t>2019г: в кол-ве 5 ед. (Резервуар для хранения трансформаторного масла 3Н - 2 ед., Резервуар для хранения трансформаторного масла 5Н - 2 ед., Резервуар для хранения трансформаторного масла 10Н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25100A" w14:textId="77777777" w:rsidR="0068457C" w:rsidRPr="0068457C" w:rsidRDefault="0068457C" w:rsidP="0068457C">
            <w:pPr>
              <w:jc w:val="center"/>
              <w:rPr>
                <w:sz w:val="14"/>
                <w:szCs w:val="14"/>
              </w:rPr>
            </w:pPr>
            <w:r w:rsidRPr="0068457C">
              <w:rPr>
                <w:sz w:val="14"/>
                <w:szCs w:val="14"/>
              </w:rPr>
              <w:t>I_2011_КуЭ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E5074E"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56139A"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33AD3BC"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D9B681"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3B3939"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C0F08B0"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7CD1EA2"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31CE66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6BF9DB7"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01233FA"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60B4A8" w14:textId="77777777" w:rsidR="0068457C" w:rsidRPr="0068457C" w:rsidRDefault="0068457C" w:rsidP="0068457C">
            <w:pPr>
              <w:jc w:val="center"/>
              <w:rPr>
                <w:sz w:val="14"/>
                <w:szCs w:val="14"/>
              </w:rPr>
            </w:pPr>
          </w:p>
        </w:tc>
      </w:tr>
      <w:tr w:rsidR="0068457C" w:rsidRPr="0068457C" w14:paraId="33FA9C01"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F0BB09" w14:textId="77777777" w:rsidR="0068457C" w:rsidRPr="0068457C" w:rsidRDefault="0068457C" w:rsidP="0068457C">
            <w:pPr>
              <w:jc w:val="center"/>
              <w:rPr>
                <w:sz w:val="14"/>
                <w:szCs w:val="14"/>
              </w:rPr>
            </w:pPr>
            <w:r w:rsidRPr="0068457C">
              <w:rPr>
                <w:sz w:val="14"/>
                <w:szCs w:val="14"/>
              </w:rPr>
              <w:t xml:space="preserve">ИА МРСК Создание автоматизированных систем управления производственными процессами: система управления техническим обслуживанием и ремонтом оборудования (КИСУ ТОРО); система управления </w:t>
            </w:r>
            <w:r w:rsidRPr="0068457C">
              <w:rPr>
                <w:sz w:val="14"/>
                <w:szCs w:val="14"/>
              </w:rPr>
              <w:lastRenderedPageBreak/>
              <w:t>финансово-хозяйственной деятельностью</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4425B6" w14:textId="77777777" w:rsidR="0068457C" w:rsidRPr="0068457C" w:rsidRDefault="0068457C" w:rsidP="0068457C">
            <w:pPr>
              <w:jc w:val="center"/>
              <w:rPr>
                <w:sz w:val="14"/>
                <w:szCs w:val="14"/>
              </w:rPr>
            </w:pPr>
            <w:r w:rsidRPr="0068457C">
              <w:rPr>
                <w:sz w:val="14"/>
                <w:szCs w:val="14"/>
              </w:rPr>
              <w:lastRenderedPageBreak/>
              <w:t>F_65_КуЭ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6757A2"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99DB9C"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C8AE6E2"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C84590" w14:textId="77777777" w:rsidR="0068457C" w:rsidRPr="0068457C" w:rsidRDefault="0068457C" w:rsidP="0068457C">
            <w:pPr>
              <w:jc w:val="center"/>
              <w:rPr>
                <w:sz w:val="14"/>
                <w:szCs w:val="14"/>
              </w:rPr>
            </w:pPr>
            <w:r w:rsidRPr="0068457C">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21A0DF" w14:textId="77777777" w:rsidR="0068457C" w:rsidRPr="0068457C" w:rsidRDefault="0068457C" w:rsidP="0068457C">
            <w:pPr>
              <w:jc w:val="center"/>
              <w:rPr>
                <w:sz w:val="14"/>
                <w:szCs w:val="14"/>
              </w:rPr>
            </w:pPr>
            <w:r w:rsidRPr="0068457C">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A2552A4"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E0504B"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C752A9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5F06296"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202EC03"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524E88F"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1F9698E5"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3FABFB" w14:textId="77777777" w:rsidR="0068457C" w:rsidRPr="0068457C" w:rsidRDefault="0068457C" w:rsidP="0068457C">
            <w:pPr>
              <w:jc w:val="center"/>
              <w:rPr>
                <w:sz w:val="14"/>
                <w:szCs w:val="14"/>
              </w:rPr>
            </w:pPr>
            <w:r w:rsidRPr="0068457C">
              <w:rPr>
                <w:sz w:val="14"/>
                <w:szCs w:val="14"/>
              </w:rPr>
              <w:t>НИР Исследование комплекса технических решений необходимых для осуществления технологического присоединения генерирующих установок к электрической сети 6-20 кВ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B578F4" w14:textId="77777777" w:rsidR="0068457C" w:rsidRPr="0068457C" w:rsidRDefault="0068457C" w:rsidP="0068457C">
            <w:pPr>
              <w:jc w:val="center"/>
              <w:rPr>
                <w:sz w:val="14"/>
                <w:szCs w:val="14"/>
              </w:rPr>
            </w:pPr>
            <w:r w:rsidRPr="0068457C">
              <w:rPr>
                <w:sz w:val="14"/>
                <w:szCs w:val="14"/>
              </w:rPr>
              <w:t>I_420_КуЭ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EDE807" w14:textId="77777777" w:rsidR="0068457C" w:rsidRPr="0068457C" w:rsidRDefault="0068457C" w:rsidP="0068457C">
            <w:pPr>
              <w:jc w:val="center"/>
              <w:rPr>
                <w:sz w:val="14"/>
                <w:szCs w:val="14"/>
              </w:rPr>
            </w:pPr>
            <w:r w:rsidRPr="0068457C">
              <w:rPr>
                <w:sz w:val="14"/>
                <w:szCs w:val="14"/>
              </w:rPr>
              <w:t>2,37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EB4802" w14:textId="77777777" w:rsidR="0068457C" w:rsidRPr="0068457C" w:rsidRDefault="0068457C" w:rsidP="0068457C">
            <w:pPr>
              <w:jc w:val="center"/>
              <w:rPr>
                <w:sz w:val="14"/>
                <w:szCs w:val="14"/>
              </w:rPr>
            </w:pPr>
            <w:r w:rsidRPr="0068457C">
              <w:rPr>
                <w:sz w:val="14"/>
                <w:szCs w:val="14"/>
              </w:rPr>
              <w:t>2,37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F364B1F"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ECA84C" w14:textId="77777777" w:rsidR="0068457C" w:rsidRPr="0068457C" w:rsidRDefault="0068457C" w:rsidP="0068457C">
            <w:pPr>
              <w:jc w:val="center"/>
              <w:rPr>
                <w:sz w:val="14"/>
                <w:szCs w:val="14"/>
              </w:rPr>
            </w:pPr>
            <w:r w:rsidRPr="0068457C">
              <w:rPr>
                <w:sz w:val="14"/>
                <w:szCs w:val="14"/>
              </w:rPr>
              <w:t>1,92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0142C1" w14:textId="77777777" w:rsidR="0068457C" w:rsidRPr="0068457C" w:rsidRDefault="0068457C" w:rsidP="0068457C">
            <w:pPr>
              <w:jc w:val="center"/>
              <w:rPr>
                <w:sz w:val="14"/>
                <w:szCs w:val="14"/>
              </w:rPr>
            </w:pPr>
            <w:r w:rsidRPr="0068457C">
              <w:rPr>
                <w:sz w:val="14"/>
                <w:szCs w:val="14"/>
              </w:rPr>
              <w:t>1,66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56AA31C" w14:textId="77777777" w:rsidR="0068457C" w:rsidRPr="0068457C" w:rsidRDefault="0068457C" w:rsidP="0068457C">
            <w:pPr>
              <w:jc w:val="center"/>
              <w:rPr>
                <w:sz w:val="14"/>
                <w:szCs w:val="14"/>
              </w:rPr>
            </w:pPr>
            <w:r w:rsidRPr="0068457C">
              <w:rPr>
                <w:sz w:val="14"/>
                <w:szCs w:val="14"/>
              </w:rPr>
              <w:t>0,26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700171A" w14:textId="77777777" w:rsidR="0068457C" w:rsidRPr="0068457C" w:rsidRDefault="0068457C" w:rsidP="0068457C">
            <w:pPr>
              <w:jc w:val="center"/>
              <w:rPr>
                <w:sz w:val="14"/>
                <w:szCs w:val="14"/>
              </w:rPr>
            </w:pPr>
            <w:r w:rsidRPr="0068457C">
              <w:rPr>
                <w:sz w:val="14"/>
                <w:szCs w:val="14"/>
              </w:rPr>
              <w:t>1,66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833E8B"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B031997" w14:textId="77777777" w:rsidR="0068457C" w:rsidRPr="0068457C" w:rsidRDefault="0068457C" w:rsidP="0068457C">
            <w:pPr>
              <w:jc w:val="center"/>
              <w:rPr>
                <w:sz w:val="14"/>
                <w:szCs w:val="14"/>
              </w:rPr>
            </w:pPr>
            <w:r w:rsidRPr="0068457C">
              <w:rPr>
                <w:sz w:val="14"/>
                <w:szCs w:val="14"/>
              </w:rPr>
              <w:t>1,66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0F96716" w14:textId="77777777" w:rsidR="0068457C" w:rsidRPr="0068457C" w:rsidRDefault="0068457C" w:rsidP="0068457C">
            <w:pPr>
              <w:jc w:val="center"/>
              <w:rPr>
                <w:sz w:val="14"/>
                <w:szCs w:val="14"/>
              </w:rPr>
            </w:pPr>
            <w:r w:rsidRPr="0068457C">
              <w:rPr>
                <w:sz w:val="14"/>
                <w:szCs w:val="14"/>
              </w:rPr>
              <w:t>1,41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AF4776E"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77DF0F7D"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744C2D" w14:textId="77777777" w:rsidR="0068457C" w:rsidRPr="0068457C" w:rsidRDefault="0068457C" w:rsidP="0068457C">
            <w:pPr>
              <w:jc w:val="center"/>
              <w:rPr>
                <w:sz w:val="14"/>
                <w:szCs w:val="14"/>
              </w:rPr>
            </w:pPr>
            <w:r w:rsidRPr="0068457C">
              <w:rPr>
                <w:sz w:val="14"/>
                <w:szCs w:val="14"/>
              </w:rPr>
              <w:t>ИА МРСК НИОКР Разработка унифицированных железобетонных грибовидных фу0аментов повышенной долговечности для опор ВЛ35-110кВ по ПУЭ-11</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9B4305" w14:textId="77777777" w:rsidR="0068457C" w:rsidRPr="0068457C" w:rsidRDefault="0068457C" w:rsidP="0068457C">
            <w:pPr>
              <w:jc w:val="center"/>
              <w:rPr>
                <w:sz w:val="14"/>
                <w:szCs w:val="14"/>
              </w:rPr>
            </w:pPr>
            <w:r w:rsidRPr="0068457C">
              <w:rPr>
                <w:sz w:val="14"/>
                <w:szCs w:val="14"/>
              </w:rPr>
              <w:t>I_1400_КуЭ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670D93" w14:textId="77777777" w:rsidR="0068457C" w:rsidRPr="0068457C" w:rsidRDefault="0068457C" w:rsidP="0068457C">
            <w:pPr>
              <w:jc w:val="center"/>
              <w:rPr>
                <w:sz w:val="14"/>
                <w:szCs w:val="14"/>
              </w:rPr>
            </w:pPr>
            <w:r w:rsidRPr="0068457C">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80BCCA" w14:textId="77777777" w:rsidR="0068457C" w:rsidRPr="0068457C" w:rsidRDefault="0068457C" w:rsidP="0068457C">
            <w:pPr>
              <w:jc w:val="center"/>
              <w:rPr>
                <w:sz w:val="14"/>
                <w:szCs w:val="14"/>
              </w:rPr>
            </w:pPr>
            <w:r w:rsidRPr="0068457C">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FD73294" w14:textId="77777777" w:rsidR="0068457C" w:rsidRPr="0068457C" w:rsidRDefault="0068457C" w:rsidP="0068457C">
            <w:pPr>
              <w:jc w:val="center"/>
              <w:rPr>
                <w:sz w:val="14"/>
                <w:szCs w:val="14"/>
              </w:rPr>
            </w:pPr>
            <w:r w:rsidRPr="0068457C">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BC1D27" w14:textId="77777777" w:rsidR="0068457C" w:rsidRPr="0068457C" w:rsidRDefault="0068457C" w:rsidP="0068457C">
            <w:pPr>
              <w:jc w:val="center"/>
              <w:rPr>
                <w:sz w:val="14"/>
                <w:szCs w:val="14"/>
              </w:rPr>
            </w:pPr>
            <w:r w:rsidRPr="0068457C">
              <w:rPr>
                <w:sz w:val="14"/>
                <w:szCs w:val="14"/>
              </w:rPr>
              <w:t>2,63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B7334A" w14:textId="77777777" w:rsidR="0068457C" w:rsidRPr="0068457C" w:rsidRDefault="0068457C" w:rsidP="0068457C">
            <w:pPr>
              <w:jc w:val="center"/>
              <w:rPr>
                <w:sz w:val="14"/>
                <w:szCs w:val="14"/>
              </w:rPr>
            </w:pPr>
            <w:r w:rsidRPr="0068457C">
              <w:rPr>
                <w:sz w:val="14"/>
                <w:szCs w:val="14"/>
              </w:rPr>
              <w:t>2,23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377AB9" w14:textId="77777777" w:rsidR="0068457C" w:rsidRPr="0068457C" w:rsidRDefault="0068457C" w:rsidP="0068457C">
            <w:pPr>
              <w:jc w:val="center"/>
              <w:rPr>
                <w:sz w:val="14"/>
                <w:szCs w:val="14"/>
              </w:rPr>
            </w:pPr>
            <w:r w:rsidRPr="0068457C">
              <w:rPr>
                <w:sz w:val="14"/>
                <w:szCs w:val="14"/>
              </w:rPr>
              <w:t>0,40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6BC0B4"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ACCADC2"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932A252"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8A227E"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5A1B89" w14:textId="77777777" w:rsidR="0068457C" w:rsidRPr="0068457C" w:rsidRDefault="0068457C" w:rsidP="0068457C">
            <w:pPr>
              <w:jc w:val="center"/>
              <w:rPr>
                <w:sz w:val="14"/>
                <w:szCs w:val="14"/>
              </w:rPr>
            </w:pPr>
            <w:r w:rsidRPr="0068457C">
              <w:rPr>
                <w:sz w:val="14"/>
                <w:szCs w:val="14"/>
              </w:rPr>
              <w:t>нет в плане МЭ</w:t>
            </w:r>
          </w:p>
        </w:tc>
      </w:tr>
      <w:tr w:rsidR="0068457C" w:rsidRPr="0068457C" w14:paraId="59BF2F89"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621B82" w14:textId="77777777" w:rsidR="0068457C" w:rsidRPr="0068457C" w:rsidRDefault="0068457C" w:rsidP="0068457C">
            <w:pPr>
              <w:jc w:val="center"/>
              <w:rPr>
                <w:color w:val="000000"/>
                <w:sz w:val="14"/>
                <w:szCs w:val="14"/>
              </w:rPr>
            </w:pPr>
            <w:r w:rsidRPr="0068457C">
              <w:rPr>
                <w:color w:val="000000"/>
                <w:sz w:val="14"/>
                <w:szCs w:val="14"/>
              </w:rPr>
              <w:t>НИР Формирование электронной базы данных по энергоснабжению объектов на удаленных, в том числе, не имеющих технологической связи с энергетической инфраструктурой территориях, находящихся в зоне ответственности ПАО «МРСК Сибири» и разработка методики по комплексным решениям энергоснабжения на основе распределенных источников энергии, в том числе возобновляемых</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C60FB0" w14:textId="77777777" w:rsidR="0068457C" w:rsidRPr="0068457C" w:rsidRDefault="0068457C" w:rsidP="0068457C">
            <w:pPr>
              <w:jc w:val="center"/>
              <w:rPr>
                <w:b/>
                <w:bCs/>
                <w:sz w:val="14"/>
                <w:szCs w:val="14"/>
              </w:rPr>
            </w:pPr>
            <w:r w:rsidRPr="0068457C">
              <w:rPr>
                <w:b/>
                <w:bCs/>
                <w:sz w:val="14"/>
                <w:szCs w:val="14"/>
              </w:rPr>
              <w:t>I_419_КуЭ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549506" w14:textId="77777777" w:rsidR="0068457C" w:rsidRPr="0068457C" w:rsidRDefault="0068457C" w:rsidP="0068457C">
            <w:pPr>
              <w:jc w:val="center"/>
              <w:rPr>
                <w:sz w:val="14"/>
                <w:szCs w:val="14"/>
              </w:rPr>
            </w:pPr>
            <w:r w:rsidRPr="0068457C">
              <w:rPr>
                <w:sz w:val="14"/>
                <w:szCs w:val="14"/>
              </w:rPr>
              <w:t>0,81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E5E8F6" w14:textId="77777777" w:rsidR="0068457C" w:rsidRPr="0068457C" w:rsidRDefault="0068457C" w:rsidP="0068457C">
            <w:pPr>
              <w:jc w:val="center"/>
              <w:rPr>
                <w:sz w:val="14"/>
                <w:szCs w:val="14"/>
              </w:rPr>
            </w:pPr>
            <w:r w:rsidRPr="0068457C">
              <w:rPr>
                <w:sz w:val="14"/>
                <w:szCs w:val="14"/>
              </w:rPr>
              <w:t>0,81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42700C7"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55C336" w14:textId="77777777" w:rsidR="0068457C" w:rsidRPr="0068457C" w:rsidRDefault="0068457C" w:rsidP="0068457C">
            <w:pPr>
              <w:jc w:val="center"/>
              <w:rPr>
                <w:sz w:val="14"/>
                <w:szCs w:val="14"/>
              </w:rPr>
            </w:pPr>
            <w:r w:rsidRPr="0068457C">
              <w:rPr>
                <w:sz w:val="14"/>
                <w:szCs w:val="14"/>
              </w:rPr>
              <w:t>0,81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2EBE31" w14:textId="77777777" w:rsidR="0068457C" w:rsidRPr="0068457C" w:rsidRDefault="0068457C" w:rsidP="0068457C">
            <w:pPr>
              <w:jc w:val="center"/>
              <w:rPr>
                <w:sz w:val="14"/>
                <w:szCs w:val="14"/>
              </w:rPr>
            </w:pPr>
            <w:r w:rsidRPr="0068457C">
              <w:rPr>
                <w:sz w:val="14"/>
                <w:szCs w:val="14"/>
              </w:rPr>
              <w:t>0,69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C4333E4" w14:textId="77777777" w:rsidR="0068457C" w:rsidRPr="0068457C" w:rsidRDefault="0068457C" w:rsidP="0068457C">
            <w:pPr>
              <w:jc w:val="center"/>
              <w:rPr>
                <w:sz w:val="14"/>
                <w:szCs w:val="14"/>
              </w:rPr>
            </w:pPr>
            <w:r w:rsidRPr="0068457C">
              <w:rPr>
                <w:sz w:val="14"/>
                <w:szCs w:val="14"/>
              </w:rPr>
              <w:t>0,12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92AA6B8" w14:textId="77777777" w:rsidR="0068457C" w:rsidRPr="0068457C" w:rsidRDefault="0068457C" w:rsidP="0068457C">
            <w:pPr>
              <w:jc w:val="center"/>
              <w:rPr>
                <w:sz w:val="14"/>
                <w:szCs w:val="14"/>
              </w:rPr>
            </w:pPr>
            <w:r w:rsidRPr="0068457C">
              <w:rPr>
                <w:sz w:val="14"/>
                <w:szCs w:val="14"/>
              </w:rPr>
              <w:t>0,69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4AA21C"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E39C7AB" w14:textId="77777777" w:rsidR="0068457C" w:rsidRPr="0068457C" w:rsidRDefault="0068457C" w:rsidP="0068457C">
            <w:pPr>
              <w:jc w:val="center"/>
              <w:rPr>
                <w:sz w:val="14"/>
                <w:szCs w:val="14"/>
              </w:rPr>
            </w:pPr>
            <w:r w:rsidRPr="0068457C">
              <w:rPr>
                <w:sz w:val="14"/>
                <w:szCs w:val="14"/>
              </w:rPr>
              <w:t>0,69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ADA723" w14:textId="77777777" w:rsidR="0068457C" w:rsidRPr="0068457C" w:rsidRDefault="0068457C" w:rsidP="0068457C">
            <w:pPr>
              <w:jc w:val="center"/>
              <w:rPr>
                <w:sz w:val="14"/>
                <w:szCs w:val="14"/>
              </w:rPr>
            </w:pPr>
            <w:r w:rsidRPr="0068457C">
              <w:rPr>
                <w:sz w:val="14"/>
                <w:szCs w:val="14"/>
              </w:rPr>
              <w:t>0,58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5F1D68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r w:rsidR="0068457C" w:rsidRPr="0068457C" w14:paraId="451C92A4"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8F93C8" w14:textId="77777777" w:rsidR="0068457C" w:rsidRPr="0068457C" w:rsidRDefault="0068457C" w:rsidP="0068457C">
            <w:pPr>
              <w:jc w:val="center"/>
              <w:rPr>
                <w:sz w:val="14"/>
                <w:szCs w:val="14"/>
              </w:rPr>
            </w:pPr>
            <w:r w:rsidRPr="0068457C">
              <w:rPr>
                <w:sz w:val="14"/>
                <w:szCs w:val="14"/>
              </w:rPr>
              <w:t>НИОКР Разработка типовой архитектуры, создание опытного образца единой серверной платформы для подсистем цифровой подстанции 35 – 110 кВ с использованием средств виртуализации</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25208C" w14:textId="77777777" w:rsidR="0068457C" w:rsidRPr="0068457C" w:rsidRDefault="0068457C" w:rsidP="0068457C">
            <w:pPr>
              <w:jc w:val="center"/>
              <w:rPr>
                <w:sz w:val="14"/>
                <w:szCs w:val="14"/>
              </w:rPr>
            </w:pPr>
            <w:r w:rsidRPr="0068457C">
              <w:rPr>
                <w:sz w:val="14"/>
                <w:szCs w:val="14"/>
              </w:rPr>
              <w:t>I_1401_КуЭ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5E59E0"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AAB700" w14:textId="77777777" w:rsidR="0068457C" w:rsidRPr="0068457C" w:rsidRDefault="0068457C" w:rsidP="0068457C">
            <w:pPr>
              <w:jc w:val="center"/>
              <w:rPr>
                <w:sz w:val="14"/>
                <w:szCs w:val="14"/>
              </w:rPr>
            </w:pPr>
            <w:r w:rsidRPr="0068457C">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A3B3F90"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023282" w14:textId="77777777" w:rsidR="0068457C" w:rsidRPr="0068457C" w:rsidRDefault="0068457C" w:rsidP="0068457C">
            <w:pPr>
              <w:jc w:val="center"/>
              <w:rPr>
                <w:sz w:val="14"/>
                <w:szCs w:val="14"/>
              </w:rPr>
            </w:pPr>
            <w:r w:rsidRPr="0068457C">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586BBC" w14:textId="77777777" w:rsidR="0068457C" w:rsidRPr="0068457C" w:rsidRDefault="0068457C" w:rsidP="0068457C">
            <w:pPr>
              <w:jc w:val="center"/>
              <w:rPr>
                <w:sz w:val="14"/>
                <w:szCs w:val="14"/>
              </w:rPr>
            </w:pPr>
            <w:r w:rsidRPr="0068457C">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C29E237" w14:textId="77777777" w:rsidR="0068457C" w:rsidRPr="0068457C" w:rsidRDefault="0068457C" w:rsidP="0068457C">
            <w:pPr>
              <w:jc w:val="center"/>
              <w:rPr>
                <w:sz w:val="14"/>
                <w:szCs w:val="14"/>
              </w:rPr>
            </w:pPr>
            <w:r w:rsidRPr="0068457C">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DD8266F" w14:textId="77777777" w:rsidR="0068457C" w:rsidRPr="0068457C" w:rsidRDefault="0068457C" w:rsidP="0068457C">
            <w:pPr>
              <w:jc w:val="center"/>
              <w:rPr>
                <w:sz w:val="14"/>
                <w:szCs w:val="14"/>
              </w:rPr>
            </w:pPr>
            <w:r w:rsidRPr="0068457C">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8472A9E"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3AD560" w14:textId="77777777" w:rsidR="0068457C" w:rsidRPr="0068457C" w:rsidRDefault="0068457C" w:rsidP="0068457C">
            <w:pPr>
              <w:jc w:val="center"/>
              <w:rPr>
                <w:sz w:val="14"/>
                <w:szCs w:val="14"/>
              </w:rPr>
            </w:pPr>
            <w:r w:rsidRPr="0068457C">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518A5E2" w14:textId="77777777" w:rsidR="0068457C" w:rsidRPr="0068457C" w:rsidRDefault="0068457C" w:rsidP="0068457C">
            <w:pPr>
              <w:jc w:val="center"/>
              <w:rPr>
                <w:sz w:val="14"/>
                <w:szCs w:val="14"/>
              </w:rPr>
            </w:pPr>
            <w:r w:rsidRPr="0068457C">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DA0990E" w14:textId="77777777" w:rsidR="0068457C" w:rsidRPr="0068457C" w:rsidRDefault="0068457C" w:rsidP="0068457C">
            <w:pPr>
              <w:jc w:val="center"/>
              <w:rPr>
                <w:sz w:val="14"/>
                <w:szCs w:val="14"/>
              </w:rPr>
            </w:pPr>
          </w:p>
        </w:tc>
      </w:tr>
      <w:tr w:rsidR="0068457C" w:rsidRPr="0068457C" w14:paraId="7188273F" w14:textId="77777777" w:rsidTr="00A22056">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326E6C" w14:textId="77777777" w:rsidR="0068457C" w:rsidRPr="0068457C" w:rsidRDefault="0068457C" w:rsidP="0068457C">
            <w:pPr>
              <w:jc w:val="center"/>
              <w:rPr>
                <w:sz w:val="14"/>
                <w:szCs w:val="14"/>
              </w:rPr>
            </w:pPr>
            <w:r w:rsidRPr="0068457C">
              <w:rPr>
                <w:sz w:val="14"/>
                <w:szCs w:val="14"/>
              </w:rPr>
              <w:t>НИР Разработка единой интеграционной платформы информационных систем ПАО «МРСК Сибири»</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C32510" w14:textId="77777777" w:rsidR="0068457C" w:rsidRPr="0068457C" w:rsidRDefault="0068457C" w:rsidP="0068457C">
            <w:pPr>
              <w:jc w:val="center"/>
              <w:rPr>
                <w:sz w:val="14"/>
                <w:szCs w:val="14"/>
              </w:rPr>
            </w:pPr>
            <w:r w:rsidRPr="0068457C">
              <w:rPr>
                <w:sz w:val="14"/>
                <w:szCs w:val="14"/>
              </w:rPr>
              <w:t>I_418_КуЭ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71AC28" w14:textId="77777777" w:rsidR="0068457C" w:rsidRPr="0068457C" w:rsidRDefault="0068457C" w:rsidP="0068457C">
            <w:pPr>
              <w:jc w:val="center"/>
              <w:rPr>
                <w:sz w:val="14"/>
                <w:szCs w:val="14"/>
              </w:rPr>
            </w:pPr>
            <w:r w:rsidRPr="0068457C">
              <w:rPr>
                <w:sz w:val="14"/>
                <w:szCs w:val="14"/>
              </w:rPr>
              <w:t>9,93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E65019" w14:textId="77777777" w:rsidR="0068457C" w:rsidRPr="0068457C" w:rsidRDefault="0068457C" w:rsidP="0068457C">
            <w:pPr>
              <w:jc w:val="center"/>
              <w:rPr>
                <w:sz w:val="14"/>
                <w:szCs w:val="14"/>
              </w:rPr>
            </w:pPr>
            <w:r w:rsidRPr="0068457C">
              <w:rPr>
                <w:sz w:val="14"/>
                <w:szCs w:val="14"/>
              </w:rPr>
              <w:t>9,93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9BB98E" w14:textId="77777777" w:rsidR="0068457C" w:rsidRPr="0068457C" w:rsidRDefault="0068457C" w:rsidP="0068457C">
            <w:pPr>
              <w:jc w:val="center"/>
              <w:rPr>
                <w:sz w:val="14"/>
                <w:szCs w:val="14"/>
              </w:rPr>
            </w:pPr>
            <w:r w:rsidRPr="0068457C">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2A5AC5" w14:textId="77777777" w:rsidR="0068457C" w:rsidRPr="0068457C" w:rsidRDefault="0068457C" w:rsidP="0068457C">
            <w:pPr>
              <w:jc w:val="center"/>
              <w:rPr>
                <w:sz w:val="14"/>
                <w:szCs w:val="14"/>
              </w:rPr>
            </w:pPr>
            <w:r w:rsidRPr="0068457C">
              <w:rPr>
                <w:sz w:val="14"/>
                <w:szCs w:val="14"/>
              </w:rPr>
              <w:t>3,87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E91DC5" w14:textId="77777777" w:rsidR="0068457C" w:rsidRPr="0068457C" w:rsidRDefault="0068457C" w:rsidP="0068457C">
            <w:pPr>
              <w:jc w:val="center"/>
              <w:rPr>
                <w:sz w:val="14"/>
                <w:szCs w:val="14"/>
              </w:rPr>
            </w:pPr>
            <w:r w:rsidRPr="0068457C">
              <w:rPr>
                <w:sz w:val="14"/>
                <w:szCs w:val="14"/>
              </w:rPr>
              <w:t>3,28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D27DF1E" w14:textId="77777777" w:rsidR="0068457C" w:rsidRPr="0068457C" w:rsidRDefault="0068457C" w:rsidP="0068457C">
            <w:pPr>
              <w:jc w:val="center"/>
              <w:rPr>
                <w:sz w:val="14"/>
                <w:szCs w:val="14"/>
              </w:rPr>
            </w:pPr>
            <w:r w:rsidRPr="0068457C">
              <w:rPr>
                <w:sz w:val="14"/>
                <w:szCs w:val="14"/>
              </w:rPr>
              <w:t>0,59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A73F7E" w14:textId="77777777" w:rsidR="0068457C" w:rsidRPr="0068457C" w:rsidRDefault="0068457C" w:rsidP="0068457C">
            <w:pPr>
              <w:jc w:val="center"/>
              <w:rPr>
                <w:sz w:val="14"/>
                <w:szCs w:val="14"/>
              </w:rPr>
            </w:pPr>
            <w:r w:rsidRPr="0068457C">
              <w:rPr>
                <w:sz w:val="14"/>
                <w:szCs w:val="14"/>
              </w:rPr>
              <w:t>3,28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43B8417" w14:textId="77777777" w:rsidR="0068457C" w:rsidRPr="0068457C" w:rsidRDefault="0068457C" w:rsidP="0068457C">
            <w:pPr>
              <w:jc w:val="center"/>
              <w:rPr>
                <w:sz w:val="14"/>
                <w:szCs w:val="14"/>
              </w:rPr>
            </w:pPr>
            <w:r w:rsidRPr="0068457C">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A472C7C" w14:textId="77777777" w:rsidR="0068457C" w:rsidRPr="0068457C" w:rsidRDefault="0068457C" w:rsidP="0068457C">
            <w:pPr>
              <w:jc w:val="center"/>
              <w:rPr>
                <w:sz w:val="14"/>
                <w:szCs w:val="14"/>
              </w:rPr>
            </w:pPr>
            <w:r w:rsidRPr="0068457C">
              <w:rPr>
                <w:sz w:val="14"/>
                <w:szCs w:val="14"/>
              </w:rPr>
              <w:t>3,28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78291D9" w14:textId="77777777" w:rsidR="0068457C" w:rsidRPr="0068457C" w:rsidRDefault="0068457C" w:rsidP="0068457C">
            <w:pPr>
              <w:jc w:val="center"/>
              <w:rPr>
                <w:sz w:val="14"/>
                <w:szCs w:val="14"/>
              </w:rPr>
            </w:pPr>
            <w:r w:rsidRPr="0068457C">
              <w:rPr>
                <w:sz w:val="14"/>
                <w:szCs w:val="14"/>
              </w:rPr>
              <w:t>2,78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72214E2" w14:textId="77777777" w:rsidR="0068457C" w:rsidRPr="0068457C" w:rsidRDefault="0068457C" w:rsidP="0068457C">
            <w:pPr>
              <w:jc w:val="center"/>
              <w:rPr>
                <w:sz w:val="14"/>
                <w:szCs w:val="14"/>
              </w:rPr>
            </w:pPr>
            <w:r w:rsidRPr="0068457C">
              <w:rPr>
                <w:sz w:val="14"/>
                <w:szCs w:val="14"/>
              </w:rPr>
              <w:t>затраты по фактическому финанс-ю</w:t>
            </w:r>
          </w:p>
        </w:tc>
      </w:tr>
    </w:tbl>
    <w:p w14:paraId="0F56938D" w14:textId="77777777" w:rsidR="0068457C" w:rsidRPr="0068457C" w:rsidRDefault="0068457C" w:rsidP="0068457C">
      <w:pPr>
        <w:spacing w:line="360" w:lineRule="auto"/>
        <w:ind w:firstLine="709"/>
        <w:jc w:val="both"/>
        <w:rPr>
          <w:rFonts w:eastAsia="Calibri"/>
          <w:sz w:val="28"/>
          <w:szCs w:val="28"/>
          <w:lang w:eastAsia="en-US"/>
        </w:rPr>
      </w:pPr>
      <w:r w:rsidRPr="0068457C">
        <w:rPr>
          <w:rFonts w:eastAsia="Calibri"/>
          <w:sz w:val="28"/>
          <w:szCs w:val="28"/>
          <w:lang w:eastAsia="en-US"/>
        </w:rPr>
        <w:br w:type="page"/>
      </w:r>
    </w:p>
    <w:p w14:paraId="07673ED9" w14:textId="77777777" w:rsidR="0068457C" w:rsidRPr="0068457C" w:rsidRDefault="0068457C" w:rsidP="0068457C">
      <w:pPr>
        <w:keepNext/>
        <w:jc w:val="right"/>
        <w:outlineLvl w:val="0"/>
        <w:rPr>
          <w:sz w:val="28"/>
          <w:szCs w:val="28"/>
        </w:rPr>
        <w:sectPr w:rsidR="0068457C" w:rsidRPr="0068457C" w:rsidSect="00DB01D4">
          <w:pgSz w:w="15840" w:h="12240" w:orient="landscape"/>
          <w:pgMar w:top="1701" w:right="1134" w:bottom="851" w:left="1134" w:header="709" w:footer="709" w:gutter="0"/>
          <w:cols w:space="708"/>
          <w:docGrid w:linePitch="381"/>
        </w:sectPr>
      </w:pPr>
    </w:p>
    <w:p w14:paraId="1EE2CE45" w14:textId="77777777" w:rsidR="0068457C" w:rsidRPr="0068457C" w:rsidRDefault="0068457C" w:rsidP="0068457C">
      <w:pPr>
        <w:keepNext/>
        <w:jc w:val="right"/>
        <w:outlineLvl w:val="0"/>
        <w:rPr>
          <w:sz w:val="28"/>
          <w:szCs w:val="28"/>
        </w:rPr>
      </w:pPr>
      <w:r w:rsidRPr="0068457C">
        <w:rPr>
          <w:sz w:val="28"/>
          <w:szCs w:val="28"/>
        </w:rPr>
        <w:lastRenderedPageBreak/>
        <w:t>Приложение 3</w:t>
      </w:r>
    </w:p>
    <w:p w14:paraId="7E0FF2D2" w14:textId="77777777" w:rsidR="0068457C" w:rsidRPr="0068457C" w:rsidRDefault="0068457C" w:rsidP="0068457C">
      <w:pPr>
        <w:ind w:firstLine="709"/>
        <w:jc w:val="center"/>
        <w:rPr>
          <w:rFonts w:eastAsia="Calibri"/>
          <w:sz w:val="28"/>
          <w:szCs w:val="22"/>
        </w:rPr>
      </w:pPr>
      <w:bookmarkStart w:id="8" w:name="_Hlk106366658"/>
      <w:r w:rsidRPr="0068457C">
        <w:rPr>
          <w:rFonts w:eastAsia="Calibri"/>
          <w:sz w:val="28"/>
          <w:szCs w:val="22"/>
        </w:rPr>
        <w:t>Расчет необходимой валовой выручки ПАО «Россети Сибирь» - «Кузбассэнерго РЭС» в соответствии с решением суда № 3а-232/2022</w:t>
      </w:r>
    </w:p>
    <w:tbl>
      <w:tblPr>
        <w:tblW w:w="5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3183"/>
        <w:gridCol w:w="925"/>
        <w:gridCol w:w="1300"/>
        <w:gridCol w:w="1204"/>
        <w:gridCol w:w="1060"/>
        <w:gridCol w:w="1312"/>
      </w:tblGrid>
      <w:tr w:rsidR="0068457C" w:rsidRPr="0068457C" w14:paraId="2B139A31" w14:textId="77777777" w:rsidTr="00A22056">
        <w:trPr>
          <w:trHeight w:val="130"/>
          <w:tblHeader/>
        </w:trPr>
        <w:tc>
          <w:tcPr>
            <w:tcW w:w="397" w:type="pct"/>
            <w:vMerge w:val="restart"/>
            <w:shd w:val="clear" w:color="auto" w:fill="auto"/>
            <w:noWrap/>
            <w:vAlign w:val="center"/>
            <w:hideMark/>
          </w:tcPr>
          <w:bookmarkEnd w:id="8"/>
          <w:p w14:paraId="44E3669D" w14:textId="77777777" w:rsidR="0068457C" w:rsidRPr="0068457C" w:rsidRDefault="0068457C" w:rsidP="0068457C">
            <w:pPr>
              <w:jc w:val="center"/>
              <w:rPr>
                <w:color w:val="000000"/>
                <w:sz w:val="12"/>
                <w:szCs w:val="12"/>
              </w:rPr>
            </w:pPr>
            <w:r w:rsidRPr="0068457C">
              <w:rPr>
                <w:color w:val="000000"/>
                <w:sz w:val="12"/>
                <w:szCs w:val="12"/>
              </w:rPr>
              <w:t>№п/п</w:t>
            </w:r>
          </w:p>
        </w:tc>
        <w:tc>
          <w:tcPr>
            <w:tcW w:w="1631" w:type="pct"/>
            <w:vMerge w:val="restart"/>
            <w:shd w:val="clear" w:color="auto" w:fill="auto"/>
            <w:vAlign w:val="center"/>
            <w:hideMark/>
          </w:tcPr>
          <w:p w14:paraId="62E4667B" w14:textId="77777777" w:rsidR="0068457C" w:rsidRPr="0068457C" w:rsidRDefault="0068457C" w:rsidP="0068457C">
            <w:pPr>
              <w:jc w:val="center"/>
              <w:rPr>
                <w:color w:val="000000"/>
                <w:sz w:val="12"/>
                <w:szCs w:val="12"/>
              </w:rPr>
            </w:pPr>
            <w:r w:rsidRPr="0068457C">
              <w:rPr>
                <w:color w:val="000000"/>
                <w:sz w:val="12"/>
                <w:szCs w:val="12"/>
              </w:rPr>
              <w:t>Показатель</w:t>
            </w:r>
          </w:p>
        </w:tc>
        <w:tc>
          <w:tcPr>
            <w:tcW w:w="474" w:type="pct"/>
            <w:vMerge w:val="restart"/>
            <w:shd w:val="clear" w:color="auto" w:fill="auto"/>
            <w:noWrap/>
            <w:vAlign w:val="center"/>
            <w:hideMark/>
          </w:tcPr>
          <w:p w14:paraId="6F3C6787" w14:textId="77777777" w:rsidR="0068457C" w:rsidRPr="0068457C" w:rsidRDefault="0068457C" w:rsidP="0068457C">
            <w:pPr>
              <w:jc w:val="center"/>
              <w:rPr>
                <w:color w:val="000000"/>
                <w:sz w:val="12"/>
                <w:szCs w:val="12"/>
              </w:rPr>
            </w:pPr>
            <w:r w:rsidRPr="0068457C">
              <w:rPr>
                <w:color w:val="000000"/>
                <w:sz w:val="12"/>
                <w:szCs w:val="12"/>
              </w:rPr>
              <w:t>Ед. изм.</w:t>
            </w:r>
          </w:p>
        </w:tc>
        <w:tc>
          <w:tcPr>
            <w:tcW w:w="1826" w:type="pct"/>
            <w:gridSpan w:val="3"/>
            <w:shd w:val="clear" w:color="auto" w:fill="auto"/>
            <w:noWrap/>
            <w:vAlign w:val="center"/>
            <w:hideMark/>
          </w:tcPr>
          <w:p w14:paraId="7B5CA6FE" w14:textId="77777777" w:rsidR="0068457C" w:rsidRPr="0068457C" w:rsidRDefault="0068457C" w:rsidP="0068457C">
            <w:pPr>
              <w:jc w:val="center"/>
              <w:rPr>
                <w:color w:val="000000"/>
                <w:sz w:val="12"/>
                <w:szCs w:val="12"/>
              </w:rPr>
            </w:pPr>
            <w:r w:rsidRPr="0068457C">
              <w:rPr>
                <w:color w:val="000000"/>
                <w:sz w:val="12"/>
                <w:szCs w:val="12"/>
              </w:rPr>
              <w:t>2021</w:t>
            </w:r>
          </w:p>
        </w:tc>
        <w:tc>
          <w:tcPr>
            <w:tcW w:w="672" w:type="pct"/>
            <w:vMerge w:val="restart"/>
            <w:shd w:val="clear" w:color="auto" w:fill="auto"/>
            <w:noWrap/>
            <w:vAlign w:val="center"/>
            <w:hideMark/>
          </w:tcPr>
          <w:p w14:paraId="2C7F4F57" w14:textId="77777777" w:rsidR="0068457C" w:rsidRPr="0068457C" w:rsidRDefault="0068457C" w:rsidP="0068457C">
            <w:pPr>
              <w:jc w:val="center"/>
              <w:rPr>
                <w:color w:val="000000"/>
                <w:sz w:val="12"/>
                <w:szCs w:val="12"/>
              </w:rPr>
            </w:pPr>
            <w:r w:rsidRPr="0068457C">
              <w:rPr>
                <w:color w:val="000000"/>
                <w:sz w:val="12"/>
                <w:szCs w:val="12"/>
              </w:rPr>
              <w:t>Отклонение</w:t>
            </w:r>
          </w:p>
        </w:tc>
      </w:tr>
      <w:tr w:rsidR="0068457C" w:rsidRPr="0068457C" w14:paraId="6D5FC436" w14:textId="77777777" w:rsidTr="00A22056">
        <w:trPr>
          <w:trHeight w:val="507"/>
          <w:tblHeader/>
        </w:trPr>
        <w:tc>
          <w:tcPr>
            <w:tcW w:w="397" w:type="pct"/>
            <w:vMerge/>
            <w:vAlign w:val="center"/>
            <w:hideMark/>
          </w:tcPr>
          <w:p w14:paraId="2A0F1E9F" w14:textId="77777777" w:rsidR="0068457C" w:rsidRPr="0068457C" w:rsidRDefault="0068457C" w:rsidP="0068457C">
            <w:pPr>
              <w:rPr>
                <w:color w:val="000000"/>
                <w:sz w:val="12"/>
                <w:szCs w:val="12"/>
              </w:rPr>
            </w:pPr>
          </w:p>
        </w:tc>
        <w:tc>
          <w:tcPr>
            <w:tcW w:w="1631" w:type="pct"/>
            <w:vMerge/>
            <w:vAlign w:val="center"/>
            <w:hideMark/>
          </w:tcPr>
          <w:p w14:paraId="211684EB" w14:textId="77777777" w:rsidR="0068457C" w:rsidRPr="0068457C" w:rsidRDefault="0068457C" w:rsidP="0068457C">
            <w:pPr>
              <w:rPr>
                <w:color w:val="000000"/>
                <w:sz w:val="12"/>
                <w:szCs w:val="12"/>
              </w:rPr>
            </w:pPr>
          </w:p>
        </w:tc>
        <w:tc>
          <w:tcPr>
            <w:tcW w:w="474" w:type="pct"/>
            <w:vMerge/>
            <w:vAlign w:val="center"/>
            <w:hideMark/>
          </w:tcPr>
          <w:p w14:paraId="77F5E5F6" w14:textId="77777777" w:rsidR="0068457C" w:rsidRPr="0068457C" w:rsidRDefault="0068457C" w:rsidP="0068457C">
            <w:pPr>
              <w:rPr>
                <w:color w:val="000000"/>
                <w:sz w:val="12"/>
                <w:szCs w:val="12"/>
              </w:rPr>
            </w:pPr>
          </w:p>
        </w:tc>
        <w:tc>
          <w:tcPr>
            <w:tcW w:w="666" w:type="pct"/>
            <w:vMerge w:val="restart"/>
            <w:shd w:val="clear" w:color="auto" w:fill="auto"/>
            <w:vAlign w:val="center"/>
            <w:hideMark/>
          </w:tcPr>
          <w:p w14:paraId="2F841038" w14:textId="77777777" w:rsidR="0068457C" w:rsidRPr="0068457C" w:rsidRDefault="0068457C" w:rsidP="0068457C">
            <w:pPr>
              <w:jc w:val="center"/>
              <w:rPr>
                <w:color w:val="000000"/>
                <w:sz w:val="12"/>
                <w:szCs w:val="12"/>
              </w:rPr>
            </w:pPr>
            <w:r w:rsidRPr="0068457C">
              <w:rPr>
                <w:color w:val="000000"/>
                <w:sz w:val="12"/>
                <w:szCs w:val="12"/>
              </w:rPr>
              <w:t>Предложение предприятия</w:t>
            </w:r>
          </w:p>
        </w:tc>
        <w:tc>
          <w:tcPr>
            <w:tcW w:w="617" w:type="pct"/>
            <w:vMerge w:val="restart"/>
            <w:shd w:val="clear" w:color="auto" w:fill="auto"/>
            <w:vAlign w:val="center"/>
            <w:hideMark/>
          </w:tcPr>
          <w:p w14:paraId="786F05F0" w14:textId="77777777" w:rsidR="0068457C" w:rsidRPr="0068457C" w:rsidRDefault="0068457C" w:rsidP="0068457C">
            <w:pPr>
              <w:jc w:val="center"/>
              <w:rPr>
                <w:color w:val="000000"/>
                <w:sz w:val="12"/>
                <w:szCs w:val="12"/>
              </w:rPr>
            </w:pPr>
            <w:r w:rsidRPr="0068457C">
              <w:rPr>
                <w:color w:val="000000"/>
                <w:sz w:val="12"/>
                <w:szCs w:val="12"/>
              </w:rPr>
              <w:t>План РЭК КО от 01.10.2021 №371</w:t>
            </w:r>
          </w:p>
        </w:tc>
        <w:tc>
          <w:tcPr>
            <w:tcW w:w="543" w:type="pct"/>
            <w:vMerge w:val="restart"/>
            <w:shd w:val="clear" w:color="auto" w:fill="auto"/>
            <w:vAlign w:val="center"/>
            <w:hideMark/>
          </w:tcPr>
          <w:p w14:paraId="5643C0F9" w14:textId="77777777" w:rsidR="0068457C" w:rsidRPr="0068457C" w:rsidRDefault="0068457C" w:rsidP="0068457C">
            <w:pPr>
              <w:jc w:val="center"/>
              <w:rPr>
                <w:color w:val="000000"/>
                <w:sz w:val="12"/>
                <w:szCs w:val="12"/>
              </w:rPr>
            </w:pPr>
            <w:r w:rsidRPr="0068457C">
              <w:rPr>
                <w:color w:val="000000"/>
                <w:sz w:val="12"/>
                <w:szCs w:val="12"/>
              </w:rPr>
              <w:t>План РЭК КО (3а-232/2022 от 22.11.2022 года)</w:t>
            </w:r>
          </w:p>
        </w:tc>
        <w:tc>
          <w:tcPr>
            <w:tcW w:w="672" w:type="pct"/>
            <w:vMerge/>
            <w:vAlign w:val="center"/>
            <w:hideMark/>
          </w:tcPr>
          <w:p w14:paraId="004EE2CF" w14:textId="77777777" w:rsidR="0068457C" w:rsidRPr="0068457C" w:rsidRDefault="0068457C" w:rsidP="0068457C">
            <w:pPr>
              <w:rPr>
                <w:color w:val="000000"/>
                <w:sz w:val="12"/>
                <w:szCs w:val="12"/>
              </w:rPr>
            </w:pPr>
          </w:p>
        </w:tc>
      </w:tr>
      <w:tr w:rsidR="0068457C" w:rsidRPr="0068457C" w14:paraId="3089E83C" w14:textId="77777777" w:rsidTr="00A22056">
        <w:trPr>
          <w:trHeight w:val="507"/>
          <w:tblHeader/>
        </w:trPr>
        <w:tc>
          <w:tcPr>
            <w:tcW w:w="397" w:type="pct"/>
            <w:vMerge/>
            <w:vAlign w:val="center"/>
            <w:hideMark/>
          </w:tcPr>
          <w:p w14:paraId="0DF7417C" w14:textId="77777777" w:rsidR="0068457C" w:rsidRPr="0068457C" w:rsidRDefault="0068457C" w:rsidP="0068457C">
            <w:pPr>
              <w:rPr>
                <w:color w:val="000000"/>
                <w:sz w:val="12"/>
                <w:szCs w:val="12"/>
              </w:rPr>
            </w:pPr>
          </w:p>
        </w:tc>
        <w:tc>
          <w:tcPr>
            <w:tcW w:w="1631" w:type="pct"/>
            <w:vMerge/>
            <w:vAlign w:val="center"/>
            <w:hideMark/>
          </w:tcPr>
          <w:p w14:paraId="6197E944" w14:textId="77777777" w:rsidR="0068457C" w:rsidRPr="0068457C" w:rsidRDefault="0068457C" w:rsidP="0068457C">
            <w:pPr>
              <w:rPr>
                <w:color w:val="000000"/>
                <w:sz w:val="12"/>
                <w:szCs w:val="12"/>
              </w:rPr>
            </w:pPr>
          </w:p>
        </w:tc>
        <w:tc>
          <w:tcPr>
            <w:tcW w:w="474" w:type="pct"/>
            <w:vMerge/>
            <w:vAlign w:val="center"/>
            <w:hideMark/>
          </w:tcPr>
          <w:p w14:paraId="1BDCD0E3" w14:textId="77777777" w:rsidR="0068457C" w:rsidRPr="0068457C" w:rsidRDefault="0068457C" w:rsidP="0068457C">
            <w:pPr>
              <w:rPr>
                <w:color w:val="000000"/>
                <w:sz w:val="12"/>
                <w:szCs w:val="12"/>
              </w:rPr>
            </w:pPr>
          </w:p>
        </w:tc>
        <w:tc>
          <w:tcPr>
            <w:tcW w:w="666" w:type="pct"/>
            <w:vMerge/>
            <w:vAlign w:val="center"/>
            <w:hideMark/>
          </w:tcPr>
          <w:p w14:paraId="01465F9F" w14:textId="77777777" w:rsidR="0068457C" w:rsidRPr="0068457C" w:rsidRDefault="0068457C" w:rsidP="0068457C">
            <w:pPr>
              <w:rPr>
                <w:color w:val="000000"/>
                <w:sz w:val="12"/>
                <w:szCs w:val="12"/>
              </w:rPr>
            </w:pPr>
          </w:p>
        </w:tc>
        <w:tc>
          <w:tcPr>
            <w:tcW w:w="617" w:type="pct"/>
            <w:vMerge/>
            <w:vAlign w:val="center"/>
            <w:hideMark/>
          </w:tcPr>
          <w:p w14:paraId="03CF115C" w14:textId="77777777" w:rsidR="0068457C" w:rsidRPr="0068457C" w:rsidRDefault="0068457C" w:rsidP="0068457C">
            <w:pPr>
              <w:rPr>
                <w:color w:val="000000"/>
                <w:sz w:val="12"/>
                <w:szCs w:val="12"/>
              </w:rPr>
            </w:pPr>
          </w:p>
        </w:tc>
        <w:tc>
          <w:tcPr>
            <w:tcW w:w="543" w:type="pct"/>
            <w:vMerge/>
            <w:vAlign w:val="center"/>
            <w:hideMark/>
          </w:tcPr>
          <w:p w14:paraId="39D9AB8C" w14:textId="77777777" w:rsidR="0068457C" w:rsidRPr="0068457C" w:rsidRDefault="0068457C" w:rsidP="0068457C">
            <w:pPr>
              <w:rPr>
                <w:color w:val="000000"/>
                <w:sz w:val="12"/>
                <w:szCs w:val="12"/>
              </w:rPr>
            </w:pPr>
          </w:p>
        </w:tc>
        <w:tc>
          <w:tcPr>
            <w:tcW w:w="672" w:type="pct"/>
            <w:vMerge/>
            <w:vAlign w:val="center"/>
            <w:hideMark/>
          </w:tcPr>
          <w:p w14:paraId="6E96F6E0" w14:textId="77777777" w:rsidR="0068457C" w:rsidRPr="0068457C" w:rsidRDefault="0068457C" w:rsidP="0068457C">
            <w:pPr>
              <w:rPr>
                <w:color w:val="000000"/>
                <w:sz w:val="12"/>
                <w:szCs w:val="12"/>
              </w:rPr>
            </w:pPr>
          </w:p>
        </w:tc>
      </w:tr>
      <w:tr w:rsidR="0068457C" w:rsidRPr="0068457C" w14:paraId="04E3053E" w14:textId="77777777" w:rsidTr="00A22056">
        <w:trPr>
          <w:trHeight w:val="83"/>
          <w:tblHeader/>
        </w:trPr>
        <w:tc>
          <w:tcPr>
            <w:tcW w:w="397" w:type="pct"/>
            <w:shd w:val="clear" w:color="auto" w:fill="auto"/>
            <w:noWrap/>
            <w:vAlign w:val="center"/>
            <w:hideMark/>
          </w:tcPr>
          <w:p w14:paraId="359F1F30" w14:textId="77777777" w:rsidR="0068457C" w:rsidRPr="0068457C" w:rsidRDefault="0068457C" w:rsidP="0068457C">
            <w:pPr>
              <w:jc w:val="center"/>
              <w:rPr>
                <w:color w:val="000000"/>
                <w:sz w:val="12"/>
                <w:szCs w:val="12"/>
              </w:rPr>
            </w:pPr>
            <w:r w:rsidRPr="0068457C">
              <w:rPr>
                <w:color w:val="000000"/>
                <w:sz w:val="12"/>
                <w:szCs w:val="12"/>
              </w:rPr>
              <w:t>1</w:t>
            </w:r>
          </w:p>
        </w:tc>
        <w:tc>
          <w:tcPr>
            <w:tcW w:w="1631" w:type="pct"/>
            <w:shd w:val="clear" w:color="auto" w:fill="auto"/>
            <w:noWrap/>
            <w:vAlign w:val="center"/>
            <w:hideMark/>
          </w:tcPr>
          <w:p w14:paraId="347C42AA" w14:textId="77777777" w:rsidR="0068457C" w:rsidRPr="0068457C" w:rsidRDefault="0068457C" w:rsidP="0068457C">
            <w:pPr>
              <w:jc w:val="center"/>
              <w:rPr>
                <w:color w:val="000000"/>
                <w:sz w:val="12"/>
                <w:szCs w:val="12"/>
              </w:rPr>
            </w:pPr>
            <w:r w:rsidRPr="0068457C">
              <w:rPr>
                <w:color w:val="000000"/>
                <w:sz w:val="12"/>
                <w:szCs w:val="12"/>
              </w:rPr>
              <w:t>2</w:t>
            </w:r>
          </w:p>
        </w:tc>
        <w:tc>
          <w:tcPr>
            <w:tcW w:w="474" w:type="pct"/>
            <w:shd w:val="clear" w:color="auto" w:fill="auto"/>
            <w:noWrap/>
            <w:vAlign w:val="center"/>
            <w:hideMark/>
          </w:tcPr>
          <w:p w14:paraId="1E163F83" w14:textId="77777777" w:rsidR="0068457C" w:rsidRPr="0068457C" w:rsidRDefault="0068457C" w:rsidP="0068457C">
            <w:pPr>
              <w:jc w:val="center"/>
              <w:rPr>
                <w:color w:val="000000"/>
                <w:sz w:val="12"/>
                <w:szCs w:val="12"/>
              </w:rPr>
            </w:pPr>
            <w:r w:rsidRPr="0068457C">
              <w:rPr>
                <w:color w:val="000000"/>
                <w:sz w:val="12"/>
                <w:szCs w:val="12"/>
              </w:rPr>
              <w:t>3</w:t>
            </w:r>
          </w:p>
        </w:tc>
        <w:tc>
          <w:tcPr>
            <w:tcW w:w="666" w:type="pct"/>
            <w:shd w:val="clear" w:color="auto" w:fill="auto"/>
            <w:noWrap/>
            <w:vAlign w:val="center"/>
            <w:hideMark/>
          </w:tcPr>
          <w:p w14:paraId="568F5091" w14:textId="77777777" w:rsidR="0068457C" w:rsidRPr="0068457C" w:rsidRDefault="0068457C" w:rsidP="0068457C">
            <w:pPr>
              <w:jc w:val="center"/>
              <w:rPr>
                <w:color w:val="000000"/>
                <w:sz w:val="12"/>
                <w:szCs w:val="12"/>
              </w:rPr>
            </w:pPr>
            <w:r w:rsidRPr="0068457C">
              <w:rPr>
                <w:color w:val="000000"/>
                <w:sz w:val="12"/>
                <w:szCs w:val="12"/>
              </w:rPr>
              <w:t>4</w:t>
            </w:r>
          </w:p>
        </w:tc>
        <w:tc>
          <w:tcPr>
            <w:tcW w:w="617" w:type="pct"/>
            <w:shd w:val="clear" w:color="auto" w:fill="auto"/>
            <w:noWrap/>
            <w:vAlign w:val="center"/>
            <w:hideMark/>
          </w:tcPr>
          <w:p w14:paraId="5312AB8F" w14:textId="77777777" w:rsidR="0068457C" w:rsidRPr="0068457C" w:rsidRDefault="0068457C" w:rsidP="0068457C">
            <w:pPr>
              <w:jc w:val="center"/>
              <w:rPr>
                <w:color w:val="000000"/>
                <w:sz w:val="12"/>
                <w:szCs w:val="12"/>
              </w:rPr>
            </w:pPr>
            <w:r w:rsidRPr="0068457C">
              <w:rPr>
                <w:color w:val="000000"/>
                <w:sz w:val="12"/>
                <w:szCs w:val="12"/>
              </w:rPr>
              <w:t>5</w:t>
            </w:r>
          </w:p>
        </w:tc>
        <w:tc>
          <w:tcPr>
            <w:tcW w:w="543" w:type="pct"/>
            <w:shd w:val="clear" w:color="auto" w:fill="auto"/>
            <w:vAlign w:val="center"/>
            <w:hideMark/>
          </w:tcPr>
          <w:p w14:paraId="0E4C6179"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6</w:t>
            </w:r>
          </w:p>
        </w:tc>
        <w:tc>
          <w:tcPr>
            <w:tcW w:w="672" w:type="pct"/>
            <w:shd w:val="clear" w:color="auto" w:fill="auto"/>
            <w:noWrap/>
            <w:vAlign w:val="bottom"/>
            <w:hideMark/>
          </w:tcPr>
          <w:p w14:paraId="23440E3D" w14:textId="77777777" w:rsidR="0068457C" w:rsidRPr="0068457C" w:rsidRDefault="0068457C" w:rsidP="0068457C">
            <w:pPr>
              <w:jc w:val="center"/>
              <w:rPr>
                <w:color w:val="000000"/>
                <w:sz w:val="12"/>
                <w:szCs w:val="12"/>
              </w:rPr>
            </w:pPr>
            <w:r w:rsidRPr="0068457C">
              <w:rPr>
                <w:color w:val="000000"/>
                <w:sz w:val="12"/>
                <w:szCs w:val="12"/>
              </w:rPr>
              <w:t>7 =6-5</w:t>
            </w:r>
          </w:p>
        </w:tc>
      </w:tr>
      <w:tr w:rsidR="0068457C" w:rsidRPr="0068457C" w14:paraId="60FDE701" w14:textId="77777777" w:rsidTr="00A22056">
        <w:trPr>
          <w:trHeight w:val="83"/>
        </w:trPr>
        <w:tc>
          <w:tcPr>
            <w:tcW w:w="3785" w:type="pct"/>
            <w:gridSpan w:val="5"/>
            <w:shd w:val="clear" w:color="auto" w:fill="auto"/>
            <w:noWrap/>
            <w:vAlign w:val="center"/>
            <w:hideMark/>
          </w:tcPr>
          <w:p w14:paraId="144CCF27" w14:textId="77777777" w:rsidR="0068457C" w:rsidRPr="0068457C" w:rsidRDefault="0068457C" w:rsidP="0068457C">
            <w:pPr>
              <w:rPr>
                <w:color w:val="000000"/>
                <w:sz w:val="12"/>
                <w:szCs w:val="12"/>
              </w:rPr>
            </w:pPr>
            <w:r w:rsidRPr="0068457C">
              <w:rPr>
                <w:color w:val="000000"/>
                <w:sz w:val="12"/>
                <w:szCs w:val="12"/>
              </w:rPr>
              <w:t>Расчёт коэффициента индексации</w:t>
            </w:r>
          </w:p>
        </w:tc>
        <w:tc>
          <w:tcPr>
            <w:tcW w:w="543" w:type="pct"/>
            <w:shd w:val="clear" w:color="auto" w:fill="auto"/>
            <w:vAlign w:val="center"/>
            <w:hideMark/>
          </w:tcPr>
          <w:p w14:paraId="61B3C469" w14:textId="77777777" w:rsidR="0068457C" w:rsidRPr="0068457C" w:rsidRDefault="0068457C" w:rsidP="0068457C">
            <w:pPr>
              <w:rPr>
                <w:rFonts w:ascii="Calibri" w:hAnsi="Calibri" w:cs="Calibri"/>
                <w:color w:val="000000"/>
                <w:sz w:val="12"/>
                <w:szCs w:val="12"/>
              </w:rPr>
            </w:pPr>
            <w:r w:rsidRPr="0068457C">
              <w:rPr>
                <w:rFonts w:ascii="Calibri" w:hAnsi="Calibri" w:cs="Calibri"/>
                <w:color w:val="000000"/>
                <w:sz w:val="12"/>
                <w:szCs w:val="12"/>
              </w:rPr>
              <w:t> </w:t>
            </w:r>
          </w:p>
        </w:tc>
        <w:tc>
          <w:tcPr>
            <w:tcW w:w="672" w:type="pct"/>
            <w:shd w:val="clear" w:color="auto" w:fill="auto"/>
            <w:noWrap/>
            <w:vAlign w:val="bottom"/>
            <w:hideMark/>
          </w:tcPr>
          <w:p w14:paraId="4882E7A8" w14:textId="77777777" w:rsidR="0068457C" w:rsidRPr="0068457C" w:rsidRDefault="0068457C" w:rsidP="0068457C">
            <w:pPr>
              <w:rPr>
                <w:rFonts w:ascii="Calibri" w:hAnsi="Calibri" w:cs="Calibri"/>
                <w:color w:val="000000"/>
                <w:sz w:val="12"/>
                <w:szCs w:val="12"/>
              </w:rPr>
            </w:pPr>
            <w:r w:rsidRPr="0068457C">
              <w:rPr>
                <w:rFonts w:ascii="Calibri" w:hAnsi="Calibri" w:cs="Calibri"/>
                <w:color w:val="000000"/>
                <w:sz w:val="12"/>
                <w:szCs w:val="12"/>
              </w:rPr>
              <w:t> </w:t>
            </w:r>
          </w:p>
        </w:tc>
      </w:tr>
      <w:tr w:rsidR="0068457C" w:rsidRPr="0068457C" w14:paraId="7CBCE0FB" w14:textId="77777777" w:rsidTr="00A22056">
        <w:trPr>
          <w:trHeight w:val="83"/>
        </w:trPr>
        <w:tc>
          <w:tcPr>
            <w:tcW w:w="397" w:type="pct"/>
            <w:shd w:val="clear" w:color="auto" w:fill="auto"/>
            <w:noWrap/>
            <w:vAlign w:val="center"/>
            <w:hideMark/>
          </w:tcPr>
          <w:p w14:paraId="0793FC71" w14:textId="77777777" w:rsidR="0068457C" w:rsidRPr="0068457C" w:rsidRDefault="0068457C" w:rsidP="0068457C">
            <w:pPr>
              <w:jc w:val="center"/>
              <w:rPr>
                <w:color w:val="000000"/>
                <w:sz w:val="12"/>
                <w:szCs w:val="12"/>
              </w:rPr>
            </w:pPr>
            <w:r w:rsidRPr="0068457C">
              <w:rPr>
                <w:color w:val="000000"/>
                <w:sz w:val="12"/>
                <w:szCs w:val="12"/>
              </w:rPr>
              <w:t>1</w:t>
            </w:r>
          </w:p>
        </w:tc>
        <w:tc>
          <w:tcPr>
            <w:tcW w:w="1631" w:type="pct"/>
            <w:shd w:val="clear" w:color="auto" w:fill="auto"/>
            <w:vAlign w:val="center"/>
            <w:hideMark/>
          </w:tcPr>
          <w:p w14:paraId="53481DD1" w14:textId="77777777" w:rsidR="0068457C" w:rsidRPr="0068457C" w:rsidRDefault="0068457C" w:rsidP="0068457C">
            <w:pPr>
              <w:rPr>
                <w:color w:val="000000"/>
                <w:sz w:val="12"/>
                <w:szCs w:val="12"/>
              </w:rPr>
            </w:pPr>
            <w:r w:rsidRPr="0068457C">
              <w:rPr>
                <w:color w:val="000000"/>
                <w:sz w:val="12"/>
                <w:szCs w:val="12"/>
              </w:rPr>
              <w:t>ИПЦ</w:t>
            </w:r>
          </w:p>
        </w:tc>
        <w:tc>
          <w:tcPr>
            <w:tcW w:w="474" w:type="pct"/>
            <w:shd w:val="clear" w:color="auto" w:fill="auto"/>
            <w:noWrap/>
            <w:vAlign w:val="center"/>
            <w:hideMark/>
          </w:tcPr>
          <w:p w14:paraId="10ACBF8F" w14:textId="77777777" w:rsidR="0068457C" w:rsidRPr="0068457C" w:rsidRDefault="0068457C" w:rsidP="0068457C">
            <w:pPr>
              <w:jc w:val="center"/>
              <w:rPr>
                <w:color w:val="000000"/>
                <w:sz w:val="12"/>
                <w:szCs w:val="12"/>
              </w:rPr>
            </w:pPr>
            <w:r w:rsidRPr="0068457C">
              <w:rPr>
                <w:color w:val="000000"/>
                <w:sz w:val="12"/>
                <w:szCs w:val="12"/>
              </w:rPr>
              <w:t>%</w:t>
            </w:r>
          </w:p>
        </w:tc>
        <w:tc>
          <w:tcPr>
            <w:tcW w:w="666" w:type="pct"/>
            <w:shd w:val="clear" w:color="auto" w:fill="auto"/>
            <w:noWrap/>
            <w:vAlign w:val="center"/>
            <w:hideMark/>
          </w:tcPr>
          <w:p w14:paraId="4E3D8240" w14:textId="77777777" w:rsidR="0068457C" w:rsidRPr="0068457C" w:rsidRDefault="0068457C" w:rsidP="0068457C">
            <w:pPr>
              <w:jc w:val="right"/>
              <w:rPr>
                <w:color w:val="000000"/>
                <w:sz w:val="12"/>
                <w:szCs w:val="12"/>
              </w:rPr>
            </w:pPr>
            <w:r w:rsidRPr="0068457C">
              <w:rPr>
                <w:color w:val="000000"/>
                <w:sz w:val="12"/>
                <w:szCs w:val="12"/>
              </w:rPr>
              <w:t>3,70%</w:t>
            </w:r>
          </w:p>
        </w:tc>
        <w:tc>
          <w:tcPr>
            <w:tcW w:w="617" w:type="pct"/>
            <w:shd w:val="clear" w:color="auto" w:fill="auto"/>
            <w:noWrap/>
            <w:vAlign w:val="center"/>
            <w:hideMark/>
          </w:tcPr>
          <w:p w14:paraId="28BABF06" w14:textId="77777777" w:rsidR="0068457C" w:rsidRPr="0068457C" w:rsidRDefault="0068457C" w:rsidP="0068457C">
            <w:pPr>
              <w:jc w:val="right"/>
              <w:rPr>
                <w:color w:val="000000"/>
                <w:sz w:val="12"/>
                <w:szCs w:val="12"/>
              </w:rPr>
            </w:pPr>
            <w:r w:rsidRPr="0068457C">
              <w:rPr>
                <w:color w:val="000000"/>
                <w:sz w:val="12"/>
                <w:szCs w:val="12"/>
              </w:rPr>
              <w:t>3,60%</w:t>
            </w:r>
          </w:p>
        </w:tc>
        <w:tc>
          <w:tcPr>
            <w:tcW w:w="543" w:type="pct"/>
            <w:shd w:val="clear" w:color="auto" w:fill="auto"/>
            <w:vAlign w:val="center"/>
            <w:hideMark/>
          </w:tcPr>
          <w:p w14:paraId="1F3F00A1" w14:textId="77777777" w:rsidR="0068457C" w:rsidRPr="0068457C" w:rsidRDefault="0068457C" w:rsidP="0068457C">
            <w:pPr>
              <w:jc w:val="right"/>
              <w:rPr>
                <w:color w:val="000000"/>
                <w:sz w:val="12"/>
                <w:szCs w:val="12"/>
              </w:rPr>
            </w:pPr>
            <w:r w:rsidRPr="0068457C">
              <w:rPr>
                <w:color w:val="000000"/>
                <w:sz w:val="12"/>
                <w:szCs w:val="12"/>
              </w:rPr>
              <w:t>3,60%</w:t>
            </w:r>
          </w:p>
        </w:tc>
        <w:tc>
          <w:tcPr>
            <w:tcW w:w="672" w:type="pct"/>
            <w:shd w:val="clear" w:color="auto" w:fill="auto"/>
            <w:noWrap/>
            <w:vAlign w:val="center"/>
            <w:hideMark/>
          </w:tcPr>
          <w:p w14:paraId="4F07E3D9"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5A3FBC79" w14:textId="77777777" w:rsidTr="00A22056">
        <w:trPr>
          <w:trHeight w:val="168"/>
        </w:trPr>
        <w:tc>
          <w:tcPr>
            <w:tcW w:w="397" w:type="pct"/>
            <w:shd w:val="clear" w:color="auto" w:fill="auto"/>
            <w:noWrap/>
            <w:vAlign w:val="center"/>
            <w:hideMark/>
          </w:tcPr>
          <w:p w14:paraId="751005A0" w14:textId="77777777" w:rsidR="0068457C" w:rsidRPr="0068457C" w:rsidRDefault="0068457C" w:rsidP="0068457C">
            <w:pPr>
              <w:jc w:val="center"/>
              <w:rPr>
                <w:color w:val="000000"/>
                <w:sz w:val="12"/>
                <w:szCs w:val="12"/>
              </w:rPr>
            </w:pPr>
            <w:r w:rsidRPr="0068457C">
              <w:rPr>
                <w:color w:val="000000"/>
                <w:sz w:val="12"/>
                <w:szCs w:val="12"/>
              </w:rPr>
              <w:t>2</w:t>
            </w:r>
          </w:p>
        </w:tc>
        <w:tc>
          <w:tcPr>
            <w:tcW w:w="1631" w:type="pct"/>
            <w:shd w:val="clear" w:color="auto" w:fill="auto"/>
            <w:vAlign w:val="center"/>
            <w:hideMark/>
          </w:tcPr>
          <w:p w14:paraId="02B4C27D" w14:textId="77777777" w:rsidR="0068457C" w:rsidRPr="0068457C" w:rsidRDefault="0068457C" w:rsidP="0068457C">
            <w:pPr>
              <w:rPr>
                <w:color w:val="000000"/>
                <w:sz w:val="12"/>
                <w:szCs w:val="12"/>
              </w:rPr>
            </w:pPr>
            <w:r w:rsidRPr="0068457C">
              <w:rPr>
                <w:color w:val="000000"/>
                <w:sz w:val="12"/>
                <w:szCs w:val="12"/>
              </w:rPr>
              <w:t>Индекс эффективности операционных расходов</w:t>
            </w:r>
          </w:p>
        </w:tc>
        <w:tc>
          <w:tcPr>
            <w:tcW w:w="474" w:type="pct"/>
            <w:shd w:val="clear" w:color="auto" w:fill="auto"/>
            <w:noWrap/>
            <w:vAlign w:val="center"/>
            <w:hideMark/>
          </w:tcPr>
          <w:p w14:paraId="6B95F685" w14:textId="77777777" w:rsidR="0068457C" w:rsidRPr="0068457C" w:rsidRDefault="0068457C" w:rsidP="0068457C">
            <w:pPr>
              <w:jc w:val="center"/>
              <w:rPr>
                <w:color w:val="000000"/>
                <w:sz w:val="12"/>
                <w:szCs w:val="12"/>
              </w:rPr>
            </w:pPr>
            <w:r w:rsidRPr="0068457C">
              <w:rPr>
                <w:color w:val="000000"/>
                <w:sz w:val="12"/>
                <w:szCs w:val="12"/>
              </w:rPr>
              <w:t>%</w:t>
            </w:r>
          </w:p>
        </w:tc>
        <w:tc>
          <w:tcPr>
            <w:tcW w:w="666" w:type="pct"/>
            <w:shd w:val="clear" w:color="auto" w:fill="auto"/>
            <w:noWrap/>
            <w:vAlign w:val="center"/>
            <w:hideMark/>
          </w:tcPr>
          <w:p w14:paraId="731F4699" w14:textId="77777777" w:rsidR="0068457C" w:rsidRPr="0068457C" w:rsidRDefault="0068457C" w:rsidP="0068457C">
            <w:pPr>
              <w:jc w:val="right"/>
              <w:rPr>
                <w:color w:val="000000"/>
                <w:sz w:val="12"/>
                <w:szCs w:val="12"/>
              </w:rPr>
            </w:pPr>
            <w:r w:rsidRPr="0068457C">
              <w:rPr>
                <w:color w:val="000000"/>
                <w:sz w:val="12"/>
                <w:szCs w:val="12"/>
              </w:rPr>
              <w:t>2,00%</w:t>
            </w:r>
          </w:p>
        </w:tc>
        <w:tc>
          <w:tcPr>
            <w:tcW w:w="617" w:type="pct"/>
            <w:shd w:val="clear" w:color="auto" w:fill="auto"/>
            <w:noWrap/>
            <w:vAlign w:val="center"/>
            <w:hideMark/>
          </w:tcPr>
          <w:p w14:paraId="11E45D49" w14:textId="77777777" w:rsidR="0068457C" w:rsidRPr="0068457C" w:rsidRDefault="0068457C" w:rsidP="0068457C">
            <w:pPr>
              <w:jc w:val="right"/>
              <w:rPr>
                <w:color w:val="000000"/>
                <w:sz w:val="12"/>
                <w:szCs w:val="12"/>
              </w:rPr>
            </w:pPr>
            <w:r w:rsidRPr="0068457C">
              <w:rPr>
                <w:color w:val="000000"/>
                <w:sz w:val="12"/>
                <w:szCs w:val="12"/>
              </w:rPr>
              <w:t>2,00%</w:t>
            </w:r>
          </w:p>
        </w:tc>
        <w:tc>
          <w:tcPr>
            <w:tcW w:w="543" w:type="pct"/>
            <w:shd w:val="clear" w:color="auto" w:fill="auto"/>
            <w:vAlign w:val="center"/>
            <w:hideMark/>
          </w:tcPr>
          <w:p w14:paraId="00DB7D2F" w14:textId="77777777" w:rsidR="0068457C" w:rsidRPr="0068457C" w:rsidRDefault="0068457C" w:rsidP="0068457C">
            <w:pPr>
              <w:jc w:val="right"/>
              <w:rPr>
                <w:color w:val="000000"/>
                <w:sz w:val="12"/>
                <w:szCs w:val="12"/>
              </w:rPr>
            </w:pPr>
            <w:r w:rsidRPr="0068457C">
              <w:rPr>
                <w:color w:val="000000"/>
                <w:sz w:val="12"/>
                <w:szCs w:val="12"/>
              </w:rPr>
              <w:t>2,00%</w:t>
            </w:r>
          </w:p>
        </w:tc>
        <w:tc>
          <w:tcPr>
            <w:tcW w:w="672" w:type="pct"/>
            <w:shd w:val="clear" w:color="auto" w:fill="auto"/>
            <w:noWrap/>
            <w:vAlign w:val="center"/>
            <w:hideMark/>
          </w:tcPr>
          <w:p w14:paraId="7F5E285F"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0551D8D7" w14:textId="77777777" w:rsidTr="00A22056">
        <w:trPr>
          <w:trHeight w:val="83"/>
        </w:trPr>
        <w:tc>
          <w:tcPr>
            <w:tcW w:w="397" w:type="pct"/>
            <w:shd w:val="clear" w:color="auto" w:fill="auto"/>
            <w:noWrap/>
            <w:vAlign w:val="center"/>
            <w:hideMark/>
          </w:tcPr>
          <w:p w14:paraId="5A2E4BFE" w14:textId="77777777" w:rsidR="0068457C" w:rsidRPr="0068457C" w:rsidRDefault="0068457C" w:rsidP="0068457C">
            <w:pPr>
              <w:jc w:val="center"/>
              <w:rPr>
                <w:color w:val="000000"/>
                <w:sz w:val="12"/>
                <w:szCs w:val="12"/>
              </w:rPr>
            </w:pPr>
            <w:r w:rsidRPr="0068457C">
              <w:rPr>
                <w:color w:val="000000"/>
                <w:sz w:val="12"/>
                <w:szCs w:val="12"/>
              </w:rPr>
              <w:t>3</w:t>
            </w:r>
          </w:p>
        </w:tc>
        <w:tc>
          <w:tcPr>
            <w:tcW w:w="1631" w:type="pct"/>
            <w:shd w:val="clear" w:color="auto" w:fill="auto"/>
            <w:vAlign w:val="center"/>
            <w:hideMark/>
          </w:tcPr>
          <w:p w14:paraId="3D26278A" w14:textId="77777777" w:rsidR="0068457C" w:rsidRPr="0068457C" w:rsidRDefault="0068457C" w:rsidP="0068457C">
            <w:pPr>
              <w:rPr>
                <w:color w:val="000000"/>
                <w:sz w:val="12"/>
                <w:szCs w:val="12"/>
              </w:rPr>
            </w:pPr>
            <w:r w:rsidRPr="0068457C">
              <w:rPr>
                <w:color w:val="000000"/>
                <w:sz w:val="12"/>
                <w:szCs w:val="12"/>
              </w:rPr>
              <w:t>Количество активов</w:t>
            </w:r>
          </w:p>
        </w:tc>
        <w:tc>
          <w:tcPr>
            <w:tcW w:w="474" w:type="pct"/>
            <w:shd w:val="clear" w:color="auto" w:fill="auto"/>
            <w:noWrap/>
            <w:vAlign w:val="center"/>
            <w:hideMark/>
          </w:tcPr>
          <w:p w14:paraId="7BC7B1EB" w14:textId="77777777" w:rsidR="0068457C" w:rsidRPr="0068457C" w:rsidRDefault="0068457C" w:rsidP="0068457C">
            <w:pPr>
              <w:jc w:val="center"/>
              <w:rPr>
                <w:color w:val="000000"/>
                <w:sz w:val="12"/>
                <w:szCs w:val="12"/>
              </w:rPr>
            </w:pPr>
            <w:r w:rsidRPr="0068457C">
              <w:rPr>
                <w:color w:val="000000"/>
                <w:sz w:val="12"/>
                <w:szCs w:val="12"/>
              </w:rPr>
              <w:t>у.е.</w:t>
            </w:r>
          </w:p>
        </w:tc>
        <w:tc>
          <w:tcPr>
            <w:tcW w:w="666" w:type="pct"/>
            <w:shd w:val="clear" w:color="auto" w:fill="auto"/>
            <w:noWrap/>
            <w:vAlign w:val="center"/>
            <w:hideMark/>
          </w:tcPr>
          <w:p w14:paraId="37018DF1" w14:textId="77777777" w:rsidR="0068457C" w:rsidRPr="0068457C" w:rsidRDefault="0068457C" w:rsidP="0068457C">
            <w:pPr>
              <w:jc w:val="right"/>
              <w:rPr>
                <w:color w:val="000000"/>
                <w:sz w:val="12"/>
                <w:szCs w:val="12"/>
              </w:rPr>
            </w:pPr>
            <w:r w:rsidRPr="0068457C">
              <w:rPr>
                <w:color w:val="000000"/>
                <w:sz w:val="12"/>
                <w:szCs w:val="12"/>
              </w:rPr>
              <w:t>110 062,51</w:t>
            </w:r>
          </w:p>
        </w:tc>
        <w:tc>
          <w:tcPr>
            <w:tcW w:w="617" w:type="pct"/>
            <w:shd w:val="clear" w:color="auto" w:fill="auto"/>
            <w:noWrap/>
            <w:vAlign w:val="center"/>
            <w:hideMark/>
          </w:tcPr>
          <w:p w14:paraId="51AF1CE8" w14:textId="77777777" w:rsidR="0068457C" w:rsidRPr="0068457C" w:rsidRDefault="0068457C" w:rsidP="0068457C">
            <w:pPr>
              <w:jc w:val="right"/>
              <w:rPr>
                <w:color w:val="000000"/>
                <w:sz w:val="12"/>
                <w:szCs w:val="12"/>
              </w:rPr>
            </w:pPr>
            <w:r w:rsidRPr="0068457C">
              <w:rPr>
                <w:color w:val="000000"/>
                <w:sz w:val="12"/>
                <w:szCs w:val="12"/>
              </w:rPr>
              <w:t>109 315,81</w:t>
            </w:r>
          </w:p>
        </w:tc>
        <w:tc>
          <w:tcPr>
            <w:tcW w:w="543" w:type="pct"/>
            <w:shd w:val="clear" w:color="auto" w:fill="auto"/>
            <w:vAlign w:val="center"/>
            <w:hideMark/>
          </w:tcPr>
          <w:p w14:paraId="45F4DFA0" w14:textId="77777777" w:rsidR="0068457C" w:rsidRPr="0068457C" w:rsidRDefault="0068457C" w:rsidP="0068457C">
            <w:pPr>
              <w:jc w:val="right"/>
              <w:rPr>
                <w:color w:val="000000"/>
                <w:sz w:val="12"/>
                <w:szCs w:val="12"/>
              </w:rPr>
            </w:pPr>
            <w:r w:rsidRPr="0068457C">
              <w:rPr>
                <w:color w:val="000000"/>
                <w:sz w:val="12"/>
                <w:szCs w:val="12"/>
              </w:rPr>
              <w:t>109 315,81</w:t>
            </w:r>
          </w:p>
        </w:tc>
        <w:tc>
          <w:tcPr>
            <w:tcW w:w="672" w:type="pct"/>
            <w:shd w:val="clear" w:color="auto" w:fill="auto"/>
            <w:noWrap/>
            <w:vAlign w:val="center"/>
            <w:hideMark/>
          </w:tcPr>
          <w:p w14:paraId="5E33D3D1"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07DE6751" w14:textId="77777777" w:rsidTr="00A22056">
        <w:trPr>
          <w:trHeight w:val="168"/>
        </w:trPr>
        <w:tc>
          <w:tcPr>
            <w:tcW w:w="397" w:type="pct"/>
            <w:shd w:val="clear" w:color="auto" w:fill="auto"/>
            <w:noWrap/>
            <w:vAlign w:val="center"/>
            <w:hideMark/>
          </w:tcPr>
          <w:p w14:paraId="2FF85067" w14:textId="77777777" w:rsidR="0068457C" w:rsidRPr="0068457C" w:rsidRDefault="0068457C" w:rsidP="0068457C">
            <w:pPr>
              <w:jc w:val="center"/>
              <w:rPr>
                <w:color w:val="000000"/>
                <w:sz w:val="12"/>
                <w:szCs w:val="12"/>
              </w:rPr>
            </w:pPr>
            <w:r w:rsidRPr="0068457C">
              <w:rPr>
                <w:color w:val="000000"/>
                <w:sz w:val="12"/>
                <w:szCs w:val="12"/>
              </w:rPr>
              <w:t>4</w:t>
            </w:r>
          </w:p>
        </w:tc>
        <w:tc>
          <w:tcPr>
            <w:tcW w:w="1631" w:type="pct"/>
            <w:shd w:val="clear" w:color="auto" w:fill="auto"/>
            <w:vAlign w:val="center"/>
            <w:hideMark/>
          </w:tcPr>
          <w:p w14:paraId="64313DE8" w14:textId="77777777" w:rsidR="0068457C" w:rsidRPr="0068457C" w:rsidRDefault="0068457C" w:rsidP="0068457C">
            <w:pPr>
              <w:rPr>
                <w:color w:val="000000"/>
                <w:sz w:val="12"/>
                <w:szCs w:val="12"/>
              </w:rPr>
            </w:pPr>
            <w:r w:rsidRPr="0068457C">
              <w:rPr>
                <w:color w:val="000000"/>
                <w:sz w:val="12"/>
                <w:szCs w:val="12"/>
              </w:rPr>
              <w:t>Индекс изменения количества активов</w:t>
            </w:r>
          </w:p>
        </w:tc>
        <w:tc>
          <w:tcPr>
            <w:tcW w:w="474" w:type="pct"/>
            <w:shd w:val="clear" w:color="auto" w:fill="auto"/>
            <w:noWrap/>
            <w:vAlign w:val="center"/>
            <w:hideMark/>
          </w:tcPr>
          <w:p w14:paraId="5020D9DA" w14:textId="77777777" w:rsidR="0068457C" w:rsidRPr="0068457C" w:rsidRDefault="0068457C" w:rsidP="0068457C">
            <w:pPr>
              <w:jc w:val="center"/>
              <w:rPr>
                <w:color w:val="000000"/>
                <w:sz w:val="12"/>
                <w:szCs w:val="12"/>
              </w:rPr>
            </w:pPr>
            <w:r w:rsidRPr="0068457C">
              <w:rPr>
                <w:color w:val="000000"/>
                <w:sz w:val="12"/>
                <w:szCs w:val="12"/>
              </w:rPr>
              <w:t>%</w:t>
            </w:r>
          </w:p>
        </w:tc>
        <w:tc>
          <w:tcPr>
            <w:tcW w:w="666" w:type="pct"/>
            <w:shd w:val="clear" w:color="auto" w:fill="auto"/>
            <w:noWrap/>
            <w:vAlign w:val="center"/>
            <w:hideMark/>
          </w:tcPr>
          <w:p w14:paraId="1752619B" w14:textId="77777777" w:rsidR="0068457C" w:rsidRPr="0068457C" w:rsidRDefault="0068457C" w:rsidP="0068457C">
            <w:pPr>
              <w:jc w:val="right"/>
              <w:rPr>
                <w:color w:val="000000"/>
                <w:sz w:val="12"/>
                <w:szCs w:val="12"/>
              </w:rPr>
            </w:pPr>
            <w:r w:rsidRPr="0068457C">
              <w:rPr>
                <w:color w:val="000000"/>
                <w:sz w:val="12"/>
                <w:szCs w:val="12"/>
              </w:rPr>
              <w:t>1,18%</w:t>
            </w:r>
          </w:p>
        </w:tc>
        <w:tc>
          <w:tcPr>
            <w:tcW w:w="617" w:type="pct"/>
            <w:shd w:val="clear" w:color="auto" w:fill="auto"/>
            <w:noWrap/>
            <w:vAlign w:val="center"/>
            <w:hideMark/>
          </w:tcPr>
          <w:p w14:paraId="4E772FE1" w14:textId="77777777" w:rsidR="0068457C" w:rsidRPr="0068457C" w:rsidRDefault="0068457C" w:rsidP="0068457C">
            <w:pPr>
              <w:jc w:val="right"/>
              <w:rPr>
                <w:color w:val="000000"/>
                <w:sz w:val="12"/>
                <w:szCs w:val="12"/>
              </w:rPr>
            </w:pPr>
            <w:r w:rsidRPr="0068457C">
              <w:rPr>
                <w:color w:val="000000"/>
                <w:sz w:val="12"/>
                <w:szCs w:val="12"/>
              </w:rPr>
              <w:t>0,49%</w:t>
            </w:r>
          </w:p>
        </w:tc>
        <w:tc>
          <w:tcPr>
            <w:tcW w:w="543" w:type="pct"/>
            <w:shd w:val="clear" w:color="auto" w:fill="auto"/>
            <w:vAlign w:val="center"/>
            <w:hideMark/>
          </w:tcPr>
          <w:p w14:paraId="4D74A9E6" w14:textId="77777777" w:rsidR="0068457C" w:rsidRPr="0068457C" w:rsidRDefault="0068457C" w:rsidP="0068457C">
            <w:pPr>
              <w:jc w:val="right"/>
              <w:rPr>
                <w:color w:val="000000"/>
                <w:sz w:val="12"/>
                <w:szCs w:val="12"/>
              </w:rPr>
            </w:pPr>
            <w:r w:rsidRPr="0068457C">
              <w:rPr>
                <w:color w:val="000000"/>
                <w:sz w:val="12"/>
                <w:szCs w:val="12"/>
              </w:rPr>
              <w:t>0,49%</w:t>
            </w:r>
          </w:p>
        </w:tc>
        <w:tc>
          <w:tcPr>
            <w:tcW w:w="672" w:type="pct"/>
            <w:shd w:val="clear" w:color="auto" w:fill="auto"/>
            <w:noWrap/>
            <w:vAlign w:val="center"/>
            <w:hideMark/>
          </w:tcPr>
          <w:p w14:paraId="0FA6AA42"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4D9D7CDD" w14:textId="77777777" w:rsidTr="00A22056">
        <w:trPr>
          <w:trHeight w:val="168"/>
        </w:trPr>
        <w:tc>
          <w:tcPr>
            <w:tcW w:w="397" w:type="pct"/>
            <w:shd w:val="clear" w:color="auto" w:fill="auto"/>
            <w:noWrap/>
            <w:vAlign w:val="center"/>
            <w:hideMark/>
          </w:tcPr>
          <w:p w14:paraId="7A2E50E2" w14:textId="77777777" w:rsidR="0068457C" w:rsidRPr="0068457C" w:rsidRDefault="0068457C" w:rsidP="0068457C">
            <w:pPr>
              <w:jc w:val="center"/>
              <w:rPr>
                <w:color w:val="000000"/>
                <w:sz w:val="12"/>
                <w:szCs w:val="12"/>
              </w:rPr>
            </w:pPr>
            <w:r w:rsidRPr="0068457C">
              <w:rPr>
                <w:color w:val="000000"/>
                <w:sz w:val="12"/>
                <w:szCs w:val="12"/>
              </w:rPr>
              <w:t>5</w:t>
            </w:r>
          </w:p>
        </w:tc>
        <w:tc>
          <w:tcPr>
            <w:tcW w:w="1631" w:type="pct"/>
            <w:shd w:val="clear" w:color="auto" w:fill="auto"/>
            <w:vAlign w:val="center"/>
            <w:hideMark/>
          </w:tcPr>
          <w:p w14:paraId="5DE1F2B9" w14:textId="77777777" w:rsidR="0068457C" w:rsidRPr="0068457C" w:rsidRDefault="0068457C" w:rsidP="0068457C">
            <w:pPr>
              <w:rPr>
                <w:color w:val="000000"/>
                <w:sz w:val="12"/>
                <w:szCs w:val="12"/>
              </w:rPr>
            </w:pPr>
            <w:r w:rsidRPr="0068457C">
              <w:rPr>
                <w:color w:val="000000"/>
                <w:sz w:val="12"/>
                <w:szCs w:val="12"/>
              </w:rPr>
              <w:t>Коэффициент эластичности затрат по росту активов</w:t>
            </w:r>
          </w:p>
        </w:tc>
        <w:tc>
          <w:tcPr>
            <w:tcW w:w="474" w:type="pct"/>
            <w:shd w:val="clear" w:color="auto" w:fill="auto"/>
            <w:noWrap/>
            <w:vAlign w:val="center"/>
            <w:hideMark/>
          </w:tcPr>
          <w:p w14:paraId="40299087" w14:textId="77777777" w:rsidR="0068457C" w:rsidRPr="0068457C" w:rsidRDefault="0068457C" w:rsidP="0068457C">
            <w:pPr>
              <w:jc w:val="center"/>
              <w:rPr>
                <w:color w:val="000000"/>
                <w:sz w:val="12"/>
                <w:szCs w:val="12"/>
              </w:rPr>
            </w:pPr>
            <w:r w:rsidRPr="0068457C">
              <w:rPr>
                <w:color w:val="000000"/>
                <w:sz w:val="12"/>
                <w:szCs w:val="12"/>
              </w:rPr>
              <w:t> </w:t>
            </w:r>
          </w:p>
        </w:tc>
        <w:tc>
          <w:tcPr>
            <w:tcW w:w="666" w:type="pct"/>
            <w:shd w:val="clear" w:color="auto" w:fill="auto"/>
            <w:noWrap/>
            <w:vAlign w:val="center"/>
            <w:hideMark/>
          </w:tcPr>
          <w:p w14:paraId="159A6569" w14:textId="77777777" w:rsidR="0068457C" w:rsidRPr="0068457C" w:rsidRDefault="0068457C" w:rsidP="0068457C">
            <w:pPr>
              <w:jc w:val="right"/>
              <w:rPr>
                <w:color w:val="000000"/>
                <w:sz w:val="12"/>
                <w:szCs w:val="12"/>
              </w:rPr>
            </w:pPr>
            <w:r w:rsidRPr="0068457C">
              <w:rPr>
                <w:color w:val="000000"/>
                <w:sz w:val="12"/>
                <w:szCs w:val="12"/>
              </w:rPr>
              <w:t>0,75</w:t>
            </w:r>
          </w:p>
        </w:tc>
        <w:tc>
          <w:tcPr>
            <w:tcW w:w="617" w:type="pct"/>
            <w:shd w:val="clear" w:color="auto" w:fill="auto"/>
            <w:noWrap/>
            <w:vAlign w:val="center"/>
            <w:hideMark/>
          </w:tcPr>
          <w:p w14:paraId="5F3122DE" w14:textId="77777777" w:rsidR="0068457C" w:rsidRPr="0068457C" w:rsidRDefault="0068457C" w:rsidP="0068457C">
            <w:pPr>
              <w:jc w:val="right"/>
              <w:rPr>
                <w:color w:val="000000"/>
                <w:sz w:val="12"/>
                <w:szCs w:val="12"/>
              </w:rPr>
            </w:pPr>
            <w:r w:rsidRPr="0068457C">
              <w:rPr>
                <w:color w:val="000000"/>
                <w:sz w:val="12"/>
                <w:szCs w:val="12"/>
              </w:rPr>
              <w:t>0,75</w:t>
            </w:r>
          </w:p>
        </w:tc>
        <w:tc>
          <w:tcPr>
            <w:tcW w:w="543" w:type="pct"/>
            <w:shd w:val="clear" w:color="auto" w:fill="auto"/>
            <w:vAlign w:val="center"/>
            <w:hideMark/>
          </w:tcPr>
          <w:p w14:paraId="7B13818D" w14:textId="77777777" w:rsidR="0068457C" w:rsidRPr="0068457C" w:rsidRDefault="0068457C" w:rsidP="0068457C">
            <w:pPr>
              <w:jc w:val="right"/>
              <w:rPr>
                <w:color w:val="000000"/>
                <w:sz w:val="12"/>
                <w:szCs w:val="12"/>
              </w:rPr>
            </w:pPr>
            <w:r w:rsidRPr="0068457C">
              <w:rPr>
                <w:color w:val="000000"/>
                <w:sz w:val="12"/>
                <w:szCs w:val="12"/>
              </w:rPr>
              <w:t>0,75</w:t>
            </w:r>
          </w:p>
        </w:tc>
        <w:tc>
          <w:tcPr>
            <w:tcW w:w="672" w:type="pct"/>
            <w:shd w:val="clear" w:color="auto" w:fill="auto"/>
            <w:noWrap/>
            <w:vAlign w:val="center"/>
            <w:hideMark/>
          </w:tcPr>
          <w:p w14:paraId="365DF56F"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496DEE9C" w14:textId="77777777" w:rsidTr="00A22056">
        <w:trPr>
          <w:trHeight w:val="168"/>
        </w:trPr>
        <w:tc>
          <w:tcPr>
            <w:tcW w:w="397" w:type="pct"/>
            <w:shd w:val="clear" w:color="auto" w:fill="auto"/>
            <w:noWrap/>
            <w:vAlign w:val="center"/>
            <w:hideMark/>
          </w:tcPr>
          <w:p w14:paraId="2DCC0673" w14:textId="77777777" w:rsidR="0068457C" w:rsidRPr="0068457C" w:rsidRDefault="0068457C" w:rsidP="0068457C">
            <w:pPr>
              <w:jc w:val="center"/>
              <w:rPr>
                <w:color w:val="000000"/>
                <w:sz w:val="12"/>
                <w:szCs w:val="12"/>
              </w:rPr>
            </w:pPr>
            <w:r w:rsidRPr="0068457C">
              <w:rPr>
                <w:color w:val="000000"/>
                <w:sz w:val="12"/>
                <w:szCs w:val="12"/>
              </w:rPr>
              <w:t>6</w:t>
            </w:r>
          </w:p>
        </w:tc>
        <w:tc>
          <w:tcPr>
            <w:tcW w:w="1631" w:type="pct"/>
            <w:shd w:val="clear" w:color="auto" w:fill="auto"/>
            <w:vAlign w:val="center"/>
            <w:hideMark/>
          </w:tcPr>
          <w:p w14:paraId="07202D4B" w14:textId="77777777" w:rsidR="0068457C" w:rsidRPr="0068457C" w:rsidRDefault="0068457C" w:rsidP="0068457C">
            <w:pPr>
              <w:rPr>
                <w:color w:val="000000"/>
                <w:sz w:val="12"/>
                <w:szCs w:val="12"/>
              </w:rPr>
            </w:pPr>
            <w:r w:rsidRPr="0068457C">
              <w:rPr>
                <w:color w:val="000000"/>
                <w:sz w:val="12"/>
                <w:szCs w:val="12"/>
              </w:rPr>
              <w:t>Итого коэффициент индексации</w:t>
            </w:r>
          </w:p>
        </w:tc>
        <w:tc>
          <w:tcPr>
            <w:tcW w:w="474" w:type="pct"/>
            <w:shd w:val="clear" w:color="auto" w:fill="auto"/>
            <w:noWrap/>
            <w:vAlign w:val="center"/>
            <w:hideMark/>
          </w:tcPr>
          <w:p w14:paraId="78763C9B" w14:textId="77777777" w:rsidR="0068457C" w:rsidRPr="0068457C" w:rsidRDefault="0068457C" w:rsidP="0068457C">
            <w:pPr>
              <w:jc w:val="center"/>
              <w:rPr>
                <w:color w:val="000000"/>
                <w:sz w:val="12"/>
                <w:szCs w:val="12"/>
              </w:rPr>
            </w:pPr>
            <w:r w:rsidRPr="0068457C">
              <w:rPr>
                <w:color w:val="000000"/>
                <w:sz w:val="12"/>
                <w:szCs w:val="12"/>
              </w:rPr>
              <w:t> </w:t>
            </w:r>
          </w:p>
        </w:tc>
        <w:tc>
          <w:tcPr>
            <w:tcW w:w="666" w:type="pct"/>
            <w:shd w:val="clear" w:color="auto" w:fill="auto"/>
            <w:noWrap/>
            <w:vAlign w:val="center"/>
            <w:hideMark/>
          </w:tcPr>
          <w:p w14:paraId="6B000682" w14:textId="77777777" w:rsidR="0068457C" w:rsidRPr="0068457C" w:rsidRDefault="0068457C" w:rsidP="0068457C">
            <w:pPr>
              <w:jc w:val="right"/>
              <w:rPr>
                <w:color w:val="000000"/>
                <w:sz w:val="12"/>
                <w:szCs w:val="12"/>
              </w:rPr>
            </w:pPr>
            <w:r w:rsidRPr="0068457C">
              <w:rPr>
                <w:color w:val="000000"/>
                <w:sz w:val="12"/>
                <w:szCs w:val="12"/>
              </w:rPr>
              <w:t>1,0252</w:t>
            </w:r>
          </w:p>
        </w:tc>
        <w:tc>
          <w:tcPr>
            <w:tcW w:w="617" w:type="pct"/>
            <w:shd w:val="clear" w:color="auto" w:fill="auto"/>
            <w:noWrap/>
            <w:vAlign w:val="center"/>
            <w:hideMark/>
          </w:tcPr>
          <w:p w14:paraId="7B06A155" w14:textId="77777777" w:rsidR="0068457C" w:rsidRPr="0068457C" w:rsidRDefault="0068457C" w:rsidP="0068457C">
            <w:pPr>
              <w:jc w:val="right"/>
              <w:rPr>
                <w:color w:val="000000"/>
                <w:sz w:val="12"/>
                <w:szCs w:val="12"/>
              </w:rPr>
            </w:pPr>
            <w:r w:rsidRPr="0068457C">
              <w:rPr>
                <w:color w:val="000000"/>
                <w:sz w:val="12"/>
                <w:szCs w:val="12"/>
              </w:rPr>
              <w:t>1,019</w:t>
            </w:r>
          </w:p>
        </w:tc>
        <w:tc>
          <w:tcPr>
            <w:tcW w:w="543" w:type="pct"/>
            <w:shd w:val="clear" w:color="auto" w:fill="auto"/>
            <w:vAlign w:val="center"/>
            <w:hideMark/>
          </w:tcPr>
          <w:p w14:paraId="486840AD" w14:textId="77777777" w:rsidR="0068457C" w:rsidRPr="0068457C" w:rsidRDefault="0068457C" w:rsidP="0068457C">
            <w:pPr>
              <w:jc w:val="right"/>
              <w:rPr>
                <w:color w:val="000000"/>
                <w:sz w:val="12"/>
                <w:szCs w:val="12"/>
              </w:rPr>
            </w:pPr>
            <w:r w:rsidRPr="0068457C">
              <w:rPr>
                <w:color w:val="000000"/>
                <w:sz w:val="12"/>
                <w:szCs w:val="12"/>
              </w:rPr>
              <w:t>1,019</w:t>
            </w:r>
          </w:p>
        </w:tc>
        <w:tc>
          <w:tcPr>
            <w:tcW w:w="672" w:type="pct"/>
            <w:shd w:val="clear" w:color="auto" w:fill="auto"/>
            <w:noWrap/>
            <w:vAlign w:val="center"/>
            <w:hideMark/>
          </w:tcPr>
          <w:p w14:paraId="6285FDFE"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6DA314CB" w14:textId="77777777" w:rsidTr="00A22056">
        <w:trPr>
          <w:trHeight w:val="83"/>
        </w:trPr>
        <w:tc>
          <w:tcPr>
            <w:tcW w:w="3785" w:type="pct"/>
            <w:gridSpan w:val="5"/>
            <w:shd w:val="clear" w:color="auto" w:fill="auto"/>
            <w:noWrap/>
            <w:vAlign w:val="center"/>
            <w:hideMark/>
          </w:tcPr>
          <w:p w14:paraId="1967C1BF" w14:textId="77777777" w:rsidR="0068457C" w:rsidRPr="0068457C" w:rsidRDefault="0068457C" w:rsidP="0068457C">
            <w:pPr>
              <w:rPr>
                <w:color w:val="000000"/>
                <w:sz w:val="12"/>
                <w:szCs w:val="12"/>
              </w:rPr>
            </w:pPr>
            <w:r w:rsidRPr="0068457C">
              <w:rPr>
                <w:color w:val="000000"/>
                <w:sz w:val="12"/>
                <w:szCs w:val="12"/>
              </w:rPr>
              <w:t>1. Расчёт подконтрольных расходов</w:t>
            </w:r>
          </w:p>
        </w:tc>
        <w:tc>
          <w:tcPr>
            <w:tcW w:w="543" w:type="pct"/>
            <w:shd w:val="clear" w:color="auto" w:fill="auto"/>
            <w:vAlign w:val="center"/>
            <w:hideMark/>
          </w:tcPr>
          <w:p w14:paraId="3C808584" w14:textId="77777777" w:rsidR="0068457C" w:rsidRPr="0068457C" w:rsidRDefault="0068457C" w:rsidP="0068457C">
            <w:pPr>
              <w:rPr>
                <w:color w:val="000000"/>
                <w:sz w:val="12"/>
                <w:szCs w:val="12"/>
              </w:rPr>
            </w:pPr>
            <w:r w:rsidRPr="0068457C">
              <w:rPr>
                <w:color w:val="000000"/>
                <w:sz w:val="12"/>
                <w:szCs w:val="12"/>
              </w:rPr>
              <w:t> </w:t>
            </w:r>
          </w:p>
        </w:tc>
        <w:tc>
          <w:tcPr>
            <w:tcW w:w="672" w:type="pct"/>
            <w:shd w:val="clear" w:color="auto" w:fill="auto"/>
            <w:noWrap/>
            <w:vAlign w:val="center"/>
            <w:hideMark/>
          </w:tcPr>
          <w:p w14:paraId="298EFD95"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39C42E69" w14:textId="77777777" w:rsidTr="00A22056">
        <w:trPr>
          <w:trHeight w:val="83"/>
        </w:trPr>
        <w:tc>
          <w:tcPr>
            <w:tcW w:w="397" w:type="pct"/>
            <w:shd w:val="clear" w:color="auto" w:fill="auto"/>
            <w:noWrap/>
            <w:vAlign w:val="center"/>
            <w:hideMark/>
          </w:tcPr>
          <w:p w14:paraId="24619D85" w14:textId="77777777" w:rsidR="0068457C" w:rsidRPr="0068457C" w:rsidRDefault="0068457C" w:rsidP="0068457C">
            <w:pPr>
              <w:jc w:val="center"/>
              <w:rPr>
                <w:color w:val="000000"/>
                <w:sz w:val="12"/>
                <w:szCs w:val="12"/>
              </w:rPr>
            </w:pPr>
            <w:r w:rsidRPr="0068457C">
              <w:rPr>
                <w:color w:val="000000"/>
                <w:sz w:val="12"/>
                <w:szCs w:val="12"/>
              </w:rPr>
              <w:t>1.1.</w:t>
            </w:r>
          </w:p>
        </w:tc>
        <w:tc>
          <w:tcPr>
            <w:tcW w:w="1631" w:type="pct"/>
            <w:shd w:val="clear" w:color="auto" w:fill="auto"/>
            <w:vAlign w:val="center"/>
            <w:hideMark/>
          </w:tcPr>
          <w:p w14:paraId="4FE4AED6" w14:textId="77777777" w:rsidR="0068457C" w:rsidRPr="0068457C" w:rsidRDefault="0068457C" w:rsidP="0068457C">
            <w:pPr>
              <w:rPr>
                <w:color w:val="000000"/>
                <w:sz w:val="12"/>
                <w:szCs w:val="12"/>
              </w:rPr>
            </w:pPr>
            <w:r w:rsidRPr="0068457C">
              <w:rPr>
                <w:color w:val="000000"/>
                <w:sz w:val="12"/>
                <w:szCs w:val="12"/>
              </w:rPr>
              <w:t>Материальные затраты</w:t>
            </w:r>
          </w:p>
        </w:tc>
        <w:tc>
          <w:tcPr>
            <w:tcW w:w="474" w:type="pct"/>
            <w:shd w:val="clear" w:color="auto" w:fill="auto"/>
            <w:noWrap/>
            <w:vAlign w:val="center"/>
            <w:hideMark/>
          </w:tcPr>
          <w:p w14:paraId="13143870" w14:textId="77777777" w:rsidR="0068457C" w:rsidRPr="0068457C" w:rsidRDefault="0068457C" w:rsidP="0068457C">
            <w:pPr>
              <w:jc w:val="center"/>
              <w:rPr>
                <w:color w:val="000000"/>
                <w:sz w:val="12"/>
                <w:szCs w:val="12"/>
              </w:rPr>
            </w:pPr>
            <w:r w:rsidRPr="0068457C">
              <w:rPr>
                <w:color w:val="000000"/>
                <w:sz w:val="12"/>
                <w:szCs w:val="12"/>
              </w:rPr>
              <w:t>тыс. руб.</w:t>
            </w:r>
          </w:p>
        </w:tc>
        <w:tc>
          <w:tcPr>
            <w:tcW w:w="666" w:type="pct"/>
            <w:shd w:val="clear" w:color="auto" w:fill="auto"/>
            <w:noWrap/>
            <w:vAlign w:val="center"/>
            <w:hideMark/>
          </w:tcPr>
          <w:p w14:paraId="09C5DB5C" w14:textId="77777777" w:rsidR="0068457C" w:rsidRPr="0068457C" w:rsidRDefault="0068457C" w:rsidP="0068457C">
            <w:pPr>
              <w:jc w:val="right"/>
              <w:rPr>
                <w:color w:val="000000"/>
                <w:sz w:val="12"/>
                <w:szCs w:val="12"/>
              </w:rPr>
            </w:pPr>
            <w:r w:rsidRPr="0068457C">
              <w:rPr>
                <w:color w:val="000000"/>
                <w:sz w:val="12"/>
                <w:szCs w:val="12"/>
              </w:rPr>
              <w:t>273 089,22</w:t>
            </w:r>
          </w:p>
        </w:tc>
        <w:tc>
          <w:tcPr>
            <w:tcW w:w="617" w:type="pct"/>
            <w:shd w:val="clear" w:color="auto" w:fill="auto"/>
            <w:noWrap/>
            <w:vAlign w:val="center"/>
            <w:hideMark/>
          </w:tcPr>
          <w:p w14:paraId="067D1485" w14:textId="77777777" w:rsidR="0068457C" w:rsidRPr="0068457C" w:rsidRDefault="0068457C" w:rsidP="0068457C">
            <w:pPr>
              <w:jc w:val="right"/>
              <w:rPr>
                <w:color w:val="000000"/>
                <w:sz w:val="12"/>
                <w:szCs w:val="12"/>
              </w:rPr>
            </w:pPr>
            <w:r w:rsidRPr="0068457C">
              <w:rPr>
                <w:color w:val="000000"/>
                <w:sz w:val="12"/>
                <w:szCs w:val="12"/>
              </w:rPr>
              <w:t>267 269,96</w:t>
            </w:r>
          </w:p>
        </w:tc>
        <w:tc>
          <w:tcPr>
            <w:tcW w:w="543" w:type="pct"/>
            <w:shd w:val="clear" w:color="auto" w:fill="auto"/>
            <w:vAlign w:val="center"/>
            <w:hideMark/>
          </w:tcPr>
          <w:p w14:paraId="0788D95C" w14:textId="77777777" w:rsidR="0068457C" w:rsidRPr="0068457C" w:rsidRDefault="0068457C" w:rsidP="0068457C">
            <w:pPr>
              <w:jc w:val="right"/>
              <w:rPr>
                <w:color w:val="000000"/>
                <w:sz w:val="12"/>
                <w:szCs w:val="12"/>
              </w:rPr>
            </w:pPr>
            <w:r w:rsidRPr="0068457C">
              <w:rPr>
                <w:color w:val="000000"/>
                <w:sz w:val="12"/>
                <w:szCs w:val="12"/>
              </w:rPr>
              <w:t>267 269,96</w:t>
            </w:r>
          </w:p>
        </w:tc>
        <w:tc>
          <w:tcPr>
            <w:tcW w:w="672" w:type="pct"/>
            <w:shd w:val="clear" w:color="auto" w:fill="auto"/>
            <w:noWrap/>
            <w:vAlign w:val="center"/>
            <w:hideMark/>
          </w:tcPr>
          <w:p w14:paraId="280743E3"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64B538BB" w14:textId="77777777" w:rsidTr="00A22056">
        <w:trPr>
          <w:trHeight w:val="255"/>
        </w:trPr>
        <w:tc>
          <w:tcPr>
            <w:tcW w:w="397" w:type="pct"/>
            <w:shd w:val="clear" w:color="auto" w:fill="auto"/>
            <w:noWrap/>
            <w:vAlign w:val="center"/>
            <w:hideMark/>
          </w:tcPr>
          <w:p w14:paraId="36354EE8" w14:textId="77777777" w:rsidR="0068457C" w:rsidRPr="0068457C" w:rsidRDefault="0068457C" w:rsidP="0068457C">
            <w:pPr>
              <w:jc w:val="center"/>
              <w:rPr>
                <w:i/>
                <w:iCs/>
                <w:color w:val="000000"/>
                <w:sz w:val="12"/>
                <w:szCs w:val="12"/>
              </w:rPr>
            </w:pPr>
            <w:r w:rsidRPr="0068457C">
              <w:rPr>
                <w:i/>
                <w:iCs/>
                <w:color w:val="000000"/>
                <w:sz w:val="12"/>
                <w:szCs w:val="12"/>
              </w:rPr>
              <w:t>1.1.1.</w:t>
            </w:r>
          </w:p>
        </w:tc>
        <w:tc>
          <w:tcPr>
            <w:tcW w:w="1631" w:type="pct"/>
            <w:shd w:val="clear" w:color="auto" w:fill="auto"/>
            <w:vAlign w:val="center"/>
            <w:hideMark/>
          </w:tcPr>
          <w:p w14:paraId="3620EF2D" w14:textId="77777777" w:rsidR="0068457C" w:rsidRPr="0068457C" w:rsidRDefault="0068457C" w:rsidP="0068457C">
            <w:pPr>
              <w:rPr>
                <w:color w:val="000000"/>
                <w:sz w:val="12"/>
                <w:szCs w:val="12"/>
              </w:rPr>
            </w:pPr>
            <w:r w:rsidRPr="0068457C">
              <w:rPr>
                <w:color w:val="000000"/>
                <w:sz w:val="12"/>
                <w:szCs w:val="12"/>
              </w:rPr>
              <w:t>Сырье, материалы, запасные части, инструмент, топливо</w:t>
            </w:r>
          </w:p>
        </w:tc>
        <w:tc>
          <w:tcPr>
            <w:tcW w:w="474" w:type="pct"/>
            <w:shd w:val="clear" w:color="auto" w:fill="auto"/>
            <w:noWrap/>
            <w:vAlign w:val="center"/>
            <w:hideMark/>
          </w:tcPr>
          <w:p w14:paraId="28846379"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79E8CF6D" w14:textId="77777777" w:rsidR="0068457C" w:rsidRPr="0068457C" w:rsidRDefault="0068457C" w:rsidP="0068457C">
            <w:pPr>
              <w:jc w:val="right"/>
              <w:rPr>
                <w:color w:val="000000"/>
                <w:sz w:val="12"/>
                <w:szCs w:val="12"/>
              </w:rPr>
            </w:pPr>
            <w:r w:rsidRPr="0068457C">
              <w:rPr>
                <w:color w:val="000000"/>
                <w:sz w:val="12"/>
                <w:szCs w:val="12"/>
              </w:rPr>
              <w:t>205 865,20</w:t>
            </w:r>
          </w:p>
        </w:tc>
        <w:tc>
          <w:tcPr>
            <w:tcW w:w="617" w:type="pct"/>
            <w:shd w:val="clear" w:color="auto" w:fill="auto"/>
            <w:noWrap/>
            <w:vAlign w:val="center"/>
            <w:hideMark/>
          </w:tcPr>
          <w:p w14:paraId="736A8AD2" w14:textId="77777777" w:rsidR="0068457C" w:rsidRPr="0068457C" w:rsidRDefault="0068457C" w:rsidP="0068457C">
            <w:pPr>
              <w:jc w:val="right"/>
              <w:rPr>
                <w:color w:val="000000"/>
                <w:sz w:val="12"/>
                <w:szCs w:val="12"/>
              </w:rPr>
            </w:pPr>
            <w:r w:rsidRPr="0068457C">
              <w:rPr>
                <w:color w:val="000000"/>
                <w:sz w:val="12"/>
                <w:szCs w:val="12"/>
              </w:rPr>
              <w:t>201 478,42</w:t>
            </w:r>
          </w:p>
        </w:tc>
        <w:tc>
          <w:tcPr>
            <w:tcW w:w="543" w:type="pct"/>
            <w:shd w:val="clear" w:color="auto" w:fill="auto"/>
            <w:vAlign w:val="center"/>
            <w:hideMark/>
          </w:tcPr>
          <w:p w14:paraId="595C8ECD" w14:textId="77777777" w:rsidR="0068457C" w:rsidRPr="0068457C" w:rsidRDefault="0068457C" w:rsidP="0068457C">
            <w:pPr>
              <w:jc w:val="right"/>
              <w:rPr>
                <w:color w:val="000000"/>
                <w:sz w:val="12"/>
                <w:szCs w:val="12"/>
              </w:rPr>
            </w:pPr>
            <w:r w:rsidRPr="0068457C">
              <w:rPr>
                <w:color w:val="000000"/>
                <w:sz w:val="12"/>
                <w:szCs w:val="12"/>
              </w:rPr>
              <w:t>201 478,42</w:t>
            </w:r>
          </w:p>
        </w:tc>
        <w:tc>
          <w:tcPr>
            <w:tcW w:w="672" w:type="pct"/>
            <w:shd w:val="clear" w:color="auto" w:fill="auto"/>
            <w:noWrap/>
            <w:vAlign w:val="center"/>
            <w:hideMark/>
          </w:tcPr>
          <w:p w14:paraId="4EDF39B2"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16DFC030" w14:textId="77777777" w:rsidTr="00A22056">
        <w:trPr>
          <w:trHeight w:val="599"/>
        </w:trPr>
        <w:tc>
          <w:tcPr>
            <w:tcW w:w="397" w:type="pct"/>
            <w:shd w:val="clear" w:color="auto" w:fill="auto"/>
            <w:noWrap/>
            <w:vAlign w:val="center"/>
            <w:hideMark/>
          </w:tcPr>
          <w:p w14:paraId="174E3A53" w14:textId="77777777" w:rsidR="0068457C" w:rsidRPr="0068457C" w:rsidRDefault="0068457C" w:rsidP="0068457C">
            <w:pPr>
              <w:jc w:val="center"/>
              <w:rPr>
                <w:i/>
                <w:iCs/>
                <w:color w:val="000000"/>
                <w:sz w:val="12"/>
                <w:szCs w:val="12"/>
              </w:rPr>
            </w:pPr>
            <w:r w:rsidRPr="0068457C">
              <w:rPr>
                <w:i/>
                <w:iCs/>
                <w:color w:val="000000"/>
                <w:sz w:val="12"/>
                <w:szCs w:val="12"/>
              </w:rPr>
              <w:t>1.1.2.</w:t>
            </w:r>
          </w:p>
        </w:tc>
        <w:tc>
          <w:tcPr>
            <w:tcW w:w="1631" w:type="pct"/>
            <w:shd w:val="clear" w:color="auto" w:fill="auto"/>
            <w:vAlign w:val="center"/>
            <w:hideMark/>
          </w:tcPr>
          <w:p w14:paraId="2F203435" w14:textId="77777777" w:rsidR="0068457C" w:rsidRPr="0068457C" w:rsidRDefault="0068457C" w:rsidP="0068457C">
            <w:pPr>
              <w:rPr>
                <w:color w:val="000000"/>
                <w:sz w:val="12"/>
                <w:szCs w:val="12"/>
              </w:rPr>
            </w:pPr>
            <w:r w:rsidRPr="0068457C">
              <w:rPr>
                <w:color w:val="000000"/>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474" w:type="pct"/>
            <w:shd w:val="clear" w:color="auto" w:fill="auto"/>
            <w:noWrap/>
            <w:vAlign w:val="center"/>
            <w:hideMark/>
          </w:tcPr>
          <w:p w14:paraId="017F959F"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169BA95D" w14:textId="77777777" w:rsidR="0068457C" w:rsidRPr="0068457C" w:rsidRDefault="0068457C" w:rsidP="0068457C">
            <w:pPr>
              <w:jc w:val="right"/>
              <w:rPr>
                <w:color w:val="000000"/>
                <w:sz w:val="12"/>
                <w:szCs w:val="12"/>
              </w:rPr>
            </w:pPr>
            <w:r w:rsidRPr="0068457C">
              <w:rPr>
                <w:color w:val="000000"/>
                <w:sz w:val="12"/>
                <w:szCs w:val="12"/>
              </w:rPr>
              <w:t>67 224,02</w:t>
            </w:r>
          </w:p>
        </w:tc>
        <w:tc>
          <w:tcPr>
            <w:tcW w:w="617" w:type="pct"/>
            <w:shd w:val="clear" w:color="auto" w:fill="auto"/>
            <w:noWrap/>
            <w:vAlign w:val="center"/>
            <w:hideMark/>
          </w:tcPr>
          <w:p w14:paraId="6CBD1BE4" w14:textId="77777777" w:rsidR="0068457C" w:rsidRPr="0068457C" w:rsidRDefault="0068457C" w:rsidP="0068457C">
            <w:pPr>
              <w:jc w:val="right"/>
              <w:rPr>
                <w:color w:val="000000"/>
                <w:sz w:val="12"/>
                <w:szCs w:val="12"/>
              </w:rPr>
            </w:pPr>
            <w:r w:rsidRPr="0068457C">
              <w:rPr>
                <w:color w:val="000000"/>
                <w:sz w:val="12"/>
                <w:szCs w:val="12"/>
              </w:rPr>
              <w:t>65 791,54</w:t>
            </w:r>
          </w:p>
        </w:tc>
        <w:tc>
          <w:tcPr>
            <w:tcW w:w="543" w:type="pct"/>
            <w:shd w:val="clear" w:color="auto" w:fill="auto"/>
            <w:vAlign w:val="center"/>
            <w:hideMark/>
          </w:tcPr>
          <w:p w14:paraId="2DE3EDA2" w14:textId="77777777" w:rsidR="0068457C" w:rsidRPr="0068457C" w:rsidRDefault="0068457C" w:rsidP="0068457C">
            <w:pPr>
              <w:jc w:val="right"/>
              <w:rPr>
                <w:color w:val="000000"/>
                <w:sz w:val="12"/>
                <w:szCs w:val="12"/>
              </w:rPr>
            </w:pPr>
            <w:r w:rsidRPr="0068457C">
              <w:rPr>
                <w:color w:val="000000"/>
                <w:sz w:val="12"/>
                <w:szCs w:val="12"/>
              </w:rPr>
              <w:t>65 791,54</w:t>
            </w:r>
          </w:p>
        </w:tc>
        <w:tc>
          <w:tcPr>
            <w:tcW w:w="672" w:type="pct"/>
            <w:shd w:val="clear" w:color="auto" w:fill="auto"/>
            <w:noWrap/>
            <w:vAlign w:val="center"/>
            <w:hideMark/>
          </w:tcPr>
          <w:p w14:paraId="1C201C06"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430EEC3F" w14:textId="77777777" w:rsidTr="00A22056">
        <w:trPr>
          <w:trHeight w:val="83"/>
        </w:trPr>
        <w:tc>
          <w:tcPr>
            <w:tcW w:w="397" w:type="pct"/>
            <w:shd w:val="clear" w:color="auto" w:fill="auto"/>
            <w:noWrap/>
            <w:vAlign w:val="center"/>
            <w:hideMark/>
          </w:tcPr>
          <w:p w14:paraId="20DCB925" w14:textId="77777777" w:rsidR="0068457C" w:rsidRPr="0068457C" w:rsidRDefault="0068457C" w:rsidP="0068457C">
            <w:pPr>
              <w:jc w:val="center"/>
              <w:rPr>
                <w:color w:val="000000"/>
                <w:sz w:val="12"/>
                <w:szCs w:val="12"/>
              </w:rPr>
            </w:pPr>
            <w:r w:rsidRPr="0068457C">
              <w:rPr>
                <w:color w:val="000000"/>
                <w:sz w:val="12"/>
                <w:szCs w:val="12"/>
              </w:rPr>
              <w:t>1.2.</w:t>
            </w:r>
          </w:p>
        </w:tc>
        <w:tc>
          <w:tcPr>
            <w:tcW w:w="1631" w:type="pct"/>
            <w:shd w:val="clear" w:color="auto" w:fill="auto"/>
            <w:vAlign w:val="center"/>
            <w:hideMark/>
          </w:tcPr>
          <w:p w14:paraId="4EB793C3" w14:textId="77777777" w:rsidR="0068457C" w:rsidRPr="0068457C" w:rsidRDefault="0068457C" w:rsidP="0068457C">
            <w:pPr>
              <w:rPr>
                <w:color w:val="000000"/>
                <w:sz w:val="12"/>
                <w:szCs w:val="12"/>
              </w:rPr>
            </w:pPr>
            <w:r w:rsidRPr="0068457C">
              <w:rPr>
                <w:color w:val="000000"/>
                <w:sz w:val="12"/>
                <w:szCs w:val="12"/>
              </w:rPr>
              <w:t>Расходы на оплату труда</w:t>
            </w:r>
          </w:p>
        </w:tc>
        <w:tc>
          <w:tcPr>
            <w:tcW w:w="474" w:type="pct"/>
            <w:shd w:val="clear" w:color="auto" w:fill="auto"/>
            <w:noWrap/>
            <w:vAlign w:val="center"/>
            <w:hideMark/>
          </w:tcPr>
          <w:p w14:paraId="73AC7914"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3AADDAEB" w14:textId="77777777" w:rsidR="0068457C" w:rsidRPr="0068457C" w:rsidRDefault="0068457C" w:rsidP="0068457C">
            <w:pPr>
              <w:jc w:val="right"/>
              <w:rPr>
                <w:color w:val="000000"/>
                <w:sz w:val="12"/>
                <w:szCs w:val="12"/>
              </w:rPr>
            </w:pPr>
            <w:r w:rsidRPr="0068457C">
              <w:rPr>
                <w:color w:val="000000"/>
                <w:sz w:val="12"/>
                <w:szCs w:val="12"/>
              </w:rPr>
              <w:t>1 562 824,10</w:t>
            </w:r>
          </w:p>
        </w:tc>
        <w:tc>
          <w:tcPr>
            <w:tcW w:w="617" w:type="pct"/>
            <w:shd w:val="clear" w:color="auto" w:fill="auto"/>
            <w:noWrap/>
            <w:vAlign w:val="center"/>
            <w:hideMark/>
          </w:tcPr>
          <w:p w14:paraId="3AB43D84" w14:textId="77777777" w:rsidR="0068457C" w:rsidRPr="0068457C" w:rsidRDefault="0068457C" w:rsidP="0068457C">
            <w:pPr>
              <w:jc w:val="right"/>
              <w:rPr>
                <w:color w:val="000000"/>
                <w:sz w:val="12"/>
                <w:szCs w:val="12"/>
              </w:rPr>
            </w:pPr>
            <w:r w:rsidRPr="0068457C">
              <w:rPr>
                <w:color w:val="000000"/>
                <w:sz w:val="12"/>
                <w:szCs w:val="12"/>
              </w:rPr>
              <w:t>1 553 880,02</w:t>
            </w:r>
          </w:p>
        </w:tc>
        <w:tc>
          <w:tcPr>
            <w:tcW w:w="543" w:type="pct"/>
            <w:shd w:val="clear" w:color="auto" w:fill="auto"/>
            <w:vAlign w:val="center"/>
            <w:hideMark/>
          </w:tcPr>
          <w:p w14:paraId="2FA8CA1E" w14:textId="77777777" w:rsidR="0068457C" w:rsidRPr="0068457C" w:rsidRDefault="0068457C" w:rsidP="0068457C">
            <w:pPr>
              <w:jc w:val="right"/>
              <w:rPr>
                <w:color w:val="000000"/>
                <w:sz w:val="12"/>
                <w:szCs w:val="12"/>
              </w:rPr>
            </w:pPr>
            <w:r w:rsidRPr="0068457C">
              <w:rPr>
                <w:color w:val="000000"/>
                <w:sz w:val="12"/>
                <w:szCs w:val="12"/>
              </w:rPr>
              <w:t>1553880,02</w:t>
            </w:r>
          </w:p>
        </w:tc>
        <w:tc>
          <w:tcPr>
            <w:tcW w:w="672" w:type="pct"/>
            <w:shd w:val="clear" w:color="auto" w:fill="auto"/>
            <w:noWrap/>
            <w:vAlign w:val="center"/>
            <w:hideMark/>
          </w:tcPr>
          <w:p w14:paraId="795EC094"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4CB7DF90" w14:textId="77777777" w:rsidTr="00A22056">
        <w:trPr>
          <w:trHeight w:val="168"/>
        </w:trPr>
        <w:tc>
          <w:tcPr>
            <w:tcW w:w="397" w:type="pct"/>
            <w:shd w:val="clear" w:color="auto" w:fill="auto"/>
            <w:noWrap/>
            <w:vAlign w:val="center"/>
            <w:hideMark/>
          </w:tcPr>
          <w:p w14:paraId="2E89F7BE" w14:textId="77777777" w:rsidR="0068457C" w:rsidRPr="0068457C" w:rsidRDefault="0068457C" w:rsidP="0068457C">
            <w:pPr>
              <w:jc w:val="center"/>
              <w:rPr>
                <w:color w:val="000000"/>
                <w:sz w:val="12"/>
                <w:szCs w:val="12"/>
              </w:rPr>
            </w:pPr>
            <w:r w:rsidRPr="0068457C">
              <w:rPr>
                <w:color w:val="000000"/>
                <w:sz w:val="12"/>
                <w:szCs w:val="12"/>
              </w:rPr>
              <w:t>1.3.</w:t>
            </w:r>
          </w:p>
        </w:tc>
        <w:tc>
          <w:tcPr>
            <w:tcW w:w="1631" w:type="pct"/>
            <w:shd w:val="clear" w:color="auto" w:fill="auto"/>
            <w:vAlign w:val="center"/>
            <w:hideMark/>
          </w:tcPr>
          <w:p w14:paraId="7DF1F91B" w14:textId="77777777" w:rsidR="0068457C" w:rsidRPr="0068457C" w:rsidRDefault="0068457C" w:rsidP="0068457C">
            <w:pPr>
              <w:rPr>
                <w:color w:val="000000"/>
                <w:sz w:val="12"/>
                <w:szCs w:val="12"/>
              </w:rPr>
            </w:pPr>
            <w:r w:rsidRPr="0068457C">
              <w:rPr>
                <w:color w:val="000000"/>
                <w:sz w:val="12"/>
                <w:szCs w:val="12"/>
              </w:rPr>
              <w:t>Прочие расходы, всего, в том числе:</w:t>
            </w:r>
          </w:p>
        </w:tc>
        <w:tc>
          <w:tcPr>
            <w:tcW w:w="474" w:type="pct"/>
            <w:shd w:val="clear" w:color="auto" w:fill="auto"/>
            <w:noWrap/>
            <w:vAlign w:val="center"/>
            <w:hideMark/>
          </w:tcPr>
          <w:p w14:paraId="46EE6CC8"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43D004C1" w14:textId="77777777" w:rsidR="0068457C" w:rsidRPr="0068457C" w:rsidRDefault="0068457C" w:rsidP="0068457C">
            <w:pPr>
              <w:jc w:val="right"/>
              <w:rPr>
                <w:color w:val="000000"/>
                <w:sz w:val="12"/>
                <w:szCs w:val="12"/>
              </w:rPr>
            </w:pPr>
            <w:r w:rsidRPr="0068457C">
              <w:rPr>
                <w:color w:val="000000"/>
                <w:sz w:val="12"/>
                <w:szCs w:val="12"/>
              </w:rPr>
              <w:t>859 167,91</w:t>
            </w:r>
          </w:p>
        </w:tc>
        <w:tc>
          <w:tcPr>
            <w:tcW w:w="617" w:type="pct"/>
            <w:shd w:val="clear" w:color="auto" w:fill="auto"/>
            <w:noWrap/>
            <w:vAlign w:val="center"/>
            <w:hideMark/>
          </w:tcPr>
          <w:p w14:paraId="1E5340A0" w14:textId="77777777" w:rsidR="0068457C" w:rsidRPr="0068457C" w:rsidRDefault="0068457C" w:rsidP="0068457C">
            <w:pPr>
              <w:jc w:val="right"/>
              <w:rPr>
                <w:color w:val="000000"/>
                <w:sz w:val="12"/>
                <w:szCs w:val="12"/>
              </w:rPr>
            </w:pPr>
            <w:r w:rsidRPr="0068457C">
              <w:rPr>
                <w:color w:val="000000"/>
                <w:sz w:val="12"/>
                <w:szCs w:val="12"/>
              </w:rPr>
              <w:t>846 164,17</w:t>
            </w:r>
          </w:p>
        </w:tc>
        <w:tc>
          <w:tcPr>
            <w:tcW w:w="543" w:type="pct"/>
            <w:shd w:val="clear" w:color="auto" w:fill="auto"/>
            <w:vAlign w:val="center"/>
            <w:hideMark/>
          </w:tcPr>
          <w:p w14:paraId="7AE2EBCD" w14:textId="77777777" w:rsidR="0068457C" w:rsidRPr="0068457C" w:rsidRDefault="0068457C" w:rsidP="0068457C">
            <w:pPr>
              <w:jc w:val="right"/>
              <w:rPr>
                <w:color w:val="000000"/>
                <w:sz w:val="12"/>
                <w:szCs w:val="12"/>
              </w:rPr>
            </w:pPr>
            <w:r w:rsidRPr="0068457C">
              <w:rPr>
                <w:color w:val="000000"/>
                <w:sz w:val="12"/>
                <w:szCs w:val="12"/>
              </w:rPr>
              <w:t>846164,17</w:t>
            </w:r>
          </w:p>
        </w:tc>
        <w:tc>
          <w:tcPr>
            <w:tcW w:w="672" w:type="pct"/>
            <w:shd w:val="clear" w:color="auto" w:fill="auto"/>
            <w:noWrap/>
            <w:vAlign w:val="center"/>
            <w:hideMark/>
          </w:tcPr>
          <w:p w14:paraId="6E7D01B8"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2A4CC49D" w14:textId="77777777" w:rsidTr="00A22056">
        <w:trPr>
          <w:trHeight w:val="83"/>
        </w:trPr>
        <w:tc>
          <w:tcPr>
            <w:tcW w:w="397" w:type="pct"/>
            <w:shd w:val="clear" w:color="auto" w:fill="auto"/>
            <w:noWrap/>
            <w:vAlign w:val="center"/>
            <w:hideMark/>
          </w:tcPr>
          <w:p w14:paraId="45086A8F" w14:textId="77777777" w:rsidR="0068457C" w:rsidRPr="0068457C" w:rsidRDefault="0068457C" w:rsidP="0068457C">
            <w:pPr>
              <w:jc w:val="center"/>
              <w:rPr>
                <w:i/>
                <w:iCs/>
                <w:color w:val="000000"/>
                <w:sz w:val="12"/>
                <w:szCs w:val="12"/>
              </w:rPr>
            </w:pPr>
            <w:r w:rsidRPr="0068457C">
              <w:rPr>
                <w:i/>
                <w:iCs/>
                <w:color w:val="000000"/>
                <w:sz w:val="12"/>
                <w:szCs w:val="12"/>
              </w:rPr>
              <w:t>1.3.1.</w:t>
            </w:r>
          </w:p>
        </w:tc>
        <w:tc>
          <w:tcPr>
            <w:tcW w:w="1631" w:type="pct"/>
            <w:shd w:val="clear" w:color="auto" w:fill="auto"/>
            <w:vAlign w:val="center"/>
            <w:hideMark/>
          </w:tcPr>
          <w:p w14:paraId="6EECC238" w14:textId="77777777" w:rsidR="0068457C" w:rsidRPr="0068457C" w:rsidRDefault="0068457C" w:rsidP="0068457C">
            <w:pPr>
              <w:rPr>
                <w:color w:val="000000"/>
                <w:sz w:val="12"/>
                <w:szCs w:val="12"/>
              </w:rPr>
            </w:pPr>
            <w:r w:rsidRPr="0068457C">
              <w:rPr>
                <w:color w:val="000000"/>
                <w:sz w:val="12"/>
                <w:szCs w:val="12"/>
              </w:rPr>
              <w:t>Ремонт основных фондов</w:t>
            </w:r>
          </w:p>
        </w:tc>
        <w:tc>
          <w:tcPr>
            <w:tcW w:w="474" w:type="pct"/>
            <w:shd w:val="clear" w:color="auto" w:fill="auto"/>
            <w:noWrap/>
            <w:vAlign w:val="center"/>
            <w:hideMark/>
          </w:tcPr>
          <w:p w14:paraId="0BE3C91F"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3CA75798" w14:textId="77777777" w:rsidR="0068457C" w:rsidRPr="0068457C" w:rsidRDefault="0068457C" w:rsidP="0068457C">
            <w:pPr>
              <w:jc w:val="right"/>
              <w:rPr>
                <w:color w:val="000000"/>
                <w:sz w:val="12"/>
                <w:szCs w:val="12"/>
              </w:rPr>
            </w:pPr>
            <w:r w:rsidRPr="0068457C">
              <w:rPr>
                <w:color w:val="000000"/>
                <w:sz w:val="12"/>
                <w:szCs w:val="12"/>
              </w:rPr>
              <w:t>584 850,34</w:t>
            </w:r>
          </w:p>
        </w:tc>
        <w:tc>
          <w:tcPr>
            <w:tcW w:w="617" w:type="pct"/>
            <w:shd w:val="clear" w:color="auto" w:fill="auto"/>
            <w:noWrap/>
            <w:vAlign w:val="center"/>
            <w:hideMark/>
          </w:tcPr>
          <w:p w14:paraId="7AD837EF" w14:textId="77777777" w:rsidR="0068457C" w:rsidRPr="0068457C" w:rsidRDefault="0068457C" w:rsidP="0068457C">
            <w:pPr>
              <w:jc w:val="right"/>
              <w:rPr>
                <w:color w:val="000000"/>
                <w:sz w:val="12"/>
                <w:szCs w:val="12"/>
              </w:rPr>
            </w:pPr>
            <w:r w:rsidRPr="0068457C">
              <w:rPr>
                <w:color w:val="000000"/>
                <w:sz w:val="12"/>
                <w:szCs w:val="12"/>
              </w:rPr>
              <w:t>581 865,81</w:t>
            </w:r>
          </w:p>
        </w:tc>
        <w:tc>
          <w:tcPr>
            <w:tcW w:w="543" w:type="pct"/>
            <w:shd w:val="clear" w:color="auto" w:fill="auto"/>
            <w:vAlign w:val="center"/>
            <w:hideMark/>
          </w:tcPr>
          <w:p w14:paraId="53E6C43C" w14:textId="77777777" w:rsidR="0068457C" w:rsidRPr="0068457C" w:rsidRDefault="0068457C" w:rsidP="0068457C">
            <w:pPr>
              <w:jc w:val="right"/>
              <w:rPr>
                <w:color w:val="000000"/>
                <w:sz w:val="12"/>
                <w:szCs w:val="12"/>
              </w:rPr>
            </w:pPr>
            <w:r w:rsidRPr="0068457C">
              <w:rPr>
                <w:color w:val="000000"/>
                <w:sz w:val="12"/>
                <w:szCs w:val="12"/>
              </w:rPr>
              <w:t>581865,81</w:t>
            </w:r>
          </w:p>
        </w:tc>
        <w:tc>
          <w:tcPr>
            <w:tcW w:w="672" w:type="pct"/>
            <w:shd w:val="clear" w:color="auto" w:fill="auto"/>
            <w:noWrap/>
            <w:vAlign w:val="center"/>
            <w:hideMark/>
          </w:tcPr>
          <w:p w14:paraId="570307BD"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3CC019EA" w14:textId="77777777" w:rsidTr="00A22056">
        <w:trPr>
          <w:trHeight w:val="168"/>
        </w:trPr>
        <w:tc>
          <w:tcPr>
            <w:tcW w:w="397" w:type="pct"/>
            <w:shd w:val="clear" w:color="auto" w:fill="auto"/>
            <w:noWrap/>
            <w:vAlign w:val="center"/>
            <w:hideMark/>
          </w:tcPr>
          <w:p w14:paraId="5E1F848A" w14:textId="77777777" w:rsidR="0068457C" w:rsidRPr="0068457C" w:rsidRDefault="0068457C" w:rsidP="0068457C">
            <w:pPr>
              <w:jc w:val="center"/>
              <w:rPr>
                <w:i/>
                <w:iCs/>
                <w:color w:val="000000"/>
                <w:sz w:val="12"/>
                <w:szCs w:val="12"/>
              </w:rPr>
            </w:pPr>
            <w:r w:rsidRPr="0068457C">
              <w:rPr>
                <w:i/>
                <w:iCs/>
                <w:color w:val="000000"/>
                <w:sz w:val="12"/>
                <w:szCs w:val="12"/>
              </w:rPr>
              <w:t>1.3.2.</w:t>
            </w:r>
          </w:p>
        </w:tc>
        <w:tc>
          <w:tcPr>
            <w:tcW w:w="1631" w:type="pct"/>
            <w:shd w:val="clear" w:color="auto" w:fill="auto"/>
            <w:vAlign w:val="center"/>
            <w:hideMark/>
          </w:tcPr>
          <w:p w14:paraId="7A2C833D" w14:textId="77777777" w:rsidR="0068457C" w:rsidRPr="0068457C" w:rsidRDefault="0068457C" w:rsidP="0068457C">
            <w:pPr>
              <w:rPr>
                <w:color w:val="000000"/>
                <w:sz w:val="12"/>
                <w:szCs w:val="12"/>
              </w:rPr>
            </w:pPr>
            <w:r w:rsidRPr="0068457C">
              <w:rPr>
                <w:color w:val="000000"/>
                <w:sz w:val="12"/>
                <w:szCs w:val="12"/>
              </w:rPr>
              <w:t>Оплата работ и услуг сторонних организаций</w:t>
            </w:r>
          </w:p>
        </w:tc>
        <w:tc>
          <w:tcPr>
            <w:tcW w:w="474" w:type="pct"/>
            <w:shd w:val="clear" w:color="auto" w:fill="auto"/>
            <w:noWrap/>
            <w:vAlign w:val="center"/>
            <w:hideMark/>
          </w:tcPr>
          <w:p w14:paraId="18B3A496"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3EBDD7D9" w14:textId="77777777" w:rsidR="0068457C" w:rsidRPr="0068457C" w:rsidRDefault="0068457C" w:rsidP="0068457C">
            <w:pPr>
              <w:jc w:val="right"/>
              <w:rPr>
                <w:i/>
                <w:iCs/>
                <w:color w:val="000000"/>
                <w:sz w:val="12"/>
                <w:szCs w:val="12"/>
              </w:rPr>
            </w:pPr>
            <w:r w:rsidRPr="0068457C">
              <w:rPr>
                <w:i/>
                <w:iCs/>
                <w:color w:val="000000"/>
                <w:sz w:val="12"/>
                <w:szCs w:val="12"/>
              </w:rPr>
              <w:t>202 226,62</w:t>
            </w:r>
          </w:p>
        </w:tc>
        <w:tc>
          <w:tcPr>
            <w:tcW w:w="617" w:type="pct"/>
            <w:shd w:val="clear" w:color="auto" w:fill="auto"/>
            <w:noWrap/>
            <w:vAlign w:val="center"/>
            <w:hideMark/>
          </w:tcPr>
          <w:p w14:paraId="140E7301" w14:textId="77777777" w:rsidR="0068457C" w:rsidRPr="0068457C" w:rsidRDefault="0068457C" w:rsidP="0068457C">
            <w:pPr>
              <w:jc w:val="right"/>
              <w:rPr>
                <w:i/>
                <w:iCs/>
                <w:color w:val="000000"/>
                <w:sz w:val="12"/>
                <w:szCs w:val="12"/>
              </w:rPr>
            </w:pPr>
            <w:r w:rsidRPr="0068457C">
              <w:rPr>
                <w:i/>
                <w:iCs/>
                <w:color w:val="000000"/>
                <w:sz w:val="12"/>
                <w:szCs w:val="12"/>
              </w:rPr>
              <w:t>194 746,22</w:t>
            </w:r>
          </w:p>
        </w:tc>
        <w:tc>
          <w:tcPr>
            <w:tcW w:w="543" w:type="pct"/>
            <w:shd w:val="clear" w:color="auto" w:fill="auto"/>
            <w:vAlign w:val="center"/>
            <w:hideMark/>
          </w:tcPr>
          <w:p w14:paraId="095EB8AB" w14:textId="77777777" w:rsidR="0068457C" w:rsidRPr="0068457C" w:rsidRDefault="0068457C" w:rsidP="0068457C">
            <w:pPr>
              <w:jc w:val="right"/>
              <w:rPr>
                <w:color w:val="000000"/>
                <w:sz w:val="12"/>
                <w:szCs w:val="12"/>
              </w:rPr>
            </w:pPr>
            <w:r w:rsidRPr="0068457C">
              <w:rPr>
                <w:color w:val="000000"/>
                <w:sz w:val="12"/>
                <w:szCs w:val="12"/>
              </w:rPr>
              <w:t>194746,22</w:t>
            </w:r>
          </w:p>
        </w:tc>
        <w:tc>
          <w:tcPr>
            <w:tcW w:w="672" w:type="pct"/>
            <w:shd w:val="clear" w:color="auto" w:fill="auto"/>
            <w:noWrap/>
            <w:vAlign w:val="center"/>
            <w:hideMark/>
          </w:tcPr>
          <w:p w14:paraId="11DF40A8"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698FE7F9" w14:textId="77777777" w:rsidTr="00A22056">
        <w:trPr>
          <w:trHeight w:val="83"/>
        </w:trPr>
        <w:tc>
          <w:tcPr>
            <w:tcW w:w="397" w:type="pct"/>
            <w:shd w:val="clear" w:color="auto" w:fill="auto"/>
            <w:noWrap/>
            <w:vAlign w:val="center"/>
            <w:hideMark/>
          </w:tcPr>
          <w:p w14:paraId="30AEF848" w14:textId="77777777" w:rsidR="0068457C" w:rsidRPr="0068457C" w:rsidRDefault="0068457C" w:rsidP="0068457C">
            <w:pPr>
              <w:jc w:val="center"/>
              <w:rPr>
                <w:color w:val="000000"/>
                <w:sz w:val="12"/>
                <w:szCs w:val="12"/>
              </w:rPr>
            </w:pPr>
            <w:r w:rsidRPr="0068457C">
              <w:rPr>
                <w:color w:val="000000"/>
                <w:sz w:val="12"/>
                <w:szCs w:val="12"/>
              </w:rPr>
              <w:t>1.3.2.1.</w:t>
            </w:r>
          </w:p>
        </w:tc>
        <w:tc>
          <w:tcPr>
            <w:tcW w:w="1631" w:type="pct"/>
            <w:shd w:val="clear" w:color="auto" w:fill="auto"/>
            <w:vAlign w:val="center"/>
            <w:hideMark/>
          </w:tcPr>
          <w:p w14:paraId="4377A691" w14:textId="77777777" w:rsidR="0068457C" w:rsidRPr="0068457C" w:rsidRDefault="0068457C" w:rsidP="0068457C">
            <w:pPr>
              <w:jc w:val="right"/>
              <w:rPr>
                <w:color w:val="000000"/>
                <w:sz w:val="12"/>
                <w:szCs w:val="12"/>
              </w:rPr>
            </w:pPr>
            <w:r w:rsidRPr="0068457C">
              <w:rPr>
                <w:color w:val="000000"/>
                <w:sz w:val="12"/>
                <w:szCs w:val="12"/>
              </w:rPr>
              <w:t>Услуги связи</w:t>
            </w:r>
          </w:p>
        </w:tc>
        <w:tc>
          <w:tcPr>
            <w:tcW w:w="474" w:type="pct"/>
            <w:shd w:val="clear" w:color="auto" w:fill="auto"/>
            <w:noWrap/>
            <w:vAlign w:val="center"/>
            <w:hideMark/>
          </w:tcPr>
          <w:p w14:paraId="603DDC4B"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40391E5C" w14:textId="77777777" w:rsidR="0068457C" w:rsidRPr="0068457C" w:rsidRDefault="0068457C" w:rsidP="0068457C">
            <w:pPr>
              <w:jc w:val="right"/>
              <w:rPr>
                <w:color w:val="000000"/>
                <w:sz w:val="12"/>
                <w:szCs w:val="12"/>
              </w:rPr>
            </w:pPr>
            <w:r w:rsidRPr="0068457C">
              <w:rPr>
                <w:color w:val="000000"/>
                <w:sz w:val="12"/>
                <w:szCs w:val="12"/>
              </w:rPr>
              <w:t>12 525,87</w:t>
            </w:r>
          </w:p>
        </w:tc>
        <w:tc>
          <w:tcPr>
            <w:tcW w:w="617" w:type="pct"/>
            <w:shd w:val="clear" w:color="auto" w:fill="auto"/>
            <w:noWrap/>
            <w:vAlign w:val="center"/>
            <w:hideMark/>
          </w:tcPr>
          <w:p w14:paraId="6A4E8596" w14:textId="77777777" w:rsidR="0068457C" w:rsidRPr="0068457C" w:rsidRDefault="0068457C" w:rsidP="0068457C">
            <w:pPr>
              <w:jc w:val="right"/>
              <w:rPr>
                <w:color w:val="000000"/>
                <w:sz w:val="12"/>
                <w:szCs w:val="12"/>
              </w:rPr>
            </w:pPr>
            <w:r w:rsidRPr="0068457C">
              <w:rPr>
                <w:color w:val="000000"/>
                <w:sz w:val="12"/>
                <w:szCs w:val="12"/>
              </w:rPr>
              <w:t>12 258,95</w:t>
            </w:r>
          </w:p>
        </w:tc>
        <w:tc>
          <w:tcPr>
            <w:tcW w:w="543" w:type="pct"/>
            <w:shd w:val="clear" w:color="auto" w:fill="auto"/>
            <w:vAlign w:val="center"/>
            <w:hideMark/>
          </w:tcPr>
          <w:p w14:paraId="6167C759" w14:textId="77777777" w:rsidR="0068457C" w:rsidRPr="0068457C" w:rsidRDefault="0068457C" w:rsidP="0068457C">
            <w:pPr>
              <w:jc w:val="right"/>
              <w:rPr>
                <w:color w:val="000000"/>
                <w:sz w:val="12"/>
                <w:szCs w:val="12"/>
              </w:rPr>
            </w:pPr>
            <w:r w:rsidRPr="0068457C">
              <w:rPr>
                <w:color w:val="000000"/>
                <w:sz w:val="12"/>
                <w:szCs w:val="12"/>
              </w:rPr>
              <w:t>12258,95</w:t>
            </w:r>
          </w:p>
        </w:tc>
        <w:tc>
          <w:tcPr>
            <w:tcW w:w="672" w:type="pct"/>
            <w:shd w:val="clear" w:color="auto" w:fill="auto"/>
            <w:noWrap/>
            <w:vAlign w:val="center"/>
            <w:hideMark/>
          </w:tcPr>
          <w:p w14:paraId="655784D6"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630E9EEB" w14:textId="77777777" w:rsidTr="00A22056">
        <w:trPr>
          <w:trHeight w:val="255"/>
        </w:trPr>
        <w:tc>
          <w:tcPr>
            <w:tcW w:w="397" w:type="pct"/>
            <w:shd w:val="clear" w:color="auto" w:fill="auto"/>
            <w:noWrap/>
            <w:vAlign w:val="center"/>
            <w:hideMark/>
          </w:tcPr>
          <w:p w14:paraId="50C31A51" w14:textId="77777777" w:rsidR="0068457C" w:rsidRPr="0068457C" w:rsidRDefault="0068457C" w:rsidP="0068457C">
            <w:pPr>
              <w:jc w:val="center"/>
              <w:rPr>
                <w:color w:val="000000"/>
                <w:sz w:val="12"/>
                <w:szCs w:val="12"/>
              </w:rPr>
            </w:pPr>
            <w:r w:rsidRPr="0068457C">
              <w:rPr>
                <w:color w:val="000000"/>
                <w:sz w:val="12"/>
                <w:szCs w:val="12"/>
              </w:rPr>
              <w:t>1.3.2.2.</w:t>
            </w:r>
          </w:p>
        </w:tc>
        <w:tc>
          <w:tcPr>
            <w:tcW w:w="1631" w:type="pct"/>
            <w:shd w:val="clear" w:color="auto" w:fill="auto"/>
            <w:vAlign w:val="center"/>
            <w:hideMark/>
          </w:tcPr>
          <w:p w14:paraId="67D56D9D" w14:textId="77777777" w:rsidR="0068457C" w:rsidRPr="0068457C" w:rsidRDefault="0068457C" w:rsidP="0068457C">
            <w:pPr>
              <w:jc w:val="right"/>
              <w:rPr>
                <w:color w:val="000000"/>
                <w:sz w:val="12"/>
                <w:szCs w:val="12"/>
              </w:rPr>
            </w:pPr>
            <w:r w:rsidRPr="0068457C">
              <w:rPr>
                <w:color w:val="000000"/>
                <w:sz w:val="12"/>
                <w:szCs w:val="12"/>
              </w:rPr>
              <w:t>Расходы на услуги вневедомственной охраны и коммунального хозяйства</w:t>
            </w:r>
          </w:p>
        </w:tc>
        <w:tc>
          <w:tcPr>
            <w:tcW w:w="474" w:type="pct"/>
            <w:shd w:val="clear" w:color="auto" w:fill="auto"/>
            <w:noWrap/>
            <w:vAlign w:val="center"/>
            <w:hideMark/>
          </w:tcPr>
          <w:p w14:paraId="01DB1839"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4D3D03AB" w14:textId="77777777" w:rsidR="0068457C" w:rsidRPr="0068457C" w:rsidRDefault="0068457C" w:rsidP="0068457C">
            <w:pPr>
              <w:jc w:val="right"/>
              <w:rPr>
                <w:color w:val="000000"/>
                <w:sz w:val="12"/>
                <w:szCs w:val="12"/>
              </w:rPr>
            </w:pPr>
            <w:r w:rsidRPr="0068457C">
              <w:rPr>
                <w:color w:val="000000"/>
                <w:sz w:val="12"/>
                <w:szCs w:val="12"/>
              </w:rPr>
              <w:t>65 309,56</w:t>
            </w:r>
          </w:p>
        </w:tc>
        <w:tc>
          <w:tcPr>
            <w:tcW w:w="617" w:type="pct"/>
            <w:shd w:val="clear" w:color="auto" w:fill="auto"/>
            <w:noWrap/>
            <w:vAlign w:val="center"/>
            <w:hideMark/>
          </w:tcPr>
          <w:p w14:paraId="38C2A378" w14:textId="77777777" w:rsidR="0068457C" w:rsidRPr="0068457C" w:rsidRDefault="0068457C" w:rsidP="0068457C">
            <w:pPr>
              <w:jc w:val="right"/>
              <w:rPr>
                <w:color w:val="000000"/>
                <w:sz w:val="12"/>
                <w:szCs w:val="12"/>
              </w:rPr>
            </w:pPr>
            <w:r w:rsidRPr="0068457C">
              <w:rPr>
                <w:color w:val="000000"/>
                <w:sz w:val="12"/>
                <w:szCs w:val="12"/>
              </w:rPr>
              <w:t>63 917,65</w:t>
            </w:r>
          </w:p>
        </w:tc>
        <w:tc>
          <w:tcPr>
            <w:tcW w:w="543" w:type="pct"/>
            <w:shd w:val="clear" w:color="auto" w:fill="auto"/>
            <w:vAlign w:val="center"/>
            <w:hideMark/>
          </w:tcPr>
          <w:p w14:paraId="1E06161A" w14:textId="77777777" w:rsidR="0068457C" w:rsidRPr="0068457C" w:rsidRDefault="0068457C" w:rsidP="0068457C">
            <w:pPr>
              <w:jc w:val="right"/>
              <w:rPr>
                <w:color w:val="000000"/>
                <w:sz w:val="12"/>
                <w:szCs w:val="12"/>
              </w:rPr>
            </w:pPr>
            <w:r w:rsidRPr="0068457C">
              <w:rPr>
                <w:color w:val="000000"/>
                <w:sz w:val="12"/>
                <w:szCs w:val="12"/>
              </w:rPr>
              <w:t>63917,65</w:t>
            </w:r>
          </w:p>
        </w:tc>
        <w:tc>
          <w:tcPr>
            <w:tcW w:w="672" w:type="pct"/>
            <w:shd w:val="clear" w:color="auto" w:fill="auto"/>
            <w:noWrap/>
            <w:vAlign w:val="center"/>
            <w:hideMark/>
          </w:tcPr>
          <w:p w14:paraId="6A8A9F50"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54FCE4FE" w14:textId="77777777" w:rsidTr="00A22056">
        <w:trPr>
          <w:trHeight w:val="168"/>
        </w:trPr>
        <w:tc>
          <w:tcPr>
            <w:tcW w:w="397" w:type="pct"/>
            <w:shd w:val="clear" w:color="auto" w:fill="auto"/>
            <w:noWrap/>
            <w:vAlign w:val="center"/>
            <w:hideMark/>
          </w:tcPr>
          <w:p w14:paraId="42F39BED" w14:textId="77777777" w:rsidR="0068457C" w:rsidRPr="0068457C" w:rsidRDefault="0068457C" w:rsidP="0068457C">
            <w:pPr>
              <w:jc w:val="center"/>
              <w:rPr>
                <w:color w:val="000000"/>
                <w:sz w:val="12"/>
                <w:szCs w:val="12"/>
              </w:rPr>
            </w:pPr>
            <w:r w:rsidRPr="0068457C">
              <w:rPr>
                <w:color w:val="000000"/>
                <w:sz w:val="12"/>
                <w:szCs w:val="12"/>
              </w:rPr>
              <w:t>1.3.2.3.</w:t>
            </w:r>
          </w:p>
        </w:tc>
        <w:tc>
          <w:tcPr>
            <w:tcW w:w="1631" w:type="pct"/>
            <w:shd w:val="clear" w:color="auto" w:fill="auto"/>
            <w:vAlign w:val="center"/>
            <w:hideMark/>
          </w:tcPr>
          <w:p w14:paraId="16B1A4EC" w14:textId="77777777" w:rsidR="0068457C" w:rsidRPr="0068457C" w:rsidRDefault="0068457C" w:rsidP="0068457C">
            <w:pPr>
              <w:jc w:val="right"/>
              <w:rPr>
                <w:color w:val="000000"/>
                <w:sz w:val="12"/>
                <w:szCs w:val="12"/>
              </w:rPr>
            </w:pPr>
            <w:r w:rsidRPr="0068457C">
              <w:rPr>
                <w:color w:val="000000"/>
                <w:sz w:val="12"/>
                <w:szCs w:val="12"/>
              </w:rPr>
              <w:t>Расходы на юридические и информационные услуги</w:t>
            </w:r>
          </w:p>
        </w:tc>
        <w:tc>
          <w:tcPr>
            <w:tcW w:w="474" w:type="pct"/>
            <w:shd w:val="clear" w:color="auto" w:fill="auto"/>
            <w:noWrap/>
            <w:vAlign w:val="center"/>
            <w:hideMark/>
          </w:tcPr>
          <w:p w14:paraId="3810B2B3"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73A44302" w14:textId="77777777" w:rsidR="0068457C" w:rsidRPr="0068457C" w:rsidRDefault="0068457C" w:rsidP="0068457C">
            <w:pPr>
              <w:jc w:val="right"/>
              <w:rPr>
                <w:color w:val="000000"/>
                <w:sz w:val="12"/>
                <w:szCs w:val="12"/>
              </w:rPr>
            </w:pPr>
            <w:r w:rsidRPr="0068457C">
              <w:rPr>
                <w:color w:val="000000"/>
                <w:sz w:val="12"/>
                <w:szCs w:val="12"/>
              </w:rPr>
              <w:t>159,13</w:t>
            </w:r>
          </w:p>
        </w:tc>
        <w:tc>
          <w:tcPr>
            <w:tcW w:w="617" w:type="pct"/>
            <w:shd w:val="clear" w:color="auto" w:fill="auto"/>
            <w:noWrap/>
            <w:vAlign w:val="center"/>
            <w:hideMark/>
          </w:tcPr>
          <w:p w14:paraId="7FAB9697" w14:textId="77777777" w:rsidR="0068457C" w:rsidRPr="0068457C" w:rsidRDefault="0068457C" w:rsidP="0068457C">
            <w:pPr>
              <w:jc w:val="right"/>
              <w:rPr>
                <w:color w:val="000000"/>
                <w:sz w:val="12"/>
                <w:szCs w:val="12"/>
              </w:rPr>
            </w:pPr>
            <w:r w:rsidRPr="0068457C">
              <w:rPr>
                <w:color w:val="000000"/>
                <w:sz w:val="12"/>
                <w:szCs w:val="12"/>
              </w:rPr>
              <w:t>155,73</w:t>
            </w:r>
          </w:p>
        </w:tc>
        <w:tc>
          <w:tcPr>
            <w:tcW w:w="543" w:type="pct"/>
            <w:shd w:val="clear" w:color="auto" w:fill="auto"/>
            <w:vAlign w:val="center"/>
            <w:hideMark/>
          </w:tcPr>
          <w:p w14:paraId="74BD0A3A" w14:textId="77777777" w:rsidR="0068457C" w:rsidRPr="0068457C" w:rsidRDefault="0068457C" w:rsidP="0068457C">
            <w:pPr>
              <w:jc w:val="right"/>
              <w:rPr>
                <w:color w:val="000000"/>
                <w:sz w:val="12"/>
                <w:szCs w:val="12"/>
              </w:rPr>
            </w:pPr>
            <w:r w:rsidRPr="0068457C">
              <w:rPr>
                <w:color w:val="000000"/>
                <w:sz w:val="12"/>
                <w:szCs w:val="12"/>
              </w:rPr>
              <w:t>155,73</w:t>
            </w:r>
          </w:p>
        </w:tc>
        <w:tc>
          <w:tcPr>
            <w:tcW w:w="672" w:type="pct"/>
            <w:shd w:val="clear" w:color="auto" w:fill="auto"/>
            <w:noWrap/>
            <w:vAlign w:val="center"/>
            <w:hideMark/>
          </w:tcPr>
          <w:p w14:paraId="133E3827"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17112F6E" w14:textId="77777777" w:rsidTr="00A22056">
        <w:trPr>
          <w:trHeight w:val="168"/>
        </w:trPr>
        <w:tc>
          <w:tcPr>
            <w:tcW w:w="397" w:type="pct"/>
            <w:shd w:val="clear" w:color="auto" w:fill="auto"/>
            <w:noWrap/>
            <w:vAlign w:val="center"/>
            <w:hideMark/>
          </w:tcPr>
          <w:p w14:paraId="04E9C04A" w14:textId="77777777" w:rsidR="0068457C" w:rsidRPr="0068457C" w:rsidRDefault="0068457C" w:rsidP="0068457C">
            <w:pPr>
              <w:jc w:val="center"/>
              <w:rPr>
                <w:color w:val="000000"/>
                <w:sz w:val="12"/>
                <w:szCs w:val="12"/>
              </w:rPr>
            </w:pPr>
            <w:r w:rsidRPr="0068457C">
              <w:rPr>
                <w:color w:val="000000"/>
                <w:sz w:val="12"/>
                <w:szCs w:val="12"/>
              </w:rPr>
              <w:t>1.3.2.4.</w:t>
            </w:r>
          </w:p>
        </w:tc>
        <w:tc>
          <w:tcPr>
            <w:tcW w:w="1631" w:type="pct"/>
            <w:shd w:val="clear" w:color="auto" w:fill="auto"/>
            <w:vAlign w:val="center"/>
            <w:hideMark/>
          </w:tcPr>
          <w:p w14:paraId="16828C76" w14:textId="77777777" w:rsidR="0068457C" w:rsidRPr="0068457C" w:rsidRDefault="0068457C" w:rsidP="0068457C">
            <w:pPr>
              <w:jc w:val="right"/>
              <w:rPr>
                <w:color w:val="000000"/>
                <w:sz w:val="12"/>
                <w:szCs w:val="12"/>
              </w:rPr>
            </w:pPr>
            <w:r w:rsidRPr="0068457C">
              <w:rPr>
                <w:color w:val="000000"/>
                <w:sz w:val="12"/>
                <w:szCs w:val="12"/>
              </w:rPr>
              <w:t>Расходы на аудиторские и консультационные услуги</w:t>
            </w:r>
          </w:p>
        </w:tc>
        <w:tc>
          <w:tcPr>
            <w:tcW w:w="474" w:type="pct"/>
            <w:shd w:val="clear" w:color="auto" w:fill="auto"/>
            <w:noWrap/>
            <w:vAlign w:val="center"/>
            <w:hideMark/>
          </w:tcPr>
          <w:p w14:paraId="29533979"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78D0B00B" w14:textId="77777777" w:rsidR="0068457C" w:rsidRPr="0068457C" w:rsidRDefault="0068457C" w:rsidP="0068457C">
            <w:pPr>
              <w:jc w:val="right"/>
              <w:rPr>
                <w:color w:val="000000"/>
                <w:sz w:val="12"/>
                <w:szCs w:val="12"/>
              </w:rPr>
            </w:pPr>
            <w:r w:rsidRPr="0068457C">
              <w:rPr>
                <w:color w:val="000000"/>
                <w:sz w:val="12"/>
                <w:szCs w:val="12"/>
              </w:rPr>
              <w:t>302,64</w:t>
            </w:r>
          </w:p>
        </w:tc>
        <w:tc>
          <w:tcPr>
            <w:tcW w:w="617" w:type="pct"/>
            <w:shd w:val="clear" w:color="auto" w:fill="auto"/>
            <w:noWrap/>
            <w:vAlign w:val="center"/>
            <w:hideMark/>
          </w:tcPr>
          <w:p w14:paraId="78FE9512" w14:textId="77777777" w:rsidR="0068457C" w:rsidRPr="0068457C" w:rsidRDefault="0068457C" w:rsidP="0068457C">
            <w:pPr>
              <w:jc w:val="right"/>
              <w:rPr>
                <w:color w:val="000000"/>
                <w:sz w:val="12"/>
                <w:szCs w:val="12"/>
              </w:rPr>
            </w:pPr>
            <w:r w:rsidRPr="0068457C">
              <w:rPr>
                <w:color w:val="000000"/>
                <w:sz w:val="12"/>
                <w:szCs w:val="12"/>
              </w:rPr>
              <w:t>263,65</w:t>
            </w:r>
          </w:p>
        </w:tc>
        <w:tc>
          <w:tcPr>
            <w:tcW w:w="543" w:type="pct"/>
            <w:shd w:val="clear" w:color="auto" w:fill="auto"/>
            <w:vAlign w:val="center"/>
            <w:hideMark/>
          </w:tcPr>
          <w:p w14:paraId="59A9D623" w14:textId="77777777" w:rsidR="0068457C" w:rsidRPr="0068457C" w:rsidRDefault="0068457C" w:rsidP="0068457C">
            <w:pPr>
              <w:jc w:val="right"/>
              <w:rPr>
                <w:color w:val="000000"/>
                <w:sz w:val="12"/>
                <w:szCs w:val="12"/>
              </w:rPr>
            </w:pPr>
            <w:r w:rsidRPr="0068457C">
              <w:rPr>
                <w:color w:val="000000"/>
                <w:sz w:val="12"/>
                <w:szCs w:val="12"/>
              </w:rPr>
              <w:t>263,65</w:t>
            </w:r>
          </w:p>
        </w:tc>
        <w:tc>
          <w:tcPr>
            <w:tcW w:w="672" w:type="pct"/>
            <w:shd w:val="clear" w:color="auto" w:fill="auto"/>
            <w:noWrap/>
            <w:vAlign w:val="center"/>
            <w:hideMark/>
          </w:tcPr>
          <w:p w14:paraId="6388EDA1"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5AA5D454" w14:textId="77777777" w:rsidTr="00A22056">
        <w:trPr>
          <w:trHeight w:val="83"/>
        </w:trPr>
        <w:tc>
          <w:tcPr>
            <w:tcW w:w="397" w:type="pct"/>
            <w:shd w:val="clear" w:color="auto" w:fill="auto"/>
            <w:noWrap/>
            <w:vAlign w:val="center"/>
            <w:hideMark/>
          </w:tcPr>
          <w:p w14:paraId="09553EB2" w14:textId="77777777" w:rsidR="0068457C" w:rsidRPr="0068457C" w:rsidRDefault="0068457C" w:rsidP="0068457C">
            <w:pPr>
              <w:jc w:val="center"/>
              <w:rPr>
                <w:color w:val="000000"/>
                <w:sz w:val="12"/>
                <w:szCs w:val="12"/>
              </w:rPr>
            </w:pPr>
            <w:r w:rsidRPr="0068457C">
              <w:rPr>
                <w:color w:val="000000"/>
                <w:sz w:val="12"/>
                <w:szCs w:val="12"/>
              </w:rPr>
              <w:t>1.3.2.5.</w:t>
            </w:r>
          </w:p>
        </w:tc>
        <w:tc>
          <w:tcPr>
            <w:tcW w:w="1631" w:type="pct"/>
            <w:shd w:val="clear" w:color="auto" w:fill="auto"/>
            <w:vAlign w:val="center"/>
            <w:hideMark/>
          </w:tcPr>
          <w:p w14:paraId="2652DAD4" w14:textId="77777777" w:rsidR="0068457C" w:rsidRPr="0068457C" w:rsidRDefault="0068457C" w:rsidP="0068457C">
            <w:pPr>
              <w:jc w:val="right"/>
              <w:rPr>
                <w:color w:val="000000"/>
                <w:sz w:val="12"/>
                <w:szCs w:val="12"/>
              </w:rPr>
            </w:pPr>
            <w:r w:rsidRPr="0068457C">
              <w:rPr>
                <w:color w:val="000000"/>
                <w:sz w:val="12"/>
                <w:szCs w:val="12"/>
              </w:rPr>
              <w:t>Транспортные услуги</w:t>
            </w:r>
          </w:p>
        </w:tc>
        <w:tc>
          <w:tcPr>
            <w:tcW w:w="474" w:type="pct"/>
            <w:shd w:val="clear" w:color="auto" w:fill="auto"/>
            <w:noWrap/>
            <w:vAlign w:val="center"/>
            <w:hideMark/>
          </w:tcPr>
          <w:p w14:paraId="53A1B847"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7E275DA5" w14:textId="77777777" w:rsidR="0068457C" w:rsidRPr="0068457C" w:rsidRDefault="0068457C" w:rsidP="0068457C">
            <w:pPr>
              <w:jc w:val="right"/>
              <w:rPr>
                <w:color w:val="000000"/>
                <w:sz w:val="12"/>
                <w:szCs w:val="12"/>
              </w:rPr>
            </w:pPr>
            <w:r w:rsidRPr="0068457C">
              <w:rPr>
                <w:color w:val="000000"/>
                <w:sz w:val="12"/>
                <w:szCs w:val="12"/>
              </w:rPr>
              <w:t>0</w:t>
            </w:r>
          </w:p>
        </w:tc>
        <w:tc>
          <w:tcPr>
            <w:tcW w:w="617" w:type="pct"/>
            <w:shd w:val="clear" w:color="auto" w:fill="auto"/>
            <w:noWrap/>
            <w:vAlign w:val="center"/>
            <w:hideMark/>
          </w:tcPr>
          <w:p w14:paraId="47408BAF" w14:textId="77777777" w:rsidR="0068457C" w:rsidRPr="0068457C" w:rsidRDefault="0068457C" w:rsidP="0068457C">
            <w:pPr>
              <w:jc w:val="right"/>
              <w:rPr>
                <w:color w:val="000000"/>
                <w:sz w:val="12"/>
                <w:szCs w:val="12"/>
              </w:rPr>
            </w:pPr>
            <w:r w:rsidRPr="0068457C">
              <w:rPr>
                <w:color w:val="000000"/>
                <w:sz w:val="12"/>
                <w:szCs w:val="12"/>
              </w:rPr>
              <w:t>0</w:t>
            </w:r>
          </w:p>
        </w:tc>
        <w:tc>
          <w:tcPr>
            <w:tcW w:w="543" w:type="pct"/>
            <w:shd w:val="clear" w:color="auto" w:fill="auto"/>
            <w:vAlign w:val="center"/>
            <w:hideMark/>
          </w:tcPr>
          <w:p w14:paraId="123BA573" w14:textId="77777777" w:rsidR="0068457C" w:rsidRPr="0068457C" w:rsidRDefault="0068457C" w:rsidP="0068457C">
            <w:pPr>
              <w:jc w:val="right"/>
              <w:rPr>
                <w:color w:val="000000"/>
                <w:sz w:val="12"/>
                <w:szCs w:val="12"/>
              </w:rPr>
            </w:pPr>
            <w:r w:rsidRPr="0068457C">
              <w:rPr>
                <w:color w:val="000000"/>
                <w:sz w:val="12"/>
                <w:szCs w:val="12"/>
              </w:rPr>
              <w:t>0</w:t>
            </w:r>
          </w:p>
        </w:tc>
        <w:tc>
          <w:tcPr>
            <w:tcW w:w="672" w:type="pct"/>
            <w:shd w:val="clear" w:color="auto" w:fill="auto"/>
            <w:noWrap/>
            <w:vAlign w:val="center"/>
            <w:hideMark/>
          </w:tcPr>
          <w:p w14:paraId="1546DD55"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78FDAD31" w14:textId="77777777" w:rsidTr="00A22056">
        <w:trPr>
          <w:trHeight w:val="168"/>
        </w:trPr>
        <w:tc>
          <w:tcPr>
            <w:tcW w:w="397" w:type="pct"/>
            <w:shd w:val="clear" w:color="auto" w:fill="auto"/>
            <w:noWrap/>
            <w:vAlign w:val="center"/>
            <w:hideMark/>
          </w:tcPr>
          <w:p w14:paraId="26CF7B2D" w14:textId="77777777" w:rsidR="0068457C" w:rsidRPr="0068457C" w:rsidRDefault="0068457C" w:rsidP="0068457C">
            <w:pPr>
              <w:jc w:val="center"/>
              <w:rPr>
                <w:color w:val="000000"/>
                <w:sz w:val="12"/>
                <w:szCs w:val="12"/>
              </w:rPr>
            </w:pPr>
            <w:r w:rsidRPr="0068457C">
              <w:rPr>
                <w:color w:val="000000"/>
                <w:sz w:val="12"/>
                <w:szCs w:val="12"/>
              </w:rPr>
              <w:t>1.3.2.6.</w:t>
            </w:r>
          </w:p>
        </w:tc>
        <w:tc>
          <w:tcPr>
            <w:tcW w:w="1631" w:type="pct"/>
            <w:shd w:val="clear" w:color="auto" w:fill="auto"/>
            <w:vAlign w:val="center"/>
            <w:hideMark/>
          </w:tcPr>
          <w:p w14:paraId="00B52CF7" w14:textId="77777777" w:rsidR="0068457C" w:rsidRPr="0068457C" w:rsidRDefault="0068457C" w:rsidP="0068457C">
            <w:pPr>
              <w:jc w:val="right"/>
              <w:rPr>
                <w:color w:val="000000"/>
                <w:sz w:val="12"/>
                <w:szCs w:val="12"/>
              </w:rPr>
            </w:pPr>
            <w:r w:rsidRPr="0068457C">
              <w:rPr>
                <w:color w:val="000000"/>
                <w:sz w:val="12"/>
                <w:szCs w:val="12"/>
              </w:rPr>
              <w:t>Прочие услуги сторонних организаций</w:t>
            </w:r>
          </w:p>
        </w:tc>
        <w:tc>
          <w:tcPr>
            <w:tcW w:w="474" w:type="pct"/>
            <w:shd w:val="clear" w:color="auto" w:fill="auto"/>
            <w:noWrap/>
            <w:vAlign w:val="center"/>
            <w:hideMark/>
          </w:tcPr>
          <w:p w14:paraId="418ABB60"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02431BD6" w14:textId="77777777" w:rsidR="0068457C" w:rsidRPr="0068457C" w:rsidRDefault="0068457C" w:rsidP="0068457C">
            <w:pPr>
              <w:jc w:val="right"/>
              <w:rPr>
                <w:color w:val="000000"/>
                <w:sz w:val="12"/>
                <w:szCs w:val="12"/>
              </w:rPr>
            </w:pPr>
            <w:r w:rsidRPr="0068457C">
              <w:rPr>
                <w:color w:val="000000"/>
                <w:sz w:val="12"/>
                <w:szCs w:val="12"/>
              </w:rPr>
              <w:t>123 929,42</w:t>
            </w:r>
          </w:p>
        </w:tc>
        <w:tc>
          <w:tcPr>
            <w:tcW w:w="617" w:type="pct"/>
            <w:shd w:val="clear" w:color="auto" w:fill="auto"/>
            <w:noWrap/>
            <w:vAlign w:val="center"/>
            <w:hideMark/>
          </w:tcPr>
          <w:p w14:paraId="638F8408" w14:textId="77777777" w:rsidR="0068457C" w:rsidRPr="0068457C" w:rsidRDefault="0068457C" w:rsidP="0068457C">
            <w:pPr>
              <w:jc w:val="right"/>
              <w:rPr>
                <w:color w:val="000000"/>
                <w:sz w:val="12"/>
                <w:szCs w:val="12"/>
              </w:rPr>
            </w:pPr>
            <w:r w:rsidRPr="0068457C">
              <w:rPr>
                <w:color w:val="000000"/>
                <w:sz w:val="12"/>
                <w:szCs w:val="12"/>
              </w:rPr>
              <w:t>118 150,23</w:t>
            </w:r>
          </w:p>
        </w:tc>
        <w:tc>
          <w:tcPr>
            <w:tcW w:w="543" w:type="pct"/>
            <w:shd w:val="clear" w:color="auto" w:fill="auto"/>
            <w:vAlign w:val="center"/>
            <w:hideMark/>
          </w:tcPr>
          <w:p w14:paraId="13C915F5" w14:textId="77777777" w:rsidR="0068457C" w:rsidRPr="0068457C" w:rsidRDefault="0068457C" w:rsidP="0068457C">
            <w:pPr>
              <w:jc w:val="right"/>
              <w:rPr>
                <w:color w:val="000000"/>
                <w:sz w:val="12"/>
                <w:szCs w:val="12"/>
              </w:rPr>
            </w:pPr>
            <w:r w:rsidRPr="0068457C">
              <w:rPr>
                <w:color w:val="000000"/>
                <w:sz w:val="12"/>
                <w:szCs w:val="12"/>
              </w:rPr>
              <w:t>118150,23</w:t>
            </w:r>
          </w:p>
        </w:tc>
        <w:tc>
          <w:tcPr>
            <w:tcW w:w="672" w:type="pct"/>
            <w:shd w:val="clear" w:color="auto" w:fill="auto"/>
            <w:noWrap/>
            <w:vAlign w:val="center"/>
            <w:hideMark/>
          </w:tcPr>
          <w:p w14:paraId="245C0377"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0CB5012E" w14:textId="77777777" w:rsidTr="00A22056">
        <w:trPr>
          <w:trHeight w:val="168"/>
        </w:trPr>
        <w:tc>
          <w:tcPr>
            <w:tcW w:w="397" w:type="pct"/>
            <w:shd w:val="clear" w:color="auto" w:fill="auto"/>
            <w:noWrap/>
            <w:vAlign w:val="center"/>
            <w:hideMark/>
          </w:tcPr>
          <w:p w14:paraId="36EA1D26" w14:textId="77777777" w:rsidR="0068457C" w:rsidRPr="0068457C" w:rsidRDefault="0068457C" w:rsidP="0068457C">
            <w:pPr>
              <w:jc w:val="center"/>
              <w:rPr>
                <w:i/>
                <w:iCs/>
                <w:color w:val="000000"/>
                <w:sz w:val="12"/>
                <w:szCs w:val="12"/>
              </w:rPr>
            </w:pPr>
            <w:r w:rsidRPr="0068457C">
              <w:rPr>
                <w:i/>
                <w:iCs/>
                <w:color w:val="000000"/>
                <w:sz w:val="12"/>
                <w:szCs w:val="12"/>
              </w:rPr>
              <w:t>1.3.3.</w:t>
            </w:r>
          </w:p>
        </w:tc>
        <w:tc>
          <w:tcPr>
            <w:tcW w:w="1631" w:type="pct"/>
            <w:shd w:val="clear" w:color="auto" w:fill="auto"/>
            <w:vAlign w:val="center"/>
            <w:hideMark/>
          </w:tcPr>
          <w:p w14:paraId="4E6D0775" w14:textId="77777777" w:rsidR="0068457C" w:rsidRPr="0068457C" w:rsidRDefault="0068457C" w:rsidP="0068457C">
            <w:pPr>
              <w:rPr>
                <w:color w:val="000000"/>
                <w:sz w:val="12"/>
                <w:szCs w:val="12"/>
              </w:rPr>
            </w:pPr>
            <w:r w:rsidRPr="0068457C">
              <w:rPr>
                <w:color w:val="000000"/>
                <w:sz w:val="12"/>
                <w:szCs w:val="12"/>
              </w:rPr>
              <w:t>Расходы на командировки и представительские</w:t>
            </w:r>
          </w:p>
        </w:tc>
        <w:tc>
          <w:tcPr>
            <w:tcW w:w="474" w:type="pct"/>
            <w:shd w:val="clear" w:color="auto" w:fill="auto"/>
            <w:noWrap/>
            <w:vAlign w:val="center"/>
            <w:hideMark/>
          </w:tcPr>
          <w:p w14:paraId="47C3E660"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4169C6AB" w14:textId="77777777" w:rsidR="0068457C" w:rsidRPr="0068457C" w:rsidRDefault="0068457C" w:rsidP="0068457C">
            <w:pPr>
              <w:jc w:val="right"/>
              <w:rPr>
                <w:color w:val="000000"/>
                <w:sz w:val="12"/>
                <w:szCs w:val="12"/>
              </w:rPr>
            </w:pPr>
            <w:r w:rsidRPr="0068457C">
              <w:rPr>
                <w:color w:val="000000"/>
                <w:sz w:val="12"/>
                <w:szCs w:val="12"/>
              </w:rPr>
              <w:t>17 547,83</w:t>
            </w:r>
          </w:p>
        </w:tc>
        <w:tc>
          <w:tcPr>
            <w:tcW w:w="617" w:type="pct"/>
            <w:shd w:val="clear" w:color="auto" w:fill="auto"/>
            <w:noWrap/>
            <w:vAlign w:val="center"/>
            <w:hideMark/>
          </w:tcPr>
          <w:p w14:paraId="11F76724" w14:textId="77777777" w:rsidR="0068457C" w:rsidRPr="0068457C" w:rsidRDefault="0068457C" w:rsidP="0068457C">
            <w:pPr>
              <w:jc w:val="right"/>
              <w:rPr>
                <w:color w:val="000000"/>
                <w:sz w:val="12"/>
                <w:szCs w:val="12"/>
              </w:rPr>
            </w:pPr>
            <w:r w:rsidRPr="0068457C">
              <w:rPr>
                <w:color w:val="000000"/>
                <w:sz w:val="12"/>
                <w:szCs w:val="12"/>
              </w:rPr>
              <w:t>17 173,91</w:t>
            </w:r>
          </w:p>
        </w:tc>
        <w:tc>
          <w:tcPr>
            <w:tcW w:w="543" w:type="pct"/>
            <w:shd w:val="clear" w:color="auto" w:fill="auto"/>
            <w:vAlign w:val="center"/>
            <w:hideMark/>
          </w:tcPr>
          <w:p w14:paraId="5B3C7B76" w14:textId="77777777" w:rsidR="0068457C" w:rsidRPr="0068457C" w:rsidRDefault="0068457C" w:rsidP="0068457C">
            <w:pPr>
              <w:jc w:val="right"/>
              <w:rPr>
                <w:color w:val="000000"/>
                <w:sz w:val="12"/>
                <w:szCs w:val="12"/>
              </w:rPr>
            </w:pPr>
            <w:r w:rsidRPr="0068457C">
              <w:rPr>
                <w:color w:val="000000"/>
                <w:sz w:val="12"/>
                <w:szCs w:val="12"/>
              </w:rPr>
              <w:t>17173,91</w:t>
            </w:r>
          </w:p>
        </w:tc>
        <w:tc>
          <w:tcPr>
            <w:tcW w:w="672" w:type="pct"/>
            <w:shd w:val="clear" w:color="auto" w:fill="auto"/>
            <w:noWrap/>
            <w:vAlign w:val="center"/>
            <w:hideMark/>
          </w:tcPr>
          <w:p w14:paraId="3A593E3A"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4DFB7D6A" w14:textId="77777777" w:rsidTr="00A22056">
        <w:trPr>
          <w:trHeight w:val="168"/>
        </w:trPr>
        <w:tc>
          <w:tcPr>
            <w:tcW w:w="397" w:type="pct"/>
            <w:shd w:val="clear" w:color="auto" w:fill="auto"/>
            <w:noWrap/>
            <w:vAlign w:val="center"/>
            <w:hideMark/>
          </w:tcPr>
          <w:p w14:paraId="16FAE77A" w14:textId="77777777" w:rsidR="0068457C" w:rsidRPr="0068457C" w:rsidRDefault="0068457C" w:rsidP="0068457C">
            <w:pPr>
              <w:jc w:val="center"/>
              <w:rPr>
                <w:i/>
                <w:iCs/>
                <w:color w:val="000000"/>
                <w:sz w:val="12"/>
                <w:szCs w:val="12"/>
              </w:rPr>
            </w:pPr>
            <w:r w:rsidRPr="0068457C">
              <w:rPr>
                <w:i/>
                <w:iCs/>
                <w:color w:val="000000"/>
                <w:sz w:val="12"/>
                <w:szCs w:val="12"/>
              </w:rPr>
              <w:t>1.3.4.</w:t>
            </w:r>
          </w:p>
        </w:tc>
        <w:tc>
          <w:tcPr>
            <w:tcW w:w="1631" w:type="pct"/>
            <w:shd w:val="clear" w:color="auto" w:fill="auto"/>
            <w:vAlign w:val="center"/>
            <w:hideMark/>
          </w:tcPr>
          <w:p w14:paraId="328EFBC7" w14:textId="77777777" w:rsidR="0068457C" w:rsidRPr="0068457C" w:rsidRDefault="0068457C" w:rsidP="0068457C">
            <w:pPr>
              <w:rPr>
                <w:color w:val="000000"/>
                <w:sz w:val="12"/>
                <w:szCs w:val="12"/>
              </w:rPr>
            </w:pPr>
            <w:r w:rsidRPr="0068457C">
              <w:rPr>
                <w:color w:val="000000"/>
                <w:sz w:val="12"/>
                <w:szCs w:val="12"/>
              </w:rPr>
              <w:t>Расходы на подготовку кадров</w:t>
            </w:r>
          </w:p>
        </w:tc>
        <w:tc>
          <w:tcPr>
            <w:tcW w:w="474" w:type="pct"/>
            <w:shd w:val="clear" w:color="auto" w:fill="auto"/>
            <w:noWrap/>
            <w:vAlign w:val="center"/>
            <w:hideMark/>
          </w:tcPr>
          <w:p w14:paraId="325DCD92"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53A4306E" w14:textId="77777777" w:rsidR="0068457C" w:rsidRPr="0068457C" w:rsidRDefault="0068457C" w:rsidP="0068457C">
            <w:pPr>
              <w:jc w:val="right"/>
              <w:rPr>
                <w:color w:val="000000"/>
                <w:sz w:val="12"/>
                <w:szCs w:val="12"/>
              </w:rPr>
            </w:pPr>
            <w:r w:rsidRPr="0068457C">
              <w:rPr>
                <w:color w:val="000000"/>
                <w:sz w:val="12"/>
                <w:szCs w:val="12"/>
              </w:rPr>
              <w:t>8 641,72</w:t>
            </w:r>
          </w:p>
        </w:tc>
        <w:tc>
          <w:tcPr>
            <w:tcW w:w="617" w:type="pct"/>
            <w:shd w:val="clear" w:color="auto" w:fill="auto"/>
            <w:noWrap/>
            <w:vAlign w:val="center"/>
            <w:hideMark/>
          </w:tcPr>
          <w:p w14:paraId="5CE2D65C" w14:textId="77777777" w:rsidR="0068457C" w:rsidRPr="0068457C" w:rsidRDefault="0068457C" w:rsidP="0068457C">
            <w:pPr>
              <w:jc w:val="right"/>
              <w:rPr>
                <w:color w:val="000000"/>
                <w:sz w:val="12"/>
                <w:szCs w:val="12"/>
              </w:rPr>
            </w:pPr>
            <w:r w:rsidRPr="0068457C">
              <w:rPr>
                <w:color w:val="000000"/>
                <w:sz w:val="12"/>
                <w:szCs w:val="12"/>
              </w:rPr>
              <w:t>8 457,57</w:t>
            </w:r>
          </w:p>
        </w:tc>
        <w:tc>
          <w:tcPr>
            <w:tcW w:w="543" w:type="pct"/>
            <w:shd w:val="clear" w:color="auto" w:fill="auto"/>
            <w:vAlign w:val="center"/>
            <w:hideMark/>
          </w:tcPr>
          <w:p w14:paraId="05465E91" w14:textId="77777777" w:rsidR="0068457C" w:rsidRPr="0068457C" w:rsidRDefault="0068457C" w:rsidP="0068457C">
            <w:pPr>
              <w:jc w:val="right"/>
              <w:rPr>
                <w:color w:val="000000"/>
                <w:sz w:val="12"/>
                <w:szCs w:val="12"/>
              </w:rPr>
            </w:pPr>
            <w:r w:rsidRPr="0068457C">
              <w:rPr>
                <w:color w:val="000000"/>
                <w:sz w:val="12"/>
                <w:szCs w:val="12"/>
              </w:rPr>
              <w:t>8457,57</w:t>
            </w:r>
          </w:p>
        </w:tc>
        <w:tc>
          <w:tcPr>
            <w:tcW w:w="672" w:type="pct"/>
            <w:shd w:val="clear" w:color="auto" w:fill="auto"/>
            <w:noWrap/>
            <w:vAlign w:val="center"/>
            <w:hideMark/>
          </w:tcPr>
          <w:p w14:paraId="77A69DAA"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2FB95AE9" w14:textId="77777777" w:rsidTr="00A22056">
        <w:trPr>
          <w:trHeight w:val="341"/>
        </w:trPr>
        <w:tc>
          <w:tcPr>
            <w:tcW w:w="397" w:type="pct"/>
            <w:shd w:val="clear" w:color="auto" w:fill="auto"/>
            <w:noWrap/>
            <w:vAlign w:val="center"/>
            <w:hideMark/>
          </w:tcPr>
          <w:p w14:paraId="440732AF" w14:textId="77777777" w:rsidR="0068457C" w:rsidRPr="0068457C" w:rsidRDefault="0068457C" w:rsidP="0068457C">
            <w:pPr>
              <w:jc w:val="center"/>
              <w:rPr>
                <w:i/>
                <w:iCs/>
                <w:color w:val="000000"/>
                <w:sz w:val="12"/>
                <w:szCs w:val="12"/>
              </w:rPr>
            </w:pPr>
            <w:r w:rsidRPr="0068457C">
              <w:rPr>
                <w:i/>
                <w:iCs/>
                <w:color w:val="000000"/>
                <w:sz w:val="12"/>
                <w:szCs w:val="12"/>
              </w:rPr>
              <w:t>1.3.5.</w:t>
            </w:r>
          </w:p>
        </w:tc>
        <w:tc>
          <w:tcPr>
            <w:tcW w:w="1631" w:type="pct"/>
            <w:shd w:val="clear" w:color="auto" w:fill="auto"/>
            <w:vAlign w:val="center"/>
            <w:hideMark/>
          </w:tcPr>
          <w:p w14:paraId="633041FB" w14:textId="77777777" w:rsidR="0068457C" w:rsidRPr="0068457C" w:rsidRDefault="0068457C" w:rsidP="0068457C">
            <w:pPr>
              <w:rPr>
                <w:color w:val="000000"/>
                <w:sz w:val="12"/>
                <w:szCs w:val="12"/>
              </w:rPr>
            </w:pPr>
            <w:r w:rsidRPr="0068457C">
              <w:rPr>
                <w:color w:val="000000"/>
                <w:sz w:val="12"/>
                <w:szCs w:val="12"/>
              </w:rPr>
              <w:t>Расходы на обеспечение нормальных условий труда и мер по технике безопасности</w:t>
            </w:r>
          </w:p>
        </w:tc>
        <w:tc>
          <w:tcPr>
            <w:tcW w:w="474" w:type="pct"/>
            <w:shd w:val="clear" w:color="auto" w:fill="auto"/>
            <w:noWrap/>
            <w:vAlign w:val="center"/>
            <w:hideMark/>
          </w:tcPr>
          <w:p w14:paraId="4D60354A"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7EE9426D" w14:textId="77777777" w:rsidR="0068457C" w:rsidRPr="0068457C" w:rsidRDefault="0068457C" w:rsidP="0068457C">
            <w:pPr>
              <w:jc w:val="right"/>
              <w:rPr>
                <w:color w:val="000000"/>
                <w:sz w:val="12"/>
                <w:szCs w:val="12"/>
              </w:rPr>
            </w:pPr>
            <w:r w:rsidRPr="0068457C">
              <w:rPr>
                <w:color w:val="000000"/>
                <w:sz w:val="12"/>
                <w:szCs w:val="12"/>
              </w:rPr>
              <w:t>574,53</w:t>
            </w:r>
          </w:p>
        </w:tc>
        <w:tc>
          <w:tcPr>
            <w:tcW w:w="617" w:type="pct"/>
            <w:shd w:val="clear" w:color="auto" w:fill="auto"/>
            <w:noWrap/>
            <w:vAlign w:val="center"/>
            <w:hideMark/>
          </w:tcPr>
          <w:p w14:paraId="55A65B0A" w14:textId="77777777" w:rsidR="0068457C" w:rsidRPr="0068457C" w:rsidRDefault="0068457C" w:rsidP="0068457C">
            <w:pPr>
              <w:jc w:val="right"/>
              <w:rPr>
                <w:color w:val="000000"/>
                <w:sz w:val="12"/>
                <w:szCs w:val="12"/>
              </w:rPr>
            </w:pPr>
            <w:r w:rsidRPr="0068457C">
              <w:rPr>
                <w:color w:val="000000"/>
                <w:sz w:val="12"/>
                <w:szCs w:val="12"/>
              </w:rPr>
              <w:t>562,28</w:t>
            </w:r>
          </w:p>
        </w:tc>
        <w:tc>
          <w:tcPr>
            <w:tcW w:w="543" w:type="pct"/>
            <w:shd w:val="clear" w:color="auto" w:fill="auto"/>
            <w:vAlign w:val="center"/>
            <w:hideMark/>
          </w:tcPr>
          <w:p w14:paraId="69FF69D1" w14:textId="77777777" w:rsidR="0068457C" w:rsidRPr="0068457C" w:rsidRDefault="0068457C" w:rsidP="0068457C">
            <w:pPr>
              <w:jc w:val="right"/>
              <w:rPr>
                <w:color w:val="000000"/>
                <w:sz w:val="12"/>
                <w:szCs w:val="12"/>
              </w:rPr>
            </w:pPr>
            <w:r w:rsidRPr="0068457C">
              <w:rPr>
                <w:color w:val="000000"/>
                <w:sz w:val="12"/>
                <w:szCs w:val="12"/>
              </w:rPr>
              <w:t>562,28</w:t>
            </w:r>
          </w:p>
        </w:tc>
        <w:tc>
          <w:tcPr>
            <w:tcW w:w="672" w:type="pct"/>
            <w:shd w:val="clear" w:color="auto" w:fill="auto"/>
            <w:noWrap/>
            <w:vAlign w:val="center"/>
            <w:hideMark/>
          </w:tcPr>
          <w:p w14:paraId="068B794E"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576A847B" w14:textId="77777777" w:rsidTr="00A22056">
        <w:trPr>
          <w:trHeight w:val="168"/>
        </w:trPr>
        <w:tc>
          <w:tcPr>
            <w:tcW w:w="397" w:type="pct"/>
            <w:shd w:val="clear" w:color="auto" w:fill="auto"/>
            <w:noWrap/>
            <w:vAlign w:val="center"/>
            <w:hideMark/>
          </w:tcPr>
          <w:p w14:paraId="74E1719C" w14:textId="77777777" w:rsidR="0068457C" w:rsidRPr="0068457C" w:rsidRDefault="0068457C" w:rsidP="0068457C">
            <w:pPr>
              <w:jc w:val="center"/>
              <w:rPr>
                <w:i/>
                <w:iCs/>
                <w:color w:val="000000"/>
                <w:sz w:val="12"/>
                <w:szCs w:val="12"/>
              </w:rPr>
            </w:pPr>
            <w:r w:rsidRPr="0068457C">
              <w:rPr>
                <w:i/>
                <w:iCs/>
                <w:color w:val="000000"/>
                <w:sz w:val="12"/>
                <w:szCs w:val="12"/>
              </w:rPr>
              <w:t>1.3.6.</w:t>
            </w:r>
          </w:p>
        </w:tc>
        <w:tc>
          <w:tcPr>
            <w:tcW w:w="1631" w:type="pct"/>
            <w:shd w:val="clear" w:color="auto" w:fill="auto"/>
            <w:vAlign w:val="center"/>
            <w:hideMark/>
          </w:tcPr>
          <w:p w14:paraId="07D06D21" w14:textId="77777777" w:rsidR="0068457C" w:rsidRPr="0068457C" w:rsidRDefault="0068457C" w:rsidP="0068457C">
            <w:pPr>
              <w:rPr>
                <w:color w:val="000000"/>
                <w:sz w:val="12"/>
                <w:szCs w:val="12"/>
              </w:rPr>
            </w:pPr>
            <w:r w:rsidRPr="0068457C">
              <w:rPr>
                <w:color w:val="000000"/>
                <w:sz w:val="12"/>
                <w:szCs w:val="12"/>
              </w:rPr>
              <w:t>Электроэнергия на хоз. нужды</w:t>
            </w:r>
          </w:p>
        </w:tc>
        <w:tc>
          <w:tcPr>
            <w:tcW w:w="474" w:type="pct"/>
            <w:shd w:val="clear" w:color="auto" w:fill="auto"/>
            <w:noWrap/>
            <w:vAlign w:val="center"/>
            <w:hideMark/>
          </w:tcPr>
          <w:p w14:paraId="61F73D6A"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64FBEEB6" w14:textId="77777777" w:rsidR="0068457C" w:rsidRPr="0068457C" w:rsidRDefault="0068457C" w:rsidP="0068457C">
            <w:pPr>
              <w:rPr>
                <w:color w:val="000000"/>
                <w:sz w:val="12"/>
                <w:szCs w:val="12"/>
              </w:rPr>
            </w:pPr>
            <w:r w:rsidRPr="0068457C">
              <w:rPr>
                <w:color w:val="000000"/>
                <w:sz w:val="12"/>
                <w:szCs w:val="12"/>
              </w:rPr>
              <w:t> </w:t>
            </w:r>
          </w:p>
        </w:tc>
        <w:tc>
          <w:tcPr>
            <w:tcW w:w="617" w:type="pct"/>
            <w:shd w:val="clear" w:color="auto" w:fill="auto"/>
            <w:noWrap/>
            <w:vAlign w:val="center"/>
            <w:hideMark/>
          </w:tcPr>
          <w:p w14:paraId="3001A8D7" w14:textId="77777777" w:rsidR="0068457C" w:rsidRPr="0068457C" w:rsidRDefault="0068457C" w:rsidP="0068457C">
            <w:pPr>
              <w:jc w:val="right"/>
              <w:rPr>
                <w:color w:val="000000"/>
                <w:sz w:val="12"/>
                <w:szCs w:val="12"/>
              </w:rPr>
            </w:pPr>
            <w:r w:rsidRPr="0068457C">
              <w:rPr>
                <w:color w:val="000000"/>
                <w:sz w:val="12"/>
                <w:szCs w:val="12"/>
              </w:rPr>
              <w:t>0</w:t>
            </w:r>
          </w:p>
        </w:tc>
        <w:tc>
          <w:tcPr>
            <w:tcW w:w="543" w:type="pct"/>
            <w:shd w:val="clear" w:color="auto" w:fill="auto"/>
            <w:vAlign w:val="center"/>
            <w:hideMark/>
          </w:tcPr>
          <w:p w14:paraId="4AB70916" w14:textId="77777777" w:rsidR="0068457C" w:rsidRPr="0068457C" w:rsidRDefault="0068457C" w:rsidP="0068457C">
            <w:pPr>
              <w:jc w:val="right"/>
              <w:rPr>
                <w:color w:val="000000"/>
                <w:sz w:val="12"/>
                <w:szCs w:val="12"/>
              </w:rPr>
            </w:pPr>
            <w:r w:rsidRPr="0068457C">
              <w:rPr>
                <w:color w:val="000000"/>
                <w:sz w:val="12"/>
                <w:szCs w:val="12"/>
              </w:rPr>
              <w:t>0</w:t>
            </w:r>
          </w:p>
        </w:tc>
        <w:tc>
          <w:tcPr>
            <w:tcW w:w="672" w:type="pct"/>
            <w:shd w:val="clear" w:color="auto" w:fill="auto"/>
            <w:noWrap/>
            <w:vAlign w:val="center"/>
            <w:hideMark/>
          </w:tcPr>
          <w:p w14:paraId="6AE467AF"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40EC6AB6" w14:textId="77777777" w:rsidTr="00A22056">
        <w:trPr>
          <w:trHeight w:val="83"/>
        </w:trPr>
        <w:tc>
          <w:tcPr>
            <w:tcW w:w="397" w:type="pct"/>
            <w:shd w:val="clear" w:color="auto" w:fill="auto"/>
            <w:noWrap/>
            <w:vAlign w:val="center"/>
            <w:hideMark/>
          </w:tcPr>
          <w:p w14:paraId="2C694FB5" w14:textId="77777777" w:rsidR="0068457C" w:rsidRPr="0068457C" w:rsidRDefault="0068457C" w:rsidP="0068457C">
            <w:pPr>
              <w:jc w:val="center"/>
              <w:rPr>
                <w:i/>
                <w:iCs/>
                <w:color w:val="000000"/>
                <w:sz w:val="12"/>
                <w:szCs w:val="12"/>
              </w:rPr>
            </w:pPr>
            <w:r w:rsidRPr="0068457C">
              <w:rPr>
                <w:i/>
                <w:iCs/>
                <w:color w:val="000000"/>
                <w:sz w:val="12"/>
                <w:szCs w:val="12"/>
              </w:rPr>
              <w:t>1.3.7.</w:t>
            </w:r>
          </w:p>
        </w:tc>
        <w:tc>
          <w:tcPr>
            <w:tcW w:w="1631" w:type="pct"/>
            <w:shd w:val="clear" w:color="auto" w:fill="auto"/>
            <w:vAlign w:val="center"/>
            <w:hideMark/>
          </w:tcPr>
          <w:p w14:paraId="5F23913E" w14:textId="77777777" w:rsidR="0068457C" w:rsidRPr="0068457C" w:rsidRDefault="0068457C" w:rsidP="0068457C">
            <w:pPr>
              <w:rPr>
                <w:color w:val="000000"/>
                <w:sz w:val="12"/>
                <w:szCs w:val="12"/>
              </w:rPr>
            </w:pPr>
            <w:r w:rsidRPr="0068457C">
              <w:rPr>
                <w:color w:val="000000"/>
                <w:sz w:val="12"/>
                <w:szCs w:val="12"/>
              </w:rPr>
              <w:t>Теплоэнергия</w:t>
            </w:r>
          </w:p>
        </w:tc>
        <w:tc>
          <w:tcPr>
            <w:tcW w:w="474" w:type="pct"/>
            <w:shd w:val="clear" w:color="auto" w:fill="auto"/>
            <w:noWrap/>
            <w:vAlign w:val="center"/>
            <w:hideMark/>
          </w:tcPr>
          <w:p w14:paraId="7287E417"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62464E20" w14:textId="77777777" w:rsidR="0068457C" w:rsidRPr="0068457C" w:rsidRDefault="0068457C" w:rsidP="0068457C">
            <w:pPr>
              <w:rPr>
                <w:color w:val="000000"/>
                <w:sz w:val="12"/>
                <w:szCs w:val="12"/>
              </w:rPr>
            </w:pPr>
            <w:r w:rsidRPr="0068457C">
              <w:rPr>
                <w:color w:val="000000"/>
                <w:sz w:val="12"/>
                <w:szCs w:val="12"/>
              </w:rPr>
              <w:t> </w:t>
            </w:r>
          </w:p>
        </w:tc>
        <w:tc>
          <w:tcPr>
            <w:tcW w:w="617" w:type="pct"/>
            <w:shd w:val="clear" w:color="auto" w:fill="auto"/>
            <w:noWrap/>
            <w:vAlign w:val="center"/>
            <w:hideMark/>
          </w:tcPr>
          <w:p w14:paraId="3E30008F" w14:textId="77777777" w:rsidR="0068457C" w:rsidRPr="0068457C" w:rsidRDefault="0068457C" w:rsidP="0068457C">
            <w:pPr>
              <w:jc w:val="right"/>
              <w:rPr>
                <w:color w:val="000000"/>
                <w:sz w:val="12"/>
                <w:szCs w:val="12"/>
              </w:rPr>
            </w:pPr>
            <w:r w:rsidRPr="0068457C">
              <w:rPr>
                <w:color w:val="000000"/>
                <w:sz w:val="12"/>
                <w:szCs w:val="12"/>
              </w:rPr>
              <w:t>0</w:t>
            </w:r>
          </w:p>
        </w:tc>
        <w:tc>
          <w:tcPr>
            <w:tcW w:w="543" w:type="pct"/>
            <w:shd w:val="clear" w:color="auto" w:fill="auto"/>
            <w:vAlign w:val="center"/>
            <w:hideMark/>
          </w:tcPr>
          <w:p w14:paraId="52924D1B" w14:textId="77777777" w:rsidR="0068457C" w:rsidRPr="0068457C" w:rsidRDefault="0068457C" w:rsidP="0068457C">
            <w:pPr>
              <w:jc w:val="right"/>
              <w:rPr>
                <w:color w:val="000000"/>
                <w:sz w:val="12"/>
                <w:szCs w:val="12"/>
              </w:rPr>
            </w:pPr>
            <w:r w:rsidRPr="0068457C">
              <w:rPr>
                <w:color w:val="000000"/>
                <w:sz w:val="12"/>
                <w:szCs w:val="12"/>
              </w:rPr>
              <w:t>0</w:t>
            </w:r>
          </w:p>
        </w:tc>
        <w:tc>
          <w:tcPr>
            <w:tcW w:w="672" w:type="pct"/>
            <w:shd w:val="clear" w:color="auto" w:fill="auto"/>
            <w:noWrap/>
            <w:vAlign w:val="center"/>
            <w:hideMark/>
          </w:tcPr>
          <w:p w14:paraId="51A4F8DF"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683B942A" w14:textId="77777777" w:rsidTr="00A22056">
        <w:trPr>
          <w:trHeight w:val="83"/>
        </w:trPr>
        <w:tc>
          <w:tcPr>
            <w:tcW w:w="397" w:type="pct"/>
            <w:shd w:val="clear" w:color="auto" w:fill="auto"/>
            <w:noWrap/>
            <w:vAlign w:val="center"/>
            <w:hideMark/>
          </w:tcPr>
          <w:p w14:paraId="48C6B0F1" w14:textId="77777777" w:rsidR="0068457C" w:rsidRPr="0068457C" w:rsidRDefault="0068457C" w:rsidP="0068457C">
            <w:pPr>
              <w:jc w:val="center"/>
              <w:rPr>
                <w:i/>
                <w:iCs/>
                <w:color w:val="000000"/>
                <w:sz w:val="12"/>
                <w:szCs w:val="12"/>
              </w:rPr>
            </w:pPr>
            <w:r w:rsidRPr="0068457C">
              <w:rPr>
                <w:i/>
                <w:iCs/>
                <w:color w:val="000000"/>
                <w:sz w:val="12"/>
                <w:szCs w:val="12"/>
              </w:rPr>
              <w:t>1.3.8.</w:t>
            </w:r>
          </w:p>
        </w:tc>
        <w:tc>
          <w:tcPr>
            <w:tcW w:w="1631" w:type="pct"/>
            <w:shd w:val="clear" w:color="auto" w:fill="auto"/>
            <w:vAlign w:val="center"/>
            <w:hideMark/>
          </w:tcPr>
          <w:p w14:paraId="097EEBD0" w14:textId="77777777" w:rsidR="0068457C" w:rsidRPr="0068457C" w:rsidRDefault="0068457C" w:rsidP="0068457C">
            <w:pPr>
              <w:rPr>
                <w:color w:val="000000"/>
                <w:sz w:val="12"/>
                <w:szCs w:val="12"/>
              </w:rPr>
            </w:pPr>
            <w:r w:rsidRPr="0068457C">
              <w:rPr>
                <w:color w:val="000000"/>
                <w:sz w:val="12"/>
                <w:szCs w:val="12"/>
              </w:rPr>
              <w:t>Расходы на страхование</w:t>
            </w:r>
          </w:p>
        </w:tc>
        <w:tc>
          <w:tcPr>
            <w:tcW w:w="474" w:type="pct"/>
            <w:shd w:val="clear" w:color="auto" w:fill="auto"/>
            <w:noWrap/>
            <w:vAlign w:val="center"/>
            <w:hideMark/>
          </w:tcPr>
          <w:p w14:paraId="6529515E"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7D2375EF" w14:textId="77777777" w:rsidR="0068457C" w:rsidRPr="0068457C" w:rsidRDefault="0068457C" w:rsidP="0068457C">
            <w:pPr>
              <w:jc w:val="right"/>
              <w:rPr>
                <w:color w:val="000000"/>
                <w:sz w:val="12"/>
                <w:szCs w:val="12"/>
              </w:rPr>
            </w:pPr>
            <w:r w:rsidRPr="0068457C">
              <w:rPr>
                <w:color w:val="000000"/>
                <w:sz w:val="12"/>
                <w:szCs w:val="12"/>
              </w:rPr>
              <w:t>6 722,53</w:t>
            </w:r>
          </w:p>
        </w:tc>
        <w:tc>
          <w:tcPr>
            <w:tcW w:w="617" w:type="pct"/>
            <w:shd w:val="clear" w:color="auto" w:fill="auto"/>
            <w:noWrap/>
            <w:vAlign w:val="center"/>
            <w:hideMark/>
          </w:tcPr>
          <w:p w14:paraId="54705C84" w14:textId="77777777" w:rsidR="0068457C" w:rsidRPr="0068457C" w:rsidRDefault="0068457C" w:rsidP="0068457C">
            <w:pPr>
              <w:jc w:val="right"/>
              <w:rPr>
                <w:color w:val="000000"/>
                <w:sz w:val="12"/>
                <w:szCs w:val="12"/>
              </w:rPr>
            </w:pPr>
            <w:r w:rsidRPr="0068457C">
              <w:rPr>
                <w:color w:val="000000"/>
                <w:sz w:val="12"/>
                <w:szCs w:val="12"/>
              </w:rPr>
              <w:t>5 576,66</w:t>
            </w:r>
          </w:p>
        </w:tc>
        <w:tc>
          <w:tcPr>
            <w:tcW w:w="543" w:type="pct"/>
            <w:shd w:val="clear" w:color="auto" w:fill="auto"/>
            <w:vAlign w:val="center"/>
            <w:hideMark/>
          </w:tcPr>
          <w:p w14:paraId="759A162E" w14:textId="77777777" w:rsidR="0068457C" w:rsidRPr="0068457C" w:rsidRDefault="0068457C" w:rsidP="0068457C">
            <w:pPr>
              <w:jc w:val="right"/>
              <w:rPr>
                <w:color w:val="000000"/>
                <w:sz w:val="12"/>
                <w:szCs w:val="12"/>
              </w:rPr>
            </w:pPr>
            <w:r w:rsidRPr="0068457C">
              <w:rPr>
                <w:color w:val="000000"/>
                <w:sz w:val="12"/>
                <w:szCs w:val="12"/>
              </w:rPr>
              <w:t>5576,66</w:t>
            </w:r>
          </w:p>
        </w:tc>
        <w:tc>
          <w:tcPr>
            <w:tcW w:w="672" w:type="pct"/>
            <w:shd w:val="clear" w:color="auto" w:fill="auto"/>
            <w:noWrap/>
            <w:vAlign w:val="center"/>
            <w:hideMark/>
          </w:tcPr>
          <w:p w14:paraId="3351E7EF"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7BEFB095" w14:textId="77777777" w:rsidTr="00A22056">
        <w:trPr>
          <w:trHeight w:val="83"/>
        </w:trPr>
        <w:tc>
          <w:tcPr>
            <w:tcW w:w="397" w:type="pct"/>
            <w:shd w:val="clear" w:color="auto" w:fill="auto"/>
            <w:noWrap/>
            <w:vAlign w:val="center"/>
            <w:hideMark/>
          </w:tcPr>
          <w:p w14:paraId="50AFEF04" w14:textId="77777777" w:rsidR="0068457C" w:rsidRPr="0068457C" w:rsidRDefault="0068457C" w:rsidP="0068457C">
            <w:pPr>
              <w:jc w:val="center"/>
              <w:rPr>
                <w:i/>
                <w:iCs/>
                <w:color w:val="000000"/>
                <w:sz w:val="12"/>
                <w:szCs w:val="12"/>
              </w:rPr>
            </w:pPr>
            <w:r w:rsidRPr="0068457C">
              <w:rPr>
                <w:i/>
                <w:iCs/>
                <w:color w:val="000000"/>
                <w:sz w:val="12"/>
                <w:szCs w:val="12"/>
              </w:rPr>
              <w:t>1.3.9.</w:t>
            </w:r>
          </w:p>
        </w:tc>
        <w:tc>
          <w:tcPr>
            <w:tcW w:w="1631" w:type="pct"/>
            <w:shd w:val="clear" w:color="auto" w:fill="auto"/>
            <w:vAlign w:val="center"/>
            <w:hideMark/>
          </w:tcPr>
          <w:p w14:paraId="08714B8A" w14:textId="77777777" w:rsidR="0068457C" w:rsidRPr="0068457C" w:rsidRDefault="0068457C" w:rsidP="0068457C">
            <w:pPr>
              <w:rPr>
                <w:color w:val="000000"/>
                <w:sz w:val="12"/>
                <w:szCs w:val="12"/>
              </w:rPr>
            </w:pPr>
            <w:r w:rsidRPr="0068457C">
              <w:rPr>
                <w:color w:val="000000"/>
                <w:sz w:val="12"/>
                <w:szCs w:val="12"/>
              </w:rPr>
              <w:t>Другие прочие расходы</w:t>
            </w:r>
          </w:p>
        </w:tc>
        <w:tc>
          <w:tcPr>
            <w:tcW w:w="474" w:type="pct"/>
            <w:shd w:val="clear" w:color="auto" w:fill="auto"/>
            <w:noWrap/>
            <w:vAlign w:val="center"/>
            <w:hideMark/>
          </w:tcPr>
          <w:p w14:paraId="7D6BB3DD"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27E0111C" w14:textId="77777777" w:rsidR="0068457C" w:rsidRPr="0068457C" w:rsidRDefault="0068457C" w:rsidP="0068457C">
            <w:pPr>
              <w:jc w:val="right"/>
              <w:rPr>
                <w:color w:val="000000"/>
                <w:sz w:val="12"/>
                <w:szCs w:val="12"/>
              </w:rPr>
            </w:pPr>
            <w:r w:rsidRPr="0068457C">
              <w:rPr>
                <w:color w:val="000000"/>
                <w:sz w:val="12"/>
                <w:szCs w:val="12"/>
              </w:rPr>
              <w:t>38 604,35</w:t>
            </w:r>
          </w:p>
        </w:tc>
        <w:tc>
          <w:tcPr>
            <w:tcW w:w="617" w:type="pct"/>
            <w:shd w:val="clear" w:color="auto" w:fill="auto"/>
            <w:noWrap/>
            <w:vAlign w:val="center"/>
            <w:hideMark/>
          </w:tcPr>
          <w:p w14:paraId="59FD2155" w14:textId="77777777" w:rsidR="0068457C" w:rsidRPr="0068457C" w:rsidRDefault="0068457C" w:rsidP="0068457C">
            <w:pPr>
              <w:jc w:val="right"/>
              <w:rPr>
                <w:color w:val="000000"/>
                <w:sz w:val="12"/>
                <w:szCs w:val="12"/>
              </w:rPr>
            </w:pPr>
            <w:r w:rsidRPr="0068457C">
              <w:rPr>
                <w:color w:val="000000"/>
                <w:sz w:val="12"/>
                <w:szCs w:val="12"/>
              </w:rPr>
              <w:t>37 781,73</w:t>
            </w:r>
          </w:p>
        </w:tc>
        <w:tc>
          <w:tcPr>
            <w:tcW w:w="543" w:type="pct"/>
            <w:shd w:val="clear" w:color="auto" w:fill="auto"/>
            <w:vAlign w:val="center"/>
            <w:hideMark/>
          </w:tcPr>
          <w:p w14:paraId="5EF4A2A1" w14:textId="77777777" w:rsidR="0068457C" w:rsidRPr="0068457C" w:rsidRDefault="0068457C" w:rsidP="0068457C">
            <w:pPr>
              <w:jc w:val="right"/>
              <w:rPr>
                <w:color w:val="000000"/>
                <w:sz w:val="12"/>
                <w:szCs w:val="12"/>
              </w:rPr>
            </w:pPr>
            <w:r w:rsidRPr="0068457C">
              <w:rPr>
                <w:color w:val="000000"/>
                <w:sz w:val="12"/>
                <w:szCs w:val="12"/>
              </w:rPr>
              <w:t>37781,73</w:t>
            </w:r>
          </w:p>
        </w:tc>
        <w:tc>
          <w:tcPr>
            <w:tcW w:w="672" w:type="pct"/>
            <w:shd w:val="clear" w:color="auto" w:fill="auto"/>
            <w:noWrap/>
            <w:vAlign w:val="center"/>
            <w:hideMark/>
          </w:tcPr>
          <w:p w14:paraId="6A0FD1C7"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286A79AF" w14:textId="77777777" w:rsidTr="00A22056">
        <w:trPr>
          <w:trHeight w:val="168"/>
        </w:trPr>
        <w:tc>
          <w:tcPr>
            <w:tcW w:w="397" w:type="pct"/>
            <w:shd w:val="clear" w:color="auto" w:fill="auto"/>
            <w:noWrap/>
            <w:vAlign w:val="center"/>
            <w:hideMark/>
          </w:tcPr>
          <w:p w14:paraId="3556368C" w14:textId="77777777" w:rsidR="0068457C" w:rsidRPr="0068457C" w:rsidRDefault="0068457C" w:rsidP="0068457C">
            <w:pPr>
              <w:jc w:val="center"/>
              <w:rPr>
                <w:color w:val="000000"/>
                <w:sz w:val="12"/>
                <w:szCs w:val="12"/>
              </w:rPr>
            </w:pPr>
            <w:r w:rsidRPr="0068457C">
              <w:rPr>
                <w:color w:val="000000"/>
                <w:sz w:val="12"/>
                <w:szCs w:val="12"/>
              </w:rPr>
              <w:t>1.4.</w:t>
            </w:r>
          </w:p>
        </w:tc>
        <w:tc>
          <w:tcPr>
            <w:tcW w:w="1631" w:type="pct"/>
            <w:shd w:val="clear" w:color="auto" w:fill="auto"/>
            <w:vAlign w:val="center"/>
            <w:hideMark/>
          </w:tcPr>
          <w:p w14:paraId="47775A6C" w14:textId="77777777" w:rsidR="0068457C" w:rsidRPr="0068457C" w:rsidRDefault="0068457C" w:rsidP="0068457C">
            <w:pPr>
              <w:rPr>
                <w:color w:val="000000"/>
                <w:sz w:val="12"/>
                <w:szCs w:val="12"/>
              </w:rPr>
            </w:pPr>
            <w:r w:rsidRPr="0068457C">
              <w:rPr>
                <w:color w:val="000000"/>
                <w:sz w:val="12"/>
                <w:szCs w:val="12"/>
              </w:rPr>
              <w:t>Подконтрольные расходы из прибыли</w:t>
            </w:r>
          </w:p>
        </w:tc>
        <w:tc>
          <w:tcPr>
            <w:tcW w:w="474" w:type="pct"/>
            <w:shd w:val="clear" w:color="auto" w:fill="auto"/>
            <w:noWrap/>
            <w:vAlign w:val="center"/>
            <w:hideMark/>
          </w:tcPr>
          <w:p w14:paraId="48D4B89A"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23BABDD8" w14:textId="77777777" w:rsidR="0068457C" w:rsidRPr="0068457C" w:rsidRDefault="0068457C" w:rsidP="0068457C">
            <w:pPr>
              <w:jc w:val="right"/>
              <w:rPr>
                <w:color w:val="000000"/>
                <w:sz w:val="12"/>
                <w:szCs w:val="12"/>
              </w:rPr>
            </w:pPr>
            <w:r w:rsidRPr="0068457C">
              <w:rPr>
                <w:color w:val="000000"/>
                <w:sz w:val="12"/>
                <w:szCs w:val="12"/>
              </w:rPr>
              <w:t>8 344,42</w:t>
            </w:r>
          </w:p>
        </w:tc>
        <w:tc>
          <w:tcPr>
            <w:tcW w:w="617" w:type="pct"/>
            <w:shd w:val="clear" w:color="auto" w:fill="auto"/>
            <w:noWrap/>
            <w:vAlign w:val="center"/>
            <w:hideMark/>
          </w:tcPr>
          <w:p w14:paraId="4E11CF66" w14:textId="77777777" w:rsidR="0068457C" w:rsidRPr="0068457C" w:rsidRDefault="0068457C" w:rsidP="0068457C">
            <w:pPr>
              <w:jc w:val="right"/>
              <w:rPr>
                <w:color w:val="000000"/>
                <w:sz w:val="12"/>
                <w:szCs w:val="12"/>
              </w:rPr>
            </w:pPr>
            <w:r w:rsidRPr="0068457C">
              <w:rPr>
                <w:color w:val="000000"/>
                <w:sz w:val="12"/>
                <w:szCs w:val="12"/>
              </w:rPr>
              <w:t>8 166,61</w:t>
            </w:r>
          </w:p>
        </w:tc>
        <w:tc>
          <w:tcPr>
            <w:tcW w:w="543" w:type="pct"/>
            <w:shd w:val="clear" w:color="auto" w:fill="auto"/>
            <w:vAlign w:val="center"/>
            <w:hideMark/>
          </w:tcPr>
          <w:p w14:paraId="1C4E6448" w14:textId="77777777" w:rsidR="0068457C" w:rsidRPr="0068457C" w:rsidRDefault="0068457C" w:rsidP="0068457C">
            <w:pPr>
              <w:jc w:val="right"/>
              <w:rPr>
                <w:color w:val="000000"/>
                <w:sz w:val="12"/>
                <w:szCs w:val="12"/>
              </w:rPr>
            </w:pPr>
            <w:r w:rsidRPr="0068457C">
              <w:rPr>
                <w:color w:val="000000"/>
                <w:sz w:val="12"/>
                <w:szCs w:val="12"/>
              </w:rPr>
              <w:t>8166,61</w:t>
            </w:r>
          </w:p>
        </w:tc>
        <w:tc>
          <w:tcPr>
            <w:tcW w:w="672" w:type="pct"/>
            <w:shd w:val="clear" w:color="auto" w:fill="auto"/>
            <w:noWrap/>
            <w:vAlign w:val="center"/>
            <w:hideMark/>
          </w:tcPr>
          <w:p w14:paraId="0669EB09"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70150E20" w14:textId="77777777" w:rsidTr="00A22056">
        <w:trPr>
          <w:trHeight w:val="83"/>
        </w:trPr>
        <w:tc>
          <w:tcPr>
            <w:tcW w:w="2028" w:type="pct"/>
            <w:gridSpan w:val="2"/>
            <w:shd w:val="clear" w:color="auto" w:fill="auto"/>
            <w:vAlign w:val="center"/>
            <w:hideMark/>
          </w:tcPr>
          <w:p w14:paraId="17CAF802" w14:textId="77777777" w:rsidR="0068457C" w:rsidRPr="0068457C" w:rsidRDefault="0068457C" w:rsidP="0068457C">
            <w:pPr>
              <w:jc w:val="center"/>
              <w:rPr>
                <w:color w:val="000000"/>
                <w:sz w:val="12"/>
                <w:szCs w:val="12"/>
              </w:rPr>
            </w:pPr>
            <w:r w:rsidRPr="0068457C">
              <w:rPr>
                <w:color w:val="000000"/>
                <w:sz w:val="12"/>
                <w:szCs w:val="12"/>
              </w:rPr>
              <w:t>ИТОГО подконтрольные расходы</w:t>
            </w:r>
          </w:p>
        </w:tc>
        <w:tc>
          <w:tcPr>
            <w:tcW w:w="474" w:type="pct"/>
            <w:shd w:val="clear" w:color="auto" w:fill="auto"/>
            <w:noWrap/>
            <w:vAlign w:val="center"/>
            <w:hideMark/>
          </w:tcPr>
          <w:p w14:paraId="60991880"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6C4DD40B" w14:textId="77777777" w:rsidR="0068457C" w:rsidRPr="0068457C" w:rsidRDefault="0068457C" w:rsidP="0068457C">
            <w:pPr>
              <w:jc w:val="right"/>
              <w:rPr>
                <w:color w:val="000000"/>
                <w:sz w:val="12"/>
                <w:szCs w:val="12"/>
              </w:rPr>
            </w:pPr>
            <w:r w:rsidRPr="0068457C">
              <w:rPr>
                <w:color w:val="000000"/>
                <w:sz w:val="12"/>
                <w:szCs w:val="12"/>
              </w:rPr>
              <w:t>2 703 425,66</w:t>
            </w:r>
          </w:p>
        </w:tc>
        <w:tc>
          <w:tcPr>
            <w:tcW w:w="617" w:type="pct"/>
            <w:shd w:val="clear" w:color="auto" w:fill="auto"/>
            <w:noWrap/>
            <w:vAlign w:val="center"/>
            <w:hideMark/>
          </w:tcPr>
          <w:p w14:paraId="00CC9945" w14:textId="77777777" w:rsidR="0068457C" w:rsidRPr="0068457C" w:rsidRDefault="0068457C" w:rsidP="0068457C">
            <w:pPr>
              <w:jc w:val="right"/>
              <w:rPr>
                <w:color w:val="000000"/>
                <w:sz w:val="12"/>
                <w:szCs w:val="12"/>
              </w:rPr>
            </w:pPr>
            <w:r w:rsidRPr="0068457C">
              <w:rPr>
                <w:color w:val="000000"/>
                <w:sz w:val="12"/>
                <w:szCs w:val="12"/>
              </w:rPr>
              <w:t>2 675 480,77</w:t>
            </w:r>
          </w:p>
        </w:tc>
        <w:tc>
          <w:tcPr>
            <w:tcW w:w="543" w:type="pct"/>
            <w:shd w:val="clear" w:color="auto" w:fill="auto"/>
            <w:noWrap/>
            <w:vAlign w:val="center"/>
            <w:hideMark/>
          </w:tcPr>
          <w:p w14:paraId="44209580" w14:textId="77777777" w:rsidR="0068457C" w:rsidRPr="0068457C" w:rsidRDefault="0068457C" w:rsidP="0068457C">
            <w:pPr>
              <w:jc w:val="right"/>
              <w:rPr>
                <w:color w:val="000000"/>
                <w:sz w:val="12"/>
                <w:szCs w:val="12"/>
              </w:rPr>
            </w:pPr>
            <w:r w:rsidRPr="0068457C">
              <w:rPr>
                <w:color w:val="000000"/>
                <w:sz w:val="12"/>
                <w:szCs w:val="12"/>
              </w:rPr>
              <w:t>2 675 480,77</w:t>
            </w:r>
          </w:p>
        </w:tc>
        <w:tc>
          <w:tcPr>
            <w:tcW w:w="672" w:type="pct"/>
            <w:shd w:val="clear" w:color="auto" w:fill="auto"/>
            <w:noWrap/>
            <w:vAlign w:val="center"/>
            <w:hideMark/>
          </w:tcPr>
          <w:p w14:paraId="31143A80"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7367F956" w14:textId="77777777" w:rsidTr="00A22056">
        <w:trPr>
          <w:trHeight w:val="83"/>
        </w:trPr>
        <w:tc>
          <w:tcPr>
            <w:tcW w:w="3785" w:type="pct"/>
            <w:gridSpan w:val="5"/>
            <w:shd w:val="clear" w:color="auto" w:fill="auto"/>
            <w:noWrap/>
            <w:vAlign w:val="center"/>
            <w:hideMark/>
          </w:tcPr>
          <w:p w14:paraId="72CBC25B" w14:textId="77777777" w:rsidR="0068457C" w:rsidRPr="0068457C" w:rsidRDefault="0068457C" w:rsidP="0068457C">
            <w:pPr>
              <w:rPr>
                <w:color w:val="000000"/>
                <w:sz w:val="12"/>
                <w:szCs w:val="12"/>
              </w:rPr>
            </w:pPr>
            <w:r w:rsidRPr="0068457C">
              <w:rPr>
                <w:color w:val="000000"/>
                <w:sz w:val="12"/>
                <w:szCs w:val="12"/>
              </w:rPr>
              <w:t>2. Расчёт неподконтрольных расходов</w:t>
            </w:r>
          </w:p>
        </w:tc>
        <w:tc>
          <w:tcPr>
            <w:tcW w:w="543" w:type="pct"/>
            <w:shd w:val="clear" w:color="auto" w:fill="auto"/>
            <w:vAlign w:val="center"/>
            <w:hideMark/>
          </w:tcPr>
          <w:p w14:paraId="0DEC0A15" w14:textId="77777777" w:rsidR="0068457C" w:rsidRPr="0068457C" w:rsidRDefault="0068457C" w:rsidP="0068457C">
            <w:pPr>
              <w:rPr>
                <w:color w:val="000000"/>
                <w:sz w:val="12"/>
                <w:szCs w:val="12"/>
              </w:rPr>
            </w:pPr>
            <w:r w:rsidRPr="0068457C">
              <w:rPr>
                <w:color w:val="000000"/>
                <w:sz w:val="12"/>
                <w:szCs w:val="12"/>
              </w:rPr>
              <w:t> </w:t>
            </w:r>
          </w:p>
        </w:tc>
        <w:tc>
          <w:tcPr>
            <w:tcW w:w="672" w:type="pct"/>
            <w:shd w:val="clear" w:color="auto" w:fill="auto"/>
            <w:noWrap/>
            <w:vAlign w:val="center"/>
            <w:hideMark/>
          </w:tcPr>
          <w:p w14:paraId="334B8632"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31A889A7" w14:textId="77777777" w:rsidTr="00A22056">
        <w:trPr>
          <w:trHeight w:val="168"/>
        </w:trPr>
        <w:tc>
          <w:tcPr>
            <w:tcW w:w="397" w:type="pct"/>
            <w:shd w:val="clear" w:color="auto" w:fill="auto"/>
            <w:noWrap/>
            <w:vAlign w:val="center"/>
            <w:hideMark/>
          </w:tcPr>
          <w:p w14:paraId="76D55BE3" w14:textId="77777777" w:rsidR="0068457C" w:rsidRPr="0068457C" w:rsidRDefault="0068457C" w:rsidP="0068457C">
            <w:pPr>
              <w:jc w:val="right"/>
              <w:rPr>
                <w:color w:val="000000"/>
                <w:sz w:val="12"/>
                <w:szCs w:val="12"/>
              </w:rPr>
            </w:pPr>
            <w:r w:rsidRPr="0068457C">
              <w:rPr>
                <w:color w:val="000000"/>
                <w:sz w:val="12"/>
                <w:szCs w:val="12"/>
              </w:rPr>
              <w:t>2.1.</w:t>
            </w:r>
          </w:p>
        </w:tc>
        <w:tc>
          <w:tcPr>
            <w:tcW w:w="1631" w:type="pct"/>
            <w:shd w:val="clear" w:color="auto" w:fill="auto"/>
            <w:vAlign w:val="center"/>
            <w:hideMark/>
          </w:tcPr>
          <w:p w14:paraId="72331936" w14:textId="77777777" w:rsidR="0068457C" w:rsidRPr="0068457C" w:rsidRDefault="0068457C" w:rsidP="0068457C">
            <w:pPr>
              <w:rPr>
                <w:color w:val="000000"/>
                <w:sz w:val="12"/>
                <w:szCs w:val="12"/>
              </w:rPr>
            </w:pPr>
            <w:r w:rsidRPr="0068457C">
              <w:rPr>
                <w:color w:val="000000"/>
                <w:sz w:val="12"/>
                <w:szCs w:val="12"/>
              </w:rPr>
              <w:t>Оплата услуг ОАО "ФСК ЕЭС"</w:t>
            </w:r>
          </w:p>
        </w:tc>
        <w:tc>
          <w:tcPr>
            <w:tcW w:w="474" w:type="pct"/>
            <w:shd w:val="clear" w:color="auto" w:fill="auto"/>
            <w:noWrap/>
            <w:vAlign w:val="center"/>
            <w:hideMark/>
          </w:tcPr>
          <w:p w14:paraId="2D5B0F4D"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1966B8FE" w14:textId="77777777" w:rsidR="0068457C" w:rsidRPr="0068457C" w:rsidRDefault="0068457C" w:rsidP="0068457C">
            <w:pPr>
              <w:jc w:val="right"/>
              <w:rPr>
                <w:color w:val="000000"/>
                <w:sz w:val="12"/>
                <w:szCs w:val="12"/>
              </w:rPr>
            </w:pPr>
            <w:r w:rsidRPr="0068457C">
              <w:rPr>
                <w:color w:val="000000"/>
                <w:sz w:val="12"/>
                <w:szCs w:val="12"/>
              </w:rPr>
              <w:t>2 010 456,99</w:t>
            </w:r>
          </w:p>
        </w:tc>
        <w:tc>
          <w:tcPr>
            <w:tcW w:w="617" w:type="pct"/>
            <w:shd w:val="clear" w:color="auto" w:fill="auto"/>
            <w:noWrap/>
            <w:vAlign w:val="center"/>
            <w:hideMark/>
          </w:tcPr>
          <w:p w14:paraId="14D3AEB6" w14:textId="77777777" w:rsidR="0068457C" w:rsidRPr="0068457C" w:rsidRDefault="0068457C" w:rsidP="0068457C">
            <w:pPr>
              <w:jc w:val="right"/>
              <w:rPr>
                <w:color w:val="000000"/>
                <w:sz w:val="12"/>
                <w:szCs w:val="12"/>
              </w:rPr>
            </w:pPr>
            <w:r w:rsidRPr="0068457C">
              <w:rPr>
                <w:color w:val="000000"/>
                <w:sz w:val="12"/>
                <w:szCs w:val="12"/>
              </w:rPr>
              <w:t>2 040 299,30</w:t>
            </w:r>
          </w:p>
        </w:tc>
        <w:tc>
          <w:tcPr>
            <w:tcW w:w="543" w:type="pct"/>
            <w:shd w:val="clear" w:color="auto" w:fill="auto"/>
            <w:vAlign w:val="center"/>
            <w:hideMark/>
          </w:tcPr>
          <w:p w14:paraId="17E225B5" w14:textId="77777777" w:rsidR="0068457C" w:rsidRPr="0068457C" w:rsidRDefault="0068457C" w:rsidP="0068457C">
            <w:pPr>
              <w:jc w:val="right"/>
              <w:rPr>
                <w:color w:val="000000"/>
                <w:sz w:val="12"/>
                <w:szCs w:val="12"/>
              </w:rPr>
            </w:pPr>
            <w:r w:rsidRPr="0068457C">
              <w:rPr>
                <w:color w:val="000000"/>
                <w:sz w:val="12"/>
                <w:szCs w:val="12"/>
              </w:rPr>
              <w:t>2 040 299,30</w:t>
            </w:r>
          </w:p>
        </w:tc>
        <w:tc>
          <w:tcPr>
            <w:tcW w:w="672" w:type="pct"/>
            <w:shd w:val="clear" w:color="auto" w:fill="auto"/>
            <w:noWrap/>
            <w:vAlign w:val="center"/>
            <w:hideMark/>
          </w:tcPr>
          <w:p w14:paraId="59CD3CF6"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0F5C335F" w14:textId="77777777" w:rsidTr="00A22056">
        <w:trPr>
          <w:trHeight w:val="168"/>
        </w:trPr>
        <w:tc>
          <w:tcPr>
            <w:tcW w:w="397" w:type="pct"/>
            <w:shd w:val="clear" w:color="auto" w:fill="auto"/>
            <w:noWrap/>
            <w:vAlign w:val="center"/>
            <w:hideMark/>
          </w:tcPr>
          <w:p w14:paraId="29B58ECE" w14:textId="77777777" w:rsidR="0068457C" w:rsidRPr="0068457C" w:rsidRDefault="0068457C" w:rsidP="0068457C">
            <w:pPr>
              <w:jc w:val="right"/>
              <w:rPr>
                <w:color w:val="000000"/>
                <w:sz w:val="12"/>
                <w:szCs w:val="12"/>
              </w:rPr>
            </w:pPr>
            <w:r w:rsidRPr="0068457C">
              <w:rPr>
                <w:color w:val="000000"/>
                <w:sz w:val="12"/>
                <w:szCs w:val="12"/>
              </w:rPr>
              <w:t>2.2.</w:t>
            </w:r>
          </w:p>
        </w:tc>
        <w:tc>
          <w:tcPr>
            <w:tcW w:w="1631" w:type="pct"/>
            <w:shd w:val="clear" w:color="auto" w:fill="auto"/>
            <w:vAlign w:val="center"/>
            <w:hideMark/>
          </w:tcPr>
          <w:p w14:paraId="35344516" w14:textId="77777777" w:rsidR="0068457C" w:rsidRPr="0068457C" w:rsidRDefault="0068457C" w:rsidP="0068457C">
            <w:pPr>
              <w:rPr>
                <w:color w:val="000000"/>
                <w:sz w:val="12"/>
                <w:szCs w:val="12"/>
              </w:rPr>
            </w:pPr>
            <w:r w:rsidRPr="0068457C">
              <w:rPr>
                <w:color w:val="000000"/>
                <w:sz w:val="12"/>
                <w:szCs w:val="12"/>
              </w:rPr>
              <w:t>Электроэнергия на хоз. нужды</w:t>
            </w:r>
          </w:p>
        </w:tc>
        <w:tc>
          <w:tcPr>
            <w:tcW w:w="474" w:type="pct"/>
            <w:shd w:val="clear" w:color="auto" w:fill="auto"/>
            <w:noWrap/>
            <w:vAlign w:val="center"/>
            <w:hideMark/>
          </w:tcPr>
          <w:p w14:paraId="314B2513"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2ADA19B4" w14:textId="77777777" w:rsidR="0068457C" w:rsidRPr="0068457C" w:rsidRDefault="0068457C" w:rsidP="0068457C">
            <w:pPr>
              <w:jc w:val="right"/>
              <w:rPr>
                <w:color w:val="000000"/>
                <w:sz w:val="12"/>
                <w:szCs w:val="12"/>
              </w:rPr>
            </w:pPr>
            <w:r w:rsidRPr="0068457C">
              <w:rPr>
                <w:color w:val="000000"/>
                <w:sz w:val="12"/>
                <w:szCs w:val="12"/>
              </w:rPr>
              <w:t>71 706,52</w:t>
            </w:r>
          </w:p>
        </w:tc>
        <w:tc>
          <w:tcPr>
            <w:tcW w:w="617" w:type="pct"/>
            <w:shd w:val="clear" w:color="auto" w:fill="auto"/>
            <w:noWrap/>
            <w:vAlign w:val="center"/>
            <w:hideMark/>
          </w:tcPr>
          <w:p w14:paraId="0C18D307" w14:textId="77777777" w:rsidR="0068457C" w:rsidRPr="0068457C" w:rsidRDefault="0068457C" w:rsidP="0068457C">
            <w:pPr>
              <w:jc w:val="right"/>
              <w:rPr>
                <w:color w:val="000000"/>
                <w:sz w:val="12"/>
                <w:szCs w:val="12"/>
              </w:rPr>
            </w:pPr>
            <w:r w:rsidRPr="0068457C">
              <w:rPr>
                <w:color w:val="000000"/>
                <w:sz w:val="12"/>
                <w:szCs w:val="12"/>
              </w:rPr>
              <w:t>69 505,26</w:t>
            </w:r>
          </w:p>
        </w:tc>
        <w:tc>
          <w:tcPr>
            <w:tcW w:w="543" w:type="pct"/>
            <w:shd w:val="clear" w:color="auto" w:fill="auto"/>
            <w:vAlign w:val="center"/>
            <w:hideMark/>
          </w:tcPr>
          <w:p w14:paraId="2F6475B5" w14:textId="77777777" w:rsidR="0068457C" w:rsidRPr="0068457C" w:rsidRDefault="0068457C" w:rsidP="0068457C">
            <w:pPr>
              <w:jc w:val="right"/>
              <w:rPr>
                <w:color w:val="000000"/>
                <w:sz w:val="12"/>
                <w:szCs w:val="12"/>
              </w:rPr>
            </w:pPr>
            <w:r w:rsidRPr="0068457C">
              <w:rPr>
                <w:color w:val="000000"/>
                <w:sz w:val="12"/>
                <w:szCs w:val="12"/>
              </w:rPr>
              <w:t>69505,26</w:t>
            </w:r>
          </w:p>
        </w:tc>
        <w:tc>
          <w:tcPr>
            <w:tcW w:w="672" w:type="pct"/>
            <w:shd w:val="clear" w:color="auto" w:fill="auto"/>
            <w:noWrap/>
            <w:vAlign w:val="center"/>
            <w:hideMark/>
          </w:tcPr>
          <w:p w14:paraId="3C046324"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5BE37B96" w14:textId="77777777" w:rsidTr="00A22056">
        <w:trPr>
          <w:trHeight w:val="255"/>
        </w:trPr>
        <w:tc>
          <w:tcPr>
            <w:tcW w:w="397" w:type="pct"/>
            <w:shd w:val="clear" w:color="auto" w:fill="auto"/>
            <w:noWrap/>
            <w:vAlign w:val="center"/>
            <w:hideMark/>
          </w:tcPr>
          <w:p w14:paraId="5F2B8E70" w14:textId="77777777" w:rsidR="0068457C" w:rsidRPr="0068457C" w:rsidRDefault="0068457C" w:rsidP="0068457C">
            <w:pPr>
              <w:jc w:val="right"/>
              <w:rPr>
                <w:color w:val="000000"/>
                <w:sz w:val="12"/>
                <w:szCs w:val="12"/>
              </w:rPr>
            </w:pPr>
            <w:r w:rsidRPr="0068457C">
              <w:rPr>
                <w:color w:val="000000"/>
                <w:sz w:val="12"/>
                <w:szCs w:val="12"/>
              </w:rPr>
              <w:t>2.3.</w:t>
            </w:r>
          </w:p>
        </w:tc>
        <w:tc>
          <w:tcPr>
            <w:tcW w:w="1631" w:type="pct"/>
            <w:shd w:val="clear" w:color="auto" w:fill="auto"/>
            <w:vAlign w:val="center"/>
            <w:hideMark/>
          </w:tcPr>
          <w:p w14:paraId="2504511B" w14:textId="77777777" w:rsidR="0068457C" w:rsidRPr="0068457C" w:rsidRDefault="0068457C" w:rsidP="0068457C">
            <w:pPr>
              <w:rPr>
                <w:color w:val="000000"/>
                <w:sz w:val="12"/>
                <w:szCs w:val="12"/>
              </w:rPr>
            </w:pPr>
            <w:r w:rsidRPr="0068457C">
              <w:rPr>
                <w:color w:val="000000"/>
                <w:sz w:val="12"/>
                <w:szCs w:val="12"/>
              </w:rPr>
              <w:t>Теплоэнергия, вывоз мусора, водоснабжение и водоотведение</w:t>
            </w:r>
          </w:p>
        </w:tc>
        <w:tc>
          <w:tcPr>
            <w:tcW w:w="474" w:type="pct"/>
            <w:shd w:val="clear" w:color="auto" w:fill="auto"/>
            <w:noWrap/>
            <w:vAlign w:val="center"/>
            <w:hideMark/>
          </w:tcPr>
          <w:p w14:paraId="31A83A4C"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1DD14603" w14:textId="77777777" w:rsidR="0068457C" w:rsidRPr="0068457C" w:rsidRDefault="0068457C" w:rsidP="0068457C">
            <w:pPr>
              <w:jc w:val="right"/>
              <w:rPr>
                <w:color w:val="000000"/>
                <w:sz w:val="12"/>
                <w:szCs w:val="12"/>
              </w:rPr>
            </w:pPr>
            <w:r w:rsidRPr="0068457C">
              <w:rPr>
                <w:color w:val="000000"/>
                <w:sz w:val="12"/>
                <w:szCs w:val="12"/>
              </w:rPr>
              <w:t>22 556,31</w:t>
            </w:r>
          </w:p>
        </w:tc>
        <w:tc>
          <w:tcPr>
            <w:tcW w:w="617" w:type="pct"/>
            <w:shd w:val="clear" w:color="auto" w:fill="auto"/>
            <w:noWrap/>
            <w:vAlign w:val="center"/>
            <w:hideMark/>
          </w:tcPr>
          <w:p w14:paraId="007790C0" w14:textId="77777777" w:rsidR="0068457C" w:rsidRPr="0068457C" w:rsidRDefault="0068457C" w:rsidP="0068457C">
            <w:pPr>
              <w:jc w:val="right"/>
              <w:rPr>
                <w:color w:val="000000"/>
                <w:sz w:val="12"/>
                <w:szCs w:val="12"/>
              </w:rPr>
            </w:pPr>
            <w:r w:rsidRPr="0068457C">
              <w:rPr>
                <w:color w:val="000000"/>
                <w:sz w:val="12"/>
                <w:szCs w:val="12"/>
              </w:rPr>
              <w:t>15 776,05</w:t>
            </w:r>
          </w:p>
        </w:tc>
        <w:tc>
          <w:tcPr>
            <w:tcW w:w="543" w:type="pct"/>
            <w:shd w:val="clear" w:color="auto" w:fill="auto"/>
            <w:vAlign w:val="center"/>
            <w:hideMark/>
          </w:tcPr>
          <w:p w14:paraId="05F8B6F2" w14:textId="77777777" w:rsidR="0068457C" w:rsidRPr="0068457C" w:rsidRDefault="0068457C" w:rsidP="0068457C">
            <w:pPr>
              <w:jc w:val="right"/>
              <w:rPr>
                <w:color w:val="000000"/>
                <w:sz w:val="12"/>
                <w:szCs w:val="12"/>
              </w:rPr>
            </w:pPr>
            <w:r w:rsidRPr="0068457C">
              <w:rPr>
                <w:color w:val="000000"/>
                <w:sz w:val="12"/>
                <w:szCs w:val="12"/>
              </w:rPr>
              <w:t>15776,05</w:t>
            </w:r>
          </w:p>
        </w:tc>
        <w:tc>
          <w:tcPr>
            <w:tcW w:w="672" w:type="pct"/>
            <w:shd w:val="clear" w:color="auto" w:fill="auto"/>
            <w:noWrap/>
            <w:vAlign w:val="center"/>
            <w:hideMark/>
          </w:tcPr>
          <w:p w14:paraId="318F274D"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60BFB73B" w14:textId="77777777" w:rsidTr="00A22056">
        <w:trPr>
          <w:trHeight w:val="168"/>
        </w:trPr>
        <w:tc>
          <w:tcPr>
            <w:tcW w:w="397" w:type="pct"/>
            <w:shd w:val="clear" w:color="auto" w:fill="auto"/>
            <w:noWrap/>
            <w:vAlign w:val="center"/>
            <w:hideMark/>
          </w:tcPr>
          <w:p w14:paraId="41091667" w14:textId="77777777" w:rsidR="0068457C" w:rsidRPr="0068457C" w:rsidRDefault="0068457C" w:rsidP="0068457C">
            <w:pPr>
              <w:jc w:val="right"/>
              <w:rPr>
                <w:color w:val="000000"/>
                <w:sz w:val="12"/>
                <w:szCs w:val="12"/>
              </w:rPr>
            </w:pPr>
            <w:r w:rsidRPr="0068457C">
              <w:rPr>
                <w:color w:val="000000"/>
                <w:sz w:val="12"/>
                <w:szCs w:val="12"/>
              </w:rPr>
              <w:t>2.4.</w:t>
            </w:r>
          </w:p>
        </w:tc>
        <w:tc>
          <w:tcPr>
            <w:tcW w:w="1631" w:type="pct"/>
            <w:shd w:val="clear" w:color="auto" w:fill="auto"/>
            <w:vAlign w:val="center"/>
            <w:hideMark/>
          </w:tcPr>
          <w:p w14:paraId="14AD349A" w14:textId="77777777" w:rsidR="0068457C" w:rsidRPr="0068457C" w:rsidRDefault="0068457C" w:rsidP="0068457C">
            <w:pPr>
              <w:rPr>
                <w:color w:val="000000"/>
                <w:sz w:val="12"/>
                <w:szCs w:val="12"/>
              </w:rPr>
            </w:pPr>
            <w:r w:rsidRPr="0068457C">
              <w:rPr>
                <w:color w:val="000000"/>
                <w:sz w:val="12"/>
                <w:szCs w:val="12"/>
              </w:rPr>
              <w:t>Плата за аренду имущества и лизинг</w:t>
            </w:r>
          </w:p>
        </w:tc>
        <w:tc>
          <w:tcPr>
            <w:tcW w:w="474" w:type="pct"/>
            <w:shd w:val="clear" w:color="auto" w:fill="auto"/>
            <w:noWrap/>
            <w:vAlign w:val="center"/>
            <w:hideMark/>
          </w:tcPr>
          <w:p w14:paraId="53C7C0DA"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313E3AEC" w14:textId="77777777" w:rsidR="0068457C" w:rsidRPr="0068457C" w:rsidRDefault="0068457C" w:rsidP="0068457C">
            <w:pPr>
              <w:jc w:val="right"/>
              <w:rPr>
                <w:color w:val="000000"/>
                <w:sz w:val="12"/>
                <w:szCs w:val="12"/>
              </w:rPr>
            </w:pPr>
            <w:r w:rsidRPr="0068457C">
              <w:rPr>
                <w:color w:val="000000"/>
                <w:sz w:val="12"/>
                <w:szCs w:val="12"/>
              </w:rPr>
              <w:t>60 337,09</w:t>
            </w:r>
          </w:p>
        </w:tc>
        <w:tc>
          <w:tcPr>
            <w:tcW w:w="617" w:type="pct"/>
            <w:shd w:val="clear" w:color="auto" w:fill="auto"/>
            <w:noWrap/>
            <w:vAlign w:val="center"/>
            <w:hideMark/>
          </w:tcPr>
          <w:p w14:paraId="3B672D67" w14:textId="77777777" w:rsidR="0068457C" w:rsidRPr="0068457C" w:rsidRDefault="0068457C" w:rsidP="0068457C">
            <w:pPr>
              <w:jc w:val="right"/>
              <w:rPr>
                <w:color w:val="000000"/>
                <w:sz w:val="12"/>
                <w:szCs w:val="12"/>
              </w:rPr>
            </w:pPr>
            <w:r w:rsidRPr="0068457C">
              <w:rPr>
                <w:color w:val="000000"/>
                <w:sz w:val="12"/>
                <w:szCs w:val="12"/>
              </w:rPr>
              <w:t>54 492,23</w:t>
            </w:r>
          </w:p>
        </w:tc>
        <w:tc>
          <w:tcPr>
            <w:tcW w:w="543" w:type="pct"/>
            <w:shd w:val="clear" w:color="auto" w:fill="auto"/>
            <w:vAlign w:val="center"/>
            <w:hideMark/>
          </w:tcPr>
          <w:p w14:paraId="00458EB4" w14:textId="77777777" w:rsidR="0068457C" w:rsidRPr="0068457C" w:rsidRDefault="0068457C" w:rsidP="0068457C">
            <w:pPr>
              <w:jc w:val="right"/>
              <w:rPr>
                <w:color w:val="000000"/>
                <w:sz w:val="12"/>
                <w:szCs w:val="12"/>
              </w:rPr>
            </w:pPr>
            <w:r w:rsidRPr="0068457C">
              <w:rPr>
                <w:color w:val="000000"/>
                <w:sz w:val="12"/>
                <w:szCs w:val="12"/>
              </w:rPr>
              <w:t>54492,23</w:t>
            </w:r>
          </w:p>
        </w:tc>
        <w:tc>
          <w:tcPr>
            <w:tcW w:w="672" w:type="pct"/>
            <w:shd w:val="clear" w:color="auto" w:fill="auto"/>
            <w:noWrap/>
            <w:vAlign w:val="center"/>
            <w:hideMark/>
          </w:tcPr>
          <w:p w14:paraId="07805168"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0445B2F2" w14:textId="77777777" w:rsidTr="00A22056">
        <w:trPr>
          <w:trHeight w:val="83"/>
        </w:trPr>
        <w:tc>
          <w:tcPr>
            <w:tcW w:w="397" w:type="pct"/>
            <w:shd w:val="clear" w:color="auto" w:fill="auto"/>
            <w:noWrap/>
            <w:vAlign w:val="center"/>
            <w:hideMark/>
          </w:tcPr>
          <w:p w14:paraId="35E54058" w14:textId="77777777" w:rsidR="0068457C" w:rsidRPr="0068457C" w:rsidRDefault="0068457C" w:rsidP="0068457C">
            <w:pPr>
              <w:jc w:val="right"/>
              <w:rPr>
                <w:color w:val="000000"/>
                <w:sz w:val="12"/>
                <w:szCs w:val="12"/>
              </w:rPr>
            </w:pPr>
            <w:r w:rsidRPr="0068457C">
              <w:rPr>
                <w:color w:val="000000"/>
                <w:sz w:val="12"/>
                <w:szCs w:val="12"/>
              </w:rPr>
              <w:t>2.5.</w:t>
            </w:r>
          </w:p>
        </w:tc>
        <w:tc>
          <w:tcPr>
            <w:tcW w:w="1631" w:type="pct"/>
            <w:shd w:val="clear" w:color="auto" w:fill="auto"/>
            <w:vAlign w:val="center"/>
            <w:hideMark/>
          </w:tcPr>
          <w:p w14:paraId="36E24C6E" w14:textId="77777777" w:rsidR="0068457C" w:rsidRPr="0068457C" w:rsidRDefault="0068457C" w:rsidP="0068457C">
            <w:pPr>
              <w:rPr>
                <w:color w:val="000000"/>
                <w:sz w:val="12"/>
                <w:szCs w:val="12"/>
              </w:rPr>
            </w:pPr>
            <w:r w:rsidRPr="0068457C">
              <w:rPr>
                <w:color w:val="000000"/>
                <w:sz w:val="12"/>
                <w:szCs w:val="12"/>
              </w:rPr>
              <w:t>Налоги - всего, в том числе:</w:t>
            </w:r>
          </w:p>
        </w:tc>
        <w:tc>
          <w:tcPr>
            <w:tcW w:w="474" w:type="pct"/>
            <w:shd w:val="clear" w:color="auto" w:fill="auto"/>
            <w:noWrap/>
            <w:vAlign w:val="center"/>
            <w:hideMark/>
          </w:tcPr>
          <w:p w14:paraId="229AF759"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2E0FCD93" w14:textId="77777777" w:rsidR="0068457C" w:rsidRPr="0068457C" w:rsidRDefault="0068457C" w:rsidP="0068457C">
            <w:pPr>
              <w:jc w:val="right"/>
              <w:rPr>
                <w:color w:val="000000"/>
                <w:sz w:val="12"/>
                <w:szCs w:val="12"/>
              </w:rPr>
            </w:pPr>
            <w:r w:rsidRPr="0068457C">
              <w:rPr>
                <w:color w:val="000000"/>
                <w:sz w:val="12"/>
                <w:szCs w:val="12"/>
              </w:rPr>
              <w:t>158 614,92</w:t>
            </w:r>
          </w:p>
        </w:tc>
        <w:tc>
          <w:tcPr>
            <w:tcW w:w="617" w:type="pct"/>
            <w:shd w:val="clear" w:color="auto" w:fill="auto"/>
            <w:noWrap/>
            <w:vAlign w:val="center"/>
            <w:hideMark/>
          </w:tcPr>
          <w:p w14:paraId="2F4E5BBE" w14:textId="77777777" w:rsidR="0068457C" w:rsidRPr="0068457C" w:rsidRDefault="0068457C" w:rsidP="0068457C">
            <w:pPr>
              <w:jc w:val="right"/>
              <w:rPr>
                <w:color w:val="000000"/>
                <w:sz w:val="12"/>
                <w:szCs w:val="12"/>
              </w:rPr>
            </w:pPr>
            <w:r w:rsidRPr="0068457C">
              <w:rPr>
                <w:color w:val="000000"/>
                <w:sz w:val="12"/>
                <w:szCs w:val="12"/>
              </w:rPr>
              <w:t>149 418,45</w:t>
            </w:r>
          </w:p>
        </w:tc>
        <w:tc>
          <w:tcPr>
            <w:tcW w:w="543" w:type="pct"/>
            <w:shd w:val="clear" w:color="auto" w:fill="auto"/>
            <w:vAlign w:val="center"/>
            <w:hideMark/>
          </w:tcPr>
          <w:p w14:paraId="6C224B9B" w14:textId="77777777" w:rsidR="0068457C" w:rsidRPr="0068457C" w:rsidRDefault="0068457C" w:rsidP="0068457C">
            <w:pPr>
              <w:jc w:val="right"/>
              <w:rPr>
                <w:color w:val="000000"/>
                <w:sz w:val="12"/>
                <w:szCs w:val="12"/>
              </w:rPr>
            </w:pPr>
            <w:r w:rsidRPr="0068457C">
              <w:rPr>
                <w:color w:val="000000"/>
                <w:sz w:val="12"/>
                <w:szCs w:val="12"/>
              </w:rPr>
              <w:t>149418,45</w:t>
            </w:r>
          </w:p>
        </w:tc>
        <w:tc>
          <w:tcPr>
            <w:tcW w:w="672" w:type="pct"/>
            <w:shd w:val="clear" w:color="auto" w:fill="auto"/>
            <w:noWrap/>
            <w:vAlign w:val="center"/>
            <w:hideMark/>
          </w:tcPr>
          <w:p w14:paraId="7ABB735D"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4ED53CD5" w14:textId="77777777" w:rsidTr="00A22056">
        <w:trPr>
          <w:trHeight w:val="83"/>
        </w:trPr>
        <w:tc>
          <w:tcPr>
            <w:tcW w:w="397" w:type="pct"/>
            <w:shd w:val="clear" w:color="auto" w:fill="auto"/>
            <w:noWrap/>
            <w:vAlign w:val="center"/>
            <w:hideMark/>
          </w:tcPr>
          <w:p w14:paraId="00EEA0A5" w14:textId="77777777" w:rsidR="0068457C" w:rsidRPr="0068457C" w:rsidRDefault="0068457C" w:rsidP="0068457C">
            <w:pPr>
              <w:jc w:val="center"/>
              <w:rPr>
                <w:i/>
                <w:iCs/>
                <w:color w:val="000000"/>
                <w:sz w:val="12"/>
                <w:szCs w:val="12"/>
              </w:rPr>
            </w:pPr>
            <w:r w:rsidRPr="0068457C">
              <w:rPr>
                <w:i/>
                <w:iCs/>
                <w:color w:val="000000"/>
                <w:sz w:val="12"/>
                <w:szCs w:val="12"/>
              </w:rPr>
              <w:t>2.5.1.</w:t>
            </w:r>
          </w:p>
        </w:tc>
        <w:tc>
          <w:tcPr>
            <w:tcW w:w="1631" w:type="pct"/>
            <w:shd w:val="clear" w:color="auto" w:fill="auto"/>
            <w:vAlign w:val="center"/>
            <w:hideMark/>
          </w:tcPr>
          <w:p w14:paraId="5D958C4B" w14:textId="77777777" w:rsidR="0068457C" w:rsidRPr="0068457C" w:rsidRDefault="0068457C" w:rsidP="0068457C">
            <w:pPr>
              <w:rPr>
                <w:color w:val="000000"/>
                <w:sz w:val="12"/>
                <w:szCs w:val="12"/>
              </w:rPr>
            </w:pPr>
            <w:r w:rsidRPr="0068457C">
              <w:rPr>
                <w:color w:val="000000"/>
                <w:sz w:val="12"/>
                <w:szCs w:val="12"/>
              </w:rPr>
              <w:t>Плата за землю</w:t>
            </w:r>
          </w:p>
        </w:tc>
        <w:tc>
          <w:tcPr>
            <w:tcW w:w="474" w:type="pct"/>
            <w:shd w:val="clear" w:color="auto" w:fill="auto"/>
            <w:noWrap/>
            <w:vAlign w:val="center"/>
            <w:hideMark/>
          </w:tcPr>
          <w:p w14:paraId="4D33F57C" w14:textId="77777777" w:rsidR="0068457C" w:rsidRPr="0068457C" w:rsidRDefault="0068457C" w:rsidP="0068457C">
            <w:pPr>
              <w:jc w:val="center"/>
              <w:rPr>
                <w:i/>
                <w:iCs/>
                <w:color w:val="000000"/>
                <w:sz w:val="12"/>
                <w:szCs w:val="12"/>
              </w:rPr>
            </w:pPr>
            <w:r w:rsidRPr="0068457C">
              <w:rPr>
                <w:i/>
                <w:iCs/>
                <w:color w:val="000000"/>
                <w:sz w:val="12"/>
                <w:szCs w:val="12"/>
              </w:rPr>
              <w:t>тыс.руб.</w:t>
            </w:r>
          </w:p>
        </w:tc>
        <w:tc>
          <w:tcPr>
            <w:tcW w:w="666" w:type="pct"/>
            <w:shd w:val="clear" w:color="auto" w:fill="auto"/>
            <w:noWrap/>
            <w:vAlign w:val="center"/>
            <w:hideMark/>
          </w:tcPr>
          <w:p w14:paraId="5D5D6BFD" w14:textId="77777777" w:rsidR="0068457C" w:rsidRPr="0068457C" w:rsidRDefault="0068457C" w:rsidP="0068457C">
            <w:pPr>
              <w:jc w:val="right"/>
              <w:rPr>
                <w:color w:val="000000"/>
                <w:sz w:val="12"/>
                <w:szCs w:val="12"/>
              </w:rPr>
            </w:pPr>
            <w:r w:rsidRPr="0068457C">
              <w:rPr>
                <w:color w:val="000000"/>
                <w:sz w:val="12"/>
                <w:szCs w:val="12"/>
              </w:rPr>
              <w:t>28 656,20</w:t>
            </w:r>
          </w:p>
        </w:tc>
        <w:tc>
          <w:tcPr>
            <w:tcW w:w="617" w:type="pct"/>
            <w:shd w:val="clear" w:color="auto" w:fill="auto"/>
            <w:noWrap/>
            <w:vAlign w:val="center"/>
            <w:hideMark/>
          </w:tcPr>
          <w:p w14:paraId="6404AFDC" w14:textId="77777777" w:rsidR="0068457C" w:rsidRPr="0068457C" w:rsidRDefault="0068457C" w:rsidP="0068457C">
            <w:pPr>
              <w:jc w:val="right"/>
              <w:rPr>
                <w:color w:val="000000"/>
                <w:sz w:val="12"/>
                <w:szCs w:val="12"/>
              </w:rPr>
            </w:pPr>
            <w:r w:rsidRPr="0068457C">
              <w:rPr>
                <w:color w:val="000000"/>
                <w:sz w:val="12"/>
                <w:szCs w:val="12"/>
              </w:rPr>
              <w:t>28 628,56</w:t>
            </w:r>
          </w:p>
        </w:tc>
        <w:tc>
          <w:tcPr>
            <w:tcW w:w="543" w:type="pct"/>
            <w:shd w:val="clear" w:color="auto" w:fill="auto"/>
            <w:vAlign w:val="center"/>
            <w:hideMark/>
          </w:tcPr>
          <w:p w14:paraId="22DB7ACB" w14:textId="77777777" w:rsidR="0068457C" w:rsidRPr="0068457C" w:rsidRDefault="0068457C" w:rsidP="0068457C">
            <w:pPr>
              <w:jc w:val="right"/>
              <w:rPr>
                <w:color w:val="000000"/>
                <w:sz w:val="12"/>
                <w:szCs w:val="12"/>
              </w:rPr>
            </w:pPr>
            <w:r w:rsidRPr="0068457C">
              <w:rPr>
                <w:color w:val="000000"/>
                <w:sz w:val="12"/>
                <w:szCs w:val="12"/>
              </w:rPr>
              <w:t>28628,56</w:t>
            </w:r>
          </w:p>
        </w:tc>
        <w:tc>
          <w:tcPr>
            <w:tcW w:w="672" w:type="pct"/>
            <w:shd w:val="clear" w:color="auto" w:fill="auto"/>
            <w:noWrap/>
            <w:vAlign w:val="center"/>
            <w:hideMark/>
          </w:tcPr>
          <w:p w14:paraId="5902787D"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0391C368" w14:textId="77777777" w:rsidTr="00A22056">
        <w:trPr>
          <w:trHeight w:val="83"/>
        </w:trPr>
        <w:tc>
          <w:tcPr>
            <w:tcW w:w="397" w:type="pct"/>
            <w:shd w:val="clear" w:color="auto" w:fill="auto"/>
            <w:noWrap/>
            <w:vAlign w:val="center"/>
            <w:hideMark/>
          </w:tcPr>
          <w:p w14:paraId="658BA705" w14:textId="77777777" w:rsidR="0068457C" w:rsidRPr="0068457C" w:rsidRDefault="0068457C" w:rsidP="0068457C">
            <w:pPr>
              <w:jc w:val="center"/>
              <w:rPr>
                <w:i/>
                <w:iCs/>
                <w:color w:val="000000"/>
                <w:sz w:val="12"/>
                <w:szCs w:val="12"/>
              </w:rPr>
            </w:pPr>
            <w:r w:rsidRPr="0068457C">
              <w:rPr>
                <w:i/>
                <w:iCs/>
                <w:color w:val="000000"/>
                <w:sz w:val="12"/>
                <w:szCs w:val="12"/>
              </w:rPr>
              <w:t>2.5.2.</w:t>
            </w:r>
          </w:p>
        </w:tc>
        <w:tc>
          <w:tcPr>
            <w:tcW w:w="1631" w:type="pct"/>
            <w:shd w:val="clear" w:color="auto" w:fill="auto"/>
            <w:vAlign w:val="center"/>
            <w:hideMark/>
          </w:tcPr>
          <w:p w14:paraId="39935D62" w14:textId="77777777" w:rsidR="0068457C" w:rsidRPr="0068457C" w:rsidRDefault="0068457C" w:rsidP="0068457C">
            <w:pPr>
              <w:rPr>
                <w:color w:val="000000"/>
                <w:sz w:val="12"/>
                <w:szCs w:val="12"/>
              </w:rPr>
            </w:pPr>
            <w:r w:rsidRPr="0068457C">
              <w:rPr>
                <w:color w:val="000000"/>
                <w:sz w:val="12"/>
                <w:szCs w:val="12"/>
              </w:rPr>
              <w:t>Налог на имущество</w:t>
            </w:r>
          </w:p>
        </w:tc>
        <w:tc>
          <w:tcPr>
            <w:tcW w:w="474" w:type="pct"/>
            <w:shd w:val="clear" w:color="auto" w:fill="auto"/>
            <w:noWrap/>
            <w:vAlign w:val="center"/>
            <w:hideMark/>
          </w:tcPr>
          <w:p w14:paraId="65724806" w14:textId="77777777" w:rsidR="0068457C" w:rsidRPr="0068457C" w:rsidRDefault="0068457C" w:rsidP="0068457C">
            <w:pPr>
              <w:jc w:val="center"/>
              <w:rPr>
                <w:i/>
                <w:iCs/>
                <w:color w:val="000000"/>
                <w:sz w:val="12"/>
                <w:szCs w:val="12"/>
              </w:rPr>
            </w:pPr>
            <w:r w:rsidRPr="0068457C">
              <w:rPr>
                <w:i/>
                <w:iCs/>
                <w:color w:val="000000"/>
                <w:sz w:val="12"/>
                <w:szCs w:val="12"/>
              </w:rPr>
              <w:t>тыс.руб.</w:t>
            </w:r>
          </w:p>
        </w:tc>
        <w:tc>
          <w:tcPr>
            <w:tcW w:w="666" w:type="pct"/>
            <w:shd w:val="clear" w:color="auto" w:fill="auto"/>
            <w:noWrap/>
            <w:vAlign w:val="center"/>
            <w:hideMark/>
          </w:tcPr>
          <w:p w14:paraId="6C41FCB2" w14:textId="77777777" w:rsidR="0068457C" w:rsidRPr="0068457C" w:rsidRDefault="0068457C" w:rsidP="0068457C">
            <w:pPr>
              <w:jc w:val="right"/>
              <w:rPr>
                <w:color w:val="000000"/>
                <w:sz w:val="12"/>
                <w:szCs w:val="12"/>
              </w:rPr>
            </w:pPr>
            <w:r w:rsidRPr="0068457C">
              <w:rPr>
                <w:color w:val="000000"/>
                <w:sz w:val="12"/>
                <w:szCs w:val="12"/>
              </w:rPr>
              <w:t>126 048,57</w:t>
            </w:r>
          </w:p>
        </w:tc>
        <w:tc>
          <w:tcPr>
            <w:tcW w:w="617" w:type="pct"/>
            <w:shd w:val="clear" w:color="auto" w:fill="auto"/>
            <w:noWrap/>
            <w:vAlign w:val="center"/>
            <w:hideMark/>
          </w:tcPr>
          <w:p w14:paraId="3A8835CC" w14:textId="77777777" w:rsidR="0068457C" w:rsidRPr="0068457C" w:rsidRDefault="0068457C" w:rsidP="0068457C">
            <w:pPr>
              <w:jc w:val="right"/>
              <w:rPr>
                <w:color w:val="000000"/>
                <w:sz w:val="12"/>
                <w:szCs w:val="12"/>
              </w:rPr>
            </w:pPr>
            <w:r w:rsidRPr="0068457C">
              <w:rPr>
                <w:color w:val="000000"/>
                <w:sz w:val="12"/>
                <w:szCs w:val="12"/>
              </w:rPr>
              <w:t>117 106,33</w:t>
            </w:r>
          </w:p>
        </w:tc>
        <w:tc>
          <w:tcPr>
            <w:tcW w:w="543" w:type="pct"/>
            <w:shd w:val="clear" w:color="auto" w:fill="auto"/>
            <w:vAlign w:val="center"/>
            <w:hideMark/>
          </w:tcPr>
          <w:p w14:paraId="168493C6" w14:textId="77777777" w:rsidR="0068457C" w:rsidRPr="0068457C" w:rsidRDefault="0068457C" w:rsidP="0068457C">
            <w:pPr>
              <w:jc w:val="right"/>
              <w:rPr>
                <w:color w:val="000000"/>
                <w:sz w:val="12"/>
                <w:szCs w:val="12"/>
              </w:rPr>
            </w:pPr>
            <w:r w:rsidRPr="0068457C">
              <w:rPr>
                <w:color w:val="000000"/>
                <w:sz w:val="12"/>
                <w:szCs w:val="12"/>
              </w:rPr>
              <w:t>117106,33</w:t>
            </w:r>
          </w:p>
        </w:tc>
        <w:tc>
          <w:tcPr>
            <w:tcW w:w="672" w:type="pct"/>
            <w:shd w:val="clear" w:color="auto" w:fill="auto"/>
            <w:noWrap/>
            <w:vAlign w:val="center"/>
            <w:hideMark/>
          </w:tcPr>
          <w:p w14:paraId="7725E366"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462BBE5D" w14:textId="77777777" w:rsidTr="00A22056">
        <w:trPr>
          <w:trHeight w:val="83"/>
        </w:trPr>
        <w:tc>
          <w:tcPr>
            <w:tcW w:w="397" w:type="pct"/>
            <w:shd w:val="clear" w:color="auto" w:fill="auto"/>
            <w:noWrap/>
            <w:vAlign w:val="center"/>
            <w:hideMark/>
          </w:tcPr>
          <w:p w14:paraId="0A02304C" w14:textId="77777777" w:rsidR="0068457C" w:rsidRPr="0068457C" w:rsidRDefault="0068457C" w:rsidP="0068457C">
            <w:pPr>
              <w:jc w:val="center"/>
              <w:rPr>
                <w:i/>
                <w:iCs/>
                <w:color w:val="000000"/>
                <w:sz w:val="12"/>
                <w:szCs w:val="12"/>
              </w:rPr>
            </w:pPr>
            <w:r w:rsidRPr="0068457C">
              <w:rPr>
                <w:i/>
                <w:iCs/>
                <w:color w:val="000000"/>
                <w:sz w:val="12"/>
                <w:szCs w:val="12"/>
              </w:rPr>
              <w:t>2.5.3.</w:t>
            </w:r>
          </w:p>
        </w:tc>
        <w:tc>
          <w:tcPr>
            <w:tcW w:w="1631" w:type="pct"/>
            <w:shd w:val="clear" w:color="auto" w:fill="auto"/>
            <w:vAlign w:val="center"/>
            <w:hideMark/>
          </w:tcPr>
          <w:p w14:paraId="110379FA" w14:textId="77777777" w:rsidR="0068457C" w:rsidRPr="0068457C" w:rsidRDefault="0068457C" w:rsidP="0068457C">
            <w:pPr>
              <w:rPr>
                <w:color w:val="000000"/>
                <w:sz w:val="12"/>
                <w:szCs w:val="12"/>
              </w:rPr>
            </w:pPr>
            <w:r w:rsidRPr="0068457C">
              <w:rPr>
                <w:color w:val="000000"/>
                <w:sz w:val="12"/>
                <w:szCs w:val="12"/>
              </w:rPr>
              <w:t>Прочие налоги и сборы</w:t>
            </w:r>
          </w:p>
        </w:tc>
        <w:tc>
          <w:tcPr>
            <w:tcW w:w="474" w:type="pct"/>
            <w:shd w:val="clear" w:color="auto" w:fill="auto"/>
            <w:noWrap/>
            <w:vAlign w:val="center"/>
            <w:hideMark/>
          </w:tcPr>
          <w:p w14:paraId="4D6B1F4C" w14:textId="77777777" w:rsidR="0068457C" w:rsidRPr="0068457C" w:rsidRDefault="0068457C" w:rsidP="0068457C">
            <w:pPr>
              <w:jc w:val="center"/>
              <w:rPr>
                <w:i/>
                <w:iCs/>
                <w:color w:val="000000"/>
                <w:sz w:val="12"/>
                <w:szCs w:val="12"/>
              </w:rPr>
            </w:pPr>
            <w:r w:rsidRPr="0068457C">
              <w:rPr>
                <w:i/>
                <w:iCs/>
                <w:color w:val="000000"/>
                <w:sz w:val="12"/>
                <w:szCs w:val="12"/>
              </w:rPr>
              <w:t>тыс.руб.</w:t>
            </w:r>
          </w:p>
        </w:tc>
        <w:tc>
          <w:tcPr>
            <w:tcW w:w="666" w:type="pct"/>
            <w:shd w:val="clear" w:color="auto" w:fill="auto"/>
            <w:noWrap/>
            <w:vAlign w:val="center"/>
            <w:hideMark/>
          </w:tcPr>
          <w:p w14:paraId="219C7849" w14:textId="77777777" w:rsidR="0068457C" w:rsidRPr="0068457C" w:rsidRDefault="0068457C" w:rsidP="0068457C">
            <w:pPr>
              <w:jc w:val="right"/>
              <w:rPr>
                <w:color w:val="000000"/>
                <w:sz w:val="12"/>
                <w:szCs w:val="12"/>
              </w:rPr>
            </w:pPr>
            <w:r w:rsidRPr="0068457C">
              <w:rPr>
                <w:color w:val="000000"/>
                <w:sz w:val="12"/>
                <w:szCs w:val="12"/>
              </w:rPr>
              <w:t>3 910,15</w:t>
            </w:r>
          </w:p>
        </w:tc>
        <w:tc>
          <w:tcPr>
            <w:tcW w:w="617" w:type="pct"/>
            <w:shd w:val="clear" w:color="auto" w:fill="auto"/>
            <w:noWrap/>
            <w:vAlign w:val="center"/>
            <w:hideMark/>
          </w:tcPr>
          <w:p w14:paraId="0ABF3B8D" w14:textId="77777777" w:rsidR="0068457C" w:rsidRPr="0068457C" w:rsidRDefault="0068457C" w:rsidP="0068457C">
            <w:pPr>
              <w:jc w:val="right"/>
              <w:rPr>
                <w:i/>
                <w:iCs/>
                <w:color w:val="000000"/>
                <w:sz w:val="12"/>
                <w:szCs w:val="12"/>
              </w:rPr>
            </w:pPr>
            <w:r w:rsidRPr="0068457C">
              <w:rPr>
                <w:i/>
                <w:iCs/>
                <w:color w:val="000000"/>
                <w:sz w:val="12"/>
                <w:szCs w:val="12"/>
              </w:rPr>
              <w:t>3 683,56</w:t>
            </w:r>
          </w:p>
        </w:tc>
        <w:tc>
          <w:tcPr>
            <w:tcW w:w="543" w:type="pct"/>
            <w:shd w:val="clear" w:color="auto" w:fill="auto"/>
            <w:vAlign w:val="center"/>
            <w:hideMark/>
          </w:tcPr>
          <w:p w14:paraId="655C3815" w14:textId="77777777" w:rsidR="0068457C" w:rsidRPr="0068457C" w:rsidRDefault="0068457C" w:rsidP="0068457C">
            <w:pPr>
              <w:jc w:val="right"/>
              <w:rPr>
                <w:color w:val="000000"/>
                <w:sz w:val="12"/>
                <w:szCs w:val="12"/>
              </w:rPr>
            </w:pPr>
            <w:r w:rsidRPr="0068457C">
              <w:rPr>
                <w:color w:val="000000"/>
                <w:sz w:val="12"/>
                <w:szCs w:val="12"/>
              </w:rPr>
              <w:t>3683,56</w:t>
            </w:r>
          </w:p>
        </w:tc>
        <w:tc>
          <w:tcPr>
            <w:tcW w:w="672" w:type="pct"/>
            <w:shd w:val="clear" w:color="auto" w:fill="auto"/>
            <w:noWrap/>
            <w:vAlign w:val="center"/>
            <w:hideMark/>
          </w:tcPr>
          <w:p w14:paraId="1DE06FBF"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6EEF1460" w14:textId="77777777" w:rsidTr="00A22056">
        <w:trPr>
          <w:trHeight w:val="168"/>
        </w:trPr>
        <w:tc>
          <w:tcPr>
            <w:tcW w:w="397" w:type="pct"/>
            <w:shd w:val="clear" w:color="auto" w:fill="auto"/>
            <w:noWrap/>
            <w:vAlign w:val="center"/>
            <w:hideMark/>
          </w:tcPr>
          <w:p w14:paraId="1732D6AC" w14:textId="77777777" w:rsidR="0068457C" w:rsidRPr="0068457C" w:rsidRDefault="0068457C" w:rsidP="0068457C">
            <w:pPr>
              <w:jc w:val="right"/>
              <w:rPr>
                <w:color w:val="000000"/>
                <w:sz w:val="12"/>
                <w:szCs w:val="12"/>
              </w:rPr>
            </w:pPr>
            <w:r w:rsidRPr="0068457C">
              <w:rPr>
                <w:color w:val="000000"/>
                <w:sz w:val="12"/>
                <w:szCs w:val="12"/>
              </w:rPr>
              <w:t>2.6.</w:t>
            </w:r>
          </w:p>
        </w:tc>
        <w:tc>
          <w:tcPr>
            <w:tcW w:w="1631" w:type="pct"/>
            <w:shd w:val="clear" w:color="auto" w:fill="auto"/>
            <w:vAlign w:val="center"/>
            <w:hideMark/>
          </w:tcPr>
          <w:p w14:paraId="146232A5" w14:textId="77777777" w:rsidR="0068457C" w:rsidRPr="0068457C" w:rsidRDefault="0068457C" w:rsidP="0068457C">
            <w:pPr>
              <w:rPr>
                <w:color w:val="000000"/>
                <w:sz w:val="12"/>
                <w:szCs w:val="12"/>
              </w:rPr>
            </w:pPr>
            <w:r w:rsidRPr="0068457C">
              <w:rPr>
                <w:color w:val="000000"/>
                <w:sz w:val="12"/>
                <w:szCs w:val="12"/>
              </w:rPr>
              <w:t>Отчисления на социальные нужды (ЕСН)</w:t>
            </w:r>
          </w:p>
        </w:tc>
        <w:tc>
          <w:tcPr>
            <w:tcW w:w="474" w:type="pct"/>
            <w:shd w:val="clear" w:color="auto" w:fill="auto"/>
            <w:noWrap/>
            <w:vAlign w:val="center"/>
            <w:hideMark/>
          </w:tcPr>
          <w:p w14:paraId="163D9339"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5345BCC9" w14:textId="77777777" w:rsidR="0068457C" w:rsidRPr="0068457C" w:rsidRDefault="0068457C" w:rsidP="0068457C">
            <w:pPr>
              <w:jc w:val="right"/>
              <w:rPr>
                <w:color w:val="000000"/>
                <w:sz w:val="12"/>
                <w:szCs w:val="12"/>
              </w:rPr>
            </w:pPr>
            <w:r w:rsidRPr="0068457C">
              <w:rPr>
                <w:color w:val="000000"/>
                <w:sz w:val="12"/>
                <w:szCs w:val="12"/>
              </w:rPr>
              <w:t>475 098,53</w:t>
            </w:r>
          </w:p>
        </w:tc>
        <w:tc>
          <w:tcPr>
            <w:tcW w:w="617" w:type="pct"/>
            <w:shd w:val="clear" w:color="auto" w:fill="auto"/>
            <w:noWrap/>
            <w:vAlign w:val="center"/>
            <w:hideMark/>
          </w:tcPr>
          <w:p w14:paraId="35684502" w14:textId="77777777" w:rsidR="0068457C" w:rsidRPr="0068457C" w:rsidRDefault="0068457C" w:rsidP="0068457C">
            <w:pPr>
              <w:jc w:val="right"/>
              <w:rPr>
                <w:color w:val="000000"/>
                <w:sz w:val="12"/>
                <w:szCs w:val="12"/>
              </w:rPr>
            </w:pPr>
            <w:r w:rsidRPr="0068457C">
              <w:rPr>
                <w:color w:val="000000"/>
                <w:sz w:val="12"/>
                <w:szCs w:val="12"/>
              </w:rPr>
              <w:t>472 379,53</w:t>
            </w:r>
          </w:p>
        </w:tc>
        <w:tc>
          <w:tcPr>
            <w:tcW w:w="543" w:type="pct"/>
            <w:shd w:val="clear" w:color="auto" w:fill="auto"/>
            <w:vAlign w:val="center"/>
            <w:hideMark/>
          </w:tcPr>
          <w:p w14:paraId="7C2C3D55" w14:textId="77777777" w:rsidR="0068457C" w:rsidRPr="0068457C" w:rsidRDefault="0068457C" w:rsidP="0068457C">
            <w:pPr>
              <w:jc w:val="right"/>
              <w:rPr>
                <w:color w:val="000000"/>
                <w:sz w:val="12"/>
                <w:szCs w:val="12"/>
              </w:rPr>
            </w:pPr>
            <w:r w:rsidRPr="0068457C">
              <w:rPr>
                <w:color w:val="000000"/>
                <w:sz w:val="12"/>
                <w:szCs w:val="12"/>
              </w:rPr>
              <w:t>472379,53</w:t>
            </w:r>
          </w:p>
        </w:tc>
        <w:tc>
          <w:tcPr>
            <w:tcW w:w="672" w:type="pct"/>
            <w:shd w:val="clear" w:color="auto" w:fill="auto"/>
            <w:noWrap/>
            <w:vAlign w:val="center"/>
            <w:hideMark/>
          </w:tcPr>
          <w:p w14:paraId="4839DD64"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4194E3E4" w14:textId="77777777" w:rsidTr="00A22056">
        <w:trPr>
          <w:trHeight w:val="168"/>
        </w:trPr>
        <w:tc>
          <w:tcPr>
            <w:tcW w:w="397" w:type="pct"/>
            <w:shd w:val="clear" w:color="auto" w:fill="auto"/>
            <w:noWrap/>
            <w:vAlign w:val="center"/>
            <w:hideMark/>
          </w:tcPr>
          <w:p w14:paraId="64ED98EA" w14:textId="77777777" w:rsidR="0068457C" w:rsidRPr="0068457C" w:rsidRDefault="0068457C" w:rsidP="0068457C">
            <w:pPr>
              <w:jc w:val="right"/>
              <w:rPr>
                <w:color w:val="000000"/>
                <w:sz w:val="12"/>
                <w:szCs w:val="12"/>
              </w:rPr>
            </w:pPr>
            <w:r w:rsidRPr="0068457C">
              <w:rPr>
                <w:color w:val="000000"/>
                <w:sz w:val="12"/>
                <w:szCs w:val="12"/>
              </w:rPr>
              <w:t>2.7.</w:t>
            </w:r>
          </w:p>
        </w:tc>
        <w:tc>
          <w:tcPr>
            <w:tcW w:w="1631" w:type="pct"/>
            <w:shd w:val="clear" w:color="auto" w:fill="auto"/>
            <w:vAlign w:val="center"/>
            <w:hideMark/>
          </w:tcPr>
          <w:p w14:paraId="0A103489" w14:textId="77777777" w:rsidR="0068457C" w:rsidRPr="0068457C" w:rsidRDefault="0068457C" w:rsidP="0068457C">
            <w:pPr>
              <w:rPr>
                <w:color w:val="000000"/>
                <w:sz w:val="12"/>
                <w:szCs w:val="12"/>
              </w:rPr>
            </w:pPr>
            <w:r w:rsidRPr="0068457C">
              <w:rPr>
                <w:color w:val="000000"/>
                <w:sz w:val="12"/>
                <w:szCs w:val="12"/>
              </w:rPr>
              <w:t xml:space="preserve">Прочие неподконтрольные расходы </w:t>
            </w:r>
          </w:p>
        </w:tc>
        <w:tc>
          <w:tcPr>
            <w:tcW w:w="474" w:type="pct"/>
            <w:shd w:val="clear" w:color="auto" w:fill="auto"/>
            <w:noWrap/>
            <w:vAlign w:val="center"/>
            <w:hideMark/>
          </w:tcPr>
          <w:p w14:paraId="2ABC11FC"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0C0ABC74" w14:textId="77777777" w:rsidR="0068457C" w:rsidRPr="0068457C" w:rsidRDefault="0068457C" w:rsidP="0068457C">
            <w:pPr>
              <w:jc w:val="right"/>
              <w:rPr>
                <w:color w:val="000000"/>
                <w:sz w:val="12"/>
                <w:szCs w:val="12"/>
              </w:rPr>
            </w:pPr>
            <w:r w:rsidRPr="0068457C">
              <w:rPr>
                <w:color w:val="000000"/>
                <w:sz w:val="12"/>
                <w:szCs w:val="12"/>
              </w:rPr>
              <w:t>816 683,64</w:t>
            </w:r>
          </w:p>
        </w:tc>
        <w:tc>
          <w:tcPr>
            <w:tcW w:w="617" w:type="pct"/>
            <w:shd w:val="clear" w:color="auto" w:fill="auto"/>
            <w:noWrap/>
            <w:vAlign w:val="center"/>
            <w:hideMark/>
          </w:tcPr>
          <w:p w14:paraId="12EC61B2" w14:textId="77777777" w:rsidR="0068457C" w:rsidRPr="0068457C" w:rsidRDefault="0068457C" w:rsidP="0068457C">
            <w:pPr>
              <w:jc w:val="right"/>
              <w:rPr>
                <w:color w:val="000000"/>
                <w:sz w:val="12"/>
                <w:szCs w:val="12"/>
              </w:rPr>
            </w:pPr>
            <w:r w:rsidRPr="0068457C">
              <w:rPr>
                <w:color w:val="000000"/>
                <w:sz w:val="12"/>
                <w:szCs w:val="12"/>
              </w:rPr>
              <w:t>32 569,51</w:t>
            </w:r>
          </w:p>
        </w:tc>
        <w:tc>
          <w:tcPr>
            <w:tcW w:w="543" w:type="pct"/>
            <w:shd w:val="clear" w:color="auto" w:fill="auto"/>
            <w:vAlign w:val="center"/>
            <w:hideMark/>
          </w:tcPr>
          <w:p w14:paraId="116C9BF2" w14:textId="77777777" w:rsidR="0068457C" w:rsidRPr="0068457C" w:rsidRDefault="0068457C" w:rsidP="0068457C">
            <w:pPr>
              <w:jc w:val="right"/>
              <w:rPr>
                <w:color w:val="000000"/>
                <w:sz w:val="12"/>
                <w:szCs w:val="12"/>
              </w:rPr>
            </w:pPr>
            <w:r w:rsidRPr="0068457C">
              <w:rPr>
                <w:color w:val="000000"/>
                <w:sz w:val="12"/>
                <w:szCs w:val="12"/>
              </w:rPr>
              <w:t>32569,51</w:t>
            </w:r>
          </w:p>
        </w:tc>
        <w:tc>
          <w:tcPr>
            <w:tcW w:w="672" w:type="pct"/>
            <w:shd w:val="clear" w:color="auto" w:fill="auto"/>
            <w:noWrap/>
            <w:vAlign w:val="center"/>
            <w:hideMark/>
          </w:tcPr>
          <w:p w14:paraId="0EA741D3"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31863A73" w14:textId="77777777" w:rsidTr="00A22056">
        <w:trPr>
          <w:trHeight w:val="83"/>
        </w:trPr>
        <w:tc>
          <w:tcPr>
            <w:tcW w:w="397" w:type="pct"/>
            <w:shd w:val="clear" w:color="auto" w:fill="auto"/>
            <w:noWrap/>
            <w:vAlign w:val="center"/>
            <w:hideMark/>
          </w:tcPr>
          <w:p w14:paraId="07F76A10" w14:textId="77777777" w:rsidR="0068457C" w:rsidRPr="0068457C" w:rsidRDefault="0068457C" w:rsidP="0068457C">
            <w:pPr>
              <w:jc w:val="right"/>
              <w:rPr>
                <w:color w:val="000000"/>
                <w:sz w:val="12"/>
                <w:szCs w:val="12"/>
              </w:rPr>
            </w:pPr>
            <w:r w:rsidRPr="0068457C">
              <w:rPr>
                <w:color w:val="000000"/>
                <w:sz w:val="12"/>
                <w:szCs w:val="12"/>
              </w:rPr>
              <w:t>2.8.</w:t>
            </w:r>
          </w:p>
        </w:tc>
        <w:tc>
          <w:tcPr>
            <w:tcW w:w="1631" w:type="pct"/>
            <w:shd w:val="clear" w:color="auto" w:fill="auto"/>
            <w:vAlign w:val="center"/>
            <w:hideMark/>
          </w:tcPr>
          <w:p w14:paraId="39AC9F2F" w14:textId="77777777" w:rsidR="0068457C" w:rsidRPr="0068457C" w:rsidRDefault="0068457C" w:rsidP="0068457C">
            <w:pPr>
              <w:rPr>
                <w:color w:val="000000"/>
                <w:sz w:val="12"/>
                <w:szCs w:val="12"/>
              </w:rPr>
            </w:pPr>
            <w:r w:rsidRPr="0068457C">
              <w:rPr>
                <w:color w:val="000000"/>
                <w:sz w:val="12"/>
                <w:szCs w:val="12"/>
              </w:rPr>
              <w:t>Налог на прибыль</w:t>
            </w:r>
          </w:p>
        </w:tc>
        <w:tc>
          <w:tcPr>
            <w:tcW w:w="474" w:type="pct"/>
            <w:shd w:val="clear" w:color="auto" w:fill="auto"/>
            <w:noWrap/>
            <w:vAlign w:val="center"/>
            <w:hideMark/>
          </w:tcPr>
          <w:p w14:paraId="2E63B0D5"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41839E4A" w14:textId="77777777" w:rsidR="0068457C" w:rsidRPr="0068457C" w:rsidRDefault="0068457C" w:rsidP="0068457C">
            <w:pPr>
              <w:jc w:val="right"/>
              <w:rPr>
                <w:color w:val="000000"/>
                <w:sz w:val="12"/>
                <w:szCs w:val="12"/>
              </w:rPr>
            </w:pPr>
            <w:r w:rsidRPr="0068457C">
              <w:rPr>
                <w:color w:val="000000"/>
                <w:sz w:val="12"/>
                <w:szCs w:val="12"/>
              </w:rPr>
              <w:t>25 231,64</w:t>
            </w:r>
          </w:p>
        </w:tc>
        <w:tc>
          <w:tcPr>
            <w:tcW w:w="617" w:type="pct"/>
            <w:shd w:val="clear" w:color="auto" w:fill="auto"/>
            <w:noWrap/>
            <w:vAlign w:val="center"/>
            <w:hideMark/>
          </w:tcPr>
          <w:p w14:paraId="715C5E96" w14:textId="77777777" w:rsidR="0068457C" w:rsidRPr="0068457C" w:rsidRDefault="0068457C" w:rsidP="0068457C">
            <w:pPr>
              <w:jc w:val="right"/>
              <w:rPr>
                <w:color w:val="000000"/>
                <w:sz w:val="12"/>
                <w:szCs w:val="12"/>
              </w:rPr>
            </w:pPr>
            <w:r w:rsidRPr="0068457C">
              <w:rPr>
                <w:color w:val="000000"/>
                <w:sz w:val="12"/>
                <w:szCs w:val="12"/>
              </w:rPr>
              <w:t>25 231,64</w:t>
            </w:r>
          </w:p>
        </w:tc>
        <w:tc>
          <w:tcPr>
            <w:tcW w:w="543" w:type="pct"/>
            <w:shd w:val="clear" w:color="auto" w:fill="auto"/>
            <w:vAlign w:val="center"/>
            <w:hideMark/>
          </w:tcPr>
          <w:p w14:paraId="7FA59B4C" w14:textId="77777777" w:rsidR="0068457C" w:rsidRPr="0068457C" w:rsidRDefault="0068457C" w:rsidP="0068457C">
            <w:pPr>
              <w:jc w:val="right"/>
              <w:rPr>
                <w:color w:val="000000"/>
                <w:sz w:val="12"/>
                <w:szCs w:val="12"/>
              </w:rPr>
            </w:pPr>
            <w:r w:rsidRPr="0068457C">
              <w:rPr>
                <w:color w:val="000000"/>
                <w:sz w:val="12"/>
                <w:szCs w:val="12"/>
              </w:rPr>
              <w:t>25231,64</w:t>
            </w:r>
          </w:p>
        </w:tc>
        <w:tc>
          <w:tcPr>
            <w:tcW w:w="672" w:type="pct"/>
            <w:shd w:val="clear" w:color="auto" w:fill="auto"/>
            <w:noWrap/>
            <w:vAlign w:val="center"/>
            <w:hideMark/>
          </w:tcPr>
          <w:p w14:paraId="0F43A7BA"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4C95B38C" w14:textId="77777777" w:rsidTr="00A22056">
        <w:trPr>
          <w:trHeight w:val="168"/>
        </w:trPr>
        <w:tc>
          <w:tcPr>
            <w:tcW w:w="397" w:type="pct"/>
            <w:shd w:val="clear" w:color="auto" w:fill="auto"/>
            <w:noWrap/>
            <w:vAlign w:val="center"/>
            <w:hideMark/>
          </w:tcPr>
          <w:p w14:paraId="057D2A3E" w14:textId="77777777" w:rsidR="0068457C" w:rsidRPr="0068457C" w:rsidRDefault="0068457C" w:rsidP="0068457C">
            <w:pPr>
              <w:jc w:val="right"/>
              <w:rPr>
                <w:color w:val="000000"/>
                <w:sz w:val="12"/>
                <w:szCs w:val="12"/>
              </w:rPr>
            </w:pPr>
            <w:r w:rsidRPr="0068457C">
              <w:rPr>
                <w:color w:val="000000"/>
                <w:sz w:val="12"/>
                <w:szCs w:val="12"/>
              </w:rPr>
              <w:t>2.9.</w:t>
            </w:r>
          </w:p>
        </w:tc>
        <w:tc>
          <w:tcPr>
            <w:tcW w:w="1631" w:type="pct"/>
            <w:shd w:val="clear" w:color="auto" w:fill="auto"/>
            <w:vAlign w:val="center"/>
            <w:hideMark/>
          </w:tcPr>
          <w:p w14:paraId="2DCA458C" w14:textId="77777777" w:rsidR="0068457C" w:rsidRPr="0068457C" w:rsidRDefault="0068457C" w:rsidP="0068457C">
            <w:pPr>
              <w:rPr>
                <w:color w:val="000000"/>
                <w:sz w:val="12"/>
                <w:szCs w:val="12"/>
              </w:rPr>
            </w:pPr>
            <w:r w:rsidRPr="0068457C">
              <w:rPr>
                <w:color w:val="000000"/>
                <w:sz w:val="12"/>
                <w:szCs w:val="12"/>
              </w:rPr>
              <w:t>Выпадающие доходы по п.87 Основ ценообразования</w:t>
            </w:r>
          </w:p>
        </w:tc>
        <w:tc>
          <w:tcPr>
            <w:tcW w:w="474" w:type="pct"/>
            <w:shd w:val="clear" w:color="auto" w:fill="auto"/>
            <w:noWrap/>
            <w:vAlign w:val="center"/>
            <w:hideMark/>
          </w:tcPr>
          <w:p w14:paraId="43DAC81A"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3B3B68C9" w14:textId="77777777" w:rsidR="0068457C" w:rsidRPr="0068457C" w:rsidRDefault="0068457C" w:rsidP="0068457C">
            <w:pPr>
              <w:jc w:val="right"/>
              <w:rPr>
                <w:color w:val="000000"/>
                <w:sz w:val="12"/>
                <w:szCs w:val="12"/>
              </w:rPr>
            </w:pPr>
            <w:r w:rsidRPr="0068457C">
              <w:rPr>
                <w:color w:val="000000"/>
                <w:sz w:val="12"/>
                <w:szCs w:val="12"/>
              </w:rPr>
              <w:t>230 654,71</w:t>
            </w:r>
          </w:p>
        </w:tc>
        <w:tc>
          <w:tcPr>
            <w:tcW w:w="617" w:type="pct"/>
            <w:shd w:val="clear" w:color="auto" w:fill="auto"/>
            <w:noWrap/>
            <w:vAlign w:val="center"/>
            <w:hideMark/>
          </w:tcPr>
          <w:p w14:paraId="712FAA9A" w14:textId="77777777" w:rsidR="0068457C" w:rsidRPr="0068457C" w:rsidRDefault="0068457C" w:rsidP="0068457C">
            <w:pPr>
              <w:jc w:val="right"/>
              <w:rPr>
                <w:color w:val="000000"/>
                <w:sz w:val="12"/>
                <w:szCs w:val="12"/>
              </w:rPr>
            </w:pPr>
            <w:r w:rsidRPr="0068457C">
              <w:rPr>
                <w:color w:val="000000"/>
                <w:sz w:val="12"/>
                <w:szCs w:val="12"/>
              </w:rPr>
              <w:t>157 276,10</w:t>
            </w:r>
          </w:p>
        </w:tc>
        <w:tc>
          <w:tcPr>
            <w:tcW w:w="543" w:type="pct"/>
            <w:shd w:val="clear" w:color="auto" w:fill="auto"/>
            <w:vAlign w:val="center"/>
            <w:hideMark/>
          </w:tcPr>
          <w:p w14:paraId="4CB0D001" w14:textId="77777777" w:rsidR="0068457C" w:rsidRPr="0068457C" w:rsidRDefault="0068457C" w:rsidP="0068457C">
            <w:pPr>
              <w:jc w:val="right"/>
              <w:rPr>
                <w:color w:val="000000"/>
                <w:sz w:val="12"/>
                <w:szCs w:val="12"/>
              </w:rPr>
            </w:pPr>
            <w:r w:rsidRPr="0068457C">
              <w:rPr>
                <w:color w:val="000000"/>
                <w:sz w:val="12"/>
                <w:szCs w:val="12"/>
              </w:rPr>
              <w:t>157276,1</w:t>
            </w:r>
          </w:p>
        </w:tc>
        <w:tc>
          <w:tcPr>
            <w:tcW w:w="672" w:type="pct"/>
            <w:shd w:val="clear" w:color="auto" w:fill="auto"/>
            <w:noWrap/>
            <w:vAlign w:val="center"/>
            <w:hideMark/>
          </w:tcPr>
          <w:p w14:paraId="36288C28"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126A7C66" w14:textId="77777777" w:rsidTr="00A22056">
        <w:trPr>
          <w:trHeight w:val="89"/>
        </w:trPr>
        <w:tc>
          <w:tcPr>
            <w:tcW w:w="397" w:type="pct"/>
            <w:shd w:val="clear" w:color="auto" w:fill="auto"/>
            <w:noWrap/>
            <w:vAlign w:val="center"/>
            <w:hideMark/>
          </w:tcPr>
          <w:p w14:paraId="2615D39C" w14:textId="77777777" w:rsidR="0068457C" w:rsidRPr="0068457C" w:rsidRDefault="0068457C" w:rsidP="0068457C">
            <w:pPr>
              <w:jc w:val="right"/>
              <w:rPr>
                <w:color w:val="000000"/>
                <w:sz w:val="12"/>
                <w:szCs w:val="12"/>
              </w:rPr>
            </w:pPr>
            <w:r w:rsidRPr="0068457C">
              <w:rPr>
                <w:color w:val="000000"/>
                <w:sz w:val="12"/>
                <w:szCs w:val="12"/>
              </w:rPr>
              <w:t>2.10.</w:t>
            </w:r>
          </w:p>
        </w:tc>
        <w:tc>
          <w:tcPr>
            <w:tcW w:w="1631" w:type="pct"/>
            <w:shd w:val="clear" w:color="auto" w:fill="auto"/>
            <w:vAlign w:val="center"/>
            <w:hideMark/>
          </w:tcPr>
          <w:p w14:paraId="2E63C1AB" w14:textId="77777777" w:rsidR="0068457C" w:rsidRPr="0068457C" w:rsidRDefault="0068457C" w:rsidP="0068457C">
            <w:pPr>
              <w:rPr>
                <w:color w:val="000000"/>
                <w:sz w:val="12"/>
                <w:szCs w:val="12"/>
              </w:rPr>
            </w:pPr>
            <w:r w:rsidRPr="0068457C">
              <w:rPr>
                <w:color w:val="000000"/>
                <w:sz w:val="12"/>
                <w:szCs w:val="12"/>
              </w:rPr>
              <w:t>Амортизация ОС</w:t>
            </w:r>
          </w:p>
        </w:tc>
        <w:tc>
          <w:tcPr>
            <w:tcW w:w="474" w:type="pct"/>
            <w:shd w:val="clear" w:color="auto" w:fill="auto"/>
            <w:noWrap/>
            <w:vAlign w:val="center"/>
            <w:hideMark/>
          </w:tcPr>
          <w:p w14:paraId="4409873A"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3C958833" w14:textId="77777777" w:rsidR="0068457C" w:rsidRPr="0068457C" w:rsidRDefault="0068457C" w:rsidP="0068457C">
            <w:pPr>
              <w:jc w:val="right"/>
              <w:rPr>
                <w:color w:val="000000"/>
                <w:sz w:val="12"/>
                <w:szCs w:val="12"/>
              </w:rPr>
            </w:pPr>
            <w:r w:rsidRPr="0068457C">
              <w:rPr>
                <w:color w:val="000000"/>
                <w:sz w:val="12"/>
                <w:szCs w:val="12"/>
              </w:rPr>
              <w:t>1 260 893,95</w:t>
            </w:r>
          </w:p>
        </w:tc>
        <w:tc>
          <w:tcPr>
            <w:tcW w:w="617" w:type="pct"/>
            <w:shd w:val="clear" w:color="auto" w:fill="auto"/>
            <w:noWrap/>
            <w:vAlign w:val="center"/>
            <w:hideMark/>
          </w:tcPr>
          <w:p w14:paraId="4F96D4FB" w14:textId="77777777" w:rsidR="0068457C" w:rsidRPr="0068457C" w:rsidRDefault="0068457C" w:rsidP="0068457C">
            <w:pPr>
              <w:jc w:val="right"/>
              <w:rPr>
                <w:color w:val="000000"/>
                <w:sz w:val="12"/>
                <w:szCs w:val="12"/>
              </w:rPr>
            </w:pPr>
            <w:r w:rsidRPr="0068457C">
              <w:rPr>
                <w:color w:val="000000"/>
                <w:sz w:val="12"/>
                <w:szCs w:val="12"/>
              </w:rPr>
              <w:t>1 239 297,35</w:t>
            </w:r>
          </w:p>
        </w:tc>
        <w:tc>
          <w:tcPr>
            <w:tcW w:w="543" w:type="pct"/>
            <w:shd w:val="clear" w:color="auto" w:fill="auto"/>
            <w:vAlign w:val="center"/>
            <w:hideMark/>
          </w:tcPr>
          <w:p w14:paraId="687593D2" w14:textId="77777777" w:rsidR="0068457C" w:rsidRPr="0068457C" w:rsidRDefault="0068457C" w:rsidP="0068457C">
            <w:pPr>
              <w:jc w:val="right"/>
              <w:rPr>
                <w:color w:val="000000"/>
                <w:sz w:val="12"/>
                <w:szCs w:val="12"/>
              </w:rPr>
            </w:pPr>
            <w:r w:rsidRPr="0068457C">
              <w:rPr>
                <w:color w:val="000000"/>
                <w:sz w:val="12"/>
                <w:szCs w:val="12"/>
              </w:rPr>
              <w:t>1239297,35</w:t>
            </w:r>
          </w:p>
        </w:tc>
        <w:tc>
          <w:tcPr>
            <w:tcW w:w="672" w:type="pct"/>
            <w:shd w:val="clear" w:color="auto" w:fill="auto"/>
            <w:noWrap/>
            <w:vAlign w:val="center"/>
            <w:hideMark/>
          </w:tcPr>
          <w:p w14:paraId="01B4DC0C"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576FF6BF" w14:textId="77777777" w:rsidTr="00A22056">
        <w:trPr>
          <w:trHeight w:val="184"/>
        </w:trPr>
        <w:tc>
          <w:tcPr>
            <w:tcW w:w="397" w:type="pct"/>
            <w:shd w:val="clear" w:color="auto" w:fill="auto"/>
            <w:noWrap/>
            <w:vAlign w:val="center"/>
            <w:hideMark/>
          </w:tcPr>
          <w:p w14:paraId="1A3305D7" w14:textId="77777777" w:rsidR="0068457C" w:rsidRPr="0068457C" w:rsidRDefault="0068457C" w:rsidP="0068457C">
            <w:pPr>
              <w:jc w:val="right"/>
              <w:rPr>
                <w:color w:val="000000"/>
                <w:sz w:val="12"/>
                <w:szCs w:val="12"/>
              </w:rPr>
            </w:pPr>
            <w:r w:rsidRPr="0068457C">
              <w:rPr>
                <w:color w:val="000000"/>
                <w:sz w:val="12"/>
                <w:szCs w:val="12"/>
              </w:rPr>
              <w:t>2.11.</w:t>
            </w:r>
          </w:p>
        </w:tc>
        <w:tc>
          <w:tcPr>
            <w:tcW w:w="1631" w:type="pct"/>
            <w:shd w:val="clear" w:color="auto" w:fill="auto"/>
            <w:vAlign w:val="center"/>
            <w:hideMark/>
          </w:tcPr>
          <w:p w14:paraId="3273B6BD" w14:textId="77777777" w:rsidR="0068457C" w:rsidRPr="0068457C" w:rsidRDefault="0068457C" w:rsidP="0068457C">
            <w:pPr>
              <w:rPr>
                <w:color w:val="000000"/>
                <w:sz w:val="12"/>
                <w:szCs w:val="12"/>
              </w:rPr>
            </w:pPr>
            <w:r w:rsidRPr="0068457C">
              <w:rPr>
                <w:color w:val="000000"/>
                <w:sz w:val="12"/>
                <w:szCs w:val="12"/>
              </w:rPr>
              <w:t>Прибыль на капитальные вложения</w:t>
            </w:r>
          </w:p>
        </w:tc>
        <w:tc>
          <w:tcPr>
            <w:tcW w:w="474" w:type="pct"/>
            <w:shd w:val="clear" w:color="auto" w:fill="auto"/>
            <w:noWrap/>
            <w:vAlign w:val="center"/>
            <w:hideMark/>
          </w:tcPr>
          <w:p w14:paraId="1C363BE4"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67A45B63" w14:textId="77777777" w:rsidR="0068457C" w:rsidRPr="0068457C" w:rsidRDefault="0068457C" w:rsidP="0068457C">
            <w:pPr>
              <w:jc w:val="right"/>
              <w:rPr>
                <w:color w:val="000000"/>
                <w:sz w:val="12"/>
                <w:szCs w:val="12"/>
              </w:rPr>
            </w:pPr>
            <w:r w:rsidRPr="0068457C">
              <w:rPr>
                <w:color w:val="000000"/>
                <w:sz w:val="12"/>
                <w:szCs w:val="12"/>
              </w:rPr>
              <w:t>654 000,00</w:t>
            </w:r>
          </w:p>
        </w:tc>
        <w:tc>
          <w:tcPr>
            <w:tcW w:w="617" w:type="pct"/>
            <w:shd w:val="clear" w:color="auto" w:fill="auto"/>
            <w:noWrap/>
            <w:vAlign w:val="center"/>
            <w:hideMark/>
          </w:tcPr>
          <w:p w14:paraId="2752E2B2" w14:textId="77777777" w:rsidR="0068457C" w:rsidRPr="0068457C" w:rsidRDefault="0068457C" w:rsidP="0068457C">
            <w:pPr>
              <w:jc w:val="center"/>
              <w:rPr>
                <w:color w:val="000000"/>
                <w:sz w:val="12"/>
                <w:szCs w:val="12"/>
              </w:rPr>
            </w:pPr>
            <w:r w:rsidRPr="0068457C">
              <w:rPr>
                <w:color w:val="000000"/>
                <w:sz w:val="12"/>
                <w:szCs w:val="12"/>
              </w:rPr>
              <w:t>498 000,0</w:t>
            </w:r>
          </w:p>
        </w:tc>
        <w:tc>
          <w:tcPr>
            <w:tcW w:w="543" w:type="pct"/>
            <w:shd w:val="clear" w:color="auto" w:fill="auto"/>
            <w:noWrap/>
            <w:vAlign w:val="center"/>
            <w:hideMark/>
          </w:tcPr>
          <w:p w14:paraId="31CF9890" w14:textId="77777777" w:rsidR="0068457C" w:rsidRPr="0068457C" w:rsidRDefault="0068457C" w:rsidP="0068457C">
            <w:pPr>
              <w:jc w:val="center"/>
              <w:rPr>
                <w:color w:val="000000"/>
                <w:sz w:val="12"/>
                <w:szCs w:val="12"/>
              </w:rPr>
            </w:pPr>
            <w:r w:rsidRPr="0068457C">
              <w:rPr>
                <w:color w:val="000000"/>
                <w:sz w:val="12"/>
                <w:szCs w:val="12"/>
              </w:rPr>
              <w:t>498 000</w:t>
            </w:r>
          </w:p>
        </w:tc>
        <w:tc>
          <w:tcPr>
            <w:tcW w:w="672" w:type="pct"/>
            <w:shd w:val="clear" w:color="auto" w:fill="auto"/>
            <w:noWrap/>
            <w:vAlign w:val="center"/>
            <w:hideMark/>
          </w:tcPr>
          <w:p w14:paraId="041C943F"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7801C8D7" w14:textId="77777777" w:rsidTr="00A22056">
        <w:trPr>
          <w:trHeight w:val="212"/>
        </w:trPr>
        <w:tc>
          <w:tcPr>
            <w:tcW w:w="2028" w:type="pct"/>
            <w:gridSpan w:val="2"/>
            <w:shd w:val="clear" w:color="auto" w:fill="auto"/>
            <w:vAlign w:val="center"/>
            <w:hideMark/>
          </w:tcPr>
          <w:p w14:paraId="7D59F09F" w14:textId="77777777" w:rsidR="0068457C" w:rsidRPr="0068457C" w:rsidRDefault="0068457C" w:rsidP="0068457C">
            <w:pPr>
              <w:jc w:val="center"/>
              <w:rPr>
                <w:color w:val="000000"/>
                <w:sz w:val="12"/>
                <w:szCs w:val="12"/>
              </w:rPr>
            </w:pPr>
            <w:r w:rsidRPr="0068457C">
              <w:rPr>
                <w:color w:val="000000"/>
                <w:sz w:val="12"/>
                <w:szCs w:val="12"/>
              </w:rPr>
              <w:t>ИТОГО неподконтрольных расходов</w:t>
            </w:r>
          </w:p>
        </w:tc>
        <w:tc>
          <w:tcPr>
            <w:tcW w:w="474" w:type="pct"/>
            <w:shd w:val="clear" w:color="auto" w:fill="auto"/>
            <w:noWrap/>
            <w:vAlign w:val="center"/>
            <w:hideMark/>
          </w:tcPr>
          <w:p w14:paraId="7E7111E6"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52C8946C" w14:textId="77777777" w:rsidR="0068457C" w:rsidRPr="0068457C" w:rsidRDefault="0068457C" w:rsidP="0068457C">
            <w:pPr>
              <w:jc w:val="right"/>
              <w:rPr>
                <w:color w:val="000000"/>
                <w:sz w:val="12"/>
                <w:szCs w:val="12"/>
              </w:rPr>
            </w:pPr>
            <w:r w:rsidRPr="0068457C">
              <w:rPr>
                <w:color w:val="000000"/>
                <w:sz w:val="12"/>
                <w:szCs w:val="12"/>
              </w:rPr>
              <w:t>5 786 234,31</w:t>
            </w:r>
          </w:p>
        </w:tc>
        <w:tc>
          <w:tcPr>
            <w:tcW w:w="617" w:type="pct"/>
            <w:shd w:val="clear" w:color="auto" w:fill="auto"/>
            <w:noWrap/>
            <w:vAlign w:val="center"/>
            <w:hideMark/>
          </w:tcPr>
          <w:p w14:paraId="73F2D46A" w14:textId="77777777" w:rsidR="0068457C" w:rsidRPr="0068457C" w:rsidRDefault="0068457C" w:rsidP="0068457C">
            <w:pPr>
              <w:jc w:val="right"/>
              <w:rPr>
                <w:color w:val="000000"/>
                <w:sz w:val="12"/>
                <w:szCs w:val="12"/>
              </w:rPr>
            </w:pPr>
            <w:r w:rsidRPr="0068457C">
              <w:rPr>
                <w:color w:val="000000"/>
                <w:sz w:val="12"/>
                <w:szCs w:val="12"/>
              </w:rPr>
              <w:t>4 754 245,41</w:t>
            </w:r>
          </w:p>
        </w:tc>
        <w:tc>
          <w:tcPr>
            <w:tcW w:w="543" w:type="pct"/>
            <w:shd w:val="clear" w:color="auto" w:fill="auto"/>
            <w:noWrap/>
            <w:vAlign w:val="center"/>
            <w:hideMark/>
          </w:tcPr>
          <w:p w14:paraId="45CBD6E6" w14:textId="77777777" w:rsidR="0068457C" w:rsidRPr="0068457C" w:rsidRDefault="0068457C" w:rsidP="0068457C">
            <w:pPr>
              <w:jc w:val="right"/>
              <w:rPr>
                <w:color w:val="000000"/>
                <w:sz w:val="12"/>
                <w:szCs w:val="12"/>
              </w:rPr>
            </w:pPr>
            <w:r w:rsidRPr="0068457C">
              <w:rPr>
                <w:color w:val="000000"/>
                <w:sz w:val="12"/>
                <w:szCs w:val="12"/>
              </w:rPr>
              <w:t>4 754 245,41</w:t>
            </w:r>
          </w:p>
        </w:tc>
        <w:tc>
          <w:tcPr>
            <w:tcW w:w="672" w:type="pct"/>
            <w:shd w:val="clear" w:color="auto" w:fill="auto"/>
            <w:noWrap/>
            <w:vAlign w:val="center"/>
            <w:hideMark/>
          </w:tcPr>
          <w:p w14:paraId="38002114"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1A1D2B9F" w14:textId="77777777" w:rsidTr="00A22056">
        <w:trPr>
          <w:trHeight w:val="130"/>
        </w:trPr>
        <w:tc>
          <w:tcPr>
            <w:tcW w:w="397" w:type="pct"/>
            <w:shd w:val="clear" w:color="auto" w:fill="auto"/>
            <w:vAlign w:val="center"/>
            <w:hideMark/>
          </w:tcPr>
          <w:p w14:paraId="7782D25E" w14:textId="77777777" w:rsidR="0068457C" w:rsidRPr="0068457C" w:rsidRDefault="0068457C" w:rsidP="0068457C">
            <w:pPr>
              <w:jc w:val="center"/>
              <w:rPr>
                <w:color w:val="000000"/>
                <w:sz w:val="12"/>
                <w:szCs w:val="12"/>
              </w:rPr>
            </w:pPr>
            <w:r w:rsidRPr="0068457C">
              <w:rPr>
                <w:color w:val="000000"/>
                <w:sz w:val="12"/>
                <w:szCs w:val="12"/>
              </w:rPr>
              <w:t> </w:t>
            </w:r>
          </w:p>
        </w:tc>
        <w:tc>
          <w:tcPr>
            <w:tcW w:w="1631" w:type="pct"/>
            <w:shd w:val="clear" w:color="auto" w:fill="auto"/>
            <w:vAlign w:val="center"/>
            <w:hideMark/>
          </w:tcPr>
          <w:p w14:paraId="70CD607F" w14:textId="77777777" w:rsidR="0068457C" w:rsidRPr="0068457C" w:rsidRDefault="0068457C" w:rsidP="0068457C">
            <w:pPr>
              <w:jc w:val="center"/>
              <w:rPr>
                <w:color w:val="000000"/>
                <w:sz w:val="12"/>
                <w:szCs w:val="12"/>
              </w:rPr>
            </w:pPr>
            <w:r w:rsidRPr="0068457C">
              <w:rPr>
                <w:color w:val="000000"/>
                <w:sz w:val="12"/>
                <w:szCs w:val="12"/>
              </w:rPr>
              <w:t>Компенсация расходов предыдущих периодов</w:t>
            </w:r>
          </w:p>
        </w:tc>
        <w:tc>
          <w:tcPr>
            <w:tcW w:w="474" w:type="pct"/>
            <w:shd w:val="clear" w:color="auto" w:fill="auto"/>
            <w:noWrap/>
            <w:vAlign w:val="center"/>
            <w:hideMark/>
          </w:tcPr>
          <w:p w14:paraId="11FBEE30" w14:textId="77777777" w:rsidR="0068457C" w:rsidRPr="0068457C" w:rsidRDefault="0068457C" w:rsidP="0068457C">
            <w:pPr>
              <w:jc w:val="center"/>
              <w:rPr>
                <w:color w:val="000000"/>
                <w:sz w:val="12"/>
                <w:szCs w:val="12"/>
              </w:rPr>
            </w:pPr>
            <w:r w:rsidRPr="0068457C">
              <w:rPr>
                <w:color w:val="000000"/>
                <w:sz w:val="12"/>
                <w:szCs w:val="12"/>
              </w:rPr>
              <w:t> </w:t>
            </w:r>
          </w:p>
        </w:tc>
        <w:tc>
          <w:tcPr>
            <w:tcW w:w="666" w:type="pct"/>
            <w:shd w:val="clear" w:color="auto" w:fill="auto"/>
            <w:noWrap/>
            <w:vAlign w:val="center"/>
            <w:hideMark/>
          </w:tcPr>
          <w:p w14:paraId="08ED5945" w14:textId="77777777" w:rsidR="0068457C" w:rsidRPr="0068457C" w:rsidRDefault="0068457C" w:rsidP="0068457C">
            <w:pPr>
              <w:jc w:val="right"/>
              <w:rPr>
                <w:color w:val="000000"/>
                <w:sz w:val="12"/>
                <w:szCs w:val="12"/>
              </w:rPr>
            </w:pPr>
            <w:r w:rsidRPr="0068457C">
              <w:rPr>
                <w:color w:val="000000"/>
                <w:sz w:val="12"/>
                <w:szCs w:val="12"/>
              </w:rPr>
              <w:t> </w:t>
            </w:r>
          </w:p>
        </w:tc>
        <w:tc>
          <w:tcPr>
            <w:tcW w:w="617" w:type="pct"/>
            <w:shd w:val="clear" w:color="auto" w:fill="auto"/>
            <w:noWrap/>
            <w:vAlign w:val="center"/>
            <w:hideMark/>
          </w:tcPr>
          <w:p w14:paraId="14865787" w14:textId="77777777" w:rsidR="0068457C" w:rsidRPr="0068457C" w:rsidRDefault="0068457C" w:rsidP="0068457C">
            <w:pPr>
              <w:jc w:val="right"/>
              <w:rPr>
                <w:color w:val="000000"/>
                <w:sz w:val="12"/>
                <w:szCs w:val="12"/>
              </w:rPr>
            </w:pPr>
            <w:r w:rsidRPr="0068457C">
              <w:rPr>
                <w:color w:val="000000"/>
                <w:sz w:val="12"/>
                <w:szCs w:val="12"/>
              </w:rPr>
              <w:t>396 676</w:t>
            </w:r>
          </w:p>
        </w:tc>
        <w:tc>
          <w:tcPr>
            <w:tcW w:w="543" w:type="pct"/>
            <w:shd w:val="clear" w:color="auto" w:fill="auto"/>
            <w:vAlign w:val="center"/>
            <w:hideMark/>
          </w:tcPr>
          <w:p w14:paraId="00D89703" w14:textId="77777777" w:rsidR="0068457C" w:rsidRPr="0068457C" w:rsidRDefault="0068457C" w:rsidP="0068457C">
            <w:pPr>
              <w:jc w:val="center"/>
              <w:rPr>
                <w:color w:val="000000"/>
                <w:sz w:val="12"/>
                <w:szCs w:val="12"/>
              </w:rPr>
            </w:pPr>
            <w:r w:rsidRPr="0068457C">
              <w:rPr>
                <w:color w:val="000000"/>
                <w:sz w:val="12"/>
                <w:szCs w:val="12"/>
              </w:rPr>
              <w:t>279 486</w:t>
            </w:r>
          </w:p>
        </w:tc>
        <w:tc>
          <w:tcPr>
            <w:tcW w:w="672" w:type="pct"/>
            <w:shd w:val="clear" w:color="auto" w:fill="auto"/>
            <w:vAlign w:val="center"/>
            <w:hideMark/>
          </w:tcPr>
          <w:p w14:paraId="1025EDB6"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-117 190</w:t>
            </w:r>
          </w:p>
        </w:tc>
      </w:tr>
      <w:tr w:rsidR="0068457C" w:rsidRPr="0068457C" w14:paraId="388F1A8D" w14:textId="77777777" w:rsidTr="00A22056">
        <w:trPr>
          <w:trHeight w:val="66"/>
        </w:trPr>
        <w:tc>
          <w:tcPr>
            <w:tcW w:w="397" w:type="pct"/>
            <w:shd w:val="clear" w:color="auto" w:fill="auto"/>
            <w:vAlign w:val="center"/>
            <w:hideMark/>
          </w:tcPr>
          <w:p w14:paraId="6C1F4332" w14:textId="77777777" w:rsidR="0068457C" w:rsidRPr="0068457C" w:rsidRDefault="0068457C" w:rsidP="0068457C">
            <w:pPr>
              <w:jc w:val="center"/>
              <w:rPr>
                <w:color w:val="000000"/>
                <w:sz w:val="12"/>
                <w:szCs w:val="12"/>
              </w:rPr>
            </w:pPr>
            <w:r w:rsidRPr="0068457C">
              <w:rPr>
                <w:color w:val="000000"/>
                <w:sz w:val="12"/>
                <w:szCs w:val="12"/>
              </w:rPr>
              <w:t> </w:t>
            </w:r>
          </w:p>
        </w:tc>
        <w:tc>
          <w:tcPr>
            <w:tcW w:w="1631" w:type="pct"/>
            <w:shd w:val="clear" w:color="auto" w:fill="auto"/>
            <w:vAlign w:val="center"/>
            <w:hideMark/>
          </w:tcPr>
          <w:p w14:paraId="0661C1DA" w14:textId="77777777" w:rsidR="0068457C" w:rsidRPr="0068457C" w:rsidRDefault="0068457C" w:rsidP="0068457C">
            <w:pPr>
              <w:jc w:val="center"/>
              <w:rPr>
                <w:color w:val="000000"/>
                <w:sz w:val="12"/>
                <w:szCs w:val="12"/>
              </w:rPr>
            </w:pPr>
            <w:r w:rsidRPr="0068457C">
              <w:rPr>
                <w:color w:val="000000"/>
                <w:sz w:val="12"/>
                <w:szCs w:val="12"/>
              </w:rPr>
              <w:t>Приборы учета</w:t>
            </w:r>
          </w:p>
        </w:tc>
        <w:tc>
          <w:tcPr>
            <w:tcW w:w="474" w:type="pct"/>
            <w:shd w:val="clear" w:color="auto" w:fill="auto"/>
            <w:noWrap/>
            <w:vAlign w:val="center"/>
            <w:hideMark/>
          </w:tcPr>
          <w:p w14:paraId="6F567A9F" w14:textId="77777777" w:rsidR="0068457C" w:rsidRPr="0068457C" w:rsidRDefault="0068457C" w:rsidP="0068457C">
            <w:pPr>
              <w:jc w:val="center"/>
              <w:rPr>
                <w:color w:val="000000"/>
                <w:sz w:val="12"/>
                <w:szCs w:val="12"/>
              </w:rPr>
            </w:pPr>
            <w:r w:rsidRPr="0068457C">
              <w:rPr>
                <w:color w:val="000000"/>
                <w:sz w:val="12"/>
                <w:szCs w:val="12"/>
              </w:rPr>
              <w:t> </w:t>
            </w:r>
          </w:p>
        </w:tc>
        <w:tc>
          <w:tcPr>
            <w:tcW w:w="666" w:type="pct"/>
            <w:shd w:val="clear" w:color="auto" w:fill="auto"/>
            <w:noWrap/>
            <w:vAlign w:val="center"/>
            <w:hideMark/>
          </w:tcPr>
          <w:p w14:paraId="63AB08F7" w14:textId="77777777" w:rsidR="0068457C" w:rsidRPr="0068457C" w:rsidRDefault="0068457C" w:rsidP="0068457C">
            <w:pPr>
              <w:rPr>
                <w:color w:val="000000"/>
                <w:sz w:val="12"/>
                <w:szCs w:val="12"/>
              </w:rPr>
            </w:pPr>
            <w:r w:rsidRPr="0068457C">
              <w:rPr>
                <w:color w:val="000000"/>
                <w:sz w:val="12"/>
                <w:szCs w:val="12"/>
              </w:rPr>
              <w:t> </w:t>
            </w:r>
          </w:p>
        </w:tc>
        <w:tc>
          <w:tcPr>
            <w:tcW w:w="617" w:type="pct"/>
            <w:shd w:val="clear" w:color="auto" w:fill="auto"/>
            <w:noWrap/>
            <w:vAlign w:val="center"/>
            <w:hideMark/>
          </w:tcPr>
          <w:p w14:paraId="3383D874" w14:textId="77777777" w:rsidR="0068457C" w:rsidRPr="0068457C" w:rsidRDefault="0068457C" w:rsidP="0068457C">
            <w:pPr>
              <w:rPr>
                <w:color w:val="000000"/>
                <w:sz w:val="12"/>
                <w:szCs w:val="12"/>
              </w:rPr>
            </w:pPr>
            <w:r w:rsidRPr="0068457C">
              <w:rPr>
                <w:color w:val="000000"/>
                <w:sz w:val="12"/>
                <w:szCs w:val="12"/>
              </w:rPr>
              <w:t> </w:t>
            </w:r>
          </w:p>
        </w:tc>
        <w:tc>
          <w:tcPr>
            <w:tcW w:w="543" w:type="pct"/>
            <w:shd w:val="clear" w:color="auto" w:fill="auto"/>
            <w:vAlign w:val="center"/>
            <w:hideMark/>
          </w:tcPr>
          <w:p w14:paraId="6413A31E" w14:textId="77777777" w:rsidR="0068457C" w:rsidRPr="0068457C" w:rsidRDefault="0068457C" w:rsidP="0068457C">
            <w:pPr>
              <w:jc w:val="center"/>
              <w:rPr>
                <w:color w:val="000000"/>
                <w:sz w:val="12"/>
                <w:szCs w:val="12"/>
              </w:rPr>
            </w:pPr>
            <w:r w:rsidRPr="0068457C">
              <w:rPr>
                <w:color w:val="000000"/>
                <w:sz w:val="12"/>
                <w:szCs w:val="12"/>
              </w:rPr>
              <w:t> </w:t>
            </w:r>
          </w:p>
        </w:tc>
        <w:tc>
          <w:tcPr>
            <w:tcW w:w="672" w:type="pct"/>
            <w:shd w:val="clear" w:color="auto" w:fill="auto"/>
            <w:noWrap/>
            <w:vAlign w:val="bottom"/>
            <w:hideMark/>
          </w:tcPr>
          <w:p w14:paraId="6065B2F4" w14:textId="77777777" w:rsidR="0068457C" w:rsidRPr="0068457C" w:rsidRDefault="0068457C" w:rsidP="0068457C">
            <w:pPr>
              <w:rPr>
                <w:rFonts w:ascii="Calibri" w:hAnsi="Calibri" w:cs="Calibri"/>
                <w:color w:val="000000"/>
                <w:sz w:val="12"/>
                <w:szCs w:val="12"/>
              </w:rPr>
            </w:pPr>
            <w:r w:rsidRPr="0068457C">
              <w:rPr>
                <w:rFonts w:ascii="Calibri" w:hAnsi="Calibri" w:cs="Calibri"/>
                <w:color w:val="000000"/>
                <w:sz w:val="12"/>
                <w:szCs w:val="12"/>
              </w:rPr>
              <w:t> </w:t>
            </w:r>
          </w:p>
        </w:tc>
      </w:tr>
      <w:tr w:rsidR="0068457C" w:rsidRPr="0068457C" w14:paraId="7916FAEB" w14:textId="77777777" w:rsidTr="00A22056">
        <w:trPr>
          <w:trHeight w:val="83"/>
        </w:trPr>
        <w:tc>
          <w:tcPr>
            <w:tcW w:w="397" w:type="pct"/>
            <w:shd w:val="clear" w:color="auto" w:fill="auto"/>
            <w:vAlign w:val="center"/>
            <w:hideMark/>
          </w:tcPr>
          <w:p w14:paraId="64FA59E1" w14:textId="77777777" w:rsidR="0068457C" w:rsidRPr="0068457C" w:rsidRDefault="0068457C" w:rsidP="0068457C">
            <w:pPr>
              <w:jc w:val="center"/>
              <w:rPr>
                <w:color w:val="000000"/>
                <w:sz w:val="12"/>
                <w:szCs w:val="12"/>
              </w:rPr>
            </w:pPr>
            <w:r w:rsidRPr="0068457C">
              <w:rPr>
                <w:color w:val="000000"/>
                <w:sz w:val="12"/>
                <w:szCs w:val="12"/>
              </w:rPr>
              <w:t> </w:t>
            </w:r>
          </w:p>
        </w:tc>
        <w:tc>
          <w:tcPr>
            <w:tcW w:w="1631" w:type="pct"/>
            <w:shd w:val="clear" w:color="auto" w:fill="auto"/>
            <w:vAlign w:val="center"/>
            <w:hideMark/>
          </w:tcPr>
          <w:p w14:paraId="7356F197" w14:textId="77777777" w:rsidR="0068457C" w:rsidRPr="0068457C" w:rsidRDefault="0068457C" w:rsidP="0068457C">
            <w:pPr>
              <w:jc w:val="center"/>
              <w:rPr>
                <w:color w:val="000000"/>
                <w:sz w:val="12"/>
                <w:szCs w:val="12"/>
              </w:rPr>
            </w:pPr>
            <w:r w:rsidRPr="0068457C">
              <w:rPr>
                <w:color w:val="000000"/>
                <w:sz w:val="12"/>
                <w:szCs w:val="12"/>
              </w:rPr>
              <w:t>Экономия потерь</w:t>
            </w:r>
          </w:p>
        </w:tc>
        <w:tc>
          <w:tcPr>
            <w:tcW w:w="474" w:type="pct"/>
            <w:shd w:val="clear" w:color="auto" w:fill="auto"/>
            <w:noWrap/>
            <w:vAlign w:val="center"/>
            <w:hideMark/>
          </w:tcPr>
          <w:p w14:paraId="697F1A6D" w14:textId="77777777" w:rsidR="0068457C" w:rsidRPr="0068457C" w:rsidRDefault="0068457C" w:rsidP="0068457C">
            <w:pPr>
              <w:jc w:val="center"/>
              <w:rPr>
                <w:color w:val="000000"/>
                <w:sz w:val="12"/>
                <w:szCs w:val="12"/>
              </w:rPr>
            </w:pPr>
            <w:r w:rsidRPr="0068457C">
              <w:rPr>
                <w:color w:val="000000"/>
                <w:sz w:val="12"/>
                <w:szCs w:val="12"/>
              </w:rPr>
              <w:t> </w:t>
            </w:r>
          </w:p>
        </w:tc>
        <w:tc>
          <w:tcPr>
            <w:tcW w:w="666" w:type="pct"/>
            <w:shd w:val="clear" w:color="auto" w:fill="auto"/>
            <w:noWrap/>
            <w:vAlign w:val="center"/>
            <w:hideMark/>
          </w:tcPr>
          <w:p w14:paraId="4C25A914" w14:textId="77777777" w:rsidR="0068457C" w:rsidRPr="0068457C" w:rsidRDefault="0068457C" w:rsidP="0068457C">
            <w:pPr>
              <w:rPr>
                <w:color w:val="000000"/>
                <w:sz w:val="12"/>
                <w:szCs w:val="12"/>
              </w:rPr>
            </w:pPr>
            <w:r w:rsidRPr="0068457C">
              <w:rPr>
                <w:color w:val="000000"/>
                <w:sz w:val="12"/>
                <w:szCs w:val="12"/>
              </w:rPr>
              <w:t> </w:t>
            </w:r>
          </w:p>
        </w:tc>
        <w:tc>
          <w:tcPr>
            <w:tcW w:w="617" w:type="pct"/>
            <w:shd w:val="clear" w:color="auto" w:fill="auto"/>
            <w:noWrap/>
            <w:vAlign w:val="center"/>
            <w:hideMark/>
          </w:tcPr>
          <w:p w14:paraId="5BD44A2B" w14:textId="77777777" w:rsidR="0068457C" w:rsidRPr="0068457C" w:rsidRDefault="0068457C" w:rsidP="0068457C">
            <w:pPr>
              <w:jc w:val="right"/>
              <w:rPr>
                <w:color w:val="000000"/>
                <w:sz w:val="12"/>
                <w:szCs w:val="12"/>
              </w:rPr>
            </w:pPr>
            <w:r w:rsidRPr="0068457C">
              <w:rPr>
                <w:color w:val="000000"/>
                <w:sz w:val="12"/>
                <w:szCs w:val="12"/>
              </w:rPr>
              <w:t>242 343,58</w:t>
            </w:r>
          </w:p>
        </w:tc>
        <w:tc>
          <w:tcPr>
            <w:tcW w:w="543" w:type="pct"/>
            <w:shd w:val="clear" w:color="auto" w:fill="auto"/>
            <w:noWrap/>
            <w:vAlign w:val="center"/>
            <w:hideMark/>
          </w:tcPr>
          <w:p w14:paraId="7A2E2EA8" w14:textId="77777777" w:rsidR="0068457C" w:rsidRPr="0068457C" w:rsidRDefault="0068457C" w:rsidP="0068457C">
            <w:pPr>
              <w:jc w:val="right"/>
              <w:rPr>
                <w:color w:val="000000"/>
                <w:sz w:val="12"/>
                <w:szCs w:val="12"/>
              </w:rPr>
            </w:pPr>
            <w:r w:rsidRPr="0068457C">
              <w:rPr>
                <w:color w:val="000000"/>
                <w:sz w:val="12"/>
                <w:szCs w:val="12"/>
              </w:rPr>
              <w:t>242 343,58</w:t>
            </w:r>
          </w:p>
        </w:tc>
        <w:tc>
          <w:tcPr>
            <w:tcW w:w="672" w:type="pct"/>
            <w:shd w:val="clear" w:color="auto" w:fill="auto"/>
            <w:noWrap/>
            <w:vAlign w:val="bottom"/>
            <w:hideMark/>
          </w:tcPr>
          <w:p w14:paraId="58C0D778" w14:textId="77777777" w:rsidR="0068457C" w:rsidRPr="0068457C" w:rsidRDefault="0068457C" w:rsidP="0068457C">
            <w:pPr>
              <w:rPr>
                <w:rFonts w:ascii="Calibri" w:hAnsi="Calibri" w:cs="Calibri"/>
                <w:color w:val="000000"/>
                <w:sz w:val="12"/>
                <w:szCs w:val="12"/>
              </w:rPr>
            </w:pPr>
            <w:r w:rsidRPr="0068457C">
              <w:rPr>
                <w:rFonts w:ascii="Calibri" w:hAnsi="Calibri" w:cs="Calibri"/>
                <w:color w:val="000000"/>
                <w:sz w:val="12"/>
                <w:szCs w:val="12"/>
              </w:rPr>
              <w:t> </w:t>
            </w:r>
          </w:p>
        </w:tc>
      </w:tr>
      <w:tr w:rsidR="0068457C" w:rsidRPr="0068457C" w14:paraId="34AC2FDF" w14:textId="77777777" w:rsidTr="00A22056">
        <w:trPr>
          <w:trHeight w:val="206"/>
        </w:trPr>
        <w:tc>
          <w:tcPr>
            <w:tcW w:w="5000" w:type="pct"/>
            <w:gridSpan w:val="7"/>
            <w:shd w:val="clear" w:color="auto" w:fill="auto"/>
            <w:vAlign w:val="center"/>
            <w:hideMark/>
          </w:tcPr>
          <w:p w14:paraId="01A511E5" w14:textId="77777777" w:rsidR="0068457C" w:rsidRPr="0068457C" w:rsidRDefault="0068457C" w:rsidP="0068457C">
            <w:pPr>
              <w:rPr>
                <w:color w:val="000000"/>
                <w:sz w:val="12"/>
                <w:szCs w:val="12"/>
              </w:rPr>
            </w:pPr>
            <w:r w:rsidRPr="0068457C">
              <w:rPr>
                <w:color w:val="000000"/>
                <w:sz w:val="12"/>
                <w:szCs w:val="12"/>
              </w:rPr>
              <w:t>3. Расчёт выпадающих доходов (экономии средств) за исключением выпадающих доходов, учтенных в соответствии с п.87 Основ ценообразования</w:t>
            </w:r>
          </w:p>
        </w:tc>
      </w:tr>
      <w:tr w:rsidR="0068457C" w:rsidRPr="0068457C" w14:paraId="56ACEAE9" w14:textId="77777777" w:rsidTr="00A22056">
        <w:trPr>
          <w:trHeight w:val="369"/>
        </w:trPr>
        <w:tc>
          <w:tcPr>
            <w:tcW w:w="397" w:type="pct"/>
            <w:shd w:val="clear" w:color="auto" w:fill="auto"/>
            <w:noWrap/>
            <w:vAlign w:val="center"/>
            <w:hideMark/>
          </w:tcPr>
          <w:p w14:paraId="4CB541E6" w14:textId="77777777" w:rsidR="0068457C" w:rsidRPr="0068457C" w:rsidRDefault="0068457C" w:rsidP="0068457C">
            <w:pPr>
              <w:jc w:val="center"/>
              <w:rPr>
                <w:color w:val="000000"/>
                <w:sz w:val="12"/>
                <w:szCs w:val="12"/>
              </w:rPr>
            </w:pPr>
            <w:r w:rsidRPr="0068457C">
              <w:rPr>
                <w:color w:val="000000"/>
                <w:sz w:val="12"/>
                <w:szCs w:val="12"/>
              </w:rPr>
              <w:t>3.1.</w:t>
            </w:r>
          </w:p>
        </w:tc>
        <w:tc>
          <w:tcPr>
            <w:tcW w:w="1631" w:type="pct"/>
            <w:shd w:val="clear" w:color="auto" w:fill="auto"/>
            <w:vAlign w:val="center"/>
            <w:hideMark/>
          </w:tcPr>
          <w:p w14:paraId="60ADE942" w14:textId="77777777" w:rsidR="0068457C" w:rsidRPr="0068457C" w:rsidRDefault="0068457C" w:rsidP="0068457C">
            <w:pPr>
              <w:rPr>
                <w:color w:val="000000"/>
                <w:sz w:val="12"/>
                <w:szCs w:val="12"/>
              </w:rPr>
            </w:pPr>
            <w:r w:rsidRPr="0068457C">
              <w:rPr>
                <w:color w:val="000000"/>
                <w:sz w:val="12"/>
                <w:szCs w:val="12"/>
              </w:rPr>
              <w:t>Расходы, связанные с компенсацией незапланированных расходов или полученного избытка</w:t>
            </w:r>
          </w:p>
        </w:tc>
        <w:tc>
          <w:tcPr>
            <w:tcW w:w="474" w:type="pct"/>
            <w:shd w:val="clear" w:color="auto" w:fill="auto"/>
            <w:noWrap/>
            <w:vAlign w:val="center"/>
            <w:hideMark/>
          </w:tcPr>
          <w:p w14:paraId="0ADA8343"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7BEA6599" w14:textId="77777777" w:rsidR="0068457C" w:rsidRPr="0068457C" w:rsidRDefault="0068457C" w:rsidP="0068457C">
            <w:pPr>
              <w:jc w:val="right"/>
              <w:rPr>
                <w:color w:val="000000"/>
                <w:sz w:val="12"/>
                <w:szCs w:val="12"/>
              </w:rPr>
            </w:pPr>
            <w:r w:rsidRPr="0068457C">
              <w:rPr>
                <w:color w:val="000000"/>
                <w:sz w:val="12"/>
                <w:szCs w:val="12"/>
              </w:rPr>
              <w:t>914 496,41</w:t>
            </w:r>
          </w:p>
        </w:tc>
        <w:tc>
          <w:tcPr>
            <w:tcW w:w="617" w:type="pct"/>
            <w:shd w:val="clear" w:color="auto" w:fill="auto"/>
            <w:noWrap/>
            <w:vAlign w:val="center"/>
            <w:hideMark/>
          </w:tcPr>
          <w:p w14:paraId="6A488AA0" w14:textId="77777777" w:rsidR="0068457C" w:rsidRPr="0068457C" w:rsidRDefault="0068457C" w:rsidP="0068457C">
            <w:pPr>
              <w:jc w:val="right"/>
              <w:rPr>
                <w:color w:val="000000"/>
                <w:sz w:val="12"/>
                <w:szCs w:val="12"/>
              </w:rPr>
            </w:pPr>
            <w:r w:rsidRPr="0068457C">
              <w:rPr>
                <w:color w:val="000000"/>
                <w:sz w:val="12"/>
                <w:szCs w:val="12"/>
              </w:rPr>
              <w:t>-368 348</w:t>
            </w:r>
          </w:p>
        </w:tc>
        <w:tc>
          <w:tcPr>
            <w:tcW w:w="543" w:type="pct"/>
            <w:shd w:val="clear" w:color="auto" w:fill="auto"/>
            <w:vAlign w:val="center"/>
            <w:hideMark/>
          </w:tcPr>
          <w:p w14:paraId="7BFB19A0" w14:textId="77777777" w:rsidR="0068457C" w:rsidRPr="0068457C" w:rsidRDefault="0068457C" w:rsidP="0068457C">
            <w:pPr>
              <w:jc w:val="center"/>
              <w:rPr>
                <w:color w:val="000000"/>
                <w:sz w:val="12"/>
                <w:szCs w:val="12"/>
              </w:rPr>
            </w:pPr>
            <w:r w:rsidRPr="0068457C">
              <w:rPr>
                <w:color w:val="000000"/>
                <w:sz w:val="12"/>
                <w:szCs w:val="12"/>
              </w:rPr>
              <w:t>2 748</w:t>
            </w:r>
          </w:p>
        </w:tc>
        <w:tc>
          <w:tcPr>
            <w:tcW w:w="672" w:type="pct"/>
            <w:shd w:val="clear" w:color="auto" w:fill="auto"/>
            <w:noWrap/>
            <w:vAlign w:val="center"/>
            <w:hideMark/>
          </w:tcPr>
          <w:p w14:paraId="6B1318D7"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371 096</w:t>
            </w:r>
          </w:p>
        </w:tc>
      </w:tr>
      <w:tr w:rsidR="0068457C" w:rsidRPr="0068457C" w14:paraId="632DA5A4" w14:textId="77777777" w:rsidTr="00A22056">
        <w:trPr>
          <w:trHeight w:val="157"/>
        </w:trPr>
        <w:tc>
          <w:tcPr>
            <w:tcW w:w="5000" w:type="pct"/>
            <w:gridSpan w:val="7"/>
            <w:shd w:val="clear" w:color="auto" w:fill="auto"/>
            <w:vAlign w:val="center"/>
            <w:hideMark/>
          </w:tcPr>
          <w:p w14:paraId="42BCE1C2" w14:textId="77777777" w:rsidR="0068457C" w:rsidRPr="0068457C" w:rsidRDefault="0068457C" w:rsidP="0068457C">
            <w:pPr>
              <w:rPr>
                <w:color w:val="000000"/>
                <w:sz w:val="12"/>
                <w:szCs w:val="12"/>
              </w:rPr>
            </w:pPr>
            <w:r w:rsidRPr="0068457C">
              <w:rPr>
                <w:color w:val="000000"/>
                <w:sz w:val="12"/>
                <w:szCs w:val="12"/>
              </w:rPr>
              <w:t>4. Расчёт корректировки НВВ в соответствии с параметрами надёжности и качества </w:t>
            </w:r>
          </w:p>
        </w:tc>
      </w:tr>
      <w:tr w:rsidR="0068457C" w:rsidRPr="0068457C" w14:paraId="56FFA7BC" w14:textId="77777777" w:rsidTr="00A22056">
        <w:trPr>
          <w:trHeight w:val="83"/>
        </w:trPr>
        <w:tc>
          <w:tcPr>
            <w:tcW w:w="397" w:type="pct"/>
            <w:shd w:val="clear" w:color="auto" w:fill="auto"/>
            <w:noWrap/>
            <w:vAlign w:val="center"/>
            <w:hideMark/>
          </w:tcPr>
          <w:p w14:paraId="6938806F" w14:textId="77777777" w:rsidR="0068457C" w:rsidRPr="0068457C" w:rsidRDefault="0068457C" w:rsidP="0068457C">
            <w:pPr>
              <w:jc w:val="right"/>
              <w:rPr>
                <w:color w:val="000000"/>
                <w:sz w:val="12"/>
                <w:szCs w:val="12"/>
              </w:rPr>
            </w:pPr>
            <w:r w:rsidRPr="0068457C">
              <w:rPr>
                <w:color w:val="000000"/>
                <w:sz w:val="12"/>
                <w:szCs w:val="12"/>
              </w:rPr>
              <w:t>4.1.</w:t>
            </w:r>
          </w:p>
        </w:tc>
        <w:tc>
          <w:tcPr>
            <w:tcW w:w="1631" w:type="pct"/>
            <w:shd w:val="clear" w:color="auto" w:fill="auto"/>
            <w:noWrap/>
            <w:vAlign w:val="center"/>
            <w:hideMark/>
          </w:tcPr>
          <w:p w14:paraId="37A405D4" w14:textId="77777777" w:rsidR="0068457C" w:rsidRPr="0068457C" w:rsidRDefault="0068457C" w:rsidP="0068457C">
            <w:pPr>
              <w:rPr>
                <w:color w:val="000000"/>
                <w:sz w:val="12"/>
                <w:szCs w:val="12"/>
              </w:rPr>
            </w:pPr>
            <w:r w:rsidRPr="0068457C">
              <w:rPr>
                <w:color w:val="000000"/>
                <w:sz w:val="12"/>
                <w:szCs w:val="12"/>
              </w:rPr>
              <w:t>Коэффициент надёжности и качества</w:t>
            </w:r>
          </w:p>
        </w:tc>
        <w:tc>
          <w:tcPr>
            <w:tcW w:w="474" w:type="pct"/>
            <w:shd w:val="clear" w:color="auto" w:fill="auto"/>
            <w:noWrap/>
            <w:vAlign w:val="center"/>
            <w:hideMark/>
          </w:tcPr>
          <w:p w14:paraId="2A807840" w14:textId="77777777" w:rsidR="0068457C" w:rsidRPr="0068457C" w:rsidRDefault="0068457C" w:rsidP="0068457C">
            <w:pPr>
              <w:jc w:val="center"/>
              <w:rPr>
                <w:color w:val="000000"/>
                <w:sz w:val="12"/>
                <w:szCs w:val="12"/>
              </w:rPr>
            </w:pPr>
            <w:r w:rsidRPr="0068457C">
              <w:rPr>
                <w:color w:val="000000"/>
                <w:sz w:val="12"/>
                <w:szCs w:val="12"/>
              </w:rPr>
              <w:t> </w:t>
            </w:r>
          </w:p>
        </w:tc>
        <w:tc>
          <w:tcPr>
            <w:tcW w:w="666" w:type="pct"/>
            <w:shd w:val="clear" w:color="auto" w:fill="auto"/>
            <w:noWrap/>
            <w:vAlign w:val="center"/>
            <w:hideMark/>
          </w:tcPr>
          <w:p w14:paraId="1D91E7C0" w14:textId="77777777" w:rsidR="0068457C" w:rsidRPr="0068457C" w:rsidRDefault="0068457C" w:rsidP="0068457C">
            <w:pPr>
              <w:jc w:val="right"/>
              <w:rPr>
                <w:color w:val="000000"/>
                <w:sz w:val="12"/>
                <w:szCs w:val="12"/>
              </w:rPr>
            </w:pPr>
            <w:r w:rsidRPr="0068457C">
              <w:rPr>
                <w:color w:val="000000"/>
                <w:sz w:val="12"/>
                <w:szCs w:val="12"/>
              </w:rPr>
              <w:t>0,01</w:t>
            </w:r>
          </w:p>
        </w:tc>
        <w:tc>
          <w:tcPr>
            <w:tcW w:w="617" w:type="pct"/>
            <w:shd w:val="clear" w:color="auto" w:fill="auto"/>
            <w:noWrap/>
            <w:vAlign w:val="center"/>
            <w:hideMark/>
          </w:tcPr>
          <w:p w14:paraId="01746295" w14:textId="77777777" w:rsidR="0068457C" w:rsidRPr="0068457C" w:rsidRDefault="0068457C" w:rsidP="0068457C">
            <w:pPr>
              <w:jc w:val="right"/>
              <w:rPr>
                <w:color w:val="000000"/>
                <w:sz w:val="12"/>
                <w:szCs w:val="12"/>
              </w:rPr>
            </w:pPr>
            <w:r w:rsidRPr="0068457C">
              <w:rPr>
                <w:color w:val="000000"/>
                <w:sz w:val="12"/>
                <w:szCs w:val="12"/>
              </w:rPr>
              <w:t>0,006</w:t>
            </w:r>
          </w:p>
        </w:tc>
        <w:tc>
          <w:tcPr>
            <w:tcW w:w="543" w:type="pct"/>
            <w:shd w:val="clear" w:color="auto" w:fill="auto"/>
            <w:vAlign w:val="center"/>
            <w:hideMark/>
          </w:tcPr>
          <w:p w14:paraId="68F69996" w14:textId="77777777" w:rsidR="0068457C" w:rsidRPr="0068457C" w:rsidRDefault="0068457C" w:rsidP="0068457C">
            <w:pPr>
              <w:jc w:val="center"/>
              <w:rPr>
                <w:color w:val="000000"/>
                <w:sz w:val="12"/>
                <w:szCs w:val="12"/>
              </w:rPr>
            </w:pPr>
            <w:r w:rsidRPr="0068457C">
              <w:rPr>
                <w:color w:val="000000"/>
                <w:sz w:val="12"/>
                <w:szCs w:val="12"/>
              </w:rPr>
              <w:t>0,006</w:t>
            </w:r>
          </w:p>
        </w:tc>
        <w:tc>
          <w:tcPr>
            <w:tcW w:w="672" w:type="pct"/>
            <w:shd w:val="clear" w:color="auto" w:fill="auto"/>
            <w:noWrap/>
            <w:vAlign w:val="center"/>
            <w:hideMark/>
          </w:tcPr>
          <w:p w14:paraId="576EF6D2"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7348D7D2" w14:textId="77777777" w:rsidTr="00A22056">
        <w:trPr>
          <w:trHeight w:val="83"/>
        </w:trPr>
        <w:tc>
          <w:tcPr>
            <w:tcW w:w="397" w:type="pct"/>
            <w:shd w:val="clear" w:color="auto" w:fill="auto"/>
            <w:noWrap/>
            <w:vAlign w:val="center"/>
            <w:hideMark/>
          </w:tcPr>
          <w:p w14:paraId="28D2C225" w14:textId="77777777" w:rsidR="0068457C" w:rsidRPr="0068457C" w:rsidRDefault="0068457C" w:rsidP="0068457C">
            <w:pPr>
              <w:jc w:val="right"/>
              <w:rPr>
                <w:color w:val="000000"/>
                <w:sz w:val="12"/>
                <w:szCs w:val="12"/>
              </w:rPr>
            </w:pPr>
            <w:r w:rsidRPr="0068457C">
              <w:rPr>
                <w:color w:val="000000"/>
                <w:sz w:val="12"/>
                <w:szCs w:val="12"/>
              </w:rPr>
              <w:t>4.2.</w:t>
            </w:r>
          </w:p>
        </w:tc>
        <w:tc>
          <w:tcPr>
            <w:tcW w:w="1631" w:type="pct"/>
            <w:shd w:val="clear" w:color="auto" w:fill="auto"/>
            <w:noWrap/>
            <w:vAlign w:val="center"/>
            <w:hideMark/>
          </w:tcPr>
          <w:p w14:paraId="386EE008" w14:textId="77777777" w:rsidR="0068457C" w:rsidRPr="0068457C" w:rsidRDefault="0068457C" w:rsidP="0068457C">
            <w:pPr>
              <w:rPr>
                <w:color w:val="000000"/>
                <w:sz w:val="12"/>
                <w:szCs w:val="12"/>
              </w:rPr>
            </w:pPr>
            <w:r w:rsidRPr="0068457C">
              <w:rPr>
                <w:color w:val="000000"/>
                <w:sz w:val="12"/>
                <w:szCs w:val="12"/>
              </w:rPr>
              <w:t>НВВ 2019 года</w:t>
            </w:r>
          </w:p>
        </w:tc>
        <w:tc>
          <w:tcPr>
            <w:tcW w:w="474" w:type="pct"/>
            <w:shd w:val="clear" w:color="auto" w:fill="auto"/>
            <w:noWrap/>
            <w:vAlign w:val="center"/>
            <w:hideMark/>
          </w:tcPr>
          <w:p w14:paraId="10955D8A"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4D322750" w14:textId="77777777" w:rsidR="0068457C" w:rsidRPr="0068457C" w:rsidRDefault="0068457C" w:rsidP="0068457C">
            <w:pPr>
              <w:jc w:val="right"/>
              <w:rPr>
                <w:color w:val="000000"/>
                <w:sz w:val="12"/>
                <w:szCs w:val="12"/>
              </w:rPr>
            </w:pPr>
            <w:r w:rsidRPr="0068457C">
              <w:rPr>
                <w:color w:val="000000"/>
                <w:sz w:val="12"/>
                <w:szCs w:val="12"/>
              </w:rPr>
              <w:t>7 087 538,01</w:t>
            </w:r>
          </w:p>
        </w:tc>
        <w:tc>
          <w:tcPr>
            <w:tcW w:w="617" w:type="pct"/>
            <w:shd w:val="clear" w:color="auto" w:fill="auto"/>
            <w:noWrap/>
            <w:vAlign w:val="center"/>
            <w:hideMark/>
          </w:tcPr>
          <w:p w14:paraId="181AFA09" w14:textId="77777777" w:rsidR="0068457C" w:rsidRPr="0068457C" w:rsidRDefault="0068457C" w:rsidP="0068457C">
            <w:pPr>
              <w:jc w:val="right"/>
              <w:rPr>
                <w:color w:val="000000"/>
                <w:sz w:val="12"/>
                <w:szCs w:val="12"/>
              </w:rPr>
            </w:pPr>
            <w:r w:rsidRPr="0068457C">
              <w:rPr>
                <w:color w:val="000000"/>
                <w:sz w:val="12"/>
                <w:szCs w:val="12"/>
              </w:rPr>
              <w:t>7 014 305,13</w:t>
            </w:r>
          </w:p>
        </w:tc>
        <w:tc>
          <w:tcPr>
            <w:tcW w:w="543" w:type="pct"/>
            <w:shd w:val="clear" w:color="auto" w:fill="auto"/>
            <w:vAlign w:val="center"/>
            <w:hideMark/>
          </w:tcPr>
          <w:p w14:paraId="5DF6FA2B" w14:textId="77777777" w:rsidR="0068457C" w:rsidRPr="0068457C" w:rsidRDefault="0068457C" w:rsidP="0068457C">
            <w:pPr>
              <w:jc w:val="center"/>
              <w:rPr>
                <w:color w:val="000000"/>
                <w:sz w:val="12"/>
                <w:szCs w:val="12"/>
              </w:rPr>
            </w:pPr>
            <w:r w:rsidRPr="0068457C">
              <w:rPr>
                <w:color w:val="000000"/>
                <w:sz w:val="12"/>
                <w:szCs w:val="12"/>
              </w:rPr>
              <w:t>7 014 305,13</w:t>
            </w:r>
          </w:p>
        </w:tc>
        <w:tc>
          <w:tcPr>
            <w:tcW w:w="672" w:type="pct"/>
            <w:shd w:val="clear" w:color="auto" w:fill="auto"/>
            <w:noWrap/>
            <w:vAlign w:val="center"/>
            <w:hideMark/>
          </w:tcPr>
          <w:p w14:paraId="66E827B9"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216A5BC1" w14:textId="77777777" w:rsidTr="00A22056">
        <w:trPr>
          <w:trHeight w:val="83"/>
        </w:trPr>
        <w:tc>
          <w:tcPr>
            <w:tcW w:w="2028" w:type="pct"/>
            <w:gridSpan w:val="2"/>
            <w:shd w:val="clear" w:color="auto" w:fill="auto"/>
            <w:vAlign w:val="center"/>
            <w:hideMark/>
          </w:tcPr>
          <w:p w14:paraId="4C8C778B" w14:textId="77777777" w:rsidR="0068457C" w:rsidRPr="0068457C" w:rsidRDefault="0068457C" w:rsidP="0068457C">
            <w:pPr>
              <w:jc w:val="center"/>
              <w:rPr>
                <w:color w:val="000000"/>
                <w:sz w:val="12"/>
                <w:szCs w:val="12"/>
              </w:rPr>
            </w:pPr>
            <w:r w:rsidRPr="0068457C">
              <w:rPr>
                <w:color w:val="000000"/>
                <w:sz w:val="12"/>
                <w:szCs w:val="12"/>
              </w:rPr>
              <w:t>Корректировка НВВ в соответствии с параметрами надёжности и качества</w:t>
            </w:r>
          </w:p>
        </w:tc>
        <w:tc>
          <w:tcPr>
            <w:tcW w:w="474" w:type="pct"/>
            <w:shd w:val="clear" w:color="auto" w:fill="auto"/>
            <w:noWrap/>
            <w:vAlign w:val="center"/>
            <w:hideMark/>
          </w:tcPr>
          <w:p w14:paraId="43D2EAD5"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0D87D755" w14:textId="77777777" w:rsidR="0068457C" w:rsidRPr="0068457C" w:rsidRDefault="0068457C" w:rsidP="0068457C">
            <w:pPr>
              <w:jc w:val="right"/>
              <w:rPr>
                <w:color w:val="000000"/>
                <w:sz w:val="12"/>
                <w:szCs w:val="12"/>
              </w:rPr>
            </w:pPr>
            <w:r w:rsidRPr="0068457C">
              <w:rPr>
                <w:color w:val="000000"/>
                <w:sz w:val="12"/>
                <w:szCs w:val="12"/>
              </w:rPr>
              <w:t>42 525,23</w:t>
            </w:r>
          </w:p>
        </w:tc>
        <w:tc>
          <w:tcPr>
            <w:tcW w:w="617" w:type="pct"/>
            <w:shd w:val="clear" w:color="auto" w:fill="auto"/>
            <w:noWrap/>
            <w:vAlign w:val="center"/>
            <w:hideMark/>
          </w:tcPr>
          <w:p w14:paraId="2F5C8536" w14:textId="77777777" w:rsidR="0068457C" w:rsidRPr="0068457C" w:rsidRDefault="0068457C" w:rsidP="0068457C">
            <w:pPr>
              <w:jc w:val="right"/>
              <w:rPr>
                <w:color w:val="000000"/>
                <w:sz w:val="12"/>
                <w:szCs w:val="12"/>
              </w:rPr>
            </w:pPr>
            <w:r w:rsidRPr="0068457C">
              <w:rPr>
                <w:color w:val="000000"/>
                <w:sz w:val="12"/>
                <w:szCs w:val="12"/>
              </w:rPr>
              <w:t>42 085,83</w:t>
            </w:r>
          </w:p>
        </w:tc>
        <w:tc>
          <w:tcPr>
            <w:tcW w:w="543" w:type="pct"/>
            <w:shd w:val="clear" w:color="auto" w:fill="auto"/>
            <w:vAlign w:val="center"/>
            <w:hideMark/>
          </w:tcPr>
          <w:p w14:paraId="0B6F3E57" w14:textId="77777777" w:rsidR="0068457C" w:rsidRPr="0068457C" w:rsidRDefault="0068457C" w:rsidP="0068457C">
            <w:pPr>
              <w:jc w:val="center"/>
              <w:rPr>
                <w:color w:val="000000"/>
                <w:sz w:val="12"/>
                <w:szCs w:val="12"/>
              </w:rPr>
            </w:pPr>
            <w:r w:rsidRPr="0068457C">
              <w:rPr>
                <w:color w:val="000000"/>
                <w:sz w:val="12"/>
                <w:szCs w:val="12"/>
              </w:rPr>
              <w:t>42 085,83</w:t>
            </w:r>
          </w:p>
        </w:tc>
        <w:tc>
          <w:tcPr>
            <w:tcW w:w="672" w:type="pct"/>
            <w:shd w:val="clear" w:color="auto" w:fill="auto"/>
            <w:noWrap/>
            <w:vAlign w:val="center"/>
            <w:hideMark/>
          </w:tcPr>
          <w:p w14:paraId="45B73B4A" w14:textId="77777777" w:rsidR="0068457C" w:rsidRPr="0068457C" w:rsidRDefault="0068457C" w:rsidP="0068457C">
            <w:pPr>
              <w:jc w:val="center"/>
              <w:rPr>
                <w:rFonts w:ascii="Calibri" w:hAnsi="Calibri" w:cs="Calibri"/>
                <w:color w:val="000000"/>
                <w:sz w:val="12"/>
                <w:szCs w:val="12"/>
              </w:rPr>
            </w:pPr>
            <w:r w:rsidRPr="0068457C">
              <w:rPr>
                <w:rFonts w:ascii="Calibri" w:hAnsi="Calibri" w:cs="Calibri"/>
                <w:color w:val="000000"/>
                <w:sz w:val="12"/>
                <w:szCs w:val="12"/>
              </w:rPr>
              <w:t>-</w:t>
            </w:r>
          </w:p>
        </w:tc>
      </w:tr>
      <w:tr w:rsidR="0068457C" w:rsidRPr="0068457C" w14:paraId="5E1DC8FA" w14:textId="77777777" w:rsidTr="00A22056">
        <w:trPr>
          <w:trHeight w:val="83"/>
        </w:trPr>
        <w:tc>
          <w:tcPr>
            <w:tcW w:w="397" w:type="pct"/>
            <w:shd w:val="clear" w:color="auto" w:fill="auto"/>
            <w:vAlign w:val="center"/>
            <w:hideMark/>
          </w:tcPr>
          <w:p w14:paraId="084EB4BD" w14:textId="77777777" w:rsidR="0068457C" w:rsidRPr="0068457C" w:rsidRDefault="0068457C" w:rsidP="0068457C">
            <w:pPr>
              <w:jc w:val="center"/>
              <w:rPr>
                <w:color w:val="000000"/>
                <w:sz w:val="12"/>
                <w:szCs w:val="12"/>
              </w:rPr>
            </w:pPr>
            <w:r w:rsidRPr="0068457C">
              <w:rPr>
                <w:color w:val="000000"/>
                <w:sz w:val="12"/>
                <w:szCs w:val="12"/>
              </w:rPr>
              <w:t>5.</w:t>
            </w:r>
          </w:p>
        </w:tc>
        <w:tc>
          <w:tcPr>
            <w:tcW w:w="1631" w:type="pct"/>
            <w:shd w:val="clear" w:color="auto" w:fill="auto"/>
            <w:vAlign w:val="center"/>
            <w:hideMark/>
          </w:tcPr>
          <w:p w14:paraId="4E785DEC" w14:textId="77777777" w:rsidR="0068457C" w:rsidRPr="0068457C" w:rsidRDefault="0068457C" w:rsidP="0068457C">
            <w:pPr>
              <w:rPr>
                <w:color w:val="000000"/>
                <w:sz w:val="12"/>
                <w:szCs w:val="12"/>
              </w:rPr>
            </w:pPr>
            <w:r w:rsidRPr="0068457C">
              <w:rPr>
                <w:color w:val="000000"/>
                <w:sz w:val="12"/>
                <w:szCs w:val="12"/>
              </w:rPr>
              <w:t>Итого НВВ на содержание</w:t>
            </w:r>
          </w:p>
        </w:tc>
        <w:tc>
          <w:tcPr>
            <w:tcW w:w="474" w:type="pct"/>
            <w:shd w:val="clear" w:color="auto" w:fill="auto"/>
            <w:noWrap/>
            <w:vAlign w:val="center"/>
            <w:hideMark/>
          </w:tcPr>
          <w:p w14:paraId="7AB80777"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01034D2E" w14:textId="77777777" w:rsidR="0068457C" w:rsidRPr="0068457C" w:rsidRDefault="0068457C" w:rsidP="0068457C">
            <w:pPr>
              <w:jc w:val="right"/>
              <w:rPr>
                <w:color w:val="000000"/>
                <w:sz w:val="12"/>
                <w:szCs w:val="12"/>
              </w:rPr>
            </w:pPr>
            <w:r w:rsidRPr="0068457C">
              <w:rPr>
                <w:color w:val="000000"/>
                <w:sz w:val="12"/>
                <w:szCs w:val="12"/>
              </w:rPr>
              <w:t>9 446 681,61</w:t>
            </w:r>
          </w:p>
        </w:tc>
        <w:tc>
          <w:tcPr>
            <w:tcW w:w="617" w:type="pct"/>
            <w:shd w:val="clear" w:color="auto" w:fill="auto"/>
            <w:noWrap/>
            <w:vAlign w:val="center"/>
            <w:hideMark/>
          </w:tcPr>
          <w:p w14:paraId="76B49561" w14:textId="77777777" w:rsidR="0068457C" w:rsidRPr="0068457C" w:rsidRDefault="0068457C" w:rsidP="0068457C">
            <w:pPr>
              <w:jc w:val="right"/>
              <w:rPr>
                <w:color w:val="000000"/>
                <w:sz w:val="12"/>
                <w:szCs w:val="12"/>
              </w:rPr>
            </w:pPr>
            <w:r w:rsidRPr="0068457C">
              <w:rPr>
                <w:color w:val="000000"/>
                <w:sz w:val="12"/>
                <w:szCs w:val="12"/>
              </w:rPr>
              <w:t>7 742 484,03</w:t>
            </w:r>
          </w:p>
        </w:tc>
        <w:tc>
          <w:tcPr>
            <w:tcW w:w="543" w:type="pct"/>
            <w:shd w:val="clear" w:color="auto" w:fill="auto"/>
            <w:vAlign w:val="center"/>
            <w:hideMark/>
          </w:tcPr>
          <w:p w14:paraId="08D3A8DF" w14:textId="77777777" w:rsidR="0068457C" w:rsidRPr="0068457C" w:rsidRDefault="0068457C" w:rsidP="0068457C">
            <w:pPr>
              <w:jc w:val="right"/>
              <w:rPr>
                <w:color w:val="000000"/>
                <w:sz w:val="12"/>
                <w:szCs w:val="12"/>
              </w:rPr>
            </w:pPr>
            <w:r w:rsidRPr="0068457C">
              <w:rPr>
                <w:color w:val="000000"/>
                <w:sz w:val="12"/>
                <w:szCs w:val="12"/>
              </w:rPr>
              <w:t>7 996 389,68</w:t>
            </w:r>
          </w:p>
        </w:tc>
        <w:tc>
          <w:tcPr>
            <w:tcW w:w="672" w:type="pct"/>
            <w:shd w:val="clear" w:color="auto" w:fill="auto"/>
            <w:vAlign w:val="center"/>
            <w:hideMark/>
          </w:tcPr>
          <w:p w14:paraId="3B0230FA" w14:textId="77777777" w:rsidR="0068457C" w:rsidRPr="0068457C" w:rsidRDefault="0068457C" w:rsidP="0068457C">
            <w:pPr>
              <w:jc w:val="right"/>
              <w:rPr>
                <w:color w:val="000000"/>
                <w:sz w:val="12"/>
                <w:szCs w:val="12"/>
              </w:rPr>
            </w:pPr>
            <w:r w:rsidRPr="0068457C">
              <w:rPr>
                <w:color w:val="000000"/>
                <w:sz w:val="12"/>
                <w:szCs w:val="12"/>
              </w:rPr>
              <w:t>253 906,09</w:t>
            </w:r>
          </w:p>
        </w:tc>
      </w:tr>
      <w:tr w:rsidR="0068457C" w:rsidRPr="0068457C" w14:paraId="3B582A45" w14:textId="77777777" w:rsidTr="00A22056">
        <w:trPr>
          <w:trHeight w:val="168"/>
        </w:trPr>
        <w:tc>
          <w:tcPr>
            <w:tcW w:w="397" w:type="pct"/>
            <w:shd w:val="clear" w:color="auto" w:fill="auto"/>
            <w:vAlign w:val="center"/>
            <w:hideMark/>
          </w:tcPr>
          <w:p w14:paraId="37B3F6B6" w14:textId="77777777" w:rsidR="0068457C" w:rsidRPr="0068457C" w:rsidRDefault="0068457C" w:rsidP="0068457C">
            <w:pPr>
              <w:jc w:val="center"/>
              <w:rPr>
                <w:color w:val="000000"/>
                <w:sz w:val="12"/>
                <w:szCs w:val="12"/>
              </w:rPr>
            </w:pPr>
            <w:r w:rsidRPr="0068457C">
              <w:rPr>
                <w:color w:val="000000"/>
                <w:sz w:val="12"/>
                <w:szCs w:val="12"/>
              </w:rPr>
              <w:t>6.</w:t>
            </w:r>
          </w:p>
        </w:tc>
        <w:tc>
          <w:tcPr>
            <w:tcW w:w="1631" w:type="pct"/>
            <w:shd w:val="clear" w:color="auto" w:fill="auto"/>
            <w:vAlign w:val="center"/>
            <w:hideMark/>
          </w:tcPr>
          <w:p w14:paraId="0E0C806F" w14:textId="77777777" w:rsidR="0068457C" w:rsidRPr="0068457C" w:rsidRDefault="0068457C" w:rsidP="0068457C">
            <w:pPr>
              <w:rPr>
                <w:color w:val="000000"/>
                <w:sz w:val="12"/>
                <w:szCs w:val="12"/>
              </w:rPr>
            </w:pPr>
            <w:r w:rsidRPr="0068457C">
              <w:rPr>
                <w:color w:val="000000"/>
                <w:sz w:val="12"/>
                <w:szCs w:val="12"/>
              </w:rPr>
              <w:t>Итого НВВ на содержание без платы ФСК</w:t>
            </w:r>
          </w:p>
        </w:tc>
        <w:tc>
          <w:tcPr>
            <w:tcW w:w="474" w:type="pct"/>
            <w:shd w:val="clear" w:color="auto" w:fill="auto"/>
            <w:noWrap/>
            <w:vAlign w:val="center"/>
            <w:hideMark/>
          </w:tcPr>
          <w:p w14:paraId="10A7CD69" w14:textId="77777777" w:rsidR="0068457C" w:rsidRPr="0068457C" w:rsidRDefault="0068457C" w:rsidP="0068457C">
            <w:pPr>
              <w:jc w:val="center"/>
              <w:rPr>
                <w:color w:val="000000"/>
                <w:sz w:val="12"/>
                <w:szCs w:val="12"/>
              </w:rPr>
            </w:pPr>
            <w:r w:rsidRPr="0068457C">
              <w:rPr>
                <w:color w:val="000000"/>
                <w:sz w:val="12"/>
                <w:szCs w:val="12"/>
              </w:rPr>
              <w:t>тыс.руб.</w:t>
            </w:r>
          </w:p>
        </w:tc>
        <w:tc>
          <w:tcPr>
            <w:tcW w:w="666" w:type="pct"/>
            <w:shd w:val="clear" w:color="auto" w:fill="auto"/>
            <w:noWrap/>
            <w:vAlign w:val="center"/>
            <w:hideMark/>
          </w:tcPr>
          <w:p w14:paraId="107FF9A2" w14:textId="77777777" w:rsidR="0068457C" w:rsidRPr="0068457C" w:rsidRDefault="0068457C" w:rsidP="0068457C">
            <w:pPr>
              <w:jc w:val="right"/>
              <w:rPr>
                <w:color w:val="000000"/>
                <w:sz w:val="12"/>
                <w:szCs w:val="12"/>
              </w:rPr>
            </w:pPr>
            <w:r w:rsidRPr="0068457C">
              <w:rPr>
                <w:color w:val="000000"/>
                <w:sz w:val="12"/>
                <w:szCs w:val="12"/>
              </w:rPr>
              <w:t>7 436 224,61</w:t>
            </w:r>
          </w:p>
        </w:tc>
        <w:tc>
          <w:tcPr>
            <w:tcW w:w="617" w:type="pct"/>
            <w:shd w:val="clear" w:color="auto" w:fill="auto"/>
            <w:noWrap/>
            <w:vAlign w:val="center"/>
            <w:hideMark/>
          </w:tcPr>
          <w:p w14:paraId="18987014" w14:textId="77777777" w:rsidR="0068457C" w:rsidRPr="0068457C" w:rsidRDefault="0068457C" w:rsidP="0068457C">
            <w:pPr>
              <w:jc w:val="right"/>
              <w:rPr>
                <w:color w:val="000000"/>
                <w:sz w:val="12"/>
                <w:szCs w:val="12"/>
              </w:rPr>
            </w:pPr>
            <w:r w:rsidRPr="0068457C">
              <w:rPr>
                <w:color w:val="000000"/>
                <w:sz w:val="12"/>
                <w:szCs w:val="12"/>
              </w:rPr>
              <w:t>5 702 184,72</w:t>
            </w:r>
          </w:p>
        </w:tc>
        <w:tc>
          <w:tcPr>
            <w:tcW w:w="543" w:type="pct"/>
            <w:shd w:val="clear" w:color="auto" w:fill="auto"/>
            <w:vAlign w:val="center"/>
            <w:hideMark/>
          </w:tcPr>
          <w:p w14:paraId="2B1079E5" w14:textId="77777777" w:rsidR="0068457C" w:rsidRPr="0068457C" w:rsidRDefault="0068457C" w:rsidP="0068457C">
            <w:pPr>
              <w:jc w:val="right"/>
              <w:rPr>
                <w:color w:val="000000"/>
                <w:sz w:val="12"/>
                <w:szCs w:val="12"/>
              </w:rPr>
            </w:pPr>
            <w:r w:rsidRPr="0068457C">
              <w:rPr>
                <w:color w:val="000000"/>
                <w:sz w:val="12"/>
                <w:szCs w:val="12"/>
              </w:rPr>
              <w:t>5 956 090,38</w:t>
            </w:r>
          </w:p>
        </w:tc>
        <w:tc>
          <w:tcPr>
            <w:tcW w:w="672" w:type="pct"/>
            <w:shd w:val="clear" w:color="auto" w:fill="auto"/>
            <w:noWrap/>
            <w:vAlign w:val="bottom"/>
            <w:hideMark/>
          </w:tcPr>
          <w:p w14:paraId="32211CBC" w14:textId="77777777" w:rsidR="0068457C" w:rsidRPr="0068457C" w:rsidRDefault="0068457C" w:rsidP="0068457C">
            <w:pPr>
              <w:jc w:val="right"/>
              <w:rPr>
                <w:color w:val="000000"/>
                <w:sz w:val="12"/>
                <w:szCs w:val="12"/>
              </w:rPr>
            </w:pPr>
            <w:r w:rsidRPr="0068457C">
              <w:rPr>
                <w:color w:val="000000"/>
                <w:sz w:val="12"/>
                <w:szCs w:val="12"/>
              </w:rPr>
              <w:t> </w:t>
            </w:r>
          </w:p>
        </w:tc>
      </w:tr>
    </w:tbl>
    <w:p w14:paraId="405A67F7" w14:textId="77777777" w:rsidR="0068457C" w:rsidRPr="0068457C" w:rsidRDefault="0068457C" w:rsidP="0068457C">
      <w:pPr>
        <w:spacing w:line="360" w:lineRule="auto"/>
        <w:jc w:val="both"/>
        <w:rPr>
          <w:rFonts w:eastAsia="Calibri"/>
          <w:sz w:val="28"/>
          <w:szCs w:val="22"/>
        </w:rPr>
      </w:pPr>
    </w:p>
    <w:p w14:paraId="2AB88529" w14:textId="77777777" w:rsidR="00705E3E" w:rsidRDefault="00705E3E" w:rsidP="0068457C">
      <w:pPr>
        <w:tabs>
          <w:tab w:val="left" w:pos="3686"/>
          <w:tab w:val="left" w:pos="9498"/>
        </w:tabs>
        <w:ind w:right="-569"/>
        <w:sectPr w:rsidR="00705E3E" w:rsidSect="0068457C">
          <w:pgSz w:w="11906" w:h="16838"/>
          <w:pgMar w:top="1134" w:right="851" w:bottom="1134" w:left="1701" w:header="709" w:footer="709" w:gutter="0"/>
          <w:cols w:space="708"/>
          <w:titlePg/>
          <w:docGrid w:linePitch="360"/>
        </w:sectPr>
      </w:pPr>
    </w:p>
    <w:p w14:paraId="69677BDC" w14:textId="743E3E5B" w:rsidR="00705E3E" w:rsidRPr="00D00103" w:rsidRDefault="00705E3E" w:rsidP="00705E3E">
      <w:pPr>
        <w:tabs>
          <w:tab w:val="left" w:pos="3686"/>
          <w:tab w:val="left" w:pos="9498"/>
        </w:tabs>
        <w:ind w:left="-2884" w:right="-569" w:firstLine="13657"/>
      </w:pPr>
      <w:r w:rsidRPr="00D00103">
        <w:lastRenderedPageBreak/>
        <w:t>Приложение</w:t>
      </w:r>
      <w:r>
        <w:t xml:space="preserve"> № 2 </w:t>
      </w:r>
      <w:r w:rsidRPr="00D00103">
        <w:t xml:space="preserve">к протоколу № </w:t>
      </w:r>
      <w:r>
        <w:t>23</w:t>
      </w:r>
    </w:p>
    <w:p w14:paraId="4207A840" w14:textId="77777777" w:rsidR="00705E3E" w:rsidRPr="00D00103" w:rsidRDefault="00705E3E" w:rsidP="00705E3E">
      <w:pPr>
        <w:tabs>
          <w:tab w:val="left" w:pos="3686"/>
          <w:tab w:val="left" w:pos="9498"/>
        </w:tabs>
        <w:ind w:left="-2884" w:right="-569" w:firstLine="13657"/>
      </w:pPr>
      <w:r w:rsidRPr="00D00103">
        <w:t>заседания правления Региональной</w:t>
      </w:r>
    </w:p>
    <w:p w14:paraId="3ACE665C" w14:textId="77777777" w:rsidR="00705E3E" w:rsidRDefault="00705E3E" w:rsidP="00705E3E">
      <w:pPr>
        <w:tabs>
          <w:tab w:val="left" w:pos="3686"/>
          <w:tab w:val="left" w:pos="9498"/>
        </w:tabs>
        <w:ind w:left="-2884" w:right="-569" w:firstLine="13657"/>
      </w:pPr>
      <w:r w:rsidRPr="00D00103">
        <w:t>энергетической комиссии</w:t>
      </w:r>
    </w:p>
    <w:p w14:paraId="1B39995D" w14:textId="77777777" w:rsidR="00705E3E" w:rsidRDefault="00705E3E" w:rsidP="00705E3E">
      <w:pPr>
        <w:tabs>
          <w:tab w:val="left" w:pos="3686"/>
          <w:tab w:val="left" w:pos="9498"/>
        </w:tabs>
        <w:ind w:left="-2884" w:right="-569" w:firstLine="13657"/>
      </w:pPr>
      <w:r w:rsidRPr="00D00103">
        <w:t xml:space="preserve">Кузбасса от </w:t>
      </w:r>
      <w:r>
        <w:t>16.05</w:t>
      </w:r>
      <w:r w:rsidRPr="00D00103">
        <w:t>.202</w:t>
      </w:r>
      <w:r>
        <w:t>3</w:t>
      </w:r>
    </w:p>
    <w:p w14:paraId="122BF54A" w14:textId="77777777" w:rsidR="00705E3E" w:rsidRDefault="00705E3E" w:rsidP="0068457C">
      <w:pPr>
        <w:tabs>
          <w:tab w:val="left" w:pos="3686"/>
          <w:tab w:val="left" w:pos="9498"/>
        </w:tabs>
        <w:ind w:right="-569"/>
        <w:sectPr w:rsidR="00705E3E" w:rsidSect="00705E3E">
          <w:pgSz w:w="16838" w:h="11906" w:orient="landscape"/>
          <w:pgMar w:top="851" w:right="1134" w:bottom="851" w:left="1134" w:header="709" w:footer="709" w:gutter="0"/>
          <w:cols w:space="708"/>
          <w:titlePg/>
          <w:docGrid w:linePitch="360"/>
        </w:sectPr>
      </w:pPr>
      <w:r>
        <w:rPr>
          <w:noProof/>
        </w:rPr>
        <w:drawing>
          <wp:inline distT="0" distB="0" distL="0" distR="0" wp14:anchorId="1329138B" wp14:editId="7E4E053D">
            <wp:extent cx="9505950" cy="5610225"/>
            <wp:effectExtent l="0" t="0" r="0" b="9525"/>
            <wp:docPr id="1769496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96180" name=""/>
                    <pic:cNvPicPr/>
                  </pic:nvPicPr>
                  <pic:blipFill>
                    <a:blip r:embed="rId10"/>
                    <a:stretch>
                      <a:fillRect/>
                    </a:stretch>
                  </pic:blipFill>
                  <pic:spPr>
                    <a:xfrm>
                      <a:off x="0" y="0"/>
                      <a:ext cx="9505950" cy="5610225"/>
                    </a:xfrm>
                    <a:prstGeom prst="rect">
                      <a:avLst/>
                    </a:prstGeom>
                  </pic:spPr>
                </pic:pic>
              </a:graphicData>
            </a:graphic>
          </wp:inline>
        </w:drawing>
      </w:r>
    </w:p>
    <w:p w14:paraId="4EE20984" w14:textId="77777777" w:rsidR="00705E3E" w:rsidRDefault="00705E3E" w:rsidP="0068457C">
      <w:pPr>
        <w:tabs>
          <w:tab w:val="left" w:pos="3686"/>
          <w:tab w:val="left" w:pos="9498"/>
        </w:tabs>
        <w:ind w:right="-569"/>
        <w:sectPr w:rsidR="00705E3E" w:rsidSect="00705E3E">
          <w:pgSz w:w="16838" w:h="11906" w:orient="landscape"/>
          <w:pgMar w:top="851" w:right="1134" w:bottom="851" w:left="1134" w:header="709" w:footer="709" w:gutter="0"/>
          <w:cols w:space="708"/>
          <w:titlePg/>
          <w:docGrid w:linePitch="360"/>
        </w:sectPr>
      </w:pPr>
      <w:r>
        <w:rPr>
          <w:noProof/>
        </w:rPr>
        <w:lastRenderedPageBreak/>
        <w:drawing>
          <wp:inline distT="0" distB="0" distL="0" distR="0" wp14:anchorId="76A2E92E" wp14:editId="62D87455">
            <wp:extent cx="9164955" cy="6479540"/>
            <wp:effectExtent l="0" t="0" r="0" b="0"/>
            <wp:docPr id="5332628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62873" name=""/>
                    <pic:cNvPicPr/>
                  </pic:nvPicPr>
                  <pic:blipFill>
                    <a:blip r:embed="rId11"/>
                    <a:stretch>
                      <a:fillRect/>
                    </a:stretch>
                  </pic:blipFill>
                  <pic:spPr>
                    <a:xfrm>
                      <a:off x="0" y="0"/>
                      <a:ext cx="9164955" cy="6479540"/>
                    </a:xfrm>
                    <a:prstGeom prst="rect">
                      <a:avLst/>
                    </a:prstGeom>
                  </pic:spPr>
                </pic:pic>
              </a:graphicData>
            </a:graphic>
          </wp:inline>
        </w:drawing>
      </w:r>
    </w:p>
    <w:p w14:paraId="13F131DE" w14:textId="77777777" w:rsidR="00705E3E" w:rsidRDefault="00705E3E" w:rsidP="0068457C">
      <w:pPr>
        <w:tabs>
          <w:tab w:val="left" w:pos="3686"/>
          <w:tab w:val="left" w:pos="9498"/>
        </w:tabs>
        <w:ind w:right="-569"/>
        <w:sectPr w:rsidR="00705E3E" w:rsidSect="00705E3E">
          <w:pgSz w:w="16838" w:h="11906" w:orient="landscape"/>
          <w:pgMar w:top="851" w:right="1134" w:bottom="851" w:left="1134" w:header="709" w:footer="709" w:gutter="0"/>
          <w:cols w:space="708"/>
          <w:titlePg/>
          <w:docGrid w:linePitch="360"/>
        </w:sectPr>
      </w:pPr>
      <w:r>
        <w:rPr>
          <w:noProof/>
        </w:rPr>
        <w:lastRenderedPageBreak/>
        <w:drawing>
          <wp:inline distT="0" distB="0" distL="0" distR="0" wp14:anchorId="4A6267AC" wp14:editId="3C30179D">
            <wp:extent cx="9164955" cy="6479540"/>
            <wp:effectExtent l="0" t="0" r="0" b="0"/>
            <wp:docPr id="15543283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28327" name=""/>
                    <pic:cNvPicPr/>
                  </pic:nvPicPr>
                  <pic:blipFill>
                    <a:blip r:embed="rId12"/>
                    <a:stretch>
                      <a:fillRect/>
                    </a:stretch>
                  </pic:blipFill>
                  <pic:spPr>
                    <a:xfrm>
                      <a:off x="0" y="0"/>
                      <a:ext cx="9164955" cy="6479540"/>
                    </a:xfrm>
                    <a:prstGeom prst="rect">
                      <a:avLst/>
                    </a:prstGeom>
                  </pic:spPr>
                </pic:pic>
              </a:graphicData>
            </a:graphic>
          </wp:inline>
        </w:drawing>
      </w:r>
    </w:p>
    <w:p w14:paraId="2712C01B" w14:textId="51BCC519" w:rsidR="00705E3E" w:rsidRPr="00D00103" w:rsidRDefault="00705E3E" w:rsidP="00705E3E">
      <w:pPr>
        <w:tabs>
          <w:tab w:val="left" w:pos="3686"/>
          <w:tab w:val="left" w:pos="9498"/>
        </w:tabs>
        <w:ind w:left="-1671" w:right="-569" w:firstLine="7908"/>
      </w:pPr>
      <w:r w:rsidRPr="00D00103">
        <w:lastRenderedPageBreak/>
        <w:t>Приложение</w:t>
      </w:r>
      <w:r>
        <w:t xml:space="preserve"> № 3 </w:t>
      </w:r>
      <w:r w:rsidRPr="00D00103">
        <w:t xml:space="preserve">к протоколу № </w:t>
      </w:r>
      <w:r>
        <w:t>23</w:t>
      </w:r>
    </w:p>
    <w:p w14:paraId="156096F7" w14:textId="77777777" w:rsidR="00705E3E" w:rsidRPr="00D00103" w:rsidRDefault="00705E3E" w:rsidP="00705E3E">
      <w:pPr>
        <w:tabs>
          <w:tab w:val="left" w:pos="3686"/>
          <w:tab w:val="left" w:pos="9498"/>
        </w:tabs>
        <w:ind w:left="-1671" w:right="-569" w:firstLine="7908"/>
      </w:pPr>
      <w:r w:rsidRPr="00D00103">
        <w:t>заседания правления Региональной</w:t>
      </w:r>
    </w:p>
    <w:p w14:paraId="358C3C53" w14:textId="77777777" w:rsidR="00705E3E" w:rsidRDefault="00705E3E" w:rsidP="00705E3E">
      <w:pPr>
        <w:tabs>
          <w:tab w:val="left" w:pos="3686"/>
          <w:tab w:val="left" w:pos="9498"/>
        </w:tabs>
        <w:ind w:left="-1671" w:right="-569" w:firstLine="7908"/>
      </w:pPr>
      <w:r w:rsidRPr="00D00103">
        <w:t>энергетической комиссии</w:t>
      </w:r>
    </w:p>
    <w:p w14:paraId="5FF317A3" w14:textId="77777777" w:rsidR="00705E3E" w:rsidRDefault="00705E3E" w:rsidP="00705E3E">
      <w:pPr>
        <w:tabs>
          <w:tab w:val="left" w:pos="3686"/>
          <w:tab w:val="left" w:pos="9498"/>
        </w:tabs>
        <w:ind w:left="-1671" w:right="-569" w:firstLine="7908"/>
      </w:pPr>
      <w:r w:rsidRPr="00D00103">
        <w:t xml:space="preserve">Кузбасса от </w:t>
      </w:r>
      <w:r>
        <w:t>16.05</w:t>
      </w:r>
      <w:r w:rsidRPr="00D00103">
        <w:t>.202</w:t>
      </w:r>
      <w:r>
        <w:t>3</w:t>
      </w:r>
    </w:p>
    <w:p w14:paraId="19D0D051" w14:textId="77777777" w:rsidR="007863EB" w:rsidRDefault="007863EB" w:rsidP="00705E3E">
      <w:pPr>
        <w:tabs>
          <w:tab w:val="left" w:pos="3686"/>
          <w:tab w:val="left" w:pos="9498"/>
        </w:tabs>
        <w:ind w:left="-1671" w:right="-569" w:firstLine="7908"/>
      </w:pPr>
    </w:p>
    <w:p w14:paraId="1AC44FE5" w14:textId="77777777" w:rsidR="007863EB" w:rsidRPr="001B4FD2" w:rsidRDefault="007863EB" w:rsidP="007863EB">
      <w:pPr>
        <w:ind w:firstLine="709"/>
        <w:jc w:val="center"/>
        <w:rPr>
          <w:b/>
          <w:sz w:val="28"/>
          <w:szCs w:val="28"/>
        </w:rPr>
      </w:pPr>
      <w:bookmarkStart w:id="9" w:name="_Hlt483802884"/>
      <w:r w:rsidRPr="001B4FD2">
        <w:rPr>
          <w:b/>
          <w:sz w:val="28"/>
          <w:szCs w:val="28"/>
        </w:rPr>
        <w:t>Экспертное заключение</w:t>
      </w:r>
    </w:p>
    <w:p w14:paraId="7839BB8F" w14:textId="77777777" w:rsidR="007863EB" w:rsidRDefault="007863EB" w:rsidP="007863EB">
      <w:pPr>
        <w:ind w:firstLine="709"/>
        <w:jc w:val="center"/>
        <w:rPr>
          <w:bCs/>
          <w:sz w:val="28"/>
          <w:szCs w:val="28"/>
        </w:rPr>
      </w:pPr>
      <w:r w:rsidRPr="007312D5">
        <w:rPr>
          <w:bCs/>
          <w:sz w:val="28"/>
          <w:szCs w:val="28"/>
        </w:rPr>
        <w:t>Региональной энергетической комиссии Кузбасса</w:t>
      </w:r>
    </w:p>
    <w:p w14:paraId="59DD6611" w14:textId="77777777" w:rsidR="007863EB" w:rsidRDefault="007863EB" w:rsidP="007863EB">
      <w:pPr>
        <w:autoSpaceDE w:val="0"/>
        <w:autoSpaceDN w:val="0"/>
        <w:adjustRightInd w:val="0"/>
        <w:ind w:firstLine="540"/>
        <w:jc w:val="center"/>
        <w:rPr>
          <w:sz w:val="28"/>
          <w:szCs w:val="28"/>
        </w:rPr>
      </w:pPr>
      <w:r w:rsidRPr="006327FA">
        <w:rPr>
          <w:sz w:val="28"/>
          <w:szCs w:val="28"/>
        </w:rPr>
        <w:t>по материалам, представленным ООО «Газпром газораспределение Томск»</w:t>
      </w:r>
      <w:r>
        <w:rPr>
          <w:sz w:val="28"/>
          <w:szCs w:val="28"/>
        </w:rPr>
        <w:t>,</w:t>
      </w:r>
      <w:r>
        <w:rPr>
          <w:sz w:val="28"/>
          <w:szCs w:val="28"/>
        </w:rPr>
        <w:br/>
        <w:t>для</w:t>
      </w:r>
      <w:r w:rsidRPr="00D61416">
        <w:rPr>
          <w:sz w:val="28"/>
          <w:szCs w:val="28"/>
        </w:rPr>
        <w:t xml:space="preserve"> внесени</w:t>
      </w:r>
      <w:r>
        <w:rPr>
          <w:sz w:val="28"/>
          <w:szCs w:val="28"/>
        </w:rPr>
        <w:t>я</w:t>
      </w:r>
      <w:r w:rsidRPr="00D61416">
        <w:rPr>
          <w:sz w:val="28"/>
          <w:szCs w:val="28"/>
        </w:rPr>
        <w:t xml:space="preserve"> изменений в постановление </w:t>
      </w:r>
    </w:p>
    <w:p w14:paraId="1DA1839A" w14:textId="77777777" w:rsidR="007863EB" w:rsidRPr="00D61416" w:rsidRDefault="007863EB" w:rsidP="007863EB">
      <w:pPr>
        <w:autoSpaceDE w:val="0"/>
        <w:autoSpaceDN w:val="0"/>
        <w:adjustRightInd w:val="0"/>
        <w:ind w:firstLine="540"/>
        <w:jc w:val="center"/>
        <w:rPr>
          <w:sz w:val="28"/>
          <w:szCs w:val="28"/>
        </w:rPr>
      </w:pPr>
      <w:bookmarkStart w:id="10" w:name="_Hlk133481367"/>
      <w:r w:rsidRPr="00D61416">
        <w:rPr>
          <w:sz w:val="28"/>
          <w:szCs w:val="28"/>
        </w:rPr>
        <w:t xml:space="preserve">Региональной энергетической комиссии Кузбасса </w:t>
      </w:r>
    </w:p>
    <w:p w14:paraId="58427439" w14:textId="77777777" w:rsidR="007863EB" w:rsidRPr="00D61416" w:rsidRDefault="007863EB" w:rsidP="007863EB">
      <w:pPr>
        <w:autoSpaceDE w:val="0"/>
        <w:autoSpaceDN w:val="0"/>
        <w:adjustRightInd w:val="0"/>
        <w:ind w:firstLine="540"/>
        <w:jc w:val="center"/>
        <w:rPr>
          <w:sz w:val="28"/>
          <w:szCs w:val="28"/>
        </w:rPr>
      </w:pPr>
      <w:r w:rsidRPr="00D61416">
        <w:rPr>
          <w:sz w:val="28"/>
          <w:szCs w:val="28"/>
        </w:rPr>
        <w:t>от 29.12.2022 № 1029</w:t>
      </w:r>
    </w:p>
    <w:p w14:paraId="0871A147" w14:textId="77777777" w:rsidR="007863EB" w:rsidRPr="00D61416" w:rsidRDefault="007863EB" w:rsidP="007863EB">
      <w:pPr>
        <w:autoSpaceDE w:val="0"/>
        <w:autoSpaceDN w:val="0"/>
        <w:adjustRightInd w:val="0"/>
        <w:ind w:firstLine="540"/>
        <w:jc w:val="center"/>
        <w:rPr>
          <w:sz w:val="28"/>
          <w:szCs w:val="28"/>
        </w:rPr>
      </w:pPr>
      <w:r w:rsidRPr="00D61416">
        <w:rPr>
          <w:sz w:val="28"/>
          <w:szCs w:val="28"/>
        </w:rPr>
        <w:t>«Об установлении стандартизированных тарифных ставок,</w:t>
      </w:r>
    </w:p>
    <w:p w14:paraId="0A44C9DB" w14:textId="77777777" w:rsidR="007863EB" w:rsidRPr="00D61416" w:rsidRDefault="007863EB" w:rsidP="007863EB">
      <w:pPr>
        <w:autoSpaceDE w:val="0"/>
        <w:autoSpaceDN w:val="0"/>
        <w:adjustRightInd w:val="0"/>
        <w:ind w:firstLine="540"/>
        <w:jc w:val="center"/>
        <w:rPr>
          <w:sz w:val="28"/>
          <w:szCs w:val="28"/>
        </w:rPr>
      </w:pPr>
      <w:r w:rsidRPr="00D61416">
        <w:rPr>
          <w:sz w:val="28"/>
          <w:szCs w:val="28"/>
        </w:rPr>
        <w:t>используемых для определения размера</w:t>
      </w:r>
    </w:p>
    <w:p w14:paraId="0C009EB8" w14:textId="77777777" w:rsidR="007863EB" w:rsidRPr="00D61416" w:rsidRDefault="007863EB" w:rsidP="007863EB">
      <w:pPr>
        <w:autoSpaceDE w:val="0"/>
        <w:autoSpaceDN w:val="0"/>
        <w:adjustRightInd w:val="0"/>
        <w:ind w:firstLine="540"/>
        <w:jc w:val="center"/>
        <w:rPr>
          <w:sz w:val="28"/>
          <w:szCs w:val="28"/>
        </w:rPr>
      </w:pPr>
      <w:r w:rsidRPr="00D61416">
        <w:rPr>
          <w:sz w:val="28"/>
          <w:szCs w:val="28"/>
        </w:rPr>
        <w:t xml:space="preserve"> платы за технологическое присоединение внутри границ земельного участка заявителя для ООО «Газпром газораспределение Томск» </w:t>
      </w:r>
    </w:p>
    <w:p w14:paraId="0ED5A940" w14:textId="77777777" w:rsidR="007863EB" w:rsidRDefault="007863EB" w:rsidP="007863EB">
      <w:pPr>
        <w:autoSpaceDE w:val="0"/>
        <w:autoSpaceDN w:val="0"/>
        <w:adjustRightInd w:val="0"/>
        <w:ind w:firstLine="540"/>
        <w:jc w:val="center"/>
        <w:rPr>
          <w:sz w:val="28"/>
          <w:szCs w:val="28"/>
        </w:rPr>
      </w:pPr>
      <w:r w:rsidRPr="00D61416">
        <w:rPr>
          <w:sz w:val="28"/>
          <w:szCs w:val="28"/>
        </w:rPr>
        <w:t>на территории Кемеровской области - Кузбасса на 2023 год»</w:t>
      </w:r>
      <w:bookmarkEnd w:id="10"/>
    </w:p>
    <w:p w14:paraId="35CABCC4" w14:textId="77777777" w:rsidR="007863EB" w:rsidRPr="00812BC9" w:rsidRDefault="007863EB" w:rsidP="007863EB">
      <w:pPr>
        <w:autoSpaceDE w:val="0"/>
        <w:autoSpaceDN w:val="0"/>
        <w:adjustRightInd w:val="0"/>
        <w:ind w:firstLine="540"/>
        <w:jc w:val="center"/>
        <w:rPr>
          <w:sz w:val="28"/>
          <w:szCs w:val="28"/>
        </w:rPr>
      </w:pPr>
    </w:p>
    <w:p w14:paraId="6756D0E3" w14:textId="77777777" w:rsidR="007863EB" w:rsidRDefault="007863EB" w:rsidP="007863EB">
      <w:pPr>
        <w:ind w:firstLine="567"/>
        <w:jc w:val="both"/>
        <w:rPr>
          <w:sz w:val="28"/>
          <w:szCs w:val="28"/>
        </w:rPr>
      </w:pPr>
    </w:p>
    <w:p w14:paraId="08987D85" w14:textId="77777777" w:rsidR="007863EB" w:rsidRDefault="007863EB" w:rsidP="007863EB">
      <w:pPr>
        <w:ind w:firstLine="567"/>
        <w:jc w:val="both"/>
        <w:rPr>
          <w:sz w:val="28"/>
          <w:szCs w:val="28"/>
        </w:rPr>
      </w:pPr>
      <w:r w:rsidRPr="00D61416">
        <w:rPr>
          <w:bCs/>
          <w:snapToGrid w:val="0"/>
          <w:sz w:val="28"/>
          <w:szCs w:val="28"/>
        </w:rPr>
        <w:t xml:space="preserve">В </w:t>
      </w:r>
      <w:r>
        <w:rPr>
          <w:bCs/>
          <w:snapToGrid w:val="0"/>
          <w:sz w:val="28"/>
          <w:szCs w:val="28"/>
        </w:rPr>
        <w:t xml:space="preserve">Региональную энергетическую комиссию Кузбасса (далее - </w:t>
      </w:r>
      <w:r w:rsidRPr="00D61416">
        <w:rPr>
          <w:bCs/>
          <w:snapToGrid w:val="0"/>
          <w:sz w:val="28"/>
          <w:szCs w:val="28"/>
        </w:rPr>
        <w:t>РЭК Кузбасса</w:t>
      </w:r>
      <w:r>
        <w:rPr>
          <w:bCs/>
          <w:snapToGrid w:val="0"/>
          <w:sz w:val="28"/>
          <w:szCs w:val="28"/>
        </w:rPr>
        <w:t>)</w:t>
      </w:r>
      <w:r w:rsidRPr="00D61416">
        <w:rPr>
          <w:bCs/>
          <w:snapToGrid w:val="0"/>
          <w:sz w:val="28"/>
          <w:szCs w:val="28"/>
        </w:rPr>
        <w:t xml:space="preserve"> обратилось ООО «Газпром газораспределение Томск» за установлением стандартизированной тарифной ставк</w:t>
      </w:r>
      <w:r>
        <w:rPr>
          <w:bCs/>
          <w:snapToGrid w:val="0"/>
          <w:sz w:val="28"/>
          <w:szCs w:val="28"/>
        </w:rPr>
        <w:t>и</w:t>
      </w:r>
      <w:r w:rsidRPr="00D61416">
        <w:rPr>
          <w:bCs/>
          <w:snapToGrid w:val="0"/>
          <w:sz w:val="28"/>
          <w:szCs w:val="28"/>
        </w:rPr>
        <w:t xml:space="preserve"> </w:t>
      </w:r>
      <w:bookmarkStart w:id="11" w:name="_Hlk133481630"/>
      <w:r w:rsidRPr="00317395">
        <w:rPr>
          <w:color w:val="000000"/>
          <w:sz w:val="28"/>
          <w:szCs w:val="28"/>
        </w:rPr>
        <w:t>(</w:t>
      </w:r>
      <w:r w:rsidRPr="00317395">
        <w:rPr>
          <w:sz w:val="28"/>
          <w:szCs w:val="28"/>
        </w:rPr>
        <w:t>С</w:t>
      </w:r>
      <w:r w:rsidRPr="00317395">
        <w:rPr>
          <w:sz w:val="28"/>
          <w:szCs w:val="28"/>
          <w:vertAlign w:val="superscript"/>
        </w:rPr>
        <w:t>прг</w:t>
      </w:r>
      <w:r w:rsidRPr="00317395">
        <w:rPr>
          <w:color w:val="000000"/>
          <w:sz w:val="28"/>
          <w:szCs w:val="28"/>
        </w:rPr>
        <w:t>)</w:t>
      </w:r>
      <w:bookmarkEnd w:id="11"/>
      <w:r w:rsidRPr="00317395">
        <w:rPr>
          <w:color w:val="000000"/>
          <w:sz w:val="28"/>
          <w:szCs w:val="28"/>
        </w:rPr>
        <w:t xml:space="preserve"> </w:t>
      </w:r>
      <w:r w:rsidRPr="00D61416">
        <w:rPr>
          <w:bCs/>
          <w:snapToGrid w:val="0"/>
          <w:sz w:val="28"/>
          <w:szCs w:val="28"/>
        </w:rPr>
        <w:t>на установку пункта редуцирования газа в настенном и нишевом исполнении с пропускной способностью до 10 м³/час.</w:t>
      </w:r>
      <w:r>
        <w:rPr>
          <w:bCs/>
          <w:snapToGrid w:val="0"/>
          <w:sz w:val="28"/>
          <w:szCs w:val="28"/>
        </w:rPr>
        <w:t xml:space="preserve"> </w:t>
      </w:r>
    </w:p>
    <w:p w14:paraId="5D13FDC1" w14:textId="77777777" w:rsidR="007863EB" w:rsidRPr="00812BC9" w:rsidRDefault="007863EB" w:rsidP="007863EB">
      <w:pPr>
        <w:pStyle w:val="af8"/>
        <w:spacing w:line="24" w:lineRule="atLeast"/>
        <w:ind w:left="0" w:firstLine="851"/>
        <w:rPr>
          <w:sz w:val="28"/>
          <w:szCs w:val="28"/>
        </w:rPr>
      </w:pPr>
      <w:r w:rsidRPr="00812BC9">
        <w:rPr>
          <w:sz w:val="28"/>
          <w:szCs w:val="28"/>
        </w:rPr>
        <w:t>Нормативно-методической основой проведения анализа материалов, представленных филиалом ООО «Газпром газораспределение Томск» в Кемеровской области, являются:</w:t>
      </w:r>
    </w:p>
    <w:p w14:paraId="62FAB5EB"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Гражданский кодекс Российской Федерации;</w:t>
      </w:r>
    </w:p>
    <w:p w14:paraId="4721EC49"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Налоговый кодекс Российской Федерации (в дальнейшем НК РФ);</w:t>
      </w:r>
    </w:p>
    <w:p w14:paraId="7B728648"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Трудовой Кодекс Российской Федерации (в дальнейшем ТК РФ);</w:t>
      </w:r>
    </w:p>
    <w:p w14:paraId="73966938" w14:textId="77777777" w:rsidR="007863EB"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Федеральный Закон от 17.08.1995 № 147-ФЗ «О естественных монополиях»;</w:t>
      </w:r>
    </w:p>
    <w:p w14:paraId="6C4F8D4A" w14:textId="77777777" w:rsidR="007863EB" w:rsidRPr="00AC237A" w:rsidRDefault="007863EB" w:rsidP="007863EB">
      <w:pPr>
        <w:numPr>
          <w:ilvl w:val="1"/>
          <w:numId w:val="15"/>
        </w:numPr>
        <w:tabs>
          <w:tab w:val="clear" w:pos="2160"/>
          <w:tab w:val="num" w:pos="1070"/>
          <w:tab w:val="left" w:pos="10080"/>
        </w:tabs>
        <w:spacing w:line="24" w:lineRule="atLeast"/>
        <w:ind w:left="1070"/>
        <w:jc w:val="both"/>
        <w:rPr>
          <w:sz w:val="28"/>
          <w:szCs w:val="28"/>
        </w:rPr>
      </w:pPr>
      <w:r w:rsidRPr="00AC237A">
        <w:rPr>
          <w:sz w:val="28"/>
          <w:szCs w:val="28"/>
        </w:rPr>
        <w:t xml:space="preserve">Постановление Правительства РФ от 29.12.2000 </w:t>
      </w:r>
      <w:r>
        <w:rPr>
          <w:sz w:val="28"/>
          <w:szCs w:val="28"/>
        </w:rPr>
        <w:t>№</w:t>
      </w:r>
      <w:r w:rsidRPr="00AC237A">
        <w:rPr>
          <w:sz w:val="28"/>
          <w:szCs w:val="28"/>
        </w:rPr>
        <w:t>1021</w:t>
      </w:r>
      <w:r>
        <w:rPr>
          <w:sz w:val="28"/>
          <w:szCs w:val="28"/>
        </w:rPr>
        <w:t xml:space="preserve"> </w:t>
      </w:r>
      <w:r w:rsidRPr="00AC237A">
        <w:rPr>
          <w:sz w:val="28"/>
          <w:szCs w:val="28"/>
        </w:rPr>
        <w:t>"О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w:t>
      </w:r>
      <w:r>
        <w:rPr>
          <w:sz w:val="28"/>
          <w:szCs w:val="28"/>
        </w:rPr>
        <w:t>;</w:t>
      </w:r>
    </w:p>
    <w:p w14:paraId="42EC4B24" w14:textId="77777777" w:rsidR="007863EB" w:rsidRPr="002D5282" w:rsidRDefault="007863EB" w:rsidP="007863EB">
      <w:pPr>
        <w:numPr>
          <w:ilvl w:val="1"/>
          <w:numId w:val="15"/>
        </w:numPr>
        <w:tabs>
          <w:tab w:val="clear" w:pos="2160"/>
          <w:tab w:val="num" w:pos="1070"/>
          <w:tab w:val="left" w:pos="10080"/>
        </w:tabs>
        <w:spacing w:line="24" w:lineRule="atLeast"/>
        <w:ind w:left="1070"/>
        <w:jc w:val="both"/>
        <w:rPr>
          <w:sz w:val="28"/>
          <w:szCs w:val="28"/>
        </w:rPr>
      </w:pPr>
      <w:r w:rsidRPr="002D5282">
        <w:rPr>
          <w:sz w:val="28"/>
          <w:szCs w:val="28"/>
        </w:rPr>
        <w:t>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 1151/18 (далее</w:t>
      </w:r>
      <w:r>
        <w:rPr>
          <w:sz w:val="28"/>
          <w:szCs w:val="28"/>
        </w:rPr>
        <w:t xml:space="preserve"> -</w:t>
      </w:r>
      <w:r w:rsidRPr="002D5282">
        <w:rPr>
          <w:sz w:val="28"/>
          <w:szCs w:val="28"/>
        </w:rPr>
        <w:t xml:space="preserve"> Методические указания);</w:t>
      </w:r>
    </w:p>
    <w:p w14:paraId="7E0B7645"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bookmarkStart w:id="12" w:name="_Hlk88032808"/>
      <w:r w:rsidRPr="00812BC9">
        <w:rPr>
          <w:sz w:val="28"/>
          <w:szCs w:val="28"/>
        </w:rPr>
        <w:t xml:space="preserve">Правила подключения (технологического присоединения) </w:t>
      </w:r>
      <w:r w:rsidRPr="000E0DAA">
        <w:rPr>
          <w:sz w:val="28"/>
          <w:szCs w:val="28"/>
        </w:rPr>
        <w:t>газоиспользующего оборудования и объектов капитального строительства к сетям газораспределения</w:t>
      </w:r>
      <w:r w:rsidRPr="00812BC9">
        <w:rPr>
          <w:sz w:val="28"/>
          <w:szCs w:val="28"/>
        </w:rPr>
        <w:t xml:space="preserve">, утвержденные постановлением Правительства России от </w:t>
      </w:r>
      <w:r w:rsidRPr="000E0DAA">
        <w:rPr>
          <w:sz w:val="28"/>
          <w:szCs w:val="28"/>
        </w:rPr>
        <w:t>13.09.2021 № 1547</w:t>
      </w:r>
      <w:r w:rsidRPr="00812BC9">
        <w:rPr>
          <w:sz w:val="28"/>
          <w:szCs w:val="28"/>
        </w:rPr>
        <w:t xml:space="preserve"> (далее – Правила)</w:t>
      </w:r>
      <w:bookmarkEnd w:id="12"/>
      <w:r w:rsidRPr="00812BC9">
        <w:rPr>
          <w:sz w:val="28"/>
          <w:szCs w:val="28"/>
        </w:rPr>
        <w:t>;</w:t>
      </w:r>
    </w:p>
    <w:p w14:paraId="18C53F3D"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 xml:space="preserve">Справочник базовых цен на проектные работы для строительства. СБЦП 81 - 2001-01. Территориальное планирование и планировка территорий. </w:t>
      </w:r>
      <w:r w:rsidRPr="00812BC9">
        <w:rPr>
          <w:sz w:val="28"/>
          <w:szCs w:val="28"/>
        </w:rPr>
        <w:lastRenderedPageBreak/>
        <w:t>(утвержден Министерством регионального развития Российской Федерации приказом № 260 от 28.05.2010 г.</w:t>
      </w:r>
    </w:p>
    <w:p w14:paraId="6217B889"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Сборник цен и общественно необходимых затрат труда (ОНЗТ) на изготовление проектной и изыскательской продукции землеустройства, земельного кадастра и мониторинга земель (утвержден Приказом Роскомзема от 28.12.1995 №70)</w:t>
      </w:r>
    </w:p>
    <w:p w14:paraId="430F5482"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Справочник базовых цен на инженерно-геологические и инженерно-экологические изыскания для строительства (одобрен письмом Государственным комитетом Российской Федерации по жилищной и строительной политике от 22.06.1998 № 9-4/84);</w:t>
      </w:r>
    </w:p>
    <w:p w14:paraId="3E29D8EB"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Справочник базовых цен на инженерные изыскания для строительства. Инженерно-гидрографические работы. Инженерно-гидрометеорологические изыскания на реках (утвержден в Госстрое РФ 26.09.2000);</w:t>
      </w:r>
    </w:p>
    <w:p w14:paraId="6673731B"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Сборник цен на изыскательские работы для капитального строительства (утвержден постановлением Госстроя СССР от 16 июля 1981 года №121);</w:t>
      </w:r>
    </w:p>
    <w:p w14:paraId="7613B470"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Справочник базовых цен на инженерные изыскания для строительства. Инженерно-геодезические изыскания (утвержден и введен в действие с 01.01.2004 г. постановлением Госстроя России от 23.12.2003 № 213);</w:t>
      </w:r>
    </w:p>
    <w:p w14:paraId="6CFE2086"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Справочник базовых цен на проектные работы в строительстве. Газооборудование и газоснабжение промышленных предприятий, зданий и сооружений. (приложение № 4 к приказу Министерства строительства и ЖКХ РФ от 27.02.2015 № 140/пр);</w:t>
      </w:r>
    </w:p>
    <w:p w14:paraId="6C32ADFC"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Положение об организации и проведении государственной экспертизы проектной документации и результатов инженерных изысканий (Утверждено Постановлением Правительства Российской Федерации от 05.03.2007 №145);</w:t>
      </w:r>
    </w:p>
    <w:p w14:paraId="6F499FBE"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«Примерный прейскурант на услуги газового хозяйства по техническому обслуживанию и ремонту газораспределительных систем» (утв. Приказом ОАО «Росгазификация» от 20.06.2001 № 35)</w:t>
      </w:r>
    </w:p>
    <w:p w14:paraId="76823E52" w14:textId="77777777" w:rsidR="007863EB" w:rsidRPr="00812BC9" w:rsidRDefault="007863EB" w:rsidP="007863EB">
      <w:pPr>
        <w:numPr>
          <w:ilvl w:val="1"/>
          <w:numId w:val="15"/>
        </w:numPr>
        <w:tabs>
          <w:tab w:val="clear" w:pos="2160"/>
          <w:tab w:val="num" w:pos="1080"/>
          <w:tab w:val="left" w:pos="10080"/>
        </w:tabs>
        <w:spacing w:line="24" w:lineRule="atLeast"/>
        <w:ind w:left="1070"/>
        <w:jc w:val="both"/>
        <w:rPr>
          <w:sz w:val="28"/>
          <w:szCs w:val="28"/>
        </w:rPr>
      </w:pPr>
      <w:r w:rsidRPr="00812BC9">
        <w:rPr>
          <w:sz w:val="28"/>
          <w:szCs w:val="28"/>
        </w:rPr>
        <w:t>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 (принят и введен в действие Письмом Росстроя от 12.01.2006 № СК-31/02);</w:t>
      </w:r>
    </w:p>
    <w:p w14:paraId="7D9DCB31"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Укрупненные нормативы цены строительства НЦС 81-02-15-2017 утвержденные Приказом Минстроя России от 21 июля 2017 г. № 1012/пр;</w:t>
      </w:r>
    </w:p>
    <w:p w14:paraId="29891D4C" w14:textId="77777777" w:rsidR="007863EB" w:rsidRPr="00812BC9" w:rsidRDefault="007863EB" w:rsidP="007863EB">
      <w:pPr>
        <w:numPr>
          <w:ilvl w:val="1"/>
          <w:numId w:val="15"/>
        </w:numPr>
        <w:tabs>
          <w:tab w:val="clear" w:pos="2160"/>
          <w:tab w:val="num" w:pos="1070"/>
          <w:tab w:val="left" w:pos="10080"/>
        </w:tabs>
        <w:spacing w:line="24" w:lineRule="atLeast"/>
        <w:ind w:left="1070"/>
        <w:jc w:val="both"/>
        <w:rPr>
          <w:sz w:val="28"/>
          <w:szCs w:val="28"/>
        </w:rPr>
      </w:pPr>
      <w:r w:rsidRPr="00812BC9">
        <w:rPr>
          <w:sz w:val="28"/>
          <w:szCs w:val="28"/>
        </w:rPr>
        <w:t>Методическое пособие по расчету затрат на службу заказчика-застройщика МДС 81-7.2000 (Рекомендовано к применению письмом Минстроя РФ от 13 декабря 1995 г. № ВБ-29/12-347;</w:t>
      </w:r>
    </w:p>
    <w:p w14:paraId="0C35C840" w14:textId="77777777" w:rsidR="007863EB" w:rsidRPr="00812BC9" w:rsidRDefault="007863EB" w:rsidP="007863EB">
      <w:pPr>
        <w:numPr>
          <w:ilvl w:val="1"/>
          <w:numId w:val="15"/>
        </w:numPr>
        <w:tabs>
          <w:tab w:val="clear" w:pos="2160"/>
          <w:tab w:val="num" w:pos="1080"/>
          <w:tab w:val="left" w:pos="10080"/>
        </w:tabs>
        <w:spacing w:line="24" w:lineRule="atLeast"/>
        <w:ind w:left="1070"/>
        <w:jc w:val="both"/>
        <w:rPr>
          <w:sz w:val="28"/>
          <w:szCs w:val="28"/>
        </w:rPr>
      </w:pPr>
      <w:r w:rsidRPr="00812BC9">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газовой отрасли.</w:t>
      </w:r>
    </w:p>
    <w:p w14:paraId="064FF859" w14:textId="77777777" w:rsidR="007863EB" w:rsidRPr="00812BC9" w:rsidRDefault="007863EB" w:rsidP="007863EB">
      <w:pPr>
        <w:autoSpaceDE w:val="0"/>
        <w:autoSpaceDN w:val="0"/>
        <w:adjustRightInd w:val="0"/>
        <w:ind w:firstLine="540"/>
        <w:jc w:val="both"/>
        <w:rPr>
          <w:sz w:val="28"/>
          <w:szCs w:val="28"/>
        </w:rPr>
      </w:pPr>
      <w:r w:rsidRPr="00812BC9">
        <w:rPr>
          <w:sz w:val="28"/>
          <w:szCs w:val="28"/>
        </w:rPr>
        <w:t>Согласно пункт</w:t>
      </w:r>
      <w:r>
        <w:rPr>
          <w:sz w:val="28"/>
          <w:szCs w:val="28"/>
        </w:rPr>
        <w:t>у</w:t>
      </w:r>
      <w:r w:rsidRPr="00812BC9">
        <w:rPr>
          <w:sz w:val="28"/>
          <w:szCs w:val="28"/>
        </w:rPr>
        <w:t xml:space="preserve"> </w:t>
      </w:r>
      <w:r>
        <w:rPr>
          <w:sz w:val="28"/>
          <w:szCs w:val="28"/>
        </w:rPr>
        <w:t>13</w:t>
      </w:r>
      <w:r w:rsidRPr="00E05B57">
        <w:rPr>
          <w:sz w:val="28"/>
          <w:szCs w:val="28"/>
        </w:rPr>
        <w:t xml:space="preserve"> Правил,</w:t>
      </w:r>
      <w:r>
        <w:rPr>
          <w:sz w:val="28"/>
          <w:szCs w:val="28"/>
        </w:rPr>
        <w:t xml:space="preserve"> в</w:t>
      </w:r>
      <w:r w:rsidRPr="00D21096">
        <w:rPr>
          <w:sz w:val="28"/>
          <w:szCs w:val="28"/>
        </w:rPr>
        <w:t xml:space="preserve"> случае</w:t>
      </w:r>
      <w:r>
        <w:rPr>
          <w:sz w:val="28"/>
          <w:szCs w:val="28"/>
        </w:rPr>
        <w:t>,</w:t>
      </w:r>
      <w:r w:rsidRPr="00D21096">
        <w:rPr>
          <w:sz w:val="28"/>
          <w:szCs w:val="28"/>
        </w:rPr>
        <w:t xml:space="preserve"> если заявитель обратился к исполнителю с просьбой осуществить мероприятия по подключению (технологическому </w:t>
      </w:r>
      <w:r w:rsidRPr="00D21096">
        <w:rPr>
          <w:sz w:val="28"/>
          <w:szCs w:val="28"/>
        </w:rPr>
        <w:lastRenderedPageBreak/>
        <w:t>присоединению) в пределах границ его земельного участка, и (или) по проектированию сети газопотребления, и (или) по установке газоиспользующего оборудования, и (или) по строительству либо реконструкции внутреннего газопровода объекта капитального строительства, и (или) по установке прибора учета газа, в договоре о подключении указываются расчет размера платы за подключение (технологическое присоединение) в пределах границ земельного участка заявителя, и (или) расчет размера стоимости услуг по установке газоиспользующего оборудования, и (или) расчет размера стоимости услуг по строительству либо реконструкции внутреннего газопровода объекта капитального строительства и (или) по установке прибора учета газа, величины которых устанавливаются органами исполнительной власти субъектов Российской Федерации в области государственного регулирования тарифов</w:t>
      </w:r>
      <w:r w:rsidRPr="00E05B57">
        <w:rPr>
          <w:sz w:val="28"/>
          <w:szCs w:val="28"/>
        </w:rPr>
        <w:t>.</w:t>
      </w:r>
    </w:p>
    <w:p w14:paraId="44F7318B" w14:textId="77777777" w:rsidR="007863EB" w:rsidRPr="002D5282" w:rsidRDefault="007863EB" w:rsidP="007863EB">
      <w:pPr>
        <w:autoSpaceDE w:val="0"/>
        <w:autoSpaceDN w:val="0"/>
        <w:adjustRightInd w:val="0"/>
        <w:ind w:firstLine="540"/>
        <w:jc w:val="both"/>
        <w:rPr>
          <w:sz w:val="28"/>
          <w:szCs w:val="28"/>
        </w:rPr>
      </w:pPr>
      <w:r>
        <w:rPr>
          <w:sz w:val="28"/>
          <w:szCs w:val="28"/>
        </w:rPr>
        <w:t>Постановлением РЭК</w:t>
      </w:r>
      <w:r w:rsidRPr="00D61416">
        <w:rPr>
          <w:sz w:val="28"/>
          <w:szCs w:val="28"/>
        </w:rPr>
        <w:t xml:space="preserve"> Кузбасса от 29.12.2022 № 1029 </w:t>
      </w:r>
      <w:r>
        <w:rPr>
          <w:sz w:val="28"/>
          <w:szCs w:val="28"/>
        </w:rPr>
        <w:t xml:space="preserve">для предприятия </w:t>
      </w:r>
      <w:r w:rsidRPr="00D61416">
        <w:rPr>
          <w:sz w:val="28"/>
          <w:szCs w:val="28"/>
        </w:rPr>
        <w:t>установлен</w:t>
      </w:r>
      <w:r>
        <w:rPr>
          <w:sz w:val="28"/>
          <w:szCs w:val="28"/>
        </w:rPr>
        <w:t>ы</w:t>
      </w:r>
      <w:r w:rsidRPr="00D61416">
        <w:rPr>
          <w:sz w:val="28"/>
          <w:szCs w:val="28"/>
        </w:rPr>
        <w:t xml:space="preserve"> стандартизированны</w:t>
      </w:r>
      <w:r>
        <w:rPr>
          <w:sz w:val="28"/>
          <w:szCs w:val="28"/>
        </w:rPr>
        <w:t>е</w:t>
      </w:r>
      <w:r w:rsidRPr="00D61416">
        <w:rPr>
          <w:sz w:val="28"/>
          <w:szCs w:val="28"/>
        </w:rPr>
        <w:t xml:space="preserve"> тарифны</w:t>
      </w:r>
      <w:r>
        <w:rPr>
          <w:sz w:val="28"/>
          <w:szCs w:val="28"/>
        </w:rPr>
        <w:t>е</w:t>
      </w:r>
      <w:r w:rsidRPr="00D61416">
        <w:rPr>
          <w:sz w:val="28"/>
          <w:szCs w:val="28"/>
        </w:rPr>
        <w:t xml:space="preserve"> став</w:t>
      </w:r>
      <w:r>
        <w:rPr>
          <w:sz w:val="28"/>
          <w:szCs w:val="28"/>
        </w:rPr>
        <w:t>ки</w:t>
      </w:r>
      <w:r w:rsidRPr="00D61416">
        <w:rPr>
          <w:sz w:val="28"/>
          <w:szCs w:val="28"/>
        </w:rPr>
        <w:t>, используемы</w:t>
      </w:r>
      <w:r>
        <w:rPr>
          <w:sz w:val="28"/>
          <w:szCs w:val="28"/>
        </w:rPr>
        <w:t>е</w:t>
      </w:r>
      <w:r w:rsidRPr="00D61416">
        <w:rPr>
          <w:sz w:val="28"/>
          <w:szCs w:val="28"/>
        </w:rPr>
        <w:t xml:space="preserve"> для определения размера платы за технологическое присоединение внутри границ земельного участка заявителя</w:t>
      </w:r>
      <w:r>
        <w:rPr>
          <w:sz w:val="28"/>
          <w:szCs w:val="28"/>
        </w:rPr>
        <w:t xml:space="preserve">. Вышеуказанное постановление не содержало </w:t>
      </w:r>
      <w:r w:rsidRPr="00D61416">
        <w:rPr>
          <w:sz w:val="28"/>
          <w:szCs w:val="28"/>
        </w:rPr>
        <w:t>стандартизированн</w:t>
      </w:r>
      <w:r>
        <w:rPr>
          <w:sz w:val="28"/>
          <w:szCs w:val="28"/>
        </w:rPr>
        <w:t>ую</w:t>
      </w:r>
      <w:r w:rsidRPr="00D61416">
        <w:rPr>
          <w:sz w:val="28"/>
          <w:szCs w:val="28"/>
        </w:rPr>
        <w:t xml:space="preserve"> тарифн</w:t>
      </w:r>
      <w:r>
        <w:rPr>
          <w:sz w:val="28"/>
          <w:szCs w:val="28"/>
        </w:rPr>
        <w:t>ую</w:t>
      </w:r>
      <w:r w:rsidRPr="00D61416">
        <w:rPr>
          <w:sz w:val="28"/>
          <w:szCs w:val="28"/>
        </w:rPr>
        <w:t xml:space="preserve"> ставк</w:t>
      </w:r>
      <w:r>
        <w:rPr>
          <w:sz w:val="28"/>
          <w:szCs w:val="28"/>
        </w:rPr>
        <w:t>у</w:t>
      </w:r>
      <w:r w:rsidRPr="00D61416">
        <w:rPr>
          <w:sz w:val="28"/>
          <w:szCs w:val="28"/>
        </w:rPr>
        <w:t xml:space="preserve"> </w:t>
      </w:r>
      <w:r w:rsidRPr="00317395">
        <w:rPr>
          <w:color w:val="000000"/>
          <w:sz w:val="28"/>
          <w:szCs w:val="28"/>
        </w:rPr>
        <w:t>(</w:t>
      </w:r>
      <w:r w:rsidRPr="00317395">
        <w:rPr>
          <w:sz w:val="28"/>
          <w:szCs w:val="28"/>
        </w:rPr>
        <w:t>С</w:t>
      </w:r>
      <w:r w:rsidRPr="00317395">
        <w:rPr>
          <w:sz w:val="28"/>
          <w:szCs w:val="28"/>
          <w:vertAlign w:val="superscript"/>
        </w:rPr>
        <w:t>прг</w:t>
      </w:r>
      <w:r w:rsidRPr="00317395">
        <w:rPr>
          <w:color w:val="000000"/>
          <w:sz w:val="28"/>
          <w:szCs w:val="28"/>
        </w:rPr>
        <w:t>)</w:t>
      </w:r>
      <w:r w:rsidRPr="00D61416">
        <w:rPr>
          <w:sz w:val="28"/>
          <w:szCs w:val="28"/>
        </w:rPr>
        <w:t xml:space="preserve"> на установку пункта редуцирования газа в настенном и нишевом исполнении с пропускной способностью до 10 м³/час.</w:t>
      </w:r>
      <w:r>
        <w:rPr>
          <w:sz w:val="28"/>
          <w:szCs w:val="28"/>
        </w:rPr>
        <w:t xml:space="preserve"> Таким образом, предприятие предлагает дополнить постановление РЭК</w:t>
      </w:r>
      <w:r w:rsidRPr="00D61416">
        <w:rPr>
          <w:sz w:val="28"/>
          <w:szCs w:val="28"/>
        </w:rPr>
        <w:t xml:space="preserve"> Кузбасса от 29.12.2022 № 1029</w:t>
      </w:r>
      <w:r>
        <w:rPr>
          <w:sz w:val="28"/>
          <w:szCs w:val="28"/>
        </w:rPr>
        <w:t xml:space="preserve"> вышеуказанной ставкой.</w:t>
      </w:r>
    </w:p>
    <w:p w14:paraId="5A3478B6" w14:textId="77777777" w:rsidR="007863EB" w:rsidRPr="00812BC9" w:rsidRDefault="007863EB" w:rsidP="007863EB">
      <w:pPr>
        <w:rPr>
          <w:sz w:val="28"/>
          <w:szCs w:val="28"/>
        </w:rPr>
      </w:pPr>
    </w:p>
    <w:bookmarkEnd w:id="9"/>
    <w:p w14:paraId="2A07C871" w14:textId="77777777" w:rsidR="007863EB" w:rsidRPr="00812BC9" w:rsidRDefault="007863EB" w:rsidP="007863EB">
      <w:pPr>
        <w:jc w:val="center"/>
        <w:rPr>
          <w:b/>
          <w:sz w:val="28"/>
          <w:szCs w:val="28"/>
        </w:rPr>
      </w:pPr>
      <w:r w:rsidRPr="00812BC9">
        <w:rPr>
          <w:b/>
          <w:sz w:val="28"/>
          <w:szCs w:val="28"/>
        </w:rPr>
        <w:t>Перечень представленных материалов</w:t>
      </w:r>
    </w:p>
    <w:p w14:paraId="07A1673A" w14:textId="77777777" w:rsidR="007863EB" w:rsidRPr="00812BC9" w:rsidRDefault="007863EB" w:rsidP="007863EB">
      <w:pPr>
        <w:ind w:left="360"/>
        <w:jc w:val="both"/>
        <w:rPr>
          <w:sz w:val="28"/>
          <w:szCs w:val="28"/>
        </w:rPr>
      </w:pPr>
    </w:p>
    <w:p w14:paraId="5601DD2F" w14:textId="77777777" w:rsidR="007863EB" w:rsidRPr="00411FA0" w:rsidRDefault="007863EB" w:rsidP="007863EB">
      <w:pPr>
        <w:numPr>
          <w:ilvl w:val="0"/>
          <w:numId w:val="14"/>
        </w:numPr>
        <w:tabs>
          <w:tab w:val="clear" w:pos="1200"/>
          <w:tab w:val="left" w:pos="840"/>
          <w:tab w:val="num" w:pos="1134"/>
        </w:tabs>
        <w:ind w:left="0" w:firstLine="709"/>
        <w:jc w:val="both"/>
        <w:rPr>
          <w:sz w:val="28"/>
          <w:szCs w:val="28"/>
        </w:rPr>
      </w:pPr>
      <w:r w:rsidRPr="00411FA0">
        <w:rPr>
          <w:sz w:val="28"/>
          <w:szCs w:val="28"/>
        </w:rPr>
        <w:t xml:space="preserve">Заявление об установлении </w:t>
      </w:r>
      <w:bookmarkStart w:id="13" w:name="_Hlk133482044"/>
      <w:r w:rsidRPr="008A6882">
        <w:rPr>
          <w:color w:val="000000"/>
          <w:sz w:val="28"/>
          <w:szCs w:val="28"/>
        </w:rPr>
        <w:t>стандартизированной тарифной ставки (Спрг) на установку пункта редуцирования газа в настенном и нишевом исполнении с пропускной способностью до 10 м³/час</w:t>
      </w:r>
      <w:bookmarkEnd w:id="13"/>
      <w:r w:rsidRPr="00411FA0">
        <w:rPr>
          <w:sz w:val="28"/>
          <w:szCs w:val="28"/>
        </w:rPr>
        <w:t>;</w:t>
      </w:r>
    </w:p>
    <w:p w14:paraId="208F27FF" w14:textId="77777777" w:rsidR="007863EB" w:rsidRDefault="007863EB" w:rsidP="007863EB">
      <w:pPr>
        <w:numPr>
          <w:ilvl w:val="0"/>
          <w:numId w:val="14"/>
        </w:numPr>
        <w:tabs>
          <w:tab w:val="clear" w:pos="1200"/>
          <w:tab w:val="left" w:pos="840"/>
          <w:tab w:val="num" w:pos="1134"/>
        </w:tabs>
        <w:ind w:left="0" w:firstLine="709"/>
        <w:jc w:val="both"/>
        <w:rPr>
          <w:sz w:val="28"/>
          <w:szCs w:val="28"/>
        </w:rPr>
      </w:pPr>
      <w:r>
        <w:rPr>
          <w:sz w:val="28"/>
          <w:szCs w:val="28"/>
        </w:rPr>
        <w:t>Приложение к заявлению «</w:t>
      </w:r>
      <w:r>
        <w:rPr>
          <w:color w:val="000000"/>
          <w:sz w:val="28"/>
          <w:szCs w:val="28"/>
        </w:rPr>
        <w:t>С</w:t>
      </w:r>
      <w:r w:rsidRPr="008A6882">
        <w:rPr>
          <w:color w:val="000000"/>
          <w:sz w:val="28"/>
          <w:szCs w:val="28"/>
        </w:rPr>
        <w:t>тандартизированн</w:t>
      </w:r>
      <w:r>
        <w:rPr>
          <w:color w:val="000000"/>
          <w:sz w:val="28"/>
          <w:szCs w:val="28"/>
        </w:rPr>
        <w:t>ая</w:t>
      </w:r>
      <w:r w:rsidRPr="008A6882">
        <w:rPr>
          <w:color w:val="000000"/>
          <w:sz w:val="28"/>
          <w:szCs w:val="28"/>
        </w:rPr>
        <w:t xml:space="preserve"> тарифн</w:t>
      </w:r>
      <w:r>
        <w:rPr>
          <w:color w:val="000000"/>
          <w:sz w:val="28"/>
          <w:szCs w:val="28"/>
        </w:rPr>
        <w:t>ая</w:t>
      </w:r>
      <w:r w:rsidRPr="008A6882">
        <w:rPr>
          <w:color w:val="000000"/>
          <w:sz w:val="28"/>
          <w:szCs w:val="28"/>
        </w:rPr>
        <w:t xml:space="preserve"> ставк</w:t>
      </w:r>
      <w:r>
        <w:rPr>
          <w:color w:val="000000"/>
          <w:sz w:val="28"/>
          <w:szCs w:val="28"/>
        </w:rPr>
        <w:t>а</w:t>
      </w:r>
      <w:r w:rsidRPr="008A6882">
        <w:rPr>
          <w:color w:val="000000"/>
          <w:sz w:val="28"/>
          <w:szCs w:val="28"/>
        </w:rPr>
        <w:t xml:space="preserve"> на установку пункта редуцирования газа </w:t>
      </w:r>
      <w:r>
        <w:rPr>
          <w:color w:val="000000"/>
          <w:sz w:val="28"/>
          <w:szCs w:val="28"/>
        </w:rPr>
        <w:t>для расчета платы за подключение внутри границ земельного участка Заявителя»</w:t>
      </w:r>
      <w:r w:rsidRPr="00411FA0">
        <w:rPr>
          <w:sz w:val="28"/>
          <w:szCs w:val="28"/>
        </w:rPr>
        <w:t>;</w:t>
      </w:r>
    </w:p>
    <w:p w14:paraId="2EFE25E6" w14:textId="77777777" w:rsidR="007863EB" w:rsidRDefault="007863EB" w:rsidP="007863EB">
      <w:pPr>
        <w:numPr>
          <w:ilvl w:val="0"/>
          <w:numId w:val="14"/>
        </w:numPr>
        <w:tabs>
          <w:tab w:val="clear" w:pos="1200"/>
          <w:tab w:val="left" w:pos="840"/>
          <w:tab w:val="num" w:pos="1134"/>
        </w:tabs>
        <w:ind w:left="0" w:firstLine="709"/>
        <w:jc w:val="both"/>
        <w:rPr>
          <w:sz w:val="28"/>
          <w:szCs w:val="28"/>
        </w:rPr>
      </w:pPr>
      <w:r>
        <w:rPr>
          <w:sz w:val="28"/>
          <w:szCs w:val="28"/>
        </w:rPr>
        <w:t xml:space="preserve">Локальный сметный расчет на установку регулятора давления до </w:t>
      </w:r>
      <w:r>
        <w:rPr>
          <w:sz w:val="28"/>
          <w:szCs w:val="28"/>
        </w:rPr>
        <w:br/>
        <w:t xml:space="preserve">11 </w:t>
      </w:r>
      <w:r w:rsidRPr="008A6882">
        <w:rPr>
          <w:sz w:val="28"/>
          <w:szCs w:val="28"/>
        </w:rPr>
        <w:t>м³/час</w:t>
      </w:r>
      <w:r>
        <w:rPr>
          <w:sz w:val="28"/>
          <w:szCs w:val="28"/>
        </w:rPr>
        <w:t xml:space="preserve"> в шкафном исполнении.</w:t>
      </w:r>
    </w:p>
    <w:p w14:paraId="6700AE3C" w14:textId="77777777" w:rsidR="007863EB" w:rsidRDefault="007863EB" w:rsidP="007863EB">
      <w:pPr>
        <w:jc w:val="center"/>
        <w:rPr>
          <w:b/>
          <w:sz w:val="28"/>
          <w:szCs w:val="28"/>
        </w:rPr>
      </w:pPr>
    </w:p>
    <w:p w14:paraId="20293127" w14:textId="77777777" w:rsidR="007863EB" w:rsidRPr="00D21096" w:rsidRDefault="007863EB" w:rsidP="007863EB">
      <w:pPr>
        <w:jc w:val="center"/>
        <w:rPr>
          <w:b/>
          <w:sz w:val="28"/>
          <w:szCs w:val="28"/>
        </w:rPr>
      </w:pPr>
      <w:r w:rsidRPr="00D21096">
        <w:rPr>
          <w:b/>
          <w:sz w:val="28"/>
          <w:szCs w:val="28"/>
        </w:rPr>
        <w:t xml:space="preserve">Расчет стандартизированных тарифных ставок, используемых для определения размера платы за технологическое присоединение </w:t>
      </w:r>
    </w:p>
    <w:p w14:paraId="674F7A96" w14:textId="77777777" w:rsidR="007863EB" w:rsidRDefault="007863EB" w:rsidP="007863EB">
      <w:pPr>
        <w:jc w:val="center"/>
        <w:rPr>
          <w:b/>
          <w:sz w:val="28"/>
          <w:szCs w:val="28"/>
        </w:rPr>
      </w:pPr>
      <w:r w:rsidRPr="00D21096">
        <w:rPr>
          <w:b/>
          <w:sz w:val="28"/>
          <w:szCs w:val="28"/>
        </w:rPr>
        <w:t>внутри границ земельного участка заявителя</w:t>
      </w:r>
    </w:p>
    <w:p w14:paraId="6F1EA907" w14:textId="77777777" w:rsidR="007863EB" w:rsidRDefault="007863EB" w:rsidP="007863EB">
      <w:pPr>
        <w:jc w:val="center"/>
        <w:rPr>
          <w:b/>
          <w:sz w:val="28"/>
          <w:szCs w:val="28"/>
        </w:rPr>
      </w:pPr>
    </w:p>
    <w:p w14:paraId="064757E6" w14:textId="77777777" w:rsidR="007863EB" w:rsidRDefault="007863EB" w:rsidP="007863EB">
      <w:pPr>
        <w:autoSpaceDE w:val="0"/>
        <w:autoSpaceDN w:val="0"/>
        <w:adjustRightInd w:val="0"/>
        <w:ind w:firstLine="540"/>
        <w:jc w:val="both"/>
        <w:rPr>
          <w:sz w:val="28"/>
          <w:szCs w:val="28"/>
        </w:rPr>
      </w:pPr>
      <w:r>
        <w:rPr>
          <w:sz w:val="28"/>
          <w:szCs w:val="28"/>
        </w:rPr>
        <w:t>Предложения предприятия приведены в Таблице 1.</w:t>
      </w:r>
    </w:p>
    <w:p w14:paraId="7A03CAD3" w14:textId="77777777" w:rsidR="007863EB" w:rsidRDefault="007863EB" w:rsidP="007863EB">
      <w:pPr>
        <w:autoSpaceDE w:val="0"/>
        <w:autoSpaceDN w:val="0"/>
        <w:adjustRightInd w:val="0"/>
        <w:ind w:firstLine="540"/>
        <w:jc w:val="both"/>
        <w:rPr>
          <w:sz w:val="28"/>
          <w:szCs w:val="28"/>
        </w:rPr>
      </w:pPr>
    </w:p>
    <w:p w14:paraId="7E88EA4C" w14:textId="77777777" w:rsidR="007863EB" w:rsidRPr="00C416C0" w:rsidRDefault="007863EB" w:rsidP="007863EB">
      <w:pPr>
        <w:autoSpaceDE w:val="0"/>
        <w:autoSpaceDN w:val="0"/>
        <w:adjustRightInd w:val="0"/>
        <w:ind w:firstLine="540"/>
        <w:jc w:val="right"/>
        <w:rPr>
          <w:sz w:val="28"/>
          <w:szCs w:val="28"/>
        </w:rPr>
      </w:pPr>
      <w:r>
        <w:rPr>
          <w:sz w:val="28"/>
          <w:szCs w:val="28"/>
        </w:rPr>
        <w:t>Таблица 1</w:t>
      </w:r>
    </w:p>
    <w:tbl>
      <w:tblPr>
        <w:tblW w:w="95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4534"/>
        <w:gridCol w:w="1703"/>
        <w:gridCol w:w="2411"/>
      </w:tblGrid>
      <w:tr w:rsidR="007863EB" w:rsidRPr="008A6882" w14:paraId="4BDBBE7F" w14:textId="77777777" w:rsidTr="00A22056">
        <w:trPr>
          <w:trHeight w:val="20"/>
        </w:trPr>
        <w:tc>
          <w:tcPr>
            <w:tcW w:w="916" w:type="dxa"/>
            <w:shd w:val="clear" w:color="auto" w:fill="auto"/>
            <w:tcMar>
              <w:left w:w="28" w:type="dxa"/>
              <w:right w:w="28" w:type="dxa"/>
            </w:tcMar>
            <w:vAlign w:val="center"/>
            <w:hideMark/>
          </w:tcPr>
          <w:p w14:paraId="65916A4E" w14:textId="77777777" w:rsidR="007863EB" w:rsidRPr="008A6882" w:rsidRDefault="007863EB" w:rsidP="00A22056">
            <w:pPr>
              <w:jc w:val="center"/>
              <w:rPr>
                <w:color w:val="000000"/>
              </w:rPr>
            </w:pPr>
            <w:r>
              <w:rPr>
                <w:color w:val="000000"/>
              </w:rPr>
              <w:t>1</w:t>
            </w:r>
            <w:r w:rsidRPr="008A6882">
              <w:rPr>
                <w:color w:val="000000"/>
              </w:rPr>
              <w:t>.</w:t>
            </w:r>
          </w:p>
        </w:tc>
        <w:tc>
          <w:tcPr>
            <w:tcW w:w="8648" w:type="dxa"/>
            <w:gridSpan w:val="3"/>
            <w:shd w:val="clear" w:color="auto" w:fill="auto"/>
            <w:tcMar>
              <w:left w:w="28" w:type="dxa"/>
              <w:right w:w="28" w:type="dxa"/>
            </w:tcMar>
            <w:vAlign w:val="center"/>
            <w:hideMark/>
          </w:tcPr>
          <w:p w14:paraId="16A8268D" w14:textId="77777777" w:rsidR="007863EB" w:rsidRPr="008A6882" w:rsidRDefault="007863EB" w:rsidP="00A22056">
            <w:pPr>
              <w:autoSpaceDE w:val="0"/>
              <w:autoSpaceDN w:val="0"/>
              <w:adjustRightInd w:val="0"/>
              <w:jc w:val="both"/>
            </w:pPr>
            <w:r w:rsidRPr="008A6882">
              <w:rPr>
                <w:color w:val="000000"/>
              </w:rPr>
              <w:t>Размер стандартизированной тарифной ставки (</w:t>
            </w:r>
            <w:r w:rsidRPr="008A6882">
              <w:t>С</w:t>
            </w:r>
            <w:r w:rsidRPr="008A6882">
              <w:rPr>
                <w:vertAlign w:val="superscript"/>
              </w:rPr>
              <w:t>прг</w:t>
            </w:r>
            <w:r w:rsidRPr="008A6882">
              <w:rPr>
                <w:color w:val="000000"/>
              </w:rPr>
              <w:t>) на установку пункта редуцирования газа:</w:t>
            </w:r>
          </w:p>
        </w:tc>
      </w:tr>
      <w:tr w:rsidR="007863EB" w:rsidRPr="008A6882" w14:paraId="2DB47C53" w14:textId="77777777" w:rsidTr="00A22056">
        <w:trPr>
          <w:trHeight w:val="20"/>
        </w:trPr>
        <w:tc>
          <w:tcPr>
            <w:tcW w:w="916" w:type="dxa"/>
            <w:shd w:val="clear" w:color="auto" w:fill="auto"/>
            <w:tcMar>
              <w:left w:w="28" w:type="dxa"/>
              <w:right w:w="28" w:type="dxa"/>
            </w:tcMar>
            <w:vAlign w:val="center"/>
          </w:tcPr>
          <w:p w14:paraId="4827EEB8" w14:textId="77777777" w:rsidR="007863EB" w:rsidRPr="008A6882" w:rsidRDefault="007863EB" w:rsidP="00A22056">
            <w:pPr>
              <w:jc w:val="center"/>
              <w:rPr>
                <w:color w:val="000000"/>
              </w:rPr>
            </w:pPr>
            <w:r>
              <w:rPr>
                <w:color w:val="000000"/>
              </w:rPr>
              <w:t>1</w:t>
            </w:r>
            <w:r w:rsidRPr="008A6882">
              <w:rPr>
                <w:color w:val="000000"/>
              </w:rPr>
              <w:t>.1.</w:t>
            </w:r>
          </w:p>
        </w:tc>
        <w:tc>
          <w:tcPr>
            <w:tcW w:w="8648" w:type="dxa"/>
            <w:gridSpan w:val="3"/>
            <w:shd w:val="clear" w:color="auto" w:fill="auto"/>
            <w:tcMar>
              <w:left w:w="28" w:type="dxa"/>
              <w:right w:w="28" w:type="dxa"/>
            </w:tcMar>
            <w:vAlign w:val="center"/>
          </w:tcPr>
          <w:p w14:paraId="3EFDE7DA" w14:textId="77777777" w:rsidR="007863EB" w:rsidRPr="008A6882" w:rsidRDefault="007863EB" w:rsidP="00A22056">
            <w:pPr>
              <w:autoSpaceDE w:val="0"/>
              <w:autoSpaceDN w:val="0"/>
              <w:adjustRightInd w:val="0"/>
              <w:jc w:val="both"/>
              <w:rPr>
                <w:color w:val="000000"/>
              </w:rPr>
            </w:pPr>
            <w:r w:rsidRPr="008A6882">
              <w:rPr>
                <w:color w:val="000000"/>
              </w:rPr>
              <w:t>в настенном и нишевом исполнении, пропускной способностью:</w:t>
            </w:r>
          </w:p>
        </w:tc>
      </w:tr>
      <w:tr w:rsidR="007863EB" w:rsidRPr="008A6882" w14:paraId="025A4E76" w14:textId="77777777" w:rsidTr="00A22056">
        <w:trPr>
          <w:trHeight w:val="20"/>
        </w:trPr>
        <w:tc>
          <w:tcPr>
            <w:tcW w:w="916" w:type="dxa"/>
            <w:shd w:val="clear" w:color="auto" w:fill="auto"/>
            <w:tcMar>
              <w:left w:w="28" w:type="dxa"/>
              <w:right w:w="28" w:type="dxa"/>
            </w:tcMar>
            <w:vAlign w:val="center"/>
          </w:tcPr>
          <w:p w14:paraId="001245BC" w14:textId="77777777" w:rsidR="007863EB" w:rsidRPr="008A6882" w:rsidRDefault="007863EB" w:rsidP="00A22056">
            <w:pPr>
              <w:jc w:val="center"/>
              <w:rPr>
                <w:color w:val="000000"/>
              </w:rPr>
            </w:pPr>
            <w:r>
              <w:rPr>
                <w:color w:val="000000"/>
              </w:rPr>
              <w:t>1</w:t>
            </w:r>
            <w:r w:rsidRPr="008A6882">
              <w:rPr>
                <w:color w:val="000000"/>
              </w:rPr>
              <w:t>.1.1</w:t>
            </w:r>
          </w:p>
        </w:tc>
        <w:tc>
          <w:tcPr>
            <w:tcW w:w="4534" w:type="dxa"/>
            <w:shd w:val="clear" w:color="auto" w:fill="auto"/>
            <w:tcMar>
              <w:left w:w="28" w:type="dxa"/>
              <w:right w:w="28" w:type="dxa"/>
            </w:tcMar>
            <w:vAlign w:val="center"/>
          </w:tcPr>
          <w:p w14:paraId="5809FF02" w14:textId="77777777" w:rsidR="007863EB" w:rsidRPr="008A6882" w:rsidRDefault="007863EB" w:rsidP="00A22056">
            <w:pPr>
              <w:rPr>
                <w:color w:val="000000"/>
              </w:rPr>
            </w:pPr>
            <w:r w:rsidRPr="008A6882">
              <w:rPr>
                <w:color w:val="000000"/>
              </w:rPr>
              <w:t>до 10 м³/час</w:t>
            </w:r>
          </w:p>
        </w:tc>
        <w:tc>
          <w:tcPr>
            <w:tcW w:w="1703" w:type="dxa"/>
            <w:shd w:val="clear" w:color="auto" w:fill="auto"/>
            <w:tcMar>
              <w:left w:w="28" w:type="dxa"/>
              <w:right w:w="28" w:type="dxa"/>
            </w:tcMar>
            <w:vAlign w:val="center"/>
          </w:tcPr>
          <w:p w14:paraId="1288D509" w14:textId="77777777" w:rsidR="007863EB" w:rsidRPr="008A6882" w:rsidRDefault="007863EB" w:rsidP="00A22056">
            <w:pPr>
              <w:jc w:val="center"/>
              <w:rPr>
                <w:color w:val="000000"/>
              </w:rPr>
            </w:pPr>
            <w:r w:rsidRPr="008A6882">
              <w:rPr>
                <w:color w:val="000000"/>
              </w:rPr>
              <w:t>руб./шт.</w:t>
            </w:r>
          </w:p>
        </w:tc>
        <w:tc>
          <w:tcPr>
            <w:tcW w:w="24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616B33" w14:textId="77777777" w:rsidR="007863EB" w:rsidRPr="008A6882" w:rsidRDefault="007863EB" w:rsidP="00A22056">
            <w:pPr>
              <w:jc w:val="center"/>
              <w:rPr>
                <w:color w:val="000000"/>
              </w:rPr>
            </w:pPr>
            <w:r w:rsidRPr="008A6882">
              <w:rPr>
                <w:color w:val="000000"/>
              </w:rPr>
              <w:t>43 939</w:t>
            </w:r>
          </w:p>
        </w:tc>
      </w:tr>
      <w:tr w:rsidR="007863EB" w:rsidRPr="008A6882" w14:paraId="470A3D17" w14:textId="77777777" w:rsidTr="00A22056">
        <w:trPr>
          <w:trHeight w:val="20"/>
        </w:trPr>
        <w:tc>
          <w:tcPr>
            <w:tcW w:w="916" w:type="dxa"/>
            <w:shd w:val="clear" w:color="auto" w:fill="auto"/>
            <w:tcMar>
              <w:left w:w="28" w:type="dxa"/>
              <w:right w:w="28" w:type="dxa"/>
            </w:tcMar>
            <w:vAlign w:val="center"/>
          </w:tcPr>
          <w:p w14:paraId="5D80AA8E" w14:textId="77777777" w:rsidR="007863EB" w:rsidRPr="008A6882" w:rsidRDefault="007863EB" w:rsidP="00A22056">
            <w:pPr>
              <w:jc w:val="center"/>
              <w:rPr>
                <w:color w:val="000000"/>
              </w:rPr>
            </w:pPr>
            <w:r>
              <w:rPr>
                <w:color w:val="000000"/>
              </w:rPr>
              <w:t>1</w:t>
            </w:r>
            <w:r w:rsidRPr="008A6882">
              <w:rPr>
                <w:color w:val="000000"/>
              </w:rPr>
              <w:t>.2.</w:t>
            </w:r>
          </w:p>
        </w:tc>
        <w:tc>
          <w:tcPr>
            <w:tcW w:w="8648" w:type="dxa"/>
            <w:gridSpan w:val="3"/>
            <w:tcBorders>
              <w:right w:val="single" w:sz="4" w:space="0" w:color="auto"/>
            </w:tcBorders>
            <w:shd w:val="clear" w:color="auto" w:fill="auto"/>
            <w:tcMar>
              <w:left w:w="28" w:type="dxa"/>
              <w:right w:w="28" w:type="dxa"/>
            </w:tcMar>
            <w:vAlign w:val="center"/>
          </w:tcPr>
          <w:p w14:paraId="2C1BF171" w14:textId="77777777" w:rsidR="007863EB" w:rsidRPr="008A6882" w:rsidRDefault="007863EB" w:rsidP="00A22056">
            <w:pPr>
              <w:rPr>
                <w:color w:val="000000"/>
              </w:rPr>
            </w:pPr>
            <w:r w:rsidRPr="008A6882">
              <w:rPr>
                <w:color w:val="000000"/>
              </w:rPr>
              <w:t>отдельно стоящий, пропускной способностью:</w:t>
            </w:r>
          </w:p>
        </w:tc>
      </w:tr>
      <w:tr w:rsidR="007863EB" w:rsidRPr="008A6882" w14:paraId="3E4D3AD5" w14:textId="77777777" w:rsidTr="00A22056">
        <w:trPr>
          <w:trHeight w:val="20"/>
        </w:trPr>
        <w:tc>
          <w:tcPr>
            <w:tcW w:w="916" w:type="dxa"/>
            <w:shd w:val="clear" w:color="auto" w:fill="auto"/>
            <w:tcMar>
              <w:left w:w="28" w:type="dxa"/>
              <w:right w:w="28" w:type="dxa"/>
            </w:tcMar>
            <w:vAlign w:val="center"/>
            <w:hideMark/>
          </w:tcPr>
          <w:p w14:paraId="6ED6684E" w14:textId="77777777" w:rsidR="007863EB" w:rsidRPr="008A6882" w:rsidRDefault="007863EB" w:rsidP="00A22056">
            <w:pPr>
              <w:jc w:val="center"/>
              <w:rPr>
                <w:color w:val="000000"/>
              </w:rPr>
            </w:pPr>
            <w:r>
              <w:rPr>
                <w:color w:val="000000"/>
              </w:rPr>
              <w:t>1</w:t>
            </w:r>
            <w:r w:rsidRPr="008A6882">
              <w:rPr>
                <w:color w:val="000000"/>
              </w:rPr>
              <w:t>.2.1.</w:t>
            </w:r>
          </w:p>
        </w:tc>
        <w:tc>
          <w:tcPr>
            <w:tcW w:w="4534" w:type="dxa"/>
            <w:shd w:val="clear" w:color="auto" w:fill="auto"/>
            <w:tcMar>
              <w:left w:w="28" w:type="dxa"/>
              <w:right w:w="28" w:type="dxa"/>
            </w:tcMar>
            <w:vAlign w:val="center"/>
            <w:hideMark/>
          </w:tcPr>
          <w:p w14:paraId="326C6715" w14:textId="77777777" w:rsidR="007863EB" w:rsidRPr="008A6882" w:rsidRDefault="007863EB" w:rsidP="00A22056">
            <w:pPr>
              <w:rPr>
                <w:color w:val="000000"/>
              </w:rPr>
            </w:pPr>
            <w:r w:rsidRPr="008A6882">
              <w:rPr>
                <w:color w:val="000000"/>
              </w:rPr>
              <w:t>до 10 м³/час</w:t>
            </w:r>
          </w:p>
        </w:tc>
        <w:tc>
          <w:tcPr>
            <w:tcW w:w="1703" w:type="dxa"/>
            <w:vMerge w:val="restart"/>
            <w:shd w:val="clear" w:color="auto" w:fill="auto"/>
            <w:tcMar>
              <w:left w:w="28" w:type="dxa"/>
              <w:right w:w="28" w:type="dxa"/>
            </w:tcMar>
            <w:vAlign w:val="center"/>
            <w:hideMark/>
          </w:tcPr>
          <w:p w14:paraId="03BB5617" w14:textId="77777777" w:rsidR="007863EB" w:rsidRPr="008A6882" w:rsidRDefault="007863EB" w:rsidP="00A22056">
            <w:pPr>
              <w:jc w:val="center"/>
              <w:rPr>
                <w:color w:val="000000"/>
              </w:rPr>
            </w:pPr>
            <w:r w:rsidRPr="008A6882">
              <w:rPr>
                <w:color w:val="000000"/>
              </w:rPr>
              <w:t>руб./шт.</w:t>
            </w:r>
          </w:p>
        </w:tc>
        <w:tc>
          <w:tcPr>
            <w:tcW w:w="24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E27271" w14:textId="77777777" w:rsidR="007863EB" w:rsidRPr="008A6882" w:rsidRDefault="007863EB" w:rsidP="00A22056">
            <w:pPr>
              <w:jc w:val="center"/>
              <w:rPr>
                <w:color w:val="000000"/>
              </w:rPr>
            </w:pPr>
            <w:r w:rsidRPr="008A6882">
              <w:rPr>
                <w:color w:val="000000"/>
              </w:rPr>
              <w:t>198 150</w:t>
            </w:r>
          </w:p>
        </w:tc>
      </w:tr>
      <w:tr w:rsidR="007863EB" w:rsidRPr="008A6882" w14:paraId="3183362B" w14:textId="77777777" w:rsidTr="00A22056">
        <w:trPr>
          <w:trHeight w:val="20"/>
        </w:trPr>
        <w:tc>
          <w:tcPr>
            <w:tcW w:w="916" w:type="dxa"/>
            <w:shd w:val="clear" w:color="auto" w:fill="auto"/>
            <w:tcMar>
              <w:left w:w="28" w:type="dxa"/>
              <w:right w:w="28" w:type="dxa"/>
            </w:tcMar>
          </w:tcPr>
          <w:p w14:paraId="33D6D8CB" w14:textId="77777777" w:rsidR="007863EB" w:rsidRPr="008A6882" w:rsidRDefault="007863EB" w:rsidP="00A22056">
            <w:pPr>
              <w:jc w:val="center"/>
              <w:rPr>
                <w:color w:val="000000"/>
              </w:rPr>
            </w:pPr>
            <w:r>
              <w:rPr>
                <w:color w:val="000000"/>
              </w:rPr>
              <w:lastRenderedPageBreak/>
              <w:t>1</w:t>
            </w:r>
            <w:r w:rsidRPr="008A6882">
              <w:rPr>
                <w:color w:val="000000"/>
              </w:rPr>
              <w:t>.2.2.</w:t>
            </w:r>
          </w:p>
        </w:tc>
        <w:tc>
          <w:tcPr>
            <w:tcW w:w="4534" w:type="dxa"/>
            <w:shd w:val="clear" w:color="auto" w:fill="auto"/>
            <w:tcMar>
              <w:left w:w="28" w:type="dxa"/>
              <w:right w:w="28" w:type="dxa"/>
            </w:tcMar>
            <w:vAlign w:val="center"/>
          </w:tcPr>
          <w:p w14:paraId="5447AE4D" w14:textId="77777777" w:rsidR="007863EB" w:rsidRPr="008A6882" w:rsidRDefault="007863EB" w:rsidP="00A22056">
            <w:pPr>
              <w:autoSpaceDE w:val="0"/>
              <w:autoSpaceDN w:val="0"/>
              <w:adjustRightInd w:val="0"/>
              <w:jc w:val="both"/>
              <w:rPr>
                <w:color w:val="000000"/>
              </w:rPr>
            </w:pPr>
            <w:r w:rsidRPr="008A6882">
              <w:t>11 - 20 м</w:t>
            </w:r>
            <w:r w:rsidRPr="008A6882">
              <w:rPr>
                <w:vertAlign w:val="superscript"/>
              </w:rPr>
              <w:t>3</w:t>
            </w:r>
            <w:r w:rsidRPr="008A6882">
              <w:t>/час</w:t>
            </w:r>
          </w:p>
        </w:tc>
        <w:tc>
          <w:tcPr>
            <w:tcW w:w="1703" w:type="dxa"/>
            <w:vMerge/>
            <w:shd w:val="clear" w:color="auto" w:fill="auto"/>
            <w:tcMar>
              <w:left w:w="28" w:type="dxa"/>
              <w:right w:w="28" w:type="dxa"/>
            </w:tcMar>
            <w:vAlign w:val="center"/>
          </w:tcPr>
          <w:p w14:paraId="5CF68F8C" w14:textId="77777777" w:rsidR="007863EB" w:rsidRPr="008A6882" w:rsidRDefault="007863EB" w:rsidP="00A22056">
            <w:pPr>
              <w:jc w:val="center"/>
              <w:rPr>
                <w:color w:val="000000"/>
              </w:rPr>
            </w:pPr>
          </w:p>
        </w:tc>
        <w:tc>
          <w:tcPr>
            <w:tcW w:w="24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EDC3F3" w14:textId="77777777" w:rsidR="007863EB" w:rsidRPr="008A6882" w:rsidRDefault="007863EB" w:rsidP="00A22056">
            <w:pPr>
              <w:jc w:val="center"/>
              <w:rPr>
                <w:color w:val="000000"/>
              </w:rPr>
            </w:pPr>
            <w:r w:rsidRPr="008A6882">
              <w:rPr>
                <w:color w:val="000000"/>
              </w:rPr>
              <w:t>198 150</w:t>
            </w:r>
          </w:p>
        </w:tc>
      </w:tr>
      <w:tr w:rsidR="007863EB" w:rsidRPr="008A6882" w14:paraId="203E7101" w14:textId="77777777" w:rsidTr="00A22056">
        <w:trPr>
          <w:trHeight w:val="20"/>
        </w:trPr>
        <w:tc>
          <w:tcPr>
            <w:tcW w:w="916" w:type="dxa"/>
            <w:shd w:val="clear" w:color="auto" w:fill="auto"/>
            <w:tcMar>
              <w:left w:w="28" w:type="dxa"/>
              <w:right w:w="28" w:type="dxa"/>
            </w:tcMar>
          </w:tcPr>
          <w:p w14:paraId="11C1D0E3" w14:textId="77777777" w:rsidR="007863EB" w:rsidRPr="008A6882" w:rsidRDefault="007863EB" w:rsidP="00A22056">
            <w:pPr>
              <w:jc w:val="center"/>
              <w:rPr>
                <w:color w:val="000000"/>
              </w:rPr>
            </w:pPr>
            <w:r>
              <w:rPr>
                <w:color w:val="000000"/>
              </w:rPr>
              <w:t>1</w:t>
            </w:r>
            <w:r w:rsidRPr="008A6882">
              <w:rPr>
                <w:color w:val="000000"/>
              </w:rPr>
              <w:t>.2.3.</w:t>
            </w:r>
          </w:p>
        </w:tc>
        <w:tc>
          <w:tcPr>
            <w:tcW w:w="4534" w:type="dxa"/>
            <w:shd w:val="clear" w:color="auto" w:fill="auto"/>
            <w:tcMar>
              <w:left w:w="28" w:type="dxa"/>
              <w:right w:w="28" w:type="dxa"/>
            </w:tcMar>
            <w:vAlign w:val="center"/>
          </w:tcPr>
          <w:p w14:paraId="53774FF5" w14:textId="77777777" w:rsidR="007863EB" w:rsidRPr="008A6882" w:rsidRDefault="007863EB" w:rsidP="00A22056">
            <w:pPr>
              <w:autoSpaceDE w:val="0"/>
              <w:autoSpaceDN w:val="0"/>
              <w:adjustRightInd w:val="0"/>
              <w:jc w:val="both"/>
            </w:pPr>
            <w:r w:rsidRPr="008A6882">
              <w:t>21 - 31 м</w:t>
            </w:r>
            <w:r w:rsidRPr="008A6882">
              <w:rPr>
                <w:vertAlign w:val="superscript"/>
              </w:rPr>
              <w:t>3</w:t>
            </w:r>
            <w:r w:rsidRPr="008A6882">
              <w:t>/час</w:t>
            </w:r>
          </w:p>
        </w:tc>
        <w:tc>
          <w:tcPr>
            <w:tcW w:w="1703" w:type="dxa"/>
            <w:vMerge/>
            <w:shd w:val="clear" w:color="auto" w:fill="auto"/>
            <w:tcMar>
              <w:left w:w="28" w:type="dxa"/>
              <w:right w:w="28" w:type="dxa"/>
            </w:tcMar>
            <w:vAlign w:val="center"/>
          </w:tcPr>
          <w:p w14:paraId="23434C63" w14:textId="77777777" w:rsidR="007863EB" w:rsidRPr="008A6882" w:rsidRDefault="007863EB" w:rsidP="00A22056">
            <w:pPr>
              <w:jc w:val="center"/>
              <w:rPr>
                <w:color w:val="000000"/>
              </w:rPr>
            </w:pPr>
          </w:p>
        </w:tc>
        <w:tc>
          <w:tcPr>
            <w:tcW w:w="24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7D63865" w14:textId="77777777" w:rsidR="007863EB" w:rsidRPr="008A6882" w:rsidRDefault="007863EB" w:rsidP="00A22056">
            <w:pPr>
              <w:jc w:val="center"/>
              <w:rPr>
                <w:color w:val="000000"/>
              </w:rPr>
            </w:pPr>
            <w:r w:rsidRPr="008A6882">
              <w:rPr>
                <w:color w:val="000000"/>
              </w:rPr>
              <w:t>198 150</w:t>
            </w:r>
          </w:p>
        </w:tc>
      </w:tr>
      <w:tr w:rsidR="007863EB" w:rsidRPr="008A6882" w14:paraId="715F675B" w14:textId="77777777" w:rsidTr="00A22056">
        <w:trPr>
          <w:trHeight w:val="20"/>
        </w:trPr>
        <w:tc>
          <w:tcPr>
            <w:tcW w:w="916" w:type="dxa"/>
            <w:shd w:val="clear" w:color="auto" w:fill="auto"/>
            <w:tcMar>
              <w:left w:w="28" w:type="dxa"/>
              <w:right w:w="28" w:type="dxa"/>
            </w:tcMar>
          </w:tcPr>
          <w:p w14:paraId="168205F0" w14:textId="77777777" w:rsidR="007863EB" w:rsidRPr="008A6882" w:rsidRDefault="007863EB" w:rsidP="00A22056">
            <w:pPr>
              <w:jc w:val="center"/>
              <w:rPr>
                <w:color w:val="000000"/>
              </w:rPr>
            </w:pPr>
            <w:r>
              <w:rPr>
                <w:color w:val="000000"/>
              </w:rPr>
              <w:t>1</w:t>
            </w:r>
            <w:r w:rsidRPr="008A6882">
              <w:rPr>
                <w:color w:val="000000"/>
              </w:rPr>
              <w:t>.2.4.</w:t>
            </w:r>
          </w:p>
        </w:tc>
        <w:tc>
          <w:tcPr>
            <w:tcW w:w="4534" w:type="dxa"/>
            <w:shd w:val="clear" w:color="auto" w:fill="auto"/>
            <w:tcMar>
              <w:left w:w="28" w:type="dxa"/>
              <w:right w:w="28" w:type="dxa"/>
            </w:tcMar>
            <w:vAlign w:val="center"/>
          </w:tcPr>
          <w:p w14:paraId="152A821C" w14:textId="77777777" w:rsidR="007863EB" w:rsidRPr="008A6882" w:rsidRDefault="007863EB" w:rsidP="00A22056">
            <w:pPr>
              <w:autoSpaceDE w:val="0"/>
              <w:autoSpaceDN w:val="0"/>
              <w:adjustRightInd w:val="0"/>
              <w:jc w:val="both"/>
            </w:pPr>
            <w:r w:rsidRPr="008A6882">
              <w:t>32 - 49 м</w:t>
            </w:r>
            <w:r w:rsidRPr="008A6882">
              <w:rPr>
                <w:iCs/>
                <w:sz w:val="28"/>
                <w:szCs w:val="28"/>
              </w:rPr>
              <w:t>³</w:t>
            </w:r>
            <w:r w:rsidRPr="008A6882">
              <w:t>/час</w:t>
            </w:r>
          </w:p>
        </w:tc>
        <w:tc>
          <w:tcPr>
            <w:tcW w:w="1703" w:type="dxa"/>
            <w:vMerge/>
            <w:shd w:val="clear" w:color="auto" w:fill="auto"/>
            <w:tcMar>
              <w:left w:w="28" w:type="dxa"/>
              <w:right w:w="28" w:type="dxa"/>
            </w:tcMar>
            <w:vAlign w:val="center"/>
          </w:tcPr>
          <w:p w14:paraId="1ACE2F4F" w14:textId="77777777" w:rsidR="007863EB" w:rsidRPr="008A6882" w:rsidRDefault="007863EB" w:rsidP="00A22056">
            <w:pPr>
              <w:jc w:val="center"/>
              <w:rPr>
                <w:color w:val="000000"/>
              </w:rPr>
            </w:pPr>
          </w:p>
        </w:tc>
        <w:tc>
          <w:tcPr>
            <w:tcW w:w="24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F9B9F2" w14:textId="77777777" w:rsidR="007863EB" w:rsidRPr="008A6882" w:rsidRDefault="007863EB" w:rsidP="00A22056">
            <w:pPr>
              <w:jc w:val="center"/>
              <w:rPr>
                <w:color w:val="000000"/>
              </w:rPr>
            </w:pPr>
            <w:r w:rsidRPr="008A6882">
              <w:rPr>
                <w:color w:val="000000"/>
              </w:rPr>
              <w:t>198 150</w:t>
            </w:r>
          </w:p>
        </w:tc>
      </w:tr>
    </w:tbl>
    <w:p w14:paraId="740D045E" w14:textId="77777777" w:rsidR="007863EB" w:rsidRDefault="007863EB" w:rsidP="007863EB">
      <w:pPr>
        <w:autoSpaceDE w:val="0"/>
        <w:autoSpaceDN w:val="0"/>
        <w:adjustRightInd w:val="0"/>
        <w:ind w:firstLine="540"/>
        <w:jc w:val="both"/>
        <w:rPr>
          <w:iCs/>
          <w:sz w:val="28"/>
          <w:szCs w:val="28"/>
        </w:rPr>
      </w:pPr>
    </w:p>
    <w:p w14:paraId="326D8329" w14:textId="77777777" w:rsidR="007863EB" w:rsidRPr="006F6814" w:rsidRDefault="007863EB" w:rsidP="007863EB">
      <w:pPr>
        <w:autoSpaceDE w:val="0"/>
        <w:autoSpaceDN w:val="0"/>
        <w:adjustRightInd w:val="0"/>
        <w:ind w:firstLine="540"/>
        <w:jc w:val="both"/>
        <w:rPr>
          <w:iCs/>
          <w:sz w:val="28"/>
          <w:szCs w:val="28"/>
        </w:rPr>
      </w:pPr>
      <w:r w:rsidRPr="006B6EFA">
        <w:rPr>
          <w:iCs/>
          <w:sz w:val="28"/>
          <w:szCs w:val="28"/>
        </w:rPr>
        <w:t>Эксперты, проанализировав расчет предлагаем</w:t>
      </w:r>
      <w:r>
        <w:rPr>
          <w:iCs/>
          <w:sz w:val="28"/>
          <w:szCs w:val="28"/>
        </w:rPr>
        <w:t>ой</w:t>
      </w:r>
      <w:r w:rsidRPr="006B6EFA">
        <w:rPr>
          <w:iCs/>
          <w:sz w:val="28"/>
          <w:szCs w:val="28"/>
        </w:rPr>
        <w:t xml:space="preserve"> предприятием </w:t>
      </w:r>
      <w:r w:rsidRPr="008A6882">
        <w:rPr>
          <w:color w:val="000000"/>
          <w:sz w:val="28"/>
          <w:szCs w:val="28"/>
        </w:rPr>
        <w:t>стандартизированной тарифной ставки (Спрг) на установку пункта редуцирования газа в настенном и нишевом исполнении с пропускной способностью до 10 м³/час</w:t>
      </w:r>
      <w:r>
        <w:rPr>
          <w:iCs/>
          <w:sz w:val="28"/>
          <w:szCs w:val="28"/>
        </w:rPr>
        <w:t>,</w:t>
      </w:r>
      <w:r w:rsidRPr="006B6EFA">
        <w:rPr>
          <w:iCs/>
          <w:sz w:val="28"/>
          <w:szCs w:val="28"/>
        </w:rPr>
        <w:t xml:space="preserve"> предлагают утвердить </w:t>
      </w:r>
      <w:r>
        <w:rPr>
          <w:iCs/>
          <w:sz w:val="28"/>
          <w:szCs w:val="28"/>
        </w:rPr>
        <w:t>ее</w:t>
      </w:r>
      <w:r w:rsidRPr="006B6EFA">
        <w:rPr>
          <w:iCs/>
          <w:sz w:val="28"/>
          <w:szCs w:val="28"/>
        </w:rPr>
        <w:t xml:space="preserve"> на уровне предложений предприятия.</w:t>
      </w:r>
    </w:p>
    <w:p w14:paraId="2E4D7CDC" w14:textId="77777777" w:rsidR="007863EB" w:rsidRDefault="007863EB" w:rsidP="007863EB">
      <w:pPr>
        <w:spacing w:line="276" w:lineRule="auto"/>
        <w:jc w:val="both"/>
        <w:rPr>
          <w:sz w:val="28"/>
          <w:szCs w:val="28"/>
        </w:rPr>
      </w:pPr>
      <w:bookmarkStart w:id="14" w:name="_Hlk56500608"/>
    </w:p>
    <w:bookmarkEnd w:id="14"/>
    <w:p w14:paraId="1FF8FEFC" w14:textId="77777777" w:rsidR="007863EB" w:rsidRDefault="007863EB" w:rsidP="007863EB">
      <w:pPr>
        <w:tabs>
          <w:tab w:val="left" w:pos="3686"/>
          <w:tab w:val="left" w:pos="9498"/>
        </w:tabs>
        <w:ind w:right="-569"/>
      </w:pPr>
    </w:p>
    <w:p w14:paraId="6AB079BC" w14:textId="77777777" w:rsidR="007863EB" w:rsidRDefault="007863EB" w:rsidP="00705E3E">
      <w:pPr>
        <w:tabs>
          <w:tab w:val="left" w:pos="3686"/>
          <w:tab w:val="left" w:pos="9498"/>
        </w:tabs>
        <w:ind w:left="-1671" w:right="-569" w:firstLine="7908"/>
      </w:pPr>
    </w:p>
    <w:p w14:paraId="6AF6D7DE" w14:textId="77777777" w:rsidR="007863EB" w:rsidRDefault="007863EB" w:rsidP="00705E3E">
      <w:pPr>
        <w:tabs>
          <w:tab w:val="left" w:pos="3686"/>
          <w:tab w:val="left" w:pos="9498"/>
        </w:tabs>
        <w:ind w:left="-1671" w:right="-569" w:firstLine="7908"/>
      </w:pPr>
    </w:p>
    <w:p w14:paraId="73771A50" w14:textId="77777777" w:rsidR="007863EB" w:rsidRDefault="007863EB" w:rsidP="007863EB">
      <w:pPr>
        <w:tabs>
          <w:tab w:val="left" w:pos="3686"/>
          <w:tab w:val="left" w:pos="9498"/>
        </w:tabs>
        <w:ind w:left="-1671" w:right="-569" w:firstLine="7908"/>
        <w:sectPr w:rsidR="007863EB" w:rsidSect="00705E3E">
          <w:pgSz w:w="11906" w:h="16838"/>
          <w:pgMar w:top="1134" w:right="851" w:bottom="1134" w:left="851" w:header="709" w:footer="709" w:gutter="0"/>
          <w:cols w:space="708"/>
          <w:titlePg/>
          <w:docGrid w:linePitch="360"/>
        </w:sectPr>
      </w:pPr>
    </w:p>
    <w:p w14:paraId="245E854F" w14:textId="06A1423F" w:rsidR="007863EB" w:rsidRPr="00D00103" w:rsidRDefault="007863EB" w:rsidP="007863EB">
      <w:pPr>
        <w:tabs>
          <w:tab w:val="left" w:pos="3686"/>
          <w:tab w:val="left" w:pos="9498"/>
        </w:tabs>
        <w:ind w:left="-1671" w:right="-569" w:firstLine="7908"/>
      </w:pPr>
      <w:r w:rsidRPr="00D00103">
        <w:lastRenderedPageBreak/>
        <w:t>Приложение</w:t>
      </w:r>
      <w:r>
        <w:t xml:space="preserve"> № 4 </w:t>
      </w:r>
      <w:r w:rsidRPr="00D00103">
        <w:t xml:space="preserve">к протоколу № </w:t>
      </w:r>
      <w:r>
        <w:t>23</w:t>
      </w:r>
    </w:p>
    <w:p w14:paraId="592CF1E1" w14:textId="77777777" w:rsidR="007863EB" w:rsidRPr="00D00103" w:rsidRDefault="007863EB" w:rsidP="007863EB">
      <w:pPr>
        <w:tabs>
          <w:tab w:val="left" w:pos="3686"/>
          <w:tab w:val="left" w:pos="9498"/>
        </w:tabs>
        <w:ind w:left="-1671" w:right="-569" w:firstLine="7908"/>
      </w:pPr>
      <w:r w:rsidRPr="00D00103">
        <w:t>заседания правления Региональной</w:t>
      </w:r>
    </w:p>
    <w:p w14:paraId="2C4817D6" w14:textId="77777777" w:rsidR="007863EB" w:rsidRDefault="007863EB" w:rsidP="007863EB">
      <w:pPr>
        <w:tabs>
          <w:tab w:val="left" w:pos="3686"/>
          <w:tab w:val="left" w:pos="9498"/>
        </w:tabs>
        <w:ind w:left="-1671" w:right="-569" w:firstLine="7908"/>
      </w:pPr>
      <w:r w:rsidRPr="00D00103">
        <w:t>энергетической комиссии</w:t>
      </w:r>
    </w:p>
    <w:p w14:paraId="64C73113" w14:textId="77777777" w:rsidR="007863EB" w:rsidRDefault="007863EB" w:rsidP="007863EB">
      <w:pPr>
        <w:tabs>
          <w:tab w:val="left" w:pos="3686"/>
          <w:tab w:val="left" w:pos="9498"/>
        </w:tabs>
        <w:ind w:left="-1671" w:right="-569" w:firstLine="7908"/>
      </w:pPr>
      <w:r w:rsidRPr="00D00103">
        <w:t xml:space="preserve">Кузбасса от </w:t>
      </w:r>
      <w:r>
        <w:t>16.05</w:t>
      </w:r>
      <w:r w:rsidRPr="00D00103">
        <w:t>.202</w:t>
      </w:r>
      <w:r>
        <w:t>3</w:t>
      </w:r>
    </w:p>
    <w:p w14:paraId="4C45947E" w14:textId="77777777" w:rsidR="007863EB" w:rsidRDefault="007863EB" w:rsidP="00705E3E">
      <w:pPr>
        <w:tabs>
          <w:tab w:val="left" w:pos="3686"/>
          <w:tab w:val="left" w:pos="9498"/>
        </w:tabs>
        <w:ind w:left="-1671" w:right="-569" w:firstLine="7908"/>
      </w:pPr>
    </w:p>
    <w:p w14:paraId="31969AFE" w14:textId="77777777" w:rsidR="007863EB" w:rsidRDefault="007863EB" w:rsidP="007863EB">
      <w:pPr>
        <w:tabs>
          <w:tab w:val="left" w:pos="3945"/>
        </w:tabs>
        <w:spacing w:before="240"/>
        <w:ind w:left="425" w:right="567"/>
        <w:jc w:val="center"/>
        <w:rPr>
          <w:b/>
          <w:sz w:val="28"/>
          <w:szCs w:val="28"/>
        </w:rPr>
      </w:pPr>
      <w:r>
        <w:rPr>
          <w:b/>
          <w:sz w:val="28"/>
          <w:szCs w:val="28"/>
        </w:rPr>
        <w:t>Стандартизированные тарифные ставки</w:t>
      </w:r>
      <w:r w:rsidRPr="006C038E">
        <w:rPr>
          <w:b/>
          <w:sz w:val="28"/>
          <w:szCs w:val="28"/>
        </w:rPr>
        <w:t xml:space="preserve">, </w:t>
      </w:r>
      <w:bookmarkStart w:id="15" w:name="_Hlk27120945"/>
      <w:r w:rsidRPr="006C038E">
        <w:rPr>
          <w:b/>
          <w:sz w:val="28"/>
          <w:szCs w:val="28"/>
        </w:rPr>
        <w:t xml:space="preserve">используемые для определения </w:t>
      </w:r>
      <w:r w:rsidRPr="00DC55AB">
        <w:rPr>
          <w:b/>
          <w:sz w:val="28"/>
          <w:szCs w:val="28"/>
        </w:rPr>
        <w:t xml:space="preserve">размера платы за технологическое присоединение внутри границ земельного участка заявителя для </w:t>
      </w:r>
    </w:p>
    <w:p w14:paraId="79C4C81A" w14:textId="77777777" w:rsidR="007863EB" w:rsidRDefault="007863EB" w:rsidP="007863EB">
      <w:pPr>
        <w:tabs>
          <w:tab w:val="left" w:pos="3945"/>
        </w:tabs>
        <w:ind w:left="426" w:right="567"/>
        <w:jc w:val="center"/>
        <w:rPr>
          <w:b/>
          <w:sz w:val="28"/>
          <w:szCs w:val="28"/>
        </w:rPr>
      </w:pPr>
      <w:r w:rsidRPr="00DC55AB">
        <w:rPr>
          <w:b/>
          <w:sz w:val="28"/>
          <w:szCs w:val="28"/>
        </w:rPr>
        <w:t xml:space="preserve">ООО «Газпром газораспределение Томск» на территории Кемеровской области </w:t>
      </w:r>
      <w:r>
        <w:rPr>
          <w:b/>
          <w:sz w:val="28"/>
          <w:szCs w:val="28"/>
        </w:rPr>
        <w:t xml:space="preserve">– Кузбасса </w:t>
      </w:r>
      <w:r w:rsidRPr="00DC55AB">
        <w:rPr>
          <w:b/>
          <w:sz w:val="28"/>
          <w:szCs w:val="28"/>
        </w:rPr>
        <w:t>на</w:t>
      </w:r>
      <w:r>
        <w:rPr>
          <w:b/>
          <w:sz w:val="28"/>
          <w:szCs w:val="28"/>
        </w:rPr>
        <w:t xml:space="preserve"> период</w:t>
      </w:r>
      <w:r>
        <w:rPr>
          <w:b/>
          <w:sz w:val="28"/>
          <w:szCs w:val="28"/>
        </w:rPr>
        <w:br/>
        <w:t xml:space="preserve"> с </w:t>
      </w:r>
      <w:r w:rsidRPr="004E2699">
        <w:rPr>
          <w:b/>
          <w:sz w:val="28"/>
          <w:szCs w:val="28"/>
        </w:rPr>
        <w:t>01.01</w:t>
      </w:r>
      <w:r>
        <w:rPr>
          <w:b/>
          <w:sz w:val="28"/>
          <w:szCs w:val="28"/>
        </w:rPr>
        <w:t>.2023 по 31.12.2023</w:t>
      </w:r>
      <w:r w:rsidRPr="006C038E">
        <w:rPr>
          <w:b/>
          <w:sz w:val="28"/>
          <w:szCs w:val="28"/>
        </w:rPr>
        <w:t xml:space="preserve"> </w:t>
      </w:r>
      <w:bookmarkEnd w:id="15"/>
    </w:p>
    <w:p w14:paraId="0D3D98BE" w14:textId="77777777" w:rsidR="007863EB" w:rsidRDefault="007863EB" w:rsidP="007863EB">
      <w:pPr>
        <w:tabs>
          <w:tab w:val="left" w:pos="3945"/>
        </w:tabs>
        <w:ind w:left="426" w:right="567"/>
        <w:jc w:val="center"/>
        <w:rPr>
          <w:b/>
          <w:sz w:val="28"/>
          <w:szCs w:val="28"/>
        </w:rPr>
      </w:pPr>
    </w:p>
    <w:tbl>
      <w:tblPr>
        <w:tblW w:w="9639" w:type="dxa"/>
        <w:jc w:val="center"/>
        <w:tblLayout w:type="fixed"/>
        <w:tblLook w:val="04A0" w:firstRow="1" w:lastRow="0" w:firstColumn="1" w:lastColumn="0" w:noHBand="0" w:noVBand="1"/>
      </w:tblPr>
      <w:tblGrid>
        <w:gridCol w:w="916"/>
        <w:gridCol w:w="4534"/>
        <w:gridCol w:w="1703"/>
        <w:gridCol w:w="142"/>
        <w:gridCol w:w="2344"/>
      </w:tblGrid>
      <w:tr w:rsidR="007863EB" w:rsidRPr="00534FD2" w14:paraId="49901739" w14:textId="77777777" w:rsidTr="005E58AE">
        <w:trPr>
          <w:trHeight w:val="458"/>
          <w:jc w:val="center"/>
        </w:trPr>
        <w:tc>
          <w:tcPr>
            <w:tcW w:w="9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1957EA" w14:textId="77777777" w:rsidR="007863EB" w:rsidRPr="00534FD2" w:rsidRDefault="007863EB" w:rsidP="00A22056">
            <w:pPr>
              <w:jc w:val="center"/>
              <w:rPr>
                <w:color w:val="000000"/>
              </w:rPr>
            </w:pPr>
            <w:bookmarkStart w:id="16" w:name="_Hlk58244573"/>
            <w:bookmarkStart w:id="17" w:name="_Hlk27121000"/>
            <w:bookmarkStart w:id="18" w:name="_Hlk58244590"/>
            <w:r w:rsidRPr="00534FD2">
              <w:rPr>
                <w:color w:val="000000"/>
              </w:rPr>
              <w:t>№</w:t>
            </w:r>
          </w:p>
          <w:p w14:paraId="5A4E69E6" w14:textId="77777777" w:rsidR="007863EB" w:rsidRPr="00534FD2" w:rsidRDefault="007863EB" w:rsidP="00A22056">
            <w:pPr>
              <w:jc w:val="center"/>
              <w:rPr>
                <w:color w:val="000000"/>
              </w:rPr>
            </w:pPr>
            <w:r w:rsidRPr="00534FD2">
              <w:rPr>
                <w:color w:val="000000"/>
              </w:rPr>
              <w:t>п/п</w:t>
            </w:r>
          </w:p>
        </w:tc>
        <w:tc>
          <w:tcPr>
            <w:tcW w:w="453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4177BF" w14:textId="77777777" w:rsidR="007863EB" w:rsidRPr="00534FD2" w:rsidRDefault="007863EB" w:rsidP="00A22056">
            <w:pPr>
              <w:jc w:val="center"/>
              <w:rPr>
                <w:color w:val="000000"/>
              </w:rPr>
            </w:pPr>
            <w:r w:rsidRPr="00534FD2">
              <w:rPr>
                <w:color w:val="000000"/>
              </w:rPr>
              <w:t>Наименование стандартизированных тарифных ставок</w:t>
            </w:r>
          </w:p>
        </w:tc>
        <w:tc>
          <w:tcPr>
            <w:tcW w:w="1845" w:type="dxa"/>
            <w:gridSpan w:val="2"/>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9B900A" w14:textId="77777777" w:rsidR="007863EB" w:rsidRPr="00534FD2" w:rsidRDefault="007863EB" w:rsidP="00A22056">
            <w:pPr>
              <w:jc w:val="center"/>
              <w:rPr>
                <w:color w:val="000000"/>
              </w:rPr>
            </w:pPr>
            <w:r w:rsidRPr="00534FD2">
              <w:rPr>
                <w:color w:val="000000"/>
              </w:rPr>
              <w:t>Единица измерения</w:t>
            </w:r>
          </w:p>
        </w:tc>
        <w:tc>
          <w:tcPr>
            <w:tcW w:w="2344"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1F18535" w14:textId="77777777" w:rsidR="007863EB" w:rsidRPr="00534FD2" w:rsidRDefault="007863EB" w:rsidP="00A22056">
            <w:pPr>
              <w:jc w:val="center"/>
              <w:rPr>
                <w:color w:val="000000"/>
              </w:rPr>
            </w:pPr>
            <w:r w:rsidRPr="00534FD2">
              <w:rPr>
                <w:color w:val="000000"/>
              </w:rPr>
              <w:t xml:space="preserve">Размеры стандартизированных тарифных ставок </w:t>
            </w:r>
            <w:r w:rsidRPr="00534FD2">
              <w:rPr>
                <w:color w:val="2D2D2D"/>
              </w:rPr>
              <w:t>(без НДС и налога на прибыль)</w:t>
            </w:r>
          </w:p>
        </w:tc>
      </w:tr>
      <w:tr w:rsidR="007863EB" w:rsidRPr="00534FD2" w14:paraId="1AC09A4F" w14:textId="77777777" w:rsidTr="005E58AE">
        <w:trPr>
          <w:trHeight w:val="458"/>
          <w:jc w:val="center"/>
        </w:trPr>
        <w:tc>
          <w:tcPr>
            <w:tcW w:w="91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7D7BECC" w14:textId="77777777" w:rsidR="007863EB" w:rsidRPr="00534FD2" w:rsidRDefault="007863EB" w:rsidP="00A22056">
            <w:pPr>
              <w:rPr>
                <w:color w:val="000000"/>
              </w:rPr>
            </w:pPr>
          </w:p>
        </w:tc>
        <w:tc>
          <w:tcPr>
            <w:tcW w:w="45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ABF70D2" w14:textId="77777777" w:rsidR="007863EB" w:rsidRPr="00534FD2" w:rsidRDefault="007863EB" w:rsidP="00A22056">
            <w:pPr>
              <w:rPr>
                <w:color w:val="000000"/>
              </w:rPr>
            </w:pPr>
          </w:p>
        </w:tc>
        <w:tc>
          <w:tcPr>
            <w:tcW w:w="1845" w:type="dxa"/>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582AE3" w14:textId="77777777" w:rsidR="007863EB" w:rsidRPr="00534FD2" w:rsidRDefault="007863EB" w:rsidP="00A22056">
            <w:pPr>
              <w:rPr>
                <w:color w:val="000000"/>
              </w:rPr>
            </w:pPr>
          </w:p>
        </w:tc>
        <w:tc>
          <w:tcPr>
            <w:tcW w:w="234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A72374E" w14:textId="77777777" w:rsidR="007863EB" w:rsidRPr="00534FD2" w:rsidRDefault="007863EB" w:rsidP="00A22056">
            <w:pPr>
              <w:rPr>
                <w:color w:val="000000"/>
              </w:rPr>
            </w:pPr>
          </w:p>
        </w:tc>
      </w:tr>
      <w:tr w:rsidR="007863EB" w:rsidRPr="00534FD2" w14:paraId="359FFF48" w14:textId="77777777" w:rsidTr="005E58AE">
        <w:trPr>
          <w:trHeight w:val="707"/>
          <w:jc w:val="center"/>
        </w:trPr>
        <w:tc>
          <w:tcPr>
            <w:tcW w:w="91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9EC7C8C" w14:textId="77777777" w:rsidR="007863EB" w:rsidRPr="00534FD2" w:rsidRDefault="007863EB" w:rsidP="00A22056">
            <w:pPr>
              <w:rPr>
                <w:color w:val="000000"/>
              </w:rPr>
            </w:pPr>
          </w:p>
        </w:tc>
        <w:tc>
          <w:tcPr>
            <w:tcW w:w="45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072FB60" w14:textId="77777777" w:rsidR="007863EB" w:rsidRPr="00534FD2" w:rsidRDefault="007863EB" w:rsidP="00A22056">
            <w:pPr>
              <w:rPr>
                <w:color w:val="000000"/>
              </w:rPr>
            </w:pPr>
          </w:p>
        </w:tc>
        <w:tc>
          <w:tcPr>
            <w:tcW w:w="1845" w:type="dxa"/>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62256A9" w14:textId="77777777" w:rsidR="007863EB" w:rsidRPr="00534FD2" w:rsidRDefault="007863EB" w:rsidP="00A22056">
            <w:pPr>
              <w:rPr>
                <w:color w:val="000000"/>
              </w:rPr>
            </w:pPr>
          </w:p>
        </w:tc>
        <w:tc>
          <w:tcPr>
            <w:tcW w:w="234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E63617F" w14:textId="77777777" w:rsidR="007863EB" w:rsidRPr="00534FD2" w:rsidRDefault="007863EB" w:rsidP="00A22056">
            <w:pPr>
              <w:rPr>
                <w:color w:val="000000"/>
              </w:rPr>
            </w:pPr>
          </w:p>
        </w:tc>
      </w:tr>
      <w:tr w:rsidR="007863EB" w:rsidRPr="00534FD2" w14:paraId="004E8CE7" w14:textId="77777777" w:rsidTr="005E58AE">
        <w:trPr>
          <w:trHeight w:val="136"/>
          <w:jc w:val="center"/>
        </w:trPr>
        <w:tc>
          <w:tcPr>
            <w:tcW w:w="9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114532" w14:textId="77777777" w:rsidR="007863EB" w:rsidRPr="00534FD2" w:rsidRDefault="007863EB" w:rsidP="00A22056">
            <w:pPr>
              <w:jc w:val="center"/>
              <w:rPr>
                <w:color w:val="000000"/>
              </w:rPr>
            </w:pPr>
            <w:r w:rsidRPr="00534FD2">
              <w:rPr>
                <w:color w:val="000000"/>
              </w:rPr>
              <w:t>1</w:t>
            </w:r>
          </w:p>
        </w:tc>
        <w:tc>
          <w:tcPr>
            <w:tcW w:w="45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987969" w14:textId="77777777" w:rsidR="007863EB" w:rsidRPr="00534FD2" w:rsidRDefault="007863EB" w:rsidP="00A22056">
            <w:pPr>
              <w:jc w:val="center"/>
              <w:rPr>
                <w:color w:val="000000"/>
              </w:rPr>
            </w:pPr>
            <w:r w:rsidRPr="00534FD2">
              <w:rPr>
                <w:color w:val="000000"/>
              </w:rPr>
              <w:t>2</w:t>
            </w:r>
          </w:p>
        </w:tc>
        <w:tc>
          <w:tcPr>
            <w:tcW w:w="1845"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76A0B6" w14:textId="77777777" w:rsidR="007863EB" w:rsidRPr="00534FD2" w:rsidRDefault="007863EB" w:rsidP="00A22056">
            <w:pPr>
              <w:jc w:val="center"/>
              <w:rPr>
                <w:color w:val="000000"/>
              </w:rPr>
            </w:pPr>
            <w:r w:rsidRPr="00534FD2">
              <w:rPr>
                <w:color w:val="000000"/>
              </w:rPr>
              <w:t>3</w:t>
            </w:r>
          </w:p>
        </w:tc>
        <w:tc>
          <w:tcPr>
            <w:tcW w:w="2344"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D0051CA" w14:textId="77777777" w:rsidR="007863EB" w:rsidRPr="00534FD2" w:rsidRDefault="007863EB" w:rsidP="00A22056">
            <w:pPr>
              <w:jc w:val="center"/>
              <w:rPr>
                <w:color w:val="000000"/>
              </w:rPr>
            </w:pPr>
            <w:r w:rsidRPr="00534FD2">
              <w:rPr>
                <w:color w:val="000000"/>
              </w:rPr>
              <w:t>4</w:t>
            </w:r>
          </w:p>
        </w:tc>
      </w:tr>
      <w:bookmarkEnd w:id="16"/>
      <w:tr w:rsidR="007863EB" w:rsidRPr="00534FD2" w14:paraId="11EC60ED" w14:textId="77777777" w:rsidTr="005E58AE">
        <w:trPr>
          <w:trHeight w:val="542"/>
          <w:jc w:val="center"/>
        </w:trPr>
        <w:tc>
          <w:tcPr>
            <w:tcW w:w="9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801737" w14:textId="77777777" w:rsidR="007863EB" w:rsidRPr="00534FD2" w:rsidRDefault="007863EB" w:rsidP="00A22056">
            <w:pPr>
              <w:jc w:val="center"/>
              <w:rPr>
                <w:color w:val="000000"/>
              </w:rPr>
            </w:pPr>
            <w:r w:rsidRPr="00534FD2">
              <w:rPr>
                <w:color w:val="000000"/>
              </w:rPr>
              <w:t>1.</w:t>
            </w:r>
          </w:p>
        </w:tc>
        <w:tc>
          <w:tcPr>
            <w:tcW w:w="8723" w:type="dxa"/>
            <w:gridSpan w:val="4"/>
            <w:tcBorders>
              <w:top w:val="nil"/>
              <w:left w:val="nil"/>
              <w:bottom w:val="single" w:sz="4" w:space="0" w:color="auto"/>
              <w:right w:val="single" w:sz="4" w:space="0" w:color="auto"/>
            </w:tcBorders>
            <w:shd w:val="clear" w:color="auto" w:fill="auto"/>
            <w:tcMar>
              <w:left w:w="28" w:type="dxa"/>
              <w:right w:w="28" w:type="dxa"/>
            </w:tcMar>
            <w:vAlign w:val="center"/>
            <w:hideMark/>
          </w:tcPr>
          <w:p w14:paraId="2D0773A6" w14:textId="77777777" w:rsidR="007863EB" w:rsidRPr="00534FD2" w:rsidRDefault="007863EB" w:rsidP="00A22056">
            <w:pPr>
              <w:rPr>
                <w:color w:val="000000"/>
              </w:rPr>
            </w:pPr>
            <w:r w:rsidRPr="00534FD2">
              <w:rPr>
                <w:color w:val="000000"/>
              </w:rPr>
              <w:t>Размер стандартизированной тарифной ставки (</w:t>
            </w:r>
            <w:r>
              <w:t>С</w:t>
            </w:r>
            <w:r>
              <w:rPr>
                <w:vertAlign w:val="superscript"/>
              </w:rPr>
              <w:t>пр</w:t>
            </w:r>
            <w:r w:rsidRPr="00534FD2">
              <w:rPr>
                <w:color w:val="000000"/>
              </w:rPr>
              <w:t>) на проектирование сети газопотребления</w:t>
            </w:r>
            <w:r w:rsidRPr="00177256">
              <w:t>:</w:t>
            </w:r>
          </w:p>
        </w:tc>
      </w:tr>
      <w:tr w:rsidR="007863EB" w:rsidRPr="00534FD2" w14:paraId="34884E7D" w14:textId="77777777" w:rsidTr="005E58AE">
        <w:trPr>
          <w:trHeight w:val="408"/>
          <w:jc w:val="center"/>
        </w:trPr>
        <w:tc>
          <w:tcPr>
            <w:tcW w:w="9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4F31B9" w14:textId="77777777" w:rsidR="007863EB" w:rsidRPr="00534FD2" w:rsidRDefault="007863EB" w:rsidP="00A22056">
            <w:pPr>
              <w:jc w:val="center"/>
              <w:rPr>
                <w:color w:val="000000"/>
              </w:rPr>
            </w:pPr>
            <w:r>
              <w:rPr>
                <w:color w:val="000000"/>
              </w:rPr>
              <w:t>1.1.</w:t>
            </w:r>
          </w:p>
        </w:tc>
        <w:tc>
          <w:tcPr>
            <w:tcW w:w="45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3366F0" w14:textId="77777777" w:rsidR="007863EB" w:rsidRPr="0076213B" w:rsidRDefault="007863EB" w:rsidP="00A22056">
            <w:pPr>
              <w:rPr>
                <w:color w:val="000000"/>
              </w:rPr>
            </w:pPr>
            <w:r>
              <w:rPr>
                <w:color w:val="000000"/>
              </w:rPr>
              <w:t>при использовании газа</w:t>
            </w:r>
            <w:r w:rsidRPr="00B107B3">
              <w:rPr>
                <w:color w:val="000000"/>
              </w:rPr>
              <w:t xml:space="preserve"> на коммунально-бытовые нужды</w:t>
            </w:r>
            <w:r>
              <w:rPr>
                <w:color w:val="000000"/>
              </w:rPr>
              <w:t>:</w:t>
            </w:r>
            <w:r w:rsidRPr="00B107B3">
              <w:rPr>
                <w:color w:val="000000"/>
              </w:rPr>
              <w:t xml:space="preserve"> </w:t>
            </w:r>
          </w:p>
        </w:tc>
        <w:tc>
          <w:tcPr>
            <w:tcW w:w="1845" w:type="dxa"/>
            <w:gridSpan w:val="2"/>
            <w:vMerge w:val="restart"/>
            <w:tcBorders>
              <w:top w:val="single" w:sz="4" w:space="0" w:color="auto"/>
              <w:left w:val="nil"/>
              <w:right w:val="single" w:sz="4" w:space="0" w:color="auto"/>
            </w:tcBorders>
            <w:shd w:val="clear" w:color="auto" w:fill="auto"/>
            <w:vAlign w:val="center"/>
          </w:tcPr>
          <w:p w14:paraId="1800F223" w14:textId="77777777" w:rsidR="007863EB" w:rsidRPr="0076213B" w:rsidRDefault="007863EB" w:rsidP="00A22056">
            <w:pPr>
              <w:jc w:val="center"/>
              <w:rPr>
                <w:color w:val="000000"/>
              </w:rPr>
            </w:pPr>
            <w:r w:rsidRPr="00D33BB7">
              <w:rPr>
                <w:color w:val="000000"/>
              </w:rPr>
              <w:t>руб. за 1 присоединение</w:t>
            </w:r>
          </w:p>
        </w:tc>
        <w:tc>
          <w:tcPr>
            <w:tcW w:w="2344" w:type="dxa"/>
            <w:tcBorders>
              <w:top w:val="single" w:sz="4" w:space="0" w:color="auto"/>
              <w:left w:val="nil"/>
              <w:bottom w:val="single" w:sz="4" w:space="0" w:color="auto"/>
              <w:right w:val="single" w:sz="4" w:space="0" w:color="auto"/>
            </w:tcBorders>
            <w:shd w:val="clear" w:color="auto" w:fill="auto"/>
            <w:vAlign w:val="center"/>
          </w:tcPr>
          <w:p w14:paraId="7755E03C" w14:textId="77777777" w:rsidR="007863EB" w:rsidRPr="0076213B" w:rsidRDefault="007863EB" w:rsidP="00A22056">
            <w:pPr>
              <w:jc w:val="center"/>
              <w:rPr>
                <w:color w:val="000000"/>
              </w:rPr>
            </w:pPr>
            <w:r w:rsidRPr="00072757">
              <w:rPr>
                <w:color w:val="000000"/>
              </w:rPr>
              <w:t>10 937</w:t>
            </w:r>
          </w:p>
        </w:tc>
      </w:tr>
      <w:tr w:rsidR="007863EB" w:rsidRPr="00534FD2" w14:paraId="5A7FB527" w14:textId="77777777" w:rsidTr="005E58AE">
        <w:trPr>
          <w:trHeight w:val="260"/>
          <w:jc w:val="center"/>
        </w:trPr>
        <w:tc>
          <w:tcPr>
            <w:tcW w:w="9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37F271" w14:textId="77777777" w:rsidR="007863EB" w:rsidRPr="00534FD2" w:rsidRDefault="007863EB" w:rsidP="00A22056">
            <w:pPr>
              <w:jc w:val="center"/>
              <w:rPr>
                <w:color w:val="000000"/>
              </w:rPr>
            </w:pPr>
            <w:r>
              <w:rPr>
                <w:color w:val="000000"/>
              </w:rPr>
              <w:t>1.2.</w:t>
            </w:r>
          </w:p>
        </w:tc>
        <w:tc>
          <w:tcPr>
            <w:tcW w:w="45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5CBB82" w14:textId="77777777" w:rsidR="007863EB" w:rsidRPr="0076213B" w:rsidRDefault="007863EB" w:rsidP="00A22056">
            <w:pPr>
              <w:rPr>
                <w:color w:val="000000"/>
              </w:rPr>
            </w:pPr>
            <w:r w:rsidRPr="001024E9">
              <w:rPr>
                <w:color w:val="000000"/>
              </w:rPr>
              <w:t>при использовании газа на</w:t>
            </w:r>
            <w:r w:rsidRPr="002F271D">
              <w:rPr>
                <w:color w:val="000000"/>
              </w:rPr>
              <w:t xml:space="preserve"> иные нужды</w:t>
            </w:r>
            <w:r>
              <w:rPr>
                <w:color w:val="000000"/>
              </w:rPr>
              <w:t>:</w:t>
            </w:r>
          </w:p>
        </w:tc>
        <w:tc>
          <w:tcPr>
            <w:tcW w:w="1845" w:type="dxa"/>
            <w:gridSpan w:val="2"/>
            <w:vMerge/>
            <w:tcBorders>
              <w:left w:val="nil"/>
              <w:bottom w:val="single" w:sz="4" w:space="0" w:color="auto"/>
              <w:right w:val="single" w:sz="4" w:space="0" w:color="auto"/>
            </w:tcBorders>
            <w:shd w:val="clear" w:color="auto" w:fill="auto"/>
            <w:vAlign w:val="center"/>
          </w:tcPr>
          <w:p w14:paraId="359237C7" w14:textId="77777777" w:rsidR="007863EB" w:rsidRPr="0076213B" w:rsidRDefault="007863EB" w:rsidP="00A22056">
            <w:pPr>
              <w:rPr>
                <w:color w:val="000000"/>
              </w:rPr>
            </w:pPr>
          </w:p>
        </w:tc>
        <w:tc>
          <w:tcPr>
            <w:tcW w:w="2344" w:type="dxa"/>
            <w:tcBorders>
              <w:top w:val="single" w:sz="4" w:space="0" w:color="auto"/>
              <w:left w:val="nil"/>
              <w:bottom w:val="single" w:sz="4" w:space="0" w:color="auto"/>
              <w:right w:val="single" w:sz="4" w:space="0" w:color="auto"/>
            </w:tcBorders>
            <w:shd w:val="clear" w:color="auto" w:fill="auto"/>
            <w:vAlign w:val="center"/>
          </w:tcPr>
          <w:p w14:paraId="4572A70F" w14:textId="77777777" w:rsidR="007863EB" w:rsidRPr="0076213B" w:rsidRDefault="007863EB" w:rsidP="00A22056">
            <w:pPr>
              <w:jc w:val="center"/>
              <w:rPr>
                <w:color w:val="000000"/>
              </w:rPr>
            </w:pPr>
            <w:r w:rsidRPr="00366911">
              <w:rPr>
                <w:color w:val="000000"/>
              </w:rPr>
              <w:t>509 240</w:t>
            </w:r>
          </w:p>
        </w:tc>
      </w:tr>
      <w:tr w:rsidR="007863EB" w:rsidRPr="00534FD2" w14:paraId="12CC982A"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3"/>
          <w:jc w:val="center"/>
        </w:trPr>
        <w:tc>
          <w:tcPr>
            <w:tcW w:w="916" w:type="dxa"/>
            <w:shd w:val="clear" w:color="auto" w:fill="auto"/>
            <w:tcMar>
              <w:left w:w="28" w:type="dxa"/>
              <w:right w:w="28" w:type="dxa"/>
            </w:tcMar>
            <w:vAlign w:val="center"/>
            <w:hideMark/>
          </w:tcPr>
          <w:p w14:paraId="705576AD" w14:textId="77777777" w:rsidR="007863EB" w:rsidRPr="00534FD2" w:rsidRDefault="007863EB" w:rsidP="00A22056">
            <w:pPr>
              <w:jc w:val="center"/>
              <w:rPr>
                <w:color w:val="000000"/>
              </w:rPr>
            </w:pPr>
            <w:r w:rsidRPr="00534FD2">
              <w:rPr>
                <w:color w:val="000000"/>
              </w:rPr>
              <w:t>2.</w:t>
            </w:r>
          </w:p>
        </w:tc>
        <w:tc>
          <w:tcPr>
            <w:tcW w:w="8723" w:type="dxa"/>
            <w:gridSpan w:val="4"/>
            <w:shd w:val="clear" w:color="auto" w:fill="auto"/>
            <w:tcMar>
              <w:left w:w="28" w:type="dxa"/>
              <w:right w:w="28" w:type="dxa"/>
            </w:tcMar>
            <w:vAlign w:val="center"/>
            <w:hideMark/>
          </w:tcPr>
          <w:p w14:paraId="19B6BF10" w14:textId="77777777" w:rsidR="007863EB" w:rsidRPr="00534FD2" w:rsidRDefault="007863EB" w:rsidP="00A22056">
            <w:pPr>
              <w:autoSpaceDE w:val="0"/>
              <w:autoSpaceDN w:val="0"/>
              <w:adjustRightInd w:val="0"/>
              <w:jc w:val="both"/>
            </w:pPr>
            <w:r w:rsidRPr="00534FD2">
              <w:rPr>
                <w:color w:val="000000"/>
              </w:rPr>
              <w:t>Размер стандартизированной тарифной ставки (</w:t>
            </w:r>
            <w:r>
              <w:t>С</w:t>
            </w:r>
            <w:r>
              <w:rPr>
                <w:vertAlign w:val="superscript"/>
              </w:rPr>
              <w:t>Г</w:t>
            </w:r>
            <w:r w:rsidRPr="00534FD2">
              <w:rPr>
                <w:color w:val="000000"/>
              </w:rPr>
              <w:t>) на строительство газопровода и устройств системы электрохимической защиты от коррозии:</w:t>
            </w:r>
          </w:p>
        </w:tc>
      </w:tr>
      <w:tr w:rsidR="007863EB" w:rsidRPr="00534FD2" w14:paraId="2928047A"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jc w:val="center"/>
        </w:trPr>
        <w:tc>
          <w:tcPr>
            <w:tcW w:w="916" w:type="dxa"/>
            <w:shd w:val="clear" w:color="auto" w:fill="auto"/>
            <w:tcMar>
              <w:left w:w="28" w:type="dxa"/>
              <w:right w:w="28" w:type="dxa"/>
            </w:tcMar>
            <w:vAlign w:val="center"/>
            <w:hideMark/>
          </w:tcPr>
          <w:p w14:paraId="4DF64472" w14:textId="77777777" w:rsidR="007863EB" w:rsidRPr="00534FD2" w:rsidRDefault="007863EB" w:rsidP="00A22056">
            <w:pPr>
              <w:jc w:val="center"/>
              <w:rPr>
                <w:color w:val="000000"/>
              </w:rPr>
            </w:pPr>
            <w:r w:rsidRPr="00534FD2">
              <w:rPr>
                <w:color w:val="000000"/>
              </w:rPr>
              <w:t>2.1.</w:t>
            </w:r>
          </w:p>
        </w:tc>
        <w:tc>
          <w:tcPr>
            <w:tcW w:w="8723" w:type="dxa"/>
            <w:gridSpan w:val="4"/>
            <w:shd w:val="clear" w:color="auto" w:fill="auto"/>
            <w:tcMar>
              <w:left w:w="28" w:type="dxa"/>
              <w:right w:w="28" w:type="dxa"/>
            </w:tcMar>
            <w:vAlign w:val="center"/>
            <w:hideMark/>
          </w:tcPr>
          <w:p w14:paraId="7BACA44C" w14:textId="77777777" w:rsidR="007863EB" w:rsidRPr="00534FD2" w:rsidRDefault="007863EB" w:rsidP="00A22056">
            <w:pPr>
              <w:rPr>
                <w:color w:val="000000"/>
              </w:rPr>
            </w:pPr>
            <w:r w:rsidRPr="00534FD2">
              <w:rPr>
                <w:color w:val="000000"/>
              </w:rPr>
              <w:t>стальных газопроводов надземного (наземного) типа прокладки, наружным диаметром:</w:t>
            </w:r>
          </w:p>
        </w:tc>
      </w:tr>
      <w:tr w:rsidR="007863EB" w:rsidRPr="00534FD2" w14:paraId="38C81F8A"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7F408260" w14:textId="77777777" w:rsidR="007863EB" w:rsidRPr="00534FD2" w:rsidRDefault="007863EB" w:rsidP="00A22056">
            <w:pPr>
              <w:jc w:val="center"/>
              <w:rPr>
                <w:color w:val="000000"/>
              </w:rPr>
            </w:pPr>
            <w:r w:rsidRPr="00534FD2">
              <w:rPr>
                <w:color w:val="000000"/>
              </w:rPr>
              <w:t>2.1.1.</w:t>
            </w:r>
          </w:p>
        </w:tc>
        <w:tc>
          <w:tcPr>
            <w:tcW w:w="4534" w:type="dxa"/>
            <w:shd w:val="clear" w:color="auto" w:fill="auto"/>
            <w:tcMar>
              <w:left w:w="28" w:type="dxa"/>
              <w:right w:w="28" w:type="dxa"/>
            </w:tcMar>
            <w:vAlign w:val="center"/>
            <w:hideMark/>
          </w:tcPr>
          <w:p w14:paraId="68D696B5" w14:textId="77777777" w:rsidR="007863EB" w:rsidRPr="00534FD2" w:rsidRDefault="007863EB" w:rsidP="00A22056">
            <w:pPr>
              <w:rPr>
                <w:color w:val="000000"/>
              </w:rPr>
            </w:pPr>
            <w:r w:rsidRPr="00534FD2">
              <w:rPr>
                <w:color w:val="000000"/>
              </w:rPr>
              <w:t>25 мм и менее</w:t>
            </w:r>
          </w:p>
        </w:tc>
        <w:tc>
          <w:tcPr>
            <w:tcW w:w="1703" w:type="dxa"/>
            <w:vMerge w:val="restart"/>
            <w:shd w:val="clear" w:color="auto" w:fill="auto"/>
            <w:tcMar>
              <w:left w:w="28" w:type="dxa"/>
              <w:right w:w="28" w:type="dxa"/>
            </w:tcMar>
            <w:vAlign w:val="center"/>
            <w:hideMark/>
          </w:tcPr>
          <w:p w14:paraId="0B608515" w14:textId="77777777" w:rsidR="007863EB" w:rsidRPr="00534FD2" w:rsidRDefault="007863EB" w:rsidP="00A22056">
            <w:pPr>
              <w:jc w:val="center"/>
              <w:rPr>
                <w:color w:val="000000"/>
              </w:rPr>
            </w:pPr>
            <w:r w:rsidRPr="00534FD2">
              <w:rPr>
                <w:color w:val="000000"/>
              </w:rPr>
              <w:t>руб./км</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DE3C9D" w14:textId="77777777" w:rsidR="007863EB" w:rsidRPr="00366911" w:rsidRDefault="007863EB" w:rsidP="00A22056">
            <w:pPr>
              <w:jc w:val="center"/>
              <w:rPr>
                <w:color w:val="000000"/>
              </w:rPr>
            </w:pPr>
            <w:r w:rsidRPr="00366911">
              <w:rPr>
                <w:color w:val="000000"/>
              </w:rPr>
              <w:t>1 543 558</w:t>
            </w:r>
          </w:p>
        </w:tc>
      </w:tr>
      <w:tr w:rsidR="007863EB" w:rsidRPr="00534FD2" w14:paraId="670DE4EC"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706EB610" w14:textId="77777777" w:rsidR="007863EB" w:rsidRPr="00534FD2" w:rsidRDefault="007863EB" w:rsidP="00A22056">
            <w:pPr>
              <w:jc w:val="center"/>
              <w:rPr>
                <w:color w:val="000000"/>
              </w:rPr>
            </w:pPr>
            <w:r w:rsidRPr="00534FD2">
              <w:rPr>
                <w:color w:val="000000"/>
              </w:rPr>
              <w:t>2.1.2.</w:t>
            </w:r>
          </w:p>
        </w:tc>
        <w:tc>
          <w:tcPr>
            <w:tcW w:w="4534" w:type="dxa"/>
            <w:shd w:val="clear" w:color="auto" w:fill="auto"/>
            <w:tcMar>
              <w:left w:w="28" w:type="dxa"/>
              <w:right w:w="28" w:type="dxa"/>
            </w:tcMar>
            <w:vAlign w:val="center"/>
            <w:hideMark/>
          </w:tcPr>
          <w:p w14:paraId="624B8836" w14:textId="77777777" w:rsidR="007863EB" w:rsidRPr="00534FD2" w:rsidRDefault="007863EB" w:rsidP="00A22056">
            <w:pPr>
              <w:rPr>
                <w:color w:val="000000"/>
              </w:rPr>
            </w:pPr>
            <w:r w:rsidRPr="00534FD2">
              <w:rPr>
                <w:color w:val="000000"/>
              </w:rPr>
              <w:t>26-38 мм</w:t>
            </w:r>
          </w:p>
        </w:tc>
        <w:tc>
          <w:tcPr>
            <w:tcW w:w="1703" w:type="dxa"/>
            <w:vMerge/>
            <w:tcMar>
              <w:left w:w="28" w:type="dxa"/>
              <w:right w:w="28" w:type="dxa"/>
            </w:tcMar>
            <w:vAlign w:val="center"/>
            <w:hideMark/>
          </w:tcPr>
          <w:p w14:paraId="06B557F6" w14:textId="77777777" w:rsidR="007863EB" w:rsidRPr="00534FD2" w:rsidRDefault="007863EB" w:rsidP="00A22056">
            <w:pP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FC31C2" w14:textId="77777777" w:rsidR="007863EB" w:rsidRPr="00366911" w:rsidRDefault="007863EB" w:rsidP="00A22056">
            <w:pPr>
              <w:jc w:val="center"/>
              <w:rPr>
                <w:color w:val="000000"/>
              </w:rPr>
            </w:pPr>
            <w:r w:rsidRPr="00366911">
              <w:rPr>
                <w:color w:val="000000"/>
              </w:rPr>
              <w:t>1 543 558</w:t>
            </w:r>
          </w:p>
        </w:tc>
      </w:tr>
      <w:tr w:rsidR="007863EB" w:rsidRPr="00534FD2" w14:paraId="7E55D3C7"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1B141EE8" w14:textId="77777777" w:rsidR="007863EB" w:rsidRPr="00534FD2" w:rsidRDefault="007863EB" w:rsidP="00A22056">
            <w:pPr>
              <w:jc w:val="center"/>
              <w:rPr>
                <w:color w:val="000000"/>
              </w:rPr>
            </w:pPr>
            <w:r w:rsidRPr="00534FD2">
              <w:rPr>
                <w:color w:val="000000"/>
              </w:rPr>
              <w:t>2.1.3.</w:t>
            </w:r>
          </w:p>
        </w:tc>
        <w:tc>
          <w:tcPr>
            <w:tcW w:w="4534" w:type="dxa"/>
            <w:shd w:val="clear" w:color="auto" w:fill="auto"/>
            <w:tcMar>
              <w:left w:w="28" w:type="dxa"/>
              <w:right w:w="28" w:type="dxa"/>
            </w:tcMar>
            <w:vAlign w:val="center"/>
            <w:hideMark/>
          </w:tcPr>
          <w:p w14:paraId="6DF276B5" w14:textId="77777777" w:rsidR="007863EB" w:rsidRPr="00534FD2" w:rsidRDefault="007863EB" w:rsidP="00A22056">
            <w:pPr>
              <w:rPr>
                <w:color w:val="000000"/>
              </w:rPr>
            </w:pPr>
            <w:r w:rsidRPr="00534FD2">
              <w:rPr>
                <w:color w:val="000000"/>
              </w:rPr>
              <w:t>39-45 мм</w:t>
            </w:r>
          </w:p>
        </w:tc>
        <w:tc>
          <w:tcPr>
            <w:tcW w:w="1703" w:type="dxa"/>
            <w:vMerge/>
            <w:tcMar>
              <w:left w:w="28" w:type="dxa"/>
              <w:right w:w="28" w:type="dxa"/>
            </w:tcMar>
            <w:vAlign w:val="center"/>
            <w:hideMark/>
          </w:tcPr>
          <w:p w14:paraId="09C0E216" w14:textId="77777777" w:rsidR="007863EB" w:rsidRPr="00534FD2" w:rsidRDefault="007863EB" w:rsidP="00A22056">
            <w:pP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7AE21DC" w14:textId="77777777" w:rsidR="007863EB" w:rsidRPr="00366911" w:rsidRDefault="007863EB" w:rsidP="00A22056">
            <w:pPr>
              <w:jc w:val="center"/>
              <w:rPr>
                <w:color w:val="000000"/>
              </w:rPr>
            </w:pPr>
            <w:r w:rsidRPr="00366911">
              <w:rPr>
                <w:color w:val="000000"/>
              </w:rPr>
              <w:t>2 177 303</w:t>
            </w:r>
          </w:p>
        </w:tc>
      </w:tr>
      <w:tr w:rsidR="007863EB" w:rsidRPr="00534FD2" w14:paraId="583D6677"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3DAA77D9" w14:textId="77777777" w:rsidR="007863EB" w:rsidRPr="00534FD2" w:rsidRDefault="007863EB" w:rsidP="00A22056">
            <w:pPr>
              <w:jc w:val="center"/>
              <w:rPr>
                <w:color w:val="000000"/>
              </w:rPr>
            </w:pPr>
            <w:r w:rsidRPr="00534FD2">
              <w:rPr>
                <w:color w:val="000000"/>
              </w:rPr>
              <w:t>2.1.4.</w:t>
            </w:r>
          </w:p>
        </w:tc>
        <w:tc>
          <w:tcPr>
            <w:tcW w:w="4534" w:type="dxa"/>
            <w:shd w:val="clear" w:color="auto" w:fill="auto"/>
            <w:tcMar>
              <w:left w:w="28" w:type="dxa"/>
              <w:right w:w="28" w:type="dxa"/>
            </w:tcMar>
            <w:vAlign w:val="center"/>
            <w:hideMark/>
          </w:tcPr>
          <w:p w14:paraId="4FC491BA" w14:textId="77777777" w:rsidR="007863EB" w:rsidRPr="00534FD2" w:rsidRDefault="007863EB" w:rsidP="00A22056">
            <w:pPr>
              <w:rPr>
                <w:color w:val="000000"/>
              </w:rPr>
            </w:pPr>
            <w:r w:rsidRPr="00534FD2">
              <w:rPr>
                <w:color w:val="000000"/>
              </w:rPr>
              <w:t>46-57 мм</w:t>
            </w:r>
          </w:p>
        </w:tc>
        <w:tc>
          <w:tcPr>
            <w:tcW w:w="1703" w:type="dxa"/>
            <w:vMerge/>
            <w:tcMar>
              <w:left w:w="28" w:type="dxa"/>
              <w:right w:w="28" w:type="dxa"/>
            </w:tcMar>
            <w:vAlign w:val="center"/>
            <w:hideMark/>
          </w:tcPr>
          <w:p w14:paraId="43177ADD" w14:textId="77777777" w:rsidR="007863EB" w:rsidRPr="00534FD2" w:rsidRDefault="007863EB" w:rsidP="00A22056">
            <w:pP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D15882" w14:textId="77777777" w:rsidR="007863EB" w:rsidRPr="00366911" w:rsidRDefault="007863EB" w:rsidP="00A22056">
            <w:pPr>
              <w:jc w:val="center"/>
              <w:rPr>
                <w:color w:val="000000"/>
              </w:rPr>
            </w:pPr>
            <w:r w:rsidRPr="00366911">
              <w:rPr>
                <w:color w:val="000000"/>
              </w:rPr>
              <w:t>2 222 270</w:t>
            </w:r>
          </w:p>
        </w:tc>
      </w:tr>
      <w:tr w:rsidR="007863EB" w:rsidRPr="00534FD2" w14:paraId="31EF11C4"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4690CB28" w14:textId="77777777" w:rsidR="007863EB" w:rsidRPr="00534FD2" w:rsidRDefault="007863EB" w:rsidP="00A22056">
            <w:pPr>
              <w:jc w:val="center"/>
              <w:rPr>
                <w:color w:val="000000"/>
              </w:rPr>
            </w:pPr>
            <w:r w:rsidRPr="00534FD2">
              <w:rPr>
                <w:color w:val="000000"/>
              </w:rPr>
              <w:t>2.1.5.</w:t>
            </w:r>
          </w:p>
        </w:tc>
        <w:tc>
          <w:tcPr>
            <w:tcW w:w="4534" w:type="dxa"/>
            <w:shd w:val="clear" w:color="auto" w:fill="auto"/>
            <w:tcMar>
              <w:left w:w="28" w:type="dxa"/>
              <w:right w:w="28" w:type="dxa"/>
            </w:tcMar>
            <w:vAlign w:val="center"/>
            <w:hideMark/>
          </w:tcPr>
          <w:p w14:paraId="3BCE94E6" w14:textId="77777777" w:rsidR="007863EB" w:rsidRPr="00534FD2" w:rsidRDefault="007863EB" w:rsidP="00A22056">
            <w:pPr>
              <w:rPr>
                <w:color w:val="000000"/>
              </w:rPr>
            </w:pPr>
            <w:r w:rsidRPr="00534FD2">
              <w:rPr>
                <w:color w:val="000000"/>
              </w:rPr>
              <w:t>58-76 мм</w:t>
            </w:r>
          </w:p>
        </w:tc>
        <w:tc>
          <w:tcPr>
            <w:tcW w:w="1703" w:type="dxa"/>
            <w:vMerge/>
            <w:tcMar>
              <w:left w:w="28" w:type="dxa"/>
              <w:right w:w="28" w:type="dxa"/>
            </w:tcMar>
            <w:vAlign w:val="center"/>
            <w:hideMark/>
          </w:tcPr>
          <w:p w14:paraId="7F330D73" w14:textId="77777777" w:rsidR="007863EB" w:rsidRPr="00534FD2" w:rsidRDefault="007863EB" w:rsidP="00A22056">
            <w:pP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97E312" w14:textId="77777777" w:rsidR="007863EB" w:rsidRPr="00366911" w:rsidRDefault="007863EB" w:rsidP="00A22056">
            <w:pPr>
              <w:jc w:val="center"/>
              <w:rPr>
                <w:color w:val="000000"/>
              </w:rPr>
            </w:pPr>
            <w:r w:rsidRPr="00366911">
              <w:rPr>
                <w:color w:val="000000"/>
              </w:rPr>
              <w:t>2 222 270</w:t>
            </w:r>
          </w:p>
        </w:tc>
      </w:tr>
      <w:tr w:rsidR="007863EB" w:rsidRPr="00534FD2" w14:paraId="58AB3B6D"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3B895915" w14:textId="77777777" w:rsidR="007863EB" w:rsidRPr="00534FD2" w:rsidRDefault="007863EB" w:rsidP="00A22056">
            <w:pPr>
              <w:jc w:val="center"/>
              <w:rPr>
                <w:color w:val="000000"/>
              </w:rPr>
            </w:pPr>
            <w:r w:rsidRPr="00534FD2">
              <w:rPr>
                <w:color w:val="000000"/>
              </w:rPr>
              <w:t>2.2.</w:t>
            </w:r>
          </w:p>
        </w:tc>
        <w:tc>
          <w:tcPr>
            <w:tcW w:w="8723" w:type="dxa"/>
            <w:gridSpan w:val="4"/>
            <w:shd w:val="clear" w:color="auto" w:fill="auto"/>
            <w:tcMar>
              <w:left w:w="28" w:type="dxa"/>
              <w:right w:w="28" w:type="dxa"/>
            </w:tcMar>
            <w:vAlign w:val="center"/>
            <w:hideMark/>
          </w:tcPr>
          <w:p w14:paraId="1F2B3C0B" w14:textId="77777777" w:rsidR="007863EB" w:rsidRPr="00534FD2" w:rsidRDefault="007863EB" w:rsidP="00A22056">
            <w:pPr>
              <w:rPr>
                <w:color w:val="000000"/>
              </w:rPr>
            </w:pPr>
            <w:r w:rsidRPr="00534FD2">
              <w:rPr>
                <w:color w:val="000000"/>
              </w:rPr>
              <w:t>стальных газопроводов подземного типа прокладки, наружным диаметром:</w:t>
            </w:r>
          </w:p>
        </w:tc>
      </w:tr>
      <w:tr w:rsidR="007863EB" w:rsidRPr="00534FD2" w14:paraId="319B159D"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3C139EBD" w14:textId="77777777" w:rsidR="007863EB" w:rsidRPr="00534FD2" w:rsidRDefault="007863EB" w:rsidP="00A22056">
            <w:pPr>
              <w:jc w:val="center"/>
              <w:rPr>
                <w:color w:val="000000"/>
              </w:rPr>
            </w:pPr>
            <w:r w:rsidRPr="00534FD2">
              <w:rPr>
                <w:color w:val="000000"/>
              </w:rPr>
              <w:t>2.2.1.</w:t>
            </w:r>
          </w:p>
        </w:tc>
        <w:tc>
          <w:tcPr>
            <w:tcW w:w="4534" w:type="dxa"/>
            <w:shd w:val="clear" w:color="auto" w:fill="auto"/>
            <w:tcMar>
              <w:left w:w="28" w:type="dxa"/>
              <w:right w:w="28" w:type="dxa"/>
            </w:tcMar>
            <w:vAlign w:val="center"/>
            <w:hideMark/>
          </w:tcPr>
          <w:p w14:paraId="57BD7FD7" w14:textId="77777777" w:rsidR="007863EB" w:rsidRPr="00534FD2" w:rsidRDefault="007863EB" w:rsidP="00A22056">
            <w:pPr>
              <w:rPr>
                <w:color w:val="000000"/>
              </w:rPr>
            </w:pPr>
            <w:r w:rsidRPr="00534FD2">
              <w:rPr>
                <w:color w:val="000000"/>
              </w:rPr>
              <w:t>26-38 мм</w:t>
            </w:r>
          </w:p>
        </w:tc>
        <w:tc>
          <w:tcPr>
            <w:tcW w:w="1703" w:type="dxa"/>
            <w:vMerge w:val="restart"/>
            <w:tcMar>
              <w:left w:w="28" w:type="dxa"/>
              <w:right w:w="28" w:type="dxa"/>
            </w:tcMar>
            <w:vAlign w:val="center"/>
            <w:hideMark/>
          </w:tcPr>
          <w:p w14:paraId="1BDE4A60" w14:textId="77777777" w:rsidR="007863EB" w:rsidRPr="00534FD2" w:rsidRDefault="007863EB" w:rsidP="00A22056">
            <w:pPr>
              <w:jc w:val="center"/>
              <w:rPr>
                <w:color w:val="000000"/>
              </w:rPr>
            </w:pPr>
            <w:r w:rsidRPr="00534FD2">
              <w:rPr>
                <w:color w:val="000000"/>
              </w:rPr>
              <w:t>руб./км</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D81499" w14:textId="77777777" w:rsidR="007863EB" w:rsidRPr="00366911" w:rsidRDefault="007863EB" w:rsidP="00A22056">
            <w:pPr>
              <w:jc w:val="center"/>
              <w:rPr>
                <w:color w:val="000000"/>
              </w:rPr>
            </w:pPr>
            <w:r w:rsidRPr="00366911">
              <w:rPr>
                <w:color w:val="000000"/>
              </w:rPr>
              <w:t>2 898 270</w:t>
            </w:r>
          </w:p>
        </w:tc>
      </w:tr>
      <w:tr w:rsidR="007863EB" w:rsidRPr="00534FD2" w14:paraId="4C046344"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2598EE52" w14:textId="77777777" w:rsidR="007863EB" w:rsidRPr="00534FD2" w:rsidRDefault="007863EB" w:rsidP="00A22056">
            <w:pPr>
              <w:jc w:val="center"/>
              <w:rPr>
                <w:color w:val="000000"/>
              </w:rPr>
            </w:pPr>
            <w:r w:rsidRPr="00534FD2">
              <w:rPr>
                <w:color w:val="000000"/>
              </w:rPr>
              <w:t>2.2.2.</w:t>
            </w:r>
          </w:p>
        </w:tc>
        <w:tc>
          <w:tcPr>
            <w:tcW w:w="4534" w:type="dxa"/>
            <w:shd w:val="clear" w:color="auto" w:fill="auto"/>
            <w:tcMar>
              <w:left w:w="28" w:type="dxa"/>
              <w:right w:w="28" w:type="dxa"/>
            </w:tcMar>
            <w:vAlign w:val="center"/>
            <w:hideMark/>
          </w:tcPr>
          <w:p w14:paraId="76FB81CC" w14:textId="77777777" w:rsidR="007863EB" w:rsidRPr="00534FD2" w:rsidRDefault="007863EB" w:rsidP="00A22056">
            <w:pPr>
              <w:rPr>
                <w:color w:val="000000"/>
              </w:rPr>
            </w:pPr>
            <w:r w:rsidRPr="00534FD2">
              <w:rPr>
                <w:color w:val="000000"/>
              </w:rPr>
              <w:t>39-45 мм</w:t>
            </w:r>
          </w:p>
        </w:tc>
        <w:tc>
          <w:tcPr>
            <w:tcW w:w="1703" w:type="dxa"/>
            <w:vMerge/>
            <w:tcMar>
              <w:left w:w="28" w:type="dxa"/>
              <w:right w:w="28" w:type="dxa"/>
            </w:tcMar>
            <w:vAlign w:val="center"/>
            <w:hideMark/>
          </w:tcPr>
          <w:p w14:paraId="29AF704A" w14:textId="77777777" w:rsidR="007863EB" w:rsidRPr="00534FD2" w:rsidRDefault="007863EB" w:rsidP="00A22056">
            <w:pP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A73800E" w14:textId="77777777" w:rsidR="007863EB" w:rsidRPr="00366911" w:rsidRDefault="007863EB" w:rsidP="00A22056">
            <w:pPr>
              <w:jc w:val="center"/>
              <w:rPr>
                <w:color w:val="000000"/>
              </w:rPr>
            </w:pPr>
            <w:r w:rsidRPr="00366911">
              <w:rPr>
                <w:color w:val="000000"/>
              </w:rPr>
              <w:t>2 930 700</w:t>
            </w:r>
          </w:p>
        </w:tc>
      </w:tr>
      <w:tr w:rsidR="007863EB" w:rsidRPr="00534FD2" w14:paraId="3079C71F"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5F60FACC" w14:textId="77777777" w:rsidR="007863EB" w:rsidRPr="00534FD2" w:rsidRDefault="007863EB" w:rsidP="00A22056">
            <w:pPr>
              <w:jc w:val="center"/>
              <w:rPr>
                <w:color w:val="000000"/>
              </w:rPr>
            </w:pPr>
            <w:r w:rsidRPr="00534FD2">
              <w:rPr>
                <w:color w:val="000000"/>
              </w:rPr>
              <w:t>2.2.3.</w:t>
            </w:r>
          </w:p>
        </w:tc>
        <w:tc>
          <w:tcPr>
            <w:tcW w:w="4534" w:type="dxa"/>
            <w:shd w:val="clear" w:color="auto" w:fill="auto"/>
            <w:tcMar>
              <w:left w:w="28" w:type="dxa"/>
              <w:right w:w="28" w:type="dxa"/>
            </w:tcMar>
            <w:vAlign w:val="center"/>
            <w:hideMark/>
          </w:tcPr>
          <w:p w14:paraId="26824ECF" w14:textId="77777777" w:rsidR="007863EB" w:rsidRPr="00534FD2" w:rsidRDefault="007863EB" w:rsidP="00A22056">
            <w:pPr>
              <w:rPr>
                <w:color w:val="000000"/>
              </w:rPr>
            </w:pPr>
            <w:r w:rsidRPr="00534FD2">
              <w:rPr>
                <w:color w:val="000000"/>
              </w:rPr>
              <w:t>46-57 мм</w:t>
            </w:r>
          </w:p>
        </w:tc>
        <w:tc>
          <w:tcPr>
            <w:tcW w:w="1703" w:type="dxa"/>
            <w:vMerge/>
            <w:tcMar>
              <w:left w:w="28" w:type="dxa"/>
              <w:right w:w="28" w:type="dxa"/>
            </w:tcMar>
            <w:vAlign w:val="center"/>
            <w:hideMark/>
          </w:tcPr>
          <w:p w14:paraId="701627D9" w14:textId="77777777" w:rsidR="007863EB" w:rsidRPr="00534FD2" w:rsidRDefault="007863EB" w:rsidP="00A22056">
            <w:pP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D03A912" w14:textId="77777777" w:rsidR="007863EB" w:rsidRPr="00366911" w:rsidRDefault="007863EB" w:rsidP="00A22056">
            <w:pPr>
              <w:jc w:val="center"/>
              <w:rPr>
                <w:color w:val="000000"/>
              </w:rPr>
            </w:pPr>
            <w:r w:rsidRPr="00366911">
              <w:rPr>
                <w:color w:val="000000"/>
              </w:rPr>
              <w:t>2 975 668</w:t>
            </w:r>
          </w:p>
        </w:tc>
      </w:tr>
      <w:tr w:rsidR="007863EB" w:rsidRPr="00534FD2" w14:paraId="7B264092"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4AD8B0D9" w14:textId="77777777" w:rsidR="007863EB" w:rsidRPr="00534FD2" w:rsidRDefault="007863EB" w:rsidP="00A22056">
            <w:pPr>
              <w:jc w:val="center"/>
              <w:rPr>
                <w:color w:val="000000"/>
              </w:rPr>
            </w:pPr>
            <w:r w:rsidRPr="00534FD2">
              <w:rPr>
                <w:color w:val="000000"/>
              </w:rPr>
              <w:t>2.2.4.</w:t>
            </w:r>
          </w:p>
        </w:tc>
        <w:tc>
          <w:tcPr>
            <w:tcW w:w="4534" w:type="dxa"/>
            <w:shd w:val="clear" w:color="auto" w:fill="auto"/>
            <w:tcMar>
              <w:left w:w="28" w:type="dxa"/>
              <w:right w:w="28" w:type="dxa"/>
            </w:tcMar>
            <w:vAlign w:val="center"/>
            <w:hideMark/>
          </w:tcPr>
          <w:p w14:paraId="760564B2" w14:textId="77777777" w:rsidR="007863EB" w:rsidRPr="00534FD2" w:rsidRDefault="007863EB" w:rsidP="00A22056">
            <w:pPr>
              <w:rPr>
                <w:color w:val="000000"/>
              </w:rPr>
            </w:pPr>
            <w:r w:rsidRPr="00534FD2">
              <w:rPr>
                <w:color w:val="000000"/>
              </w:rPr>
              <w:t>58-76 мм</w:t>
            </w:r>
          </w:p>
        </w:tc>
        <w:tc>
          <w:tcPr>
            <w:tcW w:w="1703" w:type="dxa"/>
            <w:vMerge/>
            <w:tcMar>
              <w:left w:w="28" w:type="dxa"/>
              <w:right w:w="28" w:type="dxa"/>
            </w:tcMar>
            <w:vAlign w:val="center"/>
            <w:hideMark/>
          </w:tcPr>
          <w:p w14:paraId="47F50822" w14:textId="77777777" w:rsidR="007863EB" w:rsidRPr="00534FD2" w:rsidRDefault="007863EB" w:rsidP="00A22056">
            <w:pP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E45E9C7" w14:textId="77777777" w:rsidR="007863EB" w:rsidRPr="00366911" w:rsidRDefault="007863EB" w:rsidP="00A22056">
            <w:pPr>
              <w:jc w:val="center"/>
              <w:rPr>
                <w:color w:val="000000"/>
              </w:rPr>
            </w:pPr>
            <w:r w:rsidRPr="00366911">
              <w:rPr>
                <w:color w:val="000000"/>
              </w:rPr>
              <w:t>2 975 668</w:t>
            </w:r>
          </w:p>
        </w:tc>
      </w:tr>
      <w:tr w:rsidR="007863EB" w:rsidRPr="00534FD2" w14:paraId="4B770453"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916" w:type="dxa"/>
            <w:shd w:val="clear" w:color="auto" w:fill="auto"/>
            <w:tcMar>
              <w:left w:w="28" w:type="dxa"/>
              <w:right w:w="28" w:type="dxa"/>
            </w:tcMar>
            <w:vAlign w:val="center"/>
            <w:hideMark/>
          </w:tcPr>
          <w:p w14:paraId="0588139C" w14:textId="77777777" w:rsidR="007863EB" w:rsidRPr="00534FD2" w:rsidRDefault="007863EB" w:rsidP="00A22056">
            <w:pPr>
              <w:jc w:val="center"/>
              <w:rPr>
                <w:color w:val="000000"/>
              </w:rPr>
            </w:pPr>
            <w:r w:rsidRPr="00534FD2">
              <w:rPr>
                <w:color w:val="000000"/>
              </w:rPr>
              <w:t>2.3.</w:t>
            </w:r>
          </w:p>
        </w:tc>
        <w:tc>
          <w:tcPr>
            <w:tcW w:w="8723" w:type="dxa"/>
            <w:gridSpan w:val="4"/>
            <w:shd w:val="clear" w:color="auto" w:fill="auto"/>
            <w:tcMar>
              <w:left w:w="28" w:type="dxa"/>
              <w:right w:w="28" w:type="dxa"/>
            </w:tcMar>
            <w:vAlign w:val="center"/>
            <w:hideMark/>
          </w:tcPr>
          <w:p w14:paraId="5064F0CF" w14:textId="77777777" w:rsidR="007863EB" w:rsidRPr="00534FD2" w:rsidRDefault="007863EB" w:rsidP="00A22056">
            <w:pPr>
              <w:rPr>
                <w:color w:val="000000"/>
              </w:rPr>
            </w:pPr>
            <w:r w:rsidRPr="00534FD2">
              <w:rPr>
                <w:color w:val="000000"/>
              </w:rPr>
              <w:t>полиэтиленовых газопроводов, наружным диаметром:</w:t>
            </w:r>
          </w:p>
        </w:tc>
      </w:tr>
      <w:tr w:rsidR="007863EB" w:rsidRPr="00534FD2" w14:paraId="7B4CD9A3"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2FEDB6CD" w14:textId="77777777" w:rsidR="007863EB" w:rsidRPr="00534FD2" w:rsidRDefault="007863EB" w:rsidP="00A22056">
            <w:pPr>
              <w:jc w:val="center"/>
              <w:rPr>
                <w:color w:val="000000"/>
              </w:rPr>
            </w:pPr>
            <w:r w:rsidRPr="00534FD2">
              <w:rPr>
                <w:color w:val="000000"/>
              </w:rPr>
              <w:t>2.3.1.</w:t>
            </w:r>
          </w:p>
        </w:tc>
        <w:tc>
          <w:tcPr>
            <w:tcW w:w="4534" w:type="dxa"/>
            <w:shd w:val="clear" w:color="auto" w:fill="auto"/>
            <w:tcMar>
              <w:left w:w="28" w:type="dxa"/>
              <w:right w:w="28" w:type="dxa"/>
            </w:tcMar>
            <w:vAlign w:val="center"/>
            <w:hideMark/>
          </w:tcPr>
          <w:p w14:paraId="4D8A975C" w14:textId="77777777" w:rsidR="007863EB" w:rsidRPr="00534FD2" w:rsidRDefault="007863EB" w:rsidP="00A22056">
            <w:pPr>
              <w:rPr>
                <w:color w:val="000000"/>
              </w:rPr>
            </w:pPr>
            <w:r w:rsidRPr="00534FD2">
              <w:rPr>
                <w:color w:val="000000"/>
              </w:rPr>
              <w:t>32 мм и менее</w:t>
            </w:r>
          </w:p>
        </w:tc>
        <w:tc>
          <w:tcPr>
            <w:tcW w:w="1703" w:type="dxa"/>
            <w:vMerge w:val="restart"/>
            <w:shd w:val="clear" w:color="auto" w:fill="auto"/>
            <w:tcMar>
              <w:left w:w="28" w:type="dxa"/>
              <w:right w:w="28" w:type="dxa"/>
            </w:tcMar>
            <w:vAlign w:val="center"/>
            <w:hideMark/>
          </w:tcPr>
          <w:p w14:paraId="58DD89CC" w14:textId="77777777" w:rsidR="007863EB" w:rsidRPr="00534FD2" w:rsidRDefault="007863EB" w:rsidP="00A22056">
            <w:pPr>
              <w:jc w:val="center"/>
              <w:rPr>
                <w:color w:val="000000"/>
              </w:rPr>
            </w:pPr>
            <w:r w:rsidRPr="00534FD2">
              <w:rPr>
                <w:color w:val="000000"/>
              </w:rPr>
              <w:t>руб./км</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FC4E18" w14:textId="77777777" w:rsidR="007863EB" w:rsidRPr="00366911" w:rsidRDefault="007863EB" w:rsidP="00A22056">
            <w:pPr>
              <w:jc w:val="center"/>
              <w:rPr>
                <w:color w:val="000000"/>
              </w:rPr>
            </w:pPr>
            <w:r w:rsidRPr="00366911">
              <w:rPr>
                <w:color w:val="000000"/>
              </w:rPr>
              <w:t>2 148 169</w:t>
            </w:r>
          </w:p>
        </w:tc>
      </w:tr>
      <w:tr w:rsidR="007863EB" w:rsidRPr="00534FD2" w14:paraId="089E9C36"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4E464A22" w14:textId="77777777" w:rsidR="007863EB" w:rsidRPr="00534FD2" w:rsidRDefault="007863EB" w:rsidP="00A22056">
            <w:pPr>
              <w:jc w:val="center"/>
              <w:rPr>
                <w:color w:val="000000"/>
              </w:rPr>
            </w:pPr>
            <w:r w:rsidRPr="00534FD2">
              <w:rPr>
                <w:color w:val="000000"/>
              </w:rPr>
              <w:t>2.3.2.</w:t>
            </w:r>
          </w:p>
        </w:tc>
        <w:tc>
          <w:tcPr>
            <w:tcW w:w="4534" w:type="dxa"/>
            <w:shd w:val="clear" w:color="auto" w:fill="auto"/>
            <w:tcMar>
              <w:left w:w="28" w:type="dxa"/>
              <w:right w:w="28" w:type="dxa"/>
            </w:tcMar>
            <w:vAlign w:val="center"/>
            <w:hideMark/>
          </w:tcPr>
          <w:p w14:paraId="7996E75E" w14:textId="77777777" w:rsidR="007863EB" w:rsidRPr="00534FD2" w:rsidRDefault="007863EB" w:rsidP="00A22056">
            <w:pPr>
              <w:rPr>
                <w:color w:val="000000"/>
              </w:rPr>
            </w:pPr>
            <w:r w:rsidRPr="00534FD2">
              <w:rPr>
                <w:color w:val="000000"/>
              </w:rPr>
              <w:t>33-63 мм</w:t>
            </w:r>
          </w:p>
        </w:tc>
        <w:tc>
          <w:tcPr>
            <w:tcW w:w="1703" w:type="dxa"/>
            <w:vMerge/>
            <w:tcMar>
              <w:left w:w="28" w:type="dxa"/>
              <w:right w:w="28" w:type="dxa"/>
            </w:tcMar>
            <w:vAlign w:val="center"/>
            <w:hideMark/>
          </w:tcPr>
          <w:p w14:paraId="2D370C5E" w14:textId="77777777" w:rsidR="007863EB" w:rsidRPr="00534FD2" w:rsidRDefault="007863EB" w:rsidP="00A22056">
            <w:pP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3E23882" w14:textId="77777777" w:rsidR="007863EB" w:rsidRPr="00366911" w:rsidRDefault="007863EB" w:rsidP="00A22056">
            <w:pPr>
              <w:jc w:val="center"/>
              <w:rPr>
                <w:color w:val="000000"/>
              </w:rPr>
            </w:pPr>
            <w:r w:rsidRPr="00366911">
              <w:rPr>
                <w:color w:val="000000"/>
              </w:rPr>
              <w:t>2 295 849</w:t>
            </w:r>
          </w:p>
        </w:tc>
      </w:tr>
      <w:tr w:rsidR="007863EB" w:rsidRPr="00534FD2" w14:paraId="3007DBCC"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47DB73F2" w14:textId="77777777" w:rsidR="007863EB" w:rsidRPr="00534FD2" w:rsidRDefault="007863EB" w:rsidP="00A22056">
            <w:pPr>
              <w:jc w:val="center"/>
              <w:rPr>
                <w:color w:val="000000"/>
              </w:rPr>
            </w:pPr>
            <w:r w:rsidRPr="00534FD2">
              <w:rPr>
                <w:color w:val="000000"/>
              </w:rPr>
              <w:t>2.3.3.</w:t>
            </w:r>
          </w:p>
        </w:tc>
        <w:tc>
          <w:tcPr>
            <w:tcW w:w="4534" w:type="dxa"/>
            <w:shd w:val="clear" w:color="auto" w:fill="auto"/>
            <w:tcMar>
              <w:left w:w="28" w:type="dxa"/>
              <w:right w:w="28" w:type="dxa"/>
            </w:tcMar>
            <w:vAlign w:val="center"/>
            <w:hideMark/>
          </w:tcPr>
          <w:p w14:paraId="48FBEAD2" w14:textId="77777777" w:rsidR="007863EB" w:rsidRPr="00534FD2" w:rsidRDefault="007863EB" w:rsidP="00A22056">
            <w:pPr>
              <w:rPr>
                <w:color w:val="000000"/>
              </w:rPr>
            </w:pPr>
            <w:r w:rsidRPr="00534FD2">
              <w:rPr>
                <w:color w:val="000000"/>
              </w:rPr>
              <w:t>64-90 мм</w:t>
            </w:r>
          </w:p>
        </w:tc>
        <w:tc>
          <w:tcPr>
            <w:tcW w:w="1703" w:type="dxa"/>
            <w:vMerge/>
            <w:tcMar>
              <w:left w:w="28" w:type="dxa"/>
              <w:right w:w="28" w:type="dxa"/>
            </w:tcMar>
            <w:vAlign w:val="center"/>
            <w:hideMark/>
          </w:tcPr>
          <w:p w14:paraId="036C6750" w14:textId="77777777" w:rsidR="007863EB" w:rsidRPr="00534FD2" w:rsidRDefault="007863EB" w:rsidP="00A22056">
            <w:pP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0C4268D" w14:textId="77777777" w:rsidR="007863EB" w:rsidRPr="00366911" w:rsidRDefault="007863EB" w:rsidP="00A22056">
            <w:pPr>
              <w:jc w:val="center"/>
              <w:rPr>
                <w:color w:val="000000"/>
              </w:rPr>
            </w:pPr>
            <w:r w:rsidRPr="00366911">
              <w:rPr>
                <w:color w:val="000000"/>
              </w:rPr>
              <w:t>2 447 924</w:t>
            </w:r>
          </w:p>
        </w:tc>
      </w:tr>
      <w:tr w:rsidR="007863EB" w:rsidRPr="00534FD2" w14:paraId="7F9706F1"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87DC3B" w14:textId="77777777" w:rsidR="007863EB" w:rsidRPr="00534FD2" w:rsidRDefault="007863EB" w:rsidP="00A22056">
            <w:pPr>
              <w:jc w:val="center"/>
              <w:rPr>
                <w:color w:val="000000"/>
              </w:rPr>
            </w:pPr>
            <w:r w:rsidRPr="00534FD2">
              <w:rPr>
                <w:color w:val="000000"/>
              </w:rPr>
              <w:t>1</w:t>
            </w:r>
          </w:p>
        </w:tc>
        <w:tc>
          <w:tcPr>
            <w:tcW w:w="45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1882F9" w14:textId="77777777" w:rsidR="007863EB" w:rsidRPr="00534FD2" w:rsidRDefault="007863EB" w:rsidP="00A22056">
            <w:pPr>
              <w:jc w:val="center"/>
              <w:rPr>
                <w:color w:val="000000"/>
              </w:rPr>
            </w:pPr>
            <w:r w:rsidRPr="00534FD2">
              <w:rPr>
                <w:color w:val="000000"/>
              </w:rPr>
              <w:t>2</w:t>
            </w:r>
          </w:p>
        </w:tc>
        <w:tc>
          <w:tcPr>
            <w:tcW w:w="1703" w:type="dxa"/>
            <w:tcBorders>
              <w:top w:val="single" w:sz="4" w:space="0" w:color="auto"/>
              <w:left w:val="nil"/>
              <w:bottom w:val="single" w:sz="4" w:space="0" w:color="auto"/>
              <w:right w:val="single" w:sz="4" w:space="0" w:color="auto"/>
            </w:tcBorders>
            <w:shd w:val="clear" w:color="auto" w:fill="auto"/>
            <w:vAlign w:val="center"/>
          </w:tcPr>
          <w:p w14:paraId="7A65657E" w14:textId="77777777" w:rsidR="007863EB" w:rsidRPr="00534FD2" w:rsidRDefault="007863EB" w:rsidP="00A22056">
            <w:pPr>
              <w:jc w:val="center"/>
              <w:rPr>
                <w:color w:val="000000"/>
              </w:rPr>
            </w:pPr>
            <w:r w:rsidRPr="00534FD2">
              <w:rPr>
                <w:color w:val="000000"/>
              </w:rPr>
              <w:t>3</w:t>
            </w:r>
          </w:p>
        </w:tc>
        <w:tc>
          <w:tcPr>
            <w:tcW w:w="2486" w:type="dxa"/>
            <w:gridSpan w:val="2"/>
            <w:tcBorders>
              <w:top w:val="single" w:sz="4" w:space="0" w:color="auto"/>
              <w:left w:val="nil"/>
              <w:bottom w:val="single" w:sz="4" w:space="0" w:color="auto"/>
              <w:right w:val="single" w:sz="4" w:space="0" w:color="auto"/>
            </w:tcBorders>
            <w:shd w:val="clear" w:color="000000" w:fill="FFFFFF"/>
            <w:vAlign w:val="center"/>
          </w:tcPr>
          <w:p w14:paraId="1EF38737" w14:textId="77777777" w:rsidR="007863EB" w:rsidRPr="00534FD2" w:rsidRDefault="007863EB" w:rsidP="00A22056">
            <w:pPr>
              <w:jc w:val="center"/>
              <w:rPr>
                <w:color w:val="000000"/>
              </w:rPr>
            </w:pPr>
            <w:r w:rsidRPr="00534FD2">
              <w:rPr>
                <w:color w:val="000000"/>
              </w:rPr>
              <w:t>4</w:t>
            </w:r>
          </w:p>
        </w:tc>
      </w:tr>
      <w:tr w:rsidR="007863EB" w:rsidRPr="00534FD2" w14:paraId="278C2E04"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5FF25412" w14:textId="77777777" w:rsidR="007863EB" w:rsidRPr="00534FD2" w:rsidRDefault="007863EB" w:rsidP="00A22056">
            <w:pPr>
              <w:jc w:val="center"/>
              <w:rPr>
                <w:color w:val="000000"/>
              </w:rPr>
            </w:pPr>
            <w:r w:rsidRPr="00534FD2">
              <w:rPr>
                <w:color w:val="000000"/>
              </w:rPr>
              <w:t>3.</w:t>
            </w:r>
          </w:p>
        </w:tc>
        <w:tc>
          <w:tcPr>
            <w:tcW w:w="8723" w:type="dxa"/>
            <w:gridSpan w:val="4"/>
            <w:shd w:val="clear" w:color="auto" w:fill="auto"/>
            <w:tcMar>
              <w:left w:w="28" w:type="dxa"/>
              <w:right w:w="28" w:type="dxa"/>
            </w:tcMar>
            <w:vAlign w:val="center"/>
            <w:hideMark/>
          </w:tcPr>
          <w:p w14:paraId="6E900E94" w14:textId="77777777" w:rsidR="007863EB" w:rsidRPr="00534FD2" w:rsidRDefault="007863EB" w:rsidP="00A22056">
            <w:pPr>
              <w:autoSpaceDE w:val="0"/>
              <w:autoSpaceDN w:val="0"/>
              <w:adjustRightInd w:val="0"/>
              <w:jc w:val="both"/>
            </w:pPr>
            <w:r w:rsidRPr="00534FD2">
              <w:rPr>
                <w:color w:val="000000"/>
              </w:rPr>
              <w:t>Размер стандартизированной тарифной ставки (</w:t>
            </w:r>
            <w:r>
              <w:t>С</w:t>
            </w:r>
            <w:r>
              <w:rPr>
                <w:vertAlign w:val="superscript"/>
              </w:rPr>
              <w:t>прг</w:t>
            </w:r>
            <w:r w:rsidRPr="00534FD2">
              <w:rPr>
                <w:color w:val="000000"/>
              </w:rPr>
              <w:t>) на установку пункта редуцирования газа:</w:t>
            </w:r>
          </w:p>
        </w:tc>
      </w:tr>
      <w:tr w:rsidR="007863EB" w:rsidRPr="00534FD2" w14:paraId="6CA157D0"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tcPr>
          <w:p w14:paraId="47CE18CF" w14:textId="77777777" w:rsidR="007863EB" w:rsidRPr="00534FD2" w:rsidRDefault="007863EB" w:rsidP="00A22056">
            <w:pPr>
              <w:jc w:val="center"/>
              <w:rPr>
                <w:color w:val="000000"/>
              </w:rPr>
            </w:pPr>
            <w:r>
              <w:rPr>
                <w:color w:val="000000"/>
              </w:rPr>
              <w:t>3.1.</w:t>
            </w:r>
          </w:p>
        </w:tc>
        <w:tc>
          <w:tcPr>
            <w:tcW w:w="8723" w:type="dxa"/>
            <w:gridSpan w:val="4"/>
            <w:shd w:val="clear" w:color="auto" w:fill="auto"/>
            <w:tcMar>
              <w:left w:w="28" w:type="dxa"/>
              <w:right w:w="28" w:type="dxa"/>
            </w:tcMar>
            <w:vAlign w:val="center"/>
          </w:tcPr>
          <w:p w14:paraId="489A905F" w14:textId="77777777" w:rsidR="007863EB" w:rsidRPr="00534FD2" w:rsidRDefault="007863EB" w:rsidP="00A22056">
            <w:pPr>
              <w:autoSpaceDE w:val="0"/>
              <w:autoSpaceDN w:val="0"/>
              <w:adjustRightInd w:val="0"/>
              <w:jc w:val="both"/>
              <w:rPr>
                <w:color w:val="000000"/>
              </w:rPr>
            </w:pPr>
            <w:r>
              <w:rPr>
                <w:color w:val="000000"/>
              </w:rPr>
              <w:t xml:space="preserve">в настенном и нишевом исполнении, </w:t>
            </w:r>
            <w:r w:rsidRPr="00534FD2">
              <w:rPr>
                <w:color w:val="000000"/>
              </w:rPr>
              <w:t>пропускной способностью:</w:t>
            </w:r>
          </w:p>
        </w:tc>
      </w:tr>
      <w:tr w:rsidR="007863EB" w:rsidRPr="00534FD2" w14:paraId="039F1A7B"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tcPr>
          <w:p w14:paraId="04B2B576" w14:textId="77777777" w:rsidR="007863EB" w:rsidRPr="00534FD2" w:rsidRDefault="007863EB" w:rsidP="00A22056">
            <w:pPr>
              <w:jc w:val="center"/>
              <w:rPr>
                <w:color w:val="000000"/>
              </w:rPr>
            </w:pPr>
            <w:r>
              <w:rPr>
                <w:color w:val="000000"/>
              </w:rPr>
              <w:t>3.1.1</w:t>
            </w:r>
          </w:p>
        </w:tc>
        <w:tc>
          <w:tcPr>
            <w:tcW w:w="4534" w:type="dxa"/>
            <w:shd w:val="clear" w:color="auto" w:fill="auto"/>
            <w:tcMar>
              <w:left w:w="28" w:type="dxa"/>
              <w:right w:w="28" w:type="dxa"/>
            </w:tcMar>
            <w:vAlign w:val="center"/>
          </w:tcPr>
          <w:p w14:paraId="56E81CC0" w14:textId="77777777" w:rsidR="007863EB" w:rsidRPr="00534FD2" w:rsidRDefault="007863EB" w:rsidP="00A22056">
            <w:pPr>
              <w:rPr>
                <w:color w:val="000000"/>
              </w:rPr>
            </w:pPr>
            <w:r w:rsidRPr="00534FD2">
              <w:rPr>
                <w:color w:val="000000"/>
              </w:rPr>
              <w:t>до 10 м</w:t>
            </w:r>
            <w:r>
              <w:rPr>
                <w:color w:val="000000"/>
              </w:rPr>
              <w:t>³/час</w:t>
            </w:r>
          </w:p>
        </w:tc>
        <w:tc>
          <w:tcPr>
            <w:tcW w:w="1703" w:type="dxa"/>
            <w:shd w:val="clear" w:color="auto" w:fill="auto"/>
            <w:tcMar>
              <w:left w:w="28" w:type="dxa"/>
              <w:right w:w="28" w:type="dxa"/>
            </w:tcMar>
            <w:vAlign w:val="center"/>
          </w:tcPr>
          <w:p w14:paraId="21A3C406" w14:textId="77777777" w:rsidR="007863EB" w:rsidRPr="00534FD2" w:rsidRDefault="007863EB" w:rsidP="00A22056">
            <w:pPr>
              <w:jc w:val="center"/>
              <w:rPr>
                <w:color w:val="000000"/>
              </w:rPr>
            </w:pPr>
            <w:r w:rsidRPr="005C2698">
              <w:rPr>
                <w:color w:val="000000"/>
              </w:rPr>
              <w:t>руб./шт.</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A3DE97" w14:textId="77777777" w:rsidR="007863EB" w:rsidRPr="00366911" w:rsidRDefault="007863EB" w:rsidP="00A22056">
            <w:pPr>
              <w:jc w:val="center"/>
              <w:rPr>
                <w:color w:val="000000"/>
              </w:rPr>
            </w:pPr>
            <w:r>
              <w:rPr>
                <w:color w:val="000000"/>
              </w:rPr>
              <w:t>43 939</w:t>
            </w:r>
          </w:p>
        </w:tc>
      </w:tr>
      <w:tr w:rsidR="007863EB" w:rsidRPr="00534FD2" w14:paraId="72CBEE3F"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tcPr>
          <w:p w14:paraId="09C78913" w14:textId="77777777" w:rsidR="007863EB" w:rsidRPr="00534FD2" w:rsidRDefault="007863EB" w:rsidP="00A22056">
            <w:pPr>
              <w:jc w:val="center"/>
              <w:rPr>
                <w:color w:val="000000"/>
              </w:rPr>
            </w:pPr>
            <w:r>
              <w:rPr>
                <w:color w:val="000000"/>
              </w:rPr>
              <w:t>3.2.</w:t>
            </w:r>
          </w:p>
        </w:tc>
        <w:tc>
          <w:tcPr>
            <w:tcW w:w="8723" w:type="dxa"/>
            <w:gridSpan w:val="4"/>
            <w:tcBorders>
              <w:right w:val="single" w:sz="4" w:space="0" w:color="auto"/>
            </w:tcBorders>
            <w:shd w:val="clear" w:color="auto" w:fill="auto"/>
            <w:tcMar>
              <w:left w:w="28" w:type="dxa"/>
              <w:right w:w="28" w:type="dxa"/>
            </w:tcMar>
            <w:vAlign w:val="center"/>
          </w:tcPr>
          <w:p w14:paraId="46E24DB5" w14:textId="77777777" w:rsidR="007863EB" w:rsidRPr="00366911" w:rsidRDefault="007863EB" w:rsidP="00A22056">
            <w:pPr>
              <w:rPr>
                <w:color w:val="000000"/>
              </w:rPr>
            </w:pPr>
            <w:r>
              <w:rPr>
                <w:color w:val="000000"/>
              </w:rPr>
              <w:t xml:space="preserve">отдельно стоящий, </w:t>
            </w:r>
            <w:r w:rsidRPr="00534FD2">
              <w:rPr>
                <w:color w:val="000000"/>
              </w:rPr>
              <w:t>пропускной способностью:</w:t>
            </w:r>
          </w:p>
        </w:tc>
      </w:tr>
      <w:tr w:rsidR="007863EB" w:rsidRPr="00534FD2" w14:paraId="7E780325"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147FCA65" w14:textId="77777777" w:rsidR="007863EB" w:rsidRPr="00534FD2" w:rsidRDefault="007863EB" w:rsidP="00A22056">
            <w:pPr>
              <w:jc w:val="center"/>
              <w:rPr>
                <w:color w:val="000000"/>
              </w:rPr>
            </w:pPr>
            <w:r w:rsidRPr="00534FD2">
              <w:rPr>
                <w:color w:val="000000"/>
              </w:rPr>
              <w:t>3.</w:t>
            </w:r>
            <w:r>
              <w:rPr>
                <w:color w:val="000000"/>
              </w:rPr>
              <w:t>2.</w:t>
            </w:r>
            <w:r w:rsidRPr="00534FD2">
              <w:rPr>
                <w:color w:val="000000"/>
              </w:rPr>
              <w:t>1.</w:t>
            </w:r>
          </w:p>
        </w:tc>
        <w:tc>
          <w:tcPr>
            <w:tcW w:w="4534" w:type="dxa"/>
            <w:shd w:val="clear" w:color="auto" w:fill="auto"/>
            <w:tcMar>
              <w:left w:w="28" w:type="dxa"/>
              <w:right w:w="28" w:type="dxa"/>
            </w:tcMar>
            <w:vAlign w:val="center"/>
            <w:hideMark/>
          </w:tcPr>
          <w:p w14:paraId="05844090" w14:textId="77777777" w:rsidR="007863EB" w:rsidRPr="00534FD2" w:rsidRDefault="007863EB" w:rsidP="00A22056">
            <w:pPr>
              <w:rPr>
                <w:color w:val="000000"/>
              </w:rPr>
            </w:pPr>
            <w:r w:rsidRPr="00534FD2">
              <w:rPr>
                <w:color w:val="000000"/>
              </w:rPr>
              <w:t>до 10 м</w:t>
            </w:r>
            <w:r>
              <w:rPr>
                <w:color w:val="000000"/>
              </w:rPr>
              <w:t>³/час</w:t>
            </w:r>
          </w:p>
        </w:tc>
        <w:tc>
          <w:tcPr>
            <w:tcW w:w="1703" w:type="dxa"/>
            <w:vMerge w:val="restart"/>
            <w:shd w:val="clear" w:color="auto" w:fill="auto"/>
            <w:tcMar>
              <w:left w:w="28" w:type="dxa"/>
              <w:right w:w="28" w:type="dxa"/>
            </w:tcMar>
            <w:vAlign w:val="center"/>
            <w:hideMark/>
          </w:tcPr>
          <w:p w14:paraId="3DAD8CCF" w14:textId="77777777" w:rsidR="007863EB" w:rsidRPr="00534FD2" w:rsidRDefault="007863EB" w:rsidP="00A22056">
            <w:pPr>
              <w:jc w:val="center"/>
              <w:rPr>
                <w:color w:val="000000"/>
              </w:rPr>
            </w:pPr>
            <w:r w:rsidRPr="00534FD2">
              <w:rPr>
                <w:color w:val="000000"/>
              </w:rPr>
              <w:t>руб./</w:t>
            </w:r>
            <w:r>
              <w:rPr>
                <w:color w:val="000000"/>
              </w:rPr>
              <w:t>шт.</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FFB964" w14:textId="77777777" w:rsidR="007863EB" w:rsidRPr="00366911" w:rsidRDefault="007863EB" w:rsidP="00A22056">
            <w:pPr>
              <w:jc w:val="center"/>
              <w:rPr>
                <w:color w:val="000000"/>
              </w:rPr>
            </w:pPr>
            <w:r w:rsidRPr="00366911">
              <w:rPr>
                <w:color w:val="000000"/>
              </w:rPr>
              <w:t>198 150</w:t>
            </w:r>
          </w:p>
        </w:tc>
      </w:tr>
      <w:tr w:rsidR="007863EB" w:rsidRPr="00534FD2" w14:paraId="5D7A391A"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tcPr>
          <w:p w14:paraId="5D1DB021" w14:textId="77777777" w:rsidR="007863EB" w:rsidRPr="009847B5" w:rsidRDefault="007863EB" w:rsidP="00A22056">
            <w:pPr>
              <w:jc w:val="center"/>
              <w:rPr>
                <w:color w:val="000000"/>
              </w:rPr>
            </w:pPr>
            <w:r w:rsidRPr="00534FD2">
              <w:rPr>
                <w:color w:val="000000"/>
              </w:rPr>
              <w:lastRenderedPageBreak/>
              <w:t>3.</w:t>
            </w:r>
            <w:r>
              <w:rPr>
                <w:color w:val="000000"/>
              </w:rPr>
              <w:t>2.2</w:t>
            </w:r>
            <w:r w:rsidRPr="00534FD2">
              <w:rPr>
                <w:color w:val="000000"/>
              </w:rPr>
              <w:t>.</w:t>
            </w:r>
          </w:p>
        </w:tc>
        <w:tc>
          <w:tcPr>
            <w:tcW w:w="4534" w:type="dxa"/>
            <w:shd w:val="clear" w:color="auto" w:fill="auto"/>
            <w:tcMar>
              <w:left w:w="28" w:type="dxa"/>
              <w:right w:w="28" w:type="dxa"/>
            </w:tcMar>
            <w:vAlign w:val="center"/>
          </w:tcPr>
          <w:p w14:paraId="56FACE69" w14:textId="77777777" w:rsidR="007863EB" w:rsidRPr="00534FD2" w:rsidRDefault="007863EB" w:rsidP="00A22056">
            <w:pPr>
              <w:autoSpaceDE w:val="0"/>
              <w:autoSpaceDN w:val="0"/>
              <w:adjustRightInd w:val="0"/>
              <w:jc w:val="both"/>
              <w:rPr>
                <w:color w:val="000000"/>
              </w:rPr>
            </w:pPr>
            <w:r>
              <w:t>11 - 20 м</w:t>
            </w:r>
            <w:r>
              <w:rPr>
                <w:vertAlign w:val="superscript"/>
              </w:rPr>
              <w:t>3</w:t>
            </w:r>
            <w:r>
              <w:t>/час</w:t>
            </w:r>
          </w:p>
        </w:tc>
        <w:tc>
          <w:tcPr>
            <w:tcW w:w="1703" w:type="dxa"/>
            <w:vMerge/>
            <w:shd w:val="clear" w:color="auto" w:fill="auto"/>
            <w:tcMar>
              <w:left w:w="28" w:type="dxa"/>
              <w:right w:w="28" w:type="dxa"/>
            </w:tcMar>
            <w:vAlign w:val="center"/>
          </w:tcPr>
          <w:p w14:paraId="6ECD659D" w14:textId="77777777" w:rsidR="007863EB" w:rsidRPr="00534FD2" w:rsidRDefault="007863EB" w:rsidP="00A22056">
            <w:pPr>
              <w:jc w:val="cente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8C01F36" w14:textId="77777777" w:rsidR="007863EB" w:rsidRPr="00366911" w:rsidRDefault="007863EB" w:rsidP="00A22056">
            <w:pPr>
              <w:jc w:val="center"/>
              <w:rPr>
                <w:color w:val="000000"/>
              </w:rPr>
            </w:pPr>
            <w:r w:rsidRPr="00366911">
              <w:rPr>
                <w:color w:val="000000"/>
              </w:rPr>
              <w:t>198 150</w:t>
            </w:r>
          </w:p>
        </w:tc>
      </w:tr>
      <w:tr w:rsidR="007863EB" w:rsidRPr="00534FD2" w14:paraId="0B4EA586"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tcPr>
          <w:p w14:paraId="34ED7629" w14:textId="77777777" w:rsidR="007863EB" w:rsidRPr="009847B5" w:rsidRDefault="007863EB" w:rsidP="00A22056">
            <w:pPr>
              <w:jc w:val="center"/>
              <w:rPr>
                <w:color w:val="000000"/>
              </w:rPr>
            </w:pPr>
            <w:r w:rsidRPr="00534FD2">
              <w:rPr>
                <w:color w:val="000000"/>
              </w:rPr>
              <w:t>3.</w:t>
            </w:r>
            <w:r>
              <w:rPr>
                <w:color w:val="000000"/>
              </w:rPr>
              <w:t>2.3</w:t>
            </w:r>
            <w:r w:rsidRPr="00534FD2">
              <w:rPr>
                <w:color w:val="000000"/>
              </w:rPr>
              <w:t>.</w:t>
            </w:r>
          </w:p>
        </w:tc>
        <w:tc>
          <w:tcPr>
            <w:tcW w:w="4534" w:type="dxa"/>
            <w:shd w:val="clear" w:color="auto" w:fill="auto"/>
            <w:tcMar>
              <w:left w:w="28" w:type="dxa"/>
              <w:right w:w="28" w:type="dxa"/>
            </w:tcMar>
            <w:vAlign w:val="center"/>
          </w:tcPr>
          <w:p w14:paraId="14DAC2F6" w14:textId="77777777" w:rsidR="007863EB" w:rsidRPr="009847B5" w:rsidRDefault="007863EB" w:rsidP="00A22056">
            <w:pPr>
              <w:autoSpaceDE w:val="0"/>
              <w:autoSpaceDN w:val="0"/>
              <w:adjustRightInd w:val="0"/>
              <w:jc w:val="both"/>
            </w:pPr>
            <w:r>
              <w:t>21 - 31 м</w:t>
            </w:r>
            <w:r>
              <w:rPr>
                <w:vertAlign w:val="superscript"/>
              </w:rPr>
              <w:t>3</w:t>
            </w:r>
            <w:r>
              <w:t>/час</w:t>
            </w:r>
          </w:p>
        </w:tc>
        <w:tc>
          <w:tcPr>
            <w:tcW w:w="1703" w:type="dxa"/>
            <w:vMerge/>
            <w:shd w:val="clear" w:color="auto" w:fill="auto"/>
            <w:tcMar>
              <w:left w:w="28" w:type="dxa"/>
              <w:right w:w="28" w:type="dxa"/>
            </w:tcMar>
            <w:vAlign w:val="center"/>
          </w:tcPr>
          <w:p w14:paraId="27761675" w14:textId="77777777" w:rsidR="007863EB" w:rsidRPr="00534FD2" w:rsidRDefault="007863EB" w:rsidP="00A22056">
            <w:pPr>
              <w:jc w:val="cente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8485E18" w14:textId="77777777" w:rsidR="007863EB" w:rsidRPr="00366911" w:rsidRDefault="007863EB" w:rsidP="00A22056">
            <w:pPr>
              <w:jc w:val="center"/>
              <w:rPr>
                <w:color w:val="000000"/>
              </w:rPr>
            </w:pPr>
            <w:r w:rsidRPr="00366911">
              <w:rPr>
                <w:color w:val="000000"/>
              </w:rPr>
              <w:t>198 150</w:t>
            </w:r>
          </w:p>
        </w:tc>
      </w:tr>
      <w:tr w:rsidR="007863EB" w:rsidRPr="00534FD2" w14:paraId="7A756C34"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tcPr>
          <w:p w14:paraId="6330C13F" w14:textId="77777777" w:rsidR="007863EB" w:rsidRPr="009847B5" w:rsidRDefault="007863EB" w:rsidP="00A22056">
            <w:pPr>
              <w:jc w:val="center"/>
              <w:rPr>
                <w:color w:val="000000"/>
              </w:rPr>
            </w:pPr>
            <w:r w:rsidRPr="00534FD2">
              <w:rPr>
                <w:color w:val="000000"/>
              </w:rPr>
              <w:t>3.</w:t>
            </w:r>
            <w:r>
              <w:rPr>
                <w:color w:val="000000"/>
              </w:rPr>
              <w:t>2.4</w:t>
            </w:r>
            <w:r w:rsidRPr="00534FD2">
              <w:rPr>
                <w:color w:val="000000"/>
              </w:rPr>
              <w:t>.</w:t>
            </w:r>
          </w:p>
        </w:tc>
        <w:tc>
          <w:tcPr>
            <w:tcW w:w="4534" w:type="dxa"/>
            <w:shd w:val="clear" w:color="auto" w:fill="auto"/>
            <w:tcMar>
              <w:left w:w="28" w:type="dxa"/>
              <w:right w:w="28" w:type="dxa"/>
            </w:tcMar>
            <w:vAlign w:val="center"/>
          </w:tcPr>
          <w:p w14:paraId="6072773C" w14:textId="77777777" w:rsidR="007863EB" w:rsidRPr="009847B5" w:rsidRDefault="007863EB" w:rsidP="00A22056">
            <w:pPr>
              <w:autoSpaceDE w:val="0"/>
              <w:autoSpaceDN w:val="0"/>
              <w:adjustRightInd w:val="0"/>
              <w:jc w:val="both"/>
            </w:pPr>
            <w:r>
              <w:t xml:space="preserve">32 - 49 </w:t>
            </w:r>
            <w:r w:rsidRPr="009847B5">
              <w:t>м</w:t>
            </w:r>
            <w:r w:rsidRPr="006F4899">
              <w:rPr>
                <w:iCs/>
                <w:sz w:val="28"/>
                <w:szCs w:val="28"/>
              </w:rPr>
              <w:t>³</w:t>
            </w:r>
            <w:r w:rsidRPr="009847B5">
              <w:t>/час</w:t>
            </w:r>
          </w:p>
        </w:tc>
        <w:tc>
          <w:tcPr>
            <w:tcW w:w="1703" w:type="dxa"/>
            <w:vMerge/>
            <w:shd w:val="clear" w:color="auto" w:fill="auto"/>
            <w:tcMar>
              <w:left w:w="28" w:type="dxa"/>
              <w:right w:w="28" w:type="dxa"/>
            </w:tcMar>
            <w:vAlign w:val="center"/>
          </w:tcPr>
          <w:p w14:paraId="22552179" w14:textId="77777777" w:rsidR="007863EB" w:rsidRPr="00534FD2" w:rsidRDefault="007863EB" w:rsidP="00A22056">
            <w:pPr>
              <w:jc w:val="cente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F1EF48" w14:textId="77777777" w:rsidR="007863EB" w:rsidRPr="00366911" w:rsidRDefault="007863EB" w:rsidP="00A22056">
            <w:pPr>
              <w:jc w:val="center"/>
              <w:rPr>
                <w:color w:val="000000"/>
              </w:rPr>
            </w:pPr>
            <w:r w:rsidRPr="00366911">
              <w:rPr>
                <w:color w:val="000000"/>
              </w:rPr>
              <w:t>198 150</w:t>
            </w:r>
          </w:p>
        </w:tc>
      </w:tr>
      <w:tr w:rsidR="007863EB" w:rsidRPr="00534FD2" w14:paraId="6CE920B2"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4"/>
          <w:jc w:val="center"/>
        </w:trPr>
        <w:tc>
          <w:tcPr>
            <w:tcW w:w="916" w:type="dxa"/>
            <w:shd w:val="clear" w:color="auto" w:fill="auto"/>
            <w:tcMar>
              <w:left w:w="28" w:type="dxa"/>
              <w:right w:w="28" w:type="dxa"/>
            </w:tcMar>
            <w:vAlign w:val="center"/>
            <w:hideMark/>
          </w:tcPr>
          <w:p w14:paraId="05C4F8EF" w14:textId="77777777" w:rsidR="007863EB" w:rsidRPr="00534FD2" w:rsidRDefault="007863EB" w:rsidP="00A22056">
            <w:pPr>
              <w:jc w:val="center"/>
              <w:rPr>
                <w:color w:val="000000"/>
              </w:rPr>
            </w:pPr>
            <w:r w:rsidRPr="00534FD2">
              <w:rPr>
                <w:color w:val="000000"/>
              </w:rPr>
              <w:t>4.</w:t>
            </w:r>
          </w:p>
        </w:tc>
        <w:tc>
          <w:tcPr>
            <w:tcW w:w="4534" w:type="dxa"/>
            <w:shd w:val="clear" w:color="auto" w:fill="auto"/>
            <w:tcMar>
              <w:left w:w="28" w:type="dxa"/>
              <w:right w:w="28" w:type="dxa"/>
            </w:tcMar>
            <w:vAlign w:val="center"/>
            <w:hideMark/>
          </w:tcPr>
          <w:p w14:paraId="708EADFB" w14:textId="77777777" w:rsidR="007863EB" w:rsidRPr="00534FD2" w:rsidRDefault="007863EB" w:rsidP="00A22056">
            <w:pPr>
              <w:autoSpaceDE w:val="0"/>
              <w:autoSpaceDN w:val="0"/>
              <w:adjustRightInd w:val="0"/>
              <w:jc w:val="both"/>
            </w:pPr>
            <w:r w:rsidRPr="00534FD2">
              <w:rPr>
                <w:color w:val="000000"/>
              </w:rPr>
              <w:t>Размер стандартизированной тарифной ставки (</w:t>
            </w:r>
            <w:r>
              <w:t>С</w:t>
            </w:r>
            <w:r>
              <w:rPr>
                <w:vertAlign w:val="superscript"/>
              </w:rPr>
              <w:t>оу</w:t>
            </w:r>
            <w:r w:rsidRPr="00534FD2">
              <w:rPr>
                <w:color w:val="000000"/>
              </w:rPr>
              <w:t>) на установку отключающих устройств</w:t>
            </w:r>
            <w:r>
              <w:rPr>
                <w:color w:val="000000"/>
              </w:rPr>
              <w:t xml:space="preserve"> (без учета стоимости отключающего устройства):</w:t>
            </w:r>
          </w:p>
        </w:tc>
        <w:tc>
          <w:tcPr>
            <w:tcW w:w="1703" w:type="dxa"/>
            <w:shd w:val="clear" w:color="auto" w:fill="auto"/>
            <w:tcMar>
              <w:left w:w="28" w:type="dxa"/>
              <w:right w:w="28" w:type="dxa"/>
            </w:tcMar>
            <w:vAlign w:val="center"/>
            <w:hideMark/>
          </w:tcPr>
          <w:p w14:paraId="2CB56920" w14:textId="77777777" w:rsidR="007863EB" w:rsidRPr="00534FD2" w:rsidRDefault="007863EB" w:rsidP="00A22056">
            <w:pPr>
              <w:jc w:val="center"/>
              <w:rPr>
                <w:color w:val="000000"/>
              </w:rPr>
            </w:pPr>
            <w:r w:rsidRPr="00534FD2">
              <w:rPr>
                <w:color w:val="000000"/>
              </w:rPr>
              <w:t>руб./шт.</w:t>
            </w:r>
          </w:p>
        </w:tc>
        <w:tc>
          <w:tcPr>
            <w:tcW w:w="2486" w:type="dxa"/>
            <w:gridSpan w:val="2"/>
            <w:shd w:val="clear" w:color="auto" w:fill="auto"/>
            <w:tcMar>
              <w:left w:w="28" w:type="dxa"/>
              <w:right w:w="28" w:type="dxa"/>
            </w:tcMar>
            <w:vAlign w:val="center"/>
            <w:hideMark/>
          </w:tcPr>
          <w:p w14:paraId="468EBCAD" w14:textId="77777777" w:rsidR="007863EB" w:rsidRPr="009532E1" w:rsidRDefault="007863EB" w:rsidP="00A22056">
            <w:pPr>
              <w:jc w:val="center"/>
              <w:rPr>
                <w:color w:val="000000"/>
              </w:rPr>
            </w:pPr>
            <w:r w:rsidRPr="00366911">
              <w:rPr>
                <w:color w:val="000000"/>
              </w:rPr>
              <w:t>6 922</w:t>
            </w:r>
          </w:p>
        </w:tc>
      </w:tr>
      <w:tr w:rsidR="007863EB" w:rsidRPr="00534FD2" w14:paraId="1D258ED4"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4698436D" w14:textId="77777777" w:rsidR="007863EB" w:rsidRPr="00534FD2" w:rsidRDefault="007863EB" w:rsidP="00A22056">
            <w:pPr>
              <w:jc w:val="center"/>
              <w:rPr>
                <w:color w:val="000000"/>
              </w:rPr>
            </w:pPr>
            <w:r w:rsidRPr="00534FD2">
              <w:rPr>
                <w:color w:val="000000"/>
              </w:rPr>
              <w:t>5.</w:t>
            </w:r>
          </w:p>
        </w:tc>
        <w:tc>
          <w:tcPr>
            <w:tcW w:w="8723" w:type="dxa"/>
            <w:gridSpan w:val="4"/>
            <w:shd w:val="clear" w:color="auto" w:fill="auto"/>
            <w:tcMar>
              <w:left w:w="28" w:type="dxa"/>
              <w:right w:w="28" w:type="dxa"/>
            </w:tcMar>
            <w:vAlign w:val="center"/>
            <w:hideMark/>
          </w:tcPr>
          <w:p w14:paraId="5A5F82B0" w14:textId="0E195F34" w:rsidR="007863EB" w:rsidRPr="00534FD2" w:rsidRDefault="007863EB" w:rsidP="00A22056">
            <w:pPr>
              <w:autoSpaceDE w:val="0"/>
              <w:autoSpaceDN w:val="0"/>
              <w:adjustRightInd w:val="0"/>
              <w:jc w:val="both"/>
            </w:pPr>
            <w:r w:rsidRPr="00534FD2">
              <w:rPr>
                <w:color w:val="000000"/>
              </w:rPr>
              <w:t>Размер стандартизированной тарифной ставки (</w:t>
            </w:r>
            <w:r>
              <w:rPr>
                <w:noProof/>
                <w:position w:val="-10"/>
              </w:rPr>
              <w:drawing>
                <wp:inline distT="0" distB="0" distL="0" distR="0" wp14:anchorId="31F8D1D5" wp14:editId="74F5A073">
                  <wp:extent cx="333375" cy="285750"/>
                  <wp:effectExtent l="0" t="0" r="9525" b="0"/>
                  <wp:docPr id="10746608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534FD2">
              <w:rPr>
                <w:color w:val="000000"/>
              </w:rPr>
              <w:t>) на устройство внутреннего газопровода объекта капитального строительства заявителя</w:t>
            </w:r>
            <w:r>
              <w:rPr>
                <w:color w:val="000000"/>
              </w:rPr>
              <w:t>:</w:t>
            </w:r>
          </w:p>
        </w:tc>
      </w:tr>
      <w:tr w:rsidR="007863EB" w:rsidRPr="00534FD2" w14:paraId="11FE0FB0"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44E51C47" w14:textId="77777777" w:rsidR="007863EB" w:rsidRPr="00534FD2" w:rsidRDefault="007863EB" w:rsidP="00A22056">
            <w:pPr>
              <w:jc w:val="center"/>
              <w:rPr>
                <w:color w:val="000000"/>
              </w:rPr>
            </w:pPr>
            <w:r w:rsidRPr="00534FD2">
              <w:rPr>
                <w:color w:val="000000"/>
              </w:rPr>
              <w:t>5.1.</w:t>
            </w:r>
          </w:p>
        </w:tc>
        <w:tc>
          <w:tcPr>
            <w:tcW w:w="8723" w:type="dxa"/>
            <w:gridSpan w:val="4"/>
            <w:shd w:val="clear" w:color="auto" w:fill="auto"/>
            <w:tcMar>
              <w:left w:w="28" w:type="dxa"/>
              <w:right w:w="28" w:type="dxa"/>
            </w:tcMar>
            <w:vAlign w:val="center"/>
            <w:hideMark/>
          </w:tcPr>
          <w:p w14:paraId="247AB1A7" w14:textId="77777777" w:rsidR="007863EB" w:rsidRPr="00534FD2" w:rsidRDefault="007863EB" w:rsidP="00A22056">
            <w:pPr>
              <w:rPr>
                <w:color w:val="000000"/>
              </w:rPr>
            </w:pPr>
            <w:r w:rsidRPr="00534FD2">
              <w:rPr>
                <w:color w:val="000000"/>
              </w:rPr>
              <w:t>стальных газопроводов, диаметром:</w:t>
            </w:r>
          </w:p>
        </w:tc>
      </w:tr>
      <w:tr w:rsidR="007863EB" w:rsidRPr="00534FD2" w14:paraId="10778999"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5AAC995E" w14:textId="77777777" w:rsidR="007863EB" w:rsidRPr="00534FD2" w:rsidRDefault="007863EB" w:rsidP="00A22056">
            <w:pPr>
              <w:jc w:val="center"/>
              <w:rPr>
                <w:color w:val="000000"/>
              </w:rPr>
            </w:pPr>
            <w:r w:rsidRPr="00534FD2">
              <w:rPr>
                <w:color w:val="000000"/>
              </w:rPr>
              <w:t>5.1.1.</w:t>
            </w:r>
          </w:p>
        </w:tc>
        <w:tc>
          <w:tcPr>
            <w:tcW w:w="4534" w:type="dxa"/>
            <w:shd w:val="clear" w:color="auto" w:fill="auto"/>
            <w:tcMar>
              <w:left w:w="28" w:type="dxa"/>
              <w:right w:w="28" w:type="dxa"/>
            </w:tcMar>
            <w:vAlign w:val="center"/>
            <w:hideMark/>
          </w:tcPr>
          <w:p w14:paraId="2A84A176" w14:textId="77777777" w:rsidR="007863EB" w:rsidRPr="00534FD2" w:rsidRDefault="007863EB" w:rsidP="00A22056">
            <w:pPr>
              <w:rPr>
                <w:color w:val="000000"/>
              </w:rPr>
            </w:pPr>
            <w:r w:rsidRPr="00534FD2">
              <w:rPr>
                <w:color w:val="000000"/>
              </w:rPr>
              <w:t>до 10 мм</w:t>
            </w:r>
          </w:p>
        </w:tc>
        <w:tc>
          <w:tcPr>
            <w:tcW w:w="1703" w:type="dxa"/>
            <w:vMerge w:val="restart"/>
            <w:shd w:val="clear" w:color="auto" w:fill="auto"/>
            <w:tcMar>
              <w:left w:w="28" w:type="dxa"/>
              <w:right w:w="28" w:type="dxa"/>
            </w:tcMar>
            <w:vAlign w:val="center"/>
            <w:hideMark/>
          </w:tcPr>
          <w:p w14:paraId="3D32FE70" w14:textId="77777777" w:rsidR="007863EB" w:rsidRPr="00534FD2" w:rsidRDefault="007863EB" w:rsidP="00A22056">
            <w:pPr>
              <w:jc w:val="center"/>
              <w:rPr>
                <w:color w:val="000000"/>
              </w:rPr>
            </w:pPr>
            <w:r w:rsidRPr="00534FD2">
              <w:rPr>
                <w:color w:val="000000"/>
              </w:rPr>
              <w:t>руб./км</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57EEF8" w14:textId="77777777" w:rsidR="007863EB" w:rsidRPr="00366911" w:rsidRDefault="007863EB" w:rsidP="00A22056">
            <w:pPr>
              <w:jc w:val="center"/>
              <w:rPr>
                <w:color w:val="000000"/>
              </w:rPr>
            </w:pPr>
            <w:r w:rsidRPr="00366911">
              <w:rPr>
                <w:color w:val="000000"/>
              </w:rPr>
              <w:t>971 712</w:t>
            </w:r>
          </w:p>
        </w:tc>
      </w:tr>
      <w:tr w:rsidR="007863EB" w:rsidRPr="00534FD2" w14:paraId="0471FAB7"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54E65C77" w14:textId="77777777" w:rsidR="007863EB" w:rsidRPr="00534FD2" w:rsidRDefault="007863EB" w:rsidP="00A22056">
            <w:pPr>
              <w:jc w:val="center"/>
              <w:rPr>
                <w:color w:val="000000"/>
              </w:rPr>
            </w:pPr>
            <w:r w:rsidRPr="00534FD2">
              <w:rPr>
                <w:color w:val="000000"/>
              </w:rPr>
              <w:t>5.1.2.</w:t>
            </w:r>
          </w:p>
        </w:tc>
        <w:tc>
          <w:tcPr>
            <w:tcW w:w="4534" w:type="dxa"/>
            <w:shd w:val="clear" w:color="auto" w:fill="auto"/>
            <w:tcMar>
              <w:left w:w="28" w:type="dxa"/>
              <w:right w:w="28" w:type="dxa"/>
            </w:tcMar>
            <w:vAlign w:val="center"/>
            <w:hideMark/>
          </w:tcPr>
          <w:p w14:paraId="24762FAD" w14:textId="77777777" w:rsidR="007863EB" w:rsidRPr="00534FD2" w:rsidRDefault="007863EB" w:rsidP="00A22056">
            <w:pPr>
              <w:rPr>
                <w:color w:val="000000"/>
              </w:rPr>
            </w:pPr>
            <w:r w:rsidRPr="00534FD2">
              <w:rPr>
                <w:color w:val="000000"/>
              </w:rPr>
              <w:t>11-15 мм</w:t>
            </w:r>
          </w:p>
        </w:tc>
        <w:tc>
          <w:tcPr>
            <w:tcW w:w="1703" w:type="dxa"/>
            <w:vMerge/>
            <w:tcMar>
              <w:left w:w="28" w:type="dxa"/>
              <w:right w:w="28" w:type="dxa"/>
            </w:tcMar>
            <w:vAlign w:val="center"/>
            <w:hideMark/>
          </w:tcPr>
          <w:p w14:paraId="650FCFA5" w14:textId="77777777" w:rsidR="007863EB" w:rsidRPr="00534FD2" w:rsidRDefault="007863EB" w:rsidP="00A22056">
            <w:pP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9DD7F1" w14:textId="77777777" w:rsidR="007863EB" w:rsidRPr="00366911" w:rsidRDefault="007863EB" w:rsidP="00A22056">
            <w:pPr>
              <w:jc w:val="center"/>
              <w:rPr>
                <w:color w:val="000000"/>
              </w:rPr>
            </w:pPr>
            <w:r w:rsidRPr="00366911">
              <w:rPr>
                <w:color w:val="000000"/>
              </w:rPr>
              <w:t>971 712</w:t>
            </w:r>
          </w:p>
        </w:tc>
      </w:tr>
      <w:tr w:rsidR="007863EB" w:rsidRPr="00534FD2" w14:paraId="4635D526"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23AC00DE" w14:textId="77777777" w:rsidR="007863EB" w:rsidRPr="00534FD2" w:rsidRDefault="007863EB" w:rsidP="00A22056">
            <w:pPr>
              <w:jc w:val="center"/>
              <w:rPr>
                <w:color w:val="000000"/>
              </w:rPr>
            </w:pPr>
            <w:r w:rsidRPr="00534FD2">
              <w:rPr>
                <w:color w:val="000000"/>
              </w:rPr>
              <w:t>5.1.3.</w:t>
            </w:r>
          </w:p>
        </w:tc>
        <w:tc>
          <w:tcPr>
            <w:tcW w:w="4534" w:type="dxa"/>
            <w:shd w:val="clear" w:color="auto" w:fill="auto"/>
            <w:tcMar>
              <w:left w:w="28" w:type="dxa"/>
              <w:right w:w="28" w:type="dxa"/>
            </w:tcMar>
            <w:vAlign w:val="center"/>
            <w:hideMark/>
          </w:tcPr>
          <w:p w14:paraId="18AA1BF1" w14:textId="77777777" w:rsidR="007863EB" w:rsidRPr="00534FD2" w:rsidRDefault="007863EB" w:rsidP="00A22056">
            <w:pPr>
              <w:rPr>
                <w:color w:val="000000"/>
              </w:rPr>
            </w:pPr>
            <w:r w:rsidRPr="00534FD2">
              <w:rPr>
                <w:color w:val="000000"/>
              </w:rPr>
              <w:t>16-20 мм</w:t>
            </w:r>
          </w:p>
        </w:tc>
        <w:tc>
          <w:tcPr>
            <w:tcW w:w="1703" w:type="dxa"/>
            <w:vMerge/>
            <w:tcMar>
              <w:left w:w="28" w:type="dxa"/>
              <w:right w:w="28" w:type="dxa"/>
            </w:tcMar>
            <w:vAlign w:val="center"/>
            <w:hideMark/>
          </w:tcPr>
          <w:p w14:paraId="50FEB77A" w14:textId="77777777" w:rsidR="007863EB" w:rsidRPr="00534FD2" w:rsidRDefault="007863EB" w:rsidP="00A22056">
            <w:pP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6D1B5BC" w14:textId="77777777" w:rsidR="007863EB" w:rsidRPr="00366911" w:rsidRDefault="007863EB" w:rsidP="00A22056">
            <w:pPr>
              <w:jc w:val="center"/>
              <w:rPr>
                <w:color w:val="000000"/>
              </w:rPr>
            </w:pPr>
            <w:r w:rsidRPr="00366911">
              <w:rPr>
                <w:color w:val="000000"/>
              </w:rPr>
              <w:t>971 712</w:t>
            </w:r>
          </w:p>
        </w:tc>
      </w:tr>
      <w:tr w:rsidR="007863EB" w:rsidRPr="00534FD2" w14:paraId="7AE2C3C7"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1A3EE335" w14:textId="77777777" w:rsidR="007863EB" w:rsidRPr="00534FD2" w:rsidRDefault="007863EB" w:rsidP="00A22056">
            <w:pPr>
              <w:jc w:val="center"/>
              <w:rPr>
                <w:color w:val="000000"/>
              </w:rPr>
            </w:pPr>
            <w:r w:rsidRPr="00534FD2">
              <w:rPr>
                <w:color w:val="000000"/>
              </w:rPr>
              <w:t>5.1.4.</w:t>
            </w:r>
          </w:p>
        </w:tc>
        <w:tc>
          <w:tcPr>
            <w:tcW w:w="4534" w:type="dxa"/>
            <w:shd w:val="clear" w:color="auto" w:fill="auto"/>
            <w:tcMar>
              <w:left w:w="28" w:type="dxa"/>
              <w:right w:w="28" w:type="dxa"/>
            </w:tcMar>
            <w:vAlign w:val="center"/>
            <w:hideMark/>
          </w:tcPr>
          <w:p w14:paraId="799F17E8" w14:textId="77777777" w:rsidR="007863EB" w:rsidRPr="00534FD2" w:rsidRDefault="007863EB" w:rsidP="00A22056">
            <w:pPr>
              <w:rPr>
                <w:color w:val="000000"/>
              </w:rPr>
            </w:pPr>
            <w:r w:rsidRPr="00534FD2">
              <w:rPr>
                <w:color w:val="000000"/>
              </w:rPr>
              <w:t>21-25 мм</w:t>
            </w:r>
          </w:p>
        </w:tc>
        <w:tc>
          <w:tcPr>
            <w:tcW w:w="1703" w:type="dxa"/>
            <w:vMerge/>
            <w:tcMar>
              <w:left w:w="28" w:type="dxa"/>
              <w:right w:w="28" w:type="dxa"/>
            </w:tcMar>
            <w:vAlign w:val="center"/>
            <w:hideMark/>
          </w:tcPr>
          <w:p w14:paraId="67650D33" w14:textId="77777777" w:rsidR="007863EB" w:rsidRPr="00534FD2" w:rsidRDefault="007863EB" w:rsidP="00A22056">
            <w:pP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B8495A" w14:textId="77777777" w:rsidR="007863EB" w:rsidRPr="00366911" w:rsidRDefault="007863EB" w:rsidP="00A22056">
            <w:pPr>
              <w:jc w:val="center"/>
              <w:rPr>
                <w:color w:val="000000"/>
              </w:rPr>
            </w:pPr>
            <w:r w:rsidRPr="00366911">
              <w:rPr>
                <w:color w:val="000000"/>
              </w:rPr>
              <w:t>1 408 228</w:t>
            </w:r>
          </w:p>
        </w:tc>
      </w:tr>
      <w:tr w:rsidR="007863EB" w:rsidRPr="00534FD2" w14:paraId="176345B3"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687DB16F" w14:textId="77777777" w:rsidR="007863EB" w:rsidRPr="00534FD2" w:rsidRDefault="007863EB" w:rsidP="00A22056">
            <w:pPr>
              <w:jc w:val="center"/>
              <w:rPr>
                <w:color w:val="000000"/>
              </w:rPr>
            </w:pPr>
            <w:r w:rsidRPr="00534FD2">
              <w:rPr>
                <w:color w:val="000000"/>
              </w:rPr>
              <w:t>5.1.5.</w:t>
            </w:r>
          </w:p>
        </w:tc>
        <w:tc>
          <w:tcPr>
            <w:tcW w:w="4534" w:type="dxa"/>
            <w:shd w:val="clear" w:color="auto" w:fill="auto"/>
            <w:tcMar>
              <w:left w:w="28" w:type="dxa"/>
              <w:right w:w="28" w:type="dxa"/>
            </w:tcMar>
            <w:vAlign w:val="center"/>
            <w:hideMark/>
          </w:tcPr>
          <w:p w14:paraId="390CF12D" w14:textId="77777777" w:rsidR="007863EB" w:rsidRPr="00534FD2" w:rsidRDefault="007863EB" w:rsidP="00A22056">
            <w:pPr>
              <w:rPr>
                <w:color w:val="000000"/>
              </w:rPr>
            </w:pPr>
            <w:r w:rsidRPr="00534FD2">
              <w:rPr>
                <w:color w:val="000000"/>
              </w:rPr>
              <w:t>26-32 мм</w:t>
            </w:r>
          </w:p>
        </w:tc>
        <w:tc>
          <w:tcPr>
            <w:tcW w:w="1703" w:type="dxa"/>
            <w:vMerge/>
            <w:tcMar>
              <w:left w:w="28" w:type="dxa"/>
              <w:right w:w="28" w:type="dxa"/>
            </w:tcMar>
            <w:vAlign w:val="center"/>
            <w:hideMark/>
          </w:tcPr>
          <w:p w14:paraId="408D1CDF" w14:textId="77777777" w:rsidR="007863EB" w:rsidRPr="00534FD2" w:rsidRDefault="007863EB" w:rsidP="00A22056">
            <w:pPr>
              <w:rPr>
                <w:color w:val="000000"/>
              </w:rPr>
            </w:pP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0996278" w14:textId="77777777" w:rsidR="007863EB" w:rsidRPr="00366911" w:rsidRDefault="007863EB" w:rsidP="00A22056">
            <w:pPr>
              <w:jc w:val="center"/>
              <w:rPr>
                <w:color w:val="000000"/>
              </w:rPr>
            </w:pPr>
            <w:r w:rsidRPr="00366911">
              <w:rPr>
                <w:color w:val="000000"/>
              </w:rPr>
              <w:t>1 746 549</w:t>
            </w:r>
          </w:p>
        </w:tc>
      </w:tr>
      <w:tr w:rsidR="007863EB" w:rsidRPr="00534FD2" w14:paraId="7356B1CC"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hideMark/>
          </w:tcPr>
          <w:p w14:paraId="5675AF08" w14:textId="77777777" w:rsidR="007863EB" w:rsidRPr="00534FD2" w:rsidRDefault="007863EB" w:rsidP="00A22056">
            <w:pPr>
              <w:jc w:val="center"/>
              <w:rPr>
                <w:color w:val="000000"/>
              </w:rPr>
            </w:pPr>
            <w:r w:rsidRPr="00534FD2">
              <w:rPr>
                <w:color w:val="000000"/>
              </w:rPr>
              <w:t>6.</w:t>
            </w:r>
          </w:p>
        </w:tc>
        <w:tc>
          <w:tcPr>
            <w:tcW w:w="4534" w:type="dxa"/>
            <w:shd w:val="clear" w:color="auto" w:fill="auto"/>
            <w:tcMar>
              <w:left w:w="28" w:type="dxa"/>
              <w:right w:w="28" w:type="dxa"/>
            </w:tcMar>
            <w:vAlign w:val="center"/>
            <w:hideMark/>
          </w:tcPr>
          <w:p w14:paraId="7BC8A46D" w14:textId="77777777" w:rsidR="007863EB" w:rsidRPr="00534FD2" w:rsidRDefault="007863EB" w:rsidP="00A22056">
            <w:pPr>
              <w:autoSpaceDE w:val="0"/>
              <w:autoSpaceDN w:val="0"/>
              <w:adjustRightInd w:val="0"/>
              <w:jc w:val="both"/>
            </w:pPr>
            <w:r w:rsidRPr="00534FD2">
              <w:rPr>
                <w:color w:val="000000"/>
              </w:rPr>
              <w:t>Размер стандартизированной тарифной ставки (</w:t>
            </w:r>
            <w:r>
              <w:t>С</w:t>
            </w:r>
            <w:r>
              <w:rPr>
                <w:vertAlign w:val="superscript"/>
              </w:rPr>
              <w:t>пу</w:t>
            </w:r>
            <w:r w:rsidRPr="00534FD2">
              <w:rPr>
                <w:color w:val="000000"/>
              </w:rPr>
              <w:t>) на установку прибора учета газа</w:t>
            </w:r>
            <w:r>
              <w:rPr>
                <w:color w:val="000000"/>
              </w:rPr>
              <w:t xml:space="preserve"> (без учета стоимости прибора учета газа):</w:t>
            </w:r>
          </w:p>
        </w:tc>
        <w:tc>
          <w:tcPr>
            <w:tcW w:w="1703" w:type="dxa"/>
            <w:shd w:val="clear" w:color="auto" w:fill="auto"/>
            <w:tcMar>
              <w:left w:w="28" w:type="dxa"/>
              <w:right w:w="28" w:type="dxa"/>
            </w:tcMar>
            <w:vAlign w:val="center"/>
            <w:hideMark/>
          </w:tcPr>
          <w:p w14:paraId="5B58DBF0" w14:textId="77777777" w:rsidR="007863EB" w:rsidRPr="00534FD2" w:rsidRDefault="007863EB" w:rsidP="00A22056">
            <w:pPr>
              <w:jc w:val="center"/>
              <w:rPr>
                <w:color w:val="000000"/>
              </w:rPr>
            </w:pPr>
            <w:r w:rsidRPr="00534FD2">
              <w:rPr>
                <w:color w:val="000000"/>
              </w:rPr>
              <w:t>руб./шт.</w:t>
            </w:r>
          </w:p>
        </w:tc>
        <w:tc>
          <w:tcPr>
            <w:tcW w:w="2486" w:type="dxa"/>
            <w:gridSpan w:val="2"/>
            <w:shd w:val="clear" w:color="auto" w:fill="auto"/>
            <w:tcMar>
              <w:left w:w="28" w:type="dxa"/>
              <w:right w:w="28" w:type="dxa"/>
            </w:tcMar>
            <w:vAlign w:val="center"/>
            <w:hideMark/>
          </w:tcPr>
          <w:p w14:paraId="7AFA6737" w14:textId="77777777" w:rsidR="007863EB" w:rsidRPr="00534FD2" w:rsidRDefault="007863EB" w:rsidP="00A22056">
            <w:pPr>
              <w:jc w:val="center"/>
              <w:rPr>
                <w:color w:val="000000"/>
              </w:rPr>
            </w:pPr>
            <w:r w:rsidRPr="00366911">
              <w:rPr>
                <w:color w:val="000000"/>
              </w:rPr>
              <w:t>1 245</w:t>
            </w:r>
          </w:p>
        </w:tc>
      </w:tr>
      <w:tr w:rsidR="007863EB" w:rsidRPr="00534FD2" w14:paraId="489FFC7D"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tcPr>
          <w:p w14:paraId="5FEFD306" w14:textId="77777777" w:rsidR="007863EB" w:rsidRPr="00534FD2" w:rsidRDefault="007863EB" w:rsidP="00A22056">
            <w:pPr>
              <w:jc w:val="center"/>
              <w:rPr>
                <w:color w:val="000000"/>
              </w:rPr>
            </w:pPr>
            <w:r>
              <w:rPr>
                <w:color w:val="000000"/>
              </w:rPr>
              <w:t>7.</w:t>
            </w:r>
          </w:p>
        </w:tc>
        <w:tc>
          <w:tcPr>
            <w:tcW w:w="8723" w:type="dxa"/>
            <w:gridSpan w:val="4"/>
            <w:shd w:val="clear" w:color="auto" w:fill="auto"/>
            <w:tcMar>
              <w:left w:w="28" w:type="dxa"/>
              <w:right w:w="28" w:type="dxa"/>
            </w:tcMar>
            <w:vAlign w:val="center"/>
          </w:tcPr>
          <w:p w14:paraId="0E7F6706" w14:textId="77777777" w:rsidR="007863EB" w:rsidRPr="009532E1" w:rsidRDefault="007863EB" w:rsidP="00A22056">
            <w:pPr>
              <w:jc w:val="both"/>
              <w:rPr>
                <w:color w:val="000000"/>
              </w:rPr>
            </w:pPr>
            <w:r w:rsidRPr="00534FD2">
              <w:rPr>
                <w:color w:val="000000"/>
              </w:rPr>
              <w:t>Размер стандартизированной тарифной ставки (</w:t>
            </w:r>
            <w:r>
              <w:t>С</w:t>
            </w:r>
            <w:r>
              <w:rPr>
                <w:vertAlign w:val="superscript"/>
              </w:rPr>
              <w:t>гио</w:t>
            </w:r>
            <w:r w:rsidRPr="00534FD2">
              <w:rPr>
                <w:color w:val="000000"/>
              </w:rPr>
              <w:t xml:space="preserve">) на установку </w:t>
            </w:r>
            <w:r>
              <w:rPr>
                <w:color w:val="000000"/>
              </w:rPr>
              <w:t>газоиспользующего оборудования (без учета стоимости материалов и оборудования):</w:t>
            </w:r>
          </w:p>
        </w:tc>
      </w:tr>
      <w:tr w:rsidR="007863EB" w:rsidRPr="00534FD2" w14:paraId="1B9127BD"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tcPr>
          <w:p w14:paraId="3CA620CD" w14:textId="77777777" w:rsidR="007863EB" w:rsidRPr="00534FD2" w:rsidRDefault="007863EB" w:rsidP="00A22056">
            <w:pPr>
              <w:jc w:val="center"/>
              <w:rPr>
                <w:color w:val="000000"/>
              </w:rPr>
            </w:pPr>
            <w:r>
              <w:rPr>
                <w:color w:val="000000"/>
              </w:rPr>
              <w:t>7</w:t>
            </w:r>
            <w:r w:rsidRPr="00534FD2">
              <w:rPr>
                <w:color w:val="000000"/>
              </w:rPr>
              <w:t>.1.</w:t>
            </w:r>
          </w:p>
        </w:tc>
        <w:tc>
          <w:tcPr>
            <w:tcW w:w="4534" w:type="dxa"/>
            <w:shd w:val="clear" w:color="auto" w:fill="auto"/>
            <w:tcMar>
              <w:left w:w="28" w:type="dxa"/>
              <w:right w:w="28" w:type="dxa"/>
            </w:tcMar>
          </w:tcPr>
          <w:p w14:paraId="4C4526B3" w14:textId="77777777" w:rsidR="007863EB" w:rsidRPr="0096743C" w:rsidRDefault="007863EB" w:rsidP="00A22056">
            <w:pPr>
              <w:rPr>
                <w:color w:val="000000"/>
              </w:rPr>
            </w:pPr>
            <w:r>
              <w:rPr>
                <w:color w:val="000000"/>
              </w:rPr>
              <w:t>у</w:t>
            </w:r>
            <w:r w:rsidRPr="0096743C">
              <w:rPr>
                <w:color w:val="000000"/>
              </w:rPr>
              <w:t>становка газовой плиты бытовой двухкомфорочной</w:t>
            </w:r>
          </w:p>
        </w:tc>
        <w:tc>
          <w:tcPr>
            <w:tcW w:w="1703" w:type="dxa"/>
            <w:shd w:val="clear" w:color="auto" w:fill="auto"/>
            <w:tcMar>
              <w:left w:w="28" w:type="dxa"/>
              <w:right w:w="28" w:type="dxa"/>
            </w:tcMar>
            <w:vAlign w:val="center"/>
          </w:tcPr>
          <w:p w14:paraId="13EA6CC8" w14:textId="77777777" w:rsidR="007863EB" w:rsidRPr="0096743C" w:rsidRDefault="007863EB" w:rsidP="00A22056">
            <w:pPr>
              <w:jc w:val="center"/>
              <w:rPr>
                <w:color w:val="000000"/>
              </w:rPr>
            </w:pPr>
            <w:r w:rsidRPr="0096743C">
              <w:rPr>
                <w:color w:val="000000"/>
              </w:rPr>
              <w:t>руб./шт.</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5C00A3" w14:textId="77777777" w:rsidR="007863EB" w:rsidRPr="00366911" w:rsidRDefault="007863EB" w:rsidP="00A22056">
            <w:pPr>
              <w:jc w:val="center"/>
              <w:rPr>
                <w:color w:val="000000"/>
              </w:rPr>
            </w:pPr>
            <w:r w:rsidRPr="00366911">
              <w:rPr>
                <w:color w:val="000000"/>
              </w:rPr>
              <w:t>1 004</w:t>
            </w:r>
          </w:p>
        </w:tc>
      </w:tr>
      <w:tr w:rsidR="007863EB" w:rsidRPr="00534FD2" w14:paraId="359985D1"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tcPr>
          <w:p w14:paraId="2AAE2BD1" w14:textId="77777777" w:rsidR="007863EB" w:rsidRPr="009847B5" w:rsidRDefault="007863EB" w:rsidP="00A22056">
            <w:pPr>
              <w:jc w:val="center"/>
              <w:rPr>
                <w:color w:val="000000"/>
              </w:rPr>
            </w:pPr>
            <w:r>
              <w:rPr>
                <w:color w:val="000000"/>
              </w:rPr>
              <w:t>7</w:t>
            </w:r>
            <w:r w:rsidRPr="00534FD2">
              <w:rPr>
                <w:color w:val="000000"/>
              </w:rPr>
              <w:t>.</w:t>
            </w:r>
            <w:r>
              <w:rPr>
                <w:color w:val="000000"/>
              </w:rPr>
              <w:t>2</w:t>
            </w:r>
            <w:r w:rsidRPr="00534FD2">
              <w:rPr>
                <w:color w:val="000000"/>
              </w:rPr>
              <w:t>.</w:t>
            </w:r>
          </w:p>
        </w:tc>
        <w:tc>
          <w:tcPr>
            <w:tcW w:w="4534" w:type="dxa"/>
            <w:shd w:val="clear" w:color="auto" w:fill="auto"/>
            <w:tcMar>
              <w:left w:w="28" w:type="dxa"/>
              <w:right w:w="28" w:type="dxa"/>
            </w:tcMar>
          </w:tcPr>
          <w:p w14:paraId="76D3C691" w14:textId="77777777" w:rsidR="007863EB" w:rsidRPr="0096743C" w:rsidRDefault="007863EB" w:rsidP="00A22056">
            <w:pPr>
              <w:rPr>
                <w:color w:val="000000"/>
              </w:rPr>
            </w:pPr>
            <w:r>
              <w:rPr>
                <w:color w:val="000000"/>
              </w:rPr>
              <w:t>у</w:t>
            </w:r>
            <w:r w:rsidRPr="0096743C">
              <w:rPr>
                <w:color w:val="000000"/>
              </w:rPr>
              <w:t>становка газовой плиты бытовой четырехкомфорочной</w:t>
            </w:r>
          </w:p>
        </w:tc>
        <w:tc>
          <w:tcPr>
            <w:tcW w:w="1703" w:type="dxa"/>
            <w:shd w:val="clear" w:color="auto" w:fill="auto"/>
            <w:tcMar>
              <w:left w:w="28" w:type="dxa"/>
              <w:right w:w="28" w:type="dxa"/>
            </w:tcMar>
            <w:vAlign w:val="center"/>
          </w:tcPr>
          <w:p w14:paraId="35759A1E" w14:textId="77777777" w:rsidR="007863EB" w:rsidRPr="0096743C" w:rsidRDefault="007863EB" w:rsidP="00A22056">
            <w:pPr>
              <w:jc w:val="center"/>
              <w:rPr>
                <w:color w:val="000000"/>
              </w:rPr>
            </w:pPr>
            <w:r w:rsidRPr="0096743C">
              <w:rPr>
                <w:color w:val="000000"/>
              </w:rPr>
              <w:t>руб./шт.</w:t>
            </w: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BA64B09" w14:textId="77777777" w:rsidR="007863EB" w:rsidRPr="00366911" w:rsidRDefault="007863EB" w:rsidP="00A22056">
            <w:pPr>
              <w:jc w:val="center"/>
              <w:rPr>
                <w:color w:val="000000"/>
              </w:rPr>
            </w:pPr>
            <w:r w:rsidRPr="00366911">
              <w:rPr>
                <w:color w:val="000000"/>
              </w:rPr>
              <w:t>1 115</w:t>
            </w:r>
          </w:p>
        </w:tc>
      </w:tr>
      <w:tr w:rsidR="007863EB" w:rsidRPr="00534FD2" w14:paraId="458F940F"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tcPr>
          <w:p w14:paraId="5DAF6BFB" w14:textId="77777777" w:rsidR="007863EB" w:rsidRPr="009847B5" w:rsidRDefault="007863EB" w:rsidP="00A22056">
            <w:pPr>
              <w:jc w:val="center"/>
              <w:rPr>
                <w:color w:val="000000"/>
              </w:rPr>
            </w:pPr>
            <w:r>
              <w:rPr>
                <w:color w:val="000000"/>
              </w:rPr>
              <w:t>7</w:t>
            </w:r>
            <w:r w:rsidRPr="00534FD2">
              <w:rPr>
                <w:color w:val="000000"/>
              </w:rPr>
              <w:t>.</w:t>
            </w:r>
            <w:r>
              <w:rPr>
                <w:color w:val="000000"/>
              </w:rPr>
              <w:t>3</w:t>
            </w:r>
            <w:r w:rsidRPr="00534FD2">
              <w:rPr>
                <w:color w:val="000000"/>
              </w:rPr>
              <w:t>.</w:t>
            </w:r>
          </w:p>
        </w:tc>
        <w:tc>
          <w:tcPr>
            <w:tcW w:w="4534" w:type="dxa"/>
            <w:shd w:val="clear" w:color="auto" w:fill="auto"/>
            <w:tcMar>
              <w:left w:w="28" w:type="dxa"/>
              <w:right w:w="28" w:type="dxa"/>
            </w:tcMar>
          </w:tcPr>
          <w:p w14:paraId="2DCE59D8" w14:textId="77777777" w:rsidR="007863EB" w:rsidRPr="0096743C" w:rsidRDefault="007863EB" w:rsidP="00A22056">
            <w:pPr>
              <w:rPr>
                <w:color w:val="000000"/>
              </w:rPr>
            </w:pPr>
            <w:r>
              <w:rPr>
                <w:color w:val="000000"/>
              </w:rPr>
              <w:t>у</w:t>
            </w:r>
            <w:r w:rsidRPr="0096743C">
              <w:rPr>
                <w:color w:val="000000"/>
              </w:rPr>
              <w:t xml:space="preserve">становка котла настенного </w:t>
            </w:r>
          </w:p>
        </w:tc>
        <w:tc>
          <w:tcPr>
            <w:tcW w:w="1703" w:type="dxa"/>
            <w:shd w:val="clear" w:color="auto" w:fill="auto"/>
            <w:tcMar>
              <w:left w:w="28" w:type="dxa"/>
              <w:right w:w="28" w:type="dxa"/>
            </w:tcMar>
            <w:vAlign w:val="center"/>
          </w:tcPr>
          <w:p w14:paraId="60598F41" w14:textId="77777777" w:rsidR="007863EB" w:rsidRPr="0096743C" w:rsidRDefault="007863EB" w:rsidP="00A22056">
            <w:pPr>
              <w:jc w:val="center"/>
              <w:rPr>
                <w:color w:val="000000"/>
              </w:rPr>
            </w:pPr>
            <w:r w:rsidRPr="0096743C">
              <w:rPr>
                <w:color w:val="000000"/>
              </w:rPr>
              <w:t>руб./шт.</w:t>
            </w: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6D99E02" w14:textId="77777777" w:rsidR="007863EB" w:rsidRPr="00366911" w:rsidRDefault="007863EB" w:rsidP="00A22056">
            <w:pPr>
              <w:jc w:val="center"/>
              <w:rPr>
                <w:color w:val="000000"/>
              </w:rPr>
            </w:pPr>
            <w:r w:rsidRPr="00366911">
              <w:rPr>
                <w:color w:val="000000"/>
              </w:rPr>
              <w:t>7 893</w:t>
            </w:r>
          </w:p>
        </w:tc>
      </w:tr>
      <w:tr w:rsidR="007863EB" w:rsidRPr="00534FD2" w14:paraId="51FBB5E3"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tcPr>
          <w:p w14:paraId="302FDB6B" w14:textId="77777777" w:rsidR="007863EB" w:rsidRPr="009847B5" w:rsidRDefault="007863EB" w:rsidP="00A22056">
            <w:pPr>
              <w:jc w:val="center"/>
              <w:rPr>
                <w:color w:val="000000"/>
              </w:rPr>
            </w:pPr>
            <w:r>
              <w:rPr>
                <w:color w:val="000000"/>
              </w:rPr>
              <w:t>7</w:t>
            </w:r>
            <w:r w:rsidRPr="00534FD2">
              <w:rPr>
                <w:color w:val="000000"/>
              </w:rPr>
              <w:t>.</w:t>
            </w:r>
            <w:r>
              <w:rPr>
                <w:color w:val="000000"/>
              </w:rPr>
              <w:t>4</w:t>
            </w:r>
            <w:r w:rsidRPr="00534FD2">
              <w:rPr>
                <w:color w:val="000000"/>
              </w:rPr>
              <w:t>.</w:t>
            </w:r>
          </w:p>
        </w:tc>
        <w:tc>
          <w:tcPr>
            <w:tcW w:w="4534" w:type="dxa"/>
            <w:shd w:val="clear" w:color="auto" w:fill="auto"/>
            <w:tcMar>
              <w:left w:w="28" w:type="dxa"/>
              <w:right w:w="28" w:type="dxa"/>
            </w:tcMar>
          </w:tcPr>
          <w:p w14:paraId="370154CA" w14:textId="77777777" w:rsidR="007863EB" w:rsidRPr="0096743C" w:rsidRDefault="007863EB" w:rsidP="00A22056">
            <w:pPr>
              <w:rPr>
                <w:color w:val="000000"/>
              </w:rPr>
            </w:pPr>
            <w:r>
              <w:rPr>
                <w:color w:val="000000"/>
              </w:rPr>
              <w:t>у</w:t>
            </w:r>
            <w:r w:rsidRPr="0096743C">
              <w:rPr>
                <w:color w:val="000000"/>
              </w:rPr>
              <w:t xml:space="preserve">становка </w:t>
            </w:r>
            <w:r>
              <w:rPr>
                <w:color w:val="000000"/>
              </w:rPr>
              <w:t xml:space="preserve">котла </w:t>
            </w:r>
            <w:r w:rsidRPr="0096743C">
              <w:rPr>
                <w:color w:val="000000"/>
              </w:rPr>
              <w:t>напольного (без обустройства фундамента)</w:t>
            </w:r>
          </w:p>
        </w:tc>
        <w:tc>
          <w:tcPr>
            <w:tcW w:w="1703" w:type="dxa"/>
            <w:shd w:val="clear" w:color="auto" w:fill="auto"/>
            <w:tcMar>
              <w:left w:w="28" w:type="dxa"/>
              <w:right w:w="28" w:type="dxa"/>
            </w:tcMar>
            <w:vAlign w:val="center"/>
          </w:tcPr>
          <w:p w14:paraId="491E96B5" w14:textId="77777777" w:rsidR="007863EB" w:rsidRPr="0096743C" w:rsidRDefault="007863EB" w:rsidP="00A22056">
            <w:pPr>
              <w:jc w:val="center"/>
              <w:rPr>
                <w:color w:val="000000"/>
              </w:rPr>
            </w:pPr>
            <w:r w:rsidRPr="0096743C">
              <w:rPr>
                <w:color w:val="000000"/>
              </w:rPr>
              <w:t>руб./шт.</w:t>
            </w: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58888FA" w14:textId="77777777" w:rsidR="007863EB" w:rsidRPr="00366911" w:rsidRDefault="007863EB" w:rsidP="00A22056">
            <w:pPr>
              <w:jc w:val="center"/>
              <w:rPr>
                <w:color w:val="000000"/>
              </w:rPr>
            </w:pPr>
            <w:r w:rsidRPr="00366911">
              <w:rPr>
                <w:color w:val="000000"/>
              </w:rPr>
              <w:t>8 695</w:t>
            </w:r>
          </w:p>
        </w:tc>
      </w:tr>
      <w:tr w:rsidR="007863EB" w:rsidRPr="00534FD2" w14:paraId="141859ED" w14:textId="77777777" w:rsidTr="005E5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16" w:type="dxa"/>
            <w:shd w:val="clear" w:color="auto" w:fill="auto"/>
            <w:tcMar>
              <w:left w:w="28" w:type="dxa"/>
              <w:right w:w="28" w:type="dxa"/>
            </w:tcMar>
            <w:vAlign w:val="center"/>
          </w:tcPr>
          <w:p w14:paraId="407DA1DA" w14:textId="77777777" w:rsidR="007863EB" w:rsidRPr="00534FD2" w:rsidRDefault="007863EB" w:rsidP="00A22056">
            <w:pPr>
              <w:jc w:val="center"/>
              <w:rPr>
                <w:color w:val="000000"/>
              </w:rPr>
            </w:pPr>
            <w:r>
              <w:rPr>
                <w:color w:val="000000"/>
              </w:rPr>
              <w:t>7</w:t>
            </w:r>
            <w:r w:rsidRPr="00534FD2">
              <w:rPr>
                <w:color w:val="000000"/>
              </w:rPr>
              <w:t>.</w:t>
            </w:r>
            <w:r>
              <w:rPr>
                <w:color w:val="000000"/>
              </w:rPr>
              <w:t>5</w:t>
            </w:r>
            <w:r w:rsidRPr="00534FD2">
              <w:rPr>
                <w:color w:val="000000"/>
              </w:rPr>
              <w:t>.</w:t>
            </w:r>
          </w:p>
        </w:tc>
        <w:tc>
          <w:tcPr>
            <w:tcW w:w="4534" w:type="dxa"/>
            <w:shd w:val="clear" w:color="auto" w:fill="auto"/>
            <w:tcMar>
              <w:left w:w="28" w:type="dxa"/>
              <w:right w:w="28" w:type="dxa"/>
            </w:tcMar>
          </w:tcPr>
          <w:p w14:paraId="2EB7009D" w14:textId="77777777" w:rsidR="007863EB" w:rsidRPr="0096743C" w:rsidRDefault="007863EB" w:rsidP="00A22056">
            <w:pPr>
              <w:rPr>
                <w:color w:val="000000"/>
              </w:rPr>
            </w:pPr>
            <w:r>
              <w:rPr>
                <w:color w:val="000000"/>
              </w:rPr>
              <w:t>у</w:t>
            </w:r>
            <w:r w:rsidRPr="0096743C">
              <w:rPr>
                <w:color w:val="000000"/>
              </w:rPr>
              <w:t>становка газового конвектора</w:t>
            </w:r>
          </w:p>
        </w:tc>
        <w:tc>
          <w:tcPr>
            <w:tcW w:w="1703" w:type="dxa"/>
            <w:shd w:val="clear" w:color="auto" w:fill="auto"/>
            <w:tcMar>
              <w:left w:w="28" w:type="dxa"/>
              <w:right w:w="28" w:type="dxa"/>
            </w:tcMar>
            <w:vAlign w:val="center"/>
          </w:tcPr>
          <w:p w14:paraId="3D9F4766" w14:textId="77777777" w:rsidR="007863EB" w:rsidRPr="0096743C" w:rsidRDefault="007863EB" w:rsidP="00A22056">
            <w:pPr>
              <w:jc w:val="center"/>
              <w:rPr>
                <w:color w:val="000000"/>
              </w:rPr>
            </w:pPr>
            <w:r w:rsidRPr="0096743C">
              <w:rPr>
                <w:color w:val="000000"/>
              </w:rPr>
              <w:t>руб./шт.</w:t>
            </w:r>
          </w:p>
        </w:tc>
        <w:tc>
          <w:tcPr>
            <w:tcW w:w="2486"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282EF05" w14:textId="77777777" w:rsidR="007863EB" w:rsidRPr="00366911" w:rsidRDefault="007863EB" w:rsidP="00A22056">
            <w:pPr>
              <w:jc w:val="center"/>
              <w:rPr>
                <w:color w:val="000000"/>
              </w:rPr>
            </w:pPr>
            <w:r w:rsidRPr="00366911">
              <w:rPr>
                <w:color w:val="000000"/>
              </w:rPr>
              <w:t>5 504</w:t>
            </w:r>
          </w:p>
        </w:tc>
      </w:tr>
    </w:tbl>
    <w:p w14:paraId="053E9B0A" w14:textId="77777777" w:rsidR="007863EB" w:rsidRDefault="007863EB" w:rsidP="007863EB"/>
    <w:p w14:paraId="4DCE7C1D" w14:textId="77777777" w:rsidR="007863EB" w:rsidRDefault="007863EB" w:rsidP="007863EB"/>
    <w:bookmarkEnd w:id="17"/>
    <w:bookmarkEnd w:id="18"/>
    <w:p w14:paraId="057C4832" w14:textId="77777777" w:rsidR="007863EB" w:rsidRPr="0098564E" w:rsidRDefault="007863EB" w:rsidP="007863EB">
      <w:pPr>
        <w:ind w:right="-283"/>
        <w:jc w:val="right"/>
        <w:rPr>
          <w:bCs/>
          <w:color w:val="000000"/>
          <w:sz w:val="28"/>
          <w:szCs w:val="28"/>
        </w:rPr>
      </w:pPr>
      <w:r>
        <w:rPr>
          <w:bCs/>
          <w:color w:val="000000"/>
          <w:sz w:val="28"/>
          <w:szCs w:val="28"/>
        </w:rPr>
        <w:t xml:space="preserve">          </w:t>
      </w:r>
      <w:r w:rsidRPr="0098564E">
        <w:rPr>
          <w:bCs/>
          <w:color w:val="000000"/>
          <w:sz w:val="28"/>
          <w:szCs w:val="28"/>
        </w:rPr>
        <w:t>».</w:t>
      </w:r>
    </w:p>
    <w:p w14:paraId="0BEA499C" w14:textId="77777777" w:rsidR="007863EB" w:rsidRDefault="007863EB" w:rsidP="007863EB">
      <w:pPr>
        <w:tabs>
          <w:tab w:val="left" w:pos="3945"/>
        </w:tabs>
        <w:ind w:left="426" w:right="567"/>
        <w:jc w:val="center"/>
        <w:rPr>
          <w:b/>
          <w:sz w:val="28"/>
          <w:szCs w:val="28"/>
        </w:rPr>
      </w:pPr>
    </w:p>
    <w:p w14:paraId="7978730F" w14:textId="77777777" w:rsidR="005E58AE" w:rsidRDefault="005E58AE" w:rsidP="007863EB">
      <w:pPr>
        <w:tabs>
          <w:tab w:val="left" w:pos="3686"/>
          <w:tab w:val="left" w:pos="9498"/>
        </w:tabs>
        <w:ind w:right="-569"/>
        <w:sectPr w:rsidR="005E58AE" w:rsidSect="00705E3E">
          <w:pgSz w:w="11906" w:h="16838"/>
          <w:pgMar w:top="1134" w:right="851" w:bottom="1134" w:left="851" w:header="709" w:footer="709" w:gutter="0"/>
          <w:cols w:space="708"/>
          <w:titlePg/>
          <w:docGrid w:linePitch="360"/>
        </w:sectPr>
      </w:pPr>
    </w:p>
    <w:p w14:paraId="1CE2FA4A" w14:textId="244650CA" w:rsidR="005E58AE" w:rsidRPr="00D00103" w:rsidRDefault="005E58AE" w:rsidP="005E58AE">
      <w:pPr>
        <w:tabs>
          <w:tab w:val="left" w:pos="3686"/>
          <w:tab w:val="left" w:pos="9498"/>
        </w:tabs>
        <w:ind w:left="-1671" w:right="-569" w:firstLine="7908"/>
      </w:pPr>
      <w:r w:rsidRPr="00D00103">
        <w:lastRenderedPageBreak/>
        <w:t>Приложение</w:t>
      </w:r>
      <w:r>
        <w:t xml:space="preserve"> № 5 </w:t>
      </w:r>
      <w:r w:rsidRPr="00D00103">
        <w:t xml:space="preserve">к протоколу № </w:t>
      </w:r>
      <w:r>
        <w:t>23</w:t>
      </w:r>
    </w:p>
    <w:p w14:paraId="4AA8BBD4" w14:textId="77777777" w:rsidR="005E58AE" w:rsidRPr="00D00103" w:rsidRDefault="005E58AE" w:rsidP="005E58AE">
      <w:pPr>
        <w:tabs>
          <w:tab w:val="left" w:pos="3686"/>
          <w:tab w:val="left" w:pos="9498"/>
        </w:tabs>
        <w:ind w:left="-1671" w:right="-569" w:firstLine="7908"/>
      </w:pPr>
      <w:r w:rsidRPr="00D00103">
        <w:t>заседания правления Региональной</w:t>
      </w:r>
    </w:p>
    <w:p w14:paraId="463A90C7" w14:textId="77777777" w:rsidR="005E58AE" w:rsidRDefault="005E58AE" w:rsidP="005E58AE">
      <w:pPr>
        <w:tabs>
          <w:tab w:val="left" w:pos="3686"/>
          <w:tab w:val="left" w:pos="9498"/>
        </w:tabs>
        <w:ind w:left="-1671" w:right="-569" w:firstLine="7908"/>
      </w:pPr>
      <w:r w:rsidRPr="00D00103">
        <w:t>энергетической комиссии</w:t>
      </w:r>
    </w:p>
    <w:p w14:paraId="4FD0F730" w14:textId="77777777" w:rsidR="005E58AE" w:rsidRDefault="005E58AE" w:rsidP="005E58AE">
      <w:pPr>
        <w:tabs>
          <w:tab w:val="left" w:pos="3686"/>
          <w:tab w:val="left" w:pos="9498"/>
        </w:tabs>
        <w:ind w:left="-1671" w:right="-569" w:firstLine="7908"/>
      </w:pPr>
      <w:r w:rsidRPr="00D00103">
        <w:t xml:space="preserve">Кузбасса от </w:t>
      </w:r>
      <w:r>
        <w:t>16.05</w:t>
      </w:r>
      <w:r w:rsidRPr="00D00103">
        <w:t>.202</w:t>
      </w:r>
      <w:r>
        <w:t>3</w:t>
      </w:r>
    </w:p>
    <w:p w14:paraId="186B7442" w14:textId="5F408CB2" w:rsidR="00E14669" w:rsidRDefault="00E14669" w:rsidP="007863EB">
      <w:pPr>
        <w:tabs>
          <w:tab w:val="left" w:pos="3686"/>
          <w:tab w:val="left" w:pos="9498"/>
        </w:tabs>
        <w:ind w:right="-569"/>
      </w:pPr>
    </w:p>
    <w:p w14:paraId="7B11FC75" w14:textId="77777777" w:rsidR="009F69AF" w:rsidRPr="009F69AF" w:rsidRDefault="009F69AF" w:rsidP="009F69AF">
      <w:pPr>
        <w:jc w:val="center"/>
        <w:rPr>
          <w:b/>
          <w:sz w:val="28"/>
          <w:szCs w:val="28"/>
        </w:rPr>
      </w:pPr>
      <w:r w:rsidRPr="009F69AF">
        <w:rPr>
          <w:b/>
          <w:sz w:val="28"/>
          <w:szCs w:val="28"/>
        </w:rPr>
        <w:t>Экспертное заключение Региональной энергетической комиссии Кузбасса по установлению платы за подключение (технологическое присоединение) в индивидуальном порядке к системе водоснабжения и водоотведения</w:t>
      </w:r>
      <w:r w:rsidRPr="009F69AF">
        <w:rPr>
          <w:b/>
          <w:sz w:val="28"/>
          <w:szCs w:val="28"/>
        </w:rPr>
        <w:br/>
        <w:t xml:space="preserve"> ОАО «СКЭК» объекта </w:t>
      </w:r>
      <w:bookmarkStart w:id="19" w:name="_Hlk113976195"/>
      <w:r w:rsidRPr="009F69AF">
        <w:rPr>
          <w:b/>
          <w:sz w:val="28"/>
          <w:szCs w:val="28"/>
        </w:rPr>
        <w:t xml:space="preserve">капитального строительства – 18-ти этажный гостиничный комплекс, расположенный по адресу: </w:t>
      </w:r>
      <w:bookmarkStart w:id="20" w:name="_Hlk118991761"/>
      <w:bookmarkEnd w:id="19"/>
      <w:r w:rsidRPr="009F69AF">
        <w:rPr>
          <w:b/>
          <w:sz w:val="28"/>
          <w:szCs w:val="28"/>
        </w:rPr>
        <w:t>г. Кемерово, севернее просп. Советский, 78</w:t>
      </w:r>
    </w:p>
    <w:bookmarkEnd w:id="20"/>
    <w:p w14:paraId="25ADCE86" w14:textId="77777777" w:rsidR="009F69AF" w:rsidRPr="009F69AF" w:rsidRDefault="009F69AF" w:rsidP="009F69AF">
      <w:pPr>
        <w:jc w:val="both"/>
        <w:rPr>
          <w:sz w:val="28"/>
          <w:szCs w:val="28"/>
        </w:rPr>
      </w:pPr>
    </w:p>
    <w:p w14:paraId="17D8A3ED" w14:textId="77777777" w:rsidR="009F69AF" w:rsidRPr="009F69AF" w:rsidRDefault="009F69AF" w:rsidP="009F69AF">
      <w:pPr>
        <w:ind w:firstLine="720"/>
        <w:jc w:val="both"/>
        <w:rPr>
          <w:sz w:val="28"/>
          <w:szCs w:val="28"/>
        </w:rPr>
      </w:pPr>
      <w:r w:rsidRPr="009F69AF">
        <w:rPr>
          <w:sz w:val="28"/>
          <w:szCs w:val="28"/>
        </w:rPr>
        <w:t>Нормативно-методической основой проведения анализа материалов, представленных ОАО «СКЭК» являются:</w:t>
      </w:r>
    </w:p>
    <w:p w14:paraId="6D158C3E" w14:textId="77777777" w:rsidR="009F69AF" w:rsidRPr="009F69AF" w:rsidRDefault="009F69AF" w:rsidP="009F69AF">
      <w:pPr>
        <w:numPr>
          <w:ilvl w:val="1"/>
          <w:numId w:val="15"/>
        </w:numPr>
        <w:tabs>
          <w:tab w:val="num" w:pos="0"/>
          <w:tab w:val="left" w:pos="993"/>
        </w:tabs>
        <w:ind w:left="0" w:firstLine="709"/>
        <w:jc w:val="both"/>
        <w:rPr>
          <w:sz w:val="28"/>
          <w:szCs w:val="28"/>
        </w:rPr>
      </w:pPr>
      <w:r w:rsidRPr="009F69AF">
        <w:rPr>
          <w:sz w:val="28"/>
          <w:szCs w:val="28"/>
        </w:rPr>
        <w:t>Гражданский кодекс Российской Федерации;</w:t>
      </w:r>
    </w:p>
    <w:p w14:paraId="6EB21BDC" w14:textId="77777777" w:rsidR="009F69AF" w:rsidRPr="009F69AF" w:rsidRDefault="009F69AF" w:rsidP="009F69AF">
      <w:pPr>
        <w:numPr>
          <w:ilvl w:val="1"/>
          <w:numId w:val="15"/>
        </w:numPr>
        <w:tabs>
          <w:tab w:val="num" w:pos="0"/>
          <w:tab w:val="left" w:pos="993"/>
        </w:tabs>
        <w:ind w:left="0" w:firstLine="709"/>
        <w:jc w:val="both"/>
        <w:rPr>
          <w:sz w:val="28"/>
          <w:szCs w:val="28"/>
        </w:rPr>
      </w:pPr>
      <w:r w:rsidRPr="009F69AF">
        <w:rPr>
          <w:sz w:val="28"/>
          <w:szCs w:val="28"/>
        </w:rPr>
        <w:t>Федеральный закон от 07.12.2011 № 416-ФЗ «О водоснабжении и водоотведении»;</w:t>
      </w:r>
    </w:p>
    <w:p w14:paraId="41E3B225" w14:textId="77777777" w:rsidR="009F69AF" w:rsidRPr="009F69AF" w:rsidRDefault="009F69AF" w:rsidP="009F69AF">
      <w:pPr>
        <w:numPr>
          <w:ilvl w:val="1"/>
          <w:numId w:val="15"/>
        </w:numPr>
        <w:tabs>
          <w:tab w:val="num" w:pos="0"/>
          <w:tab w:val="left" w:pos="993"/>
        </w:tabs>
        <w:ind w:left="0" w:firstLine="709"/>
        <w:jc w:val="both"/>
        <w:rPr>
          <w:sz w:val="28"/>
          <w:szCs w:val="28"/>
        </w:rPr>
      </w:pPr>
      <w:r w:rsidRPr="009F69AF">
        <w:rPr>
          <w:sz w:val="28"/>
          <w:szCs w:val="28"/>
        </w:rPr>
        <w:t>Постановление Правительства РФ от 13.05.2013 № 406 «О государственном регулировании тарифов в сфере водоснабжения и водоотведения»;</w:t>
      </w:r>
    </w:p>
    <w:p w14:paraId="57360C95" w14:textId="77777777" w:rsidR="009F69AF" w:rsidRPr="009F69AF" w:rsidRDefault="009F69AF" w:rsidP="009F69AF">
      <w:pPr>
        <w:numPr>
          <w:ilvl w:val="1"/>
          <w:numId w:val="15"/>
        </w:numPr>
        <w:tabs>
          <w:tab w:val="num" w:pos="0"/>
          <w:tab w:val="left" w:pos="993"/>
        </w:tabs>
        <w:ind w:left="0" w:firstLine="709"/>
        <w:jc w:val="both"/>
        <w:rPr>
          <w:sz w:val="28"/>
          <w:szCs w:val="28"/>
        </w:rPr>
      </w:pPr>
      <w:r w:rsidRPr="009F69AF">
        <w:rPr>
          <w:sz w:val="28"/>
          <w:szCs w:val="28"/>
        </w:rPr>
        <w:t>Приказ ФСТ России от 27.12. 2013 № 1746-э «Об утверждении методических указаний по расчету регулируемых тарифов в сфере водоснабжения и водоотведения»;</w:t>
      </w:r>
    </w:p>
    <w:p w14:paraId="4F8D937C" w14:textId="77777777" w:rsidR="009F69AF" w:rsidRPr="009F69AF" w:rsidRDefault="009F69AF" w:rsidP="009F69AF">
      <w:pPr>
        <w:numPr>
          <w:ilvl w:val="1"/>
          <w:numId w:val="15"/>
        </w:numPr>
        <w:tabs>
          <w:tab w:val="num" w:pos="0"/>
          <w:tab w:val="left" w:pos="993"/>
        </w:tabs>
        <w:ind w:left="0" w:firstLine="709"/>
        <w:jc w:val="both"/>
        <w:rPr>
          <w:sz w:val="28"/>
          <w:szCs w:val="28"/>
        </w:rPr>
      </w:pPr>
      <w:r w:rsidRPr="009F69AF">
        <w:rPr>
          <w:sz w:val="28"/>
          <w:szCs w:val="28"/>
        </w:rPr>
        <w:t>Налоговый кодекс Российской Федерации (в дальнейшем НК РФ);</w:t>
      </w:r>
    </w:p>
    <w:p w14:paraId="055FD058" w14:textId="77777777" w:rsidR="009F69AF" w:rsidRPr="009F69AF" w:rsidRDefault="009F69AF" w:rsidP="009F69AF">
      <w:pPr>
        <w:numPr>
          <w:ilvl w:val="1"/>
          <w:numId w:val="15"/>
        </w:numPr>
        <w:tabs>
          <w:tab w:val="num" w:pos="0"/>
          <w:tab w:val="left" w:pos="993"/>
        </w:tabs>
        <w:ind w:left="0" w:firstLine="709"/>
        <w:jc w:val="both"/>
        <w:rPr>
          <w:sz w:val="28"/>
          <w:szCs w:val="28"/>
        </w:rPr>
      </w:pPr>
      <w:r w:rsidRPr="009F69AF">
        <w:rPr>
          <w:sz w:val="28"/>
          <w:szCs w:val="28"/>
        </w:rPr>
        <w:t>Трудовой Кодекс Российской Федерации (в дальнейшем ТК РФ);</w:t>
      </w:r>
    </w:p>
    <w:p w14:paraId="47C880B5" w14:textId="77777777" w:rsidR="009F69AF" w:rsidRPr="009F69AF" w:rsidRDefault="009F69AF" w:rsidP="009F69AF">
      <w:pPr>
        <w:numPr>
          <w:ilvl w:val="1"/>
          <w:numId w:val="15"/>
        </w:numPr>
        <w:tabs>
          <w:tab w:val="num" w:pos="0"/>
          <w:tab w:val="left" w:pos="993"/>
        </w:tabs>
        <w:ind w:left="0" w:firstLine="709"/>
        <w:jc w:val="both"/>
        <w:rPr>
          <w:sz w:val="28"/>
          <w:szCs w:val="28"/>
        </w:rPr>
      </w:pPr>
      <w:r w:rsidRPr="009F69AF">
        <w:rPr>
          <w:sz w:val="28"/>
          <w:szCs w:val="28"/>
        </w:rPr>
        <w:t>Федеральный Закон от 17.08.1995 № 147-ФЗ «О естественных монополиях»;</w:t>
      </w:r>
    </w:p>
    <w:p w14:paraId="71FE7731" w14:textId="77777777" w:rsidR="009F69AF" w:rsidRPr="009F69AF" w:rsidRDefault="009F69AF" w:rsidP="009F69AF">
      <w:pPr>
        <w:numPr>
          <w:ilvl w:val="1"/>
          <w:numId w:val="15"/>
        </w:numPr>
        <w:tabs>
          <w:tab w:val="num" w:pos="0"/>
          <w:tab w:val="left" w:pos="993"/>
        </w:tabs>
        <w:ind w:left="0" w:firstLine="709"/>
        <w:jc w:val="both"/>
        <w:rPr>
          <w:sz w:val="28"/>
          <w:szCs w:val="28"/>
        </w:rPr>
      </w:pPr>
      <w:r w:rsidRPr="009F69AF">
        <w:rPr>
          <w:sz w:val="28"/>
          <w:szCs w:val="28"/>
        </w:rPr>
        <w:t>Постановление Правительства РФ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4A2F9207" w14:textId="77777777" w:rsidR="009F69AF" w:rsidRPr="009F69AF" w:rsidRDefault="009F69AF" w:rsidP="009F69AF">
      <w:pPr>
        <w:numPr>
          <w:ilvl w:val="1"/>
          <w:numId w:val="15"/>
        </w:numPr>
        <w:tabs>
          <w:tab w:val="num" w:pos="0"/>
          <w:tab w:val="left" w:pos="993"/>
        </w:tabs>
        <w:ind w:left="0" w:firstLine="709"/>
        <w:jc w:val="both"/>
        <w:rPr>
          <w:sz w:val="28"/>
          <w:szCs w:val="28"/>
        </w:rPr>
      </w:pPr>
      <w:r w:rsidRPr="009F69AF">
        <w:rPr>
          <w:sz w:val="28"/>
          <w:szCs w:val="28"/>
        </w:rPr>
        <w:t xml:space="preserve">Постановление Правительства РФ от 29 июля 2013 г. № 644 </w:t>
      </w:r>
      <w:r w:rsidRPr="009F69AF">
        <w:rPr>
          <w:sz w:val="28"/>
          <w:szCs w:val="28"/>
        </w:rPr>
        <w:br/>
        <w:t>«Об утверждении Правил холодного водоснабжения и водоотведения и о внесении изменений в некоторые акты Правительства Российской Федерации»;</w:t>
      </w:r>
    </w:p>
    <w:p w14:paraId="1E0200DE" w14:textId="77777777" w:rsidR="009F69AF" w:rsidRPr="009F69AF" w:rsidRDefault="009F69AF" w:rsidP="009F69AF">
      <w:pPr>
        <w:numPr>
          <w:ilvl w:val="1"/>
          <w:numId w:val="15"/>
        </w:numPr>
        <w:tabs>
          <w:tab w:val="num" w:pos="0"/>
          <w:tab w:val="left" w:pos="993"/>
        </w:tabs>
        <w:ind w:left="0" w:firstLine="709"/>
        <w:jc w:val="both"/>
        <w:rPr>
          <w:sz w:val="28"/>
          <w:szCs w:val="28"/>
        </w:rPr>
      </w:pPr>
      <w:r w:rsidRPr="009F69AF">
        <w:rPr>
          <w:sz w:val="28"/>
          <w:szCs w:val="28"/>
        </w:rPr>
        <w:t xml:space="preserve">Постановление Правительства РФ от 29.07.2013 № 641 </w:t>
      </w:r>
      <w:r w:rsidRPr="009F69AF">
        <w:rPr>
          <w:sz w:val="28"/>
          <w:szCs w:val="28"/>
        </w:rPr>
        <w:br/>
        <w:t>«Об инвестиционных и производственных программах организаций, осуществляющих деятельность в сфере водоснабжения и водоотведения»;</w:t>
      </w:r>
    </w:p>
    <w:p w14:paraId="4DE814D2" w14:textId="77777777" w:rsidR="009F69AF" w:rsidRPr="009F69AF" w:rsidRDefault="009F69AF" w:rsidP="009F69AF">
      <w:pPr>
        <w:numPr>
          <w:ilvl w:val="1"/>
          <w:numId w:val="15"/>
        </w:numPr>
        <w:tabs>
          <w:tab w:val="num" w:pos="0"/>
          <w:tab w:val="left" w:pos="993"/>
        </w:tabs>
        <w:ind w:left="0" w:firstLine="709"/>
        <w:jc w:val="both"/>
        <w:rPr>
          <w:sz w:val="28"/>
          <w:szCs w:val="28"/>
        </w:rPr>
      </w:pPr>
      <w:r w:rsidRPr="009F69AF">
        <w:rPr>
          <w:sz w:val="28"/>
          <w:szCs w:val="28"/>
        </w:rPr>
        <w:t>Приказ Министерства строительства и жилищно-коммунального хозяйства Российской Федерации от 12.03.2021 № 140/пр «Об утверждении укрупненных нормативов цены строительства»;</w:t>
      </w:r>
    </w:p>
    <w:p w14:paraId="7E5E6A1F" w14:textId="3FF37BFD" w:rsidR="009F69AF" w:rsidRPr="009F69AF" w:rsidRDefault="009F69AF" w:rsidP="009F69AF">
      <w:pPr>
        <w:numPr>
          <w:ilvl w:val="1"/>
          <w:numId w:val="15"/>
        </w:numPr>
        <w:tabs>
          <w:tab w:val="num" w:pos="0"/>
          <w:tab w:val="left" w:pos="993"/>
        </w:tabs>
        <w:ind w:left="0" w:firstLine="709"/>
        <w:jc w:val="both"/>
        <w:rPr>
          <w:sz w:val="28"/>
          <w:szCs w:val="28"/>
        </w:rPr>
      </w:pPr>
      <w:r w:rsidRPr="009F69AF">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r w:rsidRPr="009F69AF">
        <w:rPr>
          <w:sz w:val="28"/>
          <w:szCs w:val="28"/>
        </w:rPr>
        <w:br w:type="page"/>
      </w:r>
    </w:p>
    <w:p w14:paraId="071A11E3" w14:textId="77777777" w:rsidR="009F69AF" w:rsidRPr="009F69AF" w:rsidRDefault="009F69AF" w:rsidP="009F69AF">
      <w:pPr>
        <w:jc w:val="center"/>
        <w:rPr>
          <w:b/>
          <w:sz w:val="28"/>
          <w:szCs w:val="28"/>
        </w:rPr>
      </w:pPr>
      <w:r w:rsidRPr="009F69AF">
        <w:rPr>
          <w:b/>
          <w:sz w:val="28"/>
          <w:szCs w:val="28"/>
        </w:rPr>
        <w:lastRenderedPageBreak/>
        <w:t>Перечень предоставленных материалов</w:t>
      </w:r>
    </w:p>
    <w:p w14:paraId="0E2CF73A" w14:textId="77777777" w:rsidR="009F69AF" w:rsidRPr="009F69AF" w:rsidRDefault="009F69AF" w:rsidP="009F69AF">
      <w:pPr>
        <w:ind w:left="360"/>
        <w:jc w:val="both"/>
        <w:rPr>
          <w:sz w:val="28"/>
          <w:szCs w:val="28"/>
        </w:rPr>
      </w:pPr>
    </w:p>
    <w:p w14:paraId="6E1523AA" w14:textId="77777777" w:rsidR="009F69AF" w:rsidRPr="009F69AF" w:rsidRDefault="009F69AF" w:rsidP="009F69AF">
      <w:pPr>
        <w:spacing w:line="276" w:lineRule="auto"/>
        <w:ind w:firstLine="709"/>
        <w:jc w:val="both"/>
        <w:rPr>
          <w:color w:val="000000"/>
          <w:sz w:val="28"/>
          <w:szCs w:val="28"/>
        </w:rPr>
      </w:pPr>
      <w:r w:rsidRPr="009F69AF">
        <w:rPr>
          <w:color w:val="000000"/>
          <w:sz w:val="28"/>
          <w:szCs w:val="28"/>
        </w:rPr>
        <w:t>Предприятием предоставлено заявление от 17.04.2023 № 2023/000148</w:t>
      </w:r>
      <w:r w:rsidRPr="009F69AF">
        <w:rPr>
          <w:color w:val="000000"/>
          <w:sz w:val="28"/>
          <w:szCs w:val="28"/>
        </w:rPr>
        <w:br/>
        <w:t>(вх. в РЭК Кузбасса № 2009 от 17.04.2023) об установлении платы на подключение (технологическое присоединение) в индивидуальном порядке к централизованной системе водоснабжения ОАО «СКЭК» объекта капитального строительства – 18-ти этажный гостиничный комплекс, расположенный по адресу: г. Кемерово, севернее просп. Советский, 78 которое содержит:</w:t>
      </w:r>
    </w:p>
    <w:p w14:paraId="3C06286B"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Расчет платы за подключение к системе водоснабжения ОАО «СКЭК»;</w:t>
      </w:r>
    </w:p>
    <w:p w14:paraId="53496DDB"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Расчет платы за подключение к системе водоотведения ОАО «СКЭК»;</w:t>
      </w:r>
    </w:p>
    <w:p w14:paraId="4308545C"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Свод мероприятий;</w:t>
      </w:r>
    </w:p>
    <w:p w14:paraId="3199132E"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Расчет индекса инфляций согласно письму Минстроя России</w:t>
      </w:r>
    </w:p>
    <w:p w14:paraId="5881A9AB"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от 16.03.2020 № 9333-ИФ/09;</w:t>
      </w:r>
    </w:p>
    <w:p w14:paraId="0156FCC9"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Заявка на подключение;</w:t>
      </w:r>
    </w:p>
    <w:p w14:paraId="012C6192"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Пояснительная записка к расчету индивидуальной платы;</w:t>
      </w:r>
    </w:p>
    <w:p w14:paraId="1EA7DA82"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Технические условия на подключение к централизованной системе водоснабжения ОАО «СКЭК»;</w:t>
      </w:r>
    </w:p>
    <w:p w14:paraId="2876829B"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Технические условия на подключение к централизованной системе водоотведения ОАО «СКЭК»;</w:t>
      </w:r>
    </w:p>
    <w:p w14:paraId="657D498A"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Проект договора о подключении;</w:t>
      </w:r>
    </w:p>
    <w:p w14:paraId="127B116F"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Сметная документация;</w:t>
      </w:r>
    </w:p>
    <w:p w14:paraId="16588679"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Концессионное соглашение;</w:t>
      </w:r>
    </w:p>
    <w:p w14:paraId="5D2B9DCE"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Копия учетной политики;</w:t>
      </w:r>
    </w:p>
    <w:p w14:paraId="6D51DD79"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Решение единственного акционера;</w:t>
      </w:r>
    </w:p>
    <w:p w14:paraId="78AA4B89" w14:textId="77777777" w:rsidR="009F69AF" w:rsidRPr="009F69AF" w:rsidRDefault="009F69AF" w:rsidP="009F69AF">
      <w:pPr>
        <w:numPr>
          <w:ilvl w:val="0"/>
          <w:numId w:val="40"/>
        </w:numPr>
        <w:tabs>
          <w:tab w:val="left" w:pos="1134"/>
        </w:tabs>
        <w:spacing w:line="276" w:lineRule="auto"/>
        <w:ind w:left="0" w:firstLine="709"/>
        <w:jc w:val="both"/>
        <w:rPr>
          <w:color w:val="000000"/>
          <w:sz w:val="28"/>
          <w:szCs w:val="28"/>
        </w:rPr>
      </w:pPr>
      <w:r w:rsidRPr="009F69AF">
        <w:rPr>
          <w:color w:val="000000"/>
          <w:sz w:val="28"/>
          <w:szCs w:val="28"/>
        </w:rPr>
        <w:t>Положение о закупках.</w:t>
      </w:r>
    </w:p>
    <w:p w14:paraId="3820CC38" w14:textId="77777777" w:rsidR="009F69AF" w:rsidRPr="009F69AF" w:rsidRDefault="009F69AF" w:rsidP="009F69AF">
      <w:pPr>
        <w:ind w:firstLine="708"/>
        <w:jc w:val="both"/>
        <w:rPr>
          <w:sz w:val="28"/>
          <w:szCs w:val="28"/>
        </w:rPr>
      </w:pPr>
    </w:p>
    <w:p w14:paraId="5D474726" w14:textId="77777777" w:rsidR="009F69AF" w:rsidRPr="009F69AF" w:rsidRDefault="009F69AF" w:rsidP="009F69AF">
      <w:pPr>
        <w:jc w:val="center"/>
        <w:rPr>
          <w:b/>
          <w:sz w:val="28"/>
          <w:szCs w:val="28"/>
        </w:rPr>
      </w:pPr>
      <w:r w:rsidRPr="009F69AF">
        <w:rPr>
          <w:b/>
          <w:sz w:val="28"/>
          <w:szCs w:val="28"/>
        </w:rPr>
        <w:t xml:space="preserve">Анализ величины максимальной мощности для утверждения индивидуальной платы за подключение </w:t>
      </w:r>
    </w:p>
    <w:p w14:paraId="12816F99" w14:textId="77777777" w:rsidR="009F69AF" w:rsidRPr="009F69AF" w:rsidRDefault="009F69AF" w:rsidP="009F69AF">
      <w:pPr>
        <w:jc w:val="center"/>
        <w:rPr>
          <w:sz w:val="28"/>
          <w:szCs w:val="28"/>
        </w:rPr>
      </w:pPr>
    </w:p>
    <w:p w14:paraId="0AA2FE8D" w14:textId="77777777" w:rsidR="009F69AF" w:rsidRPr="009F69AF" w:rsidRDefault="009F69AF" w:rsidP="009F69AF">
      <w:pPr>
        <w:ind w:firstLine="720"/>
        <w:jc w:val="both"/>
        <w:rPr>
          <w:sz w:val="28"/>
          <w:szCs w:val="28"/>
        </w:rPr>
      </w:pPr>
      <w:r w:rsidRPr="009F69AF">
        <w:rPr>
          <w:sz w:val="28"/>
          <w:szCs w:val="28"/>
        </w:rPr>
        <w:t xml:space="preserve">В соответствии с предоставленными документами планируется присоединить к централизованный системе водоснабжения и водоотведения объекта капитального строительства – 18-ти этажный гостиничный комплекс, расположенный по адресу: г. Кемерово, севернее просп. Советский, 78. </w:t>
      </w:r>
    </w:p>
    <w:p w14:paraId="2A0C2304" w14:textId="77777777" w:rsidR="009F69AF" w:rsidRPr="009F69AF" w:rsidRDefault="009F69AF" w:rsidP="009F69AF">
      <w:pPr>
        <w:ind w:firstLine="720"/>
        <w:jc w:val="both"/>
        <w:rPr>
          <w:sz w:val="28"/>
          <w:szCs w:val="28"/>
        </w:rPr>
      </w:pPr>
      <w:r w:rsidRPr="009F69AF">
        <w:rPr>
          <w:sz w:val="28"/>
          <w:szCs w:val="28"/>
        </w:rPr>
        <w:t>Подключаемая нагрузка заявителя составляет:</w:t>
      </w:r>
    </w:p>
    <w:p w14:paraId="2EA82858" w14:textId="77777777" w:rsidR="009F69AF" w:rsidRPr="009F69AF" w:rsidRDefault="009F69AF" w:rsidP="009F69AF">
      <w:pPr>
        <w:ind w:firstLine="720"/>
        <w:jc w:val="both"/>
        <w:rPr>
          <w:sz w:val="28"/>
          <w:szCs w:val="28"/>
        </w:rPr>
      </w:pPr>
      <w:r w:rsidRPr="009F69AF">
        <w:rPr>
          <w:sz w:val="28"/>
          <w:szCs w:val="28"/>
        </w:rPr>
        <w:t>Водоснабжение – 420 м</w:t>
      </w:r>
      <w:r w:rsidRPr="009F69AF">
        <w:rPr>
          <w:sz w:val="28"/>
          <w:szCs w:val="28"/>
          <w:vertAlign w:val="superscript"/>
        </w:rPr>
        <w:t>3</w:t>
      </w:r>
      <w:r w:rsidRPr="009F69AF">
        <w:rPr>
          <w:sz w:val="28"/>
          <w:szCs w:val="28"/>
        </w:rPr>
        <w:t>/сут. на хоз. питьевые нужды, а также на нужды пожаротушения 11 750 м</w:t>
      </w:r>
      <w:r w:rsidRPr="009F69AF">
        <w:rPr>
          <w:sz w:val="28"/>
          <w:szCs w:val="28"/>
          <w:vertAlign w:val="superscript"/>
        </w:rPr>
        <w:t>3</w:t>
      </w:r>
      <w:r w:rsidRPr="009F69AF">
        <w:rPr>
          <w:sz w:val="28"/>
          <w:szCs w:val="28"/>
        </w:rPr>
        <w:t>/сут.</w:t>
      </w:r>
    </w:p>
    <w:p w14:paraId="04209449" w14:textId="77777777" w:rsidR="009F69AF" w:rsidRPr="009F69AF" w:rsidRDefault="009F69AF" w:rsidP="009F69AF">
      <w:pPr>
        <w:ind w:firstLine="720"/>
        <w:jc w:val="both"/>
        <w:rPr>
          <w:sz w:val="28"/>
          <w:szCs w:val="28"/>
        </w:rPr>
      </w:pPr>
      <w:r w:rsidRPr="009F69AF">
        <w:rPr>
          <w:sz w:val="28"/>
          <w:szCs w:val="28"/>
        </w:rPr>
        <w:t>Водоотведение – 365 м</w:t>
      </w:r>
      <w:r w:rsidRPr="009F69AF">
        <w:rPr>
          <w:sz w:val="28"/>
          <w:szCs w:val="28"/>
          <w:vertAlign w:val="superscript"/>
        </w:rPr>
        <w:t>3</w:t>
      </w:r>
      <w:r w:rsidRPr="009F69AF">
        <w:rPr>
          <w:sz w:val="28"/>
          <w:szCs w:val="28"/>
        </w:rPr>
        <w:t>/сут.</w:t>
      </w:r>
    </w:p>
    <w:p w14:paraId="70E55F9A" w14:textId="77777777" w:rsidR="009F69AF" w:rsidRPr="009F69AF" w:rsidRDefault="009F69AF" w:rsidP="009F69AF">
      <w:pPr>
        <w:ind w:firstLine="720"/>
        <w:jc w:val="both"/>
        <w:rPr>
          <w:sz w:val="28"/>
          <w:szCs w:val="28"/>
        </w:rPr>
      </w:pPr>
      <w:r w:rsidRPr="009F69AF">
        <w:rPr>
          <w:sz w:val="28"/>
          <w:szCs w:val="28"/>
        </w:rPr>
        <w:t xml:space="preserve">Необходимость подключения подтверждается заявкой ООО </w:t>
      </w:r>
      <w:r w:rsidRPr="009F69AF">
        <w:rPr>
          <w:color w:val="000000"/>
          <w:sz w:val="28"/>
          <w:szCs w:val="28"/>
        </w:rPr>
        <w:t>«Гостиничный комплекс Кемерово»</w:t>
      </w:r>
      <w:r w:rsidRPr="009F69AF">
        <w:rPr>
          <w:sz w:val="28"/>
          <w:szCs w:val="28"/>
        </w:rPr>
        <w:t xml:space="preserve"> на подключение и техническими условиями на подключение. </w:t>
      </w:r>
    </w:p>
    <w:p w14:paraId="2A9181CB" w14:textId="77777777" w:rsidR="009F69AF" w:rsidRPr="009F69AF" w:rsidRDefault="009F69AF" w:rsidP="009F69AF">
      <w:pPr>
        <w:ind w:firstLine="720"/>
        <w:jc w:val="both"/>
        <w:rPr>
          <w:sz w:val="28"/>
          <w:szCs w:val="28"/>
        </w:rPr>
      </w:pPr>
      <w:r w:rsidRPr="009F69AF">
        <w:rPr>
          <w:sz w:val="28"/>
          <w:szCs w:val="28"/>
        </w:rPr>
        <w:lastRenderedPageBreak/>
        <w:t>Специалисты РЭК Кузбасса, проанализировав предоставленные материалы, предлагают принять заявленную необходимую подключаемую нагрузку водоснабжения и водоотведения обоснованными в полном объеме.</w:t>
      </w:r>
    </w:p>
    <w:p w14:paraId="2B2D237C" w14:textId="77777777" w:rsidR="009F69AF" w:rsidRPr="009F69AF" w:rsidRDefault="009F69AF" w:rsidP="009F69AF">
      <w:pPr>
        <w:autoSpaceDE w:val="0"/>
        <w:autoSpaceDN w:val="0"/>
        <w:adjustRightInd w:val="0"/>
        <w:ind w:firstLine="540"/>
        <w:jc w:val="both"/>
        <w:rPr>
          <w:sz w:val="28"/>
          <w:szCs w:val="28"/>
        </w:rPr>
      </w:pPr>
      <w:r w:rsidRPr="009F69AF">
        <w:rPr>
          <w:sz w:val="28"/>
          <w:szCs w:val="28"/>
        </w:rPr>
        <w:t xml:space="preserve">В соответствии с п. 85 Основ ценообразования в сфере водоснабжения и водоотведения, утвержденных постановлением Правительства РФ </w:t>
      </w:r>
      <w:r w:rsidRPr="009F69AF">
        <w:rPr>
          <w:sz w:val="28"/>
          <w:szCs w:val="28"/>
        </w:rPr>
        <w:br/>
        <w:t>от 13.05.2013 № 406 «О государственном регулировании тарифов в сфере водоснабжения и водоотведения» (далее - Основы),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w:t>
      </w:r>
    </w:p>
    <w:p w14:paraId="7DB7249C" w14:textId="77777777" w:rsidR="009F69AF" w:rsidRPr="009F69AF" w:rsidRDefault="009F69AF" w:rsidP="009F69AF">
      <w:pPr>
        <w:ind w:firstLine="720"/>
        <w:jc w:val="both"/>
        <w:rPr>
          <w:sz w:val="28"/>
          <w:szCs w:val="28"/>
        </w:rPr>
      </w:pPr>
    </w:p>
    <w:p w14:paraId="76046955" w14:textId="77777777" w:rsidR="009F69AF" w:rsidRPr="009F69AF" w:rsidRDefault="009F69AF" w:rsidP="009F69AF">
      <w:pPr>
        <w:tabs>
          <w:tab w:val="left" w:pos="2835"/>
          <w:tab w:val="left" w:pos="3119"/>
        </w:tabs>
        <w:jc w:val="center"/>
        <w:rPr>
          <w:b/>
          <w:sz w:val="28"/>
          <w:szCs w:val="28"/>
        </w:rPr>
      </w:pPr>
      <w:r w:rsidRPr="009F69AF">
        <w:rPr>
          <w:b/>
          <w:sz w:val="28"/>
          <w:szCs w:val="28"/>
        </w:rPr>
        <w:t>Объем работ необходимых для подключения</w:t>
      </w:r>
    </w:p>
    <w:p w14:paraId="2249DB0A" w14:textId="77777777" w:rsidR="009F69AF" w:rsidRPr="009F69AF" w:rsidRDefault="009F69AF" w:rsidP="009F69AF">
      <w:pPr>
        <w:tabs>
          <w:tab w:val="left" w:pos="2835"/>
          <w:tab w:val="left" w:pos="3119"/>
        </w:tabs>
        <w:jc w:val="center"/>
        <w:rPr>
          <w:sz w:val="28"/>
          <w:szCs w:val="28"/>
        </w:rPr>
      </w:pPr>
    </w:p>
    <w:p w14:paraId="0664DD89" w14:textId="77777777" w:rsidR="009F69AF" w:rsidRPr="009F69AF" w:rsidRDefault="009F69AF" w:rsidP="009F69AF">
      <w:pPr>
        <w:ind w:firstLine="708"/>
        <w:jc w:val="both"/>
        <w:rPr>
          <w:sz w:val="28"/>
          <w:szCs w:val="28"/>
        </w:rPr>
      </w:pPr>
      <w:r w:rsidRPr="009F69AF">
        <w:rPr>
          <w:sz w:val="28"/>
          <w:szCs w:val="28"/>
        </w:rPr>
        <w:t>В целях обеспечения подключения объекта заявителя и дальнейшего гарантированного водоснабжения и водоотведения без ущерба для существующих потребителей, запитанных от ОАО «СКЭК», по предложению предприятия необходимо выполнить следующие мероприятия:</w:t>
      </w:r>
    </w:p>
    <w:p w14:paraId="66938E82" w14:textId="77777777" w:rsidR="009F69AF" w:rsidRPr="009F69AF" w:rsidRDefault="009F69AF" w:rsidP="009F69AF">
      <w:pPr>
        <w:ind w:firstLine="708"/>
        <w:jc w:val="both"/>
        <w:rPr>
          <w:sz w:val="28"/>
          <w:szCs w:val="28"/>
        </w:rPr>
      </w:pPr>
      <w:r w:rsidRPr="009F69AF">
        <w:rPr>
          <w:sz w:val="28"/>
          <w:szCs w:val="28"/>
        </w:rPr>
        <w:t>В сфере водоснабжения:</w:t>
      </w:r>
    </w:p>
    <w:p w14:paraId="45CF04D7" w14:textId="77777777" w:rsidR="009F69AF" w:rsidRPr="009F69AF" w:rsidRDefault="009F69AF" w:rsidP="009F69AF">
      <w:pPr>
        <w:numPr>
          <w:ilvl w:val="0"/>
          <w:numId w:val="41"/>
        </w:numPr>
        <w:ind w:left="0" w:firstLine="709"/>
        <w:jc w:val="both"/>
        <w:rPr>
          <w:sz w:val="28"/>
          <w:szCs w:val="28"/>
        </w:rPr>
      </w:pPr>
      <w:r w:rsidRPr="009F69AF">
        <w:rPr>
          <w:sz w:val="28"/>
          <w:szCs w:val="28"/>
        </w:rPr>
        <w:t xml:space="preserve">Строительство водопровода Ду800 мм от вновь построенного водопровода Ду800 мм - по пр. Притомскому далее по Пионерскому бульвару до водопровода Ду700 мм по пр. Октябрьскому. Сметная стоимость мероприятия </w:t>
      </w:r>
      <w:r w:rsidRPr="009F69AF">
        <w:rPr>
          <w:sz w:val="28"/>
          <w:szCs w:val="28"/>
        </w:rPr>
        <w:br/>
        <w:t xml:space="preserve">без индексации по предложению предприятия составляет 123 115,13 тыс. руб. </w:t>
      </w:r>
      <w:r w:rsidRPr="009F69AF">
        <w:rPr>
          <w:sz w:val="28"/>
          <w:szCs w:val="28"/>
        </w:rPr>
        <w:br/>
        <w:t>без НДС.</w:t>
      </w:r>
    </w:p>
    <w:p w14:paraId="31F9905C" w14:textId="77777777" w:rsidR="009F69AF" w:rsidRPr="009F69AF" w:rsidRDefault="009F69AF" w:rsidP="009F69AF">
      <w:pPr>
        <w:ind w:firstLine="709"/>
        <w:jc w:val="both"/>
        <w:rPr>
          <w:sz w:val="28"/>
          <w:szCs w:val="28"/>
        </w:rPr>
      </w:pPr>
      <w:r w:rsidRPr="009F69AF">
        <w:rPr>
          <w:sz w:val="28"/>
          <w:szCs w:val="28"/>
        </w:rPr>
        <w:t xml:space="preserve">Согласно представленным документам, мероприятие «Строительство водопровода Ду800 мм от вновь построенного водопровода Ду800 мм - по пр. Притомскому далее по Пионерскому бульвару до водопровода Ду700 мм по пр. Октябрьскому» необходимо для гарантированного водоснабжения строящейся 18-ти этажной гостиницы и микрорайона «Притомский», в связи с этим предлагается разделить стоимость данного мероприятия, пропорционально нагрузки объектов подключения. Доля мощности строящейся 18-ти этажной гостиницы составляет 0,17, поэтому стоимость мероприятия, учтенная для подключения 18-ти этажной гостиницы составляет 20 929,57 тыс. руб. (123 115,13*0,17=20 929,57 тыс. руб.). Необходимость данного мероприятия обусловлена необходимостью обеспечения нужд пожаротушения на 3-х объектах (Согласно СП 8.13130.2020 «Системы противопожарной защиты. Наружное противопожарное водоснабжение. Требования пожарной безопасности»). Таким образом, доля затрат на строительство вышеуказанного водовода без индексации </w:t>
      </w:r>
      <w:r w:rsidRPr="009F69AF">
        <w:rPr>
          <w:sz w:val="28"/>
          <w:szCs w:val="28"/>
        </w:rPr>
        <w:br/>
        <w:t>составляет 20 929,57 тыс. руб.</w:t>
      </w:r>
    </w:p>
    <w:p w14:paraId="4E23F49C" w14:textId="77777777" w:rsidR="009F69AF" w:rsidRPr="009F69AF" w:rsidRDefault="009F69AF" w:rsidP="009F69AF">
      <w:pPr>
        <w:numPr>
          <w:ilvl w:val="0"/>
          <w:numId w:val="41"/>
        </w:numPr>
        <w:ind w:left="0" w:firstLine="709"/>
        <w:jc w:val="both"/>
        <w:rPr>
          <w:sz w:val="28"/>
          <w:szCs w:val="28"/>
        </w:rPr>
      </w:pPr>
      <w:r w:rsidRPr="009F69AF">
        <w:rPr>
          <w:sz w:val="28"/>
          <w:szCs w:val="28"/>
        </w:rPr>
        <w:t xml:space="preserve">Проектирование и строительство водопровода от водопровода </w:t>
      </w:r>
      <w:r w:rsidRPr="009F69AF">
        <w:rPr>
          <w:sz w:val="28"/>
          <w:szCs w:val="28"/>
        </w:rPr>
        <w:br/>
        <w:t xml:space="preserve">Ду300 мм до границы земельного участка и проектирование, и строительство водопровода от проектируемого водопровода Ду400 мм до границы земельного </w:t>
      </w:r>
      <w:r w:rsidRPr="009F69AF">
        <w:rPr>
          <w:sz w:val="28"/>
          <w:szCs w:val="28"/>
        </w:rPr>
        <w:lastRenderedPageBreak/>
        <w:t>участка. Сметная стоимость мероприятия без индексации по предложению предприятия составляет 49 826,12 тыс. руб. без НДС.</w:t>
      </w:r>
    </w:p>
    <w:p w14:paraId="546BE0AF" w14:textId="77777777" w:rsidR="009F69AF" w:rsidRPr="009F69AF" w:rsidRDefault="009F69AF" w:rsidP="009F69AF">
      <w:pPr>
        <w:ind w:firstLine="708"/>
        <w:jc w:val="both"/>
        <w:rPr>
          <w:sz w:val="28"/>
          <w:szCs w:val="28"/>
        </w:rPr>
      </w:pPr>
      <w:r w:rsidRPr="009F69AF">
        <w:rPr>
          <w:sz w:val="28"/>
          <w:szCs w:val="28"/>
        </w:rPr>
        <w:t>В сфере водоотведения:</w:t>
      </w:r>
    </w:p>
    <w:p w14:paraId="49977583" w14:textId="77777777" w:rsidR="009F69AF" w:rsidRPr="009F69AF" w:rsidRDefault="009F69AF" w:rsidP="009F69AF">
      <w:pPr>
        <w:numPr>
          <w:ilvl w:val="0"/>
          <w:numId w:val="41"/>
        </w:numPr>
        <w:ind w:left="0" w:firstLine="709"/>
        <w:jc w:val="both"/>
        <w:rPr>
          <w:sz w:val="28"/>
          <w:szCs w:val="28"/>
        </w:rPr>
      </w:pPr>
      <w:r w:rsidRPr="009F69AF">
        <w:rPr>
          <w:sz w:val="28"/>
          <w:szCs w:val="28"/>
        </w:rPr>
        <w:t>Строительство канализации для подключения 18-ти этажного Гостиничного комплекса. Сметная стоимость мероприятия без индексации по предложению предприятия составляет 3 399,70 тыс. руб. без НДС.</w:t>
      </w:r>
    </w:p>
    <w:p w14:paraId="5283F78F" w14:textId="77777777" w:rsidR="009F69AF" w:rsidRPr="009F69AF" w:rsidRDefault="009F69AF" w:rsidP="009F69AF">
      <w:pPr>
        <w:ind w:firstLine="708"/>
        <w:jc w:val="both"/>
        <w:rPr>
          <w:sz w:val="28"/>
          <w:szCs w:val="28"/>
        </w:rPr>
      </w:pPr>
      <w:r w:rsidRPr="009F69AF">
        <w:rPr>
          <w:sz w:val="28"/>
          <w:szCs w:val="28"/>
        </w:rPr>
        <w:t>В качестве обоснования необходимости проведения мероприятий представлены технические условия на подключение, пояснительные записки, проекты на строительство сетей.</w:t>
      </w:r>
    </w:p>
    <w:p w14:paraId="2BBD020A" w14:textId="77777777" w:rsidR="009F69AF" w:rsidRPr="009F69AF" w:rsidRDefault="009F69AF" w:rsidP="009F69AF">
      <w:pPr>
        <w:ind w:firstLine="708"/>
        <w:jc w:val="both"/>
        <w:rPr>
          <w:sz w:val="28"/>
          <w:szCs w:val="28"/>
        </w:rPr>
      </w:pPr>
      <w:r w:rsidRPr="009F69AF">
        <w:rPr>
          <w:sz w:val="28"/>
          <w:szCs w:val="28"/>
        </w:rPr>
        <w:t>В качестве обоснования стоимости выполнения мероприятий представлены локальные, сводные и локальные сметные расчеты, а также коммерческие предложения.</w:t>
      </w:r>
    </w:p>
    <w:p w14:paraId="0D04125A" w14:textId="77777777" w:rsidR="009F69AF" w:rsidRPr="009F69AF" w:rsidRDefault="009F69AF" w:rsidP="009F69AF">
      <w:pPr>
        <w:ind w:firstLine="720"/>
        <w:jc w:val="both"/>
        <w:rPr>
          <w:bCs/>
          <w:sz w:val="28"/>
          <w:szCs w:val="20"/>
        </w:rPr>
      </w:pPr>
      <w:r w:rsidRPr="009F69AF">
        <w:rPr>
          <w:bCs/>
          <w:sz w:val="28"/>
          <w:szCs w:val="20"/>
        </w:rPr>
        <w:t>Согласно представленным документам ввод сетей водоснабжения и водоотведения планируется на декабрь 2025 года, в связи с этим предприятие предлагает проиндексировать сметную стоимость строительства сетей водоснабжения и водоотведения на этот период, приняв индекс перехода от цен апреля 2023 года в цены декабря 2025 года в размере 1,09553, рассчитанный согласно письму Минстроя России от 16.03.2020 г. № 9333-ИФ/09.</w:t>
      </w:r>
    </w:p>
    <w:p w14:paraId="7040BC91" w14:textId="77777777" w:rsidR="009F69AF" w:rsidRPr="009F69AF" w:rsidRDefault="009F69AF" w:rsidP="009F69AF">
      <w:pPr>
        <w:ind w:firstLine="720"/>
        <w:jc w:val="both"/>
        <w:rPr>
          <w:bCs/>
          <w:sz w:val="28"/>
          <w:szCs w:val="20"/>
        </w:rPr>
      </w:pPr>
      <w:r w:rsidRPr="009F69AF">
        <w:rPr>
          <w:bCs/>
          <w:sz w:val="28"/>
          <w:szCs w:val="20"/>
        </w:rPr>
        <w:t>Итоговая стоимость мероприятий по подключению с учетом индексации по предложению предприятия составляет 81 239,45 тыс. руб., в том числе:</w:t>
      </w:r>
    </w:p>
    <w:p w14:paraId="7E8EF784" w14:textId="77777777" w:rsidR="009F69AF" w:rsidRPr="009F69AF" w:rsidRDefault="009F69AF" w:rsidP="009F69AF">
      <w:pPr>
        <w:ind w:firstLine="720"/>
        <w:jc w:val="both"/>
        <w:rPr>
          <w:bCs/>
          <w:sz w:val="28"/>
          <w:szCs w:val="20"/>
        </w:rPr>
      </w:pPr>
      <w:r w:rsidRPr="009F69AF">
        <w:rPr>
          <w:bCs/>
          <w:sz w:val="28"/>
          <w:szCs w:val="20"/>
        </w:rPr>
        <w:t>В сфере водоснабжения: 77 514,98 тыс. руб.</w:t>
      </w:r>
    </w:p>
    <w:p w14:paraId="4DBA7212" w14:textId="77777777" w:rsidR="009F69AF" w:rsidRPr="009F69AF" w:rsidRDefault="009F69AF" w:rsidP="009F69AF">
      <w:pPr>
        <w:ind w:firstLine="720"/>
        <w:jc w:val="both"/>
        <w:rPr>
          <w:bCs/>
          <w:sz w:val="28"/>
          <w:szCs w:val="20"/>
        </w:rPr>
      </w:pPr>
      <w:r w:rsidRPr="009F69AF">
        <w:rPr>
          <w:bCs/>
          <w:sz w:val="28"/>
          <w:szCs w:val="20"/>
        </w:rPr>
        <w:t>В сфере водоотведения: 3 724,47 тыс. руб.</w:t>
      </w:r>
    </w:p>
    <w:p w14:paraId="04B704C5" w14:textId="77777777" w:rsidR="009F69AF" w:rsidRPr="009F69AF" w:rsidRDefault="009F69AF" w:rsidP="009F69AF">
      <w:pPr>
        <w:ind w:firstLine="720"/>
        <w:jc w:val="both"/>
        <w:rPr>
          <w:bCs/>
          <w:sz w:val="28"/>
          <w:szCs w:val="20"/>
        </w:rPr>
      </w:pPr>
      <w:r w:rsidRPr="009F69AF">
        <w:rPr>
          <w:bCs/>
          <w:sz w:val="28"/>
          <w:szCs w:val="20"/>
        </w:rPr>
        <w:t>Проанализировав заявленную стоимость работ, специалисты РЭК Кузбасса выявили, что согласно протоколу поручений Губернатора Кемеровской области-Кузбасса, ввод 18-ти этажного гостиничного комплекса запланирован на 1 квартал 2024 года. Кроме того, согласно проекту договора порядок оплаты предусматривает оплату в следующем порядке:</w:t>
      </w:r>
    </w:p>
    <w:p w14:paraId="7C3EA014" w14:textId="77777777" w:rsidR="009F69AF" w:rsidRPr="009F69AF" w:rsidRDefault="009F69AF" w:rsidP="009F69AF">
      <w:pPr>
        <w:ind w:firstLine="720"/>
        <w:jc w:val="both"/>
        <w:rPr>
          <w:bCs/>
          <w:sz w:val="28"/>
          <w:szCs w:val="20"/>
        </w:rPr>
      </w:pPr>
      <w:r w:rsidRPr="009F69AF">
        <w:rPr>
          <w:bCs/>
          <w:sz w:val="28"/>
          <w:szCs w:val="20"/>
        </w:rPr>
        <w:t>35 % полной платы за подключение в течение 15 дней с даты заключения настоящего договора.</w:t>
      </w:r>
    </w:p>
    <w:p w14:paraId="0990070C" w14:textId="77777777" w:rsidR="009F69AF" w:rsidRPr="009F69AF" w:rsidRDefault="009F69AF" w:rsidP="009F69AF">
      <w:pPr>
        <w:ind w:firstLine="720"/>
        <w:jc w:val="both"/>
        <w:rPr>
          <w:bCs/>
          <w:sz w:val="28"/>
          <w:szCs w:val="20"/>
        </w:rPr>
      </w:pPr>
      <w:r w:rsidRPr="009F69AF">
        <w:rPr>
          <w:bCs/>
          <w:sz w:val="28"/>
          <w:szCs w:val="20"/>
        </w:rPr>
        <w:t>50 % полной платы за подключение в течении 90 дней с даты заключения договора.</w:t>
      </w:r>
    </w:p>
    <w:p w14:paraId="756AFA7F" w14:textId="77777777" w:rsidR="009F69AF" w:rsidRPr="009F69AF" w:rsidRDefault="009F69AF" w:rsidP="009F69AF">
      <w:pPr>
        <w:ind w:firstLine="720"/>
        <w:jc w:val="both"/>
        <w:rPr>
          <w:bCs/>
          <w:sz w:val="28"/>
          <w:szCs w:val="20"/>
        </w:rPr>
      </w:pPr>
      <w:r w:rsidRPr="009F69AF">
        <w:rPr>
          <w:bCs/>
          <w:sz w:val="28"/>
          <w:szCs w:val="20"/>
        </w:rPr>
        <w:t>15 % полной платы за подключение в течении 15 дней с даты подписания сторонами акта о подключении.</w:t>
      </w:r>
    </w:p>
    <w:p w14:paraId="2418E19C" w14:textId="77777777" w:rsidR="009F69AF" w:rsidRPr="009F69AF" w:rsidRDefault="009F69AF" w:rsidP="009F69AF">
      <w:pPr>
        <w:ind w:firstLine="720"/>
        <w:jc w:val="both"/>
        <w:rPr>
          <w:sz w:val="28"/>
          <w:szCs w:val="28"/>
        </w:rPr>
      </w:pPr>
      <w:r w:rsidRPr="009F69AF">
        <w:rPr>
          <w:bCs/>
          <w:sz w:val="28"/>
          <w:szCs w:val="20"/>
        </w:rPr>
        <w:t xml:space="preserve">В связи с вышеуказанной информацией специалисты РЭК Кузбасса считают, что все затраты на строительство сетей водоснабжения и водоотведения будут заблаговременно понесены в 2023 году, поэтому предлагают проиндексировать стоимость строительства от цен апреля 2023 года до января 2024 года </w:t>
      </w:r>
      <w:r w:rsidRPr="009F69AF">
        <w:rPr>
          <w:sz w:val="28"/>
          <w:szCs w:val="28"/>
        </w:rPr>
        <w:t xml:space="preserve">в соответствии с приказом Минстроя России от 23.12.2019 N 841/пр </w:t>
      </w:r>
      <w:r w:rsidRPr="009F69AF">
        <w:rPr>
          <w:sz w:val="28"/>
          <w:szCs w:val="28"/>
        </w:rPr>
        <w:br/>
        <w:t>(ред. от 14.06.2022), следующим образом:</w:t>
      </w:r>
    </w:p>
    <w:p w14:paraId="6993E0BB" w14:textId="77777777" w:rsidR="009F69AF" w:rsidRPr="009F69AF" w:rsidRDefault="009F69AF" w:rsidP="009F69AF">
      <w:pPr>
        <w:ind w:firstLine="720"/>
        <w:jc w:val="both"/>
        <w:rPr>
          <w:sz w:val="28"/>
          <w:szCs w:val="28"/>
        </w:rPr>
      </w:pPr>
      <w:r w:rsidRPr="009F69AF">
        <w:rPr>
          <w:sz w:val="28"/>
          <w:szCs w:val="28"/>
        </w:rPr>
        <w:t>Годовой индекс инфляции, принятый согласно строке «Инвестиции в основной капитал» прогноза социально-экономического развития РФ, опубликованного Минэкономразвития России, составляет на 2023 год 1,059;</w:t>
      </w:r>
    </w:p>
    <w:p w14:paraId="69215593" w14:textId="77777777" w:rsidR="009F69AF" w:rsidRPr="009F69AF" w:rsidRDefault="009F69AF" w:rsidP="009F69AF">
      <w:pPr>
        <w:ind w:firstLine="720"/>
        <w:jc w:val="both"/>
        <w:rPr>
          <w:sz w:val="28"/>
          <w:szCs w:val="28"/>
        </w:rPr>
      </w:pPr>
    </w:p>
    <w:p w14:paraId="3EDCDAF8" w14:textId="77777777" w:rsidR="009F69AF" w:rsidRPr="009F69AF" w:rsidRDefault="009F69AF" w:rsidP="009F69AF">
      <w:pPr>
        <w:ind w:firstLine="720"/>
        <w:jc w:val="both"/>
        <w:rPr>
          <w:bCs/>
          <w:sz w:val="28"/>
          <w:szCs w:val="20"/>
        </w:rPr>
      </w:pPr>
      <w:r w:rsidRPr="009F69AF">
        <w:rPr>
          <w:sz w:val="28"/>
          <w:szCs w:val="28"/>
        </w:rPr>
        <w:t>К</w:t>
      </w:r>
      <w:r w:rsidRPr="009F69AF">
        <w:rPr>
          <w:sz w:val="28"/>
          <w:szCs w:val="28"/>
          <w:vertAlign w:val="subscript"/>
        </w:rPr>
        <w:t>инфл.мес</w:t>
      </w:r>
      <w:r w:rsidRPr="009F69AF">
        <w:rPr>
          <w:sz w:val="28"/>
          <w:szCs w:val="28"/>
        </w:rPr>
        <w:t xml:space="preserve"> в 2023 году рассчитан как корень </w:t>
      </w:r>
      <w:r w:rsidRPr="009F69AF">
        <w:rPr>
          <w:bCs/>
          <w:sz w:val="28"/>
          <w:szCs w:val="20"/>
        </w:rPr>
        <w:t>1,059 в 12 степени (1,048);</w:t>
      </w:r>
    </w:p>
    <w:p w14:paraId="39C92B85" w14:textId="77777777" w:rsidR="009F69AF" w:rsidRPr="009F69AF" w:rsidRDefault="009F69AF" w:rsidP="009F69AF">
      <w:pPr>
        <w:ind w:firstLine="720"/>
        <w:jc w:val="both"/>
        <w:rPr>
          <w:sz w:val="28"/>
          <w:szCs w:val="28"/>
        </w:rPr>
      </w:pPr>
    </w:p>
    <w:p w14:paraId="75975578" w14:textId="77777777" w:rsidR="009F69AF" w:rsidRPr="009F69AF" w:rsidRDefault="009F69AF" w:rsidP="009F69AF">
      <w:pPr>
        <w:ind w:firstLine="720"/>
        <w:jc w:val="both"/>
        <w:rPr>
          <w:sz w:val="28"/>
          <w:szCs w:val="28"/>
        </w:rPr>
      </w:pPr>
      <w:r w:rsidRPr="009F69AF">
        <w:rPr>
          <w:sz w:val="28"/>
          <w:szCs w:val="28"/>
        </w:rPr>
        <w:t xml:space="preserve">Для перевода используется индекс дефлятор, рассчитанный </w:t>
      </w:r>
      <w:r w:rsidRPr="009F69AF">
        <w:rPr>
          <w:sz w:val="28"/>
          <w:szCs w:val="28"/>
        </w:rPr>
        <w:br/>
        <w:t xml:space="preserve">как 1,00048 в 8 степени (1,0390), </w:t>
      </w:r>
      <w:r w:rsidRPr="009F69AF">
        <w:rPr>
          <w:rFonts w:hint="eastAsia"/>
          <w:bCs/>
          <w:sz w:val="28"/>
          <w:szCs w:val="20"/>
        </w:rPr>
        <w:t>т</w:t>
      </w:r>
      <w:r w:rsidRPr="009F69AF">
        <w:rPr>
          <w:bCs/>
          <w:sz w:val="28"/>
          <w:szCs w:val="20"/>
        </w:rPr>
        <w:t>.</w:t>
      </w:r>
      <w:r w:rsidRPr="009F69AF">
        <w:rPr>
          <w:rFonts w:hint="eastAsia"/>
          <w:bCs/>
          <w:sz w:val="28"/>
          <w:szCs w:val="20"/>
        </w:rPr>
        <w:t>е</w:t>
      </w:r>
      <w:r w:rsidRPr="009F69AF">
        <w:rPr>
          <w:bCs/>
          <w:sz w:val="28"/>
          <w:szCs w:val="20"/>
        </w:rPr>
        <w:t xml:space="preserve">. </w:t>
      </w:r>
      <w:r w:rsidRPr="009F69AF">
        <w:rPr>
          <w:rFonts w:hint="eastAsia"/>
          <w:bCs/>
          <w:sz w:val="28"/>
          <w:szCs w:val="20"/>
        </w:rPr>
        <w:t>от</w:t>
      </w:r>
      <w:r w:rsidRPr="009F69AF">
        <w:rPr>
          <w:bCs/>
          <w:sz w:val="28"/>
          <w:szCs w:val="20"/>
        </w:rPr>
        <w:t xml:space="preserve"> апреля 2023 </w:t>
      </w:r>
      <w:r w:rsidRPr="009F69AF">
        <w:rPr>
          <w:rFonts w:hint="eastAsia"/>
          <w:bCs/>
          <w:sz w:val="28"/>
          <w:szCs w:val="20"/>
        </w:rPr>
        <w:t>к</w:t>
      </w:r>
      <w:r w:rsidRPr="009F69AF">
        <w:rPr>
          <w:bCs/>
          <w:sz w:val="28"/>
          <w:szCs w:val="20"/>
        </w:rPr>
        <w:t xml:space="preserve"> </w:t>
      </w:r>
      <w:r w:rsidRPr="009F69AF">
        <w:rPr>
          <w:rFonts w:hint="eastAsia"/>
          <w:bCs/>
          <w:sz w:val="28"/>
          <w:szCs w:val="20"/>
        </w:rPr>
        <w:t>я</w:t>
      </w:r>
      <w:r w:rsidRPr="009F69AF">
        <w:rPr>
          <w:bCs/>
          <w:sz w:val="28"/>
          <w:szCs w:val="20"/>
        </w:rPr>
        <w:t>нварю 2024.</w:t>
      </w:r>
    </w:p>
    <w:p w14:paraId="49B6D9B9" w14:textId="77777777" w:rsidR="009F69AF" w:rsidRPr="009F69AF" w:rsidRDefault="009F69AF" w:rsidP="009F69AF">
      <w:pPr>
        <w:ind w:firstLine="720"/>
        <w:jc w:val="both"/>
        <w:rPr>
          <w:sz w:val="28"/>
          <w:szCs w:val="28"/>
        </w:rPr>
      </w:pPr>
      <w:r w:rsidRPr="009F69AF">
        <w:rPr>
          <w:sz w:val="28"/>
          <w:szCs w:val="28"/>
        </w:rPr>
        <w:t xml:space="preserve">Таким образом, стоимость мероприятий, необходимых для подключения объекта к сетям водоснабжения и водоотведения, по предложению специалистов РЭК Кузбасса с учетом индекса прогнозной инфляции составляет: </w:t>
      </w:r>
    </w:p>
    <w:p w14:paraId="06CB753D" w14:textId="77777777" w:rsidR="009F69AF" w:rsidRPr="009F69AF" w:rsidRDefault="009F69AF" w:rsidP="009F69AF">
      <w:pPr>
        <w:ind w:firstLine="720"/>
        <w:jc w:val="both"/>
        <w:rPr>
          <w:sz w:val="28"/>
          <w:szCs w:val="28"/>
        </w:rPr>
      </w:pPr>
      <w:r w:rsidRPr="009F69AF">
        <w:rPr>
          <w:sz w:val="28"/>
          <w:szCs w:val="28"/>
        </w:rPr>
        <w:t>В сфере водоснабжения 73 515,16 тыс. руб.</w:t>
      </w:r>
    </w:p>
    <w:p w14:paraId="465D4F45" w14:textId="77777777" w:rsidR="009F69AF" w:rsidRPr="009F69AF" w:rsidRDefault="009F69AF" w:rsidP="009F69AF">
      <w:pPr>
        <w:ind w:firstLine="720"/>
        <w:jc w:val="both"/>
        <w:rPr>
          <w:sz w:val="28"/>
          <w:szCs w:val="28"/>
        </w:rPr>
      </w:pPr>
      <w:r w:rsidRPr="009F69AF">
        <w:rPr>
          <w:sz w:val="28"/>
          <w:szCs w:val="28"/>
        </w:rPr>
        <w:t>В сфере водоотведения 3 532,29 тыс. руб.</w:t>
      </w:r>
    </w:p>
    <w:p w14:paraId="04B6E70E" w14:textId="77777777" w:rsidR="009F69AF" w:rsidRPr="009F69AF" w:rsidRDefault="009F69AF" w:rsidP="009F69AF">
      <w:pPr>
        <w:ind w:firstLine="708"/>
        <w:jc w:val="both"/>
        <w:rPr>
          <w:sz w:val="28"/>
          <w:szCs w:val="28"/>
        </w:rPr>
      </w:pPr>
    </w:p>
    <w:p w14:paraId="77CAC785" w14:textId="77777777" w:rsidR="009F69AF" w:rsidRPr="009F69AF" w:rsidRDefault="009F69AF" w:rsidP="009F69AF">
      <w:pPr>
        <w:jc w:val="center"/>
        <w:rPr>
          <w:sz w:val="28"/>
          <w:szCs w:val="28"/>
        </w:rPr>
      </w:pPr>
      <w:r w:rsidRPr="009F69AF">
        <w:rPr>
          <w:sz w:val="28"/>
          <w:szCs w:val="28"/>
        </w:rPr>
        <w:t>Предложение по величине капитальных вложений:</w:t>
      </w:r>
    </w:p>
    <w:p w14:paraId="39552570" w14:textId="77777777" w:rsidR="009F69AF" w:rsidRPr="009F69AF" w:rsidRDefault="009F69AF" w:rsidP="009F69AF">
      <w:pPr>
        <w:tabs>
          <w:tab w:val="left" w:pos="993"/>
        </w:tabs>
        <w:ind w:left="709"/>
        <w:jc w:val="both"/>
        <w:rPr>
          <w:sz w:val="28"/>
          <w:szCs w:val="28"/>
        </w:rPr>
      </w:pPr>
    </w:p>
    <w:tbl>
      <w:tblPr>
        <w:tblW w:w="892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1890"/>
        <w:gridCol w:w="2127"/>
        <w:gridCol w:w="2833"/>
      </w:tblGrid>
      <w:tr w:rsidR="009F69AF" w:rsidRPr="009F69AF" w14:paraId="2078AD94" w14:textId="77777777" w:rsidTr="00A22056">
        <w:trPr>
          <w:trHeight w:val="259"/>
        </w:trPr>
        <w:tc>
          <w:tcPr>
            <w:tcW w:w="2079" w:type="dxa"/>
          </w:tcPr>
          <w:p w14:paraId="128A17BA" w14:textId="77777777" w:rsidR="009F69AF" w:rsidRPr="009F69AF" w:rsidRDefault="009F69AF" w:rsidP="009F69AF">
            <w:pPr>
              <w:jc w:val="center"/>
            </w:pPr>
            <w:r w:rsidRPr="009F69AF">
              <w:t>Вид регулируемой деятельности</w:t>
            </w:r>
          </w:p>
        </w:tc>
        <w:tc>
          <w:tcPr>
            <w:tcW w:w="1890" w:type="dxa"/>
            <w:shd w:val="clear" w:color="auto" w:fill="auto"/>
            <w:vAlign w:val="center"/>
          </w:tcPr>
          <w:p w14:paraId="56BCEC79" w14:textId="77777777" w:rsidR="009F69AF" w:rsidRPr="009F69AF" w:rsidRDefault="009F69AF" w:rsidP="009F69AF">
            <w:pPr>
              <w:jc w:val="center"/>
            </w:pPr>
            <w:r w:rsidRPr="009F69AF">
              <w:t>Предложение предприятия, тыс. руб., без НДС</w:t>
            </w:r>
          </w:p>
        </w:tc>
        <w:tc>
          <w:tcPr>
            <w:tcW w:w="2127" w:type="dxa"/>
            <w:shd w:val="clear" w:color="auto" w:fill="auto"/>
            <w:vAlign w:val="center"/>
          </w:tcPr>
          <w:p w14:paraId="28C8B6C0" w14:textId="77777777" w:rsidR="009F69AF" w:rsidRPr="009F69AF" w:rsidRDefault="009F69AF" w:rsidP="009F69AF">
            <w:pPr>
              <w:jc w:val="center"/>
            </w:pPr>
            <w:r w:rsidRPr="009F69AF">
              <w:t>Предложение экспертной группы, тыс. руб. без НДС</w:t>
            </w:r>
          </w:p>
        </w:tc>
        <w:tc>
          <w:tcPr>
            <w:tcW w:w="2833" w:type="dxa"/>
            <w:shd w:val="clear" w:color="auto" w:fill="auto"/>
            <w:vAlign w:val="center"/>
          </w:tcPr>
          <w:p w14:paraId="3717A098" w14:textId="77777777" w:rsidR="009F69AF" w:rsidRPr="009F69AF" w:rsidRDefault="009F69AF" w:rsidP="009F69AF">
            <w:pPr>
              <w:jc w:val="center"/>
            </w:pPr>
            <w:r w:rsidRPr="009F69AF">
              <w:t>Корректировка в сторону снижения, тыс. руб.</w:t>
            </w:r>
          </w:p>
        </w:tc>
      </w:tr>
      <w:tr w:rsidR="009F69AF" w:rsidRPr="009F69AF" w14:paraId="1A43C038" w14:textId="77777777" w:rsidTr="00A22056">
        <w:trPr>
          <w:trHeight w:val="259"/>
        </w:trPr>
        <w:tc>
          <w:tcPr>
            <w:tcW w:w="2079" w:type="dxa"/>
          </w:tcPr>
          <w:p w14:paraId="50A7CFBF" w14:textId="77777777" w:rsidR="009F69AF" w:rsidRPr="009F69AF" w:rsidRDefault="009F69AF" w:rsidP="009F69AF">
            <w:pPr>
              <w:jc w:val="center"/>
            </w:pPr>
            <w:r w:rsidRPr="009F69AF">
              <w:t>водоснабжение</w:t>
            </w:r>
          </w:p>
        </w:tc>
        <w:tc>
          <w:tcPr>
            <w:tcW w:w="1890" w:type="dxa"/>
            <w:shd w:val="clear" w:color="auto" w:fill="auto"/>
            <w:vAlign w:val="center"/>
          </w:tcPr>
          <w:p w14:paraId="50D9A914" w14:textId="77777777" w:rsidR="009F69AF" w:rsidRPr="009F69AF" w:rsidRDefault="009F69AF" w:rsidP="009F69AF">
            <w:pPr>
              <w:jc w:val="center"/>
            </w:pPr>
            <w:r w:rsidRPr="009F69AF">
              <w:t>77 514,98</w:t>
            </w:r>
          </w:p>
        </w:tc>
        <w:tc>
          <w:tcPr>
            <w:tcW w:w="2127" w:type="dxa"/>
            <w:shd w:val="clear" w:color="auto" w:fill="auto"/>
            <w:vAlign w:val="center"/>
          </w:tcPr>
          <w:p w14:paraId="4938442C" w14:textId="77777777" w:rsidR="009F69AF" w:rsidRPr="009F69AF" w:rsidRDefault="009F69AF" w:rsidP="009F69AF">
            <w:pPr>
              <w:jc w:val="center"/>
            </w:pPr>
            <w:r w:rsidRPr="009F69AF">
              <w:t>73 515,16</w:t>
            </w:r>
          </w:p>
        </w:tc>
        <w:tc>
          <w:tcPr>
            <w:tcW w:w="2833" w:type="dxa"/>
            <w:shd w:val="clear" w:color="auto" w:fill="auto"/>
            <w:vAlign w:val="center"/>
          </w:tcPr>
          <w:p w14:paraId="0E9C3902" w14:textId="77777777" w:rsidR="009F69AF" w:rsidRPr="009F69AF" w:rsidRDefault="009F69AF" w:rsidP="009F69AF">
            <w:pPr>
              <w:jc w:val="center"/>
            </w:pPr>
            <w:r w:rsidRPr="009F69AF">
              <w:t>3 999,82</w:t>
            </w:r>
          </w:p>
        </w:tc>
      </w:tr>
      <w:tr w:rsidR="009F69AF" w:rsidRPr="009F69AF" w14:paraId="57303156" w14:textId="77777777" w:rsidTr="00A22056">
        <w:trPr>
          <w:trHeight w:val="197"/>
        </w:trPr>
        <w:tc>
          <w:tcPr>
            <w:tcW w:w="2079" w:type="dxa"/>
          </w:tcPr>
          <w:p w14:paraId="3431EA8D" w14:textId="77777777" w:rsidR="009F69AF" w:rsidRPr="009F69AF" w:rsidRDefault="009F69AF" w:rsidP="009F69AF">
            <w:pPr>
              <w:jc w:val="center"/>
            </w:pPr>
            <w:r w:rsidRPr="009F69AF">
              <w:t>водоотведение</w:t>
            </w:r>
          </w:p>
        </w:tc>
        <w:tc>
          <w:tcPr>
            <w:tcW w:w="1890" w:type="dxa"/>
            <w:shd w:val="clear" w:color="auto" w:fill="auto"/>
            <w:vAlign w:val="center"/>
          </w:tcPr>
          <w:p w14:paraId="7A0004A0" w14:textId="77777777" w:rsidR="009F69AF" w:rsidRPr="009F69AF" w:rsidRDefault="009F69AF" w:rsidP="009F69AF">
            <w:pPr>
              <w:jc w:val="center"/>
            </w:pPr>
            <w:r w:rsidRPr="009F69AF">
              <w:t>3 724,47</w:t>
            </w:r>
          </w:p>
        </w:tc>
        <w:tc>
          <w:tcPr>
            <w:tcW w:w="2127" w:type="dxa"/>
            <w:shd w:val="clear" w:color="auto" w:fill="auto"/>
            <w:vAlign w:val="center"/>
          </w:tcPr>
          <w:p w14:paraId="6DBE736C" w14:textId="77777777" w:rsidR="009F69AF" w:rsidRPr="009F69AF" w:rsidRDefault="009F69AF" w:rsidP="009F69AF">
            <w:pPr>
              <w:jc w:val="center"/>
            </w:pPr>
            <w:r w:rsidRPr="009F69AF">
              <w:t>3 532,29</w:t>
            </w:r>
          </w:p>
        </w:tc>
        <w:tc>
          <w:tcPr>
            <w:tcW w:w="2833" w:type="dxa"/>
            <w:shd w:val="clear" w:color="auto" w:fill="auto"/>
            <w:vAlign w:val="center"/>
          </w:tcPr>
          <w:p w14:paraId="3E5ED578" w14:textId="77777777" w:rsidR="009F69AF" w:rsidRPr="009F69AF" w:rsidRDefault="009F69AF" w:rsidP="009F69AF">
            <w:pPr>
              <w:jc w:val="center"/>
              <w:rPr>
                <w:color w:val="000000"/>
              </w:rPr>
            </w:pPr>
            <w:r w:rsidRPr="009F69AF">
              <w:rPr>
                <w:color w:val="000000"/>
              </w:rPr>
              <w:t>192,19</w:t>
            </w:r>
          </w:p>
        </w:tc>
      </w:tr>
    </w:tbl>
    <w:p w14:paraId="6EE19ACA" w14:textId="77777777" w:rsidR="009F69AF" w:rsidRPr="009F69AF" w:rsidRDefault="009F69AF" w:rsidP="009F69AF">
      <w:pPr>
        <w:jc w:val="both"/>
        <w:rPr>
          <w:bCs/>
          <w:sz w:val="28"/>
        </w:rPr>
      </w:pPr>
    </w:p>
    <w:p w14:paraId="5FFC1C76" w14:textId="77777777" w:rsidR="009F69AF" w:rsidRPr="009F69AF" w:rsidRDefault="009F69AF" w:rsidP="009F69AF">
      <w:pPr>
        <w:jc w:val="both"/>
        <w:rPr>
          <w:bCs/>
          <w:sz w:val="28"/>
        </w:rPr>
      </w:pPr>
    </w:p>
    <w:p w14:paraId="65DCB60E" w14:textId="77777777" w:rsidR="009F69AF" w:rsidRPr="009F69AF" w:rsidRDefault="009F69AF" w:rsidP="009F69AF">
      <w:pPr>
        <w:tabs>
          <w:tab w:val="left" w:pos="2835"/>
          <w:tab w:val="left" w:pos="3119"/>
        </w:tabs>
        <w:spacing w:line="26" w:lineRule="atLeast"/>
        <w:jc w:val="center"/>
        <w:rPr>
          <w:b/>
          <w:sz w:val="28"/>
          <w:szCs w:val="28"/>
        </w:rPr>
      </w:pPr>
      <w:r w:rsidRPr="009F69AF">
        <w:rPr>
          <w:b/>
          <w:sz w:val="28"/>
          <w:szCs w:val="28"/>
        </w:rPr>
        <w:t>Расходы на проведение мероприятий по подключению заявителей</w:t>
      </w:r>
    </w:p>
    <w:p w14:paraId="5F411319" w14:textId="77777777" w:rsidR="009F69AF" w:rsidRPr="009F69AF" w:rsidRDefault="009F69AF" w:rsidP="009F69AF">
      <w:pPr>
        <w:spacing w:line="276" w:lineRule="auto"/>
        <w:ind w:firstLine="720"/>
        <w:jc w:val="both"/>
        <w:rPr>
          <w:sz w:val="28"/>
          <w:szCs w:val="28"/>
        </w:rPr>
      </w:pPr>
    </w:p>
    <w:p w14:paraId="5E868204" w14:textId="77777777" w:rsidR="009F69AF" w:rsidRPr="009F69AF" w:rsidRDefault="009F69AF" w:rsidP="009F69AF">
      <w:pPr>
        <w:spacing w:line="276" w:lineRule="auto"/>
        <w:ind w:firstLine="720"/>
        <w:jc w:val="both"/>
        <w:rPr>
          <w:sz w:val="28"/>
          <w:szCs w:val="28"/>
        </w:rPr>
      </w:pPr>
      <w:r w:rsidRPr="009F69AF">
        <w:rPr>
          <w:sz w:val="28"/>
          <w:szCs w:val="28"/>
        </w:rPr>
        <w:t>В соответствии с разделом 1 Приложения 8 Методических рекомендаций в состав расходов, связанных с подключением (технологическим присоединением) включаются:</w:t>
      </w:r>
    </w:p>
    <w:p w14:paraId="6936CEC8" w14:textId="77777777" w:rsidR="009F69AF" w:rsidRPr="009F69AF" w:rsidRDefault="009F69AF" w:rsidP="009F69AF">
      <w:pPr>
        <w:spacing w:line="276" w:lineRule="auto"/>
        <w:ind w:firstLine="720"/>
        <w:jc w:val="both"/>
        <w:rPr>
          <w:sz w:val="28"/>
          <w:szCs w:val="28"/>
        </w:rPr>
      </w:pPr>
      <w:r w:rsidRPr="009F69AF">
        <w:rPr>
          <w:sz w:val="28"/>
          <w:szCs w:val="28"/>
        </w:rPr>
        <w:t>1. Расходы, связанные с подключением (технологическим присоединением)</w:t>
      </w:r>
    </w:p>
    <w:p w14:paraId="76A7CE1B" w14:textId="77777777" w:rsidR="009F69AF" w:rsidRPr="009F69AF" w:rsidRDefault="009F69AF" w:rsidP="009F69AF">
      <w:pPr>
        <w:spacing w:line="276" w:lineRule="auto"/>
        <w:ind w:firstLine="720"/>
        <w:jc w:val="both"/>
        <w:rPr>
          <w:sz w:val="28"/>
          <w:szCs w:val="28"/>
        </w:rPr>
      </w:pPr>
      <w:r w:rsidRPr="009F69AF">
        <w:rPr>
          <w:sz w:val="28"/>
          <w:szCs w:val="28"/>
        </w:rPr>
        <w:t>1.1. Расходы на проведение мероприятий по подключению заявителей</w:t>
      </w:r>
    </w:p>
    <w:p w14:paraId="1E9AE0E4" w14:textId="77777777" w:rsidR="009F69AF" w:rsidRPr="009F69AF" w:rsidRDefault="009F69AF" w:rsidP="009F69AF">
      <w:pPr>
        <w:spacing w:line="276" w:lineRule="auto"/>
        <w:ind w:firstLine="720"/>
        <w:jc w:val="both"/>
        <w:rPr>
          <w:sz w:val="28"/>
          <w:szCs w:val="28"/>
        </w:rPr>
      </w:pPr>
      <w:r w:rsidRPr="009F69AF">
        <w:rPr>
          <w:sz w:val="28"/>
          <w:szCs w:val="28"/>
        </w:rPr>
        <w:t>1.1.1. расходы на проектирование</w:t>
      </w:r>
    </w:p>
    <w:p w14:paraId="36B240B4" w14:textId="77777777" w:rsidR="009F69AF" w:rsidRPr="009F69AF" w:rsidRDefault="009F69AF" w:rsidP="009F69AF">
      <w:pPr>
        <w:spacing w:line="276" w:lineRule="auto"/>
        <w:ind w:firstLine="720"/>
        <w:jc w:val="both"/>
        <w:rPr>
          <w:sz w:val="28"/>
          <w:szCs w:val="28"/>
        </w:rPr>
      </w:pPr>
      <w:r w:rsidRPr="009F69AF">
        <w:rPr>
          <w:sz w:val="28"/>
          <w:szCs w:val="28"/>
        </w:rPr>
        <w:t>1.1.2. расходы на сырье и материалы</w:t>
      </w:r>
    </w:p>
    <w:p w14:paraId="6F6903DE" w14:textId="77777777" w:rsidR="009F69AF" w:rsidRPr="009F69AF" w:rsidRDefault="009F69AF" w:rsidP="009F69AF">
      <w:pPr>
        <w:spacing w:line="276" w:lineRule="auto"/>
        <w:ind w:firstLine="720"/>
        <w:jc w:val="both"/>
        <w:rPr>
          <w:sz w:val="28"/>
          <w:szCs w:val="28"/>
        </w:rPr>
      </w:pPr>
      <w:r w:rsidRPr="009F69AF">
        <w:rPr>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2AC64A9E" w14:textId="77777777" w:rsidR="009F69AF" w:rsidRPr="009F69AF" w:rsidRDefault="009F69AF" w:rsidP="009F69AF">
      <w:pPr>
        <w:spacing w:line="276" w:lineRule="auto"/>
        <w:ind w:firstLine="720"/>
        <w:jc w:val="both"/>
        <w:rPr>
          <w:sz w:val="28"/>
          <w:szCs w:val="28"/>
        </w:rPr>
      </w:pPr>
      <w:r w:rsidRPr="009F69AF">
        <w:rPr>
          <w:sz w:val="28"/>
          <w:szCs w:val="28"/>
        </w:rPr>
        <w:t>1.1.4. расходы на оплату работ и услуг сторонних организаций</w:t>
      </w:r>
    </w:p>
    <w:p w14:paraId="142969B1" w14:textId="77777777" w:rsidR="009F69AF" w:rsidRPr="009F69AF" w:rsidRDefault="009F69AF" w:rsidP="009F69AF">
      <w:pPr>
        <w:spacing w:line="276" w:lineRule="auto"/>
        <w:ind w:firstLine="720"/>
        <w:jc w:val="both"/>
        <w:rPr>
          <w:sz w:val="28"/>
          <w:szCs w:val="28"/>
        </w:rPr>
      </w:pPr>
      <w:r w:rsidRPr="009F69AF">
        <w:rPr>
          <w:sz w:val="28"/>
          <w:szCs w:val="28"/>
        </w:rPr>
        <w:t>1.1.5. оплата труда и отчисления на социальные нужды</w:t>
      </w:r>
    </w:p>
    <w:p w14:paraId="13C85A0F" w14:textId="77777777" w:rsidR="009F69AF" w:rsidRPr="009F69AF" w:rsidRDefault="009F69AF" w:rsidP="009F69AF">
      <w:pPr>
        <w:spacing w:line="276" w:lineRule="auto"/>
        <w:ind w:firstLine="720"/>
        <w:jc w:val="both"/>
        <w:rPr>
          <w:sz w:val="28"/>
          <w:szCs w:val="28"/>
        </w:rPr>
      </w:pPr>
      <w:r w:rsidRPr="009F69AF">
        <w:rPr>
          <w:sz w:val="28"/>
          <w:szCs w:val="28"/>
        </w:rPr>
        <w:t>1.1.6. прочие расходы</w:t>
      </w:r>
    </w:p>
    <w:p w14:paraId="0833B21E" w14:textId="77777777" w:rsidR="009F69AF" w:rsidRPr="009F69AF" w:rsidRDefault="009F69AF" w:rsidP="009F69AF">
      <w:pPr>
        <w:spacing w:line="276" w:lineRule="auto"/>
        <w:ind w:firstLine="720"/>
        <w:jc w:val="both"/>
        <w:rPr>
          <w:sz w:val="28"/>
          <w:szCs w:val="28"/>
        </w:rPr>
      </w:pPr>
      <w:r w:rsidRPr="009F69AF">
        <w:rPr>
          <w:sz w:val="28"/>
          <w:szCs w:val="28"/>
        </w:rPr>
        <w:t>1.2. Внереализационные расходы, всего</w:t>
      </w:r>
    </w:p>
    <w:p w14:paraId="4244D302" w14:textId="77777777" w:rsidR="009F69AF" w:rsidRPr="009F69AF" w:rsidRDefault="009F69AF" w:rsidP="009F69AF">
      <w:pPr>
        <w:spacing w:line="276" w:lineRule="auto"/>
        <w:ind w:firstLine="720"/>
        <w:jc w:val="both"/>
        <w:rPr>
          <w:sz w:val="28"/>
          <w:szCs w:val="28"/>
        </w:rPr>
      </w:pPr>
      <w:r w:rsidRPr="009F69AF">
        <w:rPr>
          <w:sz w:val="28"/>
          <w:szCs w:val="28"/>
        </w:rPr>
        <w:t>1.2.1. расходы на услуги банков</w:t>
      </w:r>
    </w:p>
    <w:p w14:paraId="655FD0B6" w14:textId="77777777" w:rsidR="009F69AF" w:rsidRPr="009F69AF" w:rsidRDefault="009F69AF" w:rsidP="009F69AF">
      <w:pPr>
        <w:spacing w:line="276" w:lineRule="auto"/>
        <w:ind w:firstLine="720"/>
        <w:jc w:val="both"/>
        <w:rPr>
          <w:sz w:val="28"/>
          <w:szCs w:val="28"/>
        </w:rPr>
      </w:pPr>
      <w:r w:rsidRPr="009F69AF">
        <w:rPr>
          <w:sz w:val="28"/>
          <w:szCs w:val="28"/>
        </w:rPr>
        <w:t>1.2.2. расходы на обслуживание заемных средств</w:t>
      </w:r>
    </w:p>
    <w:p w14:paraId="27D6BFEB" w14:textId="77777777" w:rsidR="009F69AF" w:rsidRPr="009F69AF" w:rsidRDefault="009F69AF" w:rsidP="009F69AF">
      <w:pPr>
        <w:spacing w:line="276" w:lineRule="auto"/>
        <w:ind w:firstLine="720"/>
        <w:jc w:val="both"/>
        <w:rPr>
          <w:sz w:val="28"/>
          <w:szCs w:val="28"/>
        </w:rPr>
      </w:pPr>
      <w:r w:rsidRPr="009F69AF">
        <w:rPr>
          <w:sz w:val="28"/>
          <w:szCs w:val="28"/>
        </w:rPr>
        <w:t xml:space="preserve">1.3. Налог на прибыль </w:t>
      </w:r>
    </w:p>
    <w:p w14:paraId="748D6020" w14:textId="77777777" w:rsidR="009F69AF" w:rsidRPr="009F69AF" w:rsidRDefault="009F69AF" w:rsidP="009F69AF">
      <w:pPr>
        <w:spacing w:line="276" w:lineRule="auto"/>
        <w:ind w:firstLine="720"/>
        <w:jc w:val="both"/>
        <w:rPr>
          <w:sz w:val="28"/>
          <w:szCs w:val="28"/>
        </w:rPr>
      </w:pPr>
      <w:r w:rsidRPr="009F69AF">
        <w:rPr>
          <w:sz w:val="28"/>
          <w:szCs w:val="28"/>
        </w:rPr>
        <w:t>ОАО «СКЭК» заявлены следующие расходы, связанные с подключением (технологическим присоединением)</w:t>
      </w:r>
    </w:p>
    <w:p w14:paraId="6EADAFF2" w14:textId="77777777" w:rsidR="009F69AF" w:rsidRPr="009F69AF" w:rsidRDefault="009F69AF" w:rsidP="009F69AF">
      <w:pPr>
        <w:spacing w:line="276" w:lineRule="auto"/>
        <w:ind w:firstLine="720"/>
        <w:jc w:val="both"/>
        <w:rPr>
          <w:sz w:val="28"/>
          <w:szCs w:val="28"/>
          <w:u w:val="single"/>
        </w:rPr>
      </w:pPr>
      <w:r w:rsidRPr="009F69AF">
        <w:rPr>
          <w:sz w:val="28"/>
          <w:szCs w:val="28"/>
          <w:u w:val="single"/>
        </w:rPr>
        <w:t>к системе холодного водоснабжения:</w:t>
      </w:r>
    </w:p>
    <w:p w14:paraId="1843CEBA" w14:textId="77777777" w:rsidR="009F69AF" w:rsidRPr="009F69AF" w:rsidRDefault="009F69AF" w:rsidP="009F69AF">
      <w:pPr>
        <w:spacing w:line="276" w:lineRule="auto"/>
        <w:ind w:firstLine="720"/>
        <w:jc w:val="both"/>
        <w:rPr>
          <w:sz w:val="28"/>
          <w:szCs w:val="28"/>
        </w:rPr>
      </w:pPr>
      <w:r w:rsidRPr="009F69AF">
        <w:rPr>
          <w:sz w:val="28"/>
          <w:szCs w:val="28"/>
        </w:rPr>
        <w:t>1. Расходы, связанные с подключением (технологическим присоединением) в размере 19673,59 тыс. руб.</w:t>
      </w:r>
    </w:p>
    <w:p w14:paraId="7C5E7A20" w14:textId="77777777" w:rsidR="009F69AF" w:rsidRPr="009F69AF" w:rsidRDefault="009F69AF" w:rsidP="009F69AF">
      <w:pPr>
        <w:spacing w:line="276" w:lineRule="auto"/>
        <w:ind w:firstLine="720"/>
        <w:jc w:val="both"/>
        <w:rPr>
          <w:sz w:val="28"/>
          <w:szCs w:val="28"/>
        </w:rPr>
      </w:pPr>
      <w:r w:rsidRPr="009F69AF">
        <w:rPr>
          <w:sz w:val="28"/>
          <w:szCs w:val="28"/>
        </w:rPr>
        <w:lastRenderedPageBreak/>
        <w:t>1.1. Расходы на проведение мероприятий по подключению заявителей соответствуют значению 294,84 тыс. руб.</w:t>
      </w:r>
    </w:p>
    <w:p w14:paraId="4F80258B" w14:textId="77777777" w:rsidR="009F69AF" w:rsidRPr="009F69AF" w:rsidRDefault="009F69AF" w:rsidP="009F69AF">
      <w:pPr>
        <w:spacing w:line="276" w:lineRule="auto"/>
        <w:ind w:firstLine="720"/>
        <w:jc w:val="both"/>
        <w:rPr>
          <w:sz w:val="28"/>
          <w:szCs w:val="28"/>
        </w:rPr>
      </w:pPr>
      <w:r w:rsidRPr="009F69AF">
        <w:rPr>
          <w:sz w:val="28"/>
          <w:szCs w:val="28"/>
        </w:rPr>
        <w:t xml:space="preserve">1.1.2. расходы на сырье и материалы соответствуют значению 4,87 тыс. руб. </w:t>
      </w:r>
    </w:p>
    <w:p w14:paraId="022D3285" w14:textId="77777777" w:rsidR="009F69AF" w:rsidRPr="009F69AF" w:rsidRDefault="009F69AF" w:rsidP="009F69AF">
      <w:pPr>
        <w:spacing w:line="276" w:lineRule="auto"/>
        <w:ind w:firstLine="720"/>
        <w:jc w:val="both"/>
        <w:rPr>
          <w:sz w:val="28"/>
          <w:szCs w:val="28"/>
        </w:rPr>
      </w:pPr>
      <w:r w:rsidRPr="009F69AF">
        <w:rPr>
          <w:sz w:val="28"/>
          <w:szCs w:val="28"/>
        </w:rPr>
        <w:t xml:space="preserve">1.1.4. расходы на оплату работ и услуг сторонних организаций соответствуют значению 57,35 тыс. руб. </w:t>
      </w:r>
    </w:p>
    <w:p w14:paraId="1AF7D6CF" w14:textId="77777777" w:rsidR="009F69AF" w:rsidRPr="009F69AF" w:rsidRDefault="009F69AF" w:rsidP="009F69AF">
      <w:pPr>
        <w:spacing w:line="276" w:lineRule="auto"/>
        <w:ind w:firstLine="720"/>
        <w:jc w:val="both"/>
        <w:rPr>
          <w:sz w:val="28"/>
          <w:szCs w:val="28"/>
        </w:rPr>
      </w:pPr>
      <w:r w:rsidRPr="009F69AF">
        <w:rPr>
          <w:sz w:val="28"/>
          <w:szCs w:val="28"/>
        </w:rPr>
        <w:t xml:space="preserve">1.1.5. оплата труда и отчисления на социальные нужды соответствуют значению 192,05 тыс. руб. </w:t>
      </w:r>
    </w:p>
    <w:p w14:paraId="30F88969" w14:textId="77777777" w:rsidR="009F69AF" w:rsidRPr="009F69AF" w:rsidRDefault="009F69AF" w:rsidP="009F69AF">
      <w:pPr>
        <w:spacing w:line="276" w:lineRule="auto"/>
        <w:ind w:firstLine="720"/>
        <w:jc w:val="both"/>
        <w:rPr>
          <w:sz w:val="28"/>
          <w:szCs w:val="28"/>
        </w:rPr>
      </w:pPr>
      <w:r w:rsidRPr="009F69AF">
        <w:rPr>
          <w:sz w:val="28"/>
          <w:szCs w:val="28"/>
        </w:rPr>
        <w:t xml:space="preserve">1.1.6. прочие расходы соответствуют значению 40,57 тыс. руб. </w:t>
      </w:r>
    </w:p>
    <w:p w14:paraId="49BC5331" w14:textId="77777777" w:rsidR="009F69AF" w:rsidRPr="009F69AF" w:rsidRDefault="009F69AF" w:rsidP="009F69AF">
      <w:pPr>
        <w:spacing w:line="276" w:lineRule="auto"/>
        <w:ind w:firstLine="720"/>
        <w:jc w:val="both"/>
        <w:rPr>
          <w:sz w:val="28"/>
          <w:szCs w:val="28"/>
        </w:rPr>
      </w:pPr>
      <w:r w:rsidRPr="009F69AF">
        <w:rPr>
          <w:sz w:val="28"/>
          <w:szCs w:val="28"/>
        </w:rPr>
        <w:t>1.3. Налог на прибыль в размере 19378,75 тыс. руб.</w:t>
      </w:r>
    </w:p>
    <w:p w14:paraId="58D054AB" w14:textId="77777777" w:rsidR="009F69AF" w:rsidRPr="009F69AF" w:rsidRDefault="009F69AF" w:rsidP="009F69AF">
      <w:pPr>
        <w:spacing w:line="276" w:lineRule="auto"/>
        <w:ind w:firstLine="720"/>
        <w:jc w:val="both"/>
        <w:rPr>
          <w:sz w:val="28"/>
          <w:szCs w:val="28"/>
          <w:u w:val="single"/>
        </w:rPr>
      </w:pPr>
      <w:r w:rsidRPr="009F69AF">
        <w:rPr>
          <w:sz w:val="28"/>
          <w:szCs w:val="28"/>
          <w:u w:val="single"/>
        </w:rPr>
        <w:t>к системе водоотведения:</w:t>
      </w:r>
    </w:p>
    <w:p w14:paraId="4B4D041B" w14:textId="77777777" w:rsidR="009F69AF" w:rsidRPr="009F69AF" w:rsidRDefault="009F69AF" w:rsidP="009F69AF">
      <w:pPr>
        <w:spacing w:line="276" w:lineRule="auto"/>
        <w:ind w:firstLine="720"/>
        <w:jc w:val="both"/>
        <w:rPr>
          <w:sz w:val="28"/>
          <w:szCs w:val="28"/>
        </w:rPr>
      </w:pPr>
      <w:r w:rsidRPr="009F69AF">
        <w:rPr>
          <w:sz w:val="28"/>
          <w:szCs w:val="28"/>
        </w:rPr>
        <w:t>1. Расходы, связанные с подключением (технологическим присоединением) в размере 1187,35 тыс. руб.</w:t>
      </w:r>
    </w:p>
    <w:p w14:paraId="64A34D6F" w14:textId="77777777" w:rsidR="009F69AF" w:rsidRPr="009F69AF" w:rsidRDefault="009F69AF" w:rsidP="009F69AF">
      <w:pPr>
        <w:spacing w:line="276" w:lineRule="auto"/>
        <w:ind w:firstLine="720"/>
        <w:jc w:val="both"/>
        <w:rPr>
          <w:sz w:val="28"/>
          <w:szCs w:val="28"/>
        </w:rPr>
      </w:pPr>
      <w:r w:rsidRPr="009F69AF">
        <w:rPr>
          <w:sz w:val="28"/>
          <w:szCs w:val="28"/>
        </w:rPr>
        <w:t>1.1. Расходы на проведение мероприятий по подключению заявителей соответствуют значению 256,23 тыс. руб.</w:t>
      </w:r>
    </w:p>
    <w:p w14:paraId="67DE7C0E" w14:textId="77777777" w:rsidR="009F69AF" w:rsidRPr="009F69AF" w:rsidRDefault="009F69AF" w:rsidP="009F69AF">
      <w:pPr>
        <w:spacing w:line="276" w:lineRule="auto"/>
        <w:ind w:firstLine="720"/>
        <w:jc w:val="both"/>
        <w:rPr>
          <w:sz w:val="28"/>
          <w:szCs w:val="28"/>
        </w:rPr>
      </w:pPr>
      <w:r w:rsidRPr="009F69AF">
        <w:rPr>
          <w:sz w:val="28"/>
          <w:szCs w:val="28"/>
        </w:rPr>
        <w:t xml:space="preserve">1.1.2. расходы на сырье и материалы соответствуют значению 4,23 тыс. руб. </w:t>
      </w:r>
    </w:p>
    <w:p w14:paraId="5D4A1208" w14:textId="77777777" w:rsidR="009F69AF" w:rsidRPr="009F69AF" w:rsidRDefault="009F69AF" w:rsidP="009F69AF">
      <w:pPr>
        <w:spacing w:line="276" w:lineRule="auto"/>
        <w:ind w:firstLine="720"/>
        <w:jc w:val="both"/>
        <w:rPr>
          <w:sz w:val="28"/>
          <w:szCs w:val="28"/>
        </w:rPr>
      </w:pPr>
      <w:r w:rsidRPr="009F69AF">
        <w:rPr>
          <w:sz w:val="28"/>
          <w:szCs w:val="28"/>
        </w:rPr>
        <w:t xml:space="preserve">1.1.4. расходы на оплату работ и услуг сторонних организаций соответствуют значению 49,84 тыс. руб. </w:t>
      </w:r>
    </w:p>
    <w:p w14:paraId="7DA29ACA" w14:textId="77777777" w:rsidR="009F69AF" w:rsidRPr="009F69AF" w:rsidRDefault="009F69AF" w:rsidP="009F69AF">
      <w:pPr>
        <w:spacing w:line="276" w:lineRule="auto"/>
        <w:ind w:firstLine="720"/>
        <w:jc w:val="both"/>
        <w:rPr>
          <w:sz w:val="28"/>
          <w:szCs w:val="28"/>
        </w:rPr>
      </w:pPr>
      <w:r w:rsidRPr="009F69AF">
        <w:rPr>
          <w:sz w:val="28"/>
          <w:szCs w:val="28"/>
        </w:rPr>
        <w:t xml:space="preserve">1.1.5. оплата труда и отчисления на социальные нужды соответствуют значению 166,90 тыс. руб. </w:t>
      </w:r>
    </w:p>
    <w:p w14:paraId="62192813" w14:textId="77777777" w:rsidR="009F69AF" w:rsidRPr="009F69AF" w:rsidRDefault="009F69AF" w:rsidP="009F69AF">
      <w:pPr>
        <w:spacing w:line="276" w:lineRule="auto"/>
        <w:ind w:firstLine="720"/>
        <w:jc w:val="both"/>
        <w:rPr>
          <w:sz w:val="28"/>
          <w:szCs w:val="28"/>
        </w:rPr>
      </w:pPr>
      <w:r w:rsidRPr="009F69AF">
        <w:rPr>
          <w:sz w:val="28"/>
          <w:szCs w:val="28"/>
        </w:rPr>
        <w:t xml:space="preserve">1.1.6. прочие расходы соответствуют значению 35,26 тыс. руб. </w:t>
      </w:r>
    </w:p>
    <w:p w14:paraId="7A2341EE" w14:textId="77777777" w:rsidR="009F69AF" w:rsidRPr="009F69AF" w:rsidRDefault="009F69AF" w:rsidP="009F69AF">
      <w:pPr>
        <w:spacing w:line="276" w:lineRule="auto"/>
        <w:ind w:firstLine="720"/>
        <w:jc w:val="both"/>
        <w:rPr>
          <w:sz w:val="28"/>
          <w:szCs w:val="28"/>
        </w:rPr>
      </w:pPr>
      <w:r w:rsidRPr="009F69AF">
        <w:rPr>
          <w:sz w:val="28"/>
          <w:szCs w:val="28"/>
        </w:rPr>
        <w:t>1.3. Налог на прибыль в размере 931,12 тыс. руб.</w:t>
      </w:r>
    </w:p>
    <w:p w14:paraId="35A55048" w14:textId="77777777" w:rsidR="009F69AF" w:rsidRPr="009F69AF" w:rsidRDefault="009F69AF" w:rsidP="009F69AF">
      <w:pPr>
        <w:spacing w:line="276" w:lineRule="auto"/>
        <w:ind w:firstLine="720"/>
        <w:jc w:val="both"/>
        <w:rPr>
          <w:color w:val="0070C0"/>
          <w:sz w:val="28"/>
          <w:szCs w:val="28"/>
          <w:highlight w:val="yellow"/>
        </w:rPr>
      </w:pPr>
    </w:p>
    <w:p w14:paraId="2205A7B6" w14:textId="77777777" w:rsidR="009F69AF" w:rsidRPr="009F69AF" w:rsidRDefault="009F69AF" w:rsidP="009F69AF">
      <w:pPr>
        <w:spacing w:line="276" w:lineRule="auto"/>
        <w:ind w:firstLine="720"/>
        <w:jc w:val="both"/>
        <w:rPr>
          <w:sz w:val="28"/>
          <w:szCs w:val="28"/>
        </w:rPr>
      </w:pPr>
      <w:r w:rsidRPr="009F69AF">
        <w:rPr>
          <w:sz w:val="28"/>
          <w:szCs w:val="28"/>
        </w:rPr>
        <w:t>ОАО «СКЭК» ведет раздельный учет доходов и расходов по регулируемым видам деятельности. Согласно представленной учетной политике предусмотрен следующий учет расходов и распределение:</w:t>
      </w:r>
    </w:p>
    <w:p w14:paraId="4DFFA484" w14:textId="77777777" w:rsidR="009F69AF" w:rsidRPr="009F69AF" w:rsidRDefault="009F69AF" w:rsidP="009F69AF">
      <w:pPr>
        <w:spacing w:line="276" w:lineRule="auto"/>
        <w:ind w:firstLine="720"/>
        <w:jc w:val="both"/>
        <w:rPr>
          <w:sz w:val="28"/>
          <w:szCs w:val="28"/>
        </w:rPr>
      </w:pPr>
      <w:r w:rsidRPr="009F69AF">
        <w:rPr>
          <w:sz w:val="28"/>
          <w:szCs w:val="28"/>
        </w:rPr>
        <w:t>- расходы по предоставлению услуг по технологическому присоединению учитываются обособлено на счете 20.42 «Технологическое присоединение»;</w:t>
      </w:r>
    </w:p>
    <w:p w14:paraId="63574D05" w14:textId="77777777" w:rsidR="009F69AF" w:rsidRPr="009F69AF" w:rsidRDefault="009F69AF" w:rsidP="009F69AF">
      <w:pPr>
        <w:spacing w:line="276" w:lineRule="auto"/>
        <w:ind w:firstLine="720"/>
        <w:jc w:val="both"/>
        <w:rPr>
          <w:sz w:val="28"/>
          <w:szCs w:val="28"/>
        </w:rPr>
      </w:pPr>
      <w:r w:rsidRPr="009F69AF">
        <w:rPr>
          <w:sz w:val="28"/>
          <w:szCs w:val="28"/>
        </w:rPr>
        <w:t>- «Общехозяйственные расходы» учитываются на счете 26 и ежемесячно распределяются по установленному фиксированному проценту в следующем порядке: реализация услуг по подключению к системам водоснабжения и водоотведения 0,81%;</w:t>
      </w:r>
    </w:p>
    <w:p w14:paraId="27329654" w14:textId="77777777" w:rsidR="009F69AF" w:rsidRPr="009F69AF" w:rsidRDefault="009F69AF" w:rsidP="009F69AF">
      <w:pPr>
        <w:spacing w:line="276" w:lineRule="auto"/>
        <w:ind w:firstLine="720"/>
        <w:jc w:val="both"/>
        <w:rPr>
          <w:sz w:val="28"/>
          <w:szCs w:val="28"/>
        </w:rPr>
      </w:pPr>
      <w:r w:rsidRPr="009F69AF">
        <w:rPr>
          <w:sz w:val="28"/>
          <w:szCs w:val="28"/>
        </w:rPr>
        <w:t>- расходы по содержанию СКС и КР учитываются на счете 20.24 «Услуги УКС и КР» с последующим распределением между видами деятельности ежемесячно пропорционально объемам выполненных работ или проконтролированных работ;</w:t>
      </w:r>
    </w:p>
    <w:p w14:paraId="5ABDE25D" w14:textId="77777777" w:rsidR="009F69AF" w:rsidRPr="009F69AF" w:rsidRDefault="009F69AF" w:rsidP="009F69AF">
      <w:pPr>
        <w:spacing w:line="276" w:lineRule="auto"/>
        <w:ind w:firstLine="720"/>
        <w:jc w:val="both"/>
        <w:rPr>
          <w:sz w:val="28"/>
          <w:szCs w:val="28"/>
        </w:rPr>
      </w:pPr>
      <w:r w:rsidRPr="009F69AF">
        <w:rPr>
          <w:sz w:val="28"/>
          <w:szCs w:val="28"/>
        </w:rPr>
        <w:t>Расходы, связанные с подключением (технологическим присоединением) по предложенным ОАО «СКЭК» статьям рассчитаны специалистом исходя из принятых фактических расходов 2018 года 4903,37 тыс. руб. с учетом исключения расходов на ДМС 26,87 тыс. руб. и Представительских расходов 0,44 тыс. руб. (4930,68 тыс. руб. – 26,87 тыс. руб. – 0,44 тыс. руб. = 4903,37 тыс. руб.), в том числе:</w:t>
      </w:r>
    </w:p>
    <w:p w14:paraId="41A1FF6C" w14:textId="77777777" w:rsidR="009F69AF" w:rsidRPr="009F69AF" w:rsidRDefault="009F69AF" w:rsidP="009F69AF">
      <w:pPr>
        <w:spacing w:line="276" w:lineRule="auto"/>
        <w:ind w:firstLine="720"/>
        <w:jc w:val="both"/>
        <w:rPr>
          <w:sz w:val="28"/>
          <w:szCs w:val="28"/>
        </w:rPr>
      </w:pPr>
      <w:r w:rsidRPr="009F69AF">
        <w:rPr>
          <w:sz w:val="28"/>
          <w:szCs w:val="28"/>
        </w:rPr>
        <w:lastRenderedPageBreak/>
        <w:t>- по счету 20.42 «Технологическое присоединение» 3043,41 тыс. руб.;</w:t>
      </w:r>
    </w:p>
    <w:p w14:paraId="7ED0B2D0" w14:textId="77777777" w:rsidR="009F69AF" w:rsidRPr="009F69AF" w:rsidRDefault="009F69AF" w:rsidP="009F69AF">
      <w:pPr>
        <w:spacing w:line="276" w:lineRule="auto"/>
        <w:ind w:firstLine="720"/>
        <w:jc w:val="both"/>
        <w:rPr>
          <w:sz w:val="28"/>
          <w:szCs w:val="28"/>
        </w:rPr>
      </w:pPr>
      <w:r w:rsidRPr="009F69AF">
        <w:rPr>
          <w:sz w:val="28"/>
          <w:szCs w:val="28"/>
        </w:rPr>
        <w:t>- по счету 26 «Общехозяйственные расходы» 1873,10 тыс. руб., за исключением расходов на ДМС 26,87 тыс. руб. и Представительских расходов 0,44 тыс. руб.;</w:t>
      </w:r>
    </w:p>
    <w:p w14:paraId="2768DAF0" w14:textId="77777777" w:rsidR="009F69AF" w:rsidRPr="009F69AF" w:rsidRDefault="009F69AF" w:rsidP="009F69AF">
      <w:pPr>
        <w:spacing w:line="276" w:lineRule="auto"/>
        <w:ind w:firstLine="720"/>
        <w:jc w:val="both"/>
        <w:rPr>
          <w:sz w:val="28"/>
          <w:szCs w:val="28"/>
        </w:rPr>
      </w:pPr>
      <w:r w:rsidRPr="009F69AF">
        <w:rPr>
          <w:sz w:val="28"/>
          <w:szCs w:val="28"/>
        </w:rPr>
        <w:t>- по счету 20.24 «Услуги УКС и КР» 14,18 тыс. руб.</w:t>
      </w:r>
    </w:p>
    <w:p w14:paraId="7CA3E8F3" w14:textId="77777777" w:rsidR="009F69AF" w:rsidRPr="009F69AF" w:rsidRDefault="009F69AF" w:rsidP="009F69AF">
      <w:pPr>
        <w:spacing w:line="276" w:lineRule="auto"/>
        <w:ind w:firstLine="720"/>
        <w:jc w:val="both"/>
        <w:rPr>
          <w:sz w:val="28"/>
          <w:szCs w:val="28"/>
        </w:rPr>
      </w:pPr>
      <w:r w:rsidRPr="009F69AF">
        <w:rPr>
          <w:sz w:val="28"/>
          <w:szCs w:val="28"/>
        </w:rPr>
        <w:t>Объем подключаемой нагрузки определен исходя из средних фактических объемов подключения согласно представленным реестрам и заключенным договорам за 2016-2018 годы (4700,15 м</w:t>
      </w:r>
      <w:r w:rsidRPr="009F69AF">
        <w:rPr>
          <w:sz w:val="28"/>
          <w:szCs w:val="28"/>
          <w:vertAlign w:val="superscript"/>
        </w:rPr>
        <w:t>3</w:t>
      </w:r>
      <w:r w:rsidRPr="009F69AF">
        <w:rPr>
          <w:sz w:val="28"/>
          <w:szCs w:val="28"/>
        </w:rPr>
        <w:t xml:space="preserve"> в сутки 2016 год +12009,34 м</w:t>
      </w:r>
      <w:r w:rsidRPr="009F69AF">
        <w:rPr>
          <w:sz w:val="28"/>
          <w:szCs w:val="28"/>
          <w:vertAlign w:val="superscript"/>
        </w:rPr>
        <w:t>3</w:t>
      </w:r>
      <w:r w:rsidRPr="009F69AF">
        <w:rPr>
          <w:sz w:val="28"/>
          <w:szCs w:val="28"/>
        </w:rPr>
        <w:t xml:space="preserve"> в сутки 2017 год +12461,93 м</w:t>
      </w:r>
      <w:r w:rsidRPr="009F69AF">
        <w:rPr>
          <w:sz w:val="28"/>
          <w:szCs w:val="28"/>
          <w:vertAlign w:val="superscript"/>
        </w:rPr>
        <w:t>3</w:t>
      </w:r>
      <w:r w:rsidRPr="009F69AF">
        <w:rPr>
          <w:sz w:val="28"/>
          <w:szCs w:val="28"/>
        </w:rPr>
        <w:t xml:space="preserve"> в сутки 2018 год) / 3 = 9723,81 м</w:t>
      </w:r>
      <w:r w:rsidRPr="009F69AF">
        <w:rPr>
          <w:sz w:val="28"/>
          <w:szCs w:val="28"/>
          <w:vertAlign w:val="superscript"/>
        </w:rPr>
        <w:t>3</w:t>
      </w:r>
      <w:r w:rsidRPr="009F69AF">
        <w:rPr>
          <w:sz w:val="28"/>
          <w:szCs w:val="28"/>
        </w:rPr>
        <w:t xml:space="preserve"> в сутки.</w:t>
      </w:r>
    </w:p>
    <w:p w14:paraId="372CA239" w14:textId="77777777" w:rsidR="009F69AF" w:rsidRPr="009F69AF" w:rsidRDefault="009F69AF" w:rsidP="009F69AF">
      <w:pPr>
        <w:spacing w:line="276" w:lineRule="auto"/>
        <w:ind w:firstLine="720"/>
        <w:jc w:val="both"/>
        <w:rPr>
          <w:sz w:val="28"/>
          <w:szCs w:val="28"/>
        </w:rPr>
      </w:pPr>
      <w:r w:rsidRPr="009F69AF">
        <w:rPr>
          <w:sz w:val="28"/>
          <w:szCs w:val="28"/>
        </w:rPr>
        <w:t>Расчет расходов на 2023 год содержится в Приложении № 1, и соответствует значению на 1 куб. м/сутки 0,702 тыс. руб. / м</w:t>
      </w:r>
      <w:r w:rsidRPr="009F69AF">
        <w:rPr>
          <w:sz w:val="28"/>
          <w:szCs w:val="28"/>
          <w:vertAlign w:val="superscript"/>
        </w:rPr>
        <w:t>3</w:t>
      </w:r>
      <w:r w:rsidRPr="009F69AF">
        <w:rPr>
          <w:sz w:val="28"/>
          <w:szCs w:val="28"/>
        </w:rPr>
        <w:t xml:space="preserve"> в сутки (4903,37 тыс. руб.*104,5%*103,4%*106,7%*113,9%*106,0%/ 9723,81 м</w:t>
      </w:r>
      <w:r w:rsidRPr="009F69AF">
        <w:rPr>
          <w:sz w:val="28"/>
          <w:szCs w:val="28"/>
          <w:vertAlign w:val="superscript"/>
        </w:rPr>
        <w:t>3</w:t>
      </w:r>
      <w:r w:rsidRPr="009F69AF">
        <w:rPr>
          <w:sz w:val="28"/>
          <w:szCs w:val="28"/>
        </w:rPr>
        <w:t xml:space="preserve"> в сутки), в пересчете на подключаемую нагрузку:</w:t>
      </w:r>
    </w:p>
    <w:p w14:paraId="46582692" w14:textId="77777777" w:rsidR="009F69AF" w:rsidRPr="009F69AF" w:rsidRDefault="009F69AF" w:rsidP="009F69AF">
      <w:pPr>
        <w:spacing w:line="276" w:lineRule="auto"/>
        <w:ind w:firstLine="720"/>
        <w:jc w:val="both"/>
        <w:rPr>
          <w:sz w:val="28"/>
          <w:szCs w:val="28"/>
        </w:rPr>
      </w:pPr>
      <w:r w:rsidRPr="009F69AF">
        <w:rPr>
          <w:sz w:val="28"/>
          <w:szCs w:val="28"/>
          <w:u w:val="single"/>
        </w:rPr>
        <w:t>к системе холодного водоснабжения</w:t>
      </w:r>
      <w:r w:rsidRPr="009F69AF">
        <w:rPr>
          <w:sz w:val="28"/>
          <w:szCs w:val="28"/>
        </w:rPr>
        <w:t xml:space="preserve"> 420,0 куб. м/сутки соответствует значению 294,48 тыс. руб., расходы приняты по расчету регулирующего органа, так как значение, предложенное организацией в размере 294,84 тыс. руб., превышает расчетную величину экономически обоснованных расходов на 0,36 тыс. руб. </w:t>
      </w:r>
    </w:p>
    <w:p w14:paraId="3ECC7BEA" w14:textId="77777777" w:rsidR="009F69AF" w:rsidRPr="009F69AF" w:rsidRDefault="009F69AF" w:rsidP="009F69AF">
      <w:pPr>
        <w:spacing w:line="276" w:lineRule="auto"/>
        <w:ind w:firstLine="720"/>
        <w:jc w:val="both"/>
        <w:rPr>
          <w:sz w:val="28"/>
          <w:szCs w:val="28"/>
        </w:rPr>
      </w:pPr>
      <w:r w:rsidRPr="009F69AF">
        <w:rPr>
          <w:sz w:val="28"/>
          <w:szCs w:val="28"/>
          <w:u w:val="single"/>
        </w:rPr>
        <w:t>к системе водоотведения</w:t>
      </w:r>
      <w:r w:rsidRPr="009F69AF">
        <w:rPr>
          <w:sz w:val="28"/>
          <w:szCs w:val="28"/>
        </w:rPr>
        <w:t xml:space="preserve"> 365,0 куб. м/сутки соответствует значению 255,92 тыс. руб., расходы приняты по расчету регулирующего органа, так как значение, предложенное организацией в размере 256,23 тыс. руб., превышает расчетную величину экономически обоснованных расходов на 0,31 тыс. руб. </w:t>
      </w:r>
    </w:p>
    <w:p w14:paraId="45BAA7C9" w14:textId="77777777" w:rsidR="009F69AF" w:rsidRPr="009F69AF" w:rsidRDefault="009F69AF" w:rsidP="009F69AF">
      <w:pPr>
        <w:spacing w:line="276" w:lineRule="auto"/>
        <w:ind w:firstLine="720"/>
        <w:jc w:val="both"/>
        <w:rPr>
          <w:sz w:val="28"/>
          <w:szCs w:val="28"/>
        </w:rPr>
      </w:pPr>
      <w:r w:rsidRPr="009F69AF">
        <w:rPr>
          <w:sz w:val="28"/>
          <w:szCs w:val="28"/>
        </w:rPr>
        <w:t>Кроме того, регулятором принята величина налога на прибыль в соответствии с действующим законодательством 20% от налогооблагаемой базы принятой в расчет:</w:t>
      </w:r>
    </w:p>
    <w:p w14:paraId="24C39374" w14:textId="77777777" w:rsidR="009F69AF" w:rsidRPr="009F69AF" w:rsidRDefault="009F69AF" w:rsidP="009F69AF">
      <w:pPr>
        <w:spacing w:line="276" w:lineRule="auto"/>
        <w:ind w:firstLine="720"/>
        <w:jc w:val="both"/>
        <w:rPr>
          <w:sz w:val="28"/>
          <w:szCs w:val="28"/>
        </w:rPr>
      </w:pPr>
      <w:r w:rsidRPr="009F69AF">
        <w:rPr>
          <w:sz w:val="28"/>
          <w:szCs w:val="28"/>
          <w:u w:val="single"/>
        </w:rPr>
        <w:t>холодного водоснабжения</w:t>
      </w:r>
      <w:r w:rsidRPr="009F69AF">
        <w:rPr>
          <w:sz w:val="28"/>
          <w:szCs w:val="28"/>
        </w:rPr>
        <w:t xml:space="preserve"> в размере 73515,16 тыс. руб., налог на прибыль составляет 18378,79 тыс. руб. (без НДС), корректировка составила 999,96 тыс. руб. в сторону уменьшения;</w:t>
      </w:r>
    </w:p>
    <w:p w14:paraId="7DFC7CEA" w14:textId="77777777" w:rsidR="009F69AF" w:rsidRPr="009F69AF" w:rsidRDefault="009F69AF" w:rsidP="009F69AF">
      <w:pPr>
        <w:spacing w:line="276" w:lineRule="auto"/>
        <w:ind w:firstLine="720"/>
        <w:jc w:val="both"/>
        <w:rPr>
          <w:sz w:val="28"/>
          <w:szCs w:val="28"/>
        </w:rPr>
      </w:pPr>
      <w:r w:rsidRPr="009F69AF">
        <w:rPr>
          <w:sz w:val="28"/>
          <w:szCs w:val="28"/>
          <w:u w:val="single"/>
        </w:rPr>
        <w:t>водоотведения</w:t>
      </w:r>
      <w:r w:rsidRPr="009F69AF">
        <w:rPr>
          <w:sz w:val="28"/>
          <w:szCs w:val="28"/>
        </w:rPr>
        <w:t xml:space="preserve"> в размере 3532,29 тыс. руб., налог на прибыль составляет 883,07 тыс. руб. (без НДС), корректировка составила 48,05 тыс. руб. в сторону уменьшения.</w:t>
      </w:r>
    </w:p>
    <w:p w14:paraId="5A510A8D" w14:textId="77777777" w:rsidR="009F69AF" w:rsidRPr="009F69AF" w:rsidRDefault="009F69AF" w:rsidP="009F69AF">
      <w:pPr>
        <w:spacing w:line="276" w:lineRule="auto"/>
        <w:ind w:firstLine="720"/>
        <w:jc w:val="both"/>
        <w:rPr>
          <w:sz w:val="28"/>
          <w:szCs w:val="28"/>
        </w:rPr>
      </w:pPr>
      <w:r w:rsidRPr="009F69AF">
        <w:rPr>
          <w:sz w:val="28"/>
          <w:szCs w:val="28"/>
        </w:rPr>
        <w:t>Таким образом, в соответствии с разделом 1 Приложения 8 Методических рекомендаций в состав расходов, связанных с подключением (технологическим присоединением) специалистом учтено:</w:t>
      </w:r>
    </w:p>
    <w:p w14:paraId="720EB2A3" w14:textId="77777777" w:rsidR="009F69AF" w:rsidRPr="009F69AF" w:rsidRDefault="009F69AF" w:rsidP="009F69AF">
      <w:pPr>
        <w:spacing w:line="276" w:lineRule="auto"/>
        <w:ind w:firstLine="720"/>
        <w:jc w:val="both"/>
        <w:rPr>
          <w:sz w:val="28"/>
          <w:szCs w:val="28"/>
        </w:rPr>
      </w:pPr>
      <w:r w:rsidRPr="009F69AF">
        <w:rPr>
          <w:sz w:val="28"/>
          <w:szCs w:val="28"/>
          <w:u w:val="single"/>
        </w:rPr>
        <w:t>к системе холодного водоснабжения</w:t>
      </w:r>
    </w:p>
    <w:p w14:paraId="38E81B3D" w14:textId="77777777" w:rsidR="009F69AF" w:rsidRPr="009F69AF" w:rsidRDefault="009F69AF" w:rsidP="009F69AF">
      <w:pPr>
        <w:spacing w:line="276" w:lineRule="auto"/>
        <w:ind w:firstLine="720"/>
        <w:jc w:val="both"/>
        <w:rPr>
          <w:sz w:val="28"/>
          <w:szCs w:val="28"/>
        </w:rPr>
      </w:pPr>
      <w:r w:rsidRPr="009F69AF">
        <w:rPr>
          <w:sz w:val="28"/>
          <w:szCs w:val="28"/>
        </w:rPr>
        <w:t xml:space="preserve">1. Расходы, связанные с подключением (технологическим присоединением) в размере </w:t>
      </w:r>
      <w:r w:rsidRPr="009F69AF">
        <w:rPr>
          <w:b/>
          <w:sz w:val="28"/>
          <w:szCs w:val="28"/>
        </w:rPr>
        <w:t>18673,27</w:t>
      </w:r>
      <w:r w:rsidRPr="009F69AF">
        <w:rPr>
          <w:sz w:val="28"/>
          <w:szCs w:val="28"/>
        </w:rPr>
        <w:t xml:space="preserve"> тыс. руб. приняты по расчету регулирующего органа, так как значение, предложенное организацией в размере 19673,59 тыс. руб., превышает расчетную величину экономически обоснованных расходов на 1000,32 тыс. руб., произведена корректировка.</w:t>
      </w:r>
    </w:p>
    <w:p w14:paraId="3B69CF19" w14:textId="77777777" w:rsidR="009F69AF" w:rsidRPr="009F69AF" w:rsidRDefault="009F69AF" w:rsidP="009F69AF">
      <w:pPr>
        <w:spacing w:line="276" w:lineRule="auto"/>
        <w:ind w:firstLine="720"/>
        <w:jc w:val="both"/>
        <w:rPr>
          <w:sz w:val="28"/>
          <w:szCs w:val="28"/>
        </w:rPr>
      </w:pPr>
      <w:r w:rsidRPr="009F69AF">
        <w:rPr>
          <w:sz w:val="28"/>
          <w:szCs w:val="28"/>
        </w:rPr>
        <w:t xml:space="preserve">1.1. Расходы на проведение мероприятий по подключению заявителей 294,48 тыс. руб. приняты по расчету регулирующего органа, так как значение, предложенное </w:t>
      </w:r>
      <w:r w:rsidRPr="009F69AF">
        <w:rPr>
          <w:sz w:val="28"/>
          <w:szCs w:val="28"/>
        </w:rPr>
        <w:lastRenderedPageBreak/>
        <w:t xml:space="preserve">организацией в размере 294,84 тыс. руб., превышает расчетную величину экономически обоснованных расходов на 0,36 тыс. руб. </w:t>
      </w:r>
    </w:p>
    <w:p w14:paraId="653AC70C" w14:textId="77777777" w:rsidR="009F69AF" w:rsidRPr="009F69AF" w:rsidRDefault="009F69AF" w:rsidP="009F69AF">
      <w:pPr>
        <w:spacing w:line="276" w:lineRule="auto"/>
        <w:ind w:firstLine="720"/>
        <w:jc w:val="both"/>
        <w:rPr>
          <w:sz w:val="28"/>
          <w:szCs w:val="28"/>
        </w:rPr>
      </w:pPr>
      <w:r w:rsidRPr="009F69AF">
        <w:rPr>
          <w:sz w:val="28"/>
          <w:szCs w:val="28"/>
        </w:rPr>
        <w:t>1.1.2. расходы на сырье и материалы на 1 куб. м/сутки 0,011 тыс. руб., в пересчете на подключаемую нагрузку 420 куб. м/сутки соответствуют значению 4,62 тыс. руб. (0,011 тыс. руб. * 420 куб. м/сутки) приняты по расчету регулятора, предложенное предприятием значение 4,87 тыс. руб. превышает расчетную величину экономически обоснованных расходов, произведена корректировка в размере (0,25) тыс. руб. в сторону уменьшения.</w:t>
      </w:r>
    </w:p>
    <w:p w14:paraId="1AF316D1" w14:textId="77777777" w:rsidR="009F69AF" w:rsidRPr="009F69AF" w:rsidRDefault="009F69AF" w:rsidP="009F69AF">
      <w:pPr>
        <w:spacing w:line="276" w:lineRule="auto"/>
        <w:ind w:firstLine="720"/>
        <w:jc w:val="both"/>
        <w:rPr>
          <w:sz w:val="28"/>
          <w:szCs w:val="28"/>
        </w:rPr>
      </w:pPr>
      <w:r w:rsidRPr="009F69AF">
        <w:rPr>
          <w:sz w:val="28"/>
          <w:szCs w:val="28"/>
        </w:rPr>
        <w:t>1.1.4. расходы на оплату работ и услуг сторонних организаций на 1 куб. м/сутки 0,137 тыс. руб., в пересчете на подключаемую нагрузку 420 куб. м/сутки соответствуют значению 57,54 тыс. руб. (0,137 тыс. руб. * 420 куб. м/сутки) приняты по предложению организации в размере 57,35 тыс. руб., при этом значение не превышает расчетную величину экономически обоснованных расходов, корректировка не производилась.</w:t>
      </w:r>
    </w:p>
    <w:p w14:paraId="7ABF0246" w14:textId="77777777" w:rsidR="009F69AF" w:rsidRPr="009F69AF" w:rsidRDefault="009F69AF" w:rsidP="009F69AF">
      <w:pPr>
        <w:spacing w:line="276" w:lineRule="auto"/>
        <w:ind w:firstLine="720"/>
        <w:jc w:val="both"/>
        <w:rPr>
          <w:sz w:val="28"/>
          <w:szCs w:val="28"/>
        </w:rPr>
      </w:pPr>
      <w:r w:rsidRPr="009F69AF">
        <w:rPr>
          <w:sz w:val="28"/>
          <w:szCs w:val="28"/>
        </w:rPr>
        <w:t>1.1.5. оплата труда и отчисления на социальные нужды на 1 куб. м/сутки 0,457 тыс. руб., в пересчете на подключаемую нагрузку 420 куб. м/сутки соответствуют значению 191,94 тыс. руб. (0,457 тыс. руб. * 420 куб. м/сутки), расходы приняты по расчету регулирующего органа, так как значение, предложенное организацией в размере 192,05 тыс. руб., превышает расчетную величину экономически обоснованных расходов на (0,11) тыс. руб., произведена корректировка.</w:t>
      </w:r>
    </w:p>
    <w:p w14:paraId="0CC73A08" w14:textId="77777777" w:rsidR="009F69AF" w:rsidRPr="009F69AF" w:rsidRDefault="009F69AF" w:rsidP="009F69AF">
      <w:pPr>
        <w:spacing w:line="276" w:lineRule="auto"/>
        <w:ind w:firstLine="720"/>
        <w:jc w:val="both"/>
        <w:rPr>
          <w:sz w:val="28"/>
          <w:szCs w:val="28"/>
        </w:rPr>
      </w:pPr>
      <w:r w:rsidRPr="009F69AF">
        <w:rPr>
          <w:sz w:val="28"/>
          <w:szCs w:val="28"/>
        </w:rPr>
        <w:t>1.1.6. прочие расходы на 1 куб. м/сутки 0,097 тыс. руб., в пересчете на подключаемую нагрузку 420 куб. м/сутки соответствуют значению 40,74 тыс. руб. (0,097 тыс. руб. * 420 куб. м/ сутки), расходы приняты по предложению организации в размере 40,57 тыс. руб., при этом значение не превышает расчетную величину экономически обоснованных расходов, корректировка не производилась.</w:t>
      </w:r>
    </w:p>
    <w:p w14:paraId="520A0F76" w14:textId="77777777" w:rsidR="009F69AF" w:rsidRPr="009F69AF" w:rsidRDefault="009F69AF" w:rsidP="009F69AF">
      <w:pPr>
        <w:spacing w:line="276" w:lineRule="auto"/>
        <w:ind w:firstLine="720"/>
        <w:jc w:val="both"/>
        <w:rPr>
          <w:sz w:val="28"/>
          <w:szCs w:val="28"/>
        </w:rPr>
      </w:pPr>
      <w:r w:rsidRPr="009F69AF">
        <w:rPr>
          <w:sz w:val="28"/>
          <w:szCs w:val="28"/>
        </w:rPr>
        <w:t>1.3. Налог на прибыль рассчитан в соответствии с действующим законодательством 20% от налогооблагаемой базы принятой в расчет в размере 18378,79 тыс. руб., корректировка произведена в размере (999,96) тыс. руб. в сторону уменьшения.</w:t>
      </w:r>
    </w:p>
    <w:p w14:paraId="66FFF170" w14:textId="77777777" w:rsidR="009F69AF" w:rsidRPr="009F69AF" w:rsidRDefault="009F69AF" w:rsidP="009F69AF">
      <w:pPr>
        <w:spacing w:line="276" w:lineRule="auto"/>
        <w:ind w:firstLine="720"/>
        <w:jc w:val="both"/>
        <w:rPr>
          <w:sz w:val="28"/>
          <w:szCs w:val="28"/>
          <w:u w:val="single"/>
        </w:rPr>
      </w:pPr>
      <w:r w:rsidRPr="009F69AF">
        <w:rPr>
          <w:sz w:val="28"/>
          <w:szCs w:val="28"/>
          <w:u w:val="single"/>
        </w:rPr>
        <w:t>к системе водоотведения</w:t>
      </w:r>
    </w:p>
    <w:p w14:paraId="03DE5226" w14:textId="77777777" w:rsidR="009F69AF" w:rsidRPr="009F69AF" w:rsidRDefault="009F69AF" w:rsidP="009F69AF">
      <w:pPr>
        <w:spacing w:line="276" w:lineRule="auto"/>
        <w:ind w:firstLine="720"/>
        <w:jc w:val="both"/>
        <w:rPr>
          <w:sz w:val="28"/>
          <w:szCs w:val="28"/>
        </w:rPr>
      </w:pPr>
      <w:r w:rsidRPr="009F69AF">
        <w:rPr>
          <w:sz w:val="28"/>
          <w:szCs w:val="28"/>
        </w:rPr>
        <w:t xml:space="preserve">1. Расходы, связанные с подключением (технологическим присоединением), в размере </w:t>
      </w:r>
      <w:r w:rsidRPr="009F69AF">
        <w:rPr>
          <w:b/>
          <w:sz w:val="28"/>
          <w:szCs w:val="28"/>
        </w:rPr>
        <w:t>1138,99</w:t>
      </w:r>
      <w:r w:rsidRPr="009F69AF">
        <w:rPr>
          <w:sz w:val="28"/>
          <w:szCs w:val="28"/>
        </w:rPr>
        <w:t xml:space="preserve"> тыс. руб. приняты по расчету регулирующего органа, так как значение, предложенное организацией в размере 1187,35 тыс. руб., превышает расчетную величину экономически обоснованных расходов на 48,36 тыс. руб., произведена корректировка.</w:t>
      </w:r>
    </w:p>
    <w:p w14:paraId="030223F8" w14:textId="77777777" w:rsidR="009F69AF" w:rsidRPr="009F69AF" w:rsidRDefault="009F69AF" w:rsidP="009F69AF">
      <w:pPr>
        <w:spacing w:line="276" w:lineRule="auto"/>
        <w:ind w:firstLine="720"/>
        <w:jc w:val="both"/>
        <w:rPr>
          <w:sz w:val="28"/>
          <w:szCs w:val="28"/>
        </w:rPr>
      </w:pPr>
      <w:r w:rsidRPr="009F69AF">
        <w:rPr>
          <w:sz w:val="28"/>
          <w:szCs w:val="28"/>
        </w:rPr>
        <w:t xml:space="preserve">1.1. Расходы на проведение мероприятий по подключению заявителей 255,92 тыс. руб. приняты по расчету регулирующего органа, так как значение, предложенное организацией в размере 256,23 тыс. руб., превышает расчетную величину экономически обоснованных расходов на 0,31 тыс. руб. </w:t>
      </w:r>
    </w:p>
    <w:p w14:paraId="042AA25C" w14:textId="77777777" w:rsidR="009F69AF" w:rsidRPr="009F69AF" w:rsidRDefault="009F69AF" w:rsidP="009F69AF">
      <w:pPr>
        <w:spacing w:line="276" w:lineRule="auto"/>
        <w:ind w:firstLine="720"/>
        <w:jc w:val="both"/>
        <w:rPr>
          <w:sz w:val="28"/>
          <w:szCs w:val="28"/>
        </w:rPr>
      </w:pPr>
      <w:r w:rsidRPr="009F69AF">
        <w:rPr>
          <w:sz w:val="28"/>
          <w:szCs w:val="28"/>
        </w:rPr>
        <w:lastRenderedPageBreak/>
        <w:t>1.1.2. расходы на сырье и материалы на 1 куб. м/сутки 0,011 тыс. руб., в пересчете на подключаемую нагрузку 365 куб. м/сутки соответствуют значению 4,015 тыс. руб. (0,011 тыс. руб. * 365 куб. м/сутки) приняты по предложению регулятора, так как значение, предложенное организацией в размере 4,23 тыс. руб., превышает расчетную величину экономически обоснованных расходов на 0,22 тыс. руб., произведена корректировка.</w:t>
      </w:r>
    </w:p>
    <w:p w14:paraId="72A35EEA" w14:textId="77777777" w:rsidR="009F69AF" w:rsidRPr="009F69AF" w:rsidRDefault="009F69AF" w:rsidP="009F69AF">
      <w:pPr>
        <w:spacing w:line="276" w:lineRule="auto"/>
        <w:ind w:firstLine="720"/>
        <w:jc w:val="both"/>
        <w:rPr>
          <w:sz w:val="28"/>
          <w:szCs w:val="28"/>
        </w:rPr>
      </w:pPr>
      <w:r w:rsidRPr="009F69AF">
        <w:rPr>
          <w:sz w:val="28"/>
          <w:szCs w:val="28"/>
        </w:rPr>
        <w:t>1.1.4. расходы на оплату работ и услуг сторонних организаций на 1 куб. м/сутки 0,137 тыс. руб., в пересчете на подключаемую нагрузку 365 куб. м/сутки соответствуют значению 50,01 тыс. руб. (0,137 тыс. руб. * 365 куб. м/сутки) приняты по предложению организации, при этом значение в размере 49,84 тыс. руб. не превышает расчетную величину экономически обоснованных расходов, корректировка не производилась.</w:t>
      </w:r>
    </w:p>
    <w:p w14:paraId="007D3063" w14:textId="77777777" w:rsidR="009F69AF" w:rsidRPr="009F69AF" w:rsidRDefault="009F69AF" w:rsidP="009F69AF">
      <w:pPr>
        <w:spacing w:line="276" w:lineRule="auto"/>
        <w:ind w:firstLine="720"/>
        <w:jc w:val="both"/>
        <w:rPr>
          <w:sz w:val="28"/>
          <w:szCs w:val="28"/>
        </w:rPr>
      </w:pPr>
      <w:r w:rsidRPr="009F69AF">
        <w:rPr>
          <w:sz w:val="28"/>
          <w:szCs w:val="28"/>
        </w:rPr>
        <w:t>1.1.5. оплата труда и отчисления на социальные нужды на 1 куб. м/сутки 0,457 тыс. руб., в пересчете на подключаемую нагрузку 365 куб. м/сутки соответствуют значению 166,81 тыс. руб. (0,457 тыс. руб. * 365 куб. м/сутки), расходы приняты по расчету регулирующего органа, так как значение, предложенное организацией в размере 166,90 тыс. руб., превышает расчетную величину экономически обоснованных расходов на (0,09) тыс. руб., произведена корректировка.</w:t>
      </w:r>
    </w:p>
    <w:p w14:paraId="5DB5F432" w14:textId="77777777" w:rsidR="009F69AF" w:rsidRPr="009F69AF" w:rsidRDefault="009F69AF" w:rsidP="009F69AF">
      <w:pPr>
        <w:spacing w:line="276" w:lineRule="auto"/>
        <w:ind w:firstLine="720"/>
        <w:jc w:val="both"/>
        <w:rPr>
          <w:sz w:val="28"/>
          <w:szCs w:val="28"/>
        </w:rPr>
      </w:pPr>
      <w:r w:rsidRPr="009F69AF">
        <w:rPr>
          <w:sz w:val="28"/>
          <w:szCs w:val="28"/>
        </w:rPr>
        <w:t>1.1.6. прочие расходы на 1 куб. м/сутки 0,097 тыс. руб., в пересчете на подключаемую нагрузку 365 куб. м/сутки соответствуют значению 35,41 тыс. руб. (0,097 тыс. руб. * 365 куб. м/ сутки), расходы приняты по предложению организации в размере 35,26 тыс. руб., при этом значение не превышает расчетную величину экономически обоснованных расходов, корректировка не производилась.</w:t>
      </w:r>
    </w:p>
    <w:p w14:paraId="2865FEC7" w14:textId="77777777" w:rsidR="009F69AF" w:rsidRPr="009F69AF" w:rsidRDefault="009F69AF" w:rsidP="009F69AF">
      <w:pPr>
        <w:spacing w:line="276" w:lineRule="auto"/>
        <w:ind w:firstLine="720"/>
        <w:jc w:val="both"/>
        <w:rPr>
          <w:sz w:val="28"/>
          <w:szCs w:val="28"/>
        </w:rPr>
      </w:pPr>
      <w:r w:rsidRPr="009F69AF">
        <w:rPr>
          <w:sz w:val="28"/>
          <w:szCs w:val="28"/>
        </w:rPr>
        <w:t>1.3. Налог на прибыль рассчитан в соответствии с действующим законодательством 20% от налогооблагаемой базы принятой в расчет в размере 883,07 тыс. руб., корректировка произведена в размере (48,05) тыс. руб. в сторону уменьшения.</w:t>
      </w:r>
    </w:p>
    <w:p w14:paraId="6BEBEAB6" w14:textId="77777777" w:rsidR="009F69AF" w:rsidRPr="009F69AF" w:rsidRDefault="009F69AF" w:rsidP="009F69AF">
      <w:pPr>
        <w:spacing w:line="276" w:lineRule="auto"/>
        <w:ind w:firstLine="720"/>
        <w:jc w:val="both"/>
        <w:rPr>
          <w:color w:val="FF0000"/>
          <w:sz w:val="20"/>
          <w:szCs w:val="20"/>
        </w:rPr>
      </w:pPr>
    </w:p>
    <w:p w14:paraId="549840D3" w14:textId="77777777" w:rsidR="009F69AF" w:rsidRPr="009F69AF" w:rsidRDefault="009F69AF" w:rsidP="009F69AF">
      <w:pPr>
        <w:tabs>
          <w:tab w:val="left" w:pos="284"/>
        </w:tabs>
        <w:ind w:firstLine="567"/>
        <w:jc w:val="center"/>
        <w:rPr>
          <w:b/>
          <w:sz w:val="28"/>
          <w:szCs w:val="28"/>
        </w:rPr>
      </w:pPr>
      <w:r w:rsidRPr="009F69AF">
        <w:rPr>
          <w:b/>
          <w:sz w:val="28"/>
          <w:szCs w:val="28"/>
        </w:rPr>
        <w:t>Расчет индивидуальной платы на подключение</w:t>
      </w:r>
    </w:p>
    <w:p w14:paraId="6FFBD077" w14:textId="77777777" w:rsidR="009F69AF" w:rsidRPr="009F69AF" w:rsidRDefault="009F69AF" w:rsidP="009F69AF">
      <w:pPr>
        <w:tabs>
          <w:tab w:val="left" w:pos="284"/>
        </w:tabs>
        <w:ind w:firstLine="567"/>
        <w:jc w:val="center"/>
        <w:rPr>
          <w:b/>
          <w:sz w:val="28"/>
          <w:szCs w:val="28"/>
        </w:rPr>
      </w:pPr>
      <w:r w:rsidRPr="009F69AF">
        <w:rPr>
          <w:b/>
          <w:sz w:val="28"/>
          <w:szCs w:val="28"/>
        </w:rPr>
        <w:t>к системам холодного водоснабжения, водоотведения</w:t>
      </w:r>
    </w:p>
    <w:p w14:paraId="2A796210" w14:textId="77777777" w:rsidR="009F69AF" w:rsidRPr="009F69AF" w:rsidRDefault="009F69AF" w:rsidP="009F69AF">
      <w:pPr>
        <w:tabs>
          <w:tab w:val="left" w:pos="284"/>
        </w:tabs>
        <w:ind w:firstLine="567"/>
        <w:jc w:val="center"/>
        <w:rPr>
          <w:b/>
          <w:sz w:val="28"/>
          <w:szCs w:val="28"/>
        </w:rPr>
      </w:pPr>
    </w:p>
    <w:p w14:paraId="0DB3CAF8" w14:textId="77777777" w:rsidR="009F69AF" w:rsidRPr="009F69AF" w:rsidRDefault="009F69AF" w:rsidP="009F69AF">
      <w:pPr>
        <w:ind w:firstLine="708"/>
        <w:jc w:val="both"/>
        <w:rPr>
          <w:sz w:val="28"/>
          <w:szCs w:val="28"/>
        </w:rPr>
      </w:pPr>
      <w:r w:rsidRPr="009F69AF">
        <w:rPr>
          <w:sz w:val="28"/>
          <w:szCs w:val="28"/>
        </w:rPr>
        <w:t>Предприятием плата за подключение (технологическое присоединение) в индивидуальном порядке ОАО «СКЭК», ИНН 4205153492, объекта капитального строительства: гостиничный комплекс, расположенного по адресу: г. Кемерово, севернее пр. Советский, 78, заявителя ООО «Гостиничный комплекс Кемерово» предложена на следующем уровне:</w:t>
      </w:r>
    </w:p>
    <w:p w14:paraId="457E46B0" w14:textId="77777777" w:rsidR="009F69AF" w:rsidRPr="009F69AF" w:rsidRDefault="009F69AF" w:rsidP="009F69AF">
      <w:pPr>
        <w:spacing w:line="24" w:lineRule="atLeast"/>
        <w:ind w:firstLine="851"/>
        <w:jc w:val="both"/>
        <w:rPr>
          <w:bCs/>
          <w:kern w:val="32"/>
          <w:sz w:val="28"/>
          <w:szCs w:val="28"/>
        </w:rPr>
      </w:pPr>
      <w:r w:rsidRPr="009F69AF">
        <w:rPr>
          <w:sz w:val="28"/>
          <w:szCs w:val="28"/>
        </w:rPr>
        <w:t xml:space="preserve">- к системе холодного водоснабжения, </w:t>
      </w:r>
      <w:r w:rsidRPr="009F69AF">
        <w:rPr>
          <w:bCs/>
          <w:kern w:val="32"/>
          <w:sz w:val="28"/>
          <w:szCs w:val="28"/>
        </w:rPr>
        <w:t>с подключаемой (присоединяемой) нагрузкой 420,0 м</w:t>
      </w:r>
      <w:r w:rsidRPr="009F69AF">
        <w:rPr>
          <w:bCs/>
          <w:kern w:val="32"/>
          <w:sz w:val="28"/>
          <w:szCs w:val="28"/>
          <w:vertAlign w:val="superscript"/>
        </w:rPr>
        <w:t>3</w:t>
      </w:r>
      <w:r w:rsidRPr="009F69AF">
        <w:rPr>
          <w:bCs/>
          <w:kern w:val="32"/>
          <w:sz w:val="28"/>
          <w:szCs w:val="28"/>
        </w:rPr>
        <w:t>/сутки в размере 97188,57 тыс. руб. (без НДС);</w:t>
      </w:r>
    </w:p>
    <w:p w14:paraId="186AA96D" w14:textId="77777777" w:rsidR="009F69AF" w:rsidRPr="009F69AF" w:rsidRDefault="009F69AF" w:rsidP="009F69AF">
      <w:pPr>
        <w:spacing w:line="24" w:lineRule="atLeast"/>
        <w:ind w:firstLine="851"/>
        <w:jc w:val="both"/>
        <w:rPr>
          <w:bCs/>
          <w:color w:val="8496B0"/>
          <w:kern w:val="32"/>
          <w:sz w:val="28"/>
          <w:szCs w:val="28"/>
        </w:rPr>
      </w:pPr>
      <w:r w:rsidRPr="009F69AF">
        <w:rPr>
          <w:bCs/>
          <w:kern w:val="32"/>
          <w:sz w:val="28"/>
          <w:szCs w:val="28"/>
        </w:rPr>
        <w:t>- к системе водоотведения, с подключаемой (присоединяемой) нагрузкой 365,0 м</w:t>
      </w:r>
      <w:r w:rsidRPr="009F69AF">
        <w:rPr>
          <w:bCs/>
          <w:kern w:val="32"/>
          <w:sz w:val="28"/>
          <w:szCs w:val="28"/>
          <w:vertAlign w:val="superscript"/>
        </w:rPr>
        <w:t>3</w:t>
      </w:r>
      <w:r w:rsidRPr="009F69AF">
        <w:rPr>
          <w:bCs/>
          <w:kern w:val="32"/>
          <w:sz w:val="28"/>
          <w:szCs w:val="28"/>
        </w:rPr>
        <w:t>/сутки в размере 4911,82 тыс. руб. (без НДС).</w:t>
      </w:r>
    </w:p>
    <w:p w14:paraId="4EF28C1E" w14:textId="77777777" w:rsidR="009F69AF" w:rsidRPr="009F69AF" w:rsidRDefault="009F69AF" w:rsidP="009F69AF">
      <w:pPr>
        <w:tabs>
          <w:tab w:val="left" w:pos="284"/>
        </w:tabs>
        <w:ind w:firstLine="567"/>
        <w:jc w:val="center"/>
        <w:rPr>
          <w:b/>
          <w:color w:val="FF0000"/>
          <w:sz w:val="6"/>
          <w:szCs w:val="28"/>
          <w:highlight w:val="yellow"/>
        </w:rPr>
      </w:pPr>
    </w:p>
    <w:p w14:paraId="49F64CB7" w14:textId="77777777" w:rsidR="009F69AF" w:rsidRPr="009F69AF" w:rsidRDefault="009F69AF" w:rsidP="009F69AF">
      <w:pPr>
        <w:ind w:firstLine="708"/>
        <w:jc w:val="both"/>
        <w:rPr>
          <w:sz w:val="28"/>
          <w:szCs w:val="28"/>
        </w:rPr>
      </w:pPr>
      <w:r w:rsidRPr="009F69AF">
        <w:rPr>
          <w:sz w:val="28"/>
          <w:szCs w:val="28"/>
        </w:rPr>
        <w:lastRenderedPageBreak/>
        <w:t xml:space="preserve">  На основании проведенного специалистами РЭК Кузбасса анализа, с учетом корректировок, предлагается установить плату за подключение (технологическое присоединение) в индивидуальном порядке ОАО «СКЭК», ИНН 4205153492, объекта капитального строительства: гостиничный комплекс, расположенного по адресу: г. Кемерово, севернее пр. Советский, 78, заявителя ООО «Гостиничный комплекс Кемерово» предложена на следующем уровне:</w:t>
      </w:r>
    </w:p>
    <w:p w14:paraId="08E9DEF4" w14:textId="77777777" w:rsidR="009F69AF" w:rsidRPr="009F69AF" w:rsidRDefault="009F69AF" w:rsidP="009F69AF">
      <w:pPr>
        <w:spacing w:line="24" w:lineRule="atLeast"/>
        <w:ind w:firstLine="851"/>
        <w:jc w:val="both"/>
        <w:rPr>
          <w:bCs/>
          <w:kern w:val="32"/>
          <w:sz w:val="28"/>
          <w:szCs w:val="28"/>
        </w:rPr>
      </w:pPr>
      <w:r w:rsidRPr="009F69AF">
        <w:rPr>
          <w:sz w:val="28"/>
          <w:szCs w:val="28"/>
        </w:rPr>
        <w:t xml:space="preserve">- к системе холодного водоснабжения, </w:t>
      </w:r>
      <w:r w:rsidRPr="009F69AF">
        <w:rPr>
          <w:bCs/>
          <w:kern w:val="32"/>
          <w:sz w:val="28"/>
          <w:szCs w:val="28"/>
        </w:rPr>
        <w:t>с подключаемой (присоединяемой) нагрузкой 420,0 м</w:t>
      </w:r>
      <w:r w:rsidRPr="009F69AF">
        <w:rPr>
          <w:bCs/>
          <w:kern w:val="32"/>
          <w:sz w:val="28"/>
          <w:szCs w:val="28"/>
          <w:vertAlign w:val="superscript"/>
        </w:rPr>
        <w:t>3</w:t>
      </w:r>
      <w:r w:rsidRPr="009F69AF">
        <w:rPr>
          <w:bCs/>
          <w:kern w:val="32"/>
          <w:sz w:val="28"/>
          <w:szCs w:val="28"/>
        </w:rPr>
        <w:t>/сутки в размере 92188,43 тыс. руб. (без НДС);</w:t>
      </w:r>
    </w:p>
    <w:p w14:paraId="0F1ADB49" w14:textId="77777777" w:rsidR="009F69AF" w:rsidRPr="009F69AF" w:rsidRDefault="009F69AF" w:rsidP="009F69AF">
      <w:pPr>
        <w:spacing w:line="24" w:lineRule="atLeast"/>
        <w:ind w:firstLine="851"/>
        <w:jc w:val="both"/>
        <w:rPr>
          <w:bCs/>
          <w:color w:val="8496B0"/>
          <w:kern w:val="32"/>
          <w:sz w:val="28"/>
          <w:szCs w:val="28"/>
        </w:rPr>
      </w:pPr>
      <w:r w:rsidRPr="009F69AF">
        <w:rPr>
          <w:bCs/>
          <w:kern w:val="32"/>
          <w:sz w:val="28"/>
          <w:szCs w:val="28"/>
        </w:rPr>
        <w:t>- к системе водоотведения, с подключаемой (присоединяемой) нагрузкой 365,0 м</w:t>
      </w:r>
      <w:r w:rsidRPr="009F69AF">
        <w:rPr>
          <w:bCs/>
          <w:kern w:val="32"/>
          <w:sz w:val="28"/>
          <w:szCs w:val="28"/>
          <w:vertAlign w:val="superscript"/>
        </w:rPr>
        <w:t>3</w:t>
      </w:r>
      <w:r w:rsidRPr="009F69AF">
        <w:rPr>
          <w:bCs/>
          <w:kern w:val="32"/>
          <w:sz w:val="28"/>
          <w:szCs w:val="28"/>
        </w:rPr>
        <w:t>/сутки в размере 4671,28 тыс. руб. (без НДС).</w:t>
      </w:r>
    </w:p>
    <w:p w14:paraId="145B2C2E" w14:textId="77777777" w:rsidR="009F69AF" w:rsidRPr="009F69AF" w:rsidRDefault="009F69AF" w:rsidP="009F69AF">
      <w:pPr>
        <w:ind w:firstLine="708"/>
        <w:jc w:val="both"/>
        <w:rPr>
          <w:sz w:val="28"/>
          <w:szCs w:val="28"/>
        </w:rPr>
      </w:pPr>
      <w:r w:rsidRPr="009F69AF">
        <w:rPr>
          <w:sz w:val="28"/>
          <w:szCs w:val="28"/>
        </w:rPr>
        <w:t xml:space="preserve"> Расчеты представлены в Приложении № 2 и Приложении № 3 к экспертному заключению.</w:t>
      </w:r>
    </w:p>
    <w:p w14:paraId="08BA9E15" w14:textId="77777777" w:rsidR="009F69AF" w:rsidRPr="009F69AF" w:rsidRDefault="009F69AF" w:rsidP="009F69AF">
      <w:pPr>
        <w:tabs>
          <w:tab w:val="left" w:pos="448"/>
        </w:tabs>
        <w:ind w:right="-36"/>
        <w:rPr>
          <w:spacing w:val="-6"/>
          <w:sz w:val="28"/>
          <w:szCs w:val="28"/>
          <w:highlight w:val="yellow"/>
        </w:rPr>
      </w:pPr>
    </w:p>
    <w:p w14:paraId="27AF2690" w14:textId="77777777" w:rsidR="009F69AF" w:rsidRPr="009F69AF" w:rsidRDefault="009F69AF" w:rsidP="009F69AF">
      <w:pPr>
        <w:spacing w:line="276" w:lineRule="auto"/>
        <w:jc w:val="both"/>
        <w:rPr>
          <w:color w:val="00B0F0"/>
          <w:spacing w:val="-6"/>
          <w:sz w:val="28"/>
          <w:szCs w:val="28"/>
        </w:rPr>
      </w:pPr>
    </w:p>
    <w:p w14:paraId="056736D6" w14:textId="77777777" w:rsidR="009F69AF" w:rsidRPr="009F69AF" w:rsidRDefault="009F69AF" w:rsidP="009F69AF">
      <w:pPr>
        <w:tabs>
          <w:tab w:val="left" w:pos="2835"/>
          <w:tab w:val="left" w:pos="3119"/>
        </w:tabs>
        <w:spacing w:line="26" w:lineRule="atLeast"/>
        <w:jc w:val="center"/>
        <w:rPr>
          <w:sz w:val="28"/>
          <w:szCs w:val="28"/>
          <w:highlight w:val="yellow"/>
        </w:rPr>
      </w:pPr>
    </w:p>
    <w:p w14:paraId="63AF5F05" w14:textId="77777777" w:rsidR="009F69AF" w:rsidRPr="009F69AF" w:rsidRDefault="009F69AF" w:rsidP="009F69AF">
      <w:pPr>
        <w:tabs>
          <w:tab w:val="left" w:pos="2835"/>
          <w:tab w:val="left" w:pos="3119"/>
        </w:tabs>
        <w:spacing w:line="26" w:lineRule="atLeast"/>
        <w:jc w:val="center"/>
        <w:rPr>
          <w:sz w:val="28"/>
          <w:szCs w:val="28"/>
          <w:highlight w:val="yellow"/>
        </w:rPr>
      </w:pPr>
    </w:p>
    <w:p w14:paraId="59DD3442" w14:textId="77777777" w:rsidR="009F69AF" w:rsidRPr="009F69AF" w:rsidRDefault="009F69AF" w:rsidP="009F69AF">
      <w:pPr>
        <w:tabs>
          <w:tab w:val="left" w:pos="2835"/>
          <w:tab w:val="left" w:pos="3119"/>
        </w:tabs>
        <w:spacing w:line="26" w:lineRule="atLeast"/>
        <w:jc w:val="center"/>
        <w:rPr>
          <w:sz w:val="28"/>
          <w:szCs w:val="28"/>
          <w:highlight w:val="yellow"/>
        </w:rPr>
      </w:pPr>
    </w:p>
    <w:p w14:paraId="162AA1F8" w14:textId="77777777" w:rsidR="009F69AF" w:rsidRPr="009F69AF" w:rsidRDefault="009F69AF" w:rsidP="009F69AF">
      <w:pPr>
        <w:tabs>
          <w:tab w:val="left" w:pos="2835"/>
          <w:tab w:val="left" w:pos="3119"/>
        </w:tabs>
        <w:spacing w:line="26" w:lineRule="atLeast"/>
        <w:jc w:val="center"/>
        <w:rPr>
          <w:sz w:val="28"/>
          <w:szCs w:val="28"/>
          <w:highlight w:val="yellow"/>
        </w:rPr>
      </w:pPr>
    </w:p>
    <w:p w14:paraId="7C946056" w14:textId="77777777" w:rsidR="009F69AF" w:rsidRPr="009F69AF" w:rsidRDefault="009F69AF" w:rsidP="009F69AF">
      <w:pPr>
        <w:tabs>
          <w:tab w:val="left" w:pos="2835"/>
          <w:tab w:val="left" w:pos="3119"/>
        </w:tabs>
        <w:spacing w:line="26" w:lineRule="atLeast"/>
        <w:jc w:val="center"/>
        <w:rPr>
          <w:sz w:val="28"/>
          <w:szCs w:val="28"/>
          <w:highlight w:val="yellow"/>
        </w:rPr>
      </w:pPr>
    </w:p>
    <w:p w14:paraId="6340BAC0" w14:textId="77777777" w:rsidR="009F69AF" w:rsidRPr="009F69AF" w:rsidRDefault="009F69AF" w:rsidP="009F69AF">
      <w:pPr>
        <w:tabs>
          <w:tab w:val="left" w:pos="2835"/>
          <w:tab w:val="left" w:pos="3119"/>
        </w:tabs>
        <w:spacing w:line="26" w:lineRule="atLeast"/>
        <w:jc w:val="center"/>
        <w:rPr>
          <w:sz w:val="28"/>
          <w:szCs w:val="28"/>
          <w:highlight w:val="yellow"/>
        </w:rPr>
      </w:pPr>
    </w:p>
    <w:p w14:paraId="45494D2A" w14:textId="77777777" w:rsidR="009F69AF" w:rsidRPr="009F69AF" w:rsidRDefault="009F69AF" w:rsidP="009F69AF">
      <w:pPr>
        <w:tabs>
          <w:tab w:val="left" w:pos="2835"/>
          <w:tab w:val="left" w:pos="3119"/>
        </w:tabs>
        <w:spacing w:line="26" w:lineRule="atLeast"/>
        <w:jc w:val="center"/>
        <w:rPr>
          <w:sz w:val="28"/>
          <w:szCs w:val="28"/>
          <w:highlight w:val="yellow"/>
        </w:rPr>
      </w:pPr>
    </w:p>
    <w:p w14:paraId="28220FF0" w14:textId="77777777" w:rsidR="009F69AF" w:rsidRPr="009F69AF" w:rsidRDefault="009F69AF" w:rsidP="009F69AF">
      <w:pPr>
        <w:tabs>
          <w:tab w:val="left" w:pos="2835"/>
          <w:tab w:val="left" w:pos="3119"/>
        </w:tabs>
        <w:spacing w:line="26" w:lineRule="atLeast"/>
        <w:jc w:val="center"/>
        <w:rPr>
          <w:sz w:val="28"/>
          <w:szCs w:val="28"/>
          <w:highlight w:val="yellow"/>
        </w:rPr>
      </w:pPr>
    </w:p>
    <w:p w14:paraId="3DCA2F32" w14:textId="77777777" w:rsidR="009F69AF" w:rsidRPr="009F69AF" w:rsidRDefault="009F69AF" w:rsidP="009F69AF">
      <w:pPr>
        <w:tabs>
          <w:tab w:val="left" w:pos="2835"/>
          <w:tab w:val="left" w:pos="3119"/>
        </w:tabs>
        <w:spacing w:line="26" w:lineRule="atLeast"/>
        <w:jc w:val="center"/>
        <w:rPr>
          <w:sz w:val="28"/>
          <w:szCs w:val="28"/>
          <w:highlight w:val="yellow"/>
        </w:rPr>
      </w:pPr>
    </w:p>
    <w:p w14:paraId="1081762C" w14:textId="77777777" w:rsidR="009F69AF" w:rsidRPr="009F69AF" w:rsidRDefault="009F69AF" w:rsidP="009F69AF">
      <w:pPr>
        <w:tabs>
          <w:tab w:val="left" w:pos="2835"/>
          <w:tab w:val="left" w:pos="3119"/>
        </w:tabs>
        <w:spacing w:line="26" w:lineRule="atLeast"/>
        <w:jc w:val="center"/>
        <w:rPr>
          <w:sz w:val="28"/>
          <w:szCs w:val="28"/>
          <w:highlight w:val="yellow"/>
        </w:rPr>
      </w:pPr>
    </w:p>
    <w:p w14:paraId="519F23C4" w14:textId="77777777" w:rsidR="009F69AF" w:rsidRPr="009F69AF" w:rsidRDefault="009F69AF" w:rsidP="009F69AF">
      <w:pPr>
        <w:tabs>
          <w:tab w:val="left" w:pos="2835"/>
          <w:tab w:val="left" w:pos="3119"/>
        </w:tabs>
        <w:spacing w:line="26" w:lineRule="atLeast"/>
        <w:jc w:val="center"/>
        <w:rPr>
          <w:sz w:val="28"/>
          <w:szCs w:val="28"/>
          <w:highlight w:val="yellow"/>
        </w:rPr>
      </w:pPr>
    </w:p>
    <w:p w14:paraId="612BEF5E" w14:textId="77777777" w:rsidR="009F69AF" w:rsidRPr="009F69AF" w:rsidRDefault="009F69AF" w:rsidP="009F69AF">
      <w:pPr>
        <w:tabs>
          <w:tab w:val="left" w:pos="2835"/>
          <w:tab w:val="left" w:pos="3119"/>
        </w:tabs>
        <w:spacing w:line="26" w:lineRule="atLeast"/>
        <w:jc w:val="center"/>
        <w:rPr>
          <w:sz w:val="28"/>
          <w:szCs w:val="28"/>
          <w:highlight w:val="yellow"/>
        </w:rPr>
      </w:pPr>
    </w:p>
    <w:p w14:paraId="6D8AC8D4" w14:textId="77777777" w:rsidR="009F69AF" w:rsidRPr="009F69AF" w:rsidRDefault="009F69AF" w:rsidP="009F69AF">
      <w:pPr>
        <w:tabs>
          <w:tab w:val="left" w:pos="2835"/>
          <w:tab w:val="left" w:pos="3119"/>
        </w:tabs>
        <w:spacing w:line="26" w:lineRule="atLeast"/>
        <w:jc w:val="center"/>
        <w:rPr>
          <w:sz w:val="28"/>
          <w:szCs w:val="28"/>
          <w:highlight w:val="yellow"/>
        </w:rPr>
      </w:pPr>
    </w:p>
    <w:p w14:paraId="00476B80" w14:textId="77777777" w:rsidR="009F69AF" w:rsidRPr="009F69AF" w:rsidRDefault="009F69AF" w:rsidP="009F69AF">
      <w:pPr>
        <w:tabs>
          <w:tab w:val="left" w:pos="2835"/>
          <w:tab w:val="left" w:pos="3119"/>
        </w:tabs>
        <w:spacing w:line="26" w:lineRule="atLeast"/>
        <w:jc w:val="center"/>
        <w:rPr>
          <w:sz w:val="28"/>
          <w:szCs w:val="28"/>
          <w:highlight w:val="yellow"/>
        </w:rPr>
      </w:pPr>
    </w:p>
    <w:p w14:paraId="4EF3B1FD" w14:textId="77777777" w:rsidR="009F69AF" w:rsidRPr="009F69AF" w:rsidRDefault="009F69AF" w:rsidP="009F69AF">
      <w:pPr>
        <w:tabs>
          <w:tab w:val="left" w:pos="2835"/>
          <w:tab w:val="left" w:pos="3119"/>
        </w:tabs>
        <w:spacing w:line="26" w:lineRule="atLeast"/>
        <w:jc w:val="center"/>
        <w:rPr>
          <w:sz w:val="28"/>
          <w:szCs w:val="28"/>
          <w:highlight w:val="yellow"/>
        </w:rPr>
      </w:pPr>
    </w:p>
    <w:p w14:paraId="7600225B" w14:textId="77777777" w:rsidR="009F69AF" w:rsidRPr="009F69AF" w:rsidRDefault="009F69AF" w:rsidP="009F69AF">
      <w:pPr>
        <w:tabs>
          <w:tab w:val="left" w:pos="2835"/>
          <w:tab w:val="left" w:pos="3119"/>
        </w:tabs>
        <w:spacing w:line="26" w:lineRule="atLeast"/>
        <w:jc w:val="center"/>
        <w:rPr>
          <w:sz w:val="28"/>
          <w:szCs w:val="28"/>
          <w:highlight w:val="yellow"/>
        </w:rPr>
      </w:pPr>
    </w:p>
    <w:p w14:paraId="7E32F76A" w14:textId="77777777" w:rsidR="009F69AF" w:rsidRPr="009F69AF" w:rsidRDefault="009F69AF" w:rsidP="009F69AF">
      <w:pPr>
        <w:tabs>
          <w:tab w:val="left" w:pos="2835"/>
          <w:tab w:val="left" w:pos="3119"/>
        </w:tabs>
        <w:spacing w:line="26" w:lineRule="atLeast"/>
        <w:jc w:val="center"/>
        <w:rPr>
          <w:sz w:val="28"/>
          <w:szCs w:val="28"/>
          <w:highlight w:val="yellow"/>
        </w:rPr>
      </w:pPr>
    </w:p>
    <w:p w14:paraId="044A8F2E" w14:textId="77777777" w:rsidR="009F69AF" w:rsidRPr="009F69AF" w:rsidRDefault="009F69AF" w:rsidP="009F69AF">
      <w:pPr>
        <w:tabs>
          <w:tab w:val="left" w:pos="2835"/>
          <w:tab w:val="left" w:pos="3119"/>
        </w:tabs>
        <w:spacing w:line="26" w:lineRule="atLeast"/>
        <w:jc w:val="center"/>
        <w:rPr>
          <w:sz w:val="28"/>
          <w:szCs w:val="28"/>
          <w:highlight w:val="yellow"/>
        </w:rPr>
      </w:pPr>
    </w:p>
    <w:p w14:paraId="3B6379F4" w14:textId="77777777" w:rsidR="009F69AF" w:rsidRPr="009F69AF" w:rsidRDefault="009F69AF" w:rsidP="009F69AF">
      <w:pPr>
        <w:tabs>
          <w:tab w:val="left" w:pos="2835"/>
          <w:tab w:val="left" w:pos="3119"/>
        </w:tabs>
        <w:spacing w:line="26" w:lineRule="atLeast"/>
        <w:jc w:val="center"/>
        <w:rPr>
          <w:sz w:val="28"/>
          <w:szCs w:val="28"/>
          <w:highlight w:val="yellow"/>
        </w:rPr>
      </w:pPr>
    </w:p>
    <w:p w14:paraId="724A5FDA" w14:textId="77777777" w:rsidR="009F69AF" w:rsidRPr="009F69AF" w:rsidRDefault="009F69AF" w:rsidP="009F69AF">
      <w:pPr>
        <w:tabs>
          <w:tab w:val="left" w:pos="2835"/>
          <w:tab w:val="left" w:pos="3119"/>
        </w:tabs>
        <w:spacing w:line="26" w:lineRule="atLeast"/>
        <w:jc w:val="center"/>
        <w:rPr>
          <w:sz w:val="28"/>
          <w:szCs w:val="28"/>
          <w:highlight w:val="yellow"/>
        </w:rPr>
      </w:pPr>
    </w:p>
    <w:p w14:paraId="7B439059" w14:textId="77777777" w:rsidR="009F69AF" w:rsidRDefault="009F69AF" w:rsidP="009F69AF">
      <w:pPr>
        <w:tabs>
          <w:tab w:val="left" w:pos="2835"/>
          <w:tab w:val="left" w:pos="3119"/>
        </w:tabs>
        <w:spacing w:line="26" w:lineRule="atLeast"/>
        <w:jc w:val="right"/>
        <w:rPr>
          <w:sz w:val="28"/>
          <w:szCs w:val="28"/>
        </w:rPr>
        <w:sectPr w:rsidR="009F69AF" w:rsidSect="00705E3E">
          <w:pgSz w:w="11906" w:h="16838"/>
          <w:pgMar w:top="1134" w:right="851" w:bottom="1134" w:left="851" w:header="709" w:footer="709" w:gutter="0"/>
          <w:cols w:space="708"/>
          <w:titlePg/>
          <w:docGrid w:linePitch="360"/>
        </w:sectPr>
      </w:pPr>
    </w:p>
    <w:p w14:paraId="2A4C22B6" w14:textId="77777777" w:rsidR="009F69AF" w:rsidRPr="009F69AF" w:rsidRDefault="009F69AF" w:rsidP="009F69AF">
      <w:pPr>
        <w:tabs>
          <w:tab w:val="left" w:pos="2835"/>
          <w:tab w:val="left" w:pos="3119"/>
        </w:tabs>
        <w:spacing w:line="26" w:lineRule="atLeast"/>
        <w:jc w:val="right"/>
        <w:rPr>
          <w:sz w:val="28"/>
          <w:szCs w:val="28"/>
        </w:rPr>
      </w:pPr>
      <w:r w:rsidRPr="009F69AF">
        <w:rPr>
          <w:sz w:val="28"/>
          <w:szCs w:val="28"/>
        </w:rPr>
        <w:lastRenderedPageBreak/>
        <w:t>Приложение № 1</w:t>
      </w:r>
    </w:p>
    <w:p w14:paraId="45DC64FA" w14:textId="4925919B" w:rsidR="009F69AF" w:rsidRPr="009F69AF" w:rsidRDefault="009F69AF" w:rsidP="009F69AF">
      <w:pPr>
        <w:tabs>
          <w:tab w:val="left" w:pos="2835"/>
          <w:tab w:val="left" w:pos="3119"/>
        </w:tabs>
        <w:spacing w:line="26" w:lineRule="atLeast"/>
        <w:jc w:val="right"/>
        <w:rPr>
          <w:sz w:val="28"/>
          <w:szCs w:val="28"/>
        </w:rPr>
      </w:pPr>
      <w:r w:rsidRPr="009F69AF">
        <w:rPr>
          <w:noProof/>
        </w:rPr>
        <w:drawing>
          <wp:inline distT="0" distB="0" distL="0" distR="0" wp14:anchorId="2ED914FB" wp14:editId="51085EB1">
            <wp:extent cx="6296025" cy="5172075"/>
            <wp:effectExtent l="0" t="0" r="9525" b="9525"/>
            <wp:docPr id="4464094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5172075"/>
                    </a:xfrm>
                    <a:prstGeom prst="rect">
                      <a:avLst/>
                    </a:prstGeom>
                    <a:noFill/>
                    <a:ln>
                      <a:noFill/>
                    </a:ln>
                  </pic:spPr>
                </pic:pic>
              </a:graphicData>
            </a:graphic>
          </wp:inline>
        </w:drawing>
      </w:r>
    </w:p>
    <w:p w14:paraId="331AA1E3" w14:textId="77777777" w:rsidR="009F69AF" w:rsidRPr="009F69AF" w:rsidRDefault="009F69AF" w:rsidP="009F69AF">
      <w:pPr>
        <w:tabs>
          <w:tab w:val="left" w:pos="2835"/>
          <w:tab w:val="left" w:pos="3119"/>
        </w:tabs>
        <w:spacing w:line="26" w:lineRule="atLeast"/>
        <w:jc w:val="center"/>
      </w:pPr>
    </w:p>
    <w:p w14:paraId="1FC15DDB" w14:textId="77777777" w:rsidR="009F69AF" w:rsidRPr="009F69AF" w:rsidRDefault="009F69AF" w:rsidP="009F69AF">
      <w:pPr>
        <w:tabs>
          <w:tab w:val="left" w:pos="2835"/>
          <w:tab w:val="left" w:pos="3119"/>
        </w:tabs>
        <w:spacing w:line="26" w:lineRule="atLeast"/>
        <w:jc w:val="center"/>
      </w:pPr>
    </w:p>
    <w:p w14:paraId="583A4C9C" w14:textId="77777777" w:rsidR="009F69AF" w:rsidRPr="009F69AF" w:rsidRDefault="009F69AF" w:rsidP="009F69AF">
      <w:pPr>
        <w:tabs>
          <w:tab w:val="left" w:pos="2835"/>
          <w:tab w:val="left" w:pos="3119"/>
        </w:tabs>
        <w:spacing w:line="26" w:lineRule="atLeast"/>
        <w:jc w:val="center"/>
      </w:pPr>
    </w:p>
    <w:p w14:paraId="4F99E366" w14:textId="77777777" w:rsidR="009F69AF" w:rsidRPr="009F69AF" w:rsidRDefault="009F69AF" w:rsidP="009F69AF">
      <w:pPr>
        <w:tabs>
          <w:tab w:val="left" w:pos="2835"/>
          <w:tab w:val="left" w:pos="3119"/>
        </w:tabs>
        <w:spacing w:line="26" w:lineRule="atLeast"/>
        <w:jc w:val="center"/>
      </w:pPr>
    </w:p>
    <w:p w14:paraId="5DB59B04" w14:textId="77777777" w:rsidR="009F69AF" w:rsidRPr="009F69AF" w:rsidRDefault="009F69AF" w:rsidP="009F69AF">
      <w:pPr>
        <w:tabs>
          <w:tab w:val="left" w:pos="2835"/>
          <w:tab w:val="left" w:pos="3119"/>
        </w:tabs>
        <w:spacing w:line="26" w:lineRule="atLeast"/>
        <w:jc w:val="center"/>
      </w:pPr>
    </w:p>
    <w:p w14:paraId="1B08D5ED" w14:textId="77777777" w:rsidR="009F69AF" w:rsidRPr="009F69AF" w:rsidRDefault="009F69AF" w:rsidP="009F69AF">
      <w:pPr>
        <w:tabs>
          <w:tab w:val="left" w:pos="2835"/>
          <w:tab w:val="left" w:pos="3119"/>
        </w:tabs>
        <w:spacing w:line="26" w:lineRule="atLeast"/>
        <w:jc w:val="center"/>
      </w:pPr>
    </w:p>
    <w:p w14:paraId="3D03A709" w14:textId="77777777" w:rsidR="009F69AF" w:rsidRPr="009F69AF" w:rsidRDefault="009F69AF" w:rsidP="009F69AF">
      <w:pPr>
        <w:tabs>
          <w:tab w:val="left" w:pos="2835"/>
          <w:tab w:val="left" w:pos="3119"/>
        </w:tabs>
        <w:spacing w:line="26" w:lineRule="atLeast"/>
        <w:jc w:val="center"/>
      </w:pPr>
    </w:p>
    <w:p w14:paraId="502BD81D" w14:textId="77777777" w:rsidR="009F69AF" w:rsidRPr="009F69AF" w:rsidRDefault="009F69AF" w:rsidP="009F69AF">
      <w:pPr>
        <w:tabs>
          <w:tab w:val="left" w:pos="2835"/>
          <w:tab w:val="left" w:pos="3119"/>
        </w:tabs>
        <w:spacing w:line="26" w:lineRule="atLeast"/>
        <w:jc w:val="center"/>
      </w:pPr>
    </w:p>
    <w:p w14:paraId="3D0EB431" w14:textId="77777777" w:rsidR="009F69AF" w:rsidRPr="009F69AF" w:rsidRDefault="009F69AF" w:rsidP="009F69AF">
      <w:pPr>
        <w:tabs>
          <w:tab w:val="left" w:pos="2835"/>
          <w:tab w:val="left" w:pos="3119"/>
        </w:tabs>
        <w:spacing w:line="26" w:lineRule="atLeast"/>
        <w:jc w:val="center"/>
      </w:pPr>
    </w:p>
    <w:p w14:paraId="7823859A" w14:textId="77777777" w:rsidR="009F69AF" w:rsidRPr="009F69AF" w:rsidRDefault="009F69AF" w:rsidP="009F69AF">
      <w:pPr>
        <w:tabs>
          <w:tab w:val="left" w:pos="2835"/>
          <w:tab w:val="left" w:pos="3119"/>
        </w:tabs>
        <w:spacing w:line="26" w:lineRule="atLeast"/>
        <w:jc w:val="center"/>
      </w:pPr>
    </w:p>
    <w:p w14:paraId="05C961EE" w14:textId="77777777" w:rsidR="009F69AF" w:rsidRPr="009F69AF" w:rsidRDefault="009F69AF" w:rsidP="009F69AF">
      <w:pPr>
        <w:tabs>
          <w:tab w:val="left" w:pos="2835"/>
          <w:tab w:val="left" w:pos="3119"/>
        </w:tabs>
        <w:spacing w:line="26" w:lineRule="atLeast"/>
        <w:jc w:val="center"/>
      </w:pPr>
    </w:p>
    <w:p w14:paraId="19BE9A0A" w14:textId="77777777" w:rsidR="009F69AF" w:rsidRPr="009F69AF" w:rsidRDefault="009F69AF" w:rsidP="009F69AF">
      <w:pPr>
        <w:tabs>
          <w:tab w:val="left" w:pos="2835"/>
          <w:tab w:val="left" w:pos="3119"/>
        </w:tabs>
        <w:spacing w:line="26" w:lineRule="atLeast"/>
        <w:jc w:val="center"/>
      </w:pPr>
    </w:p>
    <w:p w14:paraId="40283C69" w14:textId="77777777" w:rsidR="009F69AF" w:rsidRPr="009F69AF" w:rsidRDefault="009F69AF" w:rsidP="009F69AF">
      <w:pPr>
        <w:tabs>
          <w:tab w:val="left" w:pos="2835"/>
          <w:tab w:val="left" w:pos="3119"/>
        </w:tabs>
        <w:spacing w:line="26" w:lineRule="atLeast"/>
        <w:jc w:val="center"/>
      </w:pPr>
    </w:p>
    <w:p w14:paraId="62A26C9F" w14:textId="77777777" w:rsidR="009F69AF" w:rsidRPr="009F69AF" w:rsidRDefault="009F69AF" w:rsidP="009F69AF">
      <w:pPr>
        <w:tabs>
          <w:tab w:val="left" w:pos="2835"/>
          <w:tab w:val="left" w:pos="3119"/>
        </w:tabs>
        <w:spacing w:line="26" w:lineRule="atLeast"/>
        <w:jc w:val="center"/>
      </w:pPr>
    </w:p>
    <w:p w14:paraId="0C2DFFDC" w14:textId="77777777" w:rsidR="009F69AF" w:rsidRPr="009F69AF" w:rsidRDefault="009F69AF" w:rsidP="009F69AF">
      <w:pPr>
        <w:tabs>
          <w:tab w:val="left" w:pos="2835"/>
          <w:tab w:val="left" w:pos="3119"/>
        </w:tabs>
        <w:spacing w:line="26" w:lineRule="atLeast"/>
        <w:jc w:val="center"/>
      </w:pPr>
    </w:p>
    <w:p w14:paraId="5BBD4435" w14:textId="77777777" w:rsidR="009F69AF" w:rsidRPr="009F69AF" w:rsidRDefault="009F69AF" w:rsidP="009F69AF">
      <w:pPr>
        <w:tabs>
          <w:tab w:val="left" w:pos="2835"/>
          <w:tab w:val="left" w:pos="3119"/>
        </w:tabs>
        <w:spacing w:line="26" w:lineRule="atLeast"/>
        <w:jc w:val="center"/>
      </w:pPr>
    </w:p>
    <w:p w14:paraId="06EE8252" w14:textId="77777777" w:rsidR="009F69AF" w:rsidRPr="009F69AF" w:rsidRDefault="009F69AF" w:rsidP="009F69AF">
      <w:pPr>
        <w:tabs>
          <w:tab w:val="left" w:pos="2835"/>
          <w:tab w:val="left" w:pos="3119"/>
        </w:tabs>
        <w:spacing w:line="26" w:lineRule="atLeast"/>
        <w:jc w:val="center"/>
      </w:pPr>
    </w:p>
    <w:p w14:paraId="070A27D5" w14:textId="77777777" w:rsidR="009F69AF" w:rsidRPr="009F69AF" w:rsidRDefault="009F69AF" w:rsidP="009F69AF">
      <w:pPr>
        <w:tabs>
          <w:tab w:val="left" w:pos="2835"/>
          <w:tab w:val="left" w:pos="3119"/>
        </w:tabs>
        <w:spacing w:line="26" w:lineRule="atLeast"/>
        <w:jc w:val="center"/>
      </w:pPr>
    </w:p>
    <w:p w14:paraId="2BA6D805" w14:textId="77777777" w:rsidR="009F69AF" w:rsidRPr="009F69AF" w:rsidRDefault="009F69AF" w:rsidP="009F69AF">
      <w:pPr>
        <w:tabs>
          <w:tab w:val="left" w:pos="2835"/>
          <w:tab w:val="left" w:pos="3119"/>
        </w:tabs>
        <w:spacing w:line="26" w:lineRule="atLeast"/>
        <w:jc w:val="center"/>
      </w:pPr>
    </w:p>
    <w:p w14:paraId="3AB9EFCA" w14:textId="77777777" w:rsidR="009F69AF" w:rsidRPr="009F69AF" w:rsidRDefault="009F69AF" w:rsidP="009F69AF">
      <w:pPr>
        <w:tabs>
          <w:tab w:val="left" w:pos="2835"/>
          <w:tab w:val="left" w:pos="3119"/>
        </w:tabs>
        <w:spacing w:line="26" w:lineRule="atLeast"/>
        <w:jc w:val="center"/>
      </w:pPr>
    </w:p>
    <w:p w14:paraId="0A30E629" w14:textId="77777777" w:rsidR="009F69AF" w:rsidRPr="009F69AF" w:rsidRDefault="009F69AF" w:rsidP="009F69AF">
      <w:pPr>
        <w:tabs>
          <w:tab w:val="left" w:pos="2835"/>
          <w:tab w:val="left" w:pos="3119"/>
        </w:tabs>
        <w:spacing w:line="26" w:lineRule="atLeast"/>
        <w:jc w:val="center"/>
      </w:pPr>
    </w:p>
    <w:p w14:paraId="10FA7B34" w14:textId="77777777" w:rsidR="009F69AF" w:rsidRPr="009F69AF" w:rsidRDefault="009F69AF" w:rsidP="009F69AF">
      <w:pPr>
        <w:tabs>
          <w:tab w:val="left" w:pos="2835"/>
          <w:tab w:val="left" w:pos="3119"/>
        </w:tabs>
        <w:spacing w:line="26" w:lineRule="atLeast"/>
        <w:jc w:val="center"/>
      </w:pPr>
    </w:p>
    <w:p w14:paraId="045B0E12" w14:textId="77777777" w:rsidR="009F69AF" w:rsidRPr="009F69AF" w:rsidRDefault="009F69AF" w:rsidP="009F69AF">
      <w:pPr>
        <w:tabs>
          <w:tab w:val="left" w:pos="2835"/>
          <w:tab w:val="left" w:pos="3119"/>
        </w:tabs>
        <w:spacing w:line="26" w:lineRule="atLeast"/>
        <w:jc w:val="right"/>
        <w:rPr>
          <w:sz w:val="28"/>
        </w:rPr>
      </w:pPr>
      <w:r w:rsidRPr="009F69AF">
        <w:rPr>
          <w:sz w:val="28"/>
        </w:rPr>
        <w:lastRenderedPageBreak/>
        <w:t>Приложение № 2</w:t>
      </w:r>
    </w:p>
    <w:p w14:paraId="34378BE7" w14:textId="74D7BC58" w:rsidR="009F69AF" w:rsidRPr="009F69AF" w:rsidRDefault="009F69AF" w:rsidP="009F69AF">
      <w:pPr>
        <w:tabs>
          <w:tab w:val="left" w:pos="2835"/>
          <w:tab w:val="left" w:pos="3119"/>
        </w:tabs>
        <w:spacing w:line="26" w:lineRule="atLeast"/>
        <w:ind w:hanging="284"/>
        <w:jc w:val="center"/>
      </w:pPr>
      <w:r w:rsidRPr="009F69AF">
        <w:rPr>
          <w:noProof/>
        </w:rPr>
        <w:drawing>
          <wp:inline distT="0" distB="0" distL="0" distR="0" wp14:anchorId="5906BF38" wp14:editId="47BB3B1E">
            <wp:extent cx="6479540" cy="8959850"/>
            <wp:effectExtent l="0" t="0" r="0" b="0"/>
            <wp:docPr id="14186996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9540" cy="8959850"/>
                    </a:xfrm>
                    <a:prstGeom prst="rect">
                      <a:avLst/>
                    </a:prstGeom>
                    <a:noFill/>
                    <a:ln>
                      <a:noFill/>
                    </a:ln>
                  </pic:spPr>
                </pic:pic>
              </a:graphicData>
            </a:graphic>
          </wp:inline>
        </w:drawing>
      </w:r>
    </w:p>
    <w:p w14:paraId="51FEDBB5" w14:textId="77777777" w:rsidR="009F69AF" w:rsidRPr="009F69AF" w:rsidRDefault="009F69AF" w:rsidP="009F69AF">
      <w:pPr>
        <w:tabs>
          <w:tab w:val="left" w:pos="2835"/>
          <w:tab w:val="left" w:pos="3119"/>
        </w:tabs>
        <w:spacing w:line="26" w:lineRule="atLeast"/>
        <w:jc w:val="center"/>
      </w:pPr>
    </w:p>
    <w:p w14:paraId="393F90D6" w14:textId="77777777" w:rsidR="009F69AF" w:rsidRPr="009F69AF" w:rsidRDefault="009F69AF" w:rsidP="009F69AF">
      <w:pPr>
        <w:tabs>
          <w:tab w:val="left" w:pos="2835"/>
          <w:tab w:val="left" w:pos="3119"/>
        </w:tabs>
        <w:spacing w:line="26" w:lineRule="atLeast"/>
        <w:jc w:val="right"/>
        <w:rPr>
          <w:sz w:val="28"/>
        </w:rPr>
      </w:pPr>
      <w:r w:rsidRPr="009F69AF">
        <w:rPr>
          <w:sz w:val="28"/>
        </w:rPr>
        <w:t>Приложение № 3</w:t>
      </w:r>
    </w:p>
    <w:p w14:paraId="56A432AA" w14:textId="6A05AC3A" w:rsidR="009F69AF" w:rsidRPr="009F69AF" w:rsidRDefault="009F69AF" w:rsidP="009F69AF">
      <w:pPr>
        <w:ind w:hanging="284"/>
        <w:jc w:val="both"/>
        <w:rPr>
          <w:bCs/>
          <w:sz w:val="28"/>
        </w:rPr>
      </w:pPr>
      <w:r w:rsidRPr="009F69AF">
        <w:rPr>
          <w:noProof/>
        </w:rPr>
        <w:drawing>
          <wp:inline distT="0" distB="0" distL="0" distR="0" wp14:anchorId="72E29F9B" wp14:editId="53B71EDF">
            <wp:extent cx="6572250" cy="8686800"/>
            <wp:effectExtent l="0" t="0" r="0" b="0"/>
            <wp:docPr id="576320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8686800"/>
                    </a:xfrm>
                    <a:prstGeom prst="rect">
                      <a:avLst/>
                    </a:prstGeom>
                    <a:noFill/>
                    <a:ln>
                      <a:noFill/>
                    </a:ln>
                  </pic:spPr>
                </pic:pic>
              </a:graphicData>
            </a:graphic>
          </wp:inline>
        </w:drawing>
      </w:r>
    </w:p>
    <w:p w14:paraId="6F2C4E19" w14:textId="77777777" w:rsidR="005E58AE" w:rsidRDefault="005E58AE" w:rsidP="007863EB">
      <w:pPr>
        <w:tabs>
          <w:tab w:val="left" w:pos="3686"/>
          <w:tab w:val="left" w:pos="9498"/>
        </w:tabs>
        <w:ind w:right="-569"/>
      </w:pPr>
    </w:p>
    <w:sectPr w:rsidR="005E58AE" w:rsidSect="00705E3E">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1BA1D" w14:textId="77777777" w:rsidR="00801930" w:rsidRDefault="00801930" w:rsidP="005A4977">
      <w:r>
        <w:separator/>
      </w:r>
    </w:p>
  </w:endnote>
  <w:endnote w:type="continuationSeparator" w:id="0">
    <w:p w14:paraId="477D66AA" w14:textId="77777777" w:rsidR="00801930" w:rsidRDefault="00801930"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B9857" w14:textId="77777777" w:rsidR="00801930" w:rsidRDefault="00801930" w:rsidP="005A4977">
      <w:r>
        <w:separator/>
      </w:r>
    </w:p>
  </w:footnote>
  <w:footnote w:type="continuationSeparator" w:id="0">
    <w:p w14:paraId="0FC78883" w14:textId="77777777" w:rsidR="00801930" w:rsidRDefault="00801930"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080086"/>
      <w:docPartObj>
        <w:docPartGallery w:val="Page Numbers (Top of Page)"/>
        <w:docPartUnique/>
      </w:docPartObj>
    </w:sdtPr>
    <w:sdtEndPr/>
    <w:sdtContent>
      <w:p w14:paraId="7568FC86" w14:textId="77777777" w:rsidR="0068457C" w:rsidRDefault="0068457C">
        <w:pPr>
          <w:pStyle w:val="a5"/>
          <w:jc w:val="center"/>
        </w:pPr>
        <w:r>
          <w:fldChar w:fldCharType="begin"/>
        </w:r>
        <w:r>
          <w:instrText>PAGE   \* MERGEFORMAT</w:instrText>
        </w:r>
        <w:r>
          <w:fldChar w:fldCharType="separate"/>
        </w:r>
        <w:r>
          <w:t>2</w:t>
        </w:r>
        <w:r>
          <w:fldChar w:fldCharType="end"/>
        </w:r>
      </w:p>
    </w:sdtContent>
  </w:sdt>
  <w:p w14:paraId="57ACA23B" w14:textId="77777777" w:rsidR="0068457C" w:rsidRDefault="0068457C">
    <w:pPr>
      <w:pStyle w:val="a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2483626"/>
    <w:multiLevelType w:val="hybridMultilevel"/>
    <w:tmpl w:val="9A3C5E9E"/>
    <w:lvl w:ilvl="0" w:tplc="73DAE0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0F4077E"/>
    <w:multiLevelType w:val="hybridMultilevel"/>
    <w:tmpl w:val="EE024E2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12142D65"/>
    <w:multiLevelType w:val="hybridMultilevel"/>
    <w:tmpl w:val="0B82E91A"/>
    <w:lvl w:ilvl="0" w:tplc="0B1CA456">
      <w:start w:val="1"/>
      <w:numFmt w:val="decimal"/>
      <w:lvlText w:val="%1."/>
      <w:lvlJc w:val="left"/>
      <w:pPr>
        <w:ind w:left="1440" w:hanging="360"/>
      </w:pPr>
      <w:rPr>
        <w:rFonts w:hint="default"/>
        <w:color w:val="00000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1EC361CC"/>
    <w:multiLevelType w:val="hybridMultilevel"/>
    <w:tmpl w:val="1C426AA0"/>
    <w:lvl w:ilvl="0" w:tplc="EB467B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21225440"/>
    <w:multiLevelType w:val="hybridMultilevel"/>
    <w:tmpl w:val="5B5C442E"/>
    <w:lvl w:ilvl="0" w:tplc="23AE523C">
      <w:start w:val="13"/>
      <w:numFmt w:val="decimal"/>
      <w:lvlText w:val="%1."/>
      <w:lvlJc w:val="left"/>
      <w:pPr>
        <w:ind w:left="1211" w:hanging="360"/>
      </w:pPr>
      <w:rPr>
        <w:rFonts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262168C8"/>
    <w:multiLevelType w:val="hybridMultilevel"/>
    <w:tmpl w:val="14A44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611911"/>
    <w:multiLevelType w:val="multilevel"/>
    <w:tmpl w:val="E528CC3A"/>
    <w:lvl w:ilvl="0">
      <w:start w:val="1"/>
      <w:numFmt w:val="decimal"/>
      <w:lvlText w:val="%1."/>
      <w:lvlJc w:val="left"/>
      <w:pPr>
        <w:ind w:left="1789"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869" w:hanging="144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589" w:hanging="2160"/>
      </w:pPr>
      <w:rPr>
        <w:rFonts w:hint="default"/>
      </w:rPr>
    </w:lvl>
    <w:lvl w:ilvl="8">
      <w:start w:val="1"/>
      <w:numFmt w:val="decimal"/>
      <w:isLgl/>
      <w:lvlText w:val="%1.%2.%3.%4.%5.%6.%7.%8.%9."/>
      <w:lvlJc w:val="left"/>
      <w:pPr>
        <w:ind w:left="3589" w:hanging="2160"/>
      </w:pPr>
      <w:rPr>
        <w:rFonts w:hint="default"/>
      </w:rPr>
    </w:lvl>
  </w:abstractNum>
  <w:abstractNum w:abstractNumId="22"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ADA2D04"/>
    <w:multiLevelType w:val="hybridMultilevel"/>
    <w:tmpl w:val="86EED272"/>
    <w:lvl w:ilvl="0" w:tplc="59EC22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2BF221BD"/>
    <w:multiLevelType w:val="hybridMultilevel"/>
    <w:tmpl w:val="726CF5CE"/>
    <w:lvl w:ilvl="0" w:tplc="C456BF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 w15:restartNumberingAfterBreak="0">
    <w:nsid w:val="2D5728A7"/>
    <w:multiLevelType w:val="hybridMultilevel"/>
    <w:tmpl w:val="EA30E78C"/>
    <w:lvl w:ilvl="0" w:tplc="66984CF8">
      <w:start w:val="1"/>
      <w:numFmt w:val="decimal"/>
      <w:lvlText w:val="%1."/>
      <w:lvlJc w:val="left"/>
      <w:pPr>
        <w:ind w:left="1353" w:hanging="360"/>
      </w:pPr>
      <w:rPr>
        <w:rFonts w:hint="default"/>
        <w:sz w:val="28"/>
        <w:szCs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15:restartNumberingAfterBreak="0">
    <w:nsid w:val="2F7C5957"/>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15:restartNumberingAfterBreak="0">
    <w:nsid w:val="316A5F98"/>
    <w:multiLevelType w:val="multilevel"/>
    <w:tmpl w:val="DCA8923E"/>
    <w:lvl w:ilvl="0">
      <w:start w:val="1"/>
      <w:numFmt w:val="decimal"/>
      <w:lvlText w:val="%1."/>
      <w:lvlJc w:val="left"/>
      <w:pPr>
        <w:ind w:left="927" w:hanging="360"/>
      </w:pPr>
      <w:rPr>
        <w:rFonts w:ascii="Times New Roman" w:eastAsia="Times New Roman" w:hAnsi="Times New Roman" w:cs="Calibri"/>
      </w:rPr>
    </w:lvl>
    <w:lvl w:ilvl="1">
      <w:start w:val="2"/>
      <w:numFmt w:val="decimal"/>
      <w:isLgl/>
      <w:lvlText w:val="%1.%2."/>
      <w:lvlJc w:val="left"/>
      <w:pPr>
        <w:ind w:left="1358"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362"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864" w:hanging="1800"/>
      </w:pPr>
      <w:rPr>
        <w:rFonts w:hint="default"/>
      </w:rPr>
    </w:lvl>
    <w:lvl w:ilvl="8">
      <w:start w:val="1"/>
      <w:numFmt w:val="decimal"/>
      <w:isLgl/>
      <w:lvlText w:val="%1.%2.%3.%4.%5.%6.%7.%8.%9."/>
      <w:lvlJc w:val="left"/>
      <w:pPr>
        <w:ind w:left="3295" w:hanging="2160"/>
      </w:pPr>
      <w:rPr>
        <w:rFonts w:hint="default"/>
      </w:rPr>
    </w:lvl>
  </w:abstractNum>
  <w:abstractNum w:abstractNumId="28"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9681983"/>
    <w:multiLevelType w:val="hybridMultilevel"/>
    <w:tmpl w:val="A05EC8BC"/>
    <w:lvl w:ilvl="0" w:tplc="9934F190">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3D954A24"/>
    <w:multiLevelType w:val="hybridMultilevel"/>
    <w:tmpl w:val="7610DC76"/>
    <w:lvl w:ilvl="0" w:tplc="A03452C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3F126766"/>
    <w:multiLevelType w:val="multilevel"/>
    <w:tmpl w:val="00889E16"/>
    <w:lvl w:ilvl="0">
      <w:start w:val="1"/>
      <w:numFmt w:val="decimal"/>
      <w:lvlText w:val="%1"/>
      <w:lvlJc w:val="left"/>
      <w:pPr>
        <w:ind w:left="750" w:hanging="750"/>
      </w:pPr>
      <w:rPr>
        <w:rFonts w:hint="default"/>
      </w:rPr>
    </w:lvl>
    <w:lvl w:ilvl="1">
      <w:start w:val="1"/>
      <w:numFmt w:val="decimal"/>
      <w:lvlText w:val="%1.%2"/>
      <w:lvlJc w:val="left"/>
      <w:pPr>
        <w:ind w:left="1459" w:hanging="750"/>
      </w:pPr>
      <w:rPr>
        <w:rFonts w:hint="default"/>
      </w:rPr>
    </w:lvl>
    <w:lvl w:ilvl="2">
      <w:start w:val="1"/>
      <w:numFmt w:val="decimal"/>
      <w:lvlText w:val="%1.%2.%3"/>
      <w:lvlJc w:val="left"/>
      <w:pPr>
        <w:ind w:left="2168" w:hanging="75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420B5018"/>
    <w:multiLevelType w:val="hybridMultilevel"/>
    <w:tmpl w:val="21C4AC2E"/>
    <w:lvl w:ilvl="0" w:tplc="FFFFFFFF">
      <w:start w:val="1"/>
      <w:numFmt w:val="decimal"/>
      <w:lvlText w:val="%1."/>
      <w:lvlJc w:val="left"/>
      <w:pPr>
        <w:ind w:left="1352"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 w15:restartNumberingAfterBreak="0">
    <w:nsid w:val="47BA7C6D"/>
    <w:multiLevelType w:val="multilevel"/>
    <w:tmpl w:val="2124B140"/>
    <w:lvl w:ilvl="0">
      <w:start w:val="1"/>
      <w:numFmt w:val="decimal"/>
      <w:lvlText w:val="%1."/>
      <w:lvlJc w:val="left"/>
      <w:pPr>
        <w:ind w:left="2036" w:hanging="1185"/>
      </w:pPr>
      <w:rPr>
        <w:rFonts w:hint="default"/>
      </w:rPr>
    </w:lvl>
    <w:lvl w:ilvl="1">
      <w:start w:val="1"/>
      <w:numFmt w:val="decimal"/>
      <w:isLgl/>
      <w:lvlText w:val="%1.%2."/>
      <w:lvlJc w:val="left"/>
      <w:pPr>
        <w:ind w:left="1712" w:hanging="720"/>
      </w:pPr>
      <w:rPr>
        <w:rFonts w:hint="default"/>
      </w:rPr>
    </w:lvl>
    <w:lvl w:ilvl="2">
      <w:start w:val="1"/>
      <w:numFmt w:val="decimal"/>
      <w:isLgl/>
      <w:lvlText w:val="%1.%2.%3."/>
      <w:lvlJc w:val="left"/>
      <w:pPr>
        <w:ind w:left="1853" w:hanging="720"/>
      </w:pPr>
      <w:rPr>
        <w:rFonts w:hint="default"/>
      </w:rPr>
    </w:lvl>
    <w:lvl w:ilvl="3">
      <w:start w:val="1"/>
      <w:numFmt w:val="decimal"/>
      <w:isLgl/>
      <w:lvlText w:val="%1.%2.%3.%4."/>
      <w:lvlJc w:val="left"/>
      <w:pPr>
        <w:ind w:left="2354" w:hanging="1080"/>
      </w:pPr>
      <w:rPr>
        <w:rFonts w:hint="default"/>
      </w:rPr>
    </w:lvl>
    <w:lvl w:ilvl="4">
      <w:start w:val="1"/>
      <w:numFmt w:val="decimal"/>
      <w:isLgl/>
      <w:lvlText w:val="%1.%2.%3.%4.%5."/>
      <w:lvlJc w:val="left"/>
      <w:pPr>
        <w:ind w:left="2495" w:hanging="1080"/>
      </w:pPr>
      <w:rPr>
        <w:rFonts w:hint="default"/>
      </w:rPr>
    </w:lvl>
    <w:lvl w:ilvl="5">
      <w:start w:val="1"/>
      <w:numFmt w:val="decimal"/>
      <w:isLgl/>
      <w:lvlText w:val="%1.%2.%3.%4.%5.%6."/>
      <w:lvlJc w:val="left"/>
      <w:pPr>
        <w:ind w:left="2996" w:hanging="1440"/>
      </w:pPr>
      <w:rPr>
        <w:rFonts w:hint="default"/>
      </w:rPr>
    </w:lvl>
    <w:lvl w:ilvl="6">
      <w:start w:val="1"/>
      <w:numFmt w:val="decimal"/>
      <w:isLgl/>
      <w:lvlText w:val="%1.%2.%3.%4.%5.%6.%7."/>
      <w:lvlJc w:val="left"/>
      <w:pPr>
        <w:ind w:left="3497" w:hanging="1800"/>
      </w:pPr>
      <w:rPr>
        <w:rFonts w:hint="default"/>
      </w:rPr>
    </w:lvl>
    <w:lvl w:ilvl="7">
      <w:start w:val="1"/>
      <w:numFmt w:val="decimal"/>
      <w:isLgl/>
      <w:lvlText w:val="%1.%2.%3.%4.%5.%6.%7.%8."/>
      <w:lvlJc w:val="left"/>
      <w:pPr>
        <w:ind w:left="3638" w:hanging="1800"/>
      </w:pPr>
      <w:rPr>
        <w:rFonts w:hint="default"/>
      </w:rPr>
    </w:lvl>
    <w:lvl w:ilvl="8">
      <w:start w:val="1"/>
      <w:numFmt w:val="decimal"/>
      <w:isLgl/>
      <w:lvlText w:val="%1.%2.%3.%4.%5.%6.%7.%8.%9."/>
      <w:lvlJc w:val="left"/>
      <w:pPr>
        <w:ind w:left="4139" w:hanging="2160"/>
      </w:pPr>
      <w:rPr>
        <w:rFonts w:hint="default"/>
      </w:rPr>
    </w:lvl>
  </w:abstractNum>
  <w:abstractNum w:abstractNumId="35" w15:restartNumberingAfterBreak="0">
    <w:nsid w:val="47D32E70"/>
    <w:multiLevelType w:val="hybridMultilevel"/>
    <w:tmpl w:val="5C8CC446"/>
    <w:lvl w:ilvl="0" w:tplc="68248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50FF06A8"/>
    <w:multiLevelType w:val="hybridMultilevel"/>
    <w:tmpl w:val="21C4AC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1CD7AC0"/>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2564" w:hanging="720"/>
      </w:pPr>
      <w:rPr>
        <w:rFonts w:eastAsia="Times New Roman" w:hint="default"/>
        <w:color w:val="000000"/>
      </w:rPr>
    </w:lvl>
    <w:lvl w:ilvl="2">
      <w:start w:val="1"/>
      <w:numFmt w:val="decimal"/>
      <w:isLgl/>
      <w:lvlText w:val="%1.%2.%3."/>
      <w:lvlJc w:val="left"/>
      <w:pPr>
        <w:ind w:left="1713"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38" w15:restartNumberingAfterBreak="0">
    <w:nsid w:val="53995AAF"/>
    <w:multiLevelType w:val="hybridMultilevel"/>
    <w:tmpl w:val="0DEA1660"/>
    <w:lvl w:ilvl="0" w:tplc="B22856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54A75751"/>
    <w:multiLevelType w:val="hybridMultilevel"/>
    <w:tmpl w:val="FF2AAF78"/>
    <w:lvl w:ilvl="0" w:tplc="2E90A3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15:restartNumberingAfterBreak="0">
    <w:nsid w:val="563C0F70"/>
    <w:multiLevelType w:val="hybridMultilevel"/>
    <w:tmpl w:val="EE6C537C"/>
    <w:lvl w:ilvl="0" w:tplc="49801508">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9AE3228"/>
    <w:multiLevelType w:val="hybridMultilevel"/>
    <w:tmpl w:val="A6B869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15:restartNumberingAfterBreak="0">
    <w:nsid w:val="5AAC5136"/>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15:restartNumberingAfterBreak="0">
    <w:nsid w:val="62552897"/>
    <w:multiLevelType w:val="multilevel"/>
    <w:tmpl w:val="A2120B52"/>
    <w:lvl w:ilvl="0">
      <w:start w:val="1"/>
      <w:numFmt w:val="decimal"/>
      <w:lvlText w:val="%1."/>
      <w:lvlJc w:val="left"/>
      <w:pPr>
        <w:tabs>
          <w:tab w:val="num" w:pos="1200"/>
        </w:tabs>
        <w:ind w:left="1200" w:hanging="84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4" w15:restartNumberingAfterBreak="0">
    <w:nsid w:val="647368D6"/>
    <w:multiLevelType w:val="multilevel"/>
    <w:tmpl w:val="7B3E689C"/>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5" w15:restartNumberingAfterBreak="0">
    <w:nsid w:val="654D0FD5"/>
    <w:multiLevelType w:val="hybridMultilevel"/>
    <w:tmpl w:val="12545E54"/>
    <w:lvl w:ilvl="0" w:tplc="1344903C">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65913C54"/>
    <w:multiLevelType w:val="hybridMultilevel"/>
    <w:tmpl w:val="410015D6"/>
    <w:lvl w:ilvl="0" w:tplc="D1542D6E">
      <w:start w:val="2"/>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15:restartNumberingAfterBreak="0">
    <w:nsid w:val="66353B9E"/>
    <w:multiLevelType w:val="hybridMultilevel"/>
    <w:tmpl w:val="D9542C22"/>
    <w:lvl w:ilvl="0" w:tplc="32CC31D2">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8E72BDC"/>
    <w:multiLevelType w:val="hybridMultilevel"/>
    <w:tmpl w:val="21C4AC2E"/>
    <w:lvl w:ilvl="0" w:tplc="FFFFFFFF">
      <w:start w:val="1"/>
      <w:numFmt w:val="decimal"/>
      <w:lvlText w:val="%1."/>
      <w:lvlJc w:val="left"/>
      <w:pPr>
        <w:ind w:left="1352"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15:restartNumberingAfterBreak="0">
    <w:nsid w:val="6C875451"/>
    <w:multiLevelType w:val="hybridMultilevel"/>
    <w:tmpl w:val="36F6C246"/>
    <w:lvl w:ilvl="0" w:tplc="177EAA92">
      <w:start w:val="4"/>
      <w:numFmt w:val="decimal"/>
      <w:lvlText w:val="%1."/>
      <w:lvlJc w:val="left"/>
      <w:pPr>
        <w:ind w:left="927" w:hanging="360"/>
      </w:pPr>
      <w:rPr>
        <w:rFonts w:eastAsia="Times New Roman"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15:restartNumberingAfterBreak="0">
    <w:nsid w:val="75836B21"/>
    <w:multiLevelType w:val="multilevel"/>
    <w:tmpl w:val="3580FBEA"/>
    <w:lvl w:ilvl="0">
      <w:start w:val="1"/>
      <w:numFmt w:val="decimal"/>
      <w:lvlText w:val="%1."/>
      <w:lvlJc w:val="left"/>
      <w:pPr>
        <w:ind w:left="1211"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51" w15:restartNumberingAfterBreak="0">
    <w:nsid w:val="786F173C"/>
    <w:multiLevelType w:val="multilevel"/>
    <w:tmpl w:val="39B8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9F7246"/>
    <w:multiLevelType w:val="hybridMultilevel"/>
    <w:tmpl w:val="5F28F008"/>
    <w:lvl w:ilvl="0" w:tplc="D486A3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725330054">
    <w:abstractNumId w:val="2"/>
  </w:num>
  <w:num w:numId="2" w16cid:durableId="831019797">
    <w:abstractNumId w:val="1"/>
  </w:num>
  <w:num w:numId="3" w16cid:durableId="1505703656">
    <w:abstractNumId w:val="0"/>
  </w:num>
  <w:num w:numId="4" w16cid:durableId="1180124022">
    <w:abstractNumId w:val="34"/>
  </w:num>
  <w:num w:numId="5" w16cid:durableId="1819371878">
    <w:abstractNumId w:val="28"/>
  </w:num>
  <w:num w:numId="6" w16cid:durableId="779421723">
    <w:abstractNumId w:val="17"/>
  </w:num>
  <w:num w:numId="7" w16cid:durableId="243498178">
    <w:abstractNumId w:val="44"/>
  </w:num>
  <w:num w:numId="8" w16cid:durableId="516620873">
    <w:abstractNumId w:val="21"/>
  </w:num>
  <w:num w:numId="9" w16cid:durableId="486630937">
    <w:abstractNumId w:val="35"/>
  </w:num>
  <w:num w:numId="10" w16cid:durableId="1197742176">
    <w:abstractNumId w:val="45"/>
  </w:num>
  <w:num w:numId="11" w16cid:durableId="1139803578">
    <w:abstractNumId w:val="37"/>
  </w:num>
  <w:num w:numId="12" w16cid:durableId="761492560">
    <w:abstractNumId w:val="26"/>
  </w:num>
  <w:num w:numId="13" w16cid:durableId="1964533870">
    <w:abstractNumId w:val="32"/>
  </w:num>
  <w:num w:numId="14" w16cid:durableId="1423527638">
    <w:abstractNumId w:val="43"/>
  </w:num>
  <w:num w:numId="15" w16cid:durableId="789474214">
    <w:abstractNumId w:val="22"/>
  </w:num>
  <w:num w:numId="16" w16cid:durableId="753550540">
    <w:abstractNumId w:val="39"/>
  </w:num>
  <w:num w:numId="17" w16cid:durableId="32846708">
    <w:abstractNumId w:val="16"/>
  </w:num>
  <w:num w:numId="18" w16cid:durableId="847868050">
    <w:abstractNumId w:val="30"/>
  </w:num>
  <w:num w:numId="19" w16cid:durableId="1309746315">
    <w:abstractNumId w:val="50"/>
  </w:num>
  <w:num w:numId="20" w16cid:durableId="710571397">
    <w:abstractNumId w:val="29"/>
  </w:num>
  <w:num w:numId="21" w16cid:durableId="785777955">
    <w:abstractNumId w:val="46"/>
  </w:num>
  <w:num w:numId="22" w16cid:durableId="1071660524">
    <w:abstractNumId w:val="52"/>
  </w:num>
  <w:num w:numId="23" w16cid:durableId="1446653889">
    <w:abstractNumId w:val="51"/>
  </w:num>
  <w:num w:numId="24" w16cid:durableId="1280378200">
    <w:abstractNumId w:val="49"/>
  </w:num>
  <w:num w:numId="25" w16cid:durableId="634411059">
    <w:abstractNumId w:val="27"/>
  </w:num>
  <w:num w:numId="26" w16cid:durableId="1866479944">
    <w:abstractNumId w:val="38"/>
  </w:num>
  <w:num w:numId="27" w16cid:durableId="548152722">
    <w:abstractNumId w:val="41"/>
  </w:num>
  <w:num w:numId="28" w16cid:durableId="893780605">
    <w:abstractNumId w:val="23"/>
  </w:num>
  <w:num w:numId="29" w16cid:durableId="642582131">
    <w:abstractNumId w:val="25"/>
  </w:num>
  <w:num w:numId="30" w16cid:durableId="209145978">
    <w:abstractNumId w:val="15"/>
  </w:num>
  <w:num w:numId="31" w16cid:durableId="417672225">
    <w:abstractNumId w:val="19"/>
  </w:num>
  <w:num w:numId="32" w16cid:durableId="1736274123">
    <w:abstractNumId w:val="47"/>
  </w:num>
  <w:num w:numId="33" w16cid:durableId="1855029057">
    <w:abstractNumId w:val="36"/>
  </w:num>
  <w:num w:numId="34" w16cid:durableId="898787670">
    <w:abstractNumId w:val="48"/>
  </w:num>
  <w:num w:numId="35" w16cid:durableId="1697611616">
    <w:abstractNumId w:val="42"/>
  </w:num>
  <w:num w:numId="36" w16cid:durableId="1252474960">
    <w:abstractNumId w:val="40"/>
  </w:num>
  <w:num w:numId="37" w16cid:durableId="2076928582">
    <w:abstractNumId w:val="24"/>
  </w:num>
  <w:num w:numId="38" w16cid:durableId="1496803408">
    <w:abstractNumId w:val="20"/>
  </w:num>
  <w:num w:numId="39" w16cid:durableId="595017365">
    <w:abstractNumId w:val="33"/>
  </w:num>
  <w:num w:numId="40" w16cid:durableId="1345979580">
    <w:abstractNumId w:val="31"/>
  </w:num>
  <w:num w:numId="41" w16cid:durableId="1136142558">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3FF7"/>
    <w:rsid w:val="000144B2"/>
    <w:rsid w:val="000170E0"/>
    <w:rsid w:val="000252DB"/>
    <w:rsid w:val="00031526"/>
    <w:rsid w:val="0003291C"/>
    <w:rsid w:val="00036497"/>
    <w:rsid w:val="00037247"/>
    <w:rsid w:val="000375D1"/>
    <w:rsid w:val="00037F74"/>
    <w:rsid w:val="000407A7"/>
    <w:rsid w:val="0004081B"/>
    <w:rsid w:val="00042A42"/>
    <w:rsid w:val="00043FBF"/>
    <w:rsid w:val="0004457C"/>
    <w:rsid w:val="000460FA"/>
    <w:rsid w:val="00046474"/>
    <w:rsid w:val="0004695F"/>
    <w:rsid w:val="00051187"/>
    <w:rsid w:val="000527FC"/>
    <w:rsid w:val="000551F9"/>
    <w:rsid w:val="00056B93"/>
    <w:rsid w:val="00061C21"/>
    <w:rsid w:val="000627AE"/>
    <w:rsid w:val="00063522"/>
    <w:rsid w:val="000649AA"/>
    <w:rsid w:val="00064BA2"/>
    <w:rsid w:val="0006559B"/>
    <w:rsid w:val="000661EC"/>
    <w:rsid w:val="00067198"/>
    <w:rsid w:val="000672DD"/>
    <w:rsid w:val="00067364"/>
    <w:rsid w:val="00070693"/>
    <w:rsid w:val="00070DB1"/>
    <w:rsid w:val="000711EF"/>
    <w:rsid w:val="00071C48"/>
    <w:rsid w:val="00071D8F"/>
    <w:rsid w:val="00072335"/>
    <w:rsid w:val="00072D3A"/>
    <w:rsid w:val="00072FC2"/>
    <w:rsid w:val="00074B40"/>
    <w:rsid w:val="0007558F"/>
    <w:rsid w:val="000775E4"/>
    <w:rsid w:val="000806D1"/>
    <w:rsid w:val="000840E2"/>
    <w:rsid w:val="0008680C"/>
    <w:rsid w:val="0008705B"/>
    <w:rsid w:val="00087CB9"/>
    <w:rsid w:val="00087EBB"/>
    <w:rsid w:val="00090A90"/>
    <w:rsid w:val="000934B9"/>
    <w:rsid w:val="0009708D"/>
    <w:rsid w:val="000A0C41"/>
    <w:rsid w:val="000A1772"/>
    <w:rsid w:val="000A2265"/>
    <w:rsid w:val="000A2B28"/>
    <w:rsid w:val="000A5C62"/>
    <w:rsid w:val="000A60D7"/>
    <w:rsid w:val="000B0E58"/>
    <w:rsid w:val="000B0FB3"/>
    <w:rsid w:val="000B10A8"/>
    <w:rsid w:val="000B1E10"/>
    <w:rsid w:val="000B25A0"/>
    <w:rsid w:val="000B2D5A"/>
    <w:rsid w:val="000B4C4F"/>
    <w:rsid w:val="000B4DF6"/>
    <w:rsid w:val="000B58A5"/>
    <w:rsid w:val="000B5F47"/>
    <w:rsid w:val="000B6A3D"/>
    <w:rsid w:val="000B75A8"/>
    <w:rsid w:val="000C1AF6"/>
    <w:rsid w:val="000C270F"/>
    <w:rsid w:val="000C2C0F"/>
    <w:rsid w:val="000C3C1A"/>
    <w:rsid w:val="000C4077"/>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55D8"/>
    <w:rsid w:val="000F5FD9"/>
    <w:rsid w:val="000F616A"/>
    <w:rsid w:val="000F638F"/>
    <w:rsid w:val="000F6644"/>
    <w:rsid w:val="000F6B4A"/>
    <w:rsid w:val="000F6FA2"/>
    <w:rsid w:val="00100B06"/>
    <w:rsid w:val="00102222"/>
    <w:rsid w:val="00103A97"/>
    <w:rsid w:val="00103AA9"/>
    <w:rsid w:val="00103E7F"/>
    <w:rsid w:val="001057BE"/>
    <w:rsid w:val="001068A3"/>
    <w:rsid w:val="00107209"/>
    <w:rsid w:val="00107242"/>
    <w:rsid w:val="00107315"/>
    <w:rsid w:val="00107C5B"/>
    <w:rsid w:val="00112542"/>
    <w:rsid w:val="001139BE"/>
    <w:rsid w:val="001148EE"/>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5071"/>
    <w:rsid w:val="00135E85"/>
    <w:rsid w:val="00136C71"/>
    <w:rsid w:val="001405E0"/>
    <w:rsid w:val="00140E4E"/>
    <w:rsid w:val="00140F4B"/>
    <w:rsid w:val="0014152E"/>
    <w:rsid w:val="001421E0"/>
    <w:rsid w:val="001435C3"/>
    <w:rsid w:val="00144573"/>
    <w:rsid w:val="00147B66"/>
    <w:rsid w:val="0015160A"/>
    <w:rsid w:val="00151A45"/>
    <w:rsid w:val="00151B99"/>
    <w:rsid w:val="00151FF7"/>
    <w:rsid w:val="0015267A"/>
    <w:rsid w:val="00152A1D"/>
    <w:rsid w:val="00155358"/>
    <w:rsid w:val="001554B2"/>
    <w:rsid w:val="00156428"/>
    <w:rsid w:val="00157A6F"/>
    <w:rsid w:val="00157F13"/>
    <w:rsid w:val="00161544"/>
    <w:rsid w:val="00161CD4"/>
    <w:rsid w:val="00161E2A"/>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F19"/>
    <w:rsid w:val="001A02C3"/>
    <w:rsid w:val="001A24BD"/>
    <w:rsid w:val="001A3E48"/>
    <w:rsid w:val="001A4B79"/>
    <w:rsid w:val="001A5333"/>
    <w:rsid w:val="001A5454"/>
    <w:rsid w:val="001A6CD8"/>
    <w:rsid w:val="001B0453"/>
    <w:rsid w:val="001B4C98"/>
    <w:rsid w:val="001B51A5"/>
    <w:rsid w:val="001B66D5"/>
    <w:rsid w:val="001C0BC7"/>
    <w:rsid w:val="001C19B9"/>
    <w:rsid w:val="001C1BA0"/>
    <w:rsid w:val="001C1C8B"/>
    <w:rsid w:val="001C28F3"/>
    <w:rsid w:val="001C3955"/>
    <w:rsid w:val="001C600A"/>
    <w:rsid w:val="001D45BA"/>
    <w:rsid w:val="001D4D4D"/>
    <w:rsid w:val="001D5BAB"/>
    <w:rsid w:val="001E21A3"/>
    <w:rsid w:val="001E40C8"/>
    <w:rsid w:val="001E5081"/>
    <w:rsid w:val="001E5EF3"/>
    <w:rsid w:val="001E633D"/>
    <w:rsid w:val="001E6996"/>
    <w:rsid w:val="001E7BC7"/>
    <w:rsid w:val="001F0582"/>
    <w:rsid w:val="001F0BB5"/>
    <w:rsid w:val="001F15FF"/>
    <w:rsid w:val="001F2613"/>
    <w:rsid w:val="001F2D20"/>
    <w:rsid w:val="001F2DD0"/>
    <w:rsid w:val="001F30CF"/>
    <w:rsid w:val="001F3344"/>
    <w:rsid w:val="001F6799"/>
    <w:rsid w:val="001F7D74"/>
    <w:rsid w:val="0020041C"/>
    <w:rsid w:val="002009E6"/>
    <w:rsid w:val="002013FF"/>
    <w:rsid w:val="00202219"/>
    <w:rsid w:val="00202545"/>
    <w:rsid w:val="002059C3"/>
    <w:rsid w:val="00206290"/>
    <w:rsid w:val="00206981"/>
    <w:rsid w:val="00207944"/>
    <w:rsid w:val="00207E26"/>
    <w:rsid w:val="00210011"/>
    <w:rsid w:val="0021029A"/>
    <w:rsid w:val="002104F9"/>
    <w:rsid w:val="0021074A"/>
    <w:rsid w:val="00210801"/>
    <w:rsid w:val="002124F0"/>
    <w:rsid w:val="00212E9D"/>
    <w:rsid w:val="0021397E"/>
    <w:rsid w:val="0021428F"/>
    <w:rsid w:val="0021460E"/>
    <w:rsid w:val="00214E04"/>
    <w:rsid w:val="0021669A"/>
    <w:rsid w:val="0021790B"/>
    <w:rsid w:val="00217BBE"/>
    <w:rsid w:val="00217F96"/>
    <w:rsid w:val="002208A5"/>
    <w:rsid w:val="00221323"/>
    <w:rsid w:val="00221E42"/>
    <w:rsid w:val="002226DD"/>
    <w:rsid w:val="002228E6"/>
    <w:rsid w:val="00222ADE"/>
    <w:rsid w:val="00222CC4"/>
    <w:rsid w:val="0022336E"/>
    <w:rsid w:val="00224061"/>
    <w:rsid w:val="002245CA"/>
    <w:rsid w:val="00224D44"/>
    <w:rsid w:val="00225876"/>
    <w:rsid w:val="00225B61"/>
    <w:rsid w:val="00226990"/>
    <w:rsid w:val="00230BB5"/>
    <w:rsid w:val="00231715"/>
    <w:rsid w:val="0023370B"/>
    <w:rsid w:val="00234488"/>
    <w:rsid w:val="002348F3"/>
    <w:rsid w:val="00234E78"/>
    <w:rsid w:val="00234EED"/>
    <w:rsid w:val="0023606B"/>
    <w:rsid w:val="00241091"/>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61FB"/>
    <w:rsid w:val="002577CE"/>
    <w:rsid w:val="002610BF"/>
    <w:rsid w:val="0026127B"/>
    <w:rsid w:val="00262564"/>
    <w:rsid w:val="00262788"/>
    <w:rsid w:val="002630C2"/>
    <w:rsid w:val="0026503C"/>
    <w:rsid w:val="00266A20"/>
    <w:rsid w:val="00266ED8"/>
    <w:rsid w:val="002672A8"/>
    <w:rsid w:val="00267AF7"/>
    <w:rsid w:val="00273C36"/>
    <w:rsid w:val="002743D7"/>
    <w:rsid w:val="00277C96"/>
    <w:rsid w:val="00277D8B"/>
    <w:rsid w:val="00280350"/>
    <w:rsid w:val="002808A5"/>
    <w:rsid w:val="00282391"/>
    <w:rsid w:val="002827BD"/>
    <w:rsid w:val="0028282F"/>
    <w:rsid w:val="002834E1"/>
    <w:rsid w:val="002856C1"/>
    <w:rsid w:val="00287EB5"/>
    <w:rsid w:val="0029254F"/>
    <w:rsid w:val="002927B2"/>
    <w:rsid w:val="00293504"/>
    <w:rsid w:val="00294CD9"/>
    <w:rsid w:val="00295793"/>
    <w:rsid w:val="002966D0"/>
    <w:rsid w:val="00297C5C"/>
    <w:rsid w:val="002A08F8"/>
    <w:rsid w:val="002A18F3"/>
    <w:rsid w:val="002A38E4"/>
    <w:rsid w:val="002A3F02"/>
    <w:rsid w:val="002A4648"/>
    <w:rsid w:val="002B1BAD"/>
    <w:rsid w:val="002B1BB2"/>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450"/>
    <w:rsid w:val="002D087B"/>
    <w:rsid w:val="002D0C46"/>
    <w:rsid w:val="002D1149"/>
    <w:rsid w:val="002D140B"/>
    <w:rsid w:val="002D1EDA"/>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7749"/>
    <w:rsid w:val="002E7DBB"/>
    <w:rsid w:val="002F045E"/>
    <w:rsid w:val="002F1070"/>
    <w:rsid w:val="002F1708"/>
    <w:rsid w:val="002F2726"/>
    <w:rsid w:val="002F5510"/>
    <w:rsid w:val="002F568A"/>
    <w:rsid w:val="002F5770"/>
    <w:rsid w:val="002F5BDC"/>
    <w:rsid w:val="002F68E6"/>
    <w:rsid w:val="002F7D44"/>
    <w:rsid w:val="0030108C"/>
    <w:rsid w:val="00301185"/>
    <w:rsid w:val="00301E4E"/>
    <w:rsid w:val="00303394"/>
    <w:rsid w:val="00303C51"/>
    <w:rsid w:val="00305631"/>
    <w:rsid w:val="0030766C"/>
    <w:rsid w:val="00311650"/>
    <w:rsid w:val="00312173"/>
    <w:rsid w:val="00313CE0"/>
    <w:rsid w:val="0031413E"/>
    <w:rsid w:val="00314B94"/>
    <w:rsid w:val="0031650D"/>
    <w:rsid w:val="003170D0"/>
    <w:rsid w:val="003176D8"/>
    <w:rsid w:val="00317833"/>
    <w:rsid w:val="00321D8F"/>
    <w:rsid w:val="003245A7"/>
    <w:rsid w:val="0032531E"/>
    <w:rsid w:val="00325A04"/>
    <w:rsid w:val="003276A3"/>
    <w:rsid w:val="00327ACE"/>
    <w:rsid w:val="00327D5A"/>
    <w:rsid w:val="00332238"/>
    <w:rsid w:val="003346DA"/>
    <w:rsid w:val="00334B89"/>
    <w:rsid w:val="00336600"/>
    <w:rsid w:val="00336C0A"/>
    <w:rsid w:val="0034097B"/>
    <w:rsid w:val="0034273E"/>
    <w:rsid w:val="00342979"/>
    <w:rsid w:val="00343264"/>
    <w:rsid w:val="00344B67"/>
    <w:rsid w:val="00344BDA"/>
    <w:rsid w:val="003463B2"/>
    <w:rsid w:val="00346544"/>
    <w:rsid w:val="003475FD"/>
    <w:rsid w:val="00347DC1"/>
    <w:rsid w:val="0035004A"/>
    <w:rsid w:val="00350697"/>
    <w:rsid w:val="00350ABD"/>
    <w:rsid w:val="00353397"/>
    <w:rsid w:val="00355A30"/>
    <w:rsid w:val="00355C75"/>
    <w:rsid w:val="003565F4"/>
    <w:rsid w:val="00361D01"/>
    <w:rsid w:val="003633F4"/>
    <w:rsid w:val="00364C0C"/>
    <w:rsid w:val="00364CC9"/>
    <w:rsid w:val="003657E3"/>
    <w:rsid w:val="00366385"/>
    <w:rsid w:val="003675B2"/>
    <w:rsid w:val="003709EE"/>
    <w:rsid w:val="00371784"/>
    <w:rsid w:val="00371C82"/>
    <w:rsid w:val="00371CE3"/>
    <w:rsid w:val="00371F45"/>
    <w:rsid w:val="00373115"/>
    <w:rsid w:val="00373B6C"/>
    <w:rsid w:val="003745E5"/>
    <w:rsid w:val="00375A37"/>
    <w:rsid w:val="00376861"/>
    <w:rsid w:val="00380316"/>
    <w:rsid w:val="00381879"/>
    <w:rsid w:val="00382129"/>
    <w:rsid w:val="003827AF"/>
    <w:rsid w:val="003828DE"/>
    <w:rsid w:val="00383EEA"/>
    <w:rsid w:val="0038434F"/>
    <w:rsid w:val="00386718"/>
    <w:rsid w:val="003877EB"/>
    <w:rsid w:val="003904CD"/>
    <w:rsid w:val="003923A5"/>
    <w:rsid w:val="003940BF"/>
    <w:rsid w:val="003964E3"/>
    <w:rsid w:val="00396B33"/>
    <w:rsid w:val="00396BFE"/>
    <w:rsid w:val="003A055F"/>
    <w:rsid w:val="003A1160"/>
    <w:rsid w:val="003A1FB5"/>
    <w:rsid w:val="003A22C6"/>
    <w:rsid w:val="003A2F2D"/>
    <w:rsid w:val="003A4799"/>
    <w:rsid w:val="003A7A20"/>
    <w:rsid w:val="003B1165"/>
    <w:rsid w:val="003B12E7"/>
    <w:rsid w:val="003B268D"/>
    <w:rsid w:val="003B2A81"/>
    <w:rsid w:val="003B2CE2"/>
    <w:rsid w:val="003B3F25"/>
    <w:rsid w:val="003B3F8D"/>
    <w:rsid w:val="003B4A5F"/>
    <w:rsid w:val="003B4D90"/>
    <w:rsid w:val="003B5405"/>
    <w:rsid w:val="003B647A"/>
    <w:rsid w:val="003B76F4"/>
    <w:rsid w:val="003B7B3E"/>
    <w:rsid w:val="003B7E14"/>
    <w:rsid w:val="003C2012"/>
    <w:rsid w:val="003C28FE"/>
    <w:rsid w:val="003C3B5D"/>
    <w:rsid w:val="003C55D5"/>
    <w:rsid w:val="003C5D31"/>
    <w:rsid w:val="003C62A1"/>
    <w:rsid w:val="003D1E70"/>
    <w:rsid w:val="003D4364"/>
    <w:rsid w:val="003D4B2F"/>
    <w:rsid w:val="003D4EB2"/>
    <w:rsid w:val="003E118F"/>
    <w:rsid w:val="003E15DA"/>
    <w:rsid w:val="003E1993"/>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994"/>
    <w:rsid w:val="00400943"/>
    <w:rsid w:val="00401DA5"/>
    <w:rsid w:val="00401DBB"/>
    <w:rsid w:val="00402B7C"/>
    <w:rsid w:val="00404FC8"/>
    <w:rsid w:val="00406299"/>
    <w:rsid w:val="00407507"/>
    <w:rsid w:val="00412CD8"/>
    <w:rsid w:val="0041346C"/>
    <w:rsid w:val="0041411A"/>
    <w:rsid w:val="00414CEE"/>
    <w:rsid w:val="00416755"/>
    <w:rsid w:val="00417707"/>
    <w:rsid w:val="00420A9B"/>
    <w:rsid w:val="0042116F"/>
    <w:rsid w:val="00423144"/>
    <w:rsid w:val="00423A57"/>
    <w:rsid w:val="00424AF6"/>
    <w:rsid w:val="0042595E"/>
    <w:rsid w:val="00426738"/>
    <w:rsid w:val="00426A32"/>
    <w:rsid w:val="00427A05"/>
    <w:rsid w:val="00427CDE"/>
    <w:rsid w:val="0043023B"/>
    <w:rsid w:val="004315C3"/>
    <w:rsid w:val="00432174"/>
    <w:rsid w:val="004324F2"/>
    <w:rsid w:val="004328AD"/>
    <w:rsid w:val="00433CB8"/>
    <w:rsid w:val="0043414D"/>
    <w:rsid w:val="00434A3B"/>
    <w:rsid w:val="004356F7"/>
    <w:rsid w:val="00435B6E"/>
    <w:rsid w:val="004376DD"/>
    <w:rsid w:val="00440926"/>
    <w:rsid w:val="004409C2"/>
    <w:rsid w:val="00440B29"/>
    <w:rsid w:val="00440B2D"/>
    <w:rsid w:val="00441C23"/>
    <w:rsid w:val="00441CFD"/>
    <w:rsid w:val="00443D54"/>
    <w:rsid w:val="004470C3"/>
    <w:rsid w:val="00447428"/>
    <w:rsid w:val="004474E2"/>
    <w:rsid w:val="00447AA8"/>
    <w:rsid w:val="00447BC6"/>
    <w:rsid w:val="004502C9"/>
    <w:rsid w:val="00452771"/>
    <w:rsid w:val="004529E9"/>
    <w:rsid w:val="00455C2A"/>
    <w:rsid w:val="00455D6E"/>
    <w:rsid w:val="00457E5E"/>
    <w:rsid w:val="00460245"/>
    <w:rsid w:val="00460CFF"/>
    <w:rsid w:val="004623AF"/>
    <w:rsid w:val="00462623"/>
    <w:rsid w:val="00464396"/>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309B"/>
    <w:rsid w:val="00493D56"/>
    <w:rsid w:val="004954BD"/>
    <w:rsid w:val="004964DE"/>
    <w:rsid w:val="00496D3E"/>
    <w:rsid w:val="004A01B3"/>
    <w:rsid w:val="004A127C"/>
    <w:rsid w:val="004A1EC7"/>
    <w:rsid w:val="004A2661"/>
    <w:rsid w:val="004A5CFD"/>
    <w:rsid w:val="004B095F"/>
    <w:rsid w:val="004B2DC8"/>
    <w:rsid w:val="004B3D22"/>
    <w:rsid w:val="004B45B4"/>
    <w:rsid w:val="004B4EEB"/>
    <w:rsid w:val="004B78B5"/>
    <w:rsid w:val="004B7C08"/>
    <w:rsid w:val="004C194A"/>
    <w:rsid w:val="004C1981"/>
    <w:rsid w:val="004C2009"/>
    <w:rsid w:val="004C37B9"/>
    <w:rsid w:val="004C3ABB"/>
    <w:rsid w:val="004C6DF3"/>
    <w:rsid w:val="004D0BFA"/>
    <w:rsid w:val="004D4227"/>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2E7"/>
    <w:rsid w:val="004F5B11"/>
    <w:rsid w:val="004F6599"/>
    <w:rsid w:val="004F6D4B"/>
    <w:rsid w:val="00500DC2"/>
    <w:rsid w:val="005022BB"/>
    <w:rsid w:val="005030E2"/>
    <w:rsid w:val="005044AB"/>
    <w:rsid w:val="00504AED"/>
    <w:rsid w:val="005055E4"/>
    <w:rsid w:val="00506147"/>
    <w:rsid w:val="00510AF7"/>
    <w:rsid w:val="0051190A"/>
    <w:rsid w:val="005131AB"/>
    <w:rsid w:val="00513576"/>
    <w:rsid w:val="00514517"/>
    <w:rsid w:val="00514DFA"/>
    <w:rsid w:val="00514ECC"/>
    <w:rsid w:val="00516CB4"/>
    <w:rsid w:val="00517A85"/>
    <w:rsid w:val="00520B22"/>
    <w:rsid w:val="00521515"/>
    <w:rsid w:val="005216D3"/>
    <w:rsid w:val="00521BF6"/>
    <w:rsid w:val="00522153"/>
    <w:rsid w:val="005223FB"/>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31F8"/>
    <w:rsid w:val="00536B23"/>
    <w:rsid w:val="0054015A"/>
    <w:rsid w:val="00541730"/>
    <w:rsid w:val="005419DD"/>
    <w:rsid w:val="00541CF2"/>
    <w:rsid w:val="00542562"/>
    <w:rsid w:val="00542AD2"/>
    <w:rsid w:val="005527DF"/>
    <w:rsid w:val="00553B1D"/>
    <w:rsid w:val="005558DE"/>
    <w:rsid w:val="00555B9F"/>
    <w:rsid w:val="0055631A"/>
    <w:rsid w:val="00556C7F"/>
    <w:rsid w:val="005575E5"/>
    <w:rsid w:val="00563A74"/>
    <w:rsid w:val="00564FE1"/>
    <w:rsid w:val="005662BE"/>
    <w:rsid w:val="0057199A"/>
    <w:rsid w:val="0057283A"/>
    <w:rsid w:val="00572A2B"/>
    <w:rsid w:val="00572E44"/>
    <w:rsid w:val="00573601"/>
    <w:rsid w:val="00573795"/>
    <w:rsid w:val="005744AF"/>
    <w:rsid w:val="00574BEC"/>
    <w:rsid w:val="0057515B"/>
    <w:rsid w:val="0057585C"/>
    <w:rsid w:val="0057632B"/>
    <w:rsid w:val="00576F30"/>
    <w:rsid w:val="005778D1"/>
    <w:rsid w:val="00582CB0"/>
    <w:rsid w:val="005856B9"/>
    <w:rsid w:val="0058661F"/>
    <w:rsid w:val="00587A86"/>
    <w:rsid w:val="005917AE"/>
    <w:rsid w:val="00591BAC"/>
    <w:rsid w:val="00592E09"/>
    <w:rsid w:val="00593FFE"/>
    <w:rsid w:val="005A0819"/>
    <w:rsid w:val="005A102B"/>
    <w:rsid w:val="005A2103"/>
    <w:rsid w:val="005A3C40"/>
    <w:rsid w:val="005A3D32"/>
    <w:rsid w:val="005A4977"/>
    <w:rsid w:val="005A7112"/>
    <w:rsid w:val="005A7A0E"/>
    <w:rsid w:val="005B066A"/>
    <w:rsid w:val="005B21F2"/>
    <w:rsid w:val="005B4C04"/>
    <w:rsid w:val="005B76BD"/>
    <w:rsid w:val="005B7DDC"/>
    <w:rsid w:val="005C0154"/>
    <w:rsid w:val="005C09DA"/>
    <w:rsid w:val="005C1273"/>
    <w:rsid w:val="005C16E8"/>
    <w:rsid w:val="005C44D8"/>
    <w:rsid w:val="005C4E7A"/>
    <w:rsid w:val="005C563B"/>
    <w:rsid w:val="005C6D24"/>
    <w:rsid w:val="005C6E43"/>
    <w:rsid w:val="005D1203"/>
    <w:rsid w:val="005D225C"/>
    <w:rsid w:val="005D2AB3"/>
    <w:rsid w:val="005D33CA"/>
    <w:rsid w:val="005D4C0E"/>
    <w:rsid w:val="005D5409"/>
    <w:rsid w:val="005D5C61"/>
    <w:rsid w:val="005D6D74"/>
    <w:rsid w:val="005D6E45"/>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5744"/>
    <w:rsid w:val="006062EA"/>
    <w:rsid w:val="00610BB8"/>
    <w:rsid w:val="00611C15"/>
    <w:rsid w:val="006123F7"/>
    <w:rsid w:val="006129F1"/>
    <w:rsid w:val="006138F0"/>
    <w:rsid w:val="00613B7C"/>
    <w:rsid w:val="00615F6A"/>
    <w:rsid w:val="0061797E"/>
    <w:rsid w:val="0062075A"/>
    <w:rsid w:val="006213C5"/>
    <w:rsid w:val="006215D5"/>
    <w:rsid w:val="00623F05"/>
    <w:rsid w:val="00625770"/>
    <w:rsid w:val="00625F31"/>
    <w:rsid w:val="00626741"/>
    <w:rsid w:val="00626E16"/>
    <w:rsid w:val="00631746"/>
    <w:rsid w:val="00631D1A"/>
    <w:rsid w:val="00632716"/>
    <w:rsid w:val="00634462"/>
    <w:rsid w:val="00637439"/>
    <w:rsid w:val="006376F5"/>
    <w:rsid w:val="00641DEB"/>
    <w:rsid w:val="00642FC1"/>
    <w:rsid w:val="006452D8"/>
    <w:rsid w:val="0064583F"/>
    <w:rsid w:val="006517FD"/>
    <w:rsid w:val="00651B65"/>
    <w:rsid w:val="00651C00"/>
    <w:rsid w:val="00651F9C"/>
    <w:rsid w:val="006540A0"/>
    <w:rsid w:val="006544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90D65"/>
    <w:rsid w:val="00691664"/>
    <w:rsid w:val="00691FA1"/>
    <w:rsid w:val="00692121"/>
    <w:rsid w:val="006927C0"/>
    <w:rsid w:val="00694507"/>
    <w:rsid w:val="00694AE8"/>
    <w:rsid w:val="00696085"/>
    <w:rsid w:val="00696C3A"/>
    <w:rsid w:val="006A1371"/>
    <w:rsid w:val="006A1CB2"/>
    <w:rsid w:val="006A2093"/>
    <w:rsid w:val="006A24A6"/>
    <w:rsid w:val="006A50A5"/>
    <w:rsid w:val="006A61A4"/>
    <w:rsid w:val="006A7C77"/>
    <w:rsid w:val="006B00C5"/>
    <w:rsid w:val="006B295C"/>
    <w:rsid w:val="006B330D"/>
    <w:rsid w:val="006B439E"/>
    <w:rsid w:val="006B6F27"/>
    <w:rsid w:val="006C0425"/>
    <w:rsid w:val="006C2545"/>
    <w:rsid w:val="006C2FEC"/>
    <w:rsid w:val="006C3215"/>
    <w:rsid w:val="006C322F"/>
    <w:rsid w:val="006C5642"/>
    <w:rsid w:val="006C74E6"/>
    <w:rsid w:val="006D090E"/>
    <w:rsid w:val="006D0CEE"/>
    <w:rsid w:val="006D18D9"/>
    <w:rsid w:val="006D61B3"/>
    <w:rsid w:val="006E01E5"/>
    <w:rsid w:val="006E12D0"/>
    <w:rsid w:val="006E3C26"/>
    <w:rsid w:val="006E415C"/>
    <w:rsid w:val="006E5E19"/>
    <w:rsid w:val="006E6EBA"/>
    <w:rsid w:val="006F0E74"/>
    <w:rsid w:val="006F2488"/>
    <w:rsid w:val="006F3704"/>
    <w:rsid w:val="006F472B"/>
    <w:rsid w:val="006F4B07"/>
    <w:rsid w:val="006F4D8C"/>
    <w:rsid w:val="006F5854"/>
    <w:rsid w:val="006F6490"/>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AA"/>
    <w:rsid w:val="007149EB"/>
    <w:rsid w:val="007167C9"/>
    <w:rsid w:val="00716E7F"/>
    <w:rsid w:val="00720A7B"/>
    <w:rsid w:val="00724B48"/>
    <w:rsid w:val="00724CC1"/>
    <w:rsid w:val="00724D7C"/>
    <w:rsid w:val="007266A3"/>
    <w:rsid w:val="00726CAD"/>
    <w:rsid w:val="007310F7"/>
    <w:rsid w:val="00733297"/>
    <w:rsid w:val="00733E3B"/>
    <w:rsid w:val="007346FD"/>
    <w:rsid w:val="0073673F"/>
    <w:rsid w:val="007405F1"/>
    <w:rsid w:val="007408DA"/>
    <w:rsid w:val="007415A9"/>
    <w:rsid w:val="00742B20"/>
    <w:rsid w:val="00742E7D"/>
    <w:rsid w:val="0074311A"/>
    <w:rsid w:val="007471B8"/>
    <w:rsid w:val="007472B1"/>
    <w:rsid w:val="00750429"/>
    <w:rsid w:val="007507EF"/>
    <w:rsid w:val="00750BFB"/>
    <w:rsid w:val="00750DAD"/>
    <w:rsid w:val="00755594"/>
    <w:rsid w:val="00755FDC"/>
    <w:rsid w:val="00756FB8"/>
    <w:rsid w:val="00764BDC"/>
    <w:rsid w:val="00766301"/>
    <w:rsid w:val="00766E2E"/>
    <w:rsid w:val="007675A2"/>
    <w:rsid w:val="0077072C"/>
    <w:rsid w:val="0077170F"/>
    <w:rsid w:val="00774135"/>
    <w:rsid w:val="00776EF5"/>
    <w:rsid w:val="00776FA7"/>
    <w:rsid w:val="0078188E"/>
    <w:rsid w:val="007863EB"/>
    <w:rsid w:val="0078678D"/>
    <w:rsid w:val="00787562"/>
    <w:rsid w:val="00790894"/>
    <w:rsid w:val="007912FE"/>
    <w:rsid w:val="0079268C"/>
    <w:rsid w:val="00793F39"/>
    <w:rsid w:val="007942AF"/>
    <w:rsid w:val="0079452A"/>
    <w:rsid w:val="00795C84"/>
    <w:rsid w:val="00796E00"/>
    <w:rsid w:val="007970ED"/>
    <w:rsid w:val="007A1E58"/>
    <w:rsid w:val="007A4659"/>
    <w:rsid w:val="007A6EE6"/>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1ACB"/>
    <w:rsid w:val="007D23CB"/>
    <w:rsid w:val="007D5530"/>
    <w:rsid w:val="007D65B9"/>
    <w:rsid w:val="007D6770"/>
    <w:rsid w:val="007D69CE"/>
    <w:rsid w:val="007D79AD"/>
    <w:rsid w:val="007E0B38"/>
    <w:rsid w:val="007E1060"/>
    <w:rsid w:val="007E1638"/>
    <w:rsid w:val="007E2740"/>
    <w:rsid w:val="007E545A"/>
    <w:rsid w:val="007E5B2A"/>
    <w:rsid w:val="007E683B"/>
    <w:rsid w:val="007E6CAF"/>
    <w:rsid w:val="007F0284"/>
    <w:rsid w:val="007F121E"/>
    <w:rsid w:val="007F31A7"/>
    <w:rsid w:val="007F32E9"/>
    <w:rsid w:val="007F4117"/>
    <w:rsid w:val="007F647C"/>
    <w:rsid w:val="007F74D4"/>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7A91"/>
    <w:rsid w:val="00821592"/>
    <w:rsid w:val="00821901"/>
    <w:rsid w:val="0082225A"/>
    <w:rsid w:val="00823D08"/>
    <w:rsid w:val="0082432E"/>
    <w:rsid w:val="00824C7A"/>
    <w:rsid w:val="00824E16"/>
    <w:rsid w:val="00825342"/>
    <w:rsid w:val="00825395"/>
    <w:rsid w:val="00826C06"/>
    <w:rsid w:val="00827E37"/>
    <w:rsid w:val="00830CBC"/>
    <w:rsid w:val="00830E30"/>
    <w:rsid w:val="00832188"/>
    <w:rsid w:val="00834C2D"/>
    <w:rsid w:val="008357AE"/>
    <w:rsid w:val="00841234"/>
    <w:rsid w:val="0084195A"/>
    <w:rsid w:val="008423C2"/>
    <w:rsid w:val="008438D1"/>
    <w:rsid w:val="00843DF7"/>
    <w:rsid w:val="00844E12"/>
    <w:rsid w:val="0084576F"/>
    <w:rsid w:val="00846ED1"/>
    <w:rsid w:val="00847742"/>
    <w:rsid w:val="008500BD"/>
    <w:rsid w:val="00850721"/>
    <w:rsid w:val="0085126D"/>
    <w:rsid w:val="008520AB"/>
    <w:rsid w:val="00853261"/>
    <w:rsid w:val="0085350E"/>
    <w:rsid w:val="0085376B"/>
    <w:rsid w:val="00853E94"/>
    <w:rsid w:val="00854894"/>
    <w:rsid w:val="00854EBE"/>
    <w:rsid w:val="00855253"/>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91FE4"/>
    <w:rsid w:val="0089262F"/>
    <w:rsid w:val="00893C55"/>
    <w:rsid w:val="00893F43"/>
    <w:rsid w:val="00894B74"/>
    <w:rsid w:val="00896027"/>
    <w:rsid w:val="008965E9"/>
    <w:rsid w:val="00896727"/>
    <w:rsid w:val="0089763B"/>
    <w:rsid w:val="008978C6"/>
    <w:rsid w:val="008A13A0"/>
    <w:rsid w:val="008A13FC"/>
    <w:rsid w:val="008A2046"/>
    <w:rsid w:val="008A464D"/>
    <w:rsid w:val="008A5094"/>
    <w:rsid w:val="008A6B98"/>
    <w:rsid w:val="008A6CBE"/>
    <w:rsid w:val="008B0B43"/>
    <w:rsid w:val="008B14D1"/>
    <w:rsid w:val="008B1C4A"/>
    <w:rsid w:val="008B1F78"/>
    <w:rsid w:val="008B2309"/>
    <w:rsid w:val="008B2B04"/>
    <w:rsid w:val="008B31C0"/>
    <w:rsid w:val="008B4384"/>
    <w:rsid w:val="008B6831"/>
    <w:rsid w:val="008C1E5E"/>
    <w:rsid w:val="008C2721"/>
    <w:rsid w:val="008C294C"/>
    <w:rsid w:val="008C30AC"/>
    <w:rsid w:val="008C3759"/>
    <w:rsid w:val="008C3823"/>
    <w:rsid w:val="008C3C06"/>
    <w:rsid w:val="008C459D"/>
    <w:rsid w:val="008C53DD"/>
    <w:rsid w:val="008C6C9C"/>
    <w:rsid w:val="008D18C6"/>
    <w:rsid w:val="008D1BB9"/>
    <w:rsid w:val="008D1C10"/>
    <w:rsid w:val="008D3BEC"/>
    <w:rsid w:val="008D3C02"/>
    <w:rsid w:val="008D5825"/>
    <w:rsid w:val="008D6890"/>
    <w:rsid w:val="008E1827"/>
    <w:rsid w:val="008E2975"/>
    <w:rsid w:val="008E2A88"/>
    <w:rsid w:val="008E3029"/>
    <w:rsid w:val="008E4C59"/>
    <w:rsid w:val="008E6D0E"/>
    <w:rsid w:val="008E7967"/>
    <w:rsid w:val="008F5D22"/>
    <w:rsid w:val="008F6260"/>
    <w:rsid w:val="009017A4"/>
    <w:rsid w:val="00903A58"/>
    <w:rsid w:val="009041D1"/>
    <w:rsid w:val="009049F8"/>
    <w:rsid w:val="0090666F"/>
    <w:rsid w:val="00906D0D"/>
    <w:rsid w:val="00906F63"/>
    <w:rsid w:val="009105CB"/>
    <w:rsid w:val="00912F00"/>
    <w:rsid w:val="009157FD"/>
    <w:rsid w:val="00917210"/>
    <w:rsid w:val="0092043C"/>
    <w:rsid w:val="009228AB"/>
    <w:rsid w:val="00922D14"/>
    <w:rsid w:val="0092607F"/>
    <w:rsid w:val="00926D6C"/>
    <w:rsid w:val="009278EF"/>
    <w:rsid w:val="00930772"/>
    <w:rsid w:val="00932110"/>
    <w:rsid w:val="009327DF"/>
    <w:rsid w:val="009342A6"/>
    <w:rsid w:val="00934889"/>
    <w:rsid w:val="00934D4D"/>
    <w:rsid w:val="00937A1F"/>
    <w:rsid w:val="00941214"/>
    <w:rsid w:val="00941BBA"/>
    <w:rsid w:val="009427C7"/>
    <w:rsid w:val="00942B6C"/>
    <w:rsid w:val="00942F89"/>
    <w:rsid w:val="009448B0"/>
    <w:rsid w:val="00947171"/>
    <w:rsid w:val="00947AE1"/>
    <w:rsid w:val="00952C0D"/>
    <w:rsid w:val="00953811"/>
    <w:rsid w:val="00953F1C"/>
    <w:rsid w:val="009552BB"/>
    <w:rsid w:val="0095565A"/>
    <w:rsid w:val="00955709"/>
    <w:rsid w:val="00955C1B"/>
    <w:rsid w:val="009569D5"/>
    <w:rsid w:val="0096087B"/>
    <w:rsid w:val="0096138A"/>
    <w:rsid w:val="009635CB"/>
    <w:rsid w:val="00963B54"/>
    <w:rsid w:val="009644B2"/>
    <w:rsid w:val="00967207"/>
    <w:rsid w:val="009679AA"/>
    <w:rsid w:val="00967ED6"/>
    <w:rsid w:val="00971325"/>
    <w:rsid w:val="00971DD3"/>
    <w:rsid w:val="009737F1"/>
    <w:rsid w:val="00974D4C"/>
    <w:rsid w:val="009754A3"/>
    <w:rsid w:val="00977B97"/>
    <w:rsid w:val="00977ED3"/>
    <w:rsid w:val="00982E1A"/>
    <w:rsid w:val="009842AF"/>
    <w:rsid w:val="00984A12"/>
    <w:rsid w:val="00984B97"/>
    <w:rsid w:val="00984D83"/>
    <w:rsid w:val="00985441"/>
    <w:rsid w:val="00985DD2"/>
    <w:rsid w:val="00985FD4"/>
    <w:rsid w:val="00987BD5"/>
    <w:rsid w:val="00990456"/>
    <w:rsid w:val="00990A74"/>
    <w:rsid w:val="00994E54"/>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25AB"/>
    <w:rsid w:val="009C2BF9"/>
    <w:rsid w:val="009C4EC1"/>
    <w:rsid w:val="009C7879"/>
    <w:rsid w:val="009C7D5D"/>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7ECB"/>
    <w:rsid w:val="009F0365"/>
    <w:rsid w:val="009F060C"/>
    <w:rsid w:val="009F0DB4"/>
    <w:rsid w:val="009F588A"/>
    <w:rsid w:val="009F6139"/>
    <w:rsid w:val="009F63C4"/>
    <w:rsid w:val="009F69AF"/>
    <w:rsid w:val="009F76A3"/>
    <w:rsid w:val="009F7D44"/>
    <w:rsid w:val="00A013AC"/>
    <w:rsid w:val="00A015A5"/>
    <w:rsid w:val="00A02015"/>
    <w:rsid w:val="00A02579"/>
    <w:rsid w:val="00A039CA"/>
    <w:rsid w:val="00A04A26"/>
    <w:rsid w:val="00A07E0B"/>
    <w:rsid w:val="00A07FDA"/>
    <w:rsid w:val="00A11FB4"/>
    <w:rsid w:val="00A12674"/>
    <w:rsid w:val="00A13805"/>
    <w:rsid w:val="00A13E9A"/>
    <w:rsid w:val="00A15005"/>
    <w:rsid w:val="00A150D1"/>
    <w:rsid w:val="00A167B1"/>
    <w:rsid w:val="00A22864"/>
    <w:rsid w:val="00A231F1"/>
    <w:rsid w:val="00A245E9"/>
    <w:rsid w:val="00A25D5F"/>
    <w:rsid w:val="00A25EF5"/>
    <w:rsid w:val="00A25F5B"/>
    <w:rsid w:val="00A26772"/>
    <w:rsid w:val="00A303B6"/>
    <w:rsid w:val="00A30429"/>
    <w:rsid w:val="00A33221"/>
    <w:rsid w:val="00A34397"/>
    <w:rsid w:val="00A34D49"/>
    <w:rsid w:val="00A3581F"/>
    <w:rsid w:val="00A35B66"/>
    <w:rsid w:val="00A41FAF"/>
    <w:rsid w:val="00A42D71"/>
    <w:rsid w:val="00A43F73"/>
    <w:rsid w:val="00A4434E"/>
    <w:rsid w:val="00A44CE9"/>
    <w:rsid w:val="00A45619"/>
    <w:rsid w:val="00A456F4"/>
    <w:rsid w:val="00A46522"/>
    <w:rsid w:val="00A469DD"/>
    <w:rsid w:val="00A50B7B"/>
    <w:rsid w:val="00A50D2D"/>
    <w:rsid w:val="00A5211A"/>
    <w:rsid w:val="00A56A2A"/>
    <w:rsid w:val="00A572BB"/>
    <w:rsid w:val="00A612F1"/>
    <w:rsid w:val="00A63709"/>
    <w:rsid w:val="00A637B7"/>
    <w:rsid w:val="00A63DA5"/>
    <w:rsid w:val="00A66754"/>
    <w:rsid w:val="00A72C48"/>
    <w:rsid w:val="00A73F6C"/>
    <w:rsid w:val="00A744EA"/>
    <w:rsid w:val="00A74FAA"/>
    <w:rsid w:val="00A7667D"/>
    <w:rsid w:val="00A76685"/>
    <w:rsid w:val="00A81DF3"/>
    <w:rsid w:val="00A8234E"/>
    <w:rsid w:val="00A828C1"/>
    <w:rsid w:val="00A8451D"/>
    <w:rsid w:val="00A84C5D"/>
    <w:rsid w:val="00A85CA7"/>
    <w:rsid w:val="00A91219"/>
    <w:rsid w:val="00A925F8"/>
    <w:rsid w:val="00A92840"/>
    <w:rsid w:val="00A9373B"/>
    <w:rsid w:val="00A94330"/>
    <w:rsid w:val="00A9433E"/>
    <w:rsid w:val="00A954FE"/>
    <w:rsid w:val="00A965CE"/>
    <w:rsid w:val="00A97A76"/>
    <w:rsid w:val="00AA0228"/>
    <w:rsid w:val="00AA0840"/>
    <w:rsid w:val="00AA0AB9"/>
    <w:rsid w:val="00AA1021"/>
    <w:rsid w:val="00AA1106"/>
    <w:rsid w:val="00AA320B"/>
    <w:rsid w:val="00AA32F4"/>
    <w:rsid w:val="00AA355E"/>
    <w:rsid w:val="00AA5AA7"/>
    <w:rsid w:val="00AA6563"/>
    <w:rsid w:val="00AA7794"/>
    <w:rsid w:val="00AA78F0"/>
    <w:rsid w:val="00AB0125"/>
    <w:rsid w:val="00AB0860"/>
    <w:rsid w:val="00AB08C0"/>
    <w:rsid w:val="00AB10A4"/>
    <w:rsid w:val="00AB259E"/>
    <w:rsid w:val="00AB3107"/>
    <w:rsid w:val="00AB5BB2"/>
    <w:rsid w:val="00AB66A3"/>
    <w:rsid w:val="00AB70E5"/>
    <w:rsid w:val="00AC1706"/>
    <w:rsid w:val="00AC1738"/>
    <w:rsid w:val="00AC1F94"/>
    <w:rsid w:val="00AC3949"/>
    <w:rsid w:val="00AC3C61"/>
    <w:rsid w:val="00AC4985"/>
    <w:rsid w:val="00AC4A58"/>
    <w:rsid w:val="00AC5F32"/>
    <w:rsid w:val="00AC69DD"/>
    <w:rsid w:val="00AC7403"/>
    <w:rsid w:val="00AC7981"/>
    <w:rsid w:val="00AD185F"/>
    <w:rsid w:val="00AD2804"/>
    <w:rsid w:val="00AD308C"/>
    <w:rsid w:val="00AD33EA"/>
    <w:rsid w:val="00AD3C91"/>
    <w:rsid w:val="00AD4DF3"/>
    <w:rsid w:val="00AD7155"/>
    <w:rsid w:val="00AE1B63"/>
    <w:rsid w:val="00AE2FCD"/>
    <w:rsid w:val="00AE583D"/>
    <w:rsid w:val="00AE5E04"/>
    <w:rsid w:val="00AE60A3"/>
    <w:rsid w:val="00AF2909"/>
    <w:rsid w:val="00AF2E85"/>
    <w:rsid w:val="00AF4D9D"/>
    <w:rsid w:val="00AF5D68"/>
    <w:rsid w:val="00AF6F72"/>
    <w:rsid w:val="00AF74DA"/>
    <w:rsid w:val="00B000C3"/>
    <w:rsid w:val="00B01215"/>
    <w:rsid w:val="00B01833"/>
    <w:rsid w:val="00B037BE"/>
    <w:rsid w:val="00B049B2"/>
    <w:rsid w:val="00B051F2"/>
    <w:rsid w:val="00B06954"/>
    <w:rsid w:val="00B07EBE"/>
    <w:rsid w:val="00B07EBF"/>
    <w:rsid w:val="00B104DF"/>
    <w:rsid w:val="00B10935"/>
    <w:rsid w:val="00B11B4E"/>
    <w:rsid w:val="00B1268A"/>
    <w:rsid w:val="00B12730"/>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C1B"/>
    <w:rsid w:val="00B34BC3"/>
    <w:rsid w:val="00B362AE"/>
    <w:rsid w:val="00B378F9"/>
    <w:rsid w:val="00B40FB3"/>
    <w:rsid w:val="00B42E24"/>
    <w:rsid w:val="00B46846"/>
    <w:rsid w:val="00B50F91"/>
    <w:rsid w:val="00B51F80"/>
    <w:rsid w:val="00B520AD"/>
    <w:rsid w:val="00B52160"/>
    <w:rsid w:val="00B531B5"/>
    <w:rsid w:val="00B53725"/>
    <w:rsid w:val="00B53C71"/>
    <w:rsid w:val="00B55B47"/>
    <w:rsid w:val="00B575A8"/>
    <w:rsid w:val="00B60DC9"/>
    <w:rsid w:val="00B6124E"/>
    <w:rsid w:val="00B61756"/>
    <w:rsid w:val="00B61A7E"/>
    <w:rsid w:val="00B62D55"/>
    <w:rsid w:val="00B63BA8"/>
    <w:rsid w:val="00B66343"/>
    <w:rsid w:val="00B7239A"/>
    <w:rsid w:val="00B72C7B"/>
    <w:rsid w:val="00B72E9A"/>
    <w:rsid w:val="00B75F02"/>
    <w:rsid w:val="00B772E7"/>
    <w:rsid w:val="00B80417"/>
    <w:rsid w:val="00B80512"/>
    <w:rsid w:val="00B817EC"/>
    <w:rsid w:val="00B81DB6"/>
    <w:rsid w:val="00B82595"/>
    <w:rsid w:val="00B83CD4"/>
    <w:rsid w:val="00B83ED2"/>
    <w:rsid w:val="00B855FC"/>
    <w:rsid w:val="00B85D3B"/>
    <w:rsid w:val="00B90F15"/>
    <w:rsid w:val="00B92EF6"/>
    <w:rsid w:val="00B93A25"/>
    <w:rsid w:val="00B93DBA"/>
    <w:rsid w:val="00B95798"/>
    <w:rsid w:val="00B9722E"/>
    <w:rsid w:val="00B972BB"/>
    <w:rsid w:val="00B975B9"/>
    <w:rsid w:val="00BA0278"/>
    <w:rsid w:val="00BA0F20"/>
    <w:rsid w:val="00BA1541"/>
    <w:rsid w:val="00BA1DB3"/>
    <w:rsid w:val="00BA21E8"/>
    <w:rsid w:val="00BA4398"/>
    <w:rsid w:val="00BA6534"/>
    <w:rsid w:val="00BA6FFA"/>
    <w:rsid w:val="00BB0232"/>
    <w:rsid w:val="00BB02B1"/>
    <w:rsid w:val="00BB04C4"/>
    <w:rsid w:val="00BB0D50"/>
    <w:rsid w:val="00BB17B9"/>
    <w:rsid w:val="00BB25B7"/>
    <w:rsid w:val="00BB3440"/>
    <w:rsid w:val="00BB4550"/>
    <w:rsid w:val="00BB756A"/>
    <w:rsid w:val="00BC03D3"/>
    <w:rsid w:val="00BC0A28"/>
    <w:rsid w:val="00BC0E48"/>
    <w:rsid w:val="00BC3A60"/>
    <w:rsid w:val="00BC5166"/>
    <w:rsid w:val="00BC5A9C"/>
    <w:rsid w:val="00BC5F33"/>
    <w:rsid w:val="00BC64D7"/>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5AE7"/>
    <w:rsid w:val="00C074DC"/>
    <w:rsid w:val="00C079BF"/>
    <w:rsid w:val="00C1067A"/>
    <w:rsid w:val="00C11463"/>
    <w:rsid w:val="00C11D3D"/>
    <w:rsid w:val="00C12762"/>
    <w:rsid w:val="00C129B5"/>
    <w:rsid w:val="00C14A0D"/>
    <w:rsid w:val="00C157D7"/>
    <w:rsid w:val="00C1611B"/>
    <w:rsid w:val="00C169E1"/>
    <w:rsid w:val="00C17362"/>
    <w:rsid w:val="00C17DDB"/>
    <w:rsid w:val="00C20600"/>
    <w:rsid w:val="00C215AF"/>
    <w:rsid w:val="00C21951"/>
    <w:rsid w:val="00C22889"/>
    <w:rsid w:val="00C2402E"/>
    <w:rsid w:val="00C2471C"/>
    <w:rsid w:val="00C2480C"/>
    <w:rsid w:val="00C26D96"/>
    <w:rsid w:val="00C30A26"/>
    <w:rsid w:val="00C310DB"/>
    <w:rsid w:val="00C312BD"/>
    <w:rsid w:val="00C318F6"/>
    <w:rsid w:val="00C31AE5"/>
    <w:rsid w:val="00C35FF4"/>
    <w:rsid w:val="00C36CB8"/>
    <w:rsid w:val="00C378E8"/>
    <w:rsid w:val="00C40A5E"/>
    <w:rsid w:val="00C41126"/>
    <w:rsid w:val="00C428F4"/>
    <w:rsid w:val="00C44D11"/>
    <w:rsid w:val="00C4595C"/>
    <w:rsid w:val="00C475BA"/>
    <w:rsid w:val="00C50EC5"/>
    <w:rsid w:val="00C518FF"/>
    <w:rsid w:val="00C51DA7"/>
    <w:rsid w:val="00C51E1E"/>
    <w:rsid w:val="00C51EC7"/>
    <w:rsid w:val="00C52F8D"/>
    <w:rsid w:val="00C5537F"/>
    <w:rsid w:val="00C56047"/>
    <w:rsid w:val="00C579C2"/>
    <w:rsid w:val="00C57C58"/>
    <w:rsid w:val="00C62784"/>
    <w:rsid w:val="00C6357B"/>
    <w:rsid w:val="00C64D83"/>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6708"/>
    <w:rsid w:val="00C8680F"/>
    <w:rsid w:val="00C86A63"/>
    <w:rsid w:val="00C86BE3"/>
    <w:rsid w:val="00C872D5"/>
    <w:rsid w:val="00C8784E"/>
    <w:rsid w:val="00C93132"/>
    <w:rsid w:val="00C93770"/>
    <w:rsid w:val="00C9463C"/>
    <w:rsid w:val="00C95F5A"/>
    <w:rsid w:val="00CA1982"/>
    <w:rsid w:val="00CA49A8"/>
    <w:rsid w:val="00CA6CDD"/>
    <w:rsid w:val="00CB099F"/>
    <w:rsid w:val="00CB0EDE"/>
    <w:rsid w:val="00CB37D2"/>
    <w:rsid w:val="00CB4A15"/>
    <w:rsid w:val="00CB598C"/>
    <w:rsid w:val="00CB759C"/>
    <w:rsid w:val="00CB7967"/>
    <w:rsid w:val="00CC0C8C"/>
    <w:rsid w:val="00CC0F88"/>
    <w:rsid w:val="00CC155C"/>
    <w:rsid w:val="00CC17ED"/>
    <w:rsid w:val="00CC2A18"/>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3E80"/>
    <w:rsid w:val="00CE4D7E"/>
    <w:rsid w:val="00CE76C8"/>
    <w:rsid w:val="00CE78E9"/>
    <w:rsid w:val="00CF2F7B"/>
    <w:rsid w:val="00CF4694"/>
    <w:rsid w:val="00CF4961"/>
    <w:rsid w:val="00D00103"/>
    <w:rsid w:val="00D00662"/>
    <w:rsid w:val="00D008AC"/>
    <w:rsid w:val="00D00A82"/>
    <w:rsid w:val="00D00D44"/>
    <w:rsid w:val="00D01566"/>
    <w:rsid w:val="00D0553A"/>
    <w:rsid w:val="00D05594"/>
    <w:rsid w:val="00D0569B"/>
    <w:rsid w:val="00D05D16"/>
    <w:rsid w:val="00D067C3"/>
    <w:rsid w:val="00D07E5E"/>
    <w:rsid w:val="00D13643"/>
    <w:rsid w:val="00D14C20"/>
    <w:rsid w:val="00D14D76"/>
    <w:rsid w:val="00D1665C"/>
    <w:rsid w:val="00D17046"/>
    <w:rsid w:val="00D17700"/>
    <w:rsid w:val="00D179F6"/>
    <w:rsid w:val="00D21D10"/>
    <w:rsid w:val="00D22D91"/>
    <w:rsid w:val="00D239ED"/>
    <w:rsid w:val="00D23DC5"/>
    <w:rsid w:val="00D2540A"/>
    <w:rsid w:val="00D25A97"/>
    <w:rsid w:val="00D265D4"/>
    <w:rsid w:val="00D27A49"/>
    <w:rsid w:val="00D27FA4"/>
    <w:rsid w:val="00D312AE"/>
    <w:rsid w:val="00D32AD8"/>
    <w:rsid w:val="00D32D26"/>
    <w:rsid w:val="00D32EF2"/>
    <w:rsid w:val="00D334A1"/>
    <w:rsid w:val="00D33E76"/>
    <w:rsid w:val="00D34407"/>
    <w:rsid w:val="00D35D06"/>
    <w:rsid w:val="00D37FE3"/>
    <w:rsid w:val="00D40C5F"/>
    <w:rsid w:val="00D4107A"/>
    <w:rsid w:val="00D4662E"/>
    <w:rsid w:val="00D51586"/>
    <w:rsid w:val="00D52169"/>
    <w:rsid w:val="00D52B7A"/>
    <w:rsid w:val="00D537A2"/>
    <w:rsid w:val="00D539AC"/>
    <w:rsid w:val="00D54364"/>
    <w:rsid w:val="00D544EE"/>
    <w:rsid w:val="00D54614"/>
    <w:rsid w:val="00D54974"/>
    <w:rsid w:val="00D55514"/>
    <w:rsid w:val="00D56EB0"/>
    <w:rsid w:val="00D57BD7"/>
    <w:rsid w:val="00D621EF"/>
    <w:rsid w:val="00D62778"/>
    <w:rsid w:val="00D647EC"/>
    <w:rsid w:val="00D65EA1"/>
    <w:rsid w:val="00D72013"/>
    <w:rsid w:val="00D72AC3"/>
    <w:rsid w:val="00D72B75"/>
    <w:rsid w:val="00D7334A"/>
    <w:rsid w:val="00D74604"/>
    <w:rsid w:val="00D75409"/>
    <w:rsid w:val="00D755B6"/>
    <w:rsid w:val="00D7599F"/>
    <w:rsid w:val="00D767CC"/>
    <w:rsid w:val="00D76D17"/>
    <w:rsid w:val="00D77571"/>
    <w:rsid w:val="00D82222"/>
    <w:rsid w:val="00D83800"/>
    <w:rsid w:val="00D84A00"/>
    <w:rsid w:val="00D87069"/>
    <w:rsid w:val="00D8794B"/>
    <w:rsid w:val="00D900F0"/>
    <w:rsid w:val="00D9071A"/>
    <w:rsid w:val="00D9099E"/>
    <w:rsid w:val="00D92406"/>
    <w:rsid w:val="00D926A9"/>
    <w:rsid w:val="00D92EFA"/>
    <w:rsid w:val="00D949B9"/>
    <w:rsid w:val="00D95013"/>
    <w:rsid w:val="00D95D15"/>
    <w:rsid w:val="00D95EA2"/>
    <w:rsid w:val="00D9672E"/>
    <w:rsid w:val="00D967DC"/>
    <w:rsid w:val="00D968A9"/>
    <w:rsid w:val="00D96E5E"/>
    <w:rsid w:val="00D97842"/>
    <w:rsid w:val="00DA0034"/>
    <w:rsid w:val="00DA1FF7"/>
    <w:rsid w:val="00DA2293"/>
    <w:rsid w:val="00DA26E1"/>
    <w:rsid w:val="00DA4A29"/>
    <w:rsid w:val="00DA6AD1"/>
    <w:rsid w:val="00DA701D"/>
    <w:rsid w:val="00DA7B31"/>
    <w:rsid w:val="00DA7D78"/>
    <w:rsid w:val="00DB0AD7"/>
    <w:rsid w:val="00DB0BB6"/>
    <w:rsid w:val="00DB1386"/>
    <w:rsid w:val="00DB1517"/>
    <w:rsid w:val="00DB32BD"/>
    <w:rsid w:val="00DB4795"/>
    <w:rsid w:val="00DB4A86"/>
    <w:rsid w:val="00DB4AB7"/>
    <w:rsid w:val="00DB50B4"/>
    <w:rsid w:val="00DC405C"/>
    <w:rsid w:val="00DC61EF"/>
    <w:rsid w:val="00DC7F89"/>
    <w:rsid w:val="00DD00B6"/>
    <w:rsid w:val="00DD1AF4"/>
    <w:rsid w:val="00DD22A6"/>
    <w:rsid w:val="00DD37EF"/>
    <w:rsid w:val="00DD4E16"/>
    <w:rsid w:val="00DD6D72"/>
    <w:rsid w:val="00DD7C9D"/>
    <w:rsid w:val="00DE0895"/>
    <w:rsid w:val="00DE1634"/>
    <w:rsid w:val="00DE1FDE"/>
    <w:rsid w:val="00DE2739"/>
    <w:rsid w:val="00DE3B83"/>
    <w:rsid w:val="00DE5295"/>
    <w:rsid w:val="00DE54F1"/>
    <w:rsid w:val="00DE58A7"/>
    <w:rsid w:val="00DE5A09"/>
    <w:rsid w:val="00DE5BA3"/>
    <w:rsid w:val="00DE5EDB"/>
    <w:rsid w:val="00DE6DED"/>
    <w:rsid w:val="00DF25C6"/>
    <w:rsid w:val="00DF2C3C"/>
    <w:rsid w:val="00DF4030"/>
    <w:rsid w:val="00DF739C"/>
    <w:rsid w:val="00DF75B1"/>
    <w:rsid w:val="00E00E20"/>
    <w:rsid w:val="00E02432"/>
    <w:rsid w:val="00E03084"/>
    <w:rsid w:val="00E03431"/>
    <w:rsid w:val="00E05201"/>
    <w:rsid w:val="00E052BF"/>
    <w:rsid w:val="00E06016"/>
    <w:rsid w:val="00E0644A"/>
    <w:rsid w:val="00E06B8B"/>
    <w:rsid w:val="00E06C61"/>
    <w:rsid w:val="00E1084E"/>
    <w:rsid w:val="00E1093C"/>
    <w:rsid w:val="00E1280C"/>
    <w:rsid w:val="00E13757"/>
    <w:rsid w:val="00E14663"/>
    <w:rsid w:val="00E14669"/>
    <w:rsid w:val="00E15C60"/>
    <w:rsid w:val="00E15D6F"/>
    <w:rsid w:val="00E20D1A"/>
    <w:rsid w:val="00E20DDB"/>
    <w:rsid w:val="00E20E07"/>
    <w:rsid w:val="00E20F60"/>
    <w:rsid w:val="00E210DE"/>
    <w:rsid w:val="00E23C2B"/>
    <w:rsid w:val="00E24145"/>
    <w:rsid w:val="00E24FFE"/>
    <w:rsid w:val="00E2515C"/>
    <w:rsid w:val="00E25742"/>
    <w:rsid w:val="00E26009"/>
    <w:rsid w:val="00E3030F"/>
    <w:rsid w:val="00E3098D"/>
    <w:rsid w:val="00E36B59"/>
    <w:rsid w:val="00E4067B"/>
    <w:rsid w:val="00E40686"/>
    <w:rsid w:val="00E41E4A"/>
    <w:rsid w:val="00E423F5"/>
    <w:rsid w:val="00E45602"/>
    <w:rsid w:val="00E469EB"/>
    <w:rsid w:val="00E473DF"/>
    <w:rsid w:val="00E508BC"/>
    <w:rsid w:val="00E5332B"/>
    <w:rsid w:val="00E557E5"/>
    <w:rsid w:val="00E56047"/>
    <w:rsid w:val="00E5622A"/>
    <w:rsid w:val="00E56345"/>
    <w:rsid w:val="00E605DA"/>
    <w:rsid w:val="00E6126C"/>
    <w:rsid w:val="00E62C01"/>
    <w:rsid w:val="00E63310"/>
    <w:rsid w:val="00E6334B"/>
    <w:rsid w:val="00E635FE"/>
    <w:rsid w:val="00E63D00"/>
    <w:rsid w:val="00E648DE"/>
    <w:rsid w:val="00E64C99"/>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E13"/>
    <w:rsid w:val="00E83512"/>
    <w:rsid w:val="00E84992"/>
    <w:rsid w:val="00E84CF1"/>
    <w:rsid w:val="00E84FF7"/>
    <w:rsid w:val="00E85568"/>
    <w:rsid w:val="00E86683"/>
    <w:rsid w:val="00E86714"/>
    <w:rsid w:val="00E87721"/>
    <w:rsid w:val="00E9189F"/>
    <w:rsid w:val="00E91C12"/>
    <w:rsid w:val="00E92FF8"/>
    <w:rsid w:val="00E93F2B"/>
    <w:rsid w:val="00E94B11"/>
    <w:rsid w:val="00E94B99"/>
    <w:rsid w:val="00E96C8D"/>
    <w:rsid w:val="00E97204"/>
    <w:rsid w:val="00EA01D4"/>
    <w:rsid w:val="00EA1666"/>
    <w:rsid w:val="00EA1755"/>
    <w:rsid w:val="00EA6632"/>
    <w:rsid w:val="00EA720C"/>
    <w:rsid w:val="00EA7CE8"/>
    <w:rsid w:val="00EB05A5"/>
    <w:rsid w:val="00EB2266"/>
    <w:rsid w:val="00EB3A01"/>
    <w:rsid w:val="00EB4010"/>
    <w:rsid w:val="00EB48E1"/>
    <w:rsid w:val="00EB6379"/>
    <w:rsid w:val="00EB7151"/>
    <w:rsid w:val="00EC0F83"/>
    <w:rsid w:val="00EC20B1"/>
    <w:rsid w:val="00EC5588"/>
    <w:rsid w:val="00EC5C1B"/>
    <w:rsid w:val="00EC660C"/>
    <w:rsid w:val="00ED0316"/>
    <w:rsid w:val="00ED233F"/>
    <w:rsid w:val="00ED2F4B"/>
    <w:rsid w:val="00ED30F2"/>
    <w:rsid w:val="00ED390A"/>
    <w:rsid w:val="00ED3A87"/>
    <w:rsid w:val="00ED5172"/>
    <w:rsid w:val="00ED5500"/>
    <w:rsid w:val="00ED645E"/>
    <w:rsid w:val="00ED6D81"/>
    <w:rsid w:val="00EE1150"/>
    <w:rsid w:val="00EE32A2"/>
    <w:rsid w:val="00EE3870"/>
    <w:rsid w:val="00EE4763"/>
    <w:rsid w:val="00EE5BC9"/>
    <w:rsid w:val="00EE60D6"/>
    <w:rsid w:val="00EE7070"/>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B22"/>
    <w:rsid w:val="00F074B6"/>
    <w:rsid w:val="00F07760"/>
    <w:rsid w:val="00F10344"/>
    <w:rsid w:val="00F13131"/>
    <w:rsid w:val="00F13D58"/>
    <w:rsid w:val="00F17DF6"/>
    <w:rsid w:val="00F200C0"/>
    <w:rsid w:val="00F20134"/>
    <w:rsid w:val="00F2062C"/>
    <w:rsid w:val="00F2304B"/>
    <w:rsid w:val="00F24E7B"/>
    <w:rsid w:val="00F24E8F"/>
    <w:rsid w:val="00F2553B"/>
    <w:rsid w:val="00F277C8"/>
    <w:rsid w:val="00F27815"/>
    <w:rsid w:val="00F27B0F"/>
    <w:rsid w:val="00F30E1E"/>
    <w:rsid w:val="00F33662"/>
    <w:rsid w:val="00F33BD3"/>
    <w:rsid w:val="00F345F1"/>
    <w:rsid w:val="00F34F49"/>
    <w:rsid w:val="00F35BFD"/>
    <w:rsid w:val="00F376BA"/>
    <w:rsid w:val="00F404A7"/>
    <w:rsid w:val="00F4188F"/>
    <w:rsid w:val="00F420E7"/>
    <w:rsid w:val="00F421F2"/>
    <w:rsid w:val="00F422DE"/>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7776"/>
    <w:rsid w:val="00F67863"/>
    <w:rsid w:val="00F711EA"/>
    <w:rsid w:val="00F71C61"/>
    <w:rsid w:val="00F71D7A"/>
    <w:rsid w:val="00F73882"/>
    <w:rsid w:val="00F74231"/>
    <w:rsid w:val="00F744C9"/>
    <w:rsid w:val="00F749A7"/>
    <w:rsid w:val="00F7616B"/>
    <w:rsid w:val="00F767CF"/>
    <w:rsid w:val="00F76C80"/>
    <w:rsid w:val="00F77215"/>
    <w:rsid w:val="00F8192C"/>
    <w:rsid w:val="00F823E3"/>
    <w:rsid w:val="00F839A2"/>
    <w:rsid w:val="00F84698"/>
    <w:rsid w:val="00F8590E"/>
    <w:rsid w:val="00F85A17"/>
    <w:rsid w:val="00F86971"/>
    <w:rsid w:val="00F875FE"/>
    <w:rsid w:val="00F90B79"/>
    <w:rsid w:val="00F9256D"/>
    <w:rsid w:val="00F92A29"/>
    <w:rsid w:val="00F938CA"/>
    <w:rsid w:val="00F938F1"/>
    <w:rsid w:val="00F9575C"/>
    <w:rsid w:val="00F96E23"/>
    <w:rsid w:val="00F97815"/>
    <w:rsid w:val="00FA0291"/>
    <w:rsid w:val="00FA0F50"/>
    <w:rsid w:val="00FA1504"/>
    <w:rsid w:val="00FA1B98"/>
    <w:rsid w:val="00FA1ECC"/>
    <w:rsid w:val="00FA2C4B"/>
    <w:rsid w:val="00FA61F3"/>
    <w:rsid w:val="00FA6F98"/>
    <w:rsid w:val="00FA7809"/>
    <w:rsid w:val="00FA7CA2"/>
    <w:rsid w:val="00FB1B8D"/>
    <w:rsid w:val="00FB203A"/>
    <w:rsid w:val="00FB7E60"/>
    <w:rsid w:val="00FC051D"/>
    <w:rsid w:val="00FC235B"/>
    <w:rsid w:val="00FC43F0"/>
    <w:rsid w:val="00FC4ABF"/>
    <w:rsid w:val="00FC55F1"/>
    <w:rsid w:val="00FC59B5"/>
    <w:rsid w:val="00FC6D6C"/>
    <w:rsid w:val="00FC71D4"/>
    <w:rsid w:val="00FC781C"/>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uiPriority w:val="9"/>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uiPriority w:val="39"/>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rsid w:val="00A7667D"/>
    <w:pPr>
      <w:ind w:firstLine="851"/>
      <w:jc w:val="center"/>
    </w:pPr>
    <w:rPr>
      <w:b/>
      <w:sz w:val="28"/>
      <w:szCs w:val="20"/>
    </w:rPr>
  </w:style>
  <w:style w:type="character" w:customStyle="1" w:styleId="2a">
    <w:name w:val="Основной текст с отступом 2 Знак"/>
    <w:basedOn w:val="a2"/>
    <w:link w:val="23"/>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rsid w:val="00AB3107"/>
    <w:rPr>
      <w:sz w:val="16"/>
      <w:szCs w:val="16"/>
    </w:rPr>
  </w:style>
  <w:style w:type="character" w:customStyle="1" w:styleId="afd">
    <w:name w:val="Тема примечания Знак"/>
    <w:link w:val="afe"/>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35"/>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7"/>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endnote text"/>
    <w:basedOn w:val="a1"/>
    <w:link w:val="affffb"/>
    <w:uiPriority w:val="99"/>
    <w:semiHidden/>
    <w:unhideWhenUsed/>
    <w:rsid w:val="00234EED"/>
    <w:pPr>
      <w:ind w:firstLine="709"/>
      <w:jc w:val="both"/>
    </w:pPr>
    <w:rPr>
      <w:rFonts w:eastAsia="Calibri"/>
      <w:sz w:val="20"/>
      <w:szCs w:val="20"/>
      <w:lang w:eastAsia="en-US"/>
    </w:rPr>
  </w:style>
  <w:style w:type="character" w:customStyle="1" w:styleId="affffb">
    <w:name w:val="Текст концевой сноски Знак"/>
    <w:basedOn w:val="a2"/>
    <w:link w:val="affffa"/>
    <w:uiPriority w:val="99"/>
    <w:semiHidden/>
    <w:rsid w:val="00234EED"/>
    <w:rPr>
      <w:rFonts w:ascii="Times New Roman" w:eastAsia="Calibri" w:hAnsi="Times New Roman" w:cs="Times New Roman"/>
      <w:sz w:val="20"/>
      <w:szCs w:val="20"/>
    </w:rPr>
  </w:style>
  <w:style w:type="character" w:styleId="affffc">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d">
    <w:name w:val="Этап"/>
    <w:basedOn w:val="8"/>
    <w:link w:val="affffe"/>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e">
    <w:name w:val="Этап Знак"/>
    <w:link w:val="affffd"/>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2">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3">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1E0D1-CF0D-40F0-AFEB-877EE5C9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21152</TotalTime>
  <Pages>3</Pages>
  <Words>46435</Words>
  <Characters>264686</Characters>
  <Application>Microsoft Office Word</Application>
  <DocSecurity>0</DocSecurity>
  <Lines>2205</Lines>
  <Paragraphs>620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42</cp:revision>
  <cp:lastPrinted>2023-05-19T04:18:00Z</cp:lastPrinted>
  <dcterms:created xsi:type="dcterms:W3CDTF">2022-07-15T03:00:00Z</dcterms:created>
  <dcterms:modified xsi:type="dcterms:W3CDTF">2023-05-19T04:20:00Z</dcterms:modified>
</cp:coreProperties>
</file>