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BB210" w14:textId="3AFE900D" w:rsidR="00830CBC" w:rsidRDefault="00F52863" w:rsidP="00830CBC">
      <w:pPr>
        <w:tabs>
          <w:tab w:val="left" w:pos="270"/>
        </w:tabs>
        <w:ind w:left="5103" w:hanging="5103"/>
        <w:jc w:val="right"/>
        <w:rPr>
          <w:b/>
        </w:rPr>
      </w:pPr>
      <w:r>
        <w:rPr>
          <w:b/>
        </w:rPr>
        <w:t xml:space="preserve"> </w:t>
      </w:r>
      <w:r w:rsidR="004B45B4" w:rsidRPr="00D00103">
        <w:rPr>
          <w:b/>
        </w:rPr>
        <w:tab/>
      </w:r>
      <w:r w:rsidR="004B45B4" w:rsidRPr="00D00103">
        <w:rPr>
          <w:b/>
        </w:rPr>
        <w:tab/>
      </w:r>
      <w:r w:rsidR="00830CBC" w:rsidRPr="00D00103">
        <w:rPr>
          <w:b/>
        </w:rPr>
        <w:t xml:space="preserve">      УТВЕРЖДАЮ</w:t>
      </w:r>
    </w:p>
    <w:p w14:paraId="7FDACB60" w14:textId="77777777" w:rsidR="00830CBC" w:rsidRDefault="00830CBC" w:rsidP="00830CBC">
      <w:pPr>
        <w:tabs>
          <w:tab w:val="left" w:pos="270"/>
        </w:tabs>
        <w:ind w:left="5103" w:hanging="5103"/>
        <w:jc w:val="right"/>
      </w:pPr>
      <w:r w:rsidRPr="00D00103">
        <w:t>Председатель Региональной</w:t>
      </w:r>
    </w:p>
    <w:p w14:paraId="07B93197" w14:textId="77777777" w:rsidR="00830CBC" w:rsidRPr="00D00103" w:rsidRDefault="00830CBC" w:rsidP="00830CBC">
      <w:pPr>
        <w:tabs>
          <w:tab w:val="left" w:pos="270"/>
        </w:tabs>
        <w:ind w:left="5103" w:hanging="5103"/>
        <w:jc w:val="right"/>
      </w:pPr>
      <w:r w:rsidRPr="00D00103">
        <w:t>энергетической комиссии</w:t>
      </w:r>
      <w:r>
        <w:t xml:space="preserve"> </w:t>
      </w:r>
      <w:r w:rsidRPr="00D00103">
        <w:t>Кузбасса</w:t>
      </w:r>
    </w:p>
    <w:p w14:paraId="66B03051" w14:textId="77777777" w:rsidR="00830CBC" w:rsidRDefault="00830CBC" w:rsidP="00830CBC">
      <w:pPr>
        <w:tabs>
          <w:tab w:val="left" w:pos="270"/>
        </w:tabs>
        <w:ind w:left="5103" w:hanging="5103"/>
        <w:jc w:val="right"/>
      </w:pPr>
    </w:p>
    <w:p w14:paraId="7B1219F9" w14:textId="39A25209" w:rsidR="00830CBC" w:rsidRDefault="00830CBC" w:rsidP="00830CBC">
      <w:pPr>
        <w:tabs>
          <w:tab w:val="left" w:pos="540"/>
        </w:tabs>
        <w:jc w:val="center"/>
        <w:rPr>
          <w:b/>
        </w:rPr>
      </w:pPr>
      <w:r>
        <w:t xml:space="preserve">                                                                                                                                            </w:t>
      </w:r>
      <w:r w:rsidRPr="00D00103">
        <w:t>Д.В. Малюта</w:t>
      </w:r>
    </w:p>
    <w:p w14:paraId="0F1F2D9F" w14:textId="77777777" w:rsidR="00161CD4" w:rsidRDefault="00161CD4" w:rsidP="00FD1FF4">
      <w:pPr>
        <w:tabs>
          <w:tab w:val="left" w:pos="540"/>
        </w:tabs>
        <w:rPr>
          <w:b/>
        </w:rPr>
      </w:pPr>
    </w:p>
    <w:p w14:paraId="5E560E98" w14:textId="7B40B52C" w:rsidR="009E60C3" w:rsidRPr="00D00103" w:rsidRDefault="009E60C3" w:rsidP="009E60C3">
      <w:pPr>
        <w:tabs>
          <w:tab w:val="left" w:pos="540"/>
        </w:tabs>
        <w:jc w:val="center"/>
        <w:rPr>
          <w:b/>
        </w:rPr>
      </w:pPr>
      <w:r w:rsidRPr="00D00103">
        <w:rPr>
          <w:b/>
        </w:rPr>
        <w:t>ПРОТОКОЛ №</w:t>
      </w:r>
      <w:r w:rsidR="00637439">
        <w:rPr>
          <w:b/>
        </w:rPr>
        <w:t xml:space="preserve"> </w:t>
      </w:r>
      <w:r w:rsidR="00107242">
        <w:rPr>
          <w:b/>
        </w:rPr>
        <w:t>2</w:t>
      </w:r>
      <w:r w:rsidR="00BB261D">
        <w:rPr>
          <w:b/>
        </w:rPr>
        <w:t>5</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Default="009E60C3" w:rsidP="009E60C3">
      <w:pPr>
        <w:tabs>
          <w:tab w:val="left" w:pos="540"/>
        </w:tabs>
        <w:jc w:val="center"/>
        <w:rPr>
          <w:b/>
        </w:rPr>
      </w:pPr>
      <w:r w:rsidRPr="00D00103">
        <w:rPr>
          <w:b/>
        </w:rPr>
        <w:t>КУЗБАССА</w:t>
      </w:r>
    </w:p>
    <w:p w14:paraId="3A2AEC63" w14:textId="77777777" w:rsidR="00ED793B" w:rsidRPr="00D00103" w:rsidRDefault="00ED793B" w:rsidP="009E60C3">
      <w:pPr>
        <w:tabs>
          <w:tab w:val="left" w:pos="540"/>
        </w:tabs>
        <w:jc w:val="center"/>
        <w:rPr>
          <w:b/>
        </w:rPr>
      </w:pPr>
    </w:p>
    <w:p w14:paraId="38BD252C" w14:textId="00DA1715" w:rsidR="009E60C3" w:rsidRPr="00D00103" w:rsidRDefault="00134501" w:rsidP="009E60C3">
      <w:pPr>
        <w:tabs>
          <w:tab w:val="left" w:pos="8619"/>
        </w:tabs>
        <w:jc w:val="both"/>
      </w:pPr>
      <w:r>
        <w:t>22</w:t>
      </w:r>
      <w:r w:rsidR="00250CF6">
        <w:t>.</w:t>
      </w:r>
      <w:r w:rsidR="00BD10E5">
        <w:t>0</w:t>
      </w:r>
      <w:r w:rsidR="00F57F44">
        <w:t>5</w:t>
      </w:r>
      <w:r w:rsidR="00637439">
        <w:t>.</w:t>
      </w:r>
      <w:r w:rsidR="009E60C3" w:rsidRPr="00D00103">
        <w:t>202</w:t>
      </w:r>
      <w:r w:rsidR="00BD10E5">
        <w:t>3</w:t>
      </w:r>
      <w:r w:rsidR="003D4364" w:rsidRPr="00D00103">
        <w:t xml:space="preserve"> </w:t>
      </w:r>
      <w:r w:rsidR="009E60C3" w:rsidRPr="00D00103">
        <w:t xml:space="preserve">г.                                                                                                      </w:t>
      </w:r>
      <w:r w:rsidR="005C6E43">
        <w:t xml:space="preserve">         </w:t>
      </w:r>
      <w:r w:rsidR="009E60C3" w:rsidRPr="00D00103">
        <w:t xml:space="preserve">         г. Кемерово</w:t>
      </w:r>
    </w:p>
    <w:p w14:paraId="4B47DA0E" w14:textId="77777777" w:rsidR="009E60C3" w:rsidRPr="00D00103" w:rsidRDefault="009E60C3" w:rsidP="009E60C3">
      <w:pPr>
        <w:jc w:val="both"/>
      </w:pPr>
    </w:p>
    <w:p w14:paraId="1E853975" w14:textId="3740649B" w:rsidR="009E60C3" w:rsidRPr="00D179F6" w:rsidRDefault="009E60C3" w:rsidP="009E60C3">
      <w:pPr>
        <w:jc w:val="both"/>
        <w:rPr>
          <w:bCs/>
        </w:rPr>
      </w:pPr>
      <w:r w:rsidRPr="00D179F6">
        <w:t xml:space="preserve">Председательствующий – </w:t>
      </w:r>
      <w:r w:rsidR="003176D8" w:rsidRPr="00D179F6">
        <w:rPr>
          <w:b/>
        </w:rPr>
        <w:t>Малюта Д.В.</w:t>
      </w:r>
    </w:p>
    <w:p w14:paraId="77FA0655" w14:textId="59DB49C2" w:rsidR="009E60C3" w:rsidRPr="00D179F6" w:rsidRDefault="009E60C3" w:rsidP="009E60C3">
      <w:pPr>
        <w:jc w:val="both"/>
        <w:rPr>
          <w:b/>
          <w:bCs/>
        </w:rPr>
      </w:pPr>
      <w:r w:rsidRPr="00D179F6">
        <w:t xml:space="preserve">Секретарь – </w:t>
      </w:r>
      <w:r w:rsidR="00C872D5" w:rsidRPr="00D179F6">
        <w:rPr>
          <w:b/>
        </w:rPr>
        <w:t>Юхневич К.С.</w:t>
      </w:r>
    </w:p>
    <w:p w14:paraId="4DD1D9FF" w14:textId="77777777" w:rsidR="009E60C3" w:rsidRPr="00D179F6" w:rsidRDefault="009E60C3" w:rsidP="009E60C3">
      <w:pPr>
        <w:jc w:val="both"/>
        <w:rPr>
          <w:b/>
        </w:rPr>
      </w:pPr>
    </w:p>
    <w:p w14:paraId="06A4F3DE" w14:textId="77777777" w:rsidR="009E60C3" w:rsidRPr="00D179F6" w:rsidRDefault="009E60C3" w:rsidP="009E60C3">
      <w:pPr>
        <w:jc w:val="both"/>
        <w:rPr>
          <w:b/>
        </w:rPr>
      </w:pPr>
      <w:r w:rsidRPr="00D179F6">
        <w:rPr>
          <w:b/>
        </w:rPr>
        <w:t>Присутствовали:</w:t>
      </w:r>
    </w:p>
    <w:p w14:paraId="012C322A" w14:textId="77777777" w:rsidR="009E60C3" w:rsidRPr="00D179F6" w:rsidRDefault="009E60C3" w:rsidP="009E60C3">
      <w:pPr>
        <w:rPr>
          <w:b/>
        </w:rPr>
      </w:pPr>
    </w:p>
    <w:p w14:paraId="05616DC6" w14:textId="629DFCFE" w:rsidR="00824C7A" w:rsidRPr="009675EF" w:rsidRDefault="008357AE" w:rsidP="00824C7A">
      <w:pPr>
        <w:ind w:right="-142"/>
        <w:jc w:val="both"/>
        <w:rPr>
          <w:bCs/>
        </w:rPr>
      </w:pPr>
      <w:r w:rsidRPr="00D179F6">
        <w:rPr>
          <w:b/>
        </w:rPr>
        <w:t>Члены Правления:</w:t>
      </w:r>
      <w:r w:rsidRPr="00D179F6">
        <w:rPr>
          <w:bCs/>
        </w:rPr>
        <w:t xml:space="preserve"> Чурсина О.А., </w:t>
      </w:r>
      <w:r w:rsidR="00724CC1">
        <w:rPr>
          <w:bCs/>
        </w:rPr>
        <w:t>Гусельщиков Э.Б.</w:t>
      </w:r>
      <w:r w:rsidR="00824C7A">
        <w:rPr>
          <w:bCs/>
        </w:rPr>
        <w:t>, Овчинников А.Г.</w:t>
      </w:r>
      <w:r w:rsidR="00BB261D">
        <w:rPr>
          <w:bCs/>
        </w:rPr>
        <w:t xml:space="preserve">, </w:t>
      </w:r>
      <w:r w:rsidR="00BB261D" w:rsidRPr="009675EF">
        <w:rPr>
          <w:bCs/>
        </w:rPr>
        <w:t>Кулебякина М.В. (голосовала заочно, представила позицию по голосованию</w:t>
      </w:r>
      <w:r w:rsidR="00BB261D">
        <w:rPr>
          <w:bCs/>
        </w:rPr>
        <w:t xml:space="preserve"> </w:t>
      </w:r>
      <w:r w:rsidR="00BB261D" w:rsidRPr="009675EF">
        <w:rPr>
          <w:bCs/>
        </w:rPr>
        <w:t>в письменном виде)</w:t>
      </w:r>
      <w:r w:rsidR="00BB261D">
        <w:rPr>
          <w:bCs/>
        </w:rPr>
        <w:t xml:space="preserve">, </w:t>
      </w:r>
      <w:r w:rsidR="00BB261D" w:rsidRPr="009675EF">
        <w:rPr>
          <w:bCs/>
        </w:rPr>
        <w:t>Давыдова А.М. (участие с помощью видеоконференцсвязи), (с правом совещательного голоса</w:t>
      </w:r>
      <w:r w:rsidR="00BB261D">
        <w:rPr>
          <w:bCs/>
        </w:rPr>
        <w:t xml:space="preserve">, </w:t>
      </w:r>
      <w:r w:rsidR="00BB261D" w:rsidRPr="009675EF">
        <w:rPr>
          <w:bCs/>
        </w:rPr>
        <w:t>не принимает участие в голосовании)</w:t>
      </w:r>
      <w:r w:rsidR="00BB261D">
        <w:rPr>
          <w:bCs/>
        </w:rPr>
        <w:t>.</w:t>
      </w:r>
    </w:p>
    <w:p w14:paraId="5363C446" w14:textId="77777777" w:rsidR="00724CC1" w:rsidRDefault="00724CC1" w:rsidP="009E60C3">
      <w:pPr>
        <w:ind w:right="-142"/>
        <w:jc w:val="both"/>
        <w:rPr>
          <w:bCs/>
        </w:rPr>
      </w:pPr>
    </w:p>
    <w:p w14:paraId="3A294FA6" w14:textId="4D626905" w:rsidR="009E60C3" w:rsidRPr="00D179F6" w:rsidRDefault="009E60C3" w:rsidP="009E60C3">
      <w:pPr>
        <w:ind w:right="-142"/>
        <w:jc w:val="both"/>
        <w:rPr>
          <w:bCs/>
        </w:rPr>
      </w:pPr>
      <w:r w:rsidRPr="00D179F6">
        <w:rPr>
          <w:bCs/>
        </w:rPr>
        <w:t>Кворум имеется.</w:t>
      </w:r>
    </w:p>
    <w:p w14:paraId="5DE16922" w14:textId="77777777" w:rsidR="009E60C3" w:rsidRPr="00D179F6" w:rsidRDefault="009E60C3" w:rsidP="009E60C3">
      <w:pPr>
        <w:rPr>
          <w:b/>
        </w:rPr>
      </w:pPr>
    </w:p>
    <w:p w14:paraId="2B8B2CFF" w14:textId="019A268E" w:rsidR="009E60C3" w:rsidRDefault="009E60C3" w:rsidP="009E60C3">
      <w:pPr>
        <w:rPr>
          <w:b/>
        </w:rPr>
      </w:pPr>
      <w:r w:rsidRPr="00D179F6">
        <w:rPr>
          <w:b/>
        </w:rPr>
        <w:t>Приглашенные:</w:t>
      </w:r>
    </w:p>
    <w:p w14:paraId="24176BE8" w14:textId="09B066A4" w:rsidR="00824C7A" w:rsidRDefault="00B10935" w:rsidP="00724CC1">
      <w:pPr>
        <w:jc w:val="both"/>
        <w:rPr>
          <w:bCs/>
        </w:rPr>
      </w:pPr>
      <w:r>
        <w:rPr>
          <w:b/>
        </w:rPr>
        <w:t>Бушуева О.В</w:t>
      </w:r>
      <w:r w:rsidRPr="00D179F6">
        <w:rPr>
          <w:b/>
        </w:rPr>
        <w:t>.</w:t>
      </w:r>
      <w:r w:rsidRPr="00D179F6">
        <w:rPr>
          <w:bCs/>
        </w:rPr>
        <w:t xml:space="preserve"> – начальник </w:t>
      </w:r>
      <w:r>
        <w:rPr>
          <w:bCs/>
        </w:rPr>
        <w:t>контрольно – правового управления</w:t>
      </w:r>
      <w:r w:rsidRPr="00D179F6">
        <w:rPr>
          <w:bCs/>
        </w:rPr>
        <w:t xml:space="preserve"> </w:t>
      </w:r>
      <w:bookmarkStart w:id="0" w:name="_Hlk83037723"/>
      <w:r w:rsidRPr="00D179F6">
        <w:rPr>
          <w:bCs/>
        </w:rPr>
        <w:t>Региональной энергетической комиссии Кузбасса</w:t>
      </w:r>
      <w:bookmarkEnd w:id="0"/>
      <w:r w:rsidR="006C218A">
        <w:rPr>
          <w:bCs/>
        </w:rPr>
        <w:t>.</w:t>
      </w:r>
    </w:p>
    <w:p w14:paraId="7133E8C8" w14:textId="77777777" w:rsidR="006C218A" w:rsidRDefault="006C218A" w:rsidP="00724CC1">
      <w:pPr>
        <w:jc w:val="both"/>
        <w:rPr>
          <w:bCs/>
        </w:rPr>
      </w:pPr>
    </w:p>
    <w:p w14:paraId="30CBDDEC" w14:textId="2ABC6346" w:rsidR="003E3E55" w:rsidRDefault="003E3E55" w:rsidP="003E3E55">
      <w:pPr>
        <w:jc w:val="both"/>
        <w:rPr>
          <w:b/>
        </w:rPr>
      </w:pPr>
      <w:r w:rsidRPr="00D00103">
        <w:rPr>
          <w:b/>
        </w:rPr>
        <w:t>Повестка дня: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61"/>
        <w:gridCol w:w="9450"/>
      </w:tblGrid>
      <w:tr w:rsidR="003E3E55" w:rsidRPr="00E443C9" w14:paraId="5D53E4DC" w14:textId="77777777" w:rsidTr="00161CD4">
        <w:trPr>
          <w:trHeight w:val="316"/>
          <w:jc w:val="center"/>
        </w:trPr>
        <w:tc>
          <w:tcPr>
            <w:tcW w:w="461" w:type="dxa"/>
            <w:shd w:val="clear" w:color="auto" w:fill="auto"/>
            <w:vAlign w:val="center"/>
          </w:tcPr>
          <w:p w14:paraId="180D7231" w14:textId="77777777" w:rsidR="003E3E55" w:rsidRPr="00E443C9" w:rsidRDefault="003E3E55" w:rsidP="00210011">
            <w:pPr>
              <w:jc w:val="center"/>
              <w:rPr>
                <w:kern w:val="32"/>
              </w:rPr>
            </w:pPr>
          </w:p>
          <w:p w14:paraId="48389C49" w14:textId="183942F5" w:rsidR="003E3E55" w:rsidRPr="00E443C9" w:rsidRDefault="003E3E55" w:rsidP="00386718">
            <w:pPr>
              <w:jc w:val="center"/>
              <w:rPr>
                <w:kern w:val="32"/>
              </w:rPr>
            </w:pPr>
            <w:r w:rsidRPr="00E443C9">
              <w:rPr>
                <w:kern w:val="32"/>
              </w:rPr>
              <w:t>№</w:t>
            </w:r>
          </w:p>
        </w:tc>
        <w:tc>
          <w:tcPr>
            <w:tcW w:w="9450" w:type="dxa"/>
            <w:shd w:val="clear" w:color="auto" w:fill="auto"/>
            <w:vAlign w:val="center"/>
          </w:tcPr>
          <w:p w14:paraId="3ED06F8A" w14:textId="77777777" w:rsidR="003E3E55" w:rsidRPr="00E443C9" w:rsidRDefault="003E3E55" w:rsidP="00210011">
            <w:pPr>
              <w:ind w:left="146" w:right="336" w:firstLine="283"/>
              <w:jc w:val="center"/>
              <w:rPr>
                <w:kern w:val="32"/>
              </w:rPr>
            </w:pPr>
            <w:r w:rsidRPr="00E443C9">
              <w:rPr>
                <w:kern w:val="32"/>
              </w:rPr>
              <w:t>Вопрос</w:t>
            </w:r>
          </w:p>
        </w:tc>
      </w:tr>
      <w:tr w:rsidR="00887D40" w14:paraId="5F41389B" w14:textId="77777777" w:rsidTr="00486EC3">
        <w:trPr>
          <w:trHeight w:val="316"/>
          <w:jc w:val="center"/>
        </w:trPr>
        <w:tc>
          <w:tcPr>
            <w:tcW w:w="461" w:type="dxa"/>
            <w:tcBorders>
              <w:top w:val="single" w:sz="4" w:space="0" w:color="auto"/>
              <w:left w:val="single" w:sz="4" w:space="0" w:color="auto"/>
              <w:bottom w:val="single" w:sz="4" w:space="0" w:color="auto"/>
              <w:right w:val="single" w:sz="4" w:space="0" w:color="auto"/>
            </w:tcBorders>
            <w:shd w:val="clear" w:color="auto" w:fill="auto"/>
            <w:vAlign w:val="center"/>
          </w:tcPr>
          <w:p w14:paraId="7556FB97" w14:textId="21EB3784" w:rsidR="00887D40" w:rsidRDefault="00887D40" w:rsidP="00887D40">
            <w:pPr>
              <w:jc w:val="center"/>
              <w:rPr>
                <w:kern w:val="32"/>
              </w:rPr>
            </w:pPr>
            <w:r w:rsidRPr="00E443C9">
              <w:rPr>
                <w:kern w:val="32"/>
              </w:rPr>
              <w:t>1.</w:t>
            </w:r>
          </w:p>
        </w:tc>
        <w:tc>
          <w:tcPr>
            <w:tcW w:w="9450" w:type="dxa"/>
            <w:tcBorders>
              <w:top w:val="single" w:sz="4" w:space="0" w:color="auto"/>
              <w:left w:val="single" w:sz="4" w:space="0" w:color="auto"/>
              <w:bottom w:val="single" w:sz="4" w:space="0" w:color="auto"/>
              <w:right w:val="single" w:sz="4" w:space="0" w:color="auto"/>
            </w:tcBorders>
            <w:shd w:val="clear" w:color="auto" w:fill="auto"/>
            <w:vAlign w:val="center"/>
          </w:tcPr>
          <w:p w14:paraId="24FED514" w14:textId="6E2CA811" w:rsidR="00887D40" w:rsidRPr="002A6B7E" w:rsidRDefault="00BB261D" w:rsidP="002A6B7E">
            <w:pPr>
              <w:jc w:val="both"/>
              <w:rPr>
                <w:kern w:val="32"/>
              </w:rPr>
            </w:pPr>
            <w:r w:rsidRPr="00122716">
              <w:rPr>
                <w:kern w:val="32"/>
              </w:rPr>
              <w:t>Об установлении необходимой валовой выручки ООО «СибЭнергоСеть»</w:t>
            </w:r>
            <w:r>
              <w:rPr>
                <w:kern w:val="32"/>
              </w:rPr>
              <w:br/>
            </w:r>
            <w:r w:rsidRPr="00122716">
              <w:rPr>
                <w:kern w:val="32"/>
              </w:rPr>
              <w:t>и индивидуальных тарифов на услуги по передаче электрической</w:t>
            </w:r>
            <w:r>
              <w:rPr>
                <w:kern w:val="32"/>
              </w:rPr>
              <w:br/>
            </w:r>
            <w:r w:rsidRPr="00122716">
              <w:rPr>
                <w:kern w:val="32"/>
              </w:rPr>
              <w:t>энергии для взаиморасчетов между сетевыми организациями</w:t>
            </w:r>
            <w:r>
              <w:rPr>
                <w:kern w:val="32"/>
              </w:rPr>
              <w:br/>
            </w:r>
            <w:r w:rsidRPr="00122716">
              <w:rPr>
                <w:kern w:val="32"/>
              </w:rPr>
              <w:t>Кемеровской области - Кузбасса на 2022 год</w:t>
            </w:r>
          </w:p>
        </w:tc>
      </w:tr>
    </w:tbl>
    <w:p w14:paraId="2604DB35" w14:textId="77777777" w:rsidR="00486EC3" w:rsidRDefault="00486EC3" w:rsidP="009C7D5D">
      <w:pPr>
        <w:ind w:firstLine="567"/>
        <w:jc w:val="both"/>
        <w:rPr>
          <w:bCs/>
        </w:rPr>
      </w:pPr>
    </w:p>
    <w:p w14:paraId="6C64C009" w14:textId="7A1F8381" w:rsidR="009C7D5D" w:rsidRDefault="00F24E7B" w:rsidP="009C7D5D">
      <w:pPr>
        <w:ind w:firstLine="567"/>
        <w:jc w:val="both"/>
        <w:rPr>
          <w:bCs/>
        </w:rPr>
      </w:pPr>
      <w:r>
        <w:rPr>
          <w:bCs/>
        </w:rPr>
        <w:t>Малюта Д.В.</w:t>
      </w:r>
      <w:r w:rsidR="005F1B3C">
        <w:rPr>
          <w:bCs/>
        </w:rPr>
        <w:t xml:space="preserve"> о</w:t>
      </w:r>
      <w:r w:rsidR="00BE76AB" w:rsidRPr="00D00103">
        <w:rPr>
          <w:bCs/>
        </w:rPr>
        <w:t>знакомил присутствующих с повесткой дня и предоставил слово докладчик</w:t>
      </w:r>
      <w:r w:rsidR="00D92EFA" w:rsidRPr="00D00103">
        <w:rPr>
          <w:bCs/>
        </w:rPr>
        <w:t>у</w:t>
      </w:r>
      <w:r w:rsidR="00BE76AB" w:rsidRPr="00D00103">
        <w:rPr>
          <w:bCs/>
        </w:rPr>
        <w:t>.</w:t>
      </w:r>
    </w:p>
    <w:p w14:paraId="48D6FD36" w14:textId="77777777" w:rsidR="009C7D5D" w:rsidRDefault="009C7D5D" w:rsidP="009C7D5D">
      <w:pPr>
        <w:ind w:firstLine="567"/>
        <w:jc w:val="both"/>
        <w:rPr>
          <w:bCs/>
        </w:rPr>
      </w:pPr>
    </w:p>
    <w:p w14:paraId="1E2EAC09" w14:textId="5FEF3627" w:rsidR="00A245E9" w:rsidRPr="00BB261D" w:rsidRDefault="00542562" w:rsidP="009C7D5D">
      <w:pPr>
        <w:ind w:firstLine="567"/>
        <w:jc w:val="both"/>
        <w:rPr>
          <w:b/>
          <w:bCs/>
        </w:rPr>
      </w:pPr>
      <w:r w:rsidRPr="004315C3">
        <w:rPr>
          <w:kern w:val="32"/>
        </w:rPr>
        <w:t>Вопрос 1</w:t>
      </w:r>
      <w:r w:rsidRPr="004315C3">
        <w:rPr>
          <w:b/>
          <w:bCs/>
          <w:kern w:val="32"/>
        </w:rPr>
        <w:t xml:space="preserve"> </w:t>
      </w:r>
      <w:r w:rsidRPr="00BB261D">
        <w:rPr>
          <w:b/>
          <w:bCs/>
          <w:kern w:val="32"/>
        </w:rPr>
        <w:t>«</w:t>
      </w:r>
      <w:r w:rsidR="00BB261D" w:rsidRPr="00BB261D">
        <w:rPr>
          <w:b/>
          <w:bCs/>
          <w:kern w:val="32"/>
        </w:rPr>
        <w:t>Об установлении необходимой валовой выручки ООО «СибЭнергоСеть»</w:t>
      </w:r>
      <w:r w:rsidR="00BB261D" w:rsidRPr="00BB261D">
        <w:rPr>
          <w:b/>
          <w:bCs/>
          <w:kern w:val="32"/>
        </w:rPr>
        <w:br/>
        <w:t>и индивидуальных тарифов на услуги по передаче электрической</w:t>
      </w:r>
      <w:r w:rsidR="00BB261D" w:rsidRPr="00BB261D">
        <w:rPr>
          <w:b/>
          <w:bCs/>
          <w:kern w:val="32"/>
        </w:rPr>
        <w:br/>
        <w:t>энергии для взаиморасчетов между сетевыми организациями</w:t>
      </w:r>
      <w:r w:rsidR="00BB261D" w:rsidRPr="00BB261D">
        <w:rPr>
          <w:b/>
          <w:bCs/>
          <w:kern w:val="32"/>
        </w:rPr>
        <w:br/>
        <w:t>Кемеровской области - Кузбасса на 2022 год</w:t>
      </w:r>
      <w:r w:rsidR="001F0582" w:rsidRPr="00BB261D">
        <w:rPr>
          <w:b/>
          <w:bCs/>
          <w:kern w:val="32"/>
        </w:rPr>
        <w:t>»</w:t>
      </w:r>
    </w:p>
    <w:p w14:paraId="0230E79B" w14:textId="77777777" w:rsidR="00A245E9" w:rsidRDefault="00A245E9" w:rsidP="00A245E9">
      <w:pPr>
        <w:ind w:firstLine="567"/>
        <w:jc w:val="both"/>
        <w:rPr>
          <w:b/>
          <w:bCs/>
        </w:rPr>
      </w:pPr>
    </w:p>
    <w:p w14:paraId="524674C5" w14:textId="2E07BD95" w:rsidR="00BB261D" w:rsidRPr="00BB261D" w:rsidRDefault="00F567B8" w:rsidP="00BB261D">
      <w:pPr>
        <w:pStyle w:val="23"/>
        <w:tabs>
          <w:tab w:val="left" w:pos="993"/>
          <w:tab w:val="left" w:pos="9923"/>
        </w:tabs>
        <w:ind w:firstLine="709"/>
        <w:jc w:val="both"/>
        <w:rPr>
          <w:b w:val="0"/>
          <w:bCs/>
          <w:color w:val="000000"/>
          <w:sz w:val="24"/>
          <w:szCs w:val="24"/>
        </w:rPr>
      </w:pPr>
      <w:r w:rsidRPr="002A6B7E">
        <w:rPr>
          <w:b w:val="0"/>
          <w:bCs/>
          <w:color w:val="000000"/>
          <w:sz w:val="24"/>
          <w:szCs w:val="24"/>
        </w:rPr>
        <w:t>Докладчик</w:t>
      </w:r>
      <w:r w:rsidR="00887D40" w:rsidRPr="002A6B7E">
        <w:rPr>
          <w:b w:val="0"/>
          <w:bCs/>
          <w:color w:val="000000"/>
          <w:sz w:val="24"/>
          <w:szCs w:val="24"/>
        </w:rPr>
        <w:t xml:space="preserve"> </w:t>
      </w:r>
      <w:r w:rsidR="00BB261D">
        <w:rPr>
          <w:color w:val="000000"/>
          <w:sz w:val="24"/>
          <w:szCs w:val="24"/>
        </w:rPr>
        <w:t xml:space="preserve">Гусельщиков Э.Б. </w:t>
      </w:r>
      <w:r w:rsidR="00BB261D" w:rsidRPr="00BB261D">
        <w:rPr>
          <w:b w:val="0"/>
          <w:bCs/>
          <w:color w:val="000000"/>
          <w:sz w:val="24"/>
          <w:szCs w:val="24"/>
        </w:rPr>
        <w:t xml:space="preserve">во исполнение решения Кемеровского областного суда </w:t>
      </w:r>
      <w:bookmarkStart w:id="1" w:name="_Hlk129081772"/>
      <w:r w:rsidR="00BB261D" w:rsidRPr="00BB261D">
        <w:rPr>
          <w:b w:val="0"/>
          <w:bCs/>
          <w:color w:val="000000"/>
          <w:sz w:val="24"/>
          <w:szCs w:val="24"/>
        </w:rPr>
        <w:t>от 01.12.2022 по делу № 3а-186/2022</w:t>
      </w:r>
      <w:bookmarkEnd w:id="1"/>
      <w:r w:rsidR="00BB261D" w:rsidRPr="00BB261D">
        <w:rPr>
          <w:b w:val="0"/>
          <w:bCs/>
          <w:color w:val="000000"/>
          <w:sz w:val="24"/>
          <w:szCs w:val="24"/>
        </w:rPr>
        <w:t xml:space="preserve">, апелляционного определения Судебной коллегии по административным делам Пятого апелляционного суда от 23.03.2023 по делу № 66а-427/2023, </w:t>
      </w:r>
      <w:r w:rsidR="00BB261D">
        <w:rPr>
          <w:b w:val="0"/>
          <w:bCs/>
          <w:color w:val="000000"/>
          <w:sz w:val="24"/>
          <w:szCs w:val="24"/>
        </w:rPr>
        <w:t>согласно экспертному заключению (приложение № 1 к настоящему протоколу) предлагает:</w:t>
      </w:r>
    </w:p>
    <w:p w14:paraId="73FA9AC8" w14:textId="77777777" w:rsidR="00BB261D" w:rsidRPr="00BB261D" w:rsidRDefault="00BB261D" w:rsidP="00BB261D">
      <w:pPr>
        <w:autoSpaceDE w:val="0"/>
        <w:autoSpaceDN w:val="0"/>
        <w:adjustRightInd w:val="0"/>
        <w:spacing w:line="228" w:lineRule="auto"/>
        <w:ind w:firstLine="567"/>
        <w:jc w:val="both"/>
        <w:rPr>
          <w:bCs/>
          <w:color w:val="000000"/>
        </w:rPr>
      </w:pPr>
      <w:r w:rsidRPr="00BB261D">
        <w:rPr>
          <w:bCs/>
          <w:color w:val="000000"/>
        </w:rPr>
        <w:t>1. Установить необходимую валовую выручку без учета оплаты потерь ООО «СибЭнергоСеть» (ИНН 4223127110) с 01.01.2022 по 31.12.2022 в сумме 30 146,75 тыс.руб.</w:t>
      </w:r>
    </w:p>
    <w:p w14:paraId="7010D61A" w14:textId="112B0EBA" w:rsidR="00BB261D" w:rsidRPr="00BB261D" w:rsidRDefault="00BB261D" w:rsidP="00BB261D">
      <w:pPr>
        <w:pStyle w:val="ConsPlusNormal"/>
        <w:spacing w:line="228" w:lineRule="auto"/>
        <w:ind w:firstLine="567"/>
        <w:jc w:val="both"/>
        <w:rPr>
          <w:bCs/>
          <w:color w:val="000000"/>
          <w:sz w:val="24"/>
          <w:szCs w:val="24"/>
        </w:rPr>
      </w:pPr>
      <w:r w:rsidRPr="00BB261D">
        <w:rPr>
          <w:bCs/>
          <w:color w:val="000000"/>
          <w:sz w:val="24"/>
          <w:szCs w:val="24"/>
        </w:rPr>
        <w:t>2. Установить индивидуальные тарифы на услуги по передаче электрической энергии для взаиморасчетов между ООО «СибЭнергоСеть» (ИНН 4223127110) и сетевыми организациями Кемеровской области - Кузбасса согласно приложению</w:t>
      </w:r>
      <w:r>
        <w:rPr>
          <w:bCs/>
          <w:color w:val="000000"/>
          <w:sz w:val="24"/>
          <w:szCs w:val="24"/>
        </w:rPr>
        <w:t xml:space="preserve"> № 2 к настоящему протоколу</w:t>
      </w:r>
      <w:r w:rsidRPr="00BB261D">
        <w:rPr>
          <w:bCs/>
          <w:color w:val="000000"/>
          <w:sz w:val="24"/>
          <w:szCs w:val="24"/>
        </w:rPr>
        <w:t>.</w:t>
      </w:r>
    </w:p>
    <w:p w14:paraId="53EF8604" w14:textId="77777777" w:rsidR="00821592" w:rsidRDefault="00821592" w:rsidP="00687B75">
      <w:pPr>
        <w:jc w:val="both"/>
      </w:pPr>
    </w:p>
    <w:p w14:paraId="267D199A" w14:textId="56B0A9CC" w:rsidR="00134501" w:rsidRDefault="00134501" w:rsidP="00134501">
      <w:pPr>
        <w:ind w:firstLine="567"/>
        <w:jc w:val="both"/>
      </w:pPr>
      <w:r>
        <w:t>Кулебякина М.В. в письменной позиции по голосованию № 14 от 21.05.2023 отметила, что на 12-00 МСК 19.05.2023 г. не представлены проект решения и обосновывающие материалы.</w:t>
      </w:r>
    </w:p>
    <w:p w14:paraId="04B6B963" w14:textId="77777777" w:rsidR="00134501" w:rsidRDefault="00134501" w:rsidP="00134501">
      <w:pPr>
        <w:ind w:firstLine="567"/>
        <w:jc w:val="both"/>
      </w:pPr>
    </w:p>
    <w:p w14:paraId="5AD56F89" w14:textId="77777777" w:rsidR="008C6C9C" w:rsidRPr="001B66D5" w:rsidRDefault="008C6C9C" w:rsidP="008C6C9C">
      <w:pPr>
        <w:ind w:firstLine="567"/>
        <w:jc w:val="both"/>
        <w:rPr>
          <w:b/>
          <w:bCs/>
        </w:rPr>
      </w:pPr>
      <w:r w:rsidRPr="00AA7E3E">
        <w:rPr>
          <w:bCs/>
        </w:rPr>
        <w:lastRenderedPageBreak/>
        <w:t xml:space="preserve">Рассмотрев представленные материалы, правление Региональной энергетической комиссии Кузбасса </w:t>
      </w:r>
    </w:p>
    <w:p w14:paraId="6CFB96C9" w14:textId="77777777" w:rsidR="005E58AE" w:rsidRDefault="005E58AE" w:rsidP="00134501">
      <w:pPr>
        <w:ind w:right="-6"/>
        <w:jc w:val="both"/>
        <w:rPr>
          <w:b/>
        </w:rPr>
      </w:pPr>
    </w:p>
    <w:p w14:paraId="15C9352A" w14:textId="77777777" w:rsidR="00134501" w:rsidRDefault="00134501" w:rsidP="00134501">
      <w:pPr>
        <w:ind w:right="-6" w:firstLine="709"/>
        <w:jc w:val="both"/>
        <w:rPr>
          <w:b/>
          <w:szCs w:val="20"/>
        </w:rPr>
      </w:pPr>
      <w:r>
        <w:rPr>
          <w:b/>
          <w:szCs w:val="20"/>
        </w:rPr>
        <w:t>ПОСТАНОВ</w:t>
      </w:r>
      <w:r w:rsidRPr="00D00103">
        <w:rPr>
          <w:b/>
          <w:szCs w:val="20"/>
        </w:rPr>
        <w:t>ИЛО:</w:t>
      </w:r>
    </w:p>
    <w:p w14:paraId="63095589" w14:textId="77777777" w:rsidR="00134501" w:rsidRDefault="00134501" w:rsidP="00134501">
      <w:pPr>
        <w:ind w:right="-6" w:firstLine="709"/>
        <w:jc w:val="both"/>
        <w:rPr>
          <w:bCs/>
          <w:szCs w:val="20"/>
        </w:rPr>
      </w:pPr>
    </w:p>
    <w:p w14:paraId="78235B55" w14:textId="77777777" w:rsidR="00134501" w:rsidRPr="00687B75" w:rsidRDefault="00134501" w:rsidP="00134501">
      <w:pPr>
        <w:ind w:right="-6" w:firstLine="709"/>
        <w:jc w:val="both"/>
        <w:rPr>
          <w:bCs/>
          <w:szCs w:val="20"/>
        </w:rPr>
      </w:pPr>
      <w:r w:rsidRPr="00687B75">
        <w:rPr>
          <w:bCs/>
          <w:szCs w:val="20"/>
        </w:rPr>
        <w:t>Согласиться с предложением докладчика.</w:t>
      </w:r>
    </w:p>
    <w:p w14:paraId="7F73C1AA" w14:textId="77777777" w:rsidR="00134501" w:rsidRDefault="00134501" w:rsidP="00134501">
      <w:pPr>
        <w:ind w:right="-6" w:firstLine="709"/>
        <w:jc w:val="both"/>
        <w:rPr>
          <w:b/>
        </w:rPr>
      </w:pPr>
    </w:p>
    <w:p w14:paraId="16D98548" w14:textId="77777777" w:rsidR="00134501" w:rsidRDefault="00134501" w:rsidP="00134501">
      <w:pPr>
        <w:ind w:right="-6" w:firstLine="709"/>
        <w:jc w:val="both"/>
        <w:rPr>
          <w:b/>
        </w:rPr>
      </w:pPr>
      <w:r w:rsidRPr="00D00103">
        <w:rPr>
          <w:b/>
        </w:rPr>
        <w:t>Голосовали «ЗА» -</w:t>
      </w:r>
      <w:r>
        <w:rPr>
          <w:b/>
        </w:rPr>
        <w:t>4;</w:t>
      </w:r>
    </w:p>
    <w:p w14:paraId="31DACBA3" w14:textId="7E08D94D" w:rsidR="00134501" w:rsidRDefault="00134501" w:rsidP="00134501">
      <w:pPr>
        <w:ind w:right="-6" w:firstLine="709"/>
        <w:jc w:val="both"/>
        <w:rPr>
          <w:b/>
        </w:rPr>
      </w:pPr>
      <w:r>
        <w:rPr>
          <w:b/>
        </w:rPr>
        <w:t>«ПРОТИВ» - 1 (Кулебякина М.В.).</w:t>
      </w:r>
    </w:p>
    <w:p w14:paraId="48C60B11" w14:textId="77777777" w:rsidR="005E58AE" w:rsidRDefault="005E58AE" w:rsidP="007A1E58">
      <w:pPr>
        <w:tabs>
          <w:tab w:val="left" w:pos="709"/>
          <w:tab w:val="left" w:pos="1134"/>
        </w:tabs>
        <w:ind w:left="709" w:hanging="142"/>
        <w:jc w:val="both"/>
        <w:rPr>
          <w:bCs/>
        </w:rPr>
      </w:pPr>
    </w:p>
    <w:p w14:paraId="041F16F3" w14:textId="77777777" w:rsidR="00134501" w:rsidRDefault="00134501" w:rsidP="007A1E58">
      <w:pPr>
        <w:tabs>
          <w:tab w:val="left" w:pos="709"/>
          <w:tab w:val="left" w:pos="1134"/>
        </w:tabs>
        <w:ind w:left="709" w:hanging="142"/>
        <w:jc w:val="both"/>
        <w:rPr>
          <w:bCs/>
        </w:rPr>
      </w:pPr>
    </w:p>
    <w:p w14:paraId="5FD5EE35" w14:textId="77777777" w:rsidR="00134501" w:rsidRDefault="00134501" w:rsidP="007A1E58">
      <w:pPr>
        <w:tabs>
          <w:tab w:val="left" w:pos="709"/>
          <w:tab w:val="left" w:pos="1134"/>
        </w:tabs>
        <w:ind w:left="709" w:hanging="142"/>
        <w:jc w:val="both"/>
        <w:rPr>
          <w:bCs/>
        </w:rPr>
      </w:pPr>
    </w:p>
    <w:p w14:paraId="5E674426" w14:textId="4F8BFF18" w:rsidR="007A1E58" w:rsidRDefault="007A1E58" w:rsidP="007A1E58">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5C8E7C8F" w14:textId="77777777" w:rsidR="00386718" w:rsidRDefault="00386718" w:rsidP="007A1E58">
      <w:pPr>
        <w:tabs>
          <w:tab w:val="left" w:pos="709"/>
          <w:tab w:val="left" w:pos="1134"/>
        </w:tabs>
        <w:ind w:left="709" w:hanging="142"/>
        <w:jc w:val="both"/>
      </w:pPr>
    </w:p>
    <w:p w14:paraId="03335408" w14:textId="77777777" w:rsidR="007A1E58" w:rsidRDefault="007A1E58" w:rsidP="007A1E58">
      <w:pPr>
        <w:tabs>
          <w:tab w:val="left" w:pos="709"/>
          <w:tab w:val="left" w:pos="1134"/>
        </w:tabs>
        <w:ind w:left="709" w:hanging="142"/>
        <w:jc w:val="both"/>
      </w:pPr>
      <w:r w:rsidRPr="00D00103">
        <w:t>___________________</w:t>
      </w:r>
      <w:r>
        <w:t>__О.А. Чурсина</w:t>
      </w:r>
    </w:p>
    <w:p w14:paraId="54C53CCC" w14:textId="6ACE4D1A" w:rsidR="007A1E58" w:rsidRDefault="007A1E58" w:rsidP="007A1E58">
      <w:pPr>
        <w:tabs>
          <w:tab w:val="left" w:pos="709"/>
          <w:tab w:val="left" w:pos="1134"/>
        </w:tabs>
        <w:jc w:val="both"/>
      </w:pPr>
    </w:p>
    <w:p w14:paraId="5F17A8BC" w14:textId="47F1A7FA" w:rsidR="00D95D15" w:rsidRDefault="00D95D15" w:rsidP="00D95D15">
      <w:pPr>
        <w:tabs>
          <w:tab w:val="left" w:pos="709"/>
          <w:tab w:val="left" w:pos="1134"/>
        </w:tabs>
        <w:ind w:left="709" w:hanging="142"/>
        <w:jc w:val="both"/>
      </w:pPr>
      <w:r w:rsidRPr="00D00103">
        <w:t>___________________</w:t>
      </w:r>
      <w:r>
        <w:t>__</w:t>
      </w:r>
      <w:r w:rsidR="003F0781">
        <w:t>Э.Б. Гусельщиков</w:t>
      </w:r>
    </w:p>
    <w:p w14:paraId="6FDBEF4F" w14:textId="77777777" w:rsidR="00386718" w:rsidRDefault="00386718" w:rsidP="00A231F1">
      <w:pPr>
        <w:tabs>
          <w:tab w:val="left" w:pos="5580"/>
          <w:tab w:val="left" w:pos="9498"/>
        </w:tabs>
      </w:pPr>
    </w:p>
    <w:p w14:paraId="524DFDFB" w14:textId="1D33EB52" w:rsidR="005E58AE" w:rsidRDefault="005E58AE" w:rsidP="005E58AE">
      <w:pPr>
        <w:tabs>
          <w:tab w:val="left" w:pos="709"/>
          <w:tab w:val="left" w:pos="1134"/>
        </w:tabs>
        <w:ind w:left="709" w:hanging="142"/>
        <w:jc w:val="both"/>
      </w:pPr>
      <w:r w:rsidRPr="00D00103">
        <w:t>___________________</w:t>
      </w:r>
      <w:r>
        <w:t>__А.Г. Овчинников</w:t>
      </w:r>
    </w:p>
    <w:p w14:paraId="02F7B425" w14:textId="77777777" w:rsidR="00FD1FF4" w:rsidRDefault="00FD1FF4" w:rsidP="00A231F1">
      <w:pPr>
        <w:tabs>
          <w:tab w:val="left" w:pos="5580"/>
          <w:tab w:val="left" w:pos="9498"/>
        </w:tabs>
      </w:pPr>
    </w:p>
    <w:p w14:paraId="01A26BCA" w14:textId="54576D04" w:rsidR="00134501" w:rsidRDefault="00134501" w:rsidP="00134501">
      <w:pPr>
        <w:tabs>
          <w:tab w:val="left" w:pos="709"/>
          <w:tab w:val="left" w:pos="1134"/>
        </w:tabs>
        <w:ind w:left="709" w:hanging="142"/>
        <w:jc w:val="both"/>
      </w:pPr>
      <w:r w:rsidRPr="00D00103">
        <w:t>___________________</w:t>
      </w:r>
      <w:r>
        <w:t>__М.В. Кулебякина</w:t>
      </w:r>
    </w:p>
    <w:p w14:paraId="4F0DCE91" w14:textId="77777777" w:rsidR="00134501" w:rsidRDefault="00134501" w:rsidP="00134501">
      <w:pPr>
        <w:tabs>
          <w:tab w:val="left" w:pos="5580"/>
          <w:tab w:val="left" w:pos="9498"/>
        </w:tabs>
      </w:pPr>
    </w:p>
    <w:p w14:paraId="48450D77" w14:textId="77777777" w:rsidR="005E58AE" w:rsidRDefault="005E58AE" w:rsidP="00A231F1">
      <w:pPr>
        <w:tabs>
          <w:tab w:val="left" w:pos="5580"/>
          <w:tab w:val="left" w:pos="9498"/>
        </w:tabs>
      </w:pPr>
    </w:p>
    <w:p w14:paraId="2E43372F" w14:textId="77777777" w:rsidR="009F69AF" w:rsidRDefault="009F69AF" w:rsidP="00C428F4">
      <w:pPr>
        <w:tabs>
          <w:tab w:val="left" w:pos="5580"/>
          <w:tab w:val="left" w:pos="9498"/>
        </w:tabs>
        <w:ind w:firstLine="567"/>
      </w:pPr>
    </w:p>
    <w:p w14:paraId="70FDFA3A" w14:textId="28BE7961" w:rsidR="00F744C9" w:rsidRPr="00C428F4" w:rsidRDefault="007A1E58" w:rsidP="00C428F4">
      <w:pPr>
        <w:tabs>
          <w:tab w:val="left" w:pos="5580"/>
          <w:tab w:val="left" w:pos="9498"/>
        </w:tabs>
        <w:ind w:firstLine="567"/>
      </w:pPr>
      <w:r w:rsidRPr="00D00103">
        <w:t>Секретарь заседания: _____________________</w:t>
      </w:r>
      <w:r w:rsidR="00FC4ABF">
        <w:t>К.С. Юхневич</w:t>
      </w:r>
    </w:p>
    <w:p w14:paraId="6303B366" w14:textId="77777777" w:rsidR="004E46FF" w:rsidRDefault="004E46FF" w:rsidP="00A25D5F">
      <w:pPr>
        <w:tabs>
          <w:tab w:val="left" w:pos="5580"/>
          <w:tab w:val="left" w:pos="9498"/>
        </w:tabs>
        <w:ind w:left="5812" w:right="-569" w:hanging="142"/>
      </w:pPr>
    </w:p>
    <w:p w14:paraId="0FBA66C1" w14:textId="77777777" w:rsidR="004E46FF" w:rsidRDefault="004E46FF" w:rsidP="00A25D5F">
      <w:pPr>
        <w:tabs>
          <w:tab w:val="left" w:pos="5580"/>
          <w:tab w:val="left" w:pos="9498"/>
        </w:tabs>
        <w:ind w:left="5812" w:right="-569" w:hanging="142"/>
        <w:sectPr w:rsidR="004E46FF" w:rsidSect="006D2F08">
          <w:pgSz w:w="11906" w:h="16838"/>
          <w:pgMar w:top="567" w:right="851" w:bottom="426" w:left="1134" w:header="709" w:footer="709" w:gutter="0"/>
          <w:pgNumType w:start="1"/>
          <w:cols w:space="708"/>
          <w:titlePg/>
          <w:docGrid w:linePitch="360"/>
        </w:sectPr>
      </w:pPr>
    </w:p>
    <w:p w14:paraId="304D18D5" w14:textId="45169515" w:rsidR="00687B75" w:rsidRPr="00D00103" w:rsidRDefault="00687B75" w:rsidP="00687B75">
      <w:pPr>
        <w:tabs>
          <w:tab w:val="left" w:pos="3686"/>
          <w:tab w:val="left" w:pos="9498"/>
        </w:tabs>
        <w:ind w:left="-2884" w:right="-569" w:firstLine="8696"/>
      </w:pPr>
      <w:r w:rsidRPr="00D00103">
        <w:lastRenderedPageBreak/>
        <w:t>Приложение</w:t>
      </w:r>
      <w:r w:rsidR="0097110B">
        <w:t xml:space="preserve"> </w:t>
      </w:r>
      <w:r w:rsidR="00134501">
        <w:t xml:space="preserve">№ 1 </w:t>
      </w:r>
      <w:r w:rsidRPr="00D00103">
        <w:t xml:space="preserve">к протоколу № </w:t>
      </w:r>
      <w:r>
        <w:t>2</w:t>
      </w:r>
      <w:r w:rsidR="00134501">
        <w:t>5</w:t>
      </w:r>
    </w:p>
    <w:p w14:paraId="18BE6133" w14:textId="77777777" w:rsidR="00687B75" w:rsidRPr="00D00103" w:rsidRDefault="00687B75" w:rsidP="00687B75">
      <w:pPr>
        <w:tabs>
          <w:tab w:val="left" w:pos="3686"/>
          <w:tab w:val="left" w:pos="9498"/>
        </w:tabs>
        <w:ind w:left="-2884" w:right="-569" w:firstLine="8696"/>
      </w:pPr>
      <w:r w:rsidRPr="00D00103">
        <w:t>заседания правления Региональной</w:t>
      </w:r>
    </w:p>
    <w:p w14:paraId="5AA38F62" w14:textId="77777777" w:rsidR="00687B75" w:rsidRDefault="00687B75" w:rsidP="00687B75">
      <w:pPr>
        <w:tabs>
          <w:tab w:val="left" w:pos="3686"/>
          <w:tab w:val="left" w:pos="9498"/>
        </w:tabs>
        <w:ind w:left="-2884" w:right="-569" w:firstLine="8696"/>
      </w:pPr>
      <w:r w:rsidRPr="00D00103">
        <w:t>энергетической комиссии</w:t>
      </w:r>
    </w:p>
    <w:p w14:paraId="4FC082BC" w14:textId="033EDAC2" w:rsidR="00687B75" w:rsidRDefault="00687B75" w:rsidP="00687B75">
      <w:pPr>
        <w:tabs>
          <w:tab w:val="left" w:pos="3686"/>
          <w:tab w:val="left" w:pos="9498"/>
        </w:tabs>
        <w:ind w:left="-2884" w:right="-569" w:firstLine="8696"/>
      </w:pPr>
      <w:r w:rsidRPr="00D00103">
        <w:t xml:space="preserve">Кузбасса от </w:t>
      </w:r>
      <w:r w:rsidR="00134501">
        <w:t>22</w:t>
      </w:r>
      <w:r>
        <w:t>.05</w:t>
      </w:r>
      <w:r w:rsidRPr="00D00103">
        <w:t>.202</w:t>
      </w:r>
      <w:r>
        <w:t>3</w:t>
      </w:r>
    </w:p>
    <w:p w14:paraId="166432CD" w14:textId="77777777" w:rsidR="008349A7" w:rsidRPr="008349A7" w:rsidRDefault="008349A7" w:rsidP="008349A7">
      <w:pPr>
        <w:ind w:firstLine="709"/>
        <w:jc w:val="right"/>
        <w:rPr>
          <w:rFonts w:eastAsia="Calibri"/>
          <w:b/>
          <w:bCs/>
          <w:sz w:val="28"/>
          <w:szCs w:val="28"/>
          <w:lang w:eastAsia="en-US"/>
        </w:rPr>
      </w:pPr>
    </w:p>
    <w:p w14:paraId="1CFD9B92" w14:textId="77777777" w:rsidR="008349A7" w:rsidRPr="008349A7" w:rsidRDefault="008349A7" w:rsidP="008349A7">
      <w:pPr>
        <w:ind w:firstLine="709"/>
        <w:jc w:val="right"/>
        <w:rPr>
          <w:rFonts w:eastAsia="Calibri"/>
          <w:b/>
          <w:bCs/>
          <w:sz w:val="28"/>
          <w:szCs w:val="28"/>
          <w:lang w:eastAsia="en-US"/>
        </w:rPr>
      </w:pPr>
    </w:p>
    <w:p w14:paraId="50ED8FA4" w14:textId="77777777" w:rsidR="008349A7" w:rsidRPr="008349A7" w:rsidRDefault="008349A7" w:rsidP="008349A7">
      <w:pPr>
        <w:widowControl w:val="0"/>
        <w:autoSpaceDE w:val="0"/>
        <w:autoSpaceDN w:val="0"/>
        <w:ind w:left="567"/>
        <w:jc w:val="center"/>
        <w:outlineLvl w:val="1"/>
        <w:rPr>
          <w:rFonts w:eastAsia="Calibri"/>
          <w:b/>
          <w:sz w:val="32"/>
          <w:szCs w:val="32"/>
          <w:lang w:eastAsia="en-US"/>
        </w:rPr>
      </w:pPr>
      <w:r w:rsidRPr="008349A7">
        <w:rPr>
          <w:rFonts w:eastAsia="Calibri"/>
          <w:b/>
          <w:sz w:val="32"/>
          <w:szCs w:val="32"/>
          <w:lang w:eastAsia="en-US"/>
        </w:rPr>
        <w:t>Экспертное заключение</w:t>
      </w:r>
    </w:p>
    <w:p w14:paraId="44AC74F3" w14:textId="77777777" w:rsidR="008349A7" w:rsidRPr="008349A7" w:rsidRDefault="008349A7" w:rsidP="008349A7">
      <w:pPr>
        <w:widowControl w:val="0"/>
        <w:autoSpaceDE w:val="0"/>
        <w:autoSpaceDN w:val="0"/>
        <w:ind w:left="567"/>
        <w:jc w:val="center"/>
        <w:rPr>
          <w:rFonts w:eastAsia="Calibri"/>
          <w:b/>
          <w:sz w:val="28"/>
          <w:szCs w:val="28"/>
          <w:lang w:eastAsia="en-US"/>
        </w:rPr>
      </w:pPr>
      <w:r w:rsidRPr="008349A7">
        <w:rPr>
          <w:rFonts w:eastAsia="Calibri"/>
          <w:b/>
          <w:sz w:val="28"/>
          <w:szCs w:val="28"/>
          <w:lang w:eastAsia="en-US"/>
        </w:rPr>
        <w:t xml:space="preserve">по материалам ООО «СибЭнергоСеть», </w:t>
      </w:r>
    </w:p>
    <w:p w14:paraId="270F571C" w14:textId="77777777" w:rsidR="008349A7" w:rsidRPr="008349A7" w:rsidRDefault="008349A7" w:rsidP="008349A7">
      <w:pPr>
        <w:widowControl w:val="0"/>
        <w:autoSpaceDE w:val="0"/>
        <w:autoSpaceDN w:val="0"/>
        <w:ind w:left="567"/>
        <w:jc w:val="center"/>
        <w:rPr>
          <w:rFonts w:eastAsia="Calibri"/>
          <w:b/>
          <w:sz w:val="28"/>
          <w:szCs w:val="28"/>
          <w:lang w:eastAsia="en-US"/>
        </w:rPr>
      </w:pPr>
      <w:r w:rsidRPr="008349A7">
        <w:rPr>
          <w:rFonts w:eastAsia="Calibri"/>
          <w:b/>
          <w:sz w:val="28"/>
          <w:szCs w:val="28"/>
          <w:lang w:eastAsia="en-US"/>
        </w:rPr>
        <w:t xml:space="preserve">выполненное во исполнение решения </w:t>
      </w:r>
    </w:p>
    <w:p w14:paraId="128D95EE" w14:textId="77777777" w:rsidR="008349A7" w:rsidRPr="008349A7" w:rsidRDefault="008349A7" w:rsidP="008349A7">
      <w:pPr>
        <w:widowControl w:val="0"/>
        <w:autoSpaceDE w:val="0"/>
        <w:autoSpaceDN w:val="0"/>
        <w:ind w:left="567"/>
        <w:jc w:val="center"/>
        <w:rPr>
          <w:rFonts w:eastAsia="Calibri"/>
          <w:b/>
          <w:sz w:val="28"/>
          <w:szCs w:val="28"/>
          <w:lang w:eastAsia="en-US"/>
        </w:rPr>
      </w:pPr>
      <w:r w:rsidRPr="008349A7">
        <w:rPr>
          <w:rFonts w:eastAsia="Calibri"/>
          <w:b/>
          <w:sz w:val="28"/>
          <w:szCs w:val="28"/>
          <w:lang w:eastAsia="en-US"/>
        </w:rPr>
        <w:t xml:space="preserve">Кемеровского областного суда от 01.12.2022 года </w:t>
      </w:r>
    </w:p>
    <w:p w14:paraId="5CBD8D3F" w14:textId="77777777" w:rsidR="008349A7" w:rsidRPr="008349A7" w:rsidRDefault="008349A7" w:rsidP="008349A7">
      <w:pPr>
        <w:widowControl w:val="0"/>
        <w:autoSpaceDE w:val="0"/>
        <w:autoSpaceDN w:val="0"/>
        <w:ind w:left="567"/>
        <w:jc w:val="center"/>
        <w:rPr>
          <w:rFonts w:eastAsia="Calibri"/>
          <w:b/>
          <w:sz w:val="28"/>
          <w:szCs w:val="28"/>
          <w:lang w:eastAsia="en-US"/>
        </w:rPr>
      </w:pPr>
      <w:r w:rsidRPr="008349A7">
        <w:rPr>
          <w:rFonts w:eastAsia="Calibri"/>
          <w:b/>
          <w:sz w:val="28"/>
          <w:szCs w:val="28"/>
          <w:lang w:eastAsia="en-US"/>
        </w:rPr>
        <w:t xml:space="preserve">по делу № 3а-186/2022, апелляционного определения </w:t>
      </w:r>
    </w:p>
    <w:p w14:paraId="6EE09628" w14:textId="77777777" w:rsidR="008349A7" w:rsidRPr="008349A7" w:rsidRDefault="008349A7" w:rsidP="008349A7">
      <w:pPr>
        <w:widowControl w:val="0"/>
        <w:autoSpaceDE w:val="0"/>
        <w:autoSpaceDN w:val="0"/>
        <w:ind w:left="567"/>
        <w:jc w:val="center"/>
        <w:rPr>
          <w:rFonts w:eastAsia="Calibri"/>
          <w:b/>
          <w:sz w:val="28"/>
          <w:szCs w:val="28"/>
          <w:lang w:eastAsia="en-US"/>
        </w:rPr>
      </w:pPr>
      <w:r w:rsidRPr="008349A7">
        <w:rPr>
          <w:rFonts w:eastAsia="Calibri"/>
          <w:b/>
          <w:sz w:val="28"/>
          <w:szCs w:val="28"/>
          <w:lang w:eastAsia="en-US"/>
        </w:rPr>
        <w:t xml:space="preserve">Судебной коллегии по административным делам Пятого </w:t>
      </w:r>
    </w:p>
    <w:p w14:paraId="38ED686E" w14:textId="77777777" w:rsidR="008349A7" w:rsidRPr="008349A7" w:rsidRDefault="008349A7" w:rsidP="008349A7">
      <w:pPr>
        <w:widowControl w:val="0"/>
        <w:autoSpaceDE w:val="0"/>
        <w:autoSpaceDN w:val="0"/>
        <w:ind w:left="567"/>
        <w:jc w:val="center"/>
        <w:rPr>
          <w:rFonts w:eastAsia="Calibri"/>
          <w:b/>
          <w:sz w:val="28"/>
          <w:szCs w:val="28"/>
          <w:lang w:eastAsia="en-US"/>
        </w:rPr>
      </w:pPr>
      <w:r w:rsidRPr="008349A7">
        <w:rPr>
          <w:rFonts w:eastAsia="Calibri"/>
          <w:b/>
          <w:sz w:val="28"/>
          <w:szCs w:val="28"/>
          <w:lang w:eastAsia="en-US"/>
        </w:rPr>
        <w:t>апелляционного суда от 23.03.2023 по делу № 66а-427/2023</w:t>
      </w:r>
    </w:p>
    <w:p w14:paraId="06CC0D05" w14:textId="77777777" w:rsidR="008349A7" w:rsidRPr="008349A7" w:rsidRDefault="008349A7" w:rsidP="008349A7">
      <w:pPr>
        <w:ind w:firstLine="709"/>
        <w:jc w:val="both"/>
        <w:rPr>
          <w:rFonts w:ascii="Calibri Light" w:eastAsia="Calibri" w:hAnsi="Calibri Light" w:cs="Calibri Light"/>
          <w:b/>
          <w:bCs/>
          <w:sz w:val="28"/>
          <w:szCs w:val="28"/>
          <w:lang w:eastAsia="en-US"/>
        </w:rPr>
      </w:pPr>
    </w:p>
    <w:p w14:paraId="15627E67" w14:textId="77777777" w:rsidR="008349A7" w:rsidRPr="008349A7" w:rsidRDefault="008349A7" w:rsidP="008349A7">
      <w:pPr>
        <w:keepNext/>
        <w:ind w:firstLine="567"/>
        <w:outlineLvl w:val="0"/>
        <w:rPr>
          <w:b/>
          <w:sz w:val="28"/>
          <w:szCs w:val="28"/>
        </w:rPr>
      </w:pPr>
      <w:bookmarkStart w:id="2" w:name="_Toc45890593"/>
      <w:bookmarkStart w:id="3" w:name="_Toc98771079"/>
      <w:r w:rsidRPr="008349A7">
        <w:rPr>
          <w:b/>
          <w:sz w:val="28"/>
          <w:szCs w:val="28"/>
        </w:rPr>
        <w:t>Общая часть</w:t>
      </w:r>
      <w:bookmarkEnd w:id="2"/>
      <w:bookmarkEnd w:id="3"/>
    </w:p>
    <w:p w14:paraId="7E97E7B1" w14:textId="77777777" w:rsidR="008349A7" w:rsidRPr="008349A7" w:rsidRDefault="008349A7" w:rsidP="008349A7">
      <w:pPr>
        <w:ind w:firstLine="709"/>
        <w:jc w:val="both"/>
        <w:rPr>
          <w:rFonts w:eastAsia="Calibri"/>
          <w:sz w:val="28"/>
          <w:szCs w:val="22"/>
        </w:rPr>
      </w:pPr>
    </w:p>
    <w:p w14:paraId="24A06CEF"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Решение Кемеровского областного суда от 01.12.2022 года по делу № 3а-186/2022, апелляционное определение Судебной коллегии по административным делам Пятого апелляционного суда от 23.03.2023 по делу № 66а-427/2023 включает:</w:t>
      </w:r>
    </w:p>
    <w:p w14:paraId="397FDB93"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Признать недействующими со дня принятия:</w:t>
      </w:r>
    </w:p>
    <w:p w14:paraId="79176C91"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постановление Региональной энергетической комиссии Кузбасса </w:t>
      </w:r>
      <w:r w:rsidRPr="008349A7">
        <w:rPr>
          <w:rFonts w:eastAsia="Calibri"/>
          <w:sz w:val="28"/>
          <w:szCs w:val="22"/>
          <w:lang w:eastAsia="en-US"/>
        </w:rPr>
        <w:t>от 30.12.</w:t>
      </w:r>
      <w:r w:rsidRPr="008349A7">
        <w:rPr>
          <w:rFonts w:eastAsia="Calibri"/>
          <w:sz w:val="28"/>
          <w:szCs w:val="28"/>
          <w:lang w:eastAsia="en-US"/>
        </w:rPr>
        <w:t>2021 № 954 «Об установлении единых (котловых) тарифов на услуги по передаче электрической энергии по сетям Кемеровской области - Кузбасса, поставляемой прочим потребителям на 2022 год» в части установления в столбце 3 пункта 17 таблицы 2 приложения для общества с ограниченной ответственностью необходимой валовой выручки без учета оплаты потерь, учтенной при утверждении (расчете) единых (котловых) тарифов на услуги по передаче электрической энергии по сетям Кемеровской области – Кузбасса на 2022 год;</w:t>
      </w:r>
    </w:p>
    <w:p w14:paraId="12ACF289"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постановление Региональной энергетической комиссии Кузбасса </w:t>
      </w:r>
      <w:r w:rsidRPr="008349A7">
        <w:rPr>
          <w:rFonts w:eastAsia="Calibri"/>
          <w:sz w:val="28"/>
          <w:szCs w:val="22"/>
          <w:lang w:eastAsia="en-US"/>
        </w:rPr>
        <w:t>от 30.12.</w:t>
      </w:r>
      <w:r w:rsidRPr="008349A7">
        <w:rPr>
          <w:rFonts w:eastAsia="Calibri"/>
          <w:sz w:val="28"/>
          <w:szCs w:val="28"/>
          <w:lang w:eastAsia="en-US"/>
        </w:rPr>
        <w:t>2021 № 956 «Об установлении индивидуальных тарифов на услуги по передаче электрической энергии для взаиморасчетов между сетевыми организациями Кемеровской области – Кузбасса на 2022 год» в части пунктов 95, 97, 99 приложения (индивидуальные тарифы на услуги по передаче электрической энергии для взаиморасчетов между сетевыми организациями Кемеровской области – Кузбасса на 2022 год).</w:t>
      </w:r>
    </w:p>
    <w:p w14:paraId="0FE12EFD"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Обязать Региональную энергетическую комиссию Кузбасса принять нормативные правовые акты, заменяющие названные выше постановления Региональной энергетической комиссии Кузбасса признанные не действующими в части, в течении одного месяца со дня вступления решения суда в законную силу.</w:t>
      </w:r>
    </w:p>
    <w:p w14:paraId="4CD462BF"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Судебными актами на орган регулирования возложена обязанность провести дополнительный анализ:</w:t>
      </w:r>
    </w:p>
    <w:p w14:paraId="0ADD1421"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расходов на оплату труда;</w:t>
      </w:r>
    </w:p>
    <w:p w14:paraId="5E59E830"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отчислений на страховые нужды;</w:t>
      </w:r>
    </w:p>
    <w:p w14:paraId="3A2D6E1A"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lastRenderedPageBreak/>
        <w:t>- материальных расходов на приобретение горюче-смазочных материалов;</w:t>
      </w:r>
    </w:p>
    <w:p w14:paraId="7BE5AE2A"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услуг производственного характера в части средней заработной платы электромонтера подрядной организации;</w:t>
      </w:r>
    </w:p>
    <w:p w14:paraId="35576F7A"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услуг производственного характера на обслуживание оборудования пожарной сигнализации;</w:t>
      </w:r>
    </w:p>
    <w:p w14:paraId="765C7CA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расходов на ремонт основных средств;</w:t>
      </w:r>
    </w:p>
    <w:p w14:paraId="5526EAA2"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величины присоединенной (заявленной) мощности, используемой при установлении индивидуальных тарифов на 2022 год.</w:t>
      </w:r>
    </w:p>
    <w:p w14:paraId="51042C48" w14:textId="77777777" w:rsidR="008349A7" w:rsidRPr="008349A7" w:rsidRDefault="008349A7" w:rsidP="008349A7">
      <w:pPr>
        <w:autoSpaceDE w:val="0"/>
        <w:autoSpaceDN w:val="0"/>
        <w:adjustRightInd w:val="0"/>
        <w:ind w:firstLine="567"/>
        <w:jc w:val="both"/>
        <w:rPr>
          <w:rFonts w:eastAsia="Calibri"/>
          <w:sz w:val="28"/>
          <w:szCs w:val="28"/>
          <w:lang w:eastAsia="en-US"/>
        </w:rPr>
      </w:pPr>
    </w:p>
    <w:p w14:paraId="2823A16C" w14:textId="77777777" w:rsidR="008349A7" w:rsidRPr="008349A7" w:rsidRDefault="008349A7" w:rsidP="008349A7">
      <w:pPr>
        <w:keepNext/>
        <w:ind w:left="360"/>
        <w:jc w:val="center"/>
        <w:outlineLvl w:val="0"/>
        <w:rPr>
          <w:b/>
          <w:color w:val="000000"/>
          <w:sz w:val="28"/>
          <w:szCs w:val="28"/>
        </w:rPr>
        <w:sectPr w:rsidR="008349A7" w:rsidRPr="008349A7" w:rsidSect="009B4D86">
          <w:headerReference w:type="default" r:id="rId8"/>
          <w:pgSz w:w="12240" w:h="15840"/>
          <w:pgMar w:top="851" w:right="758" w:bottom="851" w:left="1276" w:header="709" w:footer="709" w:gutter="0"/>
          <w:cols w:space="708"/>
          <w:docGrid w:linePitch="381"/>
        </w:sectPr>
      </w:pPr>
    </w:p>
    <w:p w14:paraId="79F468D9" w14:textId="77777777" w:rsidR="008349A7" w:rsidRPr="008349A7" w:rsidRDefault="008349A7" w:rsidP="008349A7">
      <w:pPr>
        <w:keepNext/>
        <w:ind w:left="360"/>
        <w:jc w:val="center"/>
        <w:outlineLvl w:val="0"/>
        <w:rPr>
          <w:b/>
          <w:color w:val="000000"/>
          <w:sz w:val="28"/>
          <w:szCs w:val="28"/>
        </w:rPr>
      </w:pPr>
      <w:r w:rsidRPr="008349A7">
        <w:rPr>
          <w:b/>
          <w:color w:val="000000"/>
          <w:sz w:val="28"/>
          <w:szCs w:val="28"/>
        </w:rPr>
        <w:lastRenderedPageBreak/>
        <w:t>1. Расходы на оплату труда</w:t>
      </w:r>
    </w:p>
    <w:p w14:paraId="30674B03" w14:textId="77777777" w:rsidR="008349A7" w:rsidRPr="008349A7" w:rsidRDefault="008349A7" w:rsidP="008349A7">
      <w:pPr>
        <w:ind w:firstLine="567"/>
        <w:jc w:val="both"/>
        <w:rPr>
          <w:rFonts w:eastAsia="Calibri"/>
          <w:sz w:val="28"/>
          <w:szCs w:val="22"/>
        </w:rPr>
      </w:pPr>
    </w:p>
    <w:p w14:paraId="05B58770"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решении суда отражено:</w:t>
      </w:r>
    </w:p>
    <w:p w14:paraId="201982E5"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«Среднемесячная заработная плата на одного работника определена регулятором в размере 39 384,80 руб. и рассчитана исходя из предложенной ООО «СибЭнергоСеть» среднемесячной тарифной ставки ППП – 30 296 (таблица П1.16 – том 10 л.д. 68) с учетом выплату по районному коэффициенту – 30% Снижение уровня средней заработной платы на одного работника относительно заявленного Обществом произошло вследствие исключения органом текущего премирования в размере 20 % как документально не подтвержденного (том 1 л.д. 186, том 2 л.д. 206, том 10 л.д. 68,84).</w:t>
      </w:r>
    </w:p>
    <w:p w14:paraId="0DBF4F4E"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Относительно неприменения премирования в ходе рассмотрения дела стороной административного ответчика дополнено разъяснено, что материалами тарифного дела не установлена обязанность работодателя ежемесячно выплачивать премию, которая, кроме того, зависит от выполнения ряда показателей, один из которых адресован сотрудникам, осуществляющим производственную деятельность, отсутствующим в штате Общества (том 14 л.д. 187-188).</w:t>
      </w:r>
    </w:p>
    <w:p w14:paraId="7F521B14"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указанной части с примененным регулированием суд не может в полной мере согласиться.</w:t>
      </w:r>
    </w:p>
    <w:p w14:paraId="0BE5D3DE"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Как следует из представленных материалов в обосновании размера затрат на оплату труда в рамках тарифной заявки Обществом представлены в том числе: штатное расписание, утвержденное 01 сентября 2020 года, положение об оплате труда работников ООО «СибЭнергоСеть», утвержденное приказом № 7 от 1 сентября 2020 года, трудовые контракты (договоры) с сотрудниками (том 10 л.д. 85-88, 89-139, 150, 167-171). Из содержания перечисленных документов следует, что в Обществе устанавливается повременно-премиальная система оплаты труда, премия по итогам работы в месяц зависит от выполнения четырех показателей: выполнение плана по количеству выполненных работ или оказанных услуг (5%), качество выполненных работ или оказанных услуг (5%), соблюдение трудовой дисциплины (5%), соблюдение сроков выполнения производственных заданий (поручений) (5%).</w:t>
      </w:r>
    </w:p>
    <w:p w14:paraId="0AFD9A08"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Исключая предложенное Обществом ежемесячное премирование в размере 20% РЭК Кузбасса какого-либо анализа названных документов в экспертном заключении не приводит. Доводы письменного отзыва административного ответчика об отсутствии Положения об оплате труда указания на выплату ежемесячной премии противоречат его содержанию, которое, кроме того, не содержит оговорок о зависимости данной выплаты от финансовых возможностей Общества, что имеет место в других случаях (например, премия по итогам работы за квартал). В отсутствии иного экономического обоснования, невозможность выполнения сотрудниками Общества одного из показателей, формирующих итоговое значение ежемесячного премирования в 20 %, достаточным основанием его исключения в полном объеме также не может быть признано.</w:t>
      </w:r>
    </w:p>
    <w:p w14:paraId="3E0AE917"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lastRenderedPageBreak/>
        <w:t>Помимо этого, экспертное заключение регулирующего органа, равно как и представленный им отзыв на административный иск, не содержит выводов о возможности (невозможности) применения к сетевой организации отраслевых тарифных соглашений в соответствующей сфере деятельности (в зависимости от вида экономической деятельности, оказываемых услуг), которыми также урегулированы вопросы оплаты труда.</w:t>
      </w:r>
    </w:p>
    <w:p w14:paraId="439CFC6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С учетом изложенного рассчитанные РЭК расходы на оплату труда, подлежащие включению в состав необходимой валовой выручки организации на 2022 год, участвующей в установлении тарифов, нельзя признать экономически обоснованными».</w:t>
      </w:r>
    </w:p>
    <w:p w14:paraId="788D096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составе тарифной заявке на 2022 год письмом от 27.04.2021 № 11 (вх. от 27.04.2020 № 1998) предприятием заявлены в составе необходимой валовой выручки на 2022 год расходы на оплату труда в сумме 5 671,46 тыс. руб. при средней заработной плате 47 262,17 руб. на человека в месяц и нормативной среднесписочной численности 10 человек.</w:t>
      </w:r>
    </w:p>
    <w:p w14:paraId="55AFE2BB"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обоснование заявленных расходов в материалах тарифного дела представлены следующие обосновывающие материалы:</w:t>
      </w:r>
    </w:p>
    <w:p w14:paraId="579A0011"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расчет среднемесячной тарифной ставки (стр. 1951);</w:t>
      </w:r>
    </w:p>
    <w:p w14:paraId="4A0167BD"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приказ об утверждении организационно-производственной структуре ООО «СибЭнергоСеть» (стр. 1952-1953);</w:t>
      </w:r>
    </w:p>
    <w:p w14:paraId="32F59627"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штатное расписание предприятия (стр. 1955);</w:t>
      </w:r>
    </w:p>
    <w:p w14:paraId="128E1D81"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заключенные трудовые договоры и приказы о приеме на работу сотрудников (стр. 1956-2007);</w:t>
      </w:r>
    </w:p>
    <w:p w14:paraId="710E8E57"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правила внутреннего трудового распорядка (стр. 2018-2033)</w:t>
      </w:r>
    </w:p>
    <w:p w14:paraId="56778D73"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положение об оплате труда (стр. 2034-2038).</w:t>
      </w:r>
    </w:p>
    <w:p w14:paraId="437A59B5"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Поскольку с остальными определенными регулирующим органом показателями, участвующими в расчете планового фонда оплаты труда ООО «СибЭнергоСеть» на 2022 год, а именно численность сотрудников и средняя заработная плата, суд согласился, анализ представленных предприятием документов проводится только в отношении применения премирования.</w:t>
      </w:r>
    </w:p>
    <w:p w14:paraId="47D041EE"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соответствии с положениями пункта 26 Основ ценообразования при определении расходов на оплату труда, включаемых в необходимую валовую выручку, регулирующие органы определяют размер фонда оплаты труда с учетом отраслевых тарифных соглашений, заключенных соответствующими организациями, и фактического объема фонда оплаты труда и фактической численности работников в последнем расчетном периоде регулирования, а также с учетом прогнозного индекса потребительских цен.</w:t>
      </w:r>
    </w:p>
    <w:p w14:paraId="1B7E24C0"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Положением об оплате труда выдача премий предусмотрена при достижении четырех условий:</w:t>
      </w:r>
    </w:p>
    <w:p w14:paraId="515492B2"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1. Выполнении плана по количеству выполненных работ или услуг. </w:t>
      </w:r>
    </w:p>
    <w:p w14:paraId="348C924D"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Однако, конкретизация таких работ или услуг отсутствует. Так как работоспособность поддержания участвующего в регулируемой деятельности </w:t>
      </w:r>
      <w:r w:rsidRPr="008349A7">
        <w:rPr>
          <w:rFonts w:eastAsia="Calibri"/>
          <w:sz w:val="28"/>
          <w:szCs w:val="22"/>
          <w:lang w:eastAsia="en-US"/>
        </w:rPr>
        <w:lastRenderedPageBreak/>
        <w:t>арендуемого ООО «СибЭнергоСеть» электросетевого оборудования проводит сторонняя организация.</w:t>
      </w:r>
    </w:p>
    <w:p w14:paraId="0FD5736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2. Качество выполненных работ или оказанных услуг.</w:t>
      </w:r>
    </w:p>
    <w:p w14:paraId="0ABA2C8A"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Предприятием в обосновывающих материалах не представлен перечень планируемых услуг или работ, оказываемых заказчикам. Все регламентные работы по обслуживанию электросетевого оборудования производит подрядная организация ООО «Компания СибЭнергоРемонт».</w:t>
      </w:r>
    </w:p>
    <w:p w14:paraId="234B5AFD"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3. Соблюдение трудовой дисциплины.</w:t>
      </w:r>
    </w:p>
    <w:p w14:paraId="1CEE5FD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Трудовые договоры датированы 2020 годом, следовательно, по итогам 2020-2021 гг. сформировались фактические данные по трудовым показателям, в том числе и возможные случаи нарушения трудовой дисциплины. Предприятием не представлены подтверждающие фактические данные.</w:t>
      </w:r>
    </w:p>
    <w:p w14:paraId="7FE0BE2E"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4. Соблюдение сроков выполнения производственных заданий (поручений).</w:t>
      </w:r>
    </w:p>
    <w:p w14:paraId="6BECF88C"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связи с передачей всех производственных функций в ведение подрядной организации соблюдение сроков выполнения производственных заданий возложено также на административный аппарат подрядчика, а взаимоотношения между заказчиком и исполнителем регулируются условиями заключенных договоров и техническими заданиями.</w:t>
      </w:r>
    </w:p>
    <w:p w14:paraId="7D080D37"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Предприятием не предоставлена информация о достижении перечисленных выше условий. Таким образом у органа регулирования отсутствует экономическое обоснование расходов о премировании сотрудников.</w:t>
      </w:r>
    </w:p>
    <w:p w14:paraId="38EFE8A6"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Согласно разделу 7 локального акта предприятия «Правила внутреннего распорядка» начисление и выдача премии осуществляется при соблюдении условия долговременной работы, что не соответствует периоду регулирования на один год. Кроме того, трудовые договоры с сотрудниками организации не содержат обязательной выплаты премий. </w:t>
      </w:r>
    </w:p>
    <w:p w14:paraId="66BCF0E8"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В отношении выводов о применении положений отраслевого тарифного соглашения отмечается, что регулируемая организация при подачи тарифной заявки на очередной период регулирования решение общественной организации «Всероссийский электропрофсоюз» совместно с Общероссийским отраслевым объединением работодателей электроэнергетики о внесении данной организации в перечень предприятий, на которые распространяются действие отраслевого тарифного соглашения не предоставила.  </w:t>
      </w:r>
    </w:p>
    <w:p w14:paraId="7972F4DB"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Учитывая вышеизложенное, проведенный дополнительный анализ подтверждает отсутствие экономического обоснования для включения в состав необходимой валовой выручки предприятия на 2022 год расходов в виде начисленной премии в составе планового фонда оплаты труда.</w:t>
      </w:r>
    </w:p>
    <w:p w14:paraId="4A286A12" w14:textId="77777777" w:rsidR="008349A7" w:rsidRPr="008349A7" w:rsidRDefault="008349A7" w:rsidP="008349A7">
      <w:pPr>
        <w:spacing w:after="200"/>
        <w:ind w:firstLine="567"/>
        <w:contextualSpacing/>
        <w:jc w:val="both"/>
        <w:rPr>
          <w:rFonts w:eastAsia="Calibri"/>
          <w:sz w:val="28"/>
          <w:szCs w:val="22"/>
          <w:lang w:eastAsia="en-US"/>
        </w:rPr>
      </w:pPr>
    </w:p>
    <w:p w14:paraId="0B7A1FC4" w14:textId="77777777" w:rsidR="008349A7" w:rsidRPr="008349A7" w:rsidRDefault="008349A7" w:rsidP="008349A7">
      <w:pPr>
        <w:spacing w:after="200"/>
        <w:ind w:firstLine="851"/>
        <w:contextualSpacing/>
        <w:jc w:val="both"/>
        <w:rPr>
          <w:rFonts w:eastAsia="Calibri"/>
          <w:sz w:val="28"/>
          <w:szCs w:val="22"/>
          <w:lang w:eastAsia="en-US"/>
        </w:rPr>
      </w:pPr>
    </w:p>
    <w:p w14:paraId="672152E8" w14:textId="77777777" w:rsidR="008349A7" w:rsidRPr="008349A7" w:rsidRDefault="008349A7" w:rsidP="008349A7">
      <w:pPr>
        <w:spacing w:after="200"/>
        <w:ind w:firstLine="851"/>
        <w:contextualSpacing/>
        <w:jc w:val="both"/>
        <w:rPr>
          <w:rFonts w:eastAsia="Calibri"/>
          <w:sz w:val="28"/>
          <w:szCs w:val="22"/>
          <w:lang w:eastAsia="en-US"/>
        </w:rPr>
      </w:pPr>
    </w:p>
    <w:p w14:paraId="04766AAC"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b/>
          <w:bCs/>
          <w:sz w:val="28"/>
          <w:szCs w:val="28"/>
          <w:lang w:eastAsia="en-US"/>
        </w:rPr>
        <w:t>2. Отчисления на страховые нужды.</w:t>
      </w:r>
    </w:p>
    <w:p w14:paraId="4DE6FA89"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3126407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lastRenderedPageBreak/>
        <w:t>В решении суда отражено:</w:t>
      </w:r>
    </w:p>
    <w:p w14:paraId="2385231A"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«В связи с неправомерным исчислением тарифным органом расходов административного истца по статье «расходы на оплату труда» подлежат дополнительной проверке затраты по статье «отчисления на страховые взносы, поскольку они приняты с учетом рассчитанного Обществу фонда оплаты труда».</w:t>
      </w:r>
    </w:p>
    <w:p w14:paraId="45A0638D"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В процессе проведения дополнительной проверки обосновывающих материалов ООО «СибЭнергоСеть» по расходам по оплате труда не выявлено оснований для корректировки ранее начисленного объема учтенных плановых средств. Основания для доначисления премии в составе фонда оплаты труда на 2022 год отсутствуют.</w:t>
      </w:r>
    </w:p>
    <w:p w14:paraId="35180086" w14:textId="77777777" w:rsidR="008349A7" w:rsidRPr="008349A7" w:rsidRDefault="008349A7" w:rsidP="008349A7">
      <w:pPr>
        <w:autoSpaceDE w:val="0"/>
        <w:autoSpaceDN w:val="0"/>
        <w:adjustRightInd w:val="0"/>
        <w:ind w:firstLine="567"/>
        <w:jc w:val="both"/>
        <w:rPr>
          <w:rFonts w:eastAsia="Calibri"/>
          <w:sz w:val="28"/>
          <w:szCs w:val="22"/>
          <w:lang w:eastAsia="en-US"/>
        </w:rPr>
      </w:pPr>
    </w:p>
    <w:p w14:paraId="74D8E886" w14:textId="77777777" w:rsidR="008349A7" w:rsidRPr="008349A7" w:rsidRDefault="008349A7" w:rsidP="008349A7">
      <w:pPr>
        <w:autoSpaceDE w:val="0"/>
        <w:autoSpaceDN w:val="0"/>
        <w:adjustRightInd w:val="0"/>
        <w:ind w:firstLine="567"/>
        <w:jc w:val="both"/>
        <w:rPr>
          <w:rFonts w:eastAsia="Calibri"/>
          <w:sz w:val="28"/>
          <w:szCs w:val="22"/>
          <w:lang w:eastAsia="en-US"/>
        </w:rPr>
      </w:pPr>
    </w:p>
    <w:p w14:paraId="405D4056"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b/>
          <w:bCs/>
          <w:sz w:val="28"/>
          <w:szCs w:val="28"/>
          <w:lang w:eastAsia="en-US"/>
        </w:rPr>
        <w:t>3. Материальные расходы в части приобретения горюче-смазочных материалов.</w:t>
      </w:r>
    </w:p>
    <w:p w14:paraId="5479ED32"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648D7BB7"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решении суда отражено:</w:t>
      </w:r>
    </w:p>
    <w:p w14:paraId="22D0128B"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b/>
          <w:bCs/>
          <w:sz w:val="28"/>
          <w:szCs w:val="28"/>
          <w:lang w:eastAsia="en-US"/>
        </w:rPr>
        <w:t>«</w:t>
      </w:r>
      <w:r w:rsidRPr="008349A7">
        <w:rPr>
          <w:rFonts w:eastAsia="Calibri"/>
          <w:sz w:val="28"/>
          <w:szCs w:val="28"/>
          <w:lang w:eastAsia="en-US"/>
        </w:rPr>
        <w:t>Расходы на приобретение</w:t>
      </w:r>
      <w:r w:rsidRPr="008349A7">
        <w:rPr>
          <w:rFonts w:eastAsia="Calibri"/>
          <w:b/>
          <w:bCs/>
          <w:sz w:val="28"/>
          <w:szCs w:val="28"/>
          <w:lang w:eastAsia="en-US"/>
        </w:rPr>
        <w:t xml:space="preserve"> </w:t>
      </w:r>
      <w:r w:rsidRPr="008349A7">
        <w:rPr>
          <w:rFonts w:eastAsia="Calibri"/>
          <w:sz w:val="28"/>
          <w:szCs w:val="28"/>
          <w:lang w:eastAsia="en-US"/>
        </w:rPr>
        <w:t>горюче-смазочных материалов на транспорт для осуществления текущей деятельности Обществом предложено включить в НВВ в размере 1 037,77 тыс. руб., расчет произведен исходя из транспорта, закрепленного в договорах перевозки пассажиров (том 2 л.д. 199, 201-202, том 4 л.д. 1-38).</w:t>
      </w:r>
    </w:p>
    <w:p w14:paraId="23642A07"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Исключая в полном объеме названные затраты орган регулирования исходил из отсутствия у Общества собственного или арендованного транспорта, а также использования в производственных целях транспорта по договорам перевозки пассажиров, из которых не следует обязанность пассажиров обеспечивать транспорт горюче-смазочными материалами, либо оплачивать их иным способом (том 1 л.д. 178-179, том 14 л.д. 177-178).</w:t>
      </w:r>
    </w:p>
    <w:p w14:paraId="54AD059D"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Анализируя изложенное судом установлено, что Обществом заявлено о включении в НВВ расходов на оказание услуг по перевозке пассажиров (в целях выезда работников на объекты электросетевого хозяйства, а также доставки их с места работы до дома и обратно) в размере 1 800 тыс. руб., в обоснование чего представлены договоры оказания услуг по перевозке пассажиров от 01 сентября 2020 года № 2020-09/1 и № 2020-09/2, калькуляция стоимости оказания услуг по перевозке пассажиров (том 2 л.д. 199, 209, том 7 л.д. 162-196).</w:t>
      </w:r>
    </w:p>
    <w:p w14:paraId="0CBD4549"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Указанные расходы, предусмотренные пунктом 28 Основ ценообразования в составе прочих расходов на оплату работ (услуг) непроизводственного характера, выполняемых (оказываемых) по договорам, заключенным с организациями и учитываемых при определении необходимой валовой выручки, приняты органом регулирования в размере 600 тыс. руб. по договору № 2020-09/1 от 01 сентября 2020 года, исходя из достаточности для осуществления регулируемого вида деятельности перевозки сотрудников одной единицей транспорта (том 1 л.д. 191).</w:t>
      </w:r>
    </w:p>
    <w:p w14:paraId="5417AE8D"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Из содержания договора оказания услуг по перевозке пассажиров № 2020-09/1 от 01 сентября 2020 года и калькуляции стоимости оказания услуг к нему не следует, что цена услуги включает затраты на горюче-смазочные материалы, в целях </w:t>
      </w:r>
      <w:r w:rsidRPr="008349A7">
        <w:rPr>
          <w:rFonts w:eastAsia="Calibri"/>
          <w:sz w:val="28"/>
          <w:szCs w:val="28"/>
          <w:lang w:eastAsia="en-US"/>
        </w:rPr>
        <w:lastRenderedPageBreak/>
        <w:t>исключения из НВВ дублирующих расходов, не представлено, показания свидетеля со стороны административного ответчика в указанной части экспертное заключение не восполнили».</w:t>
      </w:r>
    </w:p>
    <w:p w14:paraId="2B90376F"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 составе тарифного дела предприятием предоставлены договоры на перевозку пассажиров (стр. 1279-1286). Регулирующим органом при принятии расходов по одному автомобилю учитывались следующие факторы:</w:t>
      </w:r>
    </w:p>
    <w:p w14:paraId="56AB597E"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отсутствие необходимости выезда сотрудниками предприятия на производственные объекты для проведения плановых мероприятий, так как обслуживание и ремонт оборудования осуществляет подрядная организация;</w:t>
      </w:r>
    </w:p>
    <w:p w14:paraId="06950B2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нахождение сотрудников непосредственно в офисе предприятия;</w:t>
      </w:r>
    </w:p>
    <w:p w14:paraId="1ED9522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местоположение административного арендуемого помещения в центре города Киселевск на ул. Дзержинского, дом 25.</w:t>
      </w:r>
    </w:p>
    <w:p w14:paraId="12314F21"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При этом на основании содержания мотивировочной части судебного решения экспертами произведен анализ данных стоимости перевозки пассажиров с учетом затрат на горюче-смазочные материалов, проведения технического обслуживания и мойки автомобильных средств на основании данных сайта «Яндекс услуги/пассажирские перевозки/Киселевск», где существует возможность заказа исправного автомобиля, заправленного топливом, по стоимости 17 руб./км. Следовательно, регулирующий орган своим решением по включению в НВВ предприятия на 2022 год расходов на осуществлении перевозок пассажиров в сумме 600 тыс. руб. предусматривает возможность передвижения пассажиров ежемесячно на расстояние в 2 941 км (600000/12/17).</w:t>
      </w:r>
    </w:p>
    <w:p w14:paraId="08B557DE"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 условиях отсутствия нормативной основы для расчета необходимости передвижения административного персонала для проведения контрольных мероприятий, не исключая возможности проведения видеосъемки и фотофиксации, рассчитанный плановый километраж является более чем достаточным.</w:t>
      </w:r>
    </w:p>
    <w:p w14:paraId="2FF89FF0"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Расходы по доставке сотрудников предприятия до офиса и обратно, законодательством не предусмотрены и являются экономически не обоснованными при осуществлении регулируемой деятельности. Такие расходы принимаются необходимыми при осуществлении производственной деятельности при нахождении промышленных зданий или участков в труднодоступных местностях.</w:t>
      </w:r>
    </w:p>
    <w:p w14:paraId="701C8E2E"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Периодичность осуществления поездок административного персонала для осуществления контрольной функции нормативно не регламентирована, предприятием не определена. Регулируемым органом при учете затрат по перевозке пассажиров одним автомобилем предусмотрено с учетом дальности нахождения электросетевых объектов на территории региона.</w:t>
      </w:r>
    </w:p>
    <w:p w14:paraId="12876C4E"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b/>
          <w:bCs/>
          <w:sz w:val="28"/>
          <w:szCs w:val="28"/>
          <w:lang w:eastAsia="en-US"/>
        </w:rPr>
        <w:t>4. Услуги производственного характера в части расходов на техническое обслуживание электросетевого оборудования и оперативно-диспетчерское управление</w:t>
      </w:r>
    </w:p>
    <w:p w14:paraId="7052ADE5"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2EE627EC"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решении суда отражено:</w:t>
      </w:r>
    </w:p>
    <w:p w14:paraId="4E965AC8"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lastRenderedPageBreak/>
        <w:t xml:space="preserve"> «Подпунктом 1 пункта 28 Основ ценообразования предусмотрено, что в состав прочих расходов, которые учитываются при определении необходимой валовой выручки, включаются расходы на оплату работ (услуг) производственного характера.</w:t>
      </w:r>
    </w:p>
    <w:p w14:paraId="79258085"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 числе указанных расходов Обществом заявлены расходы на оперативно-диспетчерское управление и оперативно-техническое обслуживание электросетевого имущества в сумме 27 604,04 тыс. руб., в подтверждение чего представлен договор № 17.21 от 1 апреля 2021 года, заключенный с ООО «Компания СибЭнергоРесурс», по условиям которого ООО «Компания СибЭнергоРесурс» приняло на себя обязательства осуществлять круглосуточное оперативно-диспетчерское управление и оперативное обслуживание электроустановок местным оперативным персоналом и техническое обслуживание передаваемого оборудования, устройств РЗА, силовых и контрольных кабелей, ЛЭП и т.д. своими силами и средствами (том 2 л.д. 202, том 4 л.д. 86-127). Приложением № 1 к указанному договору является Техническое задание на оперативно-диспетчерское управление и оперативно-техническое обслуживание энергообъектов ООО «СЭС» на 2022 год, которым определены задачи и функции оперативно-диспетчерского управления, обязанности исполнителя, требования к объему и составу работ. Месторасположение, характеристика объектов, перечень оборудования, основных работ по техническому обслуживанию, сроки проведения работ определены в приложениях № 1-5 к Техническому заданию. Порядок взаимоотношений сторон по договору, сроки и объемы передаваемой оперативной и другой информации, необходимой сторонам для выполнения договорных условий и соблюдения законодательства РФ, определены в Регламенте оперативно-технического взаимодействия (приложения № 6 к Техническому заданию). В подтверждение расходов по договору представлены локально-сметные расчеты (том 4 л.д. 128-249, том 5 л.д. 1-20).</w:t>
      </w:r>
    </w:p>
    <w:p w14:paraId="2EC074AA"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Данные расходы приняты регулирующим органом для включения в НВВ в размере 5 619,97 тыс. руб., из них оперативно-диспетчерское управление – 592,53 тыс. руб. (том 1 л.д. 182).</w:t>
      </w:r>
    </w:p>
    <w:p w14:paraId="28486B7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РЭК Кузбасса осуществлен пообъектный анализ расходов на оперативно-техническое обслуживание всех энергообъектов административного истца исходя из представленных им локальных сметных расчетов, а также расходов на оперативно-диспетчерское управление, что отражено в экспертном заключении (том 1 л.д. 214-250, том 2 л.д. 1).</w:t>
      </w:r>
    </w:p>
    <w:p w14:paraId="7D4F4F34"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Как следует из отзыва на административного исковое заявление (том 14 л.д. 181-184) и пояснений допрошенного в качестве свидетеля заместителя начальника отдела по ценообразованию в электроэнергетике ОАО «Агентство энергетических экспертиз» Михеевой Е.В., при определении экономической обоснованности расходов на оперативно-техническое обслуживание, ею проведен расчет затрат на заявленные виды работ исходя из анализа представленных Обществом обосновывающих документов, исключены ремонтные виды работ и работы неопределенного характера. Расходы определены сметным путем посредством использования программного комплекса для составления и проверки сметных </w:t>
      </w:r>
      <w:r w:rsidRPr="008349A7">
        <w:rPr>
          <w:rFonts w:eastAsia="Calibri"/>
          <w:sz w:val="28"/>
          <w:szCs w:val="28"/>
          <w:lang w:eastAsia="en-US"/>
        </w:rPr>
        <w:lastRenderedPageBreak/>
        <w:t>расчетов «Гранд-смета». Расходы на оплату труда определены по данным справочника «Цены в строительстве» за август 2021 ГАУ «Научно практический центр по ценообразованию и экспертизе Кузбасса», находящегося в свободном доступе, где содержатся сведения о средней заработной плате организаций ЖКХ, исходя из оплаты рабочего 4 разряда, с применением индекса потребительских цен 2022/2021 – 4,3%  и далее умножались на трудозатраты, заявленные предприятием.</w:t>
      </w:r>
    </w:p>
    <w:p w14:paraId="669E66B7"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С примененным подходом органа регулирования, в том числе, по порядку определения оплаты труда подрядной организации, суд соглашается. Доказательств необоснованного исключения какого-либо вида работ административным истцом не представлено, доводы о необходимости применения при расчете оплаты труда подрядной организации Ведомственных укрупненных единичных расценок (ВУЕР) (том 16 л.д. 59-61) ошибочны.</w:t>
      </w:r>
    </w:p>
    <w:p w14:paraId="65D758D0"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Действительно, Министерством энергетики Российской Федерации в письме от 25 августа 2003 года № ИЮ-5313 «О нормативно-технических документах» предприятиям и организациям электроэнергетики рекомендовано использование при урегулировании взаимоотношений с региональными энергетическими комиссиями по вопросам обоснования затрат на частичное и полное восстановление объектов электроэнергетики нормативно-технических документов, принятых Минэнерго СССР, Минтопэнерго России и РАО «ЕЭС России», в числе которых Ведомственные укрупненные единичные расценки (ВУЕР). Тем самым применение указанных нормативно-технических документов, как следует из содержания письма, не является обязательным.</w:t>
      </w:r>
    </w:p>
    <w:p w14:paraId="117717B4"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Соответственно, использование РЭК Кузбасса справочника «Цены в строительстве», подготовленного ГАУ «Научно-практический центр по ценообразованию и экспертизе Кузбасса», осуществляющим на территории Кемеровской области – Кузбасса сбор информации о рыночных ценах, подготовку периодических информационных и аналитических отчетов о рыночных ценах, соответствует положениям пункта 29 Основ ценообразования. Названный источник информации содержит расчетные индексы и показатели текущей стоимости на ремонтно-строительные работы для организаций ЖКХ по видам экономической деятельности, в том числе данные об уровне оплаты труда, расчетные индексы к сметной оплате труда рабочих в организации жилищно-коммунальной отрасли, что позволяет его использовать при расчете оплаты труда подрядной организации ООО «Компания СибЭнергоРесурс», исходя из вида осуществляемых по договору  № 17.21 от 1 апреля 2021 года работ и основного вида деятельности данного юридического лица 35.12.2  (Технологическое присоединение к распределительным электросетям), относящегося к классификационной группировке видов экономической деятельности «Жилищно-коммунальное хозяйство» (приказ Минстроя России от 27 апреля 2016 года № 286/пр).</w:t>
      </w:r>
    </w:p>
    <w:p w14:paraId="20D51CB3"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Вместе с тем экономического обоснования применения РЭК Кузбасса в расчете итогового значения средней заработной платы в размере 36 417 руб. не приведено, свидетелем Михеевой Е.В. механизм его образования не назван, тогда как в выписке </w:t>
      </w:r>
      <w:r w:rsidRPr="008349A7">
        <w:rPr>
          <w:rFonts w:eastAsia="Calibri"/>
          <w:sz w:val="28"/>
          <w:szCs w:val="28"/>
          <w:lang w:eastAsia="en-US"/>
        </w:rPr>
        <w:lastRenderedPageBreak/>
        <w:t>из областного ежемесячного информационно-аналитического бюллетеня «Цены в строительстве» от 16 августа 2021 года ГАУ «Научно практический центр по ценообразованию и экспертизе Кузбасса», находящегося в свободном доступе в информационно телекоммуникационной сети «Интернет», содержатся иные данные об уровне оплаты труда рабочего четвертого разряда для организаций всех форм собственности жилищно-коммунальной отрасли, превышающие использованный регулирующим органом.</w:t>
      </w:r>
    </w:p>
    <w:p w14:paraId="2ABABD5F"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С учетом изложенного итоговое значение расходов на оперативно-техническое обслуживание осуществлено в отсутствии надлежащего экономического обоснования использованного значения средней заработной платы, применяемого далее для расчета стоимости 1 часа работ.</w:t>
      </w:r>
    </w:p>
    <w:p w14:paraId="58FF9DC8"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Для определения затрат на оперативно-диспетчерское управление в части оплаты труда подрядной организации регулирующий орган исходит из значения средней заработной платы в размере 36 417 руб., по аналогии с расчетом затрат на оперативно-техническое обслуживание (том 2 л.д. 1, том 14 л.д. 181). Вывод об отсутствии экономического обоснования данного значения средней заработной платы изложен ранее, вследствие чего итоговое значение расходов на оперативно-диспетчерское управление суд также не может признать экономически обоснованным».</w:t>
      </w:r>
    </w:p>
    <w:p w14:paraId="6154EB4E"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Судебный орган соглашается с применением регулирующим органом данных справочника «Цены в строительства» при определении средней заработной платы в расчетах сметной документации на выполнение оперативно-технического обслуживания и оперативно-диспетчерского управления подрядной организации. Однако, указывает на несоответствие уровня средней заработной платы рабочего 4 разряда, размещенного в справочнике «Цены в строительстве» за август 2021 года, и размера заработной платы, учтенной при расчете расходов на техническое обслуживание и диспетчерского управления подрядной организации.</w:t>
      </w:r>
    </w:p>
    <w:p w14:paraId="11D3ED8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В связи с вышеизложенным, экспертами проведен дополнительный анализ размера средней заработной платы от рабочего 4 разряда за 11 месяцев 2021 года по данным, представленным в справочниках «Цены в строительстве» за январь-ноябрь 2021 года. </w:t>
      </w:r>
    </w:p>
    <w:p w14:paraId="0A4BED8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Таким образом, средняя заработная плата составит 36 381 руб., а с учетом ИПЦ 2022/2021 – 37 945,39 руб.</w:t>
      </w:r>
    </w:p>
    <w:p w14:paraId="1DE3D7DE"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 приложении 1 представлен произведенный расчет расходов по объектам электросетевого хозяйства с указанием регламентных операций на плановый период. При проведении расчета остальные показатели остаются на прежнем уровне, как подтвержденные обоснованными решением судебного органа.</w:t>
      </w:r>
    </w:p>
    <w:p w14:paraId="48DD1D3D" w14:textId="77777777" w:rsidR="008349A7" w:rsidRPr="008349A7" w:rsidRDefault="008349A7" w:rsidP="008349A7">
      <w:pPr>
        <w:autoSpaceDE w:val="0"/>
        <w:autoSpaceDN w:val="0"/>
        <w:adjustRightInd w:val="0"/>
        <w:ind w:firstLine="851"/>
        <w:jc w:val="right"/>
        <w:rPr>
          <w:rFonts w:eastAsia="Calibri"/>
          <w:sz w:val="28"/>
          <w:szCs w:val="28"/>
          <w:lang w:eastAsia="en-US"/>
        </w:rPr>
      </w:pPr>
    </w:p>
    <w:p w14:paraId="65B792D6" w14:textId="77777777" w:rsidR="008349A7" w:rsidRPr="008349A7" w:rsidRDefault="008349A7" w:rsidP="008349A7">
      <w:pPr>
        <w:autoSpaceDE w:val="0"/>
        <w:autoSpaceDN w:val="0"/>
        <w:adjustRightInd w:val="0"/>
        <w:ind w:firstLine="851"/>
        <w:jc w:val="right"/>
        <w:rPr>
          <w:rFonts w:eastAsia="Calibri"/>
          <w:sz w:val="28"/>
          <w:szCs w:val="28"/>
          <w:lang w:eastAsia="en-US"/>
        </w:rPr>
      </w:pPr>
      <w:r w:rsidRPr="008349A7">
        <w:rPr>
          <w:rFonts w:eastAsia="Calibri"/>
          <w:sz w:val="28"/>
          <w:szCs w:val="28"/>
          <w:lang w:eastAsia="en-US"/>
        </w:rPr>
        <w:t>Таблица 1</w:t>
      </w:r>
    </w:p>
    <w:p w14:paraId="4E89083D" w14:textId="77777777" w:rsidR="008349A7" w:rsidRPr="008349A7" w:rsidRDefault="008349A7" w:rsidP="008349A7">
      <w:pPr>
        <w:autoSpaceDE w:val="0"/>
        <w:autoSpaceDN w:val="0"/>
        <w:adjustRightInd w:val="0"/>
        <w:ind w:firstLine="851"/>
        <w:jc w:val="center"/>
        <w:rPr>
          <w:rFonts w:eastAsia="Calibri"/>
          <w:sz w:val="28"/>
          <w:szCs w:val="28"/>
          <w:lang w:eastAsia="en-US"/>
        </w:rPr>
      </w:pPr>
      <w:r w:rsidRPr="008349A7">
        <w:rPr>
          <w:rFonts w:eastAsia="Calibri"/>
          <w:sz w:val="28"/>
          <w:szCs w:val="28"/>
          <w:lang w:eastAsia="en-US"/>
        </w:rPr>
        <w:t xml:space="preserve">Свод затрат на техническое обслуживание арендованного имущества </w:t>
      </w:r>
    </w:p>
    <w:p w14:paraId="7A0DE698" w14:textId="77777777" w:rsidR="008349A7" w:rsidRPr="008349A7" w:rsidRDefault="008349A7" w:rsidP="008349A7">
      <w:pPr>
        <w:autoSpaceDE w:val="0"/>
        <w:autoSpaceDN w:val="0"/>
        <w:adjustRightInd w:val="0"/>
        <w:ind w:firstLine="851"/>
        <w:jc w:val="center"/>
        <w:rPr>
          <w:rFonts w:eastAsia="Calibri"/>
          <w:sz w:val="28"/>
          <w:szCs w:val="28"/>
          <w:lang w:eastAsia="en-US"/>
        </w:rPr>
      </w:pPr>
      <w:r w:rsidRPr="008349A7">
        <w:rPr>
          <w:rFonts w:eastAsia="Calibri"/>
          <w:sz w:val="28"/>
          <w:szCs w:val="28"/>
          <w:lang w:eastAsia="en-US"/>
        </w:rPr>
        <w:t>ООО «СибЭнергоСеть» на 2022 год</w:t>
      </w:r>
    </w:p>
    <w:tbl>
      <w:tblPr>
        <w:tblW w:w="5000" w:type="pct"/>
        <w:tblLook w:val="04A0" w:firstRow="1" w:lastRow="0" w:firstColumn="1" w:lastColumn="0" w:noHBand="0" w:noVBand="1"/>
      </w:tblPr>
      <w:tblGrid>
        <w:gridCol w:w="1100"/>
        <w:gridCol w:w="5018"/>
        <w:gridCol w:w="2084"/>
        <w:gridCol w:w="1994"/>
      </w:tblGrid>
      <w:tr w:rsidR="008349A7" w:rsidRPr="008349A7" w14:paraId="3261F2D5" w14:textId="77777777" w:rsidTr="00CD0761">
        <w:trPr>
          <w:trHeight w:val="20"/>
        </w:trPr>
        <w:tc>
          <w:tcPr>
            <w:tcW w:w="5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545EA4" w14:textId="77777777" w:rsidR="008349A7" w:rsidRPr="008349A7" w:rsidRDefault="008349A7" w:rsidP="008349A7">
            <w:pPr>
              <w:jc w:val="center"/>
              <w:rPr>
                <w:color w:val="000000"/>
                <w:sz w:val="22"/>
                <w:szCs w:val="22"/>
              </w:rPr>
            </w:pPr>
            <w:r w:rsidRPr="008349A7">
              <w:rPr>
                <w:color w:val="000000"/>
                <w:sz w:val="22"/>
                <w:szCs w:val="22"/>
              </w:rPr>
              <w:lastRenderedPageBreak/>
              <w:t>№ пп</w:t>
            </w:r>
          </w:p>
        </w:tc>
        <w:tc>
          <w:tcPr>
            <w:tcW w:w="2461" w:type="pct"/>
            <w:tcBorders>
              <w:top w:val="single" w:sz="4" w:space="0" w:color="auto"/>
              <w:left w:val="nil"/>
              <w:bottom w:val="single" w:sz="4" w:space="0" w:color="auto"/>
              <w:right w:val="single" w:sz="4" w:space="0" w:color="auto"/>
            </w:tcBorders>
            <w:shd w:val="clear" w:color="auto" w:fill="auto"/>
            <w:noWrap/>
            <w:vAlign w:val="center"/>
            <w:hideMark/>
          </w:tcPr>
          <w:p w14:paraId="79BF7225" w14:textId="77777777" w:rsidR="008349A7" w:rsidRPr="008349A7" w:rsidRDefault="008349A7" w:rsidP="008349A7">
            <w:pPr>
              <w:jc w:val="center"/>
              <w:rPr>
                <w:color w:val="000000"/>
                <w:sz w:val="22"/>
                <w:szCs w:val="22"/>
              </w:rPr>
            </w:pPr>
            <w:r w:rsidRPr="008349A7">
              <w:rPr>
                <w:color w:val="000000"/>
                <w:sz w:val="22"/>
                <w:szCs w:val="22"/>
              </w:rPr>
              <w:t>Наименование обслуживаемой территории</w:t>
            </w:r>
          </w:p>
        </w:tc>
        <w:tc>
          <w:tcPr>
            <w:tcW w:w="1022" w:type="pct"/>
            <w:tcBorders>
              <w:top w:val="single" w:sz="4" w:space="0" w:color="auto"/>
              <w:left w:val="nil"/>
              <w:bottom w:val="single" w:sz="4" w:space="0" w:color="auto"/>
              <w:right w:val="single" w:sz="4" w:space="0" w:color="auto"/>
            </w:tcBorders>
            <w:shd w:val="clear" w:color="auto" w:fill="auto"/>
            <w:vAlign w:val="center"/>
            <w:hideMark/>
          </w:tcPr>
          <w:p w14:paraId="408AFAF7" w14:textId="77777777" w:rsidR="008349A7" w:rsidRPr="008349A7" w:rsidRDefault="008349A7" w:rsidP="008349A7">
            <w:pPr>
              <w:jc w:val="center"/>
              <w:rPr>
                <w:color w:val="000000"/>
                <w:sz w:val="22"/>
                <w:szCs w:val="22"/>
              </w:rPr>
            </w:pPr>
            <w:r w:rsidRPr="008349A7">
              <w:rPr>
                <w:color w:val="000000"/>
                <w:sz w:val="22"/>
                <w:szCs w:val="22"/>
              </w:rPr>
              <w:t>Общая сметная стоимость предложения предприятия, тыс. руб.</w:t>
            </w:r>
          </w:p>
        </w:tc>
        <w:tc>
          <w:tcPr>
            <w:tcW w:w="978" w:type="pct"/>
            <w:tcBorders>
              <w:top w:val="single" w:sz="4" w:space="0" w:color="auto"/>
              <w:left w:val="nil"/>
              <w:bottom w:val="single" w:sz="4" w:space="0" w:color="auto"/>
              <w:right w:val="single" w:sz="4" w:space="0" w:color="auto"/>
            </w:tcBorders>
            <w:shd w:val="clear" w:color="auto" w:fill="auto"/>
            <w:vAlign w:val="center"/>
            <w:hideMark/>
          </w:tcPr>
          <w:p w14:paraId="2ECABA83" w14:textId="77777777" w:rsidR="008349A7" w:rsidRPr="008349A7" w:rsidRDefault="008349A7" w:rsidP="008349A7">
            <w:pPr>
              <w:jc w:val="center"/>
              <w:rPr>
                <w:color w:val="000000"/>
                <w:sz w:val="22"/>
                <w:szCs w:val="22"/>
              </w:rPr>
            </w:pPr>
            <w:r w:rsidRPr="008349A7">
              <w:rPr>
                <w:color w:val="000000"/>
                <w:sz w:val="22"/>
                <w:szCs w:val="22"/>
              </w:rPr>
              <w:t>Экономически обоснованная стоимость по предложению экспертов</w:t>
            </w:r>
          </w:p>
        </w:tc>
      </w:tr>
      <w:tr w:rsidR="008349A7" w:rsidRPr="008349A7" w14:paraId="098137D7"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72AD948A" w14:textId="77777777" w:rsidR="008349A7" w:rsidRPr="008349A7" w:rsidRDefault="008349A7" w:rsidP="008349A7">
            <w:pPr>
              <w:jc w:val="right"/>
              <w:rPr>
                <w:color w:val="000000"/>
                <w:sz w:val="22"/>
                <w:szCs w:val="22"/>
              </w:rPr>
            </w:pPr>
            <w:r w:rsidRPr="008349A7">
              <w:rPr>
                <w:color w:val="000000"/>
                <w:sz w:val="22"/>
                <w:szCs w:val="22"/>
              </w:rPr>
              <w:t>1</w:t>
            </w:r>
          </w:p>
        </w:tc>
        <w:tc>
          <w:tcPr>
            <w:tcW w:w="2461" w:type="pct"/>
            <w:tcBorders>
              <w:top w:val="nil"/>
              <w:left w:val="nil"/>
              <w:bottom w:val="single" w:sz="4" w:space="0" w:color="auto"/>
              <w:right w:val="single" w:sz="4" w:space="0" w:color="auto"/>
            </w:tcBorders>
            <w:shd w:val="clear" w:color="auto" w:fill="auto"/>
            <w:vAlign w:val="bottom"/>
            <w:hideMark/>
          </w:tcPr>
          <w:p w14:paraId="0828770F"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ПС 35/6 кВ "Октябринская"</w:t>
            </w:r>
          </w:p>
        </w:tc>
        <w:tc>
          <w:tcPr>
            <w:tcW w:w="1022" w:type="pct"/>
            <w:tcBorders>
              <w:top w:val="nil"/>
              <w:left w:val="nil"/>
              <w:bottom w:val="single" w:sz="4" w:space="0" w:color="auto"/>
              <w:right w:val="single" w:sz="4" w:space="0" w:color="auto"/>
            </w:tcBorders>
            <w:shd w:val="clear" w:color="auto" w:fill="auto"/>
            <w:noWrap/>
            <w:vAlign w:val="bottom"/>
            <w:hideMark/>
          </w:tcPr>
          <w:p w14:paraId="136C36EB" w14:textId="77777777" w:rsidR="008349A7" w:rsidRPr="008349A7" w:rsidRDefault="008349A7" w:rsidP="008349A7">
            <w:pPr>
              <w:jc w:val="right"/>
              <w:rPr>
                <w:color w:val="000000"/>
                <w:sz w:val="22"/>
                <w:szCs w:val="22"/>
              </w:rPr>
            </w:pPr>
            <w:r w:rsidRPr="008349A7">
              <w:rPr>
                <w:color w:val="000000"/>
                <w:sz w:val="22"/>
                <w:szCs w:val="22"/>
              </w:rPr>
              <w:t>2 771,96</w:t>
            </w:r>
          </w:p>
        </w:tc>
        <w:tc>
          <w:tcPr>
            <w:tcW w:w="978" w:type="pct"/>
            <w:tcBorders>
              <w:top w:val="nil"/>
              <w:left w:val="nil"/>
              <w:bottom w:val="single" w:sz="4" w:space="0" w:color="auto"/>
              <w:right w:val="single" w:sz="4" w:space="0" w:color="auto"/>
            </w:tcBorders>
            <w:shd w:val="clear" w:color="auto" w:fill="auto"/>
            <w:noWrap/>
            <w:vAlign w:val="bottom"/>
            <w:hideMark/>
          </w:tcPr>
          <w:p w14:paraId="39839F40" w14:textId="77777777" w:rsidR="008349A7" w:rsidRPr="008349A7" w:rsidRDefault="008349A7" w:rsidP="008349A7">
            <w:pPr>
              <w:jc w:val="right"/>
              <w:rPr>
                <w:color w:val="000000"/>
                <w:sz w:val="22"/>
                <w:szCs w:val="22"/>
              </w:rPr>
            </w:pPr>
            <w:r w:rsidRPr="008349A7">
              <w:rPr>
                <w:color w:val="000000"/>
                <w:sz w:val="22"/>
                <w:szCs w:val="22"/>
              </w:rPr>
              <w:t>1 156,93</w:t>
            </w:r>
          </w:p>
        </w:tc>
      </w:tr>
      <w:tr w:rsidR="008349A7" w:rsidRPr="008349A7" w14:paraId="6ED5239E"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3D47E190" w14:textId="77777777" w:rsidR="008349A7" w:rsidRPr="008349A7" w:rsidRDefault="008349A7" w:rsidP="008349A7">
            <w:pPr>
              <w:jc w:val="right"/>
              <w:rPr>
                <w:color w:val="000000"/>
                <w:sz w:val="22"/>
                <w:szCs w:val="22"/>
              </w:rPr>
            </w:pPr>
            <w:r w:rsidRPr="008349A7">
              <w:rPr>
                <w:color w:val="000000"/>
                <w:sz w:val="22"/>
                <w:szCs w:val="22"/>
              </w:rPr>
              <w:t>2</w:t>
            </w:r>
          </w:p>
        </w:tc>
        <w:tc>
          <w:tcPr>
            <w:tcW w:w="2461" w:type="pct"/>
            <w:tcBorders>
              <w:top w:val="nil"/>
              <w:left w:val="nil"/>
              <w:bottom w:val="single" w:sz="4" w:space="0" w:color="auto"/>
              <w:right w:val="single" w:sz="4" w:space="0" w:color="auto"/>
            </w:tcBorders>
            <w:shd w:val="clear" w:color="auto" w:fill="auto"/>
            <w:vAlign w:val="bottom"/>
            <w:hideMark/>
          </w:tcPr>
          <w:p w14:paraId="09A51C78"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ООО "Энерджигрупп" (г. Кемерово, пр-т Кузнецкий 33)</w:t>
            </w:r>
          </w:p>
        </w:tc>
        <w:tc>
          <w:tcPr>
            <w:tcW w:w="1022" w:type="pct"/>
            <w:tcBorders>
              <w:top w:val="nil"/>
              <w:left w:val="nil"/>
              <w:bottom w:val="single" w:sz="4" w:space="0" w:color="auto"/>
              <w:right w:val="single" w:sz="4" w:space="0" w:color="auto"/>
            </w:tcBorders>
            <w:shd w:val="clear" w:color="auto" w:fill="auto"/>
            <w:noWrap/>
            <w:vAlign w:val="bottom"/>
            <w:hideMark/>
          </w:tcPr>
          <w:p w14:paraId="1E41E231" w14:textId="77777777" w:rsidR="008349A7" w:rsidRPr="008349A7" w:rsidRDefault="008349A7" w:rsidP="008349A7">
            <w:pPr>
              <w:jc w:val="right"/>
              <w:rPr>
                <w:color w:val="000000"/>
                <w:sz w:val="22"/>
                <w:szCs w:val="22"/>
              </w:rPr>
            </w:pPr>
            <w:r w:rsidRPr="008349A7">
              <w:rPr>
                <w:color w:val="000000"/>
                <w:sz w:val="22"/>
                <w:szCs w:val="22"/>
              </w:rPr>
              <w:t>690,23</w:t>
            </w:r>
          </w:p>
        </w:tc>
        <w:tc>
          <w:tcPr>
            <w:tcW w:w="978" w:type="pct"/>
            <w:tcBorders>
              <w:top w:val="nil"/>
              <w:left w:val="nil"/>
              <w:bottom w:val="single" w:sz="4" w:space="0" w:color="auto"/>
              <w:right w:val="single" w:sz="4" w:space="0" w:color="auto"/>
            </w:tcBorders>
            <w:shd w:val="clear" w:color="auto" w:fill="auto"/>
            <w:noWrap/>
            <w:vAlign w:val="bottom"/>
            <w:hideMark/>
          </w:tcPr>
          <w:p w14:paraId="608F26EC" w14:textId="77777777" w:rsidR="008349A7" w:rsidRPr="008349A7" w:rsidRDefault="008349A7" w:rsidP="008349A7">
            <w:pPr>
              <w:jc w:val="right"/>
              <w:rPr>
                <w:color w:val="000000"/>
                <w:sz w:val="22"/>
                <w:szCs w:val="22"/>
              </w:rPr>
            </w:pPr>
            <w:r w:rsidRPr="008349A7">
              <w:rPr>
                <w:color w:val="000000"/>
                <w:sz w:val="22"/>
                <w:szCs w:val="22"/>
              </w:rPr>
              <w:t>433,29</w:t>
            </w:r>
          </w:p>
        </w:tc>
      </w:tr>
      <w:tr w:rsidR="008349A7" w:rsidRPr="008349A7" w14:paraId="7481A813"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01C45638" w14:textId="77777777" w:rsidR="008349A7" w:rsidRPr="008349A7" w:rsidRDefault="008349A7" w:rsidP="008349A7">
            <w:pPr>
              <w:jc w:val="right"/>
              <w:rPr>
                <w:color w:val="000000"/>
                <w:sz w:val="22"/>
                <w:szCs w:val="22"/>
              </w:rPr>
            </w:pPr>
            <w:r w:rsidRPr="008349A7">
              <w:rPr>
                <w:color w:val="000000"/>
                <w:sz w:val="22"/>
                <w:szCs w:val="22"/>
              </w:rPr>
              <w:t>3</w:t>
            </w:r>
          </w:p>
        </w:tc>
        <w:tc>
          <w:tcPr>
            <w:tcW w:w="2461" w:type="pct"/>
            <w:tcBorders>
              <w:top w:val="nil"/>
              <w:left w:val="nil"/>
              <w:bottom w:val="single" w:sz="4" w:space="0" w:color="auto"/>
              <w:right w:val="single" w:sz="4" w:space="0" w:color="auto"/>
            </w:tcBorders>
            <w:shd w:val="clear" w:color="auto" w:fill="auto"/>
            <w:vAlign w:val="bottom"/>
            <w:hideMark/>
          </w:tcPr>
          <w:p w14:paraId="642C5285"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АО "Кузбасская птицефабрика"</w:t>
            </w:r>
          </w:p>
        </w:tc>
        <w:tc>
          <w:tcPr>
            <w:tcW w:w="1022" w:type="pct"/>
            <w:tcBorders>
              <w:top w:val="nil"/>
              <w:left w:val="nil"/>
              <w:bottom w:val="single" w:sz="4" w:space="0" w:color="auto"/>
              <w:right w:val="single" w:sz="4" w:space="0" w:color="auto"/>
            </w:tcBorders>
            <w:shd w:val="clear" w:color="auto" w:fill="auto"/>
            <w:noWrap/>
            <w:vAlign w:val="bottom"/>
            <w:hideMark/>
          </w:tcPr>
          <w:p w14:paraId="1366B0A8" w14:textId="77777777" w:rsidR="008349A7" w:rsidRPr="008349A7" w:rsidRDefault="008349A7" w:rsidP="008349A7">
            <w:pPr>
              <w:jc w:val="right"/>
              <w:rPr>
                <w:color w:val="000000"/>
                <w:sz w:val="22"/>
                <w:szCs w:val="22"/>
              </w:rPr>
            </w:pPr>
            <w:r w:rsidRPr="008349A7">
              <w:rPr>
                <w:color w:val="000000"/>
                <w:sz w:val="22"/>
                <w:szCs w:val="22"/>
              </w:rPr>
              <w:t>888,50</w:t>
            </w:r>
          </w:p>
        </w:tc>
        <w:tc>
          <w:tcPr>
            <w:tcW w:w="978" w:type="pct"/>
            <w:tcBorders>
              <w:top w:val="nil"/>
              <w:left w:val="nil"/>
              <w:bottom w:val="single" w:sz="4" w:space="0" w:color="auto"/>
              <w:right w:val="single" w:sz="4" w:space="0" w:color="auto"/>
            </w:tcBorders>
            <w:shd w:val="clear" w:color="auto" w:fill="auto"/>
            <w:noWrap/>
            <w:vAlign w:val="bottom"/>
            <w:hideMark/>
          </w:tcPr>
          <w:p w14:paraId="6593DC92" w14:textId="77777777" w:rsidR="008349A7" w:rsidRPr="008349A7" w:rsidRDefault="008349A7" w:rsidP="008349A7">
            <w:pPr>
              <w:jc w:val="right"/>
              <w:rPr>
                <w:color w:val="000000"/>
                <w:sz w:val="22"/>
                <w:szCs w:val="22"/>
              </w:rPr>
            </w:pPr>
            <w:r w:rsidRPr="008349A7">
              <w:rPr>
                <w:color w:val="000000"/>
                <w:sz w:val="22"/>
                <w:szCs w:val="22"/>
              </w:rPr>
              <w:t>437,04</w:t>
            </w:r>
          </w:p>
        </w:tc>
      </w:tr>
      <w:tr w:rsidR="008349A7" w:rsidRPr="008349A7" w14:paraId="0ADB7E38"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2D19D558" w14:textId="77777777" w:rsidR="008349A7" w:rsidRPr="008349A7" w:rsidRDefault="008349A7" w:rsidP="008349A7">
            <w:pPr>
              <w:jc w:val="right"/>
              <w:rPr>
                <w:color w:val="000000"/>
                <w:sz w:val="22"/>
                <w:szCs w:val="22"/>
              </w:rPr>
            </w:pPr>
            <w:r w:rsidRPr="008349A7">
              <w:rPr>
                <w:color w:val="000000"/>
                <w:sz w:val="22"/>
                <w:szCs w:val="22"/>
              </w:rPr>
              <w:t>4</w:t>
            </w:r>
          </w:p>
        </w:tc>
        <w:tc>
          <w:tcPr>
            <w:tcW w:w="2461" w:type="pct"/>
            <w:tcBorders>
              <w:top w:val="nil"/>
              <w:left w:val="nil"/>
              <w:bottom w:val="single" w:sz="4" w:space="0" w:color="auto"/>
              <w:right w:val="single" w:sz="4" w:space="0" w:color="auto"/>
            </w:tcBorders>
            <w:shd w:val="clear" w:color="auto" w:fill="auto"/>
            <w:vAlign w:val="bottom"/>
            <w:hideMark/>
          </w:tcPr>
          <w:p w14:paraId="531A4EEF"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ООО "Птицефабрика Инская"</w:t>
            </w:r>
          </w:p>
        </w:tc>
        <w:tc>
          <w:tcPr>
            <w:tcW w:w="1022" w:type="pct"/>
            <w:tcBorders>
              <w:top w:val="nil"/>
              <w:left w:val="nil"/>
              <w:bottom w:val="single" w:sz="4" w:space="0" w:color="auto"/>
              <w:right w:val="single" w:sz="4" w:space="0" w:color="auto"/>
            </w:tcBorders>
            <w:shd w:val="clear" w:color="auto" w:fill="auto"/>
            <w:noWrap/>
            <w:vAlign w:val="bottom"/>
            <w:hideMark/>
          </w:tcPr>
          <w:p w14:paraId="335308FB" w14:textId="77777777" w:rsidR="008349A7" w:rsidRPr="008349A7" w:rsidRDefault="008349A7" w:rsidP="008349A7">
            <w:pPr>
              <w:jc w:val="right"/>
              <w:rPr>
                <w:color w:val="000000"/>
                <w:sz w:val="22"/>
                <w:szCs w:val="22"/>
              </w:rPr>
            </w:pPr>
            <w:r w:rsidRPr="008349A7">
              <w:rPr>
                <w:color w:val="000000"/>
                <w:sz w:val="22"/>
                <w:szCs w:val="22"/>
              </w:rPr>
              <w:t>249,12</w:t>
            </w:r>
          </w:p>
        </w:tc>
        <w:tc>
          <w:tcPr>
            <w:tcW w:w="978" w:type="pct"/>
            <w:tcBorders>
              <w:top w:val="nil"/>
              <w:left w:val="nil"/>
              <w:bottom w:val="single" w:sz="4" w:space="0" w:color="auto"/>
              <w:right w:val="single" w:sz="4" w:space="0" w:color="auto"/>
            </w:tcBorders>
            <w:shd w:val="clear" w:color="auto" w:fill="auto"/>
            <w:noWrap/>
            <w:vAlign w:val="bottom"/>
            <w:hideMark/>
          </w:tcPr>
          <w:p w14:paraId="138C5D14" w14:textId="77777777" w:rsidR="008349A7" w:rsidRPr="008349A7" w:rsidRDefault="008349A7" w:rsidP="008349A7">
            <w:pPr>
              <w:jc w:val="right"/>
              <w:rPr>
                <w:color w:val="000000"/>
                <w:sz w:val="22"/>
                <w:szCs w:val="22"/>
              </w:rPr>
            </w:pPr>
            <w:r w:rsidRPr="008349A7">
              <w:rPr>
                <w:color w:val="000000"/>
                <w:sz w:val="22"/>
                <w:szCs w:val="22"/>
              </w:rPr>
              <w:t>115,06</w:t>
            </w:r>
          </w:p>
        </w:tc>
      </w:tr>
      <w:tr w:rsidR="008349A7" w:rsidRPr="008349A7" w14:paraId="47BFABD1"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2185D56E" w14:textId="77777777" w:rsidR="008349A7" w:rsidRPr="008349A7" w:rsidRDefault="008349A7" w:rsidP="008349A7">
            <w:pPr>
              <w:jc w:val="right"/>
              <w:rPr>
                <w:color w:val="000000"/>
                <w:sz w:val="22"/>
                <w:szCs w:val="22"/>
              </w:rPr>
            </w:pPr>
            <w:r w:rsidRPr="008349A7">
              <w:rPr>
                <w:color w:val="000000"/>
                <w:sz w:val="22"/>
                <w:szCs w:val="22"/>
              </w:rPr>
              <w:t>5</w:t>
            </w:r>
          </w:p>
        </w:tc>
        <w:tc>
          <w:tcPr>
            <w:tcW w:w="2461" w:type="pct"/>
            <w:tcBorders>
              <w:top w:val="nil"/>
              <w:left w:val="nil"/>
              <w:bottom w:val="single" w:sz="4" w:space="0" w:color="auto"/>
              <w:right w:val="single" w:sz="4" w:space="0" w:color="auto"/>
            </w:tcBorders>
            <w:shd w:val="clear" w:color="auto" w:fill="auto"/>
            <w:vAlign w:val="bottom"/>
            <w:hideMark/>
          </w:tcPr>
          <w:p w14:paraId="2659A173"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ООО "ППФ Снежинская"</w:t>
            </w:r>
          </w:p>
        </w:tc>
        <w:tc>
          <w:tcPr>
            <w:tcW w:w="1022" w:type="pct"/>
            <w:tcBorders>
              <w:top w:val="nil"/>
              <w:left w:val="nil"/>
              <w:bottom w:val="single" w:sz="4" w:space="0" w:color="auto"/>
              <w:right w:val="single" w:sz="4" w:space="0" w:color="auto"/>
            </w:tcBorders>
            <w:shd w:val="clear" w:color="auto" w:fill="auto"/>
            <w:noWrap/>
            <w:vAlign w:val="bottom"/>
            <w:hideMark/>
          </w:tcPr>
          <w:p w14:paraId="57936D00" w14:textId="77777777" w:rsidR="008349A7" w:rsidRPr="008349A7" w:rsidRDefault="008349A7" w:rsidP="008349A7">
            <w:pPr>
              <w:jc w:val="right"/>
              <w:rPr>
                <w:color w:val="000000"/>
                <w:sz w:val="22"/>
                <w:szCs w:val="22"/>
              </w:rPr>
            </w:pPr>
            <w:r w:rsidRPr="008349A7">
              <w:rPr>
                <w:color w:val="000000"/>
                <w:sz w:val="22"/>
                <w:szCs w:val="22"/>
              </w:rPr>
              <w:t>313,63</w:t>
            </w:r>
          </w:p>
        </w:tc>
        <w:tc>
          <w:tcPr>
            <w:tcW w:w="978" w:type="pct"/>
            <w:tcBorders>
              <w:top w:val="nil"/>
              <w:left w:val="nil"/>
              <w:bottom w:val="single" w:sz="4" w:space="0" w:color="auto"/>
              <w:right w:val="single" w:sz="4" w:space="0" w:color="auto"/>
            </w:tcBorders>
            <w:shd w:val="clear" w:color="auto" w:fill="auto"/>
            <w:noWrap/>
            <w:vAlign w:val="bottom"/>
            <w:hideMark/>
          </w:tcPr>
          <w:p w14:paraId="4DC989FE" w14:textId="77777777" w:rsidR="008349A7" w:rsidRPr="008349A7" w:rsidRDefault="008349A7" w:rsidP="008349A7">
            <w:pPr>
              <w:jc w:val="right"/>
              <w:rPr>
                <w:color w:val="000000"/>
                <w:sz w:val="22"/>
                <w:szCs w:val="22"/>
              </w:rPr>
            </w:pPr>
            <w:r w:rsidRPr="008349A7">
              <w:rPr>
                <w:color w:val="000000"/>
                <w:sz w:val="22"/>
                <w:szCs w:val="22"/>
              </w:rPr>
              <w:t>169,66</w:t>
            </w:r>
          </w:p>
        </w:tc>
      </w:tr>
      <w:tr w:rsidR="008349A7" w:rsidRPr="008349A7" w14:paraId="7F8CDEF7"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1F2F42E6" w14:textId="77777777" w:rsidR="008349A7" w:rsidRPr="008349A7" w:rsidRDefault="008349A7" w:rsidP="008349A7">
            <w:pPr>
              <w:jc w:val="right"/>
              <w:rPr>
                <w:color w:val="000000"/>
                <w:sz w:val="22"/>
                <w:szCs w:val="22"/>
              </w:rPr>
            </w:pPr>
            <w:r w:rsidRPr="008349A7">
              <w:rPr>
                <w:color w:val="000000"/>
                <w:sz w:val="22"/>
                <w:szCs w:val="22"/>
              </w:rPr>
              <w:t>6</w:t>
            </w:r>
          </w:p>
        </w:tc>
        <w:tc>
          <w:tcPr>
            <w:tcW w:w="2461" w:type="pct"/>
            <w:tcBorders>
              <w:top w:val="nil"/>
              <w:left w:val="nil"/>
              <w:bottom w:val="single" w:sz="4" w:space="0" w:color="auto"/>
              <w:right w:val="single" w:sz="4" w:space="0" w:color="auto"/>
            </w:tcBorders>
            <w:shd w:val="clear" w:color="auto" w:fill="auto"/>
            <w:vAlign w:val="bottom"/>
            <w:hideMark/>
          </w:tcPr>
          <w:p w14:paraId="73264074"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трансформаторных подстанций ООО "ЭНЕРДЖИГРУПП"</w:t>
            </w:r>
          </w:p>
        </w:tc>
        <w:tc>
          <w:tcPr>
            <w:tcW w:w="1022" w:type="pct"/>
            <w:tcBorders>
              <w:top w:val="nil"/>
              <w:left w:val="nil"/>
              <w:bottom w:val="single" w:sz="4" w:space="0" w:color="auto"/>
              <w:right w:val="single" w:sz="4" w:space="0" w:color="auto"/>
            </w:tcBorders>
            <w:shd w:val="clear" w:color="auto" w:fill="auto"/>
            <w:noWrap/>
            <w:vAlign w:val="bottom"/>
            <w:hideMark/>
          </w:tcPr>
          <w:p w14:paraId="1D83863F" w14:textId="77777777" w:rsidR="008349A7" w:rsidRPr="008349A7" w:rsidRDefault="008349A7" w:rsidP="008349A7">
            <w:pPr>
              <w:jc w:val="right"/>
              <w:rPr>
                <w:color w:val="000000"/>
                <w:sz w:val="22"/>
                <w:szCs w:val="22"/>
              </w:rPr>
            </w:pPr>
            <w:r w:rsidRPr="008349A7">
              <w:rPr>
                <w:color w:val="000000"/>
                <w:sz w:val="22"/>
                <w:szCs w:val="22"/>
              </w:rPr>
              <w:t>178,20</w:t>
            </w:r>
          </w:p>
        </w:tc>
        <w:tc>
          <w:tcPr>
            <w:tcW w:w="978" w:type="pct"/>
            <w:tcBorders>
              <w:top w:val="nil"/>
              <w:left w:val="nil"/>
              <w:bottom w:val="single" w:sz="4" w:space="0" w:color="auto"/>
              <w:right w:val="single" w:sz="4" w:space="0" w:color="auto"/>
            </w:tcBorders>
            <w:shd w:val="clear" w:color="auto" w:fill="auto"/>
            <w:noWrap/>
            <w:vAlign w:val="bottom"/>
            <w:hideMark/>
          </w:tcPr>
          <w:p w14:paraId="59C1EC23" w14:textId="77777777" w:rsidR="008349A7" w:rsidRPr="008349A7" w:rsidRDefault="008349A7" w:rsidP="008349A7">
            <w:pPr>
              <w:jc w:val="right"/>
              <w:rPr>
                <w:color w:val="000000"/>
                <w:sz w:val="22"/>
                <w:szCs w:val="22"/>
              </w:rPr>
            </w:pPr>
            <w:r w:rsidRPr="008349A7">
              <w:rPr>
                <w:color w:val="000000"/>
                <w:sz w:val="22"/>
                <w:szCs w:val="22"/>
              </w:rPr>
              <w:t>88,33</w:t>
            </w:r>
          </w:p>
        </w:tc>
      </w:tr>
      <w:tr w:rsidR="008349A7" w:rsidRPr="008349A7" w14:paraId="382BA8BD"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5A52AB48" w14:textId="77777777" w:rsidR="008349A7" w:rsidRPr="008349A7" w:rsidRDefault="008349A7" w:rsidP="008349A7">
            <w:pPr>
              <w:jc w:val="right"/>
              <w:rPr>
                <w:color w:val="000000"/>
                <w:sz w:val="22"/>
                <w:szCs w:val="22"/>
              </w:rPr>
            </w:pPr>
            <w:r w:rsidRPr="008349A7">
              <w:rPr>
                <w:color w:val="000000"/>
                <w:sz w:val="22"/>
                <w:szCs w:val="22"/>
              </w:rPr>
              <w:t>7</w:t>
            </w:r>
          </w:p>
        </w:tc>
        <w:tc>
          <w:tcPr>
            <w:tcW w:w="2461" w:type="pct"/>
            <w:tcBorders>
              <w:top w:val="nil"/>
              <w:left w:val="nil"/>
              <w:bottom w:val="single" w:sz="4" w:space="0" w:color="auto"/>
              <w:right w:val="single" w:sz="4" w:space="0" w:color="auto"/>
            </w:tcBorders>
            <w:shd w:val="clear" w:color="auto" w:fill="auto"/>
            <w:vAlign w:val="bottom"/>
            <w:hideMark/>
          </w:tcPr>
          <w:p w14:paraId="3081C53F"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линий электропередач ООО "СЭТ-42"</w:t>
            </w:r>
          </w:p>
        </w:tc>
        <w:tc>
          <w:tcPr>
            <w:tcW w:w="1022" w:type="pct"/>
            <w:tcBorders>
              <w:top w:val="nil"/>
              <w:left w:val="nil"/>
              <w:bottom w:val="single" w:sz="4" w:space="0" w:color="auto"/>
              <w:right w:val="single" w:sz="4" w:space="0" w:color="auto"/>
            </w:tcBorders>
            <w:shd w:val="clear" w:color="auto" w:fill="auto"/>
            <w:noWrap/>
            <w:vAlign w:val="bottom"/>
            <w:hideMark/>
          </w:tcPr>
          <w:p w14:paraId="7D78BE6D" w14:textId="77777777" w:rsidR="008349A7" w:rsidRPr="008349A7" w:rsidRDefault="008349A7" w:rsidP="008349A7">
            <w:pPr>
              <w:jc w:val="right"/>
              <w:rPr>
                <w:color w:val="000000"/>
                <w:sz w:val="22"/>
                <w:szCs w:val="22"/>
              </w:rPr>
            </w:pPr>
            <w:r w:rsidRPr="008349A7">
              <w:rPr>
                <w:color w:val="000000"/>
                <w:sz w:val="22"/>
                <w:szCs w:val="22"/>
              </w:rPr>
              <w:t>210,65</w:t>
            </w:r>
          </w:p>
        </w:tc>
        <w:tc>
          <w:tcPr>
            <w:tcW w:w="978" w:type="pct"/>
            <w:tcBorders>
              <w:top w:val="nil"/>
              <w:left w:val="nil"/>
              <w:bottom w:val="single" w:sz="4" w:space="0" w:color="auto"/>
              <w:right w:val="single" w:sz="4" w:space="0" w:color="auto"/>
            </w:tcBorders>
            <w:shd w:val="clear" w:color="auto" w:fill="auto"/>
            <w:noWrap/>
            <w:vAlign w:val="bottom"/>
            <w:hideMark/>
          </w:tcPr>
          <w:p w14:paraId="1C2E52D0" w14:textId="77777777" w:rsidR="008349A7" w:rsidRPr="008349A7" w:rsidRDefault="008349A7" w:rsidP="008349A7">
            <w:pPr>
              <w:jc w:val="right"/>
              <w:rPr>
                <w:color w:val="000000"/>
                <w:sz w:val="22"/>
                <w:szCs w:val="22"/>
              </w:rPr>
            </w:pPr>
            <w:r w:rsidRPr="008349A7">
              <w:rPr>
                <w:color w:val="000000"/>
                <w:sz w:val="22"/>
                <w:szCs w:val="22"/>
              </w:rPr>
              <w:t>95,23</w:t>
            </w:r>
          </w:p>
        </w:tc>
      </w:tr>
      <w:tr w:rsidR="008349A7" w:rsidRPr="008349A7" w14:paraId="29642987"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7DF536D2" w14:textId="77777777" w:rsidR="008349A7" w:rsidRPr="008349A7" w:rsidRDefault="008349A7" w:rsidP="008349A7">
            <w:pPr>
              <w:jc w:val="right"/>
              <w:rPr>
                <w:color w:val="000000"/>
                <w:sz w:val="22"/>
                <w:szCs w:val="22"/>
              </w:rPr>
            </w:pPr>
            <w:r w:rsidRPr="008349A7">
              <w:rPr>
                <w:color w:val="000000"/>
                <w:sz w:val="22"/>
                <w:szCs w:val="22"/>
              </w:rPr>
              <w:t>8</w:t>
            </w:r>
          </w:p>
        </w:tc>
        <w:tc>
          <w:tcPr>
            <w:tcW w:w="2461" w:type="pct"/>
            <w:tcBorders>
              <w:top w:val="nil"/>
              <w:left w:val="nil"/>
              <w:bottom w:val="single" w:sz="4" w:space="0" w:color="auto"/>
              <w:right w:val="single" w:sz="4" w:space="0" w:color="auto"/>
            </w:tcBorders>
            <w:shd w:val="clear" w:color="auto" w:fill="auto"/>
            <w:vAlign w:val="bottom"/>
            <w:hideMark/>
          </w:tcPr>
          <w:p w14:paraId="4345002A"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ООО "Боровково"</w:t>
            </w:r>
          </w:p>
        </w:tc>
        <w:tc>
          <w:tcPr>
            <w:tcW w:w="1022" w:type="pct"/>
            <w:tcBorders>
              <w:top w:val="nil"/>
              <w:left w:val="nil"/>
              <w:bottom w:val="single" w:sz="4" w:space="0" w:color="auto"/>
              <w:right w:val="single" w:sz="4" w:space="0" w:color="auto"/>
            </w:tcBorders>
            <w:shd w:val="clear" w:color="auto" w:fill="auto"/>
            <w:noWrap/>
            <w:vAlign w:val="bottom"/>
            <w:hideMark/>
          </w:tcPr>
          <w:p w14:paraId="4924180F" w14:textId="77777777" w:rsidR="008349A7" w:rsidRPr="008349A7" w:rsidRDefault="008349A7" w:rsidP="008349A7">
            <w:pPr>
              <w:jc w:val="right"/>
              <w:rPr>
                <w:color w:val="000000"/>
                <w:sz w:val="22"/>
                <w:szCs w:val="22"/>
              </w:rPr>
            </w:pPr>
            <w:r w:rsidRPr="008349A7">
              <w:rPr>
                <w:color w:val="000000"/>
                <w:sz w:val="22"/>
                <w:szCs w:val="22"/>
              </w:rPr>
              <w:t>869,30</w:t>
            </w:r>
          </w:p>
        </w:tc>
        <w:tc>
          <w:tcPr>
            <w:tcW w:w="978" w:type="pct"/>
            <w:tcBorders>
              <w:top w:val="nil"/>
              <w:left w:val="nil"/>
              <w:bottom w:val="single" w:sz="4" w:space="0" w:color="auto"/>
              <w:right w:val="single" w:sz="4" w:space="0" w:color="auto"/>
            </w:tcBorders>
            <w:shd w:val="clear" w:color="auto" w:fill="auto"/>
            <w:noWrap/>
            <w:vAlign w:val="bottom"/>
            <w:hideMark/>
          </w:tcPr>
          <w:p w14:paraId="08BBD843" w14:textId="77777777" w:rsidR="008349A7" w:rsidRPr="008349A7" w:rsidRDefault="008349A7" w:rsidP="008349A7">
            <w:pPr>
              <w:jc w:val="right"/>
              <w:rPr>
                <w:color w:val="000000"/>
                <w:sz w:val="22"/>
                <w:szCs w:val="22"/>
              </w:rPr>
            </w:pPr>
            <w:r w:rsidRPr="008349A7">
              <w:rPr>
                <w:color w:val="000000"/>
                <w:sz w:val="22"/>
                <w:szCs w:val="22"/>
              </w:rPr>
              <w:t>483,04</w:t>
            </w:r>
          </w:p>
        </w:tc>
      </w:tr>
      <w:tr w:rsidR="008349A7" w:rsidRPr="008349A7" w14:paraId="0DA4DF49"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0299F9D0" w14:textId="77777777" w:rsidR="008349A7" w:rsidRPr="008349A7" w:rsidRDefault="008349A7" w:rsidP="008349A7">
            <w:pPr>
              <w:jc w:val="right"/>
              <w:rPr>
                <w:color w:val="000000"/>
                <w:sz w:val="22"/>
                <w:szCs w:val="22"/>
              </w:rPr>
            </w:pPr>
            <w:r w:rsidRPr="008349A7">
              <w:rPr>
                <w:color w:val="000000"/>
                <w:sz w:val="22"/>
                <w:szCs w:val="22"/>
              </w:rPr>
              <w:t>9</w:t>
            </w:r>
          </w:p>
        </w:tc>
        <w:tc>
          <w:tcPr>
            <w:tcW w:w="2461" w:type="pct"/>
            <w:tcBorders>
              <w:top w:val="nil"/>
              <w:left w:val="nil"/>
              <w:bottom w:val="single" w:sz="4" w:space="0" w:color="auto"/>
              <w:right w:val="single" w:sz="4" w:space="0" w:color="auto"/>
            </w:tcBorders>
            <w:shd w:val="clear" w:color="auto" w:fill="auto"/>
            <w:vAlign w:val="bottom"/>
            <w:hideMark/>
          </w:tcPr>
          <w:p w14:paraId="681144E7"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ЛЭП 0,4 пгт. Краснобродский пос. Артышта</w:t>
            </w:r>
          </w:p>
        </w:tc>
        <w:tc>
          <w:tcPr>
            <w:tcW w:w="1022" w:type="pct"/>
            <w:tcBorders>
              <w:top w:val="nil"/>
              <w:left w:val="nil"/>
              <w:bottom w:val="single" w:sz="4" w:space="0" w:color="auto"/>
              <w:right w:val="single" w:sz="4" w:space="0" w:color="auto"/>
            </w:tcBorders>
            <w:shd w:val="clear" w:color="auto" w:fill="auto"/>
            <w:noWrap/>
            <w:vAlign w:val="bottom"/>
            <w:hideMark/>
          </w:tcPr>
          <w:p w14:paraId="798D2F6D" w14:textId="77777777" w:rsidR="008349A7" w:rsidRPr="008349A7" w:rsidRDefault="008349A7" w:rsidP="008349A7">
            <w:pPr>
              <w:jc w:val="right"/>
              <w:rPr>
                <w:color w:val="000000"/>
                <w:sz w:val="22"/>
                <w:szCs w:val="22"/>
              </w:rPr>
            </w:pPr>
            <w:r w:rsidRPr="008349A7">
              <w:rPr>
                <w:color w:val="000000"/>
                <w:sz w:val="22"/>
                <w:szCs w:val="22"/>
              </w:rPr>
              <w:t>292,34</w:t>
            </w:r>
          </w:p>
        </w:tc>
        <w:tc>
          <w:tcPr>
            <w:tcW w:w="978" w:type="pct"/>
            <w:tcBorders>
              <w:top w:val="nil"/>
              <w:left w:val="nil"/>
              <w:bottom w:val="single" w:sz="4" w:space="0" w:color="auto"/>
              <w:right w:val="single" w:sz="4" w:space="0" w:color="auto"/>
            </w:tcBorders>
            <w:shd w:val="clear" w:color="auto" w:fill="auto"/>
            <w:noWrap/>
            <w:vAlign w:val="bottom"/>
            <w:hideMark/>
          </w:tcPr>
          <w:p w14:paraId="386173D1" w14:textId="77777777" w:rsidR="008349A7" w:rsidRPr="008349A7" w:rsidRDefault="008349A7" w:rsidP="008349A7">
            <w:pPr>
              <w:jc w:val="right"/>
              <w:rPr>
                <w:color w:val="000000"/>
                <w:sz w:val="22"/>
                <w:szCs w:val="22"/>
              </w:rPr>
            </w:pPr>
            <w:r w:rsidRPr="008349A7">
              <w:rPr>
                <w:color w:val="000000"/>
                <w:sz w:val="22"/>
                <w:szCs w:val="22"/>
              </w:rPr>
              <w:t>149,52</w:t>
            </w:r>
          </w:p>
        </w:tc>
      </w:tr>
      <w:tr w:rsidR="008349A7" w:rsidRPr="008349A7" w14:paraId="5EB4B0C8"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0916BC81" w14:textId="77777777" w:rsidR="008349A7" w:rsidRPr="008349A7" w:rsidRDefault="008349A7" w:rsidP="008349A7">
            <w:pPr>
              <w:jc w:val="right"/>
              <w:rPr>
                <w:color w:val="000000"/>
                <w:sz w:val="22"/>
                <w:szCs w:val="22"/>
              </w:rPr>
            </w:pPr>
            <w:r w:rsidRPr="008349A7">
              <w:rPr>
                <w:color w:val="000000"/>
                <w:sz w:val="22"/>
                <w:szCs w:val="22"/>
              </w:rPr>
              <w:t>10</w:t>
            </w:r>
          </w:p>
        </w:tc>
        <w:tc>
          <w:tcPr>
            <w:tcW w:w="2461" w:type="pct"/>
            <w:tcBorders>
              <w:top w:val="nil"/>
              <w:left w:val="nil"/>
              <w:bottom w:val="single" w:sz="4" w:space="0" w:color="auto"/>
              <w:right w:val="single" w:sz="4" w:space="0" w:color="auto"/>
            </w:tcBorders>
            <w:shd w:val="clear" w:color="auto" w:fill="auto"/>
            <w:vAlign w:val="bottom"/>
            <w:hideMark/>
          </w:tcPr>
          <w:p w14:paraId="484A5131"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электросетевого хозяйства ООО "Шахта Грамотеинская"</w:t>
            </w:r>
          </w:p>
        </w:tc>
        <w:tc>
          <w:tcPr>
            <w:tcW w:w="1022" w:type="pct"/>
            <w:tcBorders>
              <w:top w:val="nil"/>
              <w:left w:val="nil"/>
              <w:bottom w:val="single" w:sz="4" w:space="0" w:color="auto"/>
              <w:right w:val="single" w:sz="4" w:space="0" w:color="auto"/>
            </w:tcBorders>
            <w:shd w:val="clear" w:color="auto" w:fill="auto"/>
            <w:noWrap/>
            <w:vAlign w:val="bottom"/>
            <w:hideMark/>
          </w:tcPr>
          <w:p w14:paraId="6619A4B5" w14:textId="77777777" w:rsidR="008349A7" w:rsidRPr="008349A7" w:rsidRDefault="008349A7" w:rsidP="008349A7">
            <w:pPr>
              <w:jc w:val="right"/>
              <w:rPr>
                <w:color w:val="000000"/>
                <w:sz w:val="22"/>
                <w:szCs w:val="22"/>
              </w:rPr>
            </w:pPr>
            <w:r w:rsidRPr="008349A7">
              <w:rPr>
                <w:color w:val="000000"/>
                <w:sz w:val="22"/>
                <w:szCs w:val="22"/>
              </w:rPr>
              <w:t>2 631,27</w:t>
            </w:r>
          </w:p>
        </w:tc>
        <w:tc>
          <w:tcPr>
            <w:tcW w:w="978" w:type="pct"/>
            <w:tcBorders>
              <w:top w:val="nil"/>
              <w:left w:val="nil"/>
              <w:bottom w:val="single" w:sz="4" w:space="0" w:color="auto"/>
              <w:right w:val="single" w:sz="4" w:space="0" w:color="auto"/>
            </w:tcBorders>
            <w:shd w:val="clear" w:color="auto" w:fill="auto"/>
            <w:noWrap/>
            <w:vAlign w:val="bottom"/>
            <w:hideMark/>
          </w:tcPr>
          <w:p w14:paraId="00D0A0C7" w14:textId="77777777" w:rsidR="008349A7" w:rsidRPr="008349A7" w:rsidRDefault="008349A7" w:rsidP="008349A7">
            <w:pPr>
              <w:jc w:val="right"/>
              <w:rPr>
                <w:color w:val="000000"/>
                <w:sz w:val="22"/>
                <w:szCs w:val="22"/>
              </w:rPr>
            </w:pPr>
            <w:r w:rsidRPr="008349A7">
              <w:rPr>
                <w:color w:val="000000"/>
                <w:sz w:val="22"/>
                <w:szCs w:val="22"/>
              </w:rPr>
              <w:t>1 387,51</w:t>
            </w:r>
          </w:p>
        </w:tc>
      </w:tr>
      <w:tr w:rsidR="008349A7" w:rsidRPr="008349A7" w14:paraId="709072A7"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54EED53A" w14:textId="77777777" w:rsidR="008349A7" w:rsidRPr="008349A7" w:rsidRDefault="008349A7" w:rsidP="008349A7">
            <w:pPr>
              <w:jc w:val="right"/>
              <w:rPr>
                <w:color w:val="000000"/>
                <w:sz w:val="22"/>
                <w:szCs w:val="22"/>
              </w:rPr>
            </w:pPr>
            <w:r w:rsidRPr="008349A7">
              <w:rPr>
                <w:color w:val="000000"/>
                <w:sz w:val="22"/>
                <w:szCs w:val="22"/>
              </w:rPr>
              <w:t>11</w:t>
            </w:r>
          </w:p>
        </w:tc>
        <w:tc>
          <w:tcPr>
            <w:tcW w:w="2461" w:type="pct"/>
            <w:tcBorders>
              <w:top w:val="nil"/>
              <w:left w:val="nil"/>
              <w:bottom w:val="single" w:sz="4" w:space="0" w:color="auto"/>
              <w:right w:val="single" w:sz="4" w:space="0" w:color="auto"/>
            </w:tcBorders>
            <w:shd w:val="clear" w:color="auto" w:fill="auto"/>
            <w:vAlign w:val="bottom"/>
            <w:hideMark/>
          </w:tcPr>
          <w:p w14:paraId="6976FEF0"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ООО "КЗГО"</w:t>
            </w:r>
          </w:p>
        </w:tc>
        <w:tc>
          <w:tcPr>
            <w:tcW w:w="1022" w:type="pct"/>
            <w:tcBorders>
              <w:top w:val="nil"/>
              <w:left w:val="nil"/>
              <w:bottom w:val="single" w:sz="4" w:space="0" w:color="auto"/>
              <w:right w:val="single" w:sz="4" w:space="0" w:color="auto"/>
            </w:tcBorders>
            <w:shd w:val="clear" w:color="auto" w:fill="auto"/>
            <w:noWrap/>
            <w:vAlign w:val="bottom"/>
            <w:hideMark/>
          </w:tcPr>
          <w:p w14:paraId="151F3A78" w14:textId="77777777" w:rsidR="008349A7" w:rsidRPr="008349A7" w:rsidRDefault="008349A7" w:rsidP="008349A7">
            <w:pPr>
              <w:jc w:val="right"/>
              <w:rPr>
                <w:color w:val="000000"/>
                <w:sz w:val="22"/>
                <w:szCs w:val="22"/>
              </w:rPr>
            </w:pPr>
            <w:r w:rsidRPr="008349A7">
              <w:rPr>
                <w:color w:val="000000"/>
                <w:sz w:val="22"/>
                <w:szCs w:val="22"/>
              </w:rPr>
              <w:t>67,54</w:t>
            </w:r>
          </w:p>
        </w:tc>
        <w:tc>
          <w:tcPr>
            <w:tcW w:w="978" w:type="pct"/>
            <w:tcBorders>
              <w:top w:val="nil"/>
              <w:left w:val="nil"/>
              <w:bottom w:val="single" w:sz="4" w:space="0" w:color="auto"/>
              <w:right w:val="single" w:sz="4" w:space="0" w:color="auto"/>
            </w:tcBorders>
            <w:shd w:val="clear" w:color="auto" w:fill="auto"/>
            <w:noWrap/>
            <w:vAlign w:val="bottom"/>
            <w:hideMark/>
          </w:tcPr>
          <w:p w14:paraId="6A12DC0B" w14:textId="77777777" w:rsidR="008349A7" w:rsidRPr="008349A7" w:rsidRDefault="008349A7" w:rsidP="008349A7">
            <w:pPr>
              <w:jc w:val="right"/>
              <w:rPr>
                <w:color w:val="000000"/>
                <w:sz w:val="22"/>
                <w:szCs w:val="22"/>
              </w:rPr>
            </w:pPr>
            <w:r w:rsidRPr="008349A7">
              <w:rPr>
                <w:color w:val="000000"/>
                <w:sz w:val="22"/>
                <w:szCs w:val="22"/>
              </w:rPr>
              <w:t>43,31</w:t>
            </w:r>
          </w:p>
        </w:tc>
      </w:tr>
      <w:tr w:rsidR="008349A7" w:rsidRPr="008349A7" w14:paraId="71A174B3"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708B56A5" w14:textId="77777777" w:rsidR="008349A7" w:rsidRPr="008349A7" w:rsidRDefault="008349A7" w:rsidP="008349A7">
            <w:pPr>
              <w:jc w:val="right"/>
              <w:rPr>
                <w:color w:val="000000"/>
                <w:sz w:val="22"/>
                <w:szCs w:val="22"/>
              </w:rPr>
            </w:pPr>
            <w:r w:rsidRPr="008349A7">
              <w:rPr>
                <w:color w:val="000000"/>
                <w:sz w:val="22"/>
                <w:szCs w:val="22"/>
              </w:rPr>
              <w:t>12</w:t>
            </w:r>
          </w:p>
        </w:tc>
        <w:tc>
          <w:tcPr>
            <w:tcW w:w="2461" w:type="pct"/>
            <w:tcBorders>
              <w:top w:val="nil"/>
              <w:left w:val="nil"/>
              <w:bottom w:val="single" w:sz="4" w:space="0" w:color="auto"/>
              <w:right w:val="single" w:sz="4" w:space="0" w:color="auto"/>
            </w:tcBorders>
            <w:shd w:val="clear" w:color="auto" w:fill="auto"/>
            <w:vAlign w:val="bottom"/>
            <w:hideMark/>
          </w:tcPr>
          <w:p w14:paraId="2C87DA06"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ООО "Аквилон"</w:t>
            </w:r>
          </w:p>
        </w:tc>
        <w:tc>
          <w:tcPr>
            <w:tcW w:w="1022" w:type="pct"/>
            <w:tcBorders>
              <w:top w:val="nil"/>
              <w:left w:val="nil"/>
              <w:bottom w:val="single" w:sz="4" w:space="0" w:color="auto"/>
              <w:right w:val="single" w:sz="4" w:space="0" w:color="auto"/>
            </w:tcBorders>
            <w:shd w:val="clear" w:color="auto" w:fill="auto"/>
            <w:noWrap/>
            <w:vAlign w:val="bottom"/>
            <w:hideMark/>
          </w:tcPr>
          <w:p w14:paraId="72C3E92D" w14:textId="77777777" w:rsidR="008349A7" w:rsidRPr="008349A7" w:rsidRDefault="008349A7" w:rsidP="008349A7">
            <w:pPr>
              <w:jc w:val="right"/>
              <w:rPr>
                <w:color w:val="000000"/>
                <w:sz w:val="22"/>
                <w:szCs w:val="22"/>
              </w:rPr>
            </w:pPr>
            <w:r w:rsidRPr="008349A7">
              <w:rPr>
                <w:color w:val="000000"/>
                <w:sz w:val="22"/>
                <w:szCs w:val="22"/>
              </w:rPr>
              <w:t>641,57</w:t>
            </w:r>
          </w:p>
        </w:tc>
        <w:tc>
          <w:tcPr>
            <w:tcW w:w="978" w:type="pct"/>
            <w:tcBorders>
              <w:top w:val="nil"/>
              <w:left w:val="nil"/>
              <w:bottom w:val="single" w:sz="4" w:space="0" w:color="auto"/>
              <w:right w:val="single" w:sz="4" w:space="0" w:color="auto"/>
            </w:tcBorders>
            <w:shd w:val="clear" w:color="auto" w:fill="auto"/>
            <w:noWrap/>
            <w:vAlign w:val="bottom"/>
            <w:hideMark/>
          </w:tcPr>
          <w:p w14:paraId="60D54ABF" w14:textId="77777777" w:rsidR="008349A7" w:rsidRPr="008349A7" w:rsidRDefault="008349A7" w:rsidP="008349A7">
            <w:pPr>
              <w:jc w:val="right"/>
              <w:rPr>
                <w:color w:val="000000"/>
                <w:sz w:val="22"/>
                <w:szCs w:val="22"/>
              </w:rPr>
            </w:pPr>
            <w:r w:rsidRPr="008349A7">
              <w:rPr>
                <w:color w:val="000000"/>
                <w:sz w:val="22"/>
                <w:szCs w:val="22"/>
              </w:rPr>
              <w:t>286,43</w:t>
            </w:r>
          </w:p>
        </w:tc>
      </w:tr>
      <w:tr w:rsidR="008349A7" w:rsidRPr="008349A7" w14:paraId="78917E4B"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5A06E5C5" w14:textId="77777777" w:rsidR="008349A7" w:rsidRPr="008349A7" w:rsidRDefault="008349A7" w:rsidP="008349A7">
            <w:pPr>
              <w:jc w:val="right"/>
              <w:rPr>
                <w:color w:val="000000"/>
                <w:sz w:val="22"/>
                <w:szCs w:val="22"/>
              </w:rPr>
            </w:pPr>
            <w:r w:rsidRPr="008349A7">
              <w:rPr>
                <w:color w:val="000000"/>
                <w:sz w:val="22"/>
                <w:szCs w:val="22"/>
              </w:rPr>
              <w:t>13</w:t>
            </w:r>
          </w:p>
        </w:tc>
        <w:tc>
          <w:tcPr>
            <w:tcW w:w="2461" w:type="pct"/>
            <w:tcBorders>
              <w:top w:val="nil"/>
              <w:left w:val="nil"/>
              <w:bottom w:val="single" w:sz="4" w:space="0" w:color="auto"/>
              <w:right w:val="single" w:sz="4" w:space="0" w:color="auto"/>
            </w:tcBorders>
            <w:shd w:val="clear" w:color="auto" w:fill="auto"/>
            <w:vAlign w:val="bottom"/>
            <w:hideMark/>
          </w:tcPr>
          <w:p w14:paraId="55A9A263"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ЛЭ/П-6 кВ (Айкхофф Сибирь)</w:t>
            </w:r>
          </w:p>
        </w:tc>
        <w:tc>
          <w:tcPr>
            <w:tcW w:w="1022" w:type="pct"/>
            <w:tcBorders>
              <w:top w:val="nil"/>
              <w:left w:val="nil"/>
              <w:bottom w:val="single" w:sz="4" w:space="0" w:color="auto"/>
              <w:right w:val="single" w:sz="4" w:space="0" w:color="auto"/>
            </w:tcBorders>
            <w:shd w:val="clear" w:color="auto" w:fill="auto"/>
            <w:noWrap/>
            <w:vAlign w:val="bottom"/>
            <w:hideMark/>
          </w:tcPr>
          <w:p w14:paraId="67C7986A" w14:textId="77777777" w:rsidR="008349A7" w:rsidRPr="008349A7" w:rsidRDefault="008349A7" w:rsidP="008349A7">
            <w:pPr>
              <w:jc w:val="right"/>
              <w:rPr>
                <w:color w:val="000000"/>
                <w:sz w:val="22"/>
                <w:szCs w:val="22"/>
              </w:rPr>
            </w:pPr>
            <w:r w:rsidRPr="008349A7">
              <w:rPr>
                <w:color w:val="000000"/>
                <w:sz w:val="22"/>
                <w:szCs w:val="22"/>
              </w:rPr>
              <w:t>212,06</w:t>
            </w:r>
          </w:p>
        </w:tc>
        <w:tc>
          <w:tcPr>
            <w:tcW w:w="978" w:type="pct"/>
            <w:tcBorders>
              <w:top w:val="nil"/>
              <w:left w:val="nil"/>
              <w:bottom w:val="single" w:sz="4" w:space="0" w:color="auto"/>
              <w:right w:val="single" w:sz="4" w:space="0" w:color="auto"/>
            </w:tcBorders>
            <w:shd w:val="clear" w:color="auto" w:fill="auto"/>
            <w:noWrap/>
            <w:vAlign w:val="bottom"/>
            <w:hideMark/>
          </w:tcPr>
          <w:p w14:paraId="6F2EFC49" w14:textId="77777777" w:rsidR="008349A7" w:rsidRPr="008349A7" w:rsidRDefault="008349A7" w:rsidP="008349A7">
            <w:pPr>
              <w:jc w:val="right"/>
              <w:rPr>
                <w:color w:val="000000"/>
                <w:sz w:val="22"/>
                <w:szCs w:val="22"/>
              </w:rPr>
            </w:pPr>
            <w:r w:rsidRPr="008349A7">
              <w:rPr>
                <w:color w:val="000000"/>
                <w:sz w:val="22"/>
                <w:szCs w:val="22"/>
              </w:rPr>
              <w:t>91,47</w:t>
            </w:r>
          </w:p>
        </w:tc>
      </w:tr>
      <w:tr w:rsidR="008349A7" w:rsidRPr="008349A7" w14:paraId="07CB51AA"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00A6F42B" w14:textId="77777777" w:rsidR="008349A7" w:rsidRPr="008349A7" w:rsidRDefault="008349A7" w:rsidP="008349A7">
            <w:pPr>
              <w:jc w:val="right"/>
              <w:rPr>
                <w:color w:val="000000"/>
                <w:sz w:val="22"/>
                <w:szCs w:val="22"/>
              </w:rPr>
            </w:pPr>
            <w:r w:rsidRPr="008349A7">
              <w:rPr>
                <w:color w:val="000000"/>
                <w:sz w:val="22"/>
                <w:szCs w:val="22"/>
              </w:rPr>
              <w:t>14</w:t>
            </w:r>
          </w:p>
        </w:tc>
        <w:tc>
          <w:tcPr>
            <w:tcW w:w="2461" w:type="pct"/>
            <w:tcBorders>
              <w:top w:val="nil"/>
              <w:left w:val="nil"/>
              <w:bottom w:val="single" w:sz="4" w:space="0" w:color="auto"/>
              <w:right w:val="single" w:sz="4" w:space="0" w:color="auto"/>
            </w:tcBorders>
            <w:shd w:val="clear" w:color="auto" w:fill="auto"/>
            <w:vAlign w:val="bottom"/>
            <w:hideMark/>
          </w:tcPr>
          <w:p w14:paraId="1FF1BEE9" w14:textId="77777777" w:rsidR="008349A7" w:rsidRPr="008349A7" w:rsidRDefault="008349A7" w:rsidP="008349A7">
            <w:pPr>
              <w:rPr>
                <w:color w:val="000000"/>
                <w:sz w:val="22"/>
                <w:szCs w:val="22"/>
              </w:rPr>
            </w:pPr>
            <w:r w:rsidRPr="008349A7">
              <w:rPr>
                <w:color w:val="000000"/>
                <w:sz w:val="22"/>
                <w:szCs w:val="22"/>
              </w:rPr>
              <w:t>Оперативно-техническое обслуживание оборудования электросетевого оборудовани\ ТЦ "Калина"</w:t>
            </w:r>
          </w:p>
        </w:tc>
        <w:tc>
          <w:tcPr>
            <w:tcW w:w="1022" w:type="pct"/>
            <w:tcBorders>
              <w:top w:val="nil"/>
              <w:left w:val="nil"/>
              <w:bottom w:val="single" w:sz="4" w:space="0" w:color="auto"/>
              <w:right w:val="single" w:sz="4" w:space="0" w:color="auto"/>
            </w:tcBorders>
            <w:shd w:val="clear" w:color="auto" w:fill="auto"/>
            <w:noWrap/>
            <w:vAlign w:val="bottom"/>
            <w:hideMark/>
          </w:tcPr>
          <w:p w14:paraId="1835A759" w14:textId="77777777" w:rsidR="008349A7" w:rsidRPr="008349A7" w:rsidRDefault="008349A7" w:rsidP="008349A7">
            <w:pPr>
              <w:jc w:val="right"/>
              <w:rPr>
                <w:color w:val="000000"/>
                <w:sz w:val="22"/>
                <w:szCs w:val="22"/>
              </w:rPr>
            </w:pPr>
            <w:r w:rsidRPr="008349A7">
              <w:rPr>
                <w:color w:val="000000"/>
                <w:sz w:val="22"/>
                <w:szCs w:val="22"/>
              </w:rPr>
              <w:t>181,83</w:t>
            </w:r>
          </w:p>
        </w:tc>
        <w:tc>
          <w:tcPr>
            <w:tcW w:w="978" w:type="pct"/>
            <w:tcBorders>
              <w:top w:val="nil"/>
              <w:left w:val="nil"/>
              <w:bottom w:val="single" w:sz="4" w:space="0" w:color="auto"/>
              <w:right w:val="single" w:sz="4" w:space="0" w:color="auto"/>
            </w:tcBorders>
            <w:shd w:val="clear" w:color="auto" w:fill="auto"/>
            <w:noWrap/>
            <w:vAlign w:val="bottom"/>
            <w:hideMark/>
          </w:tcPr>
          <w:p w14:paraId="5D61B0DF" w14:textId="77777777" w:rsidR="008349A7" w:rsidRPr="008349A7" w:rsidRDefault="008349A7" w:rsidP="008349A7">
            <w:pPr>
              <w:jc w:val="right"/>
              <w:rPr>
                <w:color w:val="000000"/>
                <w:sz w:val="22"/>
                <w:szCs w:val="22"/>
              </w:rPr>
            </w:pPr>
            <w:r w:rsidRPr="008349A7">
              <w:rPr>
                <w:color w:val="000000"/>
                <w:sz w:val="22"/>
                <w:szCs w:val="22"/>
              </w:rPr>
              <w:t>87,62</w:t>
            </w:r>
          </w:p>
        </w:tc>
      </w:tr>
      <w:tr w:rsidR="008349A7" w:rsidRPr="008349A7" w14:paraId="4FBF0CAB"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1E089F1B" w14:textId="77777777" w:rsidR="008349A7" w:rsidRPr="008349A7" w:rsidRDefault="008349A7" w:rsidP="008349A7">
            <w:pPr>
              <w:jc w:val="right"/>
              <w:rPr>
                <w:color w:val="000000"/>
                <w:sz w:val="22"/>
                <w:szCs w:val="22"/>
              </w:rPr>
            </w:pPr>
            <w:r w:rsidRPr="008349A7">
              <w:rPr>
                <w:color w:val="000000"/>
                <w:sz w:val="22"/>
                <w:szCs w:val="22"/>
              </w:rPr>
              <w:t>15</w:t>
            </w:r>
          </w:p>
        </w:tc>
        <w:tc>
          <w:tcPr>
            <w:tcW w:w="2461" w:type="pct"/>
            <w:tcBorders>
              <w:top w:val="nil"/>
              <w:left w:val="nil"/>
              <w:bottom w:val="single" w:sz="4" w:space="0" w:color="auto"/>
              <w:right w:val="single" w:sz="4" w:space="0" w:color="auto"/>
            </w:tcBorders>
            <w:shd w:val="clear" w:color="auto" w:fill="auto"/>
            <w:noWrap/>
            <w:vAlign w:val="bottom"/>
            <w:hideMark/>
          </w:tcPr>
          <w:p w14:paraId="4BCC9910" w14:textId="77777777" w:rsidR="008349A7" w:rsidRPr="008349A7" w:rsidRDefault="008349A7" w:rsidP="008349A7">
            <w:pPr>
              <w:rPr>
                <w:color w:val="000000"/>
                <w:sz w:val="22"/>
                <w:szCs w:val="22"/>
              </w:rPr>
            </w:pPr>
            <w:r w:rsidRPr="008349A7">
              <w:rPr>
                <w:color w:val="000000"/>
                <w:sz w:val="22"/>
                <w:szCs w:val="22"/>
              </w:rPr>
              <w:t>Оперативно-диспетчерское управление</w:t>
            </w:r>
          </w:p>
        </w:tc>
        <w:tc>
          <w:tcPr>
            <w:tcW w:w="1022" w:type="pct"/>
            <w:tcBorders>
              <w:top w:val="nil"/>
              <w:left w:val="nil"/>
              <w:bottom w:val="single" w:sz="4" w:space="0" w:color="auto"/>
              <w:right w:val="single" w:sz="4" w:space="0" w:color="auto"/>
            </w:tcBorders>
            <w:shd w:val="clear" w:color="auto" w:fill="auto"/>
            <w:noWrap/>
            <w:vAlign w:val="bottom"/>
            <w:hideMark/>
          </w:tcPr>
          <w:p w14:paraId="0318D4E1" w14:textId="77777777" w:rsidR="008349A7" w:rsidRPr="008349A7" w:rsidRDefault="008349A7" w:rsidP="008349A7">
            <w:pPr>
              <w:jc w:val="right"/>
              <w:rPr>
                <w:color w:val="000000"/>
                <w:sz w:val="22"/>
                <w:szCs w:val="22"/>
              </w:rPr>
            </w:pPr>
            <w:r w:rsidRPr="008349A7">
              <w:rPr>
                <w:color w:val="000000"/>
                <w:sz w:val="22"/>
                <w:szCs w:val="22"/>
              </w:rPr>
              <w:t>17 405,84</w:t>
            </w:r>
          </w:p>
        </w:tc>
        <w:tc>
          <w:tcPr>
            <w:tcW w:w="978" w:type="pct"/>
            <w:tcBorders>
              <w:top w:val="nil"/>
              <w:left w:val="nil"/>
              <w:bottom w:val="single" w:sz="4" w:space="0" w:color="auto"/>
              <w:right w:val="single" w:sz="4" w:space="0" w:color="auto"/>
            </w:tcBorders>
            <w:shd w:val="clear" w:color="auto" w:fill="auto"/>
            <w:noWrap/>
            <w:vAlign w:val="bottom"/>
            <w:hideMark/>
          </w:tcPr>
          <w:p w14:paraId="6AAB7BF3" w14:textId="77777777" w:rsidR="008349A7" w:rsidRPr="008349A7" w:rsidRDefault="008349A7" w:rsidP="008349A7">
            <w:pPr>
              <w:jc w:val="right"/>
              <w:rPr>
                <w:color w:val="000000"/>
                <w:sz w:val="22"/>
                <w:szCs w:val="22"/>
              </w:rPr>
            </w:pPr>
            <w:r w:rsidRPr="008349A7">
              <w:rPr>
                <w:color w:val="000000"/>
                <w:sz w:val="22"/>
                <w:szCs w:val="22"/>
              </w:rPr>
              <w:t>591,95</w:t>
            </w:r>
          </w:p>
        </w:tc>
      </w:tr>
      <w:tr w:rsidR="008349A7" w:rsidRPr="008349A7" w14:paraId="1970DF0D" w14:textId="77777777" w:rsidTr="00CD0761">
        <w:trPr>
          <w:trHeight w:val="20"/>
        </w:trPr>
        <w:tc>
          <w:tcPr>
            <w:tcW w:w="539" w:type="pct"/>
            <w:tcBorders>
              <w:top w:val="nil"/>
              <w:left w:val="single" w:sz="4" w:space="0" w:color="auto"/>
              <w:bottom w:val="single" w:sz="4" w:space="0" w:color="auto"/>
              <w:right w:val="single" w:sz="4" w:space="0" w:color="auto"/>
            </w:tcBorders>
            <w:shd w:val="clear" w:color="auto" w:fill="auto"/>
            <w:noWrap/>
            <w:vAlign w:val="bottom"/>
            <w:hideMark/>
          </w:tcPr>
          <w:p w14:paraId="6F55E278" w14:textId="77777777" w:rsidR="008349A7" w:rsidRPr="008349A7" w:rsidRDefault="008349A7" w:rsidP="008349A7">
            <w:pPr>
              <w:rPr>
                <w:color w:val="000000"/>
                <w:sz w:val="22"/>
                <w:szCs w:val="22"/>
              </w:rPr>
            </w:pPr>
            <w:r w:rsidRPr="008349A7">
              <w:rPr>
                <w:color w:val="000000"/>
                <w:sz w:val="22"/>
                <w:szCs w:val="22"/>
              </w:rPr>
              <w:t> </w:t>
            </w:r>
          </w:p>
        </w:tc>
        <w:tc>
          <w:tcPr>
            <w:tcW w:w="2461" w:type="pct"/>
            <w:tcBorders>
              <w:top w:val="nil"/>
              <w:left w:val="nil"/>
              <w:bottom w:val="single" w:sz="4" w:space="0" w:color="auto"/>
              <w:right w:val="single" w:sz="4" w:space="0" w:color="auto"/>
            </w:tcBorders>
            <w:shd w:val="clear" w:color="auto" w:fill="auto"/>
            <w:noWrap/>
            <w:vAlign w:val="bottom"/>
            <w:hideMark/>
          </w:tcPr>
          <w:p w14:paraId="4CDE1A71" w14:textId="77777777" w:rsidR="008349A7" w:rsidRPr="008349A7" w:rsidRDefault="008349A7" w:rsidP="008349A7">
            <w:pPr>
              <w:rPr>
                <w:color w:val="000000"/>
                <w:sz w:val="22"/>
                <w:szCs w:val="22"/>
              </w:rPr>
            </w:pPr>
            <w:r w:rsidRPr="008349A7">
              <w:rPr>
                <w:color w:val="000000"/>
                <w:sz w:val="22"/>
                <w:szCs w:val="22"/>
              </w:rPr>
              <w:t>Всего УПХ</w:t>
            </w:r>
          </w:p>
        </w:tc>
        <w:tc>
          <w:tcPr>
            <w:tcW w:w="1022" w:type="pct"/>
            <w:tcBorders>
              <w:top w:val="nil"/>
              <w:left w:val="nil"/>
              <w:bottom w:val="single" w:sz="4" w:space="0" w:color="auto"/>
              <w:right w:val="single" w:sz="4" w:space="0" w:color="auto"/>
            </w:tcBorders>
            <w:shd w:val="clear" w:color="auto" w:fill="auto"/>
            <w:noWrap/>
            <w:vAlign w:val="bottom"/>
            <w:hideMark/>
          </w:tcPr>
          <w:p w14:paraId="7FA93CD6" w14:textId="77777777" w:rsidR="008349A7" w:rsidRPr="008349A7" w:rsidRDefault="008349A7" w:rsidP="008349A7">
            <w:pPr>
              <w:jc w:val="right"/>
              <w:rPr>
                <w:color w:val="000000"/>
                <w:sz w:val="22"/>
                <w:szCs w:val="22"/>
              </w:rPr>
            </w:pPr>
            <w:r w:rsidRPr="008349A7">
              <w:rPr>
                <w:color w:val="000000"/>
                <w:sz w:val="22"/>
                <w:szCs w:val="22"/>
              </w:rPr>
              <w:t>27 604,04</w:t>
            </w:r>
          </w:p>
        </w:tc>
        <w:tc>
          <w:tcPr>
            <w:tcW w:w="978" w:type="pct"/>
            <w:tcBorders>
              <w:top w:val="nil"/>
              <w:left w:val="nil"/>
              <w:bottom w:val="single" w:sz="4" w:space="0" w:color="auto"/>
              <w:right w:val="single" w:sz="4" w:space="0" w:color="auto"/>
            </w:tcBorders>
            <w:shd w:val="clear" w:color="auto" w:fill="auto"/>
            <w:noWrap/>
            <w:vAlign w:val="bottom"/>
            <w:hideMark/>
          </w:tcPr>
          <w:p w14:paraId="1A8FCB24" w14:textId="77777777" w:rsidR="008349A7" w:rsidRPr="008349A7" w:rsidRDefault="008349A7" w:rsidP="008349A7">
            <w:pPr>
              <w:jc w:val="right"/>
              <w:rPr>
                <w:color w:val="000000"/>
                <w:sz w:val="22"/>
                <w:szCs w:val="22"/>
              </w:rPr>
            </w:pPr>
            <w:r w:rsidRPr="008349A7">
              <w:rPr>
                <w:color w:val="000000"/>
                <w:sz w:val="22"/>
                <w:szCs w:val="22"/>
              </w:rPr>
              <w:t>5 616,40</w:t>
            </w:r>
          </w:p>
        </w:tc>
      </w:tr>
    </w:tbl>
    <w:p w14:paraId="1A29A754" w14:textId="77777777" w:rsidR="008349A7" w:rsidRPr="008349A7" w:rsidRDefault="008349A7" w:rsidP="008349A7">
      <w:pPr>
        <w:autoSpaceDE w:val="0"/>
        <w:autoSpaceDN w:val="0"/>
        <w:adjustRightInd w:val="0"/>
        <w:ind w:firstLine="567"/>
        <w:jc w:val="both"/>
        <w:rPr>
          <w:rFonts w:eastAsia="Calibri"/>
          <w:sz w:val="28"/>
          <w:szCs w:val="28"/>
          <w:lang w:eastAsia="en-US"/>
        </w:rPr>
      </w:pPr>
    </w:p>
    <w:p w14:paraId="4B04FE6F"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Таким образом, общий размер плановых расходов на осуществление оперативно-технического обслуживания и оперативно-диспетчерского управления сформировались в сумме 5 616,40 тыс. руб., что меньше ранее рассчитанного экспертами планового размера указанных расходов на 3,57 тыс. руб.</w:t>
      </w:r>
    </w:p>
    <w:p w14:paraId="19A1B5A7" w14:textId="77777777" w:rsidR="008349A7" w:rsidRPr="008349A7" w:rsidRDefault="008349A7" w:rsidP="008349A7">
      <w:pPr>
        <w:autoSpaceDE w:val="0"/>
        <w:autoSpaceDN w:val="0"/>
        <w:adjustRightInd w:val="0"/>
        <w:ind w:firstLine="567"/>
        <w:jc w:val="both"/>
        <w:rPr>
          <w:rFonts w:eastAsia="Calibri"/>
          <w:sz w:val="28"/>
          <w:szCs w:val="28"/>
          <w:lang w:eastAsia="en-US"/>
        </w:rPr>
      </w:pPr>
    </w:p>
    <w:p w14:paraId="6BC28C86" w14:textId="77777777" w:rsidR="008349A7" w:rsidRPr="008349A7" w:rsidRDefault="008349A7" w:rsidP="008349A7">
      <w:pPr>
        <w:autoSpaceDE w:val="0"/>
        <w:autoSpaceDN w:val="0"/>
        <w:adjustRightInd w:val="0"/>
        <w:ind w:firstLine="567"/>
        <w:jc w:val="both"/>
        <w:rPr>
          <w:rFonts w:eastAsia="Calibri"/>
          <w:sz w:val="28"/>
          <w:szCs w:val="28"/>
          <w:lang w:eastAsia="en-US"/>
        </w:rPr>
      </w:pPr>
    </w:p>
    <w:p w14:paraId="2195EE1D"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b/>
          <w:bCs/>
          <w:sz w:val="28"/>
          <w:szCs w:val="28"/>
          <w:lang w:eastAsia="en-US"/>
        </w:rPr>
        <w:t>4. Услуги производственного характера на обслуживание пожарной сигнализации</w:t>
      </w:r>
    </w:p>
    <w:p w14:paraId="0FDC84B6"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19DBFA1C"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lastRenderedPageBreak/>
        <w:t>В решении суда отражено:</w:t>
      </w:r>
    </w:p>
    <w:p w14:paraId="2716BC4C"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 xml:space="preserve"> «Затраты на обслуживание оборудования пожарной сигнализации заявлены Обществом для включения в НВВ в числе расходов по статье «работы и услуги производственного характера» в размере 110,14 тыс. руб. на основании договора № 201023/2 от 22.10.2020 года (том 4 л.д. 39-41, 78-85).</w:t>
      </w:r>
    </w:p>
    <w:p w14:paraId="2E4264F6"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Регулирующим органом данные затраты приняты в размере 265,84 тыс. руб. (том 1 л.д. 179-182), то есть увеличены относительно предложения регулируемой организации.</w:t>
      </w:r>
    </w:p>
    <w:p w14:paraId="4427F16E"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Необходимость увеличения затрат Общества на обслуживание оборудования пожарной сигнализации, при отсутствии соответствующих требований сетевой организации, в экспертном заключении не мотивирована, в судебном заседании какого-либо обоснования примененного подхода также не приведено. При этом отсутствует анализ обосновывающих затраты документов.</w:t>
      </w:r>
    </w:p>
    <w:p w14:paraId="4B65EE6A"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Вследствие изложенного суд приходит к выводу о том, что затраты на обслуживание оборудования пожарной сигнализации учтены в НВВ в экономически необоснованном размере».</w:t>
      </w:r>
    </w:p>
    <w:p w14:paraId="2078301A"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 обосновании заявленных расходов на обслуживание пожарной сигнализации предприятием в тарифном деле представлен договор на выполнение работ по обслуживанию оборудования пожарной сигнализации от 23.10.2020 № 201023/2 с приложением Технического задания и локальных смет. Заключено также дополнительное соглашение к договору на изменение сроков договора на период действия в 2022 году.</w:t>
      </w:r>
    </w:p>
    <w:p w14:paraId="3DDA15E2"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В смете расходов предприятие заявляет размер плановых расходов на обслуживание пожарной сигнализации в сумме 110,14 тыс. руб. Однако, представленным договором, заключенным с ООО «Компания СибЭнергоРемонт», стоимость услуг зафиксирована на уровне 99,124 тыс. руб., что также подтверждается расчетами, представленными в локальных сметах.</w:t>
      </w:r>
    </w:p>
    <w:p w14:paraId="72866108"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Ранее предприятию запланировано за счет тарифного источника расходов на обслуживание пожарной сигнализации в сумме 265,84 тыс. руб. При пересмотре указанной статье расходы должны быть снижены на 166,72=(265,84-99,124) тыс. руб.</w:t>
      </w:r>
    </w:p>
    <w:p w14:paraId="28455942" w14:textId="77777777" w:rsidR="008349A7" w:rsidRPr="008349A7" w:rsidRDefault="008349A7" w:rsidP="008349A7">
      <w:pPr>
        <w:autoSpaceDE w:val="0"/>
        <w:autoSpaceDN w:val="0"/>
        <w:adjustRightInd w:val="0"/>
        <w:ind w:firstLine="567"/>
        <w:jc w:val="both"/>
        <w:rPr>
          <w:rFonts w:eastAsia="Calibri"/>
          <w:sz w:val="28"/>
          <w:szCs w:val="28"/>
          <w:lang w:eastAsia="en-US"/>
        </w:rPr>
      </w:pPr>
    </w:p>
    <w:p w14:paraId="077DFB71" w14:textId="77777777" w:rsidR="008349A7" w:rsidRPr="008349A7" w:rsidRDefault="008349A7" w:rsidP="008349A7">
      <w:pPr>
        <w:autoSpaceDE w:val="0"/>
        <w:autoSpaceDN w:val="0"/>
        <w:adjustRightInd w:val="0"/>
        <w:ind w:firstLine="567"/>
        <w:jc w:val="both"/>
        <w:rPr>
          <w:rFonts w:eastAsia="Calibri"/>
          <w:sz w:val="28"/>
          <w:szCs w:val="28"/>
          <w:lang w:eastAsia="en-US"/>
        </w:rPr>
      </w:pPr>
      <w:r w:rsidRPr="008349A7">
        <w:rPr>
          <w:rFonts w:eastAsia="Calibri"/>
          <w:sz w:val="28"/>
          <w:szCs w:val="28"/>
          <w:lang w:eastAsia="en-US"/>
        </w:rPr>
        <w:t>Таким образом, общая корректировка расходов по статье «Услуги производственного характера» составит 170,29=(3,57+166,72) тыс. руб. со знаком «минус».</w:t>
      </w:r>
    </w:p>
    <w:p w14:paraId="0723D5F3" w14:textId="77777777" w:rsidR="008349A7" w:rsidRPr="008349A7" w:rsidRDefault="008349A7" w:rsidP="008349A7">
      <w:pPr>
        <w:autoSpaceDE w:val="0"/>
        <w:autoSpaceDN w:val="0"/>
        <w:adjustRightInd w:val="0"/>
        <w:ind w:firstLine="567"/>
        <w:jc w:val="right"/>
        <w:rPr>
          <w:rFonts w:eastAsia="Calibri"/>
          <w:sz w:val="28"/>
          <w:szCs w:val="28"/>
          <w:lang w:eastAsia="en-US"/>
        </w:rPr>
      </w:pPr>
    </w:p>
    <w:p w14:paraId="04D39217" w14:textId="77777777" w:rsidR="008349A7" w:rsidRPr="008349A7" w:rsidRDefault="008349A7" w:rsidP="008349A7">
      <w:pPr>
        <w:autoSpaceDE w:val="0"/>
        <w:autoSpaceDN w:val="0"/>
        <w:adjustRightInd w:val="0"/>
        <w:ind w:firstLine="567"/>
        <w:jc w:val="right"/>
        <w:rPr>
          <w:rFonts w:eastAsia="Calibri"/>
          <w:sz w:val="28"/>
          <w:szCs w:val="28"/>
          <w:lang w:eastAsia="en-US"/>
        </w:rPr>
      </w:pPr>
      <w:r w:rsidRPr="008349A7">
        <w:rPr>
          <w:rFonts w:eastAsia="Calibri"/>
          <w:sz w:val="28"/>
          <w:szCs w:val="28"/>
          <w:lang w:eastAsia="en-US"/>
        </w:rPr>
        <w:t>Таблица 2</w:t>
      </w:r>
    </w:p>
    <w:p w14:paraId="4398226B" w14:textId="77777777" w:rsidR="008349A7" w:rsidRPr="008349A7" w:rsidRDefault="008349A7" w:rsidP="008349A7">
      <w:pPr>
        <w:jc w:val="center"/>
        <w:rPr>
          <w:rFonts w:eastAsia="Calibri"/>
          <w:sz w:val="28"/>
          <w:szCs w:val="22"/>
          <w:lang w:eastAsia="en-US"/>
        </w:rPr>
      </w:pPr>
      <w:r w:rsidRPr="008349A7">
        <w:rPr>
          <w:rFonts w:eastAsia="Calibri"/>
          <w:sz w:val="28"/>
          <w:szCs w:val="22"/>
          <w:lang w:eastAsia="en-US"/>
        </w:rPr>
        <w:t>Анализ расходов на услуги производственного характера на 2022 год</w:t>
      </w:r>
    </w:p>
    <w:p w14:paraId="3E6D4733" w14:textId="77777777" w:rsidR="008349A7" w:rsidRPr="008349A7" w:rsidRDefault="008349A7" w:rsidP="008349A7">
      <w:pPr>
        <w:jc w:val="center"/>
        <w:rPr>
          <w:rFonts w:eastAsia="Calibri"/>
          <w:sz w:val="28"/>
          <w:szCs w:val="22"/>
          <w:lang w:eastAsia="en-US"/>
        </w:rPr>
      </w:pPr>
    </w:p>
    <w:tbl>
      <w:tblPr>
        <w:tblW w:w="5003" w:type="pct"/>
        <w:tblLayout w:type="fixed"/>
        <w:tblLook w:val="04A0" w:firstRow="1" w:lastRow="0" w:firstColumn="1" w:lastColumn="0" w:noHBand="0" w:noVBand="1"/>
      </w:tblPr>
      <w:tblGrid>
        <w:gridCol w:w="2153"/>
        <w:gridCol w:w="1691"/>
        <w:gridCol w:w="1094"/>
        <w:gridCol w:w="1122"/>
        <w:gridCol w:w="939"/>
        <w:gridCol w:w="3203"/>
      </w:tblGrid>
      <w:tr w:rsidR="008349A7" w:rsidRPr="008349A7" w14:paraId="2D9A2FB7" w14:textId="77777777" w:rsidTr="00CD0761">
        <w:trPr>
          <w:trHeight w:val="617"/>
          <w:tblHeader/>
        </w:trPr>
        <w:tc>
          <w:tcPr>
            <w:tcW w:w="10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151B0" w14:textId="77777777" w:rsidR="008349A7" w:rsidRPr="008349A7" w:rsidRDefault="008349A7" w:rsidP="008349A7">
            <w:pPr>
              <w:jc w:val="center"/>
              <w:rPr>
                <w:color w:val="000000"/>
                <w:sz w:val="18"/>
                <w:szCs w:val="18"/>
              </w:rPr>
            </w:pPr>
            <w:r w:rsidRPr="008349A7">
              <w:rPr>
                <w:color w:val="000000"/>
                <w:sz w:val="18"/>
                <w:szCs w:val="18"/>
              </w:rPr>
              <w:t>Контрагент</w:t>
            </w:r>
          </w:p>
        </w:tc>
        <w:tc>
          <w:tcPr>
            <w:tcW w:w="829" w:type="pct"/>
            <w:tcBorders>
              <w:top w:val="single" w:sz="4" w:space="0" w:color="auto"/>
              <w:left w:val="nil"/>
              <w:bottom w:val="single" w:sz="4" w:space="0" w:color="auto"/>
              <w:right w:val="single" w:sz="4" w:space="0" w:color="auto"/>
            </w:tcBorders>
            <w:shd w:val="clear" w:color="auto" w:fill="auto"/>
            <w:noWrap/>
            <w:vAlign w:val="center"/>
            <w:hideMark/>
          </w:tcPr>
          <w:p w14:paraId="27B77E78" w14:textId="77777777" w:rsidR="008349A7" w:rsidRPr="008349A7" w:rsidRDefault="008349A7" w:rsidP="008349A7">
            <w:pPr>
              <w:jc w:val="center"/>
              <w:rPr>
                <w:color w:val="000000"/>
                <w:sz w:val="18"/>
                <w:szCs w:val="18"/>
              </w:rPr>
            </w:pPr>
            <w:r w:rsidRPr="008349A7">
              <w:rPr>
                <w:color w:val="000000"/>
                <w:sz w:val="18"/>
                <w:szCs w:val="18"/>
              </w:rPr>
              <w:t>Вид работ, услуг</w:t>
            </w:r>
          </w:p>
        </w:tc>
        <w:tc>
          <w:tcPr>
            <w:tcW w:w="536" w:type="pct"/>
            <w:tcBorders>
              <w:top w:val="single" w:sz="4" w:space="0" w:color="auto"/>
              <w:left w:val="nil"/>
              <w:bottom w:val="single" w:sz="4" w:space="0" w:color="auto"/>
              <w:right w:val="single" w:sz="4" w:space="0" w:color="auto"/>
            </w:tcBorders>
            <w:shd w:val="clear" w:color="auto" w:fill="auto"/>
            <w:vAlign w:val="center"/>
            <w:hideMark/>
          </w:tcPr>
          <w:p w14:paraId="457B778B" w14:textId="77777777" w:rsidR="008349A7" w:rsidRPr="008349A7" w:rsidRDefault="008349A7" w:rsidP="008349A7">
            <w:pPr>
              <w:jc w:val="center"/>
              <w:rPr>
                <w:color w:val="000000"/>
                <w:sz w:val="18"/>
                <w:szCs w:val="18"/>
              </w:rPr>
            </w:pPr>
            <w:r w:rsidRPr="008349A7">
              <w:rPr>
                <w:color w:val="000000"/>
                <w:sz w:val="18"/>
                <w:szCs w:val="18"/>
              </w:rPr>
              <w:t>Реквизиты договора</w:t>
            </w:r>
          </w:p>
        </w:tc>
        <w:tc>
          <w:tcPr>
            <w:tcW w:w="550" w:type="pct"/>
            <w:tcBorders>
              <w:top w:val="single" w:sz="4" w:space="0" w:color="auto"/>
              <w:left w:val="nil"/>
              <w:bottom w:val="single" w:sz="4" w:space="0" w:color="auto"/>
              <w:right w:val="single" w:sz="4" w:space="0" w:color="auto"/>
            </w:tcBorders>
            <w:shd w:val="clear" w:color="auto" w:fill="auto"/>
            <w:vAlign w:val="center"/>
            <w:hideMark/>
          </w:tcPr>
          <w:p w14:paraId="2CA5EC72" w14:textId="77777777" w:rsidR="008349A7" w:rsidRPr="008349A7" w:rsidRDefault="008349A7" w:rsidP="008349A7">
            <w:pPr>
              <w:jc w:val="center"/>
              <w:rPr>
                <w:color w:val="000000"/>
                <w:sz w:val="18"/>
                <w:szCs w:val="18"/>
              </w:rPr>
            </w:pPr>
            <w:r w:rsidRPr="008349A7">
              <w:rPr>
                <w:color w:val="000000"/>
                <w:sz w:val="18"/>
                <w:szCs w:val="18"/>
              </w:rPr>
              <w:t>Сумма, заявленная пред-ем</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746CA495" w14:textId="77777777" w:rsidR="008349A7" w:rsidRPr="008349A7" w:rsidRDefault="008349A7" w:rsidP="008349A7">
            <w:pPr>
              <w:jc w:val="center"/>
              <w:rPr>
                <w:color w:val="000000"/>
                <w:sz w:val="18"/>
                <w:szCs w:val="18"/>
              </w:rPr>
            </w:pPr>
            <w:r w:rsidRPr="008349A7">
              <w:rPr>
                <w:color w:val="000000"/>
                <w:sz w:val="18"/>
                <w:szCs w:val="18"/>
              </w:rPr>
              <w:t>Сумма эксперта</w:t>
            </w:r>
          </w:p>
        </w:tc>
        <w:tc>
          <w:tcPr>
            <w:tcW w:w="1570" w:type="pct"/>
            <w:tcBorders>
              <w:top w:val="single" w:sz="4" w:space="0" w:color="auto"/>
              <w:left w:val="nil"/>
              <w:bottom w:val="single" w:sz="4" w:space="0" w:color="auto"/>
              <w:right w:val="single" w:sz="4" w:space="0" w:color="auto"/>
            </w:tcBorders>
            <w:shd w:val="clear" w:color="auto" w:fill="auto"/>
            <w:noWrap/>
            <w:vAlign w:val="center"/>
            <w:hideMark/>
          </w:tcPr>
          <w:p w14:paraId="06F2D9CD" w14:textId="77777777" w:rsidR="008349A7" w:rsidRPr="008349A7" w:rsidRDefault="008349A7" w:rsidP="008349A7">
            <w:pPr>
              <w:jc w:val="center"/>
              <w:rPr>
                <w:color w:val="000000"/>
                <w:sz w:val="18"/>
                <w:szCs w:val="18"/>
              </w:rPr>
            </w:pPr>
            <w:r w:rsidRPr="008349A7">
              <w:rPr>
                <w:color w:val="000000"/>
                <w:sz w:val="18"/>
                <w:szCs w:val="18"/>
              </w:rPr>
              <w:t>Примечание</w:t>
            </w:r>
          </w:p>
        </w:tc>
      </w:tr>
      <w:tr w:rsidR="008349A7" w:rsidRPr="008349A7" w14:paraId="60DF2FBF" w14:textId="77777777" w:rsidTr="00CD0761">
        <w:trPr>
          <w:trHeight w:val="199"/>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0F2559B3" w14:textId="77777777" w:rsidR="008349A7" w:rsidRPr="008349A7" w:rsidRDefault="008349A7" w:rsidP="008349A7">
            <w:pPr>
              <w:rPr>
                <w:color w:val="000000"/>
                <w:sz w:val="18"/>
                <w:szCs w:val="18"/>
              </w:rPr>
            </w:pPr>
            <w:r w:rsidRPr="008349A7">
              <w:rPr>
                <w:color w:val="000000"/>
                <w:sz w:val="18"/>
                <w:szCs w:val="18"/>
              </w:rPr>
              <w:t>ООО "СибЭнергоУчет"</w:t>
            </w:r>
          </w:p>
        </w:tc>
        <w:tc>
          <w:tcPr>
            <w:tcW w:w="829" w:type="pct"/>
            <w:tcBorders>
              <w:top w:val="nil"/>
              <w:left w:val="nil"/>
              <w:bottom w:val="single" w:sz="4" w:space="0" w:color="auto"/>
              <w:right w:val="single" w:sz="4" w:space="0" w:color="auto"/>
            </w:tcBorders>
            <w:shd w:val="clear" w:color="auto" w:fill="auto"/>
            <w:vAlign w:val="bottom"/>
            <w:hideMark/>
          </w:tcPr>
          <w:p w14:paraId="26EECFD1" w14:textId="77777777" w:rsidR="008349A7" w:rsidRPr="008349A7" w:rsidRDefault="008349A7" w:rsidP="008349A7">
            <w:pPr>
              <w:rPr>
                <w:color w:val="000000"/>
                <w:sz w:val="18"/>
                <w:szCs w:val="18"/>
              </w:rPr>
            </w:pPr>
            <w:r w:rsidRPr="008349A7">
              <w:rPr>
                <w:color w:val="000000"/>
                <w:sz w:val="18"/>
                <w:szCs w:val="18"/>
              </w:rPr>
              <w:t>Техобслуживание сиситемы КУЭ</w:t>
            </w:r>
          </w:p>
        </w:tc>
        <w:tc>
          <w:tcPr>
            <w:tcW w:w="536" w:type="pct"/>
            <w:tcBorders>
              <w:top w:val="nil"/>
              <w:left w:val="nil"/>
              <w:bottom w:val="single" w:sz="4" w:space="0" w:color="auto"/>
              <w:right w:val="single" w:sz="4" w:space="0" w:color="auto"/>
            </w:tcBorders>
            <w:shd w:val="clear" w:color="auto" w:fill="auto"/>
            <w:vAlign w:val="bottom"/>
            <w:hideMark/>
          </w:tcPr>
          <w:p w14:paraId="32A749B6" w14:textId="77777777" w:rsidR="008349A7" w:rsidRPr="008349A7" w:rsidRDefault="008349A7" w:rsidP="008349A7">
            <w:pPr>
              <w:rPr>
                <w:color w:val="000000"/>
                <w:sz w:val="18"/>
                <w:szCs w:val="18"/>
              </w:rPr>
            </w:pPr>
            <w:r w:rsidRPr="008349A7">
              <w:rPr>
                <w:color w:val="000000"/>
                <w:sz w:val="18"/>
                <w:szCs w:val="18"/>
              </w:rPr>
              <w:t xml:space="preserve">Договор № 20/10-2020 </w:t>
            </w:r>
            <w:r w:rsidRPr="008349A7">
              <w:rPr>
                <w:color w:val="000000"/>
                <w:sz w:val="18"/>
                <w:szCs w:val="18"/>
              </w:rPr>
              <w:lastRenderedPageBreak/>
              <w:t>от 20.10.2020</w:t>
            </w:r>
          </w:p>
        </w:tc>
        <w:tc>
          <w:tcPr>
            <w:tcW w:w="550" w:type="pct"/>
            <w:tcBorders>
              <w:top w:val="nil"/>
              <w:left w:val="nil"/>
              <w:bottom w:val="single" w:sz="4" w:space="0" w:color="auto"/>
              <w:right w:val="single" w:sz="4" w:space="0" w:color="auto"/>
            </w:tcBorders>
            <w:shd w:val="clear" w:color="auto" w:fill="auto"/>
            <w:noWrap/>
            <w:vAlign w:val="bottom"/>
            <w:hideMark/>
          </w:tcPr>
          <w:p w14:paraId="56C39B37" w14:textId="77777777" w:rsidR="008349A7" w:rsidRPr="008349A7" w:rsidRDefault="008349A7" w:rsidP="008349A7">
            <w:pPr>
              <w:jc w:val="right"/>
              <w:rPr>
                <w:color w:val="000000"/>
                <w:sz w:val="18"/>
                <w:szCs w:val="18"/>
              </w:rPr>
            </w:pPr>
            <w:r w:rsidRPr="008349A7">
              <w:rPr>
                <w:color w:val="000000"/>
                <w:sz w:val="18"/>
                <w:szCs w:val="18"/>
              </w:rPr>
              <w:lastRenderedPageBreak/>
              <w:t>872,18</w:t>
            </w:r>
          </w:p>
        </w:tc>
        <w:tc>
          <w:tcPr>
            <w:tcW w:w="460" w:type="pct"/>
            <w:tcBorders>
              <w:top w:val="nil"/>
              <w:left w:val="nil"/>
              <w:bottom w:val="single" w:sz="4" w:space="0" w:color="auto"/>
              <w:right w:val="single" w:sz="4" w:space="0" w:color="auto"/>
            </w:tcBorders>
            <w:shd w:val="clear" w:color="auto" w:fill="auto"/>
            <w:noWrap/>
            <w:vAlign w:val="bottom"/>
            <w:hideMark/>
          </w:tcPr>
          <w:p w14:paraId="29266D7D" w14:textId="77777777" w:rsidR="008349A7" w:rsidRPr="008349A7" w:rsidRDefault="008349A7" w:rsidP="008349A7">
            <w:pPr>
              <w:jc w:val="right"/>
              <w:rPr>
                <w:color w:val="000000"/>
                <w:sz w:val="18"/>
                <w:szCs w:val="18"/>
              </w:rPr>
            </w:pPr>
            <w:r w:rsidRPr="008349A7">
              <w:rPr>
                <w:color w:val="000000"/>
                <w:sz w:val="18"/>
                <w:szCs w:val="18"/>
              </w:rPr>
              <w:t>578,82</w:t>
            </w:r>
          </w:p>
        </w:tc>
        <w:tc>
          <w:tcPr>
            <w:tcW w:w="1570" w:type="pct"/>
            <w:tcBorders>
              <w:top w:val="nil"/>
              <w:left w:val="nil"/>
              <w:bottom w:val="single" w:sz="4" w:space="0" w:color="auto"/>
              <w:right w:val="single" w:sz="4" w:space="0" w:color="auto"/>
            </w:tcBorders>
            <w:shd w:val="clear" w:color="auto" w:fill="auto"/>
            <w:vAlign w:val="bottom"/>
            <w:hideMark/>
          </w:tcPr>
          <w:p w14:paraId="42432C73" w14:textId="77777777" w:rsidR="008349A7" w:rsidRPr="008349A7" w:rsidRDefault="008349A7" w:rsidP="008349A7">
            <w:pPr>
              <w:rPr>
                <w:color w:val="000000"/>
                <w:sz w:val="18"/>
                <w:szCs w:val="18"/>
              </w:rPr>
            </w:pPr>
            <w:r w:rsidRPr="008349A7">
              <w:rPr>
                <w:color w:val="000000"/>
                <w:sz w:val="18"/>
                <w:szCs w:val="18"/>
              </w:rPr>
              <w:t xml:space="preserve">Конкурсной док-и нет, </w:t>
            </w:r>
          </w:p>
          <w:p w14:paraId="260D2207" w14:textId="77777777" w:rsidR="008349A7" w:rsidRPr="008349A7" w:rsidRDefault="008349A7" w:rsidP="008349A7">
            <w:pPr>
              <w:ind w:right="28"/>
              <w:rPr>
                <w:color w:val="000000"/>
                <w:sz w:val="18"/>
                <w:szCs w:val="18"/>
              </w:rPr>
            </w:pPr>
            <w:r w:rsidRPr="008349A7">
              <w:rPr>
                <w:color w:val="000000"/>
                <w:sz w:val="18"/>
                <w:szCs w:val="18"/>
              </w:rPr>
              <w:t>принято в части трудозатрат инженера+отчисления, п. 29 обз.5</w:t>
            </w:r>
          </w:p>
        </w:tc>
      </w:tr>
      <w:tr w:rsidR="008349A7" w:rsidRPr="008349A7" w14:paraId="5FB469AA" w14:textId="77777777" w:rsidTr="00CD0761">
        <w:trPr>
          <w:trHeight w:val="828"/>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6D379DFB" w14:textId="77777777" w:rsidR="008349A7" w:rsidRPr="008349A7" w:rsidRDefault="008349A7" w:rsidP="008349A7">
            <w:pPr>
              <w:rPr>
                <w:color w:val="000000"/>
                <w:sz w:val="18"/>
                <w:szCs w:val="18"/>
              </w:rPr>
            </w:pPr>
            <w:r w:rsidRPr="008349A7">
              <w:rPr>
                <w:color w:val="000000"/>
                <w:sz w:val="18"/>
                <w:szCs w:val="18"/>
              </w:rPr>
              <w:t>ООО "Компания СЭР"</w:t>
            </w:r>
          </w:p>
        </w:tc>
        <w:tc>
          <w:tcPr>
            <w:tcW w:w="829" w:type="pct"/>
            <w:tcBorders>
              <w:top w:val="nil"/>
              <w:left w:val="nil"/>
              <w:bottom w:val="single" w:sz="4" w:space="0" w:color="auto"/>
              <w:right w:val="single" w:sz="4" w:space="0" w:color="auto"/>
            </w:tcBorders>
            <w:shd w:val="clear" w:color="auto" w:fill="auto"/>
            <w:vAlign w:val="bottom"/>
            <w:hideMark/>
          </w:tcPr>
          <w:p w14:paraId="09B4A018" w14:textId="77777777" w:rsidR="008349A7" w:rsidRPr="008349A7" w:rsidRDefault="008349A7" w:rsidP="008349A7">
            <w:pPr>
              <w:rPr>
                <w:color w:val="000000"/>
                <w:sz w:val="18"/>
                <w:szCs w:val="18"/>
              </w:rPr>
            </w:pPr>
            <w:r w:rsidRPr="008349A7">
              <w:rPr>
                <w:color w:val="000000"/>
                <w:sz w:val="18"/>
                <w:szCs w:val="18"/>
              </w:rPr>
              <w:t>Обслуживание пожарной сигнализации</w:t>
            </w:r>
          </w:p>
        </w:tc>
        <w:tc>
          <w:tcPr>
            <w:tcW w:w="536" w:type="pct"/>
            <w:tcBorders>
              <w:top w:val="nil"/>
              <w:left w:val="nil"/>
              <w:bottom w:val="single" w:sz="4" w:space="0" w:color="auto"/>
              <w:right w:val="single" w:sz="4" w:space="0" w:color="auto"/>
            </w:tcBorders>
            <w:shd w:val="clear" w:color="auto" w:fill="auto"/>
            <w:vAlign w:val="bottom"/>
            <w:hideMark/>
          </w:tcPr>
          <w:p w14:paraId="716E8093" w14:textId="77777777" w:rsidR="008349A7" w:rsidRPr="008349A7" w:rsidRDefault="008349A7" w:rsidP="008349A7">
            <w:pPr>
              <w:rPr>
                <w:color w:val="000000"/>
                <w:sz w:val="18"/>
                <w:szCs w:val="18"/>
              </w:rPr>
            </w:pPr>
            <w:r w:rsidRPr="008349A7">
              <w:rPr>
                <w:color w:val="000000"/>
                <w:sz w:val="18"/>
                <w:szCs w:val="18"/>
              </w:rPr>
              <w:t>Договор от 23.10.2020 № 201023/2</w:t>
            </w:r>
          </w:p>
        </w:tc>
        <w:tc>
          <w:tcPr>
            <w:tcW w:w="550" w:type="pct"/>
            <w:tcBorders>
              <w:top w:val="nil"/>
              <w:left w:val="nil"/>
              <w:bottom w:val="single" w:sz="4" w:space="0" w:color="auto"/>
              <w:right w:val="single" w:sz="4" w:space="0" w:color="auto"/>
            </w:tcBorders>
            <w:shd w:val="clear" w:color="auto" w:fill="auto"/>
            <w:noWrap/>
            <w:vAlign w:val="bottom"/>
            <w:hideMark/>
          </w:tcPr>
          <w:p w14:paraId="374768A9" w14:textId="77777777" w:rsidR="008349A7" w:rsidRPr="008349A7" w:rsidRDefault="008349A7" w:rsidP="008349A7">
            <w:pPr>
              <w:jc w:val="right"/>
              <w:rPr>
                <w:color w:val="000000"/>
                <w:sz w:val="18"/>
                <w:szCs w:val="18"/>
              </w:rPr>
            </w:pPr>
            <w:r w:rsidRPr="008349A7">
              <w:rPr>
                <w:color w:val="000000"/>
                <w:sz w:val="18"/>
                <w:szCs w:val="18"/>
              </w:rPr>
              <w:t>110,14</w:t>
            </w:r>
          </w:p>
        </w:tc>
        <w:tc>
          <w:tcPr>
            <w:tcW w:w="460" w:type="pct"/>
            <w:tcBorders>
              <w:top w:val="nil"/>
              <w:left w:val="nil"/>
              <w:bottom w:val="single" w:sz="4" w:space="0" w:color="auto"/>
              <w:right w:val="single" w:sz="4" w:space="0" w:color="auto"/>
            </w:tcBorders>
            <w:shd w:val="clear" w:color="auto" w:fill="auto"/>
            <w:noWrap/>
            <w:vAlign w:val="bottom"/>
            <w:hideMark/>
          </w:tcPr>
          <w:p w14:paraId="4986EC8B" w14:textId="77777777" w:rsidR="008349A7" w:rsidRPr="008349A7" w:rsidRDefault="008349A7" w:rsidP="008349A7">
            <w:pPr>
              <w:jc w:val="right"/>
              <w:rPr>
                <w:color w:val="000000"/>
                <w:sz w:val="18"/>
                <w:szCs w:val="18"/>
              </w:rPr>
            </w:pPr>
            <w:r w:rsidRPr="008349A7">
              <w:rPr>
                <w:color w:val="000000"/>
                <w:sz w:val="18"/>
                <w:szCs w:val="18"/>
              </w:rPr>
              <w:t>99,12</w:t>
            </w:r>
          </w:p>
        </w:tc>
        <w:tc>
          <w:tcPr>
            <w:tcW w:w="1570" w:type="pct"/>
            <w:tcBorders>
              <w:top w:val="nil"/>
              <w:left w:val="nil"/>
              <w:bottom w:val="single" w:sz="4" w:space="0" w:color="auto"/>
              <w:right w:val="single" w:sz="4" w:space="0" w:color="auto"/>
            </w:tcBorders>
            <w:shd w:val="clear" w:color="auto" w:fill="auto"/>
            <w:vAlign w:val="bottom"/>
            <w:hideMark/>
          </w:tcPr>
          <w:p w14:paraId="582D5F78" w14:textId="77777777" w:rsidR="008349A7" w:rsidRPr="008349A7" w:rsidRDefault="008349A7" w:rsidP="008349A7">
            <w:pPr>
              <w:rPr>
                <w:color w:val="000000"/>
                <w:sz w:val="18"/>
                <w:szCs w:val="18"/>
              </w:rPr>
            </w:pPr>
            <w:r w:rsidRPr="008349A7">
              <w:rPr>
                <w:color w:val="000000"/>
                <w:sz w:val="18"/>
                <w:szCs w:val="18"/>
              </w:rPr>
              <w:t>Конкурсной док-и нет, исключен коэффициент удаленности, п.29 Основ применен абз. 5</w:t>
            </w:r>
          </w:p>
        </w:tc>
      </w:tr>
      <w:tr w:rsidR="008349A7" w:rsidRPr="008349A7" w14:paraId="499B0BD3" w14:textId="77777777" w:rsidTr="00CD0761">
        <w:trPr>
          <w:trHeight w:val="351"/>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27468E41" w14:textId="77777777" w:rsidR="008349A7" w:rsidRPr="008349A7" w:rsidRDefault="008349A7" w:rsidP="008349A7">
            <w:pPr>
              <w:rPr>
                <w:color w:val="000000"/>
                <w:sz w:val="18"/>
                <w:szCs w:val="18"/>
              </w:rPr>
            </w:pPr>
            <w:r w:rsidRPr="008349A7">
              <w:rPr>
                <w:color w:val="000000"/>
                <w:sz w:val="18"/>
                <w:szCs w:val="18"/>
              </w:rPr>
              <w:t>ООО "Компания СЭР"</w:t>
            </w:r>
          </w:p>
        </w:tc>
        <w:tc>
          <w:tcPr>
            <w:tcW w:w="829" w:type="pct"/>
            <w:tcBorders>
              <w:top w:val="nil"/>
              <w:left w:val="nil"/>
              <w:bottom w:val="single" w:sz="4" w:space="0" w:color="auto"/>
              <w:right w:val="single" w:sz="4" w:space="0" w:color="auto"/>
            </w:tcBorders>
            <w:shd w:val="clear" w:color="auto" w:fill="auto"/>
            <w:vAlign w:val="bottom"/>
            <w:hideMark/>
          </w:tcPr>
          <w:p w14:paraId="58CC11E1" w14:textId="77777777" w:rsidR="008349A7" w:rsidRPr="008349A7" w:rsidRDefault="008349A7" w:rsidP="008349A7">
            <w:pPr>
              <w:rPr>
                <w:color w:val="000000"/>
                <w:sz w:val="18"/>
                <w:szCs w:val="18"/>
              </w:rPr>
            </w:pPr>
            <w:r w:rsidRPr="008349A7">
              <w:rPr>
                <w:color w:val="000000"/>
                <w:sz w:val="18"/>
                <w:szCs w:val="18"/>
              </w:rPr>
              <w:t>Обслуживание оборудования систем видеонаблюдения</w:t>
            </w:r>
          </w:p>
        </w:tc>
        <w:tc>
          <w:tcPr>
            <w:tcW w:w="536" w:type="pct"/>
            <w:tcBorders>
              <w:top w:val="nil"/>
              <w:left w:val="nil"/>
              <w:bottom w:val="single" w:sz="4" w:space="0" w:color="auto"/>
              <w:right w:val="single" w:sz="4" w:space="0" w:color="auto"/>
            </w:tcBorders>
            <w:shd w:val="clear" w:color="auto" w:fill="auto"/>
            <w:vAlign w:val="bottom"/>
            <w:hideMark/>
          </w:tcPr>
          <w:p w14:paraId="27D6BC68" w14:textId="77777777" w:rsidR="008349A7" w:rsidRPr="008349A7" w:rsidRDefault="008349A7" w:rsidP="008349A7">
            <w:pPr>
              <w:rPr>
                <w:color w:val="000000"/>
                <w:sz w:val="18"/>
                <w:szCs w:val="18"/>
              </w:rPr>
            </w:pPr>
            <w:r w:rsidRPr="008349A7">
              <w:rPr>
                <w:color w:val="000000"/>
                <w:sz w:val="18"/>
                <w:szCs w:val="18"/>
              </w:rPr>
              <w:t>Договор № 201023/1 от 23.10.2020</w:t>
            </w:r>
          </w:p>
        </w:tc>
        <w:tc>
          <w:tcPr>
            <w:tcW w:w="550" w:type="pct"/>
            <w:tcBorders>
              <w:top w:val="nil"/>
              <w:left w:val="nil"/>
              <w:bottom w:val="single" w:sz="4" w:space="0" w:color="auto"/>
              <w:right w:val="single" w:sz="4" w:space="0" w:color="auto"/>
            </w:tcBorders>
            <w:shd w:val="clear" w:color="auto" w:fill="auto"/>
            <w:noWrap/>
            <w:vAlign w:val="bottom"/>
            <w:hideMark/>
          </w:tcPr>
          <w:p w14:paraId="7406A92F" w14:textId="77777777" w:rsidR="008349A7" w:rsidRPr="008349A7" w:rsidRDefault="008349A7" w:rsidP="008349A7">
            <w:pPr>
              <w:jc w:val="right"/>
              <w:rPr>
                <w:color w:val="000000"/>
                <w:sz w:val="18"/>
                <w:szCs w:val="18"/>
              </w:rPr>
            </w:pPr>
            <w:r w:rsidRPr="008349A7">
              <w:rPr>
                <w:color w:val="000000"/>
                <w:sz w:val="18"/>
                <w:szCs w:val="18"/>
              </w:rPr>
              <w:t>183,13</w:t>
            </w:r>
          </w:p>
        </w:tc>
        <w:tc>
          <w:tcPr>
            <w:tcW w:w="460" w:type="pct"/>
            <w:tcBorders>
              <w:top w:val="nil"/>
              <w:left w:val="nil"/>
              <w:bottom w:val="single" w:sz="4" w:space="0" w:color="auto"/>
              <w:right w:val="single" w:sz="4" w:space="0" w:color="auto"/>
            </w:tcBorders>
            <w:shd w:val="clear" w:color="auto" w:fill="auto"/>
            <w:noWrap/>
            <w:vAlign w:val="bottom"/>
            <w:hideMark/>
          </w:tcPr>
          <w:p w14:paraId="3E957440" w14:textId="77777777" w:rsidR="008349A7" w:rsidRPr="008349A7" w:rsidRDefault="008349A7" w:rsidP="008349A7">
            <w:pPr>
              <w:jc w:val="right"/>
              <w:rPr>
                <w:color w:val="000000"/>
                <w:sz w:val="18"/>
                <w:szCs w:val="18"/>
              </w:rPr>
            </w:pPr>
            <w:r w:rsidRPr="008349A7">
              <w:rPr>
                <w:color w:val="000000"/>
                <w:sz w:val="18"/>
                <w:szCs w:val="18"/>
              </w:rPr>
              <w:t>183,13</w:t>
            </w:r>
          </w:p>
        </w:tc>
        <w:tc>
          <w:tcPr>
            <w:tcW w:w="1570" w:type="pct"/>
            <w:tcBorders>
              <w:top w:val="nil"/>
              <w:left w:val="nil"/>
              <w:bottom w:val="single" w:sz="4" w:space="0" w:color="auto"/>
              <w:right w:val="single" w:sz="4" w:space="0" w:color="auto"/>
            </w:tcBorders>
            <w:shd w:val="clear" w:color="auto" w:fill="auto"/>
            <w:noWrap/>
            <w:vAlign w:val="bottom"/>
            <w:hideMark/>
          </w:tcPr>
          <w:p w14:paraId="06997E9D" w14:textId="77777777" w:rsidR="008349A7" w:rsidRPr="008349A7" w:rsidRDefault="008349A7" w:rsidP="008349A7">
            <w:pPr>
              <w:rPr>
                <w:color w:val="000000"/>
                <w:sz w:val="18"/>
                <w:szCs w:val="18"/>
              </w:rPr>
            </w:pPr>
            <w:r w:rsidRPr="008349A7">
              <w:rPr>
                <w:color w:val="000000"/>
                <w:sz w:val="18"/>
                <w:szCs w:val="18"/>
              </w:rPr>
              <w:t> Конкурсной док-и нет, п. 29 абз.5</w:t>
            </w:r>
          </w:p>
        </w:tc>
      </w:tr>
      <w:tr w:rsidR="008349A7" w:rsidRPr="008349A7" w14:paraId="3B8EA48B" w14:textId="77777777" w:rsidTr="00CD0761">
        <w:trPr>
          <w:trHeight w:val="161"/>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5C217FBB" w14:textId="77777777" w:rsidR="008349A7" w:rsidRPr="008349A7" w:rsidRDefault="008349A7" w:rsidP="008349A7">
            <w:pPr>
              <w:rPr>
                <w:color w:val="000000"/>
                <w:sz w:val="18"/>
                <w:szCs w:val="18"/>
              </w:rPr>
            </w:pPr>
            <w:r w:rsidRPr="008349A7">
              <w:rPr>
                <w:color w:val="000000"/>
                <w:sz w:val="18"/>
                <w:szCs w:val="18"/>
              </w:rPr>
              <w:t>ИП Заика Е.Н.</w:t>
            </w:r>
          </w:p>
        </w:tc>
        <w:tc>
          <w:tcPr>
            <w:tcW w:w="829" w:type="pct"/>
            <w:tcBorders>
              <w:top w:val="nil"/>
              <w:left w:val="nil"/>
              <w:bottom w:val="single" w:sz="4" w:space="0" w:color="auto"/>
              <w:right w:val="single" w:sz="4" w:space="0" w:color="auto"/>
            </w:tcBorders>
            <w:shd w:val="clear" w:color="auto" w:fill="auto"/>
            <w:vAlign w:val="bottom"/>
            <w:hideMark/>
          </w:tcPr>
          <w:p w14:paraId="0C2E2039" w14:textId="77777777" w:rsidR="008349A7" w:rsidRPr="008349A7" w:rsidRDefault="008349A7" w:rsidP="008349A7">
            <w:pPr>
              <w:rPr>
                <w:color w:val="000000"/>
                <w:sz w:val="18"/>
                <w:szCs w:val="18"/>
              </w:rPr>
            </w:pPr>
            <w:r w:rsidRPr="008349A7">
              <w:rPr>
                <w:color w:val="000000"/>
                <w:sz w:val="18"/>
                <w:szCs w:val="18"/>
              </w:rPr>
              <w:t>Мойка а/м</w:t>
            </w:r>
          </w:p>
        </w:tc>
        <w:tc>
          <w:tcPr>
            <w:tcW w:w="536" w:type="pct"/>
            <w:tcBorders>
              <w:top w:val="nil"/>
              <w:left w:val="nil"/>
              <w:bottom w:val="single" w:sz="4" w:space="0" w:color="auto"/>
              <w:right w:val="single" w:sz="4" w:space="0" w:color="auto"/>
            </w:tcBorders>
            <w:shd w:val="clear" w:color="auto" w:fill="auto"/>
            <w:vAlign w:val="bottom"/>
            <w:hideMark/>
          </w:tcPr>
          <w:p w14:paraId="6096E4C6" w14:textId="77777777" w:rsidR="008349A7" w:rsidRPr="008349A7" w:rsidRDefault="008349A7" w:rsidP="008349A7">
            <w:pPr>
              <w:rPr>
                <w:color w:val="000000"/>
                <w:sz w:val="18"/>
                <w:szCs w:val="18"/>
              </w:rPr>
            </w:pPr>
            <w:r w:rsidRPr="008349A7">
              <w:rPr>
                <w:color w:val="000000"/>
                <w:sz w:val="18"/>
                <w:szCs w:val="18"/>
              </w:rPr>
              <w:t>Договор от 26.10.2020 б/н</w:t>
            </w:r>
          </w:p>
        </w:tc>
        <w:tc>
          <w:tcPr>
            <w:tcW w:w="550" w:type="pct"/>
            <w:tcBorders>
              <w:top w:val="nil"/>
              <w:left w:val="nil"/>
              <w:bottom w:val="single" w:sz="4" w:space="0" w:color="auto"/>
              <w:right w:val="single" w:sz="4" w:space="0" w:color="auto"/>
            </w:tcBorders>
            <w:shd w:val="clear" w:color="auto" w:fill="auto"/>
            <w:noWrap/>
            <w:vAlign w:val="bottom"/>
            <w:hideMark/>
          </w:tcPr>
          <w:p w14:paraId="17D3775E" w14:textId="77777777" w:rsidR="008349A7" w:rsidRPr="008349A7" w:rsidRDefault="008349A7" w:rsidP="008349A7">
            <w:pPr>
              <w:jc w:val="right"/>
              <w:rPr>
                <w:color w:val="000000"/>
                <w:sz w:val="18"/>
                <w:szCs w:val="18"/>
              </w:rPr>
            </w:pPr>
            <w:r w:rsidRPr="008349A7">
              <w:rPr>
                <w:color w:val="000000"/>
                <w:sz w:val="18"/>
                <w:szCs w:val="18"/>
              </w:rPr>
              <w:t>45,6</w:t>
            </w:r>
          </w:p>
        </w:tc>
        <w:tc>
          <w:tcPr>
            <w:tcW w:w="460" w:type="pct"/>
            <w:tcBorders>
              <w:top w:val="nil"/>
              <w:left w:val="nil"/>
              <w:bottom w:val="single" w:sz="4" w:space="0" w:color="auto"/>
              <w:right w:val="single" w:sz="4" w:space="0" w:color="auto"/>
            </w:tcBorders>
            <w:shd w:val="clear" w:color="auto" w:fill="auto"/>
            <w:noWrap/>
            <w:vAlign w:val="bottom"/>
            <w:hideMark/>
          </w:tcPr>
          <w:p w14:paraId="26971928" w14:textId="77777777" w:rsidR="008349A7" w:rsidRPr="008349A7" w:rsidRDefault="008349A7" w:rsidP="008349A7">
            <w:pPr>
              <w:jc w:val="right"/>
              <w:rPr>
                <w:color w:val="000000"/>
                <w:sz w:val="18"/>
                <w:szCs w:val="18"/>
              </w:rPr>
            </w:pPr>
            <w:r w:rsidRPr="008349A7">
              <w:rPr>
                <w:color w:val="000000"/>
                <w:sz w:val="18"/>
                <w:szCs w:val="18"/>
              </w:rPr>
              <w:t>0</w:t>
            </w:r>
          </w:p>
        </w:tc>
        <w:tc>
          <w:tcPr>
            <w:tcW w:w="1570" w:type="pct"/>
            <w:tcBorders>
              <w:top w:val="nil"/>
              <w:left w:val="nil"/>
              <w:bottom w:val="single" w:sz="4" w:space="0" w:color="auto"/>
              <w:right w:val="single" w:sz="4" w:space="0" w:color="auto"/>
            </w:tcBorders>
            <w:shd w:val="clear" w:color="auto" w:fill="auto"/>
            <w:vAlign w:val="bottom"/>
            <w:hideMark/>
          </w:tcPr>
          <w:p w14:paraId="0DACDC5D" w14:textId="77777777" w:rsidR="008349A7" w:rsidRPr="008349A7" w:rsidRDefault="008349A7" w:rsidP="008349A7">
            <w:pPr>
              <w:rPr>
                <w:color w:val="000000"/>
                <w:sz w:val="18"/>
                <w:szCs w:val="18"/>
              </w:rPr>
            </w:pPr>
            <w:r w:rsidRPr="008349A7">
              <w:rPr>
                <w:color w:val="000000"/>
                <w:sz w:val="18"/>
                <w:szCs w:val="18"/>
              </w:rPr>
              <w:t>Приложен прайс, комплекс раз в неделю 2 а/м, в договоре на перевозку пассажиров отсутствует формулировка о мойке а/м</w:t>
            </w:r>
          </w:p>
        </w:tc>
      </w:tr>
      <w:tr w:rsidR="008349A7" w:rsidRPr="008349A7" w14:paraId="1DED5426" w14:textId="77777777" w:rsidTr="00CD0761">
        <w:trPr>
          <w:trHeight w:val="645"/>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6A4B2A48" w14:textId="77777777" w:rsidR="008349A7" w:rsidRPr="008349A7" w:rsidRDefault="008349A7" w:rsidP="008349A7">
            <w:pPr>
              <w:rPr>
                <w:color w:val="000000"/>
                <w:sz w:val="18"/>
                <w:szCs w:val="18"/>
              </w:rPr>
            </w:pPr>
            <w:r w:rsidRPr="008349A7">
              <w:rPr>
                <w:color w:val="000000"/>
                <w:sz w:val="18"/>
                <w:szCs w:val="18"/>
              </w:rPr>
              <w:t>ИП Стукалов А.В.</w:t>
            </w:r>
          </w:p>
        </w:tc>
        <w:tc>
          <w:tcPr>
            <w:tcW w:w="829" w:type="pct"/>
            <w:tcBorders>
              <w:top w:val="nil"/>
              <w:left w:val="nil"/>
              <w:bottom w:val="single" w:sz="4" w:space="0" w:color="auto"/>
              <w:right w:val="single" w:sz="4" w:space="0" w:color="auto"/>
            </w:tcBorders>
            <w:shd w:val="clear" w:color="auto" w:fill="auto"/>
            <w:vAlign w:val="bottom"/>
            <w:hideMark/>
          </w:tcPr>
          <w:p w14:paraId="60A1F86D" w14:textId="77777777" w:rsidR="008349A7" w:rsidRPr="008349A7" w:rsidRDefault="008349A7" w:rsidP="008349A7">
            <w:pPr>
              <w:rPr>
                <w:color w:val="000000"/>
                <w:sz w:val="18"/>
                <w:szCs w:val="18"/>
              </w:rPr>
            </w:pPr>
            <w:r w:rsidRPr="008349A7">
              <w:rPr>
                <w:color w:val="000000"/>
                <w:sz w:val="18"/>
                <w:szCs w:val="18"/>
              </w:rPr>
              <w:t>Техобслуживание а/м</w:t>
            </w:r>
          </w:p>
        </w:tc>
        <w:tc>
          <w:tcPr>
            <w:tcW w:w="536" w:type="pct"/>
            <w:tcBorders>
              <w:top w:val="nil"/>
              <w:left w:val="nil"/>
              <w:bottom w:val="single" w:sz="4" w:space="0" w:color="auto"/>
              <w:right w:val="single" w:sz="4" w:space="0" w:color="auto"/>
            </w:tcBorders>
            <w:shd w:val="clear" w:color="auto" w:fill="auto"/>
            <w:vAlign w:val="bottom"/>
            <w:hideMark/>
          </w:tcPr>
          <w:p w14:paraId="40C4597F" w14:textId="77777777" w:rsidR="008349A7" w:rsidRPr="008349A7" w:rsidRDefault="008349A7" w:rsidP="008349A7">
            <w:pPr>
              <w:rPr>
                <w:color w:val="000000"/>
                <w:sz w:val="18"/>
                <w:szCs w:val="18"/>
              </w:rPr>
            </w:pPr>
            <w:r w:rsidRPr="008349A7">
              <w:rPr>
                <w:color w:val="000000"/>
                <w:sz w:val="18"/>
                <w:szCs w:val="18"/>
              </w:rPr>
              <w:t>Договор от 27.10.2020 № 14/20</w:t>
            </w:r>
          </w:p>
        </w:tc>
        <w:tc>
          <w:tcPr>
            <w:tcW w:w="550" w:type="pct"/>
            <w:tcBorders>
              <w:top w:val="nil"/>
              <w:left w:val="nil"/>
              <w:bottom w:val="single" w:sz="4" w:space="0" w:color="auto"/>
              <w:right w:val="single" w:sz="4" w:space="0" w:color="auto"/>
            </w:tcBorders>
            <w:shd w:val="clear" w:color="auto" w:fill="auto"/>
            <w:noWrap/>
            <w:vAlign w:val="bottom"/>
            <w:hideMark/>
          </w:tcPr>
          <w:p w14:paraId="47AA2631" w14:textId="77777777" w:rsidR="008349A7" w:rsidRPr="008349A7" w:rsidRDefault="008349A7" w:rsidP="008349A7">
            <w:pPr>
              <w:jc w:val="right"/>
              <w:rPr>
                <w:color w:val="000000"/>
                <w:sz w:val="18"/>
                <w:szCs w:val="18"/>
              </w:rPr>
            </w:pPr>
            <w:r w:rsidRPr="008349A7">
              <w:rPr>
                <w:color w:val="000000"/>
                <w:sz w:val="18"/>
                <w:szCs w:val="18"/>
              </w:rPr>
              <w:t>382,14</w:t>
            </w:r>
          </w:p>
        </w:tc>
        <w:tc>
          <w:tcPr>
            <w:tcW w:w="460" w:type="pct"/>
            <w:tcBorders>
              <w:top w:val="nil"/>
              <w:left w:val="nil"/>
              <w:bottom w:val="single" w:sz="4" w:space="0" w:color="auto"/>
              <w:right w:val="single" w:sz="4" w:space="0" w:color="auto"/>
            </w:tcBorders>
            <w:shd w:val="clear" w:color="auto" w:fill="auto"/>
            <w:noWrap/>
            <w:vAlign w:val="bottom"/>
            <w:hideMark/>
          </w:tcPr>
          <w:p w14:paraId="65880376" w14:textId="77777777" w:rsidR="008349A7" w:rsidRPr="008349A7" w:rsidRDefault="008349A7" w:rsidP="008349A7">
            <w:pPr>
              <w:jc w:val="right"/>
              <w:rPr>
                <w:color w:val="000000"/>
                <w:sz w:val="18"/>
                <w:szCs w:val="18"/>
              </w:rPr>
            </w:pPr>
            <w:r w:rsidRPr="008349A7">
              <w:rPr>
                <w:color w:val="000000"/>
                <w:sz w:val="18"/>
                <w:szCs w:val="18"/>
              </w:rPr>
              <w:t>0</w:t>
            </w:r>
          </w:p>
        </w:tc>
        <w:tc>
          <w:tcPr>
            <w:tcW w:w="1570" w:type="pct"/>
            <w:tcBorders>
              <w:top w:val="nil"/>
              <w:left w:val="nil"/>
              <w:bottom w:val="single" w:sz="4" w:space="0" w:color="auto"/>
              <w:right w:val="single" w:sz="4" w:space="0" w:color="auto"/>
            </w:tcBorders>
            <w:shd w:val="clear" w:color="auto" w:fill="auto"/>
            <w:noWrap/>
            <w:vAlign w:val="bottom"/>
            <w:hideMark/>
          </w:tcPr>
          <w:p w14:paraId="2DF9A1A8" w14:textId="77777777" w:rsidR="008349A7" w:rsidRPr="008349A7" w:rsidRDefault="008349A7" w:rsidP="008349A7">
            <w:pPr>
              <w:rPr>
                <w:color w:val="000000"/>
                <w:sz w:val="18"/>
                <w:szCs w:val="18"/>
              </w:rPr>
            </w:pPr>
            <w:r w:rsidRPr="008349A7">
              <w:rPr>
                <w:color w:val="000000"/>
                <w:sz w:val="18"/>
                <w:szCs w:val="18"/>
              </w:rPr>
              <w:t xml:space="preserve">Прайс, расчета услуг нет, </w:t>
            </w:r>
          </w:p>
          <w:p w14:paraId="5CBB7110" w14:textId="77777777" w:rsidR="008349A7" w:rsidRPr="008349A7" w:rsidRDefault="008349A7" w:rsidP="008349A7">
            <w:pPr>
              <w:rPr>
                <w:color w:val="000000"/>
                <w:sz w:val="18"/>
                <w:szCs w:val="18"/>
              </w:rPr>
            </w:pPr>
            <w:r w:rsidRPr="008349A7">
              <w:rPr>
                <w:color w:val="000000"/>
                <w:sz w:val="18"/>
                <w:szCs w:val="18"/>
              </w:rPr>
              <w:t xml:space="preserve">договор не содержит обязанности проведения ТО </w:t>
            </w:r>
          </w:p>
        </w:tc>
      </w:tr>
      <w:tr w:rsidR="008349A7" w:rsidRPr="008349A7" w14:paraId="6DAE8C6A" w14:textId="77777777" w:rsidTr="00CD0761">
        <w:trPr>
          <w:trHeight w:val="166"/>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34C1E769" w14:textId="77777777" w:rsidR="008349A7" w:rsidRPr="008349A7" w:rsidRDefault="008349A7" w:rsidP="008349A7">
            <w:pPr>
              <w:rPr>
                <w:color w:val="000000"/>
                <w:sz w:val="18"/>
                <w:szCs w:val="18"/>
              </w:rPr>
            </w:pPr>
            <w:r w:rsidRPr="008349A7">
              <w:rPr>
                <w:color w:val="000000"/>
                <w:sz w:val="18"/>
                <w:szCs w:val="18"/>
              </w:rPr>
              <w:t>ООО "Компания СЭР"</w:t>
            </w:r>
          </w:p>
        </w:tc>
        <w:tc>
          <w:tcPr>
            <w:tcW w:w="829" w:type="pct"/>
            <w:tcBorders>
              <w:top w:val="nil"/>
              <w:left w:val="nil"/>
              <w:bottom w:val="single" w:sz="4" w:space="0" w:color="auto"/>
              <w:right w:val="single" w:sz="4" w:space="0" w:color="auto"/>
            </w:tcBorders>
            <w:shd w:val="clear" w:color="auto" w:fill="auto"/>
            <w:vAlign w:val="bottom"/>
            <w:hideMark/>
          </w:tcPr>
          <w:p w14:paraId="0DD76411" w14:textId="77777777" w:rsidR="008349A7" w:rsidRPr="008349A7" w:rsidRDefault="008349A7" w:rsidP="008349A7">
            <w:pPr>
              <w:rPr>
                <w:color w:val="000000"/>
                <w:sz w:val="18"/>
                <w:szCs w:val="18"/>
              </w:rPr>
            </w:pPr>
            <w:r w:rsidRPr="008349A7">
              <w:rPr>
                <w:color w:val="000000"/>
                <w:sz w:val="18"/>
                <w:szCs w:val="18"/>
              </w:rPr>
              <w:t>ТО и ОДУ энергообъектов</w:t>
            </w:r>
          </w:p>
        </w:tc>
        <w:tc>
          <w:tcPr>
            <w:tcW w:w="536" w:type="pct"/>
            <w:tcBorders>
              <w:top w:val="nil"/>
              <w:left w:val="nil"/>
              <w:bottom w:val="single" w:sz="4" w:space="0" w:color="auto"/>
              <w:right w:val="single" w:sz="4" w:space="0" w:color="auto"/>
            </w:tcBorders>
            <w:shd w:val="clear" w:color="auto" w:fill="auto"/>
            <w:vAlign w:val="bottom"/>
            <w:hideMark/>
          </w:tcPr>
          <w:p w14:paraId="1B268724" w14:textId="77777777" w:rsidR="008349A7" w:rsidRPr="008349A7" w:rsidRDefault="008349A7" w:rsidP="008349A7">
            <w:pPr>
              <w:rPr>
                <w:color w:val="000000"/>
                <w:sz w:val="18"/>
                <w:szCs w:val="18"/>
              </w:rPr>
            </w:pPr>
            <w:r w:rsidRPr="008349A7">
              <w:rPr>
                <w:color w:val="000000"/>
                <w:sz w:val="18"/>
                <w:szCs w:val="18"/>
              </w:rPr>
              <w:t>Договор от 01.11.2020</w:t>
            </w:r>
          </w:p>
        </w:tc>
        <w:tc>
          <w:tcPr>
            <w:tcW w:w="550" w:type="pct"/>
            <w:tcBorders>
              <w:top w:val="nil"/>
              <w:left w:val="nil"/>
              <w:bottom w:val="single" w:sz="4" w:space="0" w:color="auto"/>
              <w:right w:val="single" w:sz="4" w:space="0" w:color="auto"/>
            </w:tcBorders>
            <w:shd w:val="clear" w:color="auto" w:fill="auto"/>
            <w:noWrap/>
            <w:vAlign w:val="bottom"/>
            <w:hideMark/>
          </w:tcPr>
          <w:p w14:paraId="301B34F0" w14:textId="77777777" w:rsidR="008349A7" w:rsidRPr="008349A7" w:rsidRDefault="008349A7" w:rsidP="008349A7">
            <w:pPr>
              <w:jc w:val="right"/>
              <w:rPr>
                <w:color w:val="000000"/>
                <w:sz w:val="18"/>
                <w:szCs w:val="18"/>
              </w:rPr>
            </w:pPr>
            <w:r w:rsidRPr="008349A7">
              <w:rPr>
                <w:color w:val="000000"/>
                <w:sz w:val="18"/>
                <w:szCs w:val="18"/>
              </w:rPr>
              <w:t>27 604,05</w:t>
            </w:r>
          </w:p>
        </w:tc>
        <w:tc>
          <w:tcPr>
            <w:tcW w:w="460" w:type="pct"/>
            <w:tcBorders>
              <w:top w:val="nil"/>
              <w:left w:val="nil"/>
              <w:bottom w:val="single" w:sz="4" w:space="0" w:color="auto"/>
              <w:right w:val="single" w:sz="4" w:space="0" w:color="auto"/>
            </w:tcBorders>
            <w:shd w:val="clear" w:color="auto" w:fill="auto"/>
            <w:noWrap/>
            <w:vAlign w:val="bottom"/>
            <w:hideMark/>
          </w:tcPr>
          <w:p w14:paraId="1ECAB242" w14:textId="77777777" w:rsidR="008349A7" w:rsidRPr="008349A7" w:rsidRDefault="008349A7" w:rsidP="008349A7">
            <w:pPr>
              <w:jc w:val="right"/>
              <w:rPr>
                <w:color w:val="000000"/>
                <w:sz w:val="18"/>
                <w:szCs w:val="18"/>
              </w:rPr>
            </w:pPr>
            <w:r w:rsidRPr="008349A7">
              <w:rPr>
                <w:color w:val="000000"/>
                <w:sz w:val="18"/>
                <w:szCs w:val="18"/>
              </w:rPr>
              <w:t>5 616,40</w:t>
            </w:r>
          </w:p>
        </w:tc>
        <w:tc>
          <w:tcPr>
            <w:tcW w:w="1570" w:type="pct"/>
            <w:tcBorders>
              <w:top w:val="nil"/>
              <w:left w:val="nil"/>
              <w:bottom w:val="single" w:sz="4" w:space="0" w:color="auto"/>
              <w:right w:val="single" w:sz="4" w:space="0" w:color="auto"/>
            </w:tcBorders>
            <w:shd w:val="clear" w:color="auto" w:fill="auto"/>
            <w:vAlign w:val="bottom"/>
            <w:hideMark/>
          </w:tcPr>
          <w:p w14:paraId="61254400" w14:textId="77777777" w:rsidR="008349A7" w:rsidRPr="008349A7" w:rsidRDefault="008349A7" w:rsidP="008349A7">
            <w:pPr>
              <w:rPr>
                <w:color w:val="000000"/>
                <w:sz w:val="18"/>
                <w:szCs w:val="18"/>
              </w:rPr>
            </w:pPr>
            <w:r w:rsidRPr="008349A7">
              <w:rPr>
                <w:color w:val="000000"/>
                <w:sz w:val="18"/>
                <w:szCs w:val="18"/>
              </w:rPr>
              <w:t>Пересмотрены сметы, приложение 3</w:t>
            </w:r>
          </w:p>
        </w:tc>
      </w:tr>
      <w:tr w:rsidR="008349A7" w:rsidRPr="008349A7" w14:paraId="47C39669" w14:textId="77777777" w:rsidTr="00CD0761">
        <w:trPr>
          <w:trHeight w:val="300"/>
        </w:trPr>
        <w:tc>
          <w:tcPr>
            <w:tcW w:w="1055" w:type="pct"/>
            <w:tcBorders>
              <w:top w:val="nil"/>
              <w:left w:val="single" w:sz="4" w:space="0" w:color="auto"/>
              <w:bottom w:val="single" w:sz="4" w:space="0" w:color="auto"/>
              <w:right w:val="single" w:sz="4" w:space="0" w:color="auto"/>
            </w:tcBorders>
            <w:shd w:val="clear" w:color="auto" w:fill="auto"/>
            <w:noWrap/>
            <w:vAlign w:val="bottom"/>
            <w:hideMark/>
          </w:tcPr>
          <w:p w14:paraId="5C4DA53C" w14:textId="77777777" w:rsidR="008349A7" w:rsidRPr="008349A7" w:rsidRDefault="008349A7" w:rsidP="008349A7">
            <w:pPr>
              <w:rPr>
                <w:color w:val="000000"/>
                <w:sz w:val="18"/>
                <w:szCs w:val="18"/>
              </w:rPr>
            </w:pPr>
            <w:r w:rsidRPr="008349A7">
              <w:rPr>
                <w:color w:val="000000"/>
                <w:sz w:val="18"/>
                <w:szCs w:val="18"/>
              </w:rPr>
              <w:t> Итого</w:t>
            </w:r>
          </w:p>
        </w:tc>
        <w:tc>
          <w:tcPr>
            <w:tcW w:w="829" w:type="pct"/>
            <w:tcBorders>
              <w:top w:val="nil"/>
              <w:left w:val="nil"/>
              <w:bottom w:val="single" w:sz="4" w:space="0" w:color="auto"/>
              <w:right w:val="single" w:sz="4" w:space="0" w:color="auto"/>
            </w:tcBorders>
            <w:shd w:val="clear" w:color="auto" w:fill="auto"/>
            <w:vAlign w:val="bottom"/>
            <w:hideMark/>
          </w:tcPr>
          <w:p w14:paraId="29C8C9D6" w14:textId="77777777" w:rsidR="008349A7" w:rsidRPr="008349A7" w:rsidRDefault="008349A7" w:rsidP="008349A7">
            <w:pPr>
              <w:rPr>
                <w:color w:val="000000"/>
                <w:sz w:val="18"/>
                <w:szCs w:val="18"/>
              </w:rPr>
            </w:pPr>
            <w:r w:rsidRPr="008349A7">
              <w:rPr>
                <w:color w:val="000000"/>
                <w:sz w:val="18"/>
                <w:szCs w:val="18"/>
              </w:rPr>
              <w:t> </w:t>
            </w:r>
          </w:p>
        </w:tc>
        <w:tc>
          <w:tcPr>
            <w:tcW w:w="536" w:type="pct"/>
            <w:tcBorders>
              <w:top w:val="nil"/>
              <w:left w:val="nil"/>
              <w:bottom w:val="single" w:sz="4" w:space="0" w:color="auto"/>
              <w:right w:val="single" w:sz="4" w:space="0" w:color="auto"/>
            </w:tcBorders>
            <w:shd w:val="clear" w:color="auto" w:fill="auto"/>
            <w:vAlign w:val="bottom"/>
            <w:hideMark/>
          </w:tcPr>
          <w:p w14:paraId="16F3E4D2" w14:textId="77777777" w:rsidR="008349A7" w:rsidRPr="008349A7" w:rsidRDefault="008349A7" w:rsidP="008349A7">
            <w:pPr>
              <w:rPr>
                <w:color w:val="000000"/>
                <w:sz w:val="18"/>
                <w:szCs w:val="18"/>
              </w:rPr>
            </w:pPr>
            <w:r w:rsidRPr="008349A7">
              <w:rPr>
                <w:color w:val="000000"/>
                <w:sz w:val="18"/>
                <w:szCs w:val="18"/>
              </w:rPr>
              <w:t> </w:t>
            </w:r>
          </w:p>
        </w:tc>
        <w:tc>
          <w:tcPr>
            <w:tcW w:w="550" w:type="pct"/>
            <w:tcBorders>
              <w:top w:val="nil"/>
              <w:left w:val="nil"/>
              <w:bottom w:val="single" w:sz="4" w:space="0" w:color="auto"/>
              <w:right w:val="single" w:sz="4" w:space="0" w:color="auto"/>
            </w:tcBorders>
            <w:shd w:val="clear" w:color="auto" w:fill="auto"/>
            <w:noWrap/>
            <w:vAlign w:val="bottom"/>
            <w:hideMark/>
          </w:tcPr>
          <w:p w14:paraId="259E0A1B" w14:textId="77777777" w:rsidR="008349A7" w:rsidRPr="008349A7" w:rsidRDefault="008349A7" w:rsidP="008349A7">
            <w:pPr>
              <w:jc w:val="right"/>
              <w:rPr>
                <w:color w:val="000000"/>
                <w:sz w:val="18"/>
                <w:szCs w:val="18"/>
              </w:rPr>
            </w:pPr>
            <w:r w:rsidRPr="008349A7">
              <w:rPr>
                <w:color w:val="000000"/>
                <w:sz w:val="18"/>
                <w:szCs w:val="18"/>
              </w:rPr>
              <w:t>29 536,37</w:t>
            </w:r>
          </w:p>
        </w:tc>
        <w:tc>
          <w:tcPr>
            <w:tcW w:w="460" w:type="pct"/>
            <w:tcBorders>
              <w:top w:val="nil"/>
              <w:left w:val="nil"/>
              <w:bottom w:val="single" w:sz="4" w:space="0" w:color="auto"/>
              <w:right w:val="single" w:sz="4" w:space="0" w:color="auto"/>
            </w:tcBorders>
            <w:shd w:val="clear" w:color="auto" w:fill="auto"/>
            <w:noWrap/>
            <w:vAlign w:val="bottom"/>
            <w:hideMark/>
          </w:tcPr>
          <w:p w14:paraId="3AF68207" w14:textId="77777777" w:rsidR="008349A7" w:rsidRPr="008349A7" w:rsidRDefault="008349A7" w:rsidP="008349A7">
            <w:pPr>
              <w:jc w:val="right"/>
              <w:rPr>
                <w:color w:val="000000"/>
                <w:sz w:val="18"/>
                <w:szCs w:val="18"/>
              </w:rPr>
            </w:pPr>
            <w:r w:rsidRPr="008349A7">
              <w:rPr>
                <w:color w:val="000000"/>
                <w:sz w:val="18"/>
                <w:szCs w:val="18"/>
              </w:rPr>
              <w:t>6 477,47</w:t>
            </w:r>
          </w:p>
        </w:tc>
        <w:tc>
          <w:tcPr>
            <w:tcW w:w="1570" w:type="pct"/>
            <w:tcBorders>
              <w:top w:val="nil"/>
              <w:left w:val="nil"/>
              <w:bottom w:val="single" w:sz="4" w:space="0" w:color="auto"/>
              <w:right w:val="single" w:sz="4" w:space="0" w:color="auto"/>
            </w:tcBorders>
            <w:shd w:val="clear" w:color="auto" w:fill="auto"/>
            <w:vAlign w:val="bottom"/>
            <w:hideMark/>
          </w:tcPr>
          <w:p w14:paraId="1DE726AE" w14:textId="77777777" w:rsidR="008349A7" w:rsidRPr="008349A7" w:rsidRDefault="008349A7" w:rsidP="008349A7">
            <w:pPr>
              <w:rPr>
                <w:color w:val="000000"/>
                <w:sz w:val="18"/>
                <w:szCs w:val="18"/>
              </w:rPr>
            </w:pPr>
            <w:r w:rsidRPr="008349A7">
              <w:rPr>
                <w:color w:val="000000"/>
                <w:sz w:val="18"/>
                <w:szCs w:val="18"/>
              </w:rPr>
              <w:t> </w:t>
            </w:r>
          </w:p>
        </w:tc>
      </w:tr>
    </w:tbl>
    <w:p w14:paraId="356E12A3" w14:textId="77777777" w:rsidR="008349A7" w:rsidRPr="008349A7" w:rsidRDefault="008349A7" w:rsidP="008349A7">
      <w:pPr>
        <w:autoSpaceDE w:val="0"/>
        <w:autoSpaceDN w:val="0"/>
        <w:adjustRightInd w:val="0"/>
        <w:ind w:firstLine="567"/>
        <w:jc w:val="right"/>
        <w:rPr>
          <w:rFonts w:eastAsia="Calibri"/>
          <w:sz w:val="28"/>
          <w:szCs w:val="28"/>
          <w:lang w:eastAsia="en-US"/>
        </w:rPr>
      </w:pPr>
    </w:p>
    <w:p w14:paraId="5ACDBE8C" w14:textId="77777777" w:rsidR="008349A7" w:rsidRPr="008349A7" w:rsidRDefault="008349A7" w:rsidP="008349A7">
      <w:pPr>
        <w:autoSpaceDE w:val="0"/>
        <w:autoSpaceDN w:val="0"/>
        <w:adjustRightInd w:val="0"/>
        <w:ind w:firstLine="567"/>
        <w:jc w:val="both"/>
        <w:rPr>
          <w:rFonts w:eastAsia="Calibri"/>
          <w:bCs/>
          <w:sz w:val="28"/>
          <w:szCs w:val="28"/>
          <w:lang w:eastAsia="en-US"/>
        </w:rPr>
      </w:pPr>
      <w:r w:rsidRPr="008349A7">
        <w:rPr>
          <w:rFonts w:eastAsia="Calibri"/>
          <w:bCs/>
          <w:sz w:val="28"/>
          <w:szCs w:val="28"/>
          <w:lang w:eastAsia="en-US"/>
        </w:rPr>
        <w:t xml:space="preserve">Внесенные изменения в соответствии с  Решением Кемеровского областного суда от 01.12.2022 года по делу № 3а-186/2022, апелляционного определения Судебной коллегии по административным делам Пятого апелляционного суда от 23.03.2023 по делу № 66а-473/2023 в НВВ ООО «СибЭнергоСеть» на 2022 год отражены в составе расчета необходимой валовой выручки ООО «СибЭнергоСеть» на 2022 год методом экономически обоснованных расходов и представлены в Приложении 3 настоящего экспертного заключения. </w:t>
      </w:r>
    </w:p>
    <w:p w14:paraId="2213D7B4"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6E46DBDF"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2F6DDECB"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b/>
          <w:bCs/>
          <w:sz w:val="28"/>
          <w:szCs w:val="28"/>
          <w:lang w:eastAsia="en-US"/>
        </w:rPr>
        <w:t xml:space="preserve">5. Ремонты 2022 год ООО «СибЭнергоСеть» </w:t>
      </w:r>
    </w:p>
    <w:p w14:paraId="2508D110" w14:textId="77777777" w:rsidR="008349A7" w:rsidRPr="008349A7" w:rsidRDefault="008349A7" w:rsidP="008349A7">
      <w:pPr>
        <w:ind w:firstLine="851"/>
        <w:jc w:val="both"/>
        <w:rPr>
          <w:rFonts w:eastAsia="Calibri"/>
          <w:sz w:val="28"/>
          <w:szCs w:val="22"/>
          <w:lang w:eastAsia="en-US"/>
        </w:rPr>
      </w:pPr>
    </w:p>
    <w:p w14:paraId="5E4918F2"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Согласно решению Кемеровского областного суда по административному делу № 3а-186/2022 органу регулирования следует провести анализ необходимости осуществления затрат на выполнение ремонтных работ в 2022 году по следующему электросетевому оборудованию.</w:t>
      </w:r>
    </w:p>
    <w:p w14:paraId="354ED65A"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ТП (ЦРП) 10/0,4 кВ ООО «Энерджигрупп».</w:t>
      </w:r>
    </w:p>
    <w:p w14:paraId="2C821DC1"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ПС 35/6 кВ «Вентиляторная» ш. Грамотеинская. </w:t>
      </w:r>
    </w:p>
    <w:p w14:paraId="16BC2D8A"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КЛ-10 кВ, Ф10-14-А Торговый центр «Калина».</w:t>
      </w:r>
    </w:p>
    <w:p w14:paraId="4C2BB1FE"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ООО «СибЭнергоСеть» по итогам 2022 года не представило в орган регулирования документы, подтверждающие выполнение ремонтных работ, а также понесенные расходы по данной статье. </w:t>
      </w:r>
    </w:p>
    <w:p w14:paraId="43583337"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 xml:space="preserve">Отмечаем, что ООО «СибЭнергоСеть» на 2023 год не соответствует критериям отнесения владельцев объектов электросетевого хозяйства к территориальным сетевым организациям и руководствуясь Правилами государственного регулирования (пересмотра, применения) цен (тарифов) в электроэнергетике, </w:t>
      </w:r>
      <w:r w:rsidRPr="008349A7">
        <w:rPr>
          <w:rFonts w:eastAsia="Calibri"/>
          <w:sz w:val="28"/>
          <w:szCs w:val="22"/>
          <w:lang w:eastAsia="en-US"/>
        </w:rPr>
        <w:lastRenderedPageBreak/>
        <w:t>утвержденными Постановлением Правительства от 29.12.2011 №1178. Таким образом, общество не относится к организациям, в отношении которых устанавливаются (пересматриваются) цены (тарифы) на услуги по передаче электрической энергии, не подлежит тарифному регулированию.</w:t>
      </w:r>
    </w:p>
    <w:p w14:paraId="29B1ABE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Кроме того, указанные объекты электросетевого хозяйства в 2023 году вошли состав электросетевого комплекса других территориальных сетевых компаний:</w:t>
      </w:r>
    </w:p>
    <w:p w14:paraId="201DB955"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ООО «ЭнергоПаритет - ТП (ЦРП) 10/0,4 кВ ООО «Энерджигрупп», договор аренды имущества ООО «ЭНЕРДЖИГРУПП» №А61 от 08.09.2022; КЛ-10 кВ, Ф10-14-А Торговый центр «Калина», договор аренды имущества ООО «СЭС» №А71 от 13.09.2022;</w:t>
      </w:r>
    </w:p>
    <w:p w14:paraId="2F5BACA0"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ПАО «Россети Сибирь» - «Кузбассэнерго – РЭС» - ПС 35/6 кВ «Вентиляторная» ш. Грамотеинская, договор аренды имущества № ШГ-33 от 26.12.2022.</w:t>
      </w:r>
    </w:p>
    <w:p w14:paraId="6AFA392F"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Учитывая вышеизложенное, необходимая валовая выручка ООО «СибЭнергоСеть» в части затрат на выполнение ремонтных работ на 2022 год составляет 7 526,66 тыс.руб.</w:t>
      </w:r>
    </w:p>
    <w:p w14:paraId="1C70AFB8" w14:textId="77777777" w:rsidR="008349A7" w:rsidRPr="008349A7" w:rsidRDefault="008349A7" w:rsidP="008349A7">
      <w:pPr>
        <w:ind w:firstLine="567"/>
        <w:jc w:val="both"/>
        <w:rPr>
          <w:rFonts w:eastAsia="Calibri"/>
          <w:sz w:val="28"/>
          <w:szCs w:val="22"/>
          <w:lang w:eastAsia="en-US"/>
        </w:rPr>
      </w:pPr>
    </w:p>
    <w:p w14:paraId="2A11F233"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0D854587"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b/>
          <w:bCs/>
          <w:sz w:val="28"/>
          <w:szCs w:val="28"/>
          <w:lang w:eastAsia="en-US"/>
        </w:rPr>
        <w:t>6. Величина присоединенной (заявленной) мощности, используемая при установлении индивидуальных тарифов на 2022 год.</w:t>
      </w:r>
    </w:p>
    <w:p w14:paraId="4CC90BF5" w14:textId="77777777" w:rsidR="008349A7" w:rsidRPr="008349A7" w:rsidRDefault="008349A7" w:rsidP="008349A7">
      <w:pPr>
        <w:autoSpaceDE w:val="0"/>
        <w:autoSpaceDN w:val="0"/>
        <w:adjustRightInd w:val="0"/>
        <w:ind w:firstLine="567"/>
        <w:jc w:val="both"/>
        <w:rPr>
          <w:rFonts w:eastAsia="Calibri"/>
          <w:b/>
          <w:bCs/>
          <w:sz w:val="28"/>
          <w:szCs w:val="28"/>
          <w:lang w:eastAsia="en-US"/>
        </w:rPr>
      </w:pPr>
    </w:p>
    <w:p w14:paraId="57DC8D85"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Из судебного решения по делу № 3а-186/2022 от 01.12.2022 года: «В ходе рассмотрения дела установлено и стороной административного ответчика не оспаривалось, что расхождение объема мощности заявленного ООО «СибЭнергоСеть» для установления тарифов и утвержденного РЭК Кузбасса в ходе тарифного регулирования, сложилось в результате распределения регулирующим органом разницы между величиной заявленной мощности потребителей Кемеровской области – Кузбасса, утвержденной в сводном прогнозном балансе и величиной заявленной мощности потребителей Кемеровской области – Кузбасса, сформированной к дате принятия тарифных решений.</w:t>
      </w:r>
    </w:p>
    <w:p w14:paraId="432E0726"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Как усматривается из данных об объемах электрической энергии, мощности и структуре полезного отпуска по формам П1.4, П1.5, П1.6, представленных ООО «СибЭнергоСеть» на тарифное регулирование, величина заявленной мощности собственных потребителей Общества определена в размере 9,837 МВт, сальдо переток в смежные сетевые организации – 1,401 МВт, что составляет общее значение полезного отпуска – 11,238 МВт, при общем поступлении мощности в сеть административного истца в объеме 12,49 МВт и сумме потерь в сетях -1,253 МВт (том 1 л.д. 102 оборот, 104). В величине заявленной (расчетной) мощности потребителей на группу «население» приходится 0,246 МВт, на группу «прочие потребители» - 9,591 МВт, из которых выделены одноставочные потребители – 2,554 МВт и двуставочные потребители – 7,037 МВт (том 1 л.д. 104).</w:t>
      </w:r>
    </w:p>
    <w:p w14:paraId="57D522DB"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 xml:space="preserve">В свою очередь регулирующим органом утверждено общее поступление мощности в сеть Общества в объеме 13,757 МВт, из которой 3,262 МВт – поступление </w:t>
      </w:r>
      <w:r w:rsidRPr="008349A7">
        <w:rPr>
          <w:rFonts w:eastAsia="Calibri"/>
          <w:sz w:val="28"/>
          <w:szCs w:val="22"/>
          <w:lang w:eastAsia="en-US"/>
        </w:rPr>
        <w:lastRenderedPageBreak/>
        <w:t>в сеть от генерации, 9,159 МВт – поступление в сеть от смежных сетевых организаций, 1,336 МВт – исполнение приказа ФАС России по СПБ. Таким образом, источник поступления в сети Общества дополнительной мощности в объеме 1,336 МВт не указан.</w:t>
      </w:r>
    </w:p>
    <w:p w14:paraId="26A71489"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Далее дополнительный объем мощности учтен в полезном отпуске потребителям, который составил по прочим потребителям 11,067 МВт (одноставочные потребители – 3,063 МВт, двуставочные потребители – 8,004 МВт), населению и приравненных к ним – 0,247 МВт, что с учетом величины отпуска в смежные сетевые компании – 1,403 МВт, сформировало общее значение показателя «Полезный отпуск» - 12,717 МВт.</w:t>
      </w:r>
    </w:p>
    <w:p w14:paraId="72CB919A"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При этом ссылок на несоответствие балансовых показателей, представленных ООО «СибЭнергоСеть» на тарифное регулирование по формам П1.4, П1.5, П1.6 экспертное заключение не содержит.</w:t>
      </w:r>
    </w:p>
    <w:p w14:paraId="069DA5E1"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Таким образом, РЭК Кузбасса, вопреки представленным административным истцом для формирования баланса мощности сетевой организации согласованным сведениям о величине присоединенной (заявленной) мощности, в одностороннем порядке использована величина больше предложенной, в отсутствии обоснования такого регулирования как фактическими обстоятельствами (изменение планового объема мощности потребителей, состава имущества, посредством которого планировалось осуществление регулируемой деятельности и т.д.), так и положениями нормативных правовых актов в области электроэнергетики, имеющих большую юридическую силу.</w:t>
      </w:r>
    </w:p>
    <w:p w14:paraId="68F14FA0" w14:textId="77777777" w:rsidR="008349A7" w:rsidRPr="008349A7" w:rsidRDefault="008349A7" w:rsidP="008349A7">
      <w:pPr>
        <w:autoSpaceDE w:val="0"/>
        <w:autoSpaceDN w:val="0"/>
        <w:adjustRightInd w:val="0"/>
        <w:ind w:firstLine="567"/>
        <w:jc w:val="both"/>
        <w:rPr>
          <w:rFonts w:eastAsia="Calibri"/>
          <w:sz w:val="28"/>
          <w:szCs w:val="22"/>
          <w:lang w:eastAsia="en-US"/>
        </w:rPr>
      </w:pPr>
      <w:r w:rsidRPr="008349A7">
        <w:rPr>
          <w:rFonts w:eastAsia="Calibri"/>
          <w:sz w:val="28"/>
          <w:szCs w:val="22"/>
          <w:lang w:eastAsia="en-US"/>
        </w:rPr>
        <w:t>В ходе рассмотрения дела данные недостатки экспертного заключения не устранены, доказательств недостоверности балансовых показателей, поданных Обществом на тарифное регулирование не представлено, положений нормативных правовых актов, в соответствии с требованиями которых осуществлено оспариваемой регулирование, в том числе требующих приравнивать присоединенную (заявленную) мощность сетевой организации к заявленной мощности потребителей, не названо.</w:t>
      </w:r>
    </w:p>
    <w:p w14:paraId="0C889162" w14:textId="77777777" w:rsidR="008349A7" w:rsidRPr="008349A7" w:rsidRDefault="008349A7" w:rsidP="008349A7">
      <w:pPr>
        <w:autoSpaceDE w:val="0"/>
        <w:autoSpaceDN w:val="0"/>
        <w:adjustRightInd w:val="0"/>
        <w:ind w:firstLine="567"/>
        <w:jc w:val="both"/>
        <w:rPr>
          <w:rFonts w:eastAsia="Calibri"/>
          <w:b/>
          <w:bCs/>
          <w:sz w:val="28"/>
          <w:szCs w:val="28"/>
          <w:lang w:eastAsia="en-US"/>
        </w:rPr>
      </w:pPr>
      <w:r w:rsidRPr="008349A7">
        <w:rPr>
          <w:rFonts w:eastAsia="Calibri"/>
          <w:sz w:val="28"/>
          <w:szCs w:val="22"/>
          <w:lang w:eastAsia="en-US"/>
        </w:rPr>
        <w:t>Вышеизложенное свидетельствует о неверном определении органом регулирования величины присоединенной заявленной мощности сетевой организации».</w:t>
      </w:r>
    </w:p>
    <w:p w14:paraId="6E3E116C"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Экспертная оценка балансовых показателей электрической энергии и мощности, принимаемых для расчета тарифов на 2022 год, производилась на основе анализа данных, представленных в материалах тарифного дела рассматриваемой организации, информации, полученной от сбытовых и смежных сетевых компаний.</w:t>
      </w:r>
    </w:p>
    <w:p w14:paraId="5E2F5E9C" w14:textId="77777777" w:rsidR="008349A7" w:rsidRPr="008349A7" w:rsidRDefault="008349A7" w:rsidP="008349A7">
      <w:pPr>
        <w:ind w:firstLine="709"/>
        <w:jc w:val="both"/>
        <w:rPr>
          <w:rFonts w:eastAsia="Calibri"/>
          <w:color w:val="000000"/>
          <w:sz w:val="28"/>
          <w:szCs w:val="22"/>
          <w:lang w:eastAsia="en-US"/>
        </w:rPr>
      </w:pPr>
      <w:r w:rsidRPr="008349A7">
        <w:rPr>
          <w:rFonts w:eastAsia="Calibri"/>
          <w:color w:val="000000"/>
          <w:sz w:val="28"/>
          <w:szCs w:val="22"/>
          <w:lang w:eastAsia="en-US"/>
        </w:rPr>
        <w:t>Кроме того, во исполнение балансовых показателей, утвержденных ФАС России приказом № 1164/20-ДСП от 23.11.2021 № 1299/21-ДСП (заявленная мощность потребителей 2 483 МВт) произведена корректировка баланса мощности электросетевого котла, повлекшая за собой необходимость корректировки отдельных балансов мощности электросетевых организаций Кемеровской области.</w:t>
      </w:r>
    </w:p>
    <w:p w14:paraId="5A4D629C" w14:textId="77777777" w:rsidR="008349A7" w:rsidRPr="008349A7" w:rsidRDefault="008349A7" w:rsidP="008349A7">
      <w:pPr>
        <w:ind w:firstLine="709"/>
        <w:jc w:val="both"/>
        <w:rPr>
          <w:rFonts w:eastAsia="Calibri"/>
          <w:color w:val="000000"/>
          <w:sz w:val="28"/>
          <w:szCs w:val="22"/>
          <w:lang w:eastAsia="en-US"/>
        </w:rPr>
      </w:pPr>
    </w:p>
    <w:p w14:paraId="65CCCFA3" w14:textId="77777777" w:rsidR="008349A7" w:rsidRPr="008349A7" w:rsidRDefault="008349A7" w:rsidP="008349A7">
      <w:pPr>
        <w:jc w:val="center"/>
        <w:rPr>
          <w:rFonts w:eastAsia="Calibri"/>
          <w:color w:val="000000"/>
          <w:sz w:val="28"/>
          <w:szCs w:val="22"/>
          <w:lang w:eastAsia="en-US"/>
        </w:rPr>
      </w:pPr>
      <w:r w:rsidRPr="008349A7">
        <w:rPr>
          <w:rFonts w:eastAsia="Calibri"/>
          <w:color w:val="000000"/>
          <w:sz w:val="28"/>
          <w:szCs w:val="22"/>
          <w:lang w:eastAsia="en-US"/>
        </w:rPr>
        <w:t xml:space="preserve">2 483,00 МВт </w:t>
      </w:r>
      <w:r w:rsidRPr="008349A7">
        <w:rPr>
          <w:rFonts w:eastAsia="Calibri"/>
          <w:i/>
          <w:color w:val="000000"/>
          <w:sz w:val="20"/>
          <w:szCs w:val="22"/>
          <w:lang w:eastAsia="en-US"/>
        </w:rPr>
        <w:t>(утверждено ФАС)</w:t>
      </w:r>
      <w:r w:rsidRPr="008349A7">
        <w:rPr>
          <w:rFonts w:eastAsia="Calibri"/>
          <w:color w:val="000000"/>
          <w:sz w:val="28"/>
          <w:szCs w:val="22"/>
          <w:lang w:eastAsia="en-US"/>
        </w:rPr>
        <w:t xml:space="preserve"> – 2 189,78 МВт </w:t>
      </w:r>
      <w:r w:rsidRPr="008349A7">
        <w:rPr>
          <w:rFonts w:eastAsia="Calibri"/>
          <w:i/>
          <w:color w:val="000000"/>
          <w:sz w:val="20"/>
          <w:szCs w:val="22"/>
          <w:lang w:eastAsia="en-US"/>
        </w:rPr>
        <w:t>(сумма заявок сетей)</w:t>
      </w:r>
      <w:r w:rsidRPr="008349A7">
        <w:rPr>
          <w:rFonts w:eastAsia="Calibri"/>
          <w:color w:val="000000"/>
          <w:sz w:val="28"/>
          <w:szCs w:val="22"/>
          <w:lang w:eastAsia="en-US"/>
        </w:rPr>
        <w:t xml:space="preserve"> = 293,22 МВт</w:t>
      </w:r>
    </w:p>
    <w:p w14:paraId="7D469FAA" w14:textId="77777777" w:rsidR="008349A7" w:rsidRPr="008349A7" w:rsidRDefault="008349A7" w:rsidP="008349A7">
      <w:pPr>
        <w:ind w:firstLine="709"/>
        <w:jc w:val="center"/>
        <w:rPr>
          <w:rFonts w:eastAsia="Calibri"/>
          <w:color w:val="000000"/>
          <w:sz w:val="28"/>
          <w:szCs w:val="22"/>
          <w:lang w:eastAsia="en-US"/>
        </w:rPr>
      </w:pPr>
    </w:p>
    <w:p w14:paraId="19683BD7" w14:textId="77777777" w:rsidR="008349A7" w:rsidRPr="008349A7" w:rsidRDefault="008349A7" w:rsidP="008349A7">
      <w:pPr>
        <w:ind w:firstLine="567"/>
        <w:jc w:val="both"/>
        <w:rPr>
          <w:rFonts w:eastAsia="Calibri"/>
          <w:color w:val="000000"/>
          <w:sz w:val="28"/>
          <w:szCs w:val="22"/>
          <w:lang w:eastAsia="en-US"/>
        </w:rPr>
      </w:pPr>
      <w:r w:rsidRPr="008349A7">
        <w:rPr>
          <w:rFonts w:eastAsia="Calibri"/>
          <w:color w:val="000000"/>
          <w:sz w:val="28"/>
          <w:szCs w:val="22"/>
          <w:lang w:eastAsia="en-US"/>
        </w:rPr>
        <w:t>Произведено недискриминационное распределение дополнительных объемов мощности равномерно на все организации пропорционально полезному отпуску конечным потребителям, присоединенным к электрическим сетям сетевой организации.</w:t>
      </w:r>
    </w:p>
    <w:p w14:paraId="4ECC5CFA" w14:textId="77777777" w:rsidR="008349A7" w:rsidRPr="008349A7" w:rsidRDefault="008349A7" w:rsidP="008349A7">
      <w:pPr>
        <w:ind w:firstLine="567"/>
        <w:jc w:val="both"/>
        <w:rPr>
          <w:rFonts w:eastAsia="Calibri"/>
          <w:sz w:val="28"/>
          <w:szCs w:val="22"/>
          <w:lang w:eastAsia="en-US"/>
        </w:rPr>
      </w:pPr>
      <w:r w:rsidRPr="008349A7">
        <w:rPr>
          <w:rFonts w:eastAsia="Calibri"/>
          <w:sz w:val="28"/>
          <w:szCs w:val="22"/>
          <w:lang w:eastAsia="en-US"/>
        </w:rPr>
        <w:t>В решении по делу № 3а-186/2022 суд прямо указал что неучтенную величину заявленной мощности потребителей нужно распределять исходя из доли каждой сетевой организации в суммарном объеме заявленной мощности потребителей (стр.13, абз.4).</w:t>
      </w:r>
    </w:p>
    <w:p w14:paraId="1117D3AA" w14:textId="77777777" w:rsidR="008349A7" w:rsidRPr="008349A7" w:rsidRDefault="008349A7" w:rsidP="008349A7">
      <w:pPr>
        <w:ind w:firstLine="567"/>
        <w:jc w:val="both"/>
        <w:rPr>
          <w:rFonts w:eastAsia="Calibri"/>
          <w:color w:val="000000"/>
          <w:sz w:val="28"/>
          <w:szCs w:val="22"/>
          <w:lang w:eastAsia="en-US"/>
        </w:rPr>
      </w:pPr>
      <w:r w:rsidRPr="008349A7">
        <w:rPr>
          <w:rFonts w:eastAsia="Calibri"/>
          <w:color w:val="000000"/>
          <w:sz w:val="28"/>
          <w:szCs w:val="22"/>
          <w:lang w:eastAsia="en-US"/>
        </w:rPr>
        <w:t xml:space="preserve">Объем дополнительной мощности, приходящийся на каждую организацию, представлен в таблице ниже: </w:t>
      </w:r>
    </w:p>
    <w:p w14:paraId="5A1FE95D" w14:textId="77777777" w:rsidR="008349A7" w:rsidRPr="008349A7" w:rsidRDefault="008349A7" w:rsidP="008349A7">
      <w:pPr>
        <w:ind w:firstLine="709"/>
        <w:jc w:val="right"/>
        <w:rPr>
          <w:color w:val="000000"/>
          <w:sz w:val="28"/>
          <w:szCs w:val="28"/>
        </w:rPr>
      </w:pPr>
    </w:p>
    <w:p w14:paraId="15486F00" w14:textId="77777777" w:rsidR="008349A7" w:rsidRPr="008349A7" w:rsidRDefault="008349A7" w:rsidP="008349A7">
      <w:pPr>
        <w:ind w:firstLine="709"/>
        <w:jc w:val="right"/>
        <w:rPr>
          <w:color w:val="000000"/>
          <w:sz w:val="28"/>
          <w:szCs w:val="28"/>
        </w:rPr>
      </w:pPr>
      <w:r w:rsidRPr="008349A7">
        <w:rPr>
          <w:color w:val="000000"/>
          <w:sz w:val="28"/>
          <w:szCs w:val="28"/>
        </w:rPr>
        <w:t>Таблица 3</w:t>
      </w:r>
    </w:p>
    <w:p w14:paraId="16D72127" w14:textId="77777777" w:rsidR="008349A7" w:rsidRPr="008349A7" w:rsidRDefault="008349A7" w:rsidP="008349A7">
      <w:pPr>
        <w:spacing w:after="160"/>
        <w:jc w:val="center"/>
        <w:rPr>
          <w:sz w:val="28"/>
          <w:szCs w:val="28"/>
        </w:rPr>
      </w:pPr>
      <w:r w:rsidRPr="008349A7">
        <w:rPr>
          <w:sz w:val="28"/>
          <w:szCs w:val="28"/>
        </w:rPr>
        <w:t>Заявленная мощность потребителей</w:t>
      </w:r>
    </w:p>
    <w:tbl>
      <w:tblPr>
        <w:tblW w:w="4999" w:type="pct"/>
        <w:tblLook w:val="04A0" w:firstRow="1" w:lastRow="0" w:firstColumn="1" w:lastColumn="0" w:noHBand="0" w:noVBand="1"/>
      </w:tblPr>
      <w:tblGrid>
        <w:gridCol w:w="625"/>
        <w:gridCol w:w="6124"/>
        <w:gridCol w:w="1652"/>
        <w:gridCol w:w="1793"/>
      </w:tblGrid>
      <w:tr w:rsidR="008349A7" w:rsidRPr="008349A7" w14:paraId="5A53014C" w14:textId="77777777" w:rsidTr="00CD0761">
        <w:trPr>
          <w:trHeight w:val="18"/>
          <w:tblHeader/>
        </w:trPr>
        <w:tc>
          <w:tcPr>
            <w:tcW w:w="339" w:type="pct"/>
            <w:tcBorders>
              <w:top w:val="single" w:sz="4" w:space="0" w:color="auto"/>
              <w:left w:val="single" w:sz="4" w:space="0" w:color="auto"/>
              <w:bottom w:val="single" w:sz="4" w:space="0" w:color="auto"/>
              <w:right w:val="single" w:sz="4" w:space="0" w:color="auto"/>
            </w:tcBorders>
            <w:noWrap/>
            <w:vAlign w:val="center"/>
            <w:hideMark/>
          </w:tcPr>
          <w:p w14:paraId="561F99F3"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 п/п</w:t>
            </w:r>
          </w:p>
        </w:tc>
        <w:tc>
          <w:tcPr>
            <w:tcW w:w="3046" w:type="pct"/>
            <w:tcBorders>
              <w:top w:val="single" w:sz="4" w:space="0" w:color="auto"/>
              <w:left w:val="nil"/>
              <w:bottom w:val="single" w:sz="4" w:space="0" w:color="auto"/>
              <w:right w:val="single" w:sz="4" w:space="0" w:color="auto"/>
            </w:tcBorders>
            <w:vAlign w:val="center"/>
            <w:hideMark/>
          </w:tcPr>
          <w:p w14:paraId="1561F5BE"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Наименование ТСО</w:t>
            </w:r>
          </w:p>
        </w:tc>
        <w:tc>
          <w:tcPr>
            <w:tcW w:w="847" w:type="pct"/>
            <w:tcBorders>
              <w:top w:val="single" w:sz="4" w:space="0" w:color="auto"/>
              <w:left w:val="nil"/>
              <w:bottom w:val="single" w:sz="4" w:space="0" w:color="auto"/>
              <w:right w:val="single" w:sz="4" w:space="0" w:color="auto"/>
            </w:tcBorders>
            <w:vAlign w:val="center"/>
            <w:hideMark/>
          </w:tcPr>
          <w:p w14:paraId="6A1D342A" w14:textId="77777777" w:rsidR="008349A7" w:rsidRPr="008349A7" w:rsidRDefault="008349A7" w:rsidP="008349A7">
            <w:pPr>
              <w:jc w:val="center"/>
              <w:rPr>
                <w:color w:val="000000"/>
                <w:sz w:val="16"/>
                <w:szCs w:val="16"/>
                <w:lang w:eastAsia="en-US"/>
              </w:rPr>
            </w:pPr>
            <w:r w:rsidRPr="008349A7">
              <w:rPr>
                <w:color w:val="000000"/>
                <w:sz w:val="16"/>
                <w:szCs w:val="16"/>
                <w:lang w:eastAsia="en-US"/>
              </w:rPr>
              <w:t>ПО конечным потребителям, МВт</w:t>
            </w:r>
          </w:p>
        </w:tc>
        <w:tc>
          <w:tcPr>
            <w:tcW w:w="768" w:type="pct"/>
            <w:tcBorders>
              <w:top w:val="single" w:sz="4" w:space="0" w:color="auto"/>
              <w:left w:val="nil"/>
              <w:bottom w:val="single" w:sz="4" w:space="0" w:color="auto"/>
              <w:right w:val="single" w:sz="4" w:space="0" w:color="auto"/>
            </w:tcBorders>
            <w:noWrap/>
            <w:vAlign w:val="center"/>
            <w:hideMark/>
          </w:tcPr>
          <w:p w14:paraId="7D672DA9" w14:textId="77777777" w:rsidR="008349A7" w:rsidRPr="008349A7" w:rsidRDefault="008349A7" w:rsidP="008349A7">
            <w:pPr>
              <w:jc w:val="center"/>
              <w:rPr>
                <w:color w:val="000000"/>
                <w:sz w:val="16"/>
                <w:szCs w:val="16"/>
                <w:lang w:eastAsia="en-US"/>
              </w:rPr>
            </w:pPr>
            <w:r w:rsidRPr="008349A7">
              <w:rPr>
                <w:color w:val="000000"/>
                <w:sz w:val="16"/>
                <w:szCs w:val="16"/>
                <w:lang w:eastAsia="en-US"/>
              </w:rPr>
              <w:t>Размер корректировки,</w:t>
            </w:r>
          </w:p>
          <w:p w14:paraId="7A4F96A4" w14:textId="77777777" w:rsidR="008349A7" w:rsidRPr="008349A7" w:rsidRDefault="008349A7" w:rsidP="008349A7">
            <w:pPr>
              <w:jc w:val="center"/>
              <w:rPr>
                <w:color w:val="000000"/>
                <w:sz w:val="16"/>
                <w:szCs w:val="16"/>
                <w:lang w:eastAsia="en-US"/>
              </w:rPr>
            </w:pPr>
            <w:r w:rsidRPr="008349A7">
              <w:rPr>
                <w:color w:val="000000"/>
                <w:sz w:val="16"/>
                <w:szCs w:val="16"/>
                <w:lang w:eastAsia="en-US"/>
              </w:rPr>
              <w:t>МВт</w:t>
            </w:r>
          </w:p>
        </w:tc>
      </w:tr>
      <w:tr w:rsidR="008349A7" w:rsidRPr="008349A7" w14:paraId="2A0482FC"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3D6593DB"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w:t>
            </w:r>
          </w:p>
        </w:tc>
        <w:tc>
          <w:tcPr>
            <w:tcW w:w="3046" w:type="pct"/>
            <w:tcBorders>
              <w:top w:val="nil"/>
              <w:left w:val="nil"/>
              <w:bottom w:val="single" w:sz="4" w:space="0" w:color="auto"/>
              <w:right w:val="single" w:sz="4" w:space="0" w:color="auto"/>
            </w:tcBorders>
            <w:vAlign w:val="bottom"/>
            <w:hideMark/>
          </w:tcPr>
          <w:p w14:paraId="7CE60AD4" w14:textId="77777777" w:rsidR="008349A7" w:rsidRPr="008349A7" w:rsidRDefault="008349A7" w:rsidP="008349A7">
            <w:pPr>
              <w:jc w:val="both"/>
              <w:rPr>
                <w:color w:val="000000"/>
                <w:sz w:val="16"/>
                <w:szCs w:val="16"/>
                <w:lang w:eastAsia="en-US"/>
              </w:rPr>
            </w:pPr>
            <w:r w:rsidRPr="008349A7">
              <w:rPr>
                <w:color w:val="000000"/>
                <w:sz w:val="16"/>
                <w:szCs w:val="16"/>
                <w:lang w:eastAsia="en-US"/>
              </w:rPr>
              <w:t>«Горэлектросеть» ООО (ИНН 4217127144)</w:t>
            </w:r>
          </w:p>
        </w:tc>
        <w:tc>
          <w:tcPr>
            <w:tcW w:w="847" w:type="pct"/>
            <w:tcBorders>
              <w:top w:val="nil"/>
              <w:left w:val="nil"/>
              <w:bottom w:val="single" w:sz="4" w:space="0" w:color="auto"/>
              <w:right w:val="single" w:sz="4" w:space="0" w:color="auto"/>
            </w:tcBorders>
            <w:noWrap/>
            <w:vAlign w:val="bottom"/>
            <w:hideMark/>
          </w:tcPr>
          <w:p w14:paraId="203A51CA" w14:textId="77777777" w:rsidR="008349A7" w:rsidRPr="008349A7" w:rsidRDefault="008349A7" w:rsidP="008349A7">
            <w:pPr>
              <w:jc w:val="right"/>
              <w:rPr>
                <w:color w:val="000000"/>
                <w:sz w:val="16"/>
                <w:szCs w:val="16"/>
                <w:lang w:eastAsia="en-US"/>
              </w:rPr>
            </w:pPr>
            <w:r w:rsidRPr="008349A7">
              <w:rPr>
                <w:color w:val="000000"/>
                <w:sz w:val="16"/>
                <w:szCs w:val="16"/>
                <w:lang w:eastAsia="en-US"/>
              </w:rPr>
              <w:t>100,02</w:t>
            </w:r>
          </w:p>
        </w:tc>
        <w:tc>
          <w:tcPr>
            <w:tcW w:w="768" w:type="pct"/>
            <w:tcBorders>
              <w:top w:val="nil"/>
              <w:left w:val="nil"/>
              <w:bottom w:val="single" w:sz="4" w:space="0" w:color="auto"/>
              <w:right w:val="single" w:sz="4" w:space="0" w:color="auto"/>
            </w:tcBorders>
            <w:noWrap/>
            <w:vAlign w:val="bottom"/>
            <w:hideMark/>
          </w:tcPr>
          <w:p w14:paraId="78608613" w14:textId="77777777" w:rsidR="008349A7" w:rsidRPr="008349A7" w:rsidRDefault="008349A7" w:rsidP="008349A7">
            <w:pPr>
              <w:jc w:val="right"/>
              <w:rPr>
                <w:color w:val="000000"/>
                <w:sz w:val="16"/>
                <w:szCs w:val="16"/>
                <w:lang w:eastAsia="en-US"/>
              </w:rPr>
            </w:pPr>
            <w:r w:rsidRPr="008349A7">
              <w:rPr>
                <w:color w:val="000000"/>
                <w:sz w:val="16"/>
                <w:szCs w:val="16"/>
                <w:lang w:eastAsia="en-US"/>
              </w:rPr>
              <w:t>13,39</w:t>
            </w:r>
          </w:p>
        </w:tc>
      </w:tr>
      <w:tr w:rsidR="008349A7" w:rsidRPr="008349A7" w14:paraId="38267D26"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0A21CF99"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w:t>
            </w:r>
          </w:p>
        </w:tc>
        <w:tc>
          <w:tcPr>
            <w:tcW w:w="3046" w:type="pct"/>
            <w:tcBorders>
              <w:top w:val="nil"/>
              <w:left w:val="nil"/>
              <w:bottom w:val="single" w:sz="4" w:space="0" w:color="auto"/>
              <w:right w:val="single" w:sz="4" w:space="0" w:color="auto"/>
            </w:tcBorders>
            <w:vAlign w:val="bottom"/>
            <w:hideMark/>
          </w:tcPr>
          <w:p w14:paraId="4E25D016" w14:textId="77777777" w:rsidR="008349A7" w:rsidRPr="008349A7" w:rsidRDefault="008349A7" w:rsidP="008349A7">
            <w:pPr>
              <w:jc w:val="both"/>
              <w:rPr>
                <w:color w:val="000000"/>
                <w:sz w:val="16"/>
                <w:szCs w:val="16"/>
                <w:lang w:eastAsia="en-US"/>
              </w:rPr>
            </w:pPr>
            <w:r w:rsidRPr="008349A7">
              <w:rPr>
                <w:color w:val="000000"/>
                <w:sz w:val="16"/>
                <w:szCs w:val="16"/>
                <w:lang w:eastAsia="en-US"/>
              </w:rPr>
              <w:t>«ЕвразЭнергоТранс» ООО (ИНН 4217084532)</w:t>
            </w:r>
          </w:p>
        </w:tc>
        <w:tc>
          <w:tcPr>
            <w:tcW w:w="847" w:type="pct"/>
            <w:tcBorders>
              <w:top w:val="nil"/>
              <w:left w:val="nil"/>
              <w:bottom w:val="single" w:sz="4" w:space="0" w:color="auto"/>
              <w:right w:val="single" w:sz="4" w:space="0" w:color="auto"/>
            </w:tcBorders>
            <w:noWrap/>
            <w:vAlign w:val="bottom"/>
            <w:hideMark/>
          </w:tcPr>
          <w:p w14:paraId="1BACBBFA" w14:textId="77777777" w:rsidR="008349A7" w:rsidRPr="008349A7" w:rsidRDefault="008349A7" w:rsidP="008349A7">
            <w:pPr>
              <w:jc w:val="right"/>
              <w:rPr>
                <w:color w:val="000000"/>
                <w:sz w:val="16"/>
                <w:szCs w:val="16"/>
                <w:lang w:eastAsia="en-US"/>
              </w:rPr>
            </w:pPr>
            <w:r w:rsidRPr="008349A7">
              <w:rPr>
                <w:color w:val="000000"/>
                <w:sz w:val="16"/>
                <w:szCs w:val="16"/>
                <w:lang w:eastAsia="en-US"/>
              </w:rPr>
              <w:t>338,30</w:t>
            </w:r>
          </w:p>
        </w:tc>
        <w:tc>
          <w:tcPr>
            <w:tcW w:w="768" w:type="pct"/>
            <w:tcBorders>
              <w:top w:val="nil"/>
              <w:left w:val="nil"/>
              <w:bottom w:val="single" w:sz="4" w:space="0" w:color="auto"/>
              <w:right w:val="single" w:sz="4" w:space="0" w:color="auto"/>
            </w:tcBorders>
            <w:noWrap/>
            <w:vAlign w:val="bottom"/>
            <w:hideMark/>
          </w:tcPr>
          <w:p w14:paraId="4CB43372" w14:textId="77777777" w:rsidR="008349A7" w:rsidRPr="008349A7" w:rsidRDefault="008349A7" w:rsidP="008349A7">
            <w:pPr>
              <w:jc w:val="right"/>
              <w:rPr>
                <w:color w:val="000000"/>
                <w:sz w:val="16"/>
                <w:szCs w:val="16"/>
                <w:lang w:eastAsia="en-US"/>
              </w:rPr>
            </w:pPr>
            <w:r w:rsidRPr="008349A7">
              <w:rPr>
                <w:color w:val="000000"/>
                <w:sz w:val="16"/>
                <w:szCs w:val="16"/>
                <w:lang w:eastAsia="en-US"/>
              </w:rPr>
              <w:t>45,30</w:t>
            </w:r>
          </w:p>
        </w:tc>
      </w:tr>
      <w:tr w:rsidR="008349A7" w:rsidRPr="008349A7" w14:paraId="7DBD3692"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379BE163"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3</w:t>
            </w:r>
          </w:p>
        </w:tc>
        <w:tc>
          <w:tcPr>
            <w:tcW w:w="3046" w:type="pct"/>
            <w:tcBorders>
              <w:top w:val="nil"/>
              <w:left w:val="nil"/>
              <w:bottom w:val="single" w:sz="4" w:space="0" w:color="auto"/>
              <w:right w:val="single" w:sz="4" w:space="0" w:color="auto"/>
            </w:tcBorders>
            <w:vAlign w:val="bottom"/>
            <w:hideMark/>
          </w:tcPr>
          <w:p w14:paraId="722270D9" w14:textId="77777777" w:rsidR="008349A7" w:rsidRPr="008349A7" w:rsidRDefault="008349A7" w:rsidP="008349A7">
            <w:pPr>
              <w:jc w:val="both"/>
              <w:rPr>
                <w:color w:val="000000"/>
                <w:sz w:val="16"/>
                <w:szCs w:val="16"/>
                <w:lang w:eastAsia="en-US"/>
              </w:rPr>
            </w:pPr>
            <w:r w:rsidRPr="008349A7">
              <w:rPr>
                <w:color w:val="000000"/>
                <w:sz w:val="16"/>
                <w:szCs w:val="16"/>
                <w:lang w:eastAsia="en-US"/>
              </w:rPr>
              <w:t>«Кузбасская энергосетевая компания» ООО (ИНН 4205109750)</w:t>
            </w:r>
          </w:p>
        </w:tc>
        <w:tc>
          <w:tcPr>
            <w:tcW w:w="847" w:type="pct"/>
            <w:tcBorders>
              <w:top w:val="nil"/>
              <w:left w:val="nil"/>
              <w:bottom w:val="single" w:sz="4" w:space="0" w:color="auto"/>
              <w:right w:val="single" w:sz="4" w:space="0" w:color="auto"/>
            </w:tcBorders>
            <w:noWrap/>
            <w:vAlign w:val="bottom"/>
            <w:hideMark/>
          </w:tcPr>
          <w:p w14:paraId="2E502587" w14:textId="77777777" w:rsidR="008349A7" w:rsidRPr="008349A7" w:rsidRDefault="008349A7" w:rsidP="008349A7">
            <w:pPr>
              <w:jc w:val="right"/>
              <w:rPr>
                <w:color w:val="000000"/>
                <w:sz w:val="16"/>
                <w:szCs w:val="16"/>
                <w:lang w:eastAsia="en-US"/>
              </w:rPr>
            </w:pPr>
            <w:r w:rsidRPr="008349A7">
              <w:rPr>
                <w:color w:val="000000"/>
                <w:sz w:val="16"/>
                <w:szCs w:val="16"/>
                <w:lang w:eastAsia="en-US"/>
              </w:rPr>
              <w:t>324,40</w:t>
            </w:r>
          </w:p>
        </w:tc>
        <w:tc>
          <w:tcPr>
            <w:tcW w:w="768" w:type="pct"/>
            <w:tcBorders>
              <w:top w:val="nil"/>
              <w:left w:val="nil"/>
              <w:bottom w:val="single" w:sz="4" w:space="0" w:color="auto"/>
              <w:right w:val="single" w:sz="4" w:space="0" w:color="auto"/>
            </w:tcBorders>
            <w:noWrap/>
            <w:vAlign w:val="bottom"/>
            <w:hideMark/>
          </w:tcPr>
          <w:p w14:paraId="53BC66B6" w14:textId="77777777" w:rsidR="008349A7" w:rsidRPr="008349A7" w:rsidRDefault="008349A7" w:rsidP="008349A7">
            <w:pPr>
              <w:jc w:val="right"/>
              <w:rPr>
                <w:color w:val="000000"/>
                <w:sz w:val="16"/>
                <w:szCs w:val="16"/>
                <w:lang w:eastAsia="en-US"/>
              </w:rPr>
            </w:pPr>
            <w:r w:rsidRPr="008349A7">
              <w:rPr>
                <w:color w:val="000000"/>
                <w:sz w:val="16"/>
                <w:szCs w:val="16"/>
                <w:lang w:eastAsia="en-US"/>
              </w:rPr>
              <w:t>43,44</w:t>
            </w:r>
          </w:p>
        </w:tc>
      </w:tr>
      <w:tr w:rsidR="008349A7" w:rsidRPr="008349A7" w14:paraId="2E01CB57"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5EE372CD"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4</w:t>
            </w:r>
          </w:p>
        </w:tc>
        <w:tc>
          <w:tcPr>
            <w:tcW w:w="3046" w:type="pct"/>
            <w:tcBorders>
              <w:top w:val="nil"/>
              <w:left w:val="nil"/>
              <w:bottom w:val="single" w:sz="4" w:space="0" w:color="auto"/>
              <w:right w:val="single" w:sz="4" w:space="0" w:color="auto"/>
            </w:tcBorders>
            <w:vAlign w:val="bottom"/>
            <w:hideMark/>
          </w:tcPr>
          <w:p w14:paraId="56B814BD" w14:textId="77777777" w:rsidR="008349A7" w:rsidRPr="008349A7" w:rsidRDefault="008349A7" w:rsidP="008349A7">
            <w:pPr>
              <w:jc w:val="both"/>
              <w:rPr>
                <w:color w:val="000000"/>
                <w:sz w:val="16"/>
                <w:szCs w:val="16"/>
                <w:lang w:eastAsia="en-US"/>
              </w:rPr>
            </w:pPr>
            <w:r w:rsidRPr="008349A7">
              <w:rPr>
                <w:color w:val="000000"/>
                <w:sz w:val="16"/>
                <w:szCs w:val="16"/>
                <w:lang w:eastAsia="en-US"/>
              </w:rPr>
              <w:t>«КузбассЭлектро» ОАО (ИНН 4202002174)</w:t>
            </w:r>
          </w:p>
        </w:tc>
        <w:tc>
          <w:tcPr>
            <w:tcW w:w="847" w:type="pct"/>
            <w:tcBorders>
              <w:top w:val="nil"/>
              <w:left w:val="nil"/>
              <w:bottom w:val="single" w:sz="4" w:space="0" w:color="auto"/>
              <w:right w:val="single" w:sz="4" w:space="0" w:color="auto"/>
            </w:tcBorders>
            <w:noWrap/>
            <w:vAlign w:val="bottom"/>
            <w:hideMark/>
          </w:tcPr>
          <w:p w14:paraId="6F007092" w14:textId="77777777" w:rsidR="008349A7" w:rsidRPr="008349A7" w:rsidRDefault="008349A7" w:rsidP="008349A7">
            <w:pPr>
              <w:jc w:val="right"/>
              <w:rPr>
                <w:color w:val="000000"/>
                <w:sz w:val="16"/>
                <w:szCs w:val="16"/>
                <w:lang w:eastAsia="en-US"/>
              </w:rPr>
            </w:pPr>
            <w:r w:rsidRPr="008349A7">
              <w:rPr>
                <w:color w:val="000000"/>
                <w:sz w:val="16"/>
                <w:szCs w:val="16"/>
                <w:lang w:eastAsia="en-US"/>
              </w:rPr>
              <w:t>71,72</w:t>
            </w:r>
          </w:p>
        </w:tc>
        <w:tc>
          <w:tcPr>
            <w:tcW w:w="768" w:type="pct"/>
            <w:tcBorders>
              <w:top w:val="nil"/>
              <w:left w:val="nil"/>
              <w:bottom w:val="single" w:sz="4" w:space="0" w:color="auto"/>
              <w:right w:val="single" w:sz="4" w:space="0" w:color="auto"/>
            </w:tcBorders>
            <w:noWrap/>
            <w:vAlign w:val="bottom"/>
            <w:hideMark/>
          </w:tcPr>
          <w:p w14:paraId="7EEB900A" w14:textId="77777777" w:rsidR="008349A7" w:rsidRPr="008349A7" w:rsidRDefault="008349A7" w:rsidP="008349A7">
            <w:pPr>
              <w:jc w:val="right"/>
              <w:rPr>
                <w:color w:val="000000"/>
                <w:sz w:val="16"/>
                <w:szCs w:val="16"/>
                <w:lang w:eastAsia="en-US"/>
              </w:rPr>
            </w:pPr>
            <w:r w:rsidRPr="008349A7">
              <w:rPr>
                <w:color w:val="000000"/>
                <w:sz w:val="16"/>
                <w:szCs w:val="16"/>
                <w:lang w:eastAsia="en-US"/>
              </w:rPr>
              <w:t>9,60</w:t>
            </w:r>
          </w:p>
        </w:tc>
      </w:tr>
      <w:tr w:rsidR="008349A7" w:rsidRPr="008349A7" w14:paraId="71C7AF1A"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5E29E40"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5</w:t>
            </w:r>
          </w:p>
        </w:tc>
        <w:tc>
          <w:tcPr>
            <w:tcW w:w="3046" w:type="pct"/>
            <w:tcBorders>
              <w:top w:val="nil"/>
              <w:left w:val="nil"/>
              <w:bottom w:val="single" w:sz="4" w:space="0" w:color="auto"/>
              <w:right w:val="single" w:sz="4" w:space="0" w:color="auto"/>
            </w:tcBorders>
            <w:vAlign w:val="bottom"/>
            <w:hideMark/>
          </w:tcPr>
          <w:p w14:paraId="31DDC854" w14:textId="77777777" w:rsidR="008349A7" w:rsidRPr="008349A7" w:rsidRDefault="008349A7" w:rsidP="008349A7">
            <w:pPr>
              <w:jc w:val="both"/>
              <w:rPr>
                <w:color w:val="000000"/>
                <w:sz w:val="16"/>
                <w:szCs w:val="16"/>
                <w:lang w:eastAsia="en-US"/>
              </w:rPr>
            </w:pPr>
            <w:r w:rsidRPr="008349A7">
              <w:rPr>
                <w:color w:val="000000"/>
                <w:sz w:val="16"/>
                <w:szCs w:val="16"/>
                <w:lang w:eastAsia="en-US"/>
              </w:rPr>
              <w:t>«КЭС» ООО (ИНН 4205395036)</w:t>
            </w:r>
          </w:p>
        </w:tc>
        <w:tc>
          <w:tcPr>
            <w:tcW w:w="847" w:type="pct"/>
            <w:tcBorders>
              <w:top w:val="nil"/>
              <w:left w:val="nil"/>
              <w:bottom w:val="single" w:sz="4" w:space="0" w:color="auto"/>
              <w:right w:val="single" w:sz="4" w:space="0" w:color="auto"/>
            </w:tcBorders>
            <w:noWrap/>
            <w:vAlign w:val="bottom"/>
            <w:hideMark/>
          </w:tcPr>
          <w:p w14:paraId="245B1882" w14:textId="77777777" w:rsidR="008349A7" w:rsidRPr="008349A7" w:rsidRDefault="008349A7" w:rsidP="008349A7">
            <w:pPr>
              <w:jc w:val="right"/>
              <w:rPr>
                <w:color w:val="000000"/>
                <w:sz w:val="16"/>
                <w:szCs w:val="16"/>
                <w:lang w:eastAsia="en-US"/>
              </w:rPr>
            </w:pPr>
            <w:r w:rsidRPr="008349A7">
              <w:rPr>
                <w:color w:val="000000"/>
                <w:sz w:val="16"/>
                <w:szCs w:val="16"/>
                <w:lang w:eastAsia="en-US"/>
              </w:rPr>
              <w:t>9,79</w:t>
            </w:r>
          </w:p>
        </w:tc>
        <w:tc>
          <w:tcPr>
            <w:tcW w:w="768" w:type="pct"/>
            <w:tcBorders>
              <w:top w:val="nil"/>
              <w:left w:val="nil"/>
              <w:bottom w:val="single" w:sz="4" w:space="0" w:color="auto"/>
              <w:right w:val="single" w:sz="4" w:space="0" w:color="auto"/>
            </w:tcBorders>
            <w:noWrap/>
            <w:vAlign w:val="bottom"/>
            <w:hideMark/>
          </w:tcPr>
          <w:p w14:paraId="55C7EC79" w14:textId="77777777" w:rsidR="008349A7" w:rsidRPr="008349A7" w:rsidRDefault="008349A7" w:rsidP="008349A7">
            <w:pPr>
              <w:jc w:val="right"/>
              <w:rPr>
                <w:color w:val="000000"/>
                <w:sz w:val="16"/>
                <w:szCs w:val="16"/>
                <w:lang w:eastAsia="en-US"/>
              </w:rPr>
            </w:pPr>
            <w:r w:rsidRPr="008349A7">
              <w:rPr>
                <w:color w:val="000000"/>
                <w:sz w:val="16"/>
                <w:szCs w:val="16"/>
                <w:lang w:eastAsia="en-US"/>
              </w:rPr>
              <w:t>1,31</w:t>
            </w:r>
          </w:p>
        </w:tc>
      </w:tr>
      <w:tr w:rsidR="008349A7" w:rsidRPr="008349A7" w14:paraId="4F253C1F"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4956DC9"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6</w:t>
            </w:r>
          </w:p>
        </w:tc>
        <w:tc>
          <w:tcPr>
            <w:tcW w:w="3046" w:type="pct"/>
            <w:tcBorders>
              <w:top w:val="nil"/>
              <w:left w:val="nil"/>
              <w:bottom w:val="single" w:sz="4" w:space="0" w:color="auto"/>
              <w:right w:val="single" w:sz="4" w:space="0" w:color="auto"/>
            </w:tcBorders>
            <w:vAlign w:val="bottom"/>
            <w:hideMark/>
          </w:tcPr>
          <w:p w14:paraId="43A17CE1" w14:textId="77777777" w:rsidR="008349A7" w:rsidRPr="008349A7" w:rsidRDefault="008349A7" w:rsidP="008349A7">
            <w:pPr>
              <w:jc w:val="both"/>
              <w:rPr>
                <w:color w:val="000000"/>
                <w:sz w:val="16"/>
                <w:szCs w:val="16"/>
                <w:lang w:eastAsia="en-US"/>
              </w:rPr>
            </w:pPr>
            <w:r w:rsidRPr="008349A7">
              <w:rPr>
                <w:color w:val="000000"/>
                <w:sz w:val="16"/>
                <w:szCs w:val="16"/>
                <w:lang w:eastAsia="en-US"/>
              </w:rPr>
              <w:t>«Оборонэнерго» АО (филиал «Забайкальский» АО «Оборонэнерго») (ИНН 7704726225)</w:t>
            </w:r>
          </w:p>
        </w:tc>
        <w:tc>
          <w:tcPr>
            <w:tcW w:w="847" w:type="pct"/>
            <w:tcBorders>
              <w:top w:val="nil"/>
              <w:left w:val="nil"/>
              <w:bottom w:val="single" w:sz="4" w:space="0" w:color="auto"/>
              <w:right w:val="single" w:sz="4" w:space="0" w:color="auto"/>
            </w:tcBorders>
            <w:noWrap/>
            <w:vAlign w:val="bottom"/>
            <w:hideMark/>
          </w:tcPr>
          <w:p w14:paraId="25409ACF" w14:textId="77777777" w:rsidR="008349A7" w:rsidRPr="008349A7" w:rsidRDefault="008349A7" w:rsidP="008349A7">
            <w:pPr>
              <w:jc w:val="right"/>
              <w:rPr>
                <w:color w:val="000000"/>
                <w:sz w:val="16"/>
                <w:szCs w:val="16"/>
                <w:lang w:eastAsia="en-US"/>
              </w:rPr>
            </w:pPr>
            <w:r w:rsidRPr="008349A7">
              <w:rPr>
                <w:color w:val="000000"/>
                <w:sz w:val="16"/>
                <w:szCs w:val="16"/>
                <w:lang w:eastAsia="en-US"/>
              </w:rPr>
              <w:t>2,11</w:t>
            </w:r>
          </w:p>
        </w:tc>
        <w:tc>
          <w:tcPr>
            <w:tcW w:w="768" w:type="pct"/>
            <w:tcBorders>
              <w:top w:val="nil"/>
              <w:left w:val="nil"/>
              <w:bottom w:val="single" w:sz="4" w:space="0" w:color="auto"/>
              <w:right w:val="single" w:sz="4" w:space="0" w:color="auto"/>
            </w:tcBorders>
            <w:noWrap/>
            <w:vAlign w:val="bottom"/>
            <w:hideMark/>
          </w:tcPr>
          <w:p w14:paraId="3A7FAD39" w14:textId="77777777" w:rsidR="008349A7" w:rsidRPr="008349A7" w:rsidRDefault="008349A7" w:rsidP="008349A7">
            <w:pPr>
              <w:jc w:val="right"/>
              <w:rPr>
                <w:color w:val="000000"/>
                <w:sz w:val="16"/>
                <w:szCs w:val="16"/>
                <w:lang w:eastAsia="en-US"/>
              </w:rPr>
            </w:pPr>
            <w:r w:rsidRPr="008349A7">
              <w:rPr>
                <w:color w:val="000000"/>
                <w:sz w:val="16"/>
                <w:szCs w:val="16"/>
                <w:lang w:eastAsia="en-US"/>
              </w:rPr>
              <w:t>0,28</w:t>
            </w:r>
          </w:p>
        </w:tc>
      </w:tr>
      <w:tr w:rsidR="008349A7" w:rsidRPr="008349A7" w14:paraId="7D9CA842"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628057FD"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7</w:t>
            </w:r>
          </w:p>
        </w:tc>
        <w:tc>
          <w:tcPr>
            <w:tcW w:w="3046" w:type="pct"/>
            <w:tcBorders>
              <w:top w:val="nil"/>
              <w:left w:val="nil"/>
              <w:bottom w:val="single" w:sz="4" w:space="0" w:color="auto"/>
              <w:right w:val="single" w:sz="4" w:space="0" w:color="auto"/>
            </w:tcBorders>
            <w:vAlign w:val="bottom"/>
            <w:hideMark/>
          </w:tcPr>
          <w:p w14:paraId="70BC5FDF" w14:textId="77777777" w:rsidR="008349A7" w:rsidRPr="008349A7" w:rsidRDefault="008349A7" w:rsidP="008349A7">
            <w:pPr>
              <w:jc w:val="both"/>
              <w:rPr>
                <w:color w:val="000000"/>
                <w:sz w:val="16"/>
                <w:szCs w:val="16"/>
                <w:lang w:eastAsia="en-US"/>
              </w:rPr>
            </w:pPr>
            <w:r w:rsidRPr="008349A7">
              <w:rPr>
                <w:color w:val="000000"/>
                <w:sz w:val="16"/>
                <w:szCs w:val="16"/>
                <w:lang w:eastAsia="en-US"/>
              </w:rPr>
              <w:t>«Объединенная компания РУСАЛ Энергосеть» ООО  (ИНН 7709806795)</w:t>
            </w:r>
          </w:p>
        </w:tc>
        <w:tc>
          <w:tcPr>
            <w:tcW w:w="847" w:type="pct"/>
            <w:tcBorders>
              <w:top w:val="nil"/>
              <w:left w:val="nil"/>
              <w:bottom w:val="single" w:sz="4" w:space="0" w:color="auto"/>
              <w:right w:val="single" w:sz="4" w:space="0" w:color="auto"/>
            </w:tcBorders>
            <w:noWrap/>
            <w:vAlign w:val="bottom"/>
            <w:hideMark/>
          </w:tcPr>
          <w:p w14:paraId="05B6DB7C" w14:textId="77777777" w:rsidR="008349A7" w:rsidRPr="008349A7" w:rsidRDefault="008349A7" w:rsidP="008349A7">
            <w:pPr>
              <w:jc w:val="right"/>
              <w:rPr>
                <w:color w:val="000000"/>
                <w:sz w:val="16"/>
                <w:szCs w:val="16"/>
                <w:lang w:eastAsia="en-US"/>
              </w:rPr>
            </w:pPr>
            <w:r w:rsidRPr="008349A7">
              <w:rPr>
                <w:color w:val="000000"/>
                <w:sz w:val="16"/>
                <w:szCs w:val="16"/>
                <w:lang w:eastAsia="en-US"/>
              </w:rPr>
              <w:t>0,55</w:t>
            </w:r>
          </w:p>
        </w:tc>
        <w:tc>
          <w:tcPr>
            <w:tcW w:w="768" w:type="pct"/>
            <w:tcBorders>
              <w:top w:val="nil"/>
              <w:left w:val="nil"/>
              <w:bottom w:val="single" w:sz="4" w:space="0" w:color="auto"/>
              <w:right w:val="single" w:sz="4" w:space="0" w:color="auto"/>
            </w:tcBorders>
            <w:noWrap/>
            <w:vAlign w:val="bottom"/>
            <w:hideMark/>
          </w:tcPr>
          <w:p w14:paraId="530EE60F" w14:textId="77777777" w:rsidR="008349A7" w:rsidRPr="008349A7" w:rsidRDefault="008349A7" w:rsidP="008349A7">
            <w:pPr>
              <w:jc w:val="right"/>
              <w:rPr>
                <w:color w:val="000000"/>
                <w:sz w:val="16"/>
                <w:szCs w:val="16"/>
                <w:lang w:eastAsia="en-US"/>
              </w:rPr>
            </w:pPr>
            <w:r w:rsidRPr="008349A7">
              <w:rPr>
                <w:color w:val="000000"/>
                <w:sz w:val="16"/>
                <w:szCs w:val="16"/>
                <w:lang w:eastAsia="en-US"/>
              </w:rPr>
              <w:t>0,07</w:t>
            </w:r>
          </w:p>
        </w:tc>
      </w:tr>
      <w:tr w:rsidR="008349A7" w:rsidRPr="008349A7" w14:paraId="4F502C42"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7DEFF1DF"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8</w:t>
            </w:r>
          </w:p>
        </w:tc>
        <w:tc>
          <w:tcPr>
            <w:tcW w:w="3046" w:type="pct"/>
            <w:tcBorders>
              <w:top w:val="nil"/>
              <w:left w:val="nil"/>
              <w:bottom w:val="single" w:sz="4" w:space="0" w:color="auto"/>
              <w:right w:val="single" w:sz="4" w:space="0" w:color="auto"/>
            </w:tcBorders>
            <w:vAlign w:val="bottom"/>
            <w:hideMark/>
          </w:tcPr>
          <w:p w14:paraId="791EE8A0" w14:textId="77777777" w:rsidR="008349A7" w:rsidRPr="008349A7" w:rsidRDefault="008349A7" w:rsidP="008349A7">
            <w:pPr>
              <w:jc w:val="both"/>
              <w:rPr>
                <w:color w:val="000000"/>
                <w:sz w:val="16"/>
                <w:szCs w:val="16"/>
                <w:lang w:eastAsia="en-US"/>
              </w:rPr>
            </w:pPr>
            <w:r w:rsidRPr="008349A7">
              <w:rPr>
                <w:color w:val="000000"/>
                <w:sz w:val="16"/>
                <w:szCs w:val="16"/>
                <w:lang w:eastAsia="en-US"/>
              </w:rPr>
              <w:t>«ОЭСК» ООО (ИНН 4223052779)</w:t>
            </w:r>
          </w:p>
        </w:tc>
        <w:tc>
          <w:tcPr>
            <w:tcW w:w="847" w:type="pct"/>
            <w:tcBorders>
              <w:top w:val="nil"/>
              <w:left w:val="nil"/>
              <w:bottom w:val="single" w:sz="4" w:space="0" w:color="auto"/>
              <w:right w:val="single" w:sz="4" w:space="0" w:color="auto"/>
            </w:tcBorders>
            <w:noWrap/>
            <w:vAlign w:val="bottom"/>
            <w:hideMark/>
          </w:tcPr>
          <w:p w14:paraId="31CF42A1" w14:textId="77777777" w:rsidR="008349A7" w:rsidRPr="008349A7" w:rsidRDefault="008349A7" w:rsidP="008349A7">
            <w:pPr>
              <w:jc w:val="right"/>
              <w:rPr>
                <w:color w:val="000000"/>
                <w:sz w:val="16"/>
                <w:szCs w:val="16"/>
                <w:lang w:eastAsia="en-US"/>
              </w:rPr>
            </w:pPr>
            <w:r w:rsidRPr="008349A7">
              <w:rPr>
                <w:color w:val="000000"/>
                <w:sz w:val="16"/>
                <w:szCs w:val="16"/>
                <w:lang w:eastAsia="en-US"/>
              </w:rPr>
              <w:t>27,10</w:t>
            </w:r>
          </w:p>
        </w:tc>
        <w:tc>
          <w:tcPr>
            <w:tcW w:w="768" w:type="pct"/>
            <w:tcBorders>
              <w:top w:val="nil"/>
              <w:left w:val="nil"/>
              <w:bottom w:val="single" w:sz="4" w:space="0" w:color="auto"/>
              <w:right w:val="single" w:sz="4" w:space="0" w:color="auto"/>
            </w:tcBorders>
            <w:noWrap/>
            <w:vAlign w:val="bottom"/>
            <w:hideMark/>
          </w:tcPr>
          <w:p w14:paraId="773BE1BE" w14:textId="77777777" w:rsidR="008349A7" w:rsidRPr="008349A7" w:rsidRDefault="008349A7" w:rsidP="008349A7">
            <w:pPr>
              <w:jc w:val="right"/>
              <w:rPr>
                <w:color w:val="000000"/>
                <w:sz w:val="16"/>
                <w:szCs w:val="16"/>
                <w:lang w:eastAsia="en-US"/>
              </w:rPr>
            </w:pPr>
            <w:r w:rsidRPr="008349A7">
              <w:rPr>
                <w:color w:val="000000"/>
                <w:sz w:val="16"/>
                <w:szCs w:val="16"/>
                <w:lang w:eastAsia="en-US"/>
              </w:rPr>
              <w:t>3,63</w:t>
            </w:r>
          </w:p>
        </w:tc>
      </w:tr>
      <w:tr w:rsidR="008349A7" w:rsidRPr="008349A7" w14:paraId="37FDACE2"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51BED217"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9</w:t>
            </w:r>
          </w:p>
        </w:tc>
        <w:tc>
          <w:tcPr>
            <w:tcW w:w="3046" w:type="pct"/>
            <w:tcBorders>
              <w:top w:val="nil"/>
              <w:left w:val="nil"/>
              <w:bottom w:val="single" w:sz="4" w:space="0" w:color="auto"/>
              <w:right w:val="single" w:sz="4" w:space="0" w:color="auto"/>
            </w:tcBorders>
            <w:vAlign w:val="bottom"/>
            <w:hideMark/>
          </w:tcPr>
          <w:p w14:paraId="208EAEB3" w14:textId="77777777" w:rsidR="008349A7" w:rsidRPr="008349A7" w:rsidRDefault="008349A7" w:rsidP="008349A7">
            <w:pPr>
              <w:jc w:val="both"/>
              <w:rPr>
                <w:color w:val="000000"/>
                <w:sz w:val="16"/>
                <w:szCs w:val="16"/>
                <w:lang w:eastAsia="en-US"/>
              </w:rPr>
            </w:pPr>
            <w:r w:rsidRPr="008349A7">
              <w:rPr>
                <w:color w:val="000000"/>
                <w:sz w:val="16"/>
                <w:szCs w:val="16"/>
                <w:lang w:eastAsia="en-US"/>
              </w:rPr>
              <w:t>«Регионэнергосеть» ООО (ИНН 4205271471)</w:t>
            </w:r>
          </w:p>
        </w:tc>
        <w:tc>
          <w:tcPr>
            <w:tcW w:w="847" w:type="pct"/>
            <w:tcBorders>
              <w:top w:val="nil"/>
              <w:left w:val="nil"/>
              <w:bottom w:val="single" w:sz="4" w:space="0" w:color="auto"/>
              <w:right w:val="single" w:sz="4" w:space="0" w:color="auto"/>
            </w:tcBorders>
            <w:noWrap/>
            <w:vAlign w:val="bottom"/>
            <w:hideMark/>
          </w:tcPr>
          <w:p w14:paraId="1CD0C38C" w14:textId="77777777" w:rsidR="008349A7" w:rsidRPr="008349A7" w:rsidRDefault="008349A7" w:rsidP="008349A7">
            <w:pPr>
              <w:jc w:val="right"/>
              <w:rPr>
                <w:color w:val="000000"/>
                <w:sz w:val="16"/>
                <w:szCs w:val="16"/>
                <w:lang w:eastAsia="en-US"/>
              </w:rPr>
            </w:pPr>
            <w:r w:rsidRPr="008349A7">
              <w:rPr>
                <w:color w:val="000000"/>
                <w:sz w:val="16"/>
                <w:szCs w:val="16"/>
                <w:lang w:eastAsia="en-US"/>
              </w:rPr>
              <w:t>0,90</w:t>
            </w:r>
          </w:p>
        </w:tc>
        <w:tc>
          <w:tcPr>
            <w:tcW w:w="768" w:type="pct"/>
            <w:tcBorders>
              <w:top w:val="nil"/>
              <w:left w:val="nil"/>
              <w:bottom w:val="single" w:sz="4" w:space="0" w:color="auto"/>
              <w:right w:val="single" w:sz="4" w:space="0" w:color="auto"/>
            </w:tcBorders>
            <w:noWrap/>
            <w:vAlign w:val="bottom"/>
            <w:hideMark/>
          </w:tcPr>
          <w:p w14:paraId="0FEAA662" w14:textId="77777777" w:rsidR="008349A7" w:rsidRPr="008349A7" w:rsidRDefault="008349A7" w:rsidP="008349A7">
            <w:pPr>
              <w:jc w:val="right"/>
              <w:rPr>
                <w:color w:val="000000"/>
                <w:sz w:val="16"/>
                <w:szCs w:val="16"/>
                <w:lang w:eastAsia="en-US"/>
              </w:rPr>
            </w:pPr>
            <w:r w:rsidRPr="008349A7">
              <w:rPr>
                <w:color w:val="000000"/>
                <w:sz w:val="16"/>
                <w:szCs w:val="16"/>
                <w:lang w:eastAsia="en-US"/>
              </w:rPr>
              <w:t>0,12</w:t>
            </w:r>
          </w:p>
        </w:tc>
      </w:tr>
      <w:tr w:rsidR="008349A7" w:rsidRPr="008349A7" w14:paraId="1A7CF1C3"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9DE252F"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10</w:t>
            </w:r>
          </w:p>
        </w:tc>
        <w:tc>
          <w:tcPr>
            <w:tcW w:w="3046" w:type="pct"/>
            <w:tcBorders>
              <w:top w:val="nil"/>
              <w:left w:val="nil"/>
              <w:bottom w:val="single" w:sz="4" w:space="0" w:color="auto"/>
              <w:right w:val="single" w:sz="4" w:space="0" w:color="auto"/>
            </w:tcBorders>
            <w:vAlign w:val="bottom"/>
            <w:hideMark/>
          </w:tcPr>
          <w:p w14:paraId="7A452FB2" w14:textId="77777777" w:rsidR="008349A7" w:rsidRPr="008349A7" w:rsidRDefault="008349A7" w:rsidP="008349A7">
            <w:pPr>
              <w:jc w:val="both"/>
              <w:rPr>
                <w:color w:val="000000"/>
                <w:sz w:val="16"/>
                <w:szCs w:val="16"/>
                <w:lang w:eastAsia="en-US"/>
              </w:rPr>
            </w:pPr>
            <w:r w:rsidRPr="008349A7">
              <w:rPr>
                <w:color w:val="000000"/>
                <w:sz w:val="16"/>
                <w:szCs w:val="16"/>
                <w:lang w:eastAsia="en-US"/>
              </w:rPr>
              <w:t>«Ресурсоснабжающая компания» ООО (ИНН 4205372624)</w:t>
            </w:r>
          </w:p>
        </w:tc>
        <w:tc>
          <w:tcPr>
            <w:tcW w:w="847" w:type="pct"/>
            <w:tcBorders>
              <w:top w:val="nil"/>
              <w:left w:val="nil"/>
              <w:bottom w:val="single" w:sz="4" w:space="0" w:color="auto"/>
              <w:right w:val="single" w:sz="4" w:space="0" w:color="auto"/>
            </w:tcBorders>
            <w:noWrap/>
            <w:vAlign w:val="bottom"/>
            <w:hideMark/>
          </w:tcPr>
          <w:p w14:paraId="4B43C5A3" w14:textId="77777777" w:rsidR="008349A7" w:rsidRPr="008349A7" w:rsidRDefault="008349A7" w:rsidP="008349A7">
            <w:pPr>
              <w:jc w:val="right"/>
              <w:rPr>
                <w:color w:val="000000"/>
                <w:sz w:val="16"/>
                <w:szCs w:val="16"/>
                <w:lang w:eastAsia="en-US"/>
              </w:rPr>
            </w:pPr>
            <w:r w:rsidRPr="008349A7">
              <w:rPr>
                <w:color w:val="000000"/>
                <w:sz w:val="16"/>
                <w:szCs w:val="16"/>
                <w:lang w:eastAsia="en-US"/>
              </w:rPr>
              <w:t>2,28</w:t>
            </w:r>
          </w:p>
        </w:tc>
        <w:tc>
          <w:tcPr>
            <w:tcW w:w="768" w:type="pct"/>
            <w:tcBorders>
              <w:top w:val="nil"/>
              <w:left w:val="nil"/>
              <w:bottom w:val="single" w:sz="4" w:space="0" w:color="auto"/>
              <w:right w:val="single" w:sz="4" w:space="0" w:color="auto"/>
            </w:tcBorders>
            <w:noWrap/>
            <w:vAlign w:val="bottom"/>
            <w:hideMark/>
          </w:tcPr>
          <w:p w14:paraId="0201CF5E" w14:textId="77777777" w:rsidR="008349A7" w:rsidRPr="008349A7" w:rsidRDefault="008349A7" w:rsidP="008349A7">
            <w:pPr>
              <w:jc w:val="right"/>
              <w:rPr>
                <w:color w:val="000000"/>
                <w:sz w:val="16"/>
                <w:szCs w:val="16"/>
                <w:lang w:eastAsia="en-US"/>
              </w:rPr>
            </w:pPr>
            <w:r w:rsidRPr="008349A7">
              <w:rPr>
                <w:color w:val="000000"/>
                <w:sz w:val="16"/>
                <w:szCs w:val="16"/>
                <w:lang w:eastAsia="en-US"/>
              </w:rPr>
              <w:t>0,31</w:t>
            </w:r>
          </w:p>
        </w:tc>
      </w:tr>
      <w:tr w:rsidR="008349A7" w:rsidRPr="008349A7" w14:paraId="73EF9DF1"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46538A8D"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11</w:t>
            </w:r>
          </w:p>
        </w:tc>
        <w:tc>
          <w:tcPr>
            <w:tcW w:w="3046" w:type="pct"/>
            <w:tcBorders>
              <w:top w:val="nil"/>
              <w:left w:val="nil"/>
              <w:bottom w:val="single" w:sz="4" w:space="0" w:color="auto"/>
              <w:right w:val="single" w:sz="4" w:space="0" w:color="auto"/>
            </w:tcBorders>
            <w:vAlign w:val="bottom"/>
            <w:hideMark/>
          </w:tcPr>
          <w:p w14:paraId="0DF7235C" w14:textId="77777777" w:rsidR="008349A7" w:rsidRPr="008349A7" w:rsidRDefault="008349A7" w:rsidP="008349A7">
            <w:pPr>
              <w:jc w:val="both"/>
              <w:rPr>
                <w:color w:val="000000"/>
                <w:sz w:val="16"/>
                <w:szCs w:val="16"/>
                <w:lang w:eastAsia="en-US"/>
              </w:rPr>
            </w:pPr>
            <w:r w:rsidRPr="008349A7">
              <w:rPr>
                <w:color w:val="000000"/>
                <w:sz w:val="16"/>
                <w:szCs w:val="16"/>
                <w:lang w:eastAsia="en-US"/>
              </w:rPr>
              <w:t>«РЖД» ОАО (Западно-Сибирская дирекция по энергообеспечению - СП Трансэнерго - филиала ОАО «РЖД») (ИНН 7708503727)</w:t>
            </w:r>
          </w:p>
        </w:tc>
        <w:tc>
          <w:tcPr>
            <w:tcW w:w="847" w:type="pct"/>
            <w:tcBorders>
              <w:top w:val="nil"/>
              <w:left w:val="nil"/>
              <w:bottom w:val="single" w:sz="4" w:space="0" w:color="auto"/>
              <w:right w:val="single" w:sz="4" w:space="0" w:color="auto"/>
            </w:tcBorders>
            <w:noWrap/>
            <w:vAlign w:val="bottom"/>
            <w:hideMark/>
          </w:tcPr>
          <w:p w14:paraId="5D14359F" w14:textId="77777777" w:rsidR="008349A7" w:rsidRPr="008349A7" w:rsidRDefault="008349A7" w:rsidP="008349A7">
            <w:pPr>
              <w:jc w:val="right"/>
              <w:rPr>
                <w:color w:val="000000"/>
                <w:sz w:val="16"/>
                <w:szCs w:val="16"/>
                <w:lang w:eastAsia="en-US"/>
              </w:rPr>
            </w:pPr>
            <w:r w:rsidRPr="008349A7">
              <w:rPr>
                <w:color w:val="000000"/>
                <w:sz w:val="16"/>
                <w:szCs w:val="16"/>
                <w:lang w:eastAsia="en-US"/>
              </w:rPr>
              <w:t>17,60</w:t>
            </w:r>
          </w:p>
        </w:tc>
        <w:tc>
          <w:tcPr>
            <w:tcW w:w="768" w:type="pct"/>
            <w:tcBorders>
              <w:top w:val="nil"/>
              <w:left w:val="nil"/>
              <w:bottom w:val="single" w:sz="4" w:space="0" w:color="auto"/>
              <w:right w:val="single" w:sz="4" w:space="0" w:color="auto"/>
            </w:tcBorders>
            <w:noWrap/>
            <w:vAlign w:val="bottom"/>
            <w:hideMark/>
          </w:tcPr>
          <w:p w14:paraId="6B59ED40" w14:textId="77777777" w:rsidR="008349A7" w:rsidRPr="008349A7" w:rsidRDefault="008349A7" w:rsidP="008349A7">
            <w:pPr>
              <w:jc w:val="right"/>
              <w:rPr>
                <w:color w:val="000000"/>
                <w:sz w:val="16"/>
                <w:szCs w:val="16"/>
                <w:lang w:eastAsia="en-US"/>
              </w:rPr>
            </w:pPr>
            <w:r w:rsidRPr="008349A7">
              <w:rPr>
                <w:color w:val="000000"/>
                <w:sz w:val="16"/>
                <w:szCs w:val="16"/>
                <w:lang w:eastAsia="en-US"/>
              </w:rPr>
              <w:t>2,36</w:t>
            </w:r>
          </w:p>
        </w:tc>
      </w:tr>
      <w:tr w:rsidR="008349A7" w:rsidRPr="008349A7" w14:paraId="435142B5"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4A8B23C1"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12</w:t>
            </w:r>
          </w:p>
        </w:tc>
        <w:tc>
          <w:tcPr>
            <w:tcW w:w="3046" w:type="pct"/>
            <w:tcBorders>
              <w:top w:val="nil"/>
              <w:left w:val="nil"/>
              <w:bottom w:val="single" w:sz="4" w:space="0" w:color="auto"/>
              <w:right w:val="single" w:sz="4" w:space="0" w:color="auto"/>
            </w:tcBorders>
            <w:vAlign w:val="bottom"/>
            <w:hideMark/>
          </w:tcPr>
          <w:p w14:paraId="56E79108" w14:textId="77777777" w:rsidR="008349A7" w:rsidRPr="008349A7" w:rsidRDefault="008349A7" w:rsidP="008349A7">
            <w:pPr>
              <w:jc w:val="both"/>
              <w:rPr>
                <w:color w:val="000000"/>
                <w:sz w:val="16"/>
                <w:szCs w:val="16"/>
                <w:lang w:eastAsia="en-US"/>
              </w:rPr>
            </w:pPr>
            <w:r w:rsidRPr="008349A7">
              <w:rPr>
                <w:color w:val="000000"/>
                <w:sz w:val="16"/>
                <w:szCs w:val="16"/>
                <w:lang w:eastAsia="en-US"/>
              </w:rPr>
              <w:t>«РЖД» ОАО (Красноярская дирекция по энергообеспечению - СП Трансэнерго - филиала ОАО «РЖД») (ИНН 7708503727)</w:t>
            </w:r>
          </w:p>
        </w:tc>
        <w:tc>
          <w:tcPr>
            <w:tcW w:w="847" w:type="pct"/>
            <w:tcBorders>
              <w:top w:val="nil"/>
              <w:left w:val="nil"/>
              <w:bottom w:val="single" w:sz="4" w:space="0" w:color="auto"/>
              <w:right w:val="single" w:sz="4" w:space="0" w:color="auto"/>
            </w:tcBorders>
            <w:noWrap/>
            <w:vAlign w:val="bottom"/>
            <w:hideMark/>
          </w:tcPr>
          <w:p w14:paraId="0CB3CBA8" w14:textId="77777777" w:rsidR="008349A7" w:rsidRPr="008349A7" w:rsidRDefault="008349A7" w:rsidP="008349A7">
            <w:pPr>
              <w:jc w:val="right"/>
              <w:rPr>
                <w:color w:val="000000"/>
                <w:sz w:val="16"/>
                <w:szCs w:val="16"/>
                <w:lang w:eastAsia="en-US"/>
              </w:rPr>
            </w:pPr>
            <w:r w:rsidRPr="008349A7">
              <w:rPr>
                <w:color w:val="000000"/>
                <w:sz w:val="16"/>
                <w:szCs w:val="16"/>
                <w:lang w:eastAsia="en-US"/>
              </w:rPr>
              <w:t>1,27</w:t>
            </w:r>
          </w:p>
        </w:tc>
        <w:tc>
          <w:tcPr>
            <w:tcW w:w="768" w:type="pct"/>
            <w:tcBorders>
              <w:top w:val="nil"/>
              <w:left w:val="nil"/>
              <w:bottom w:val="single" w:sz="4" w:space="0" w:color="auto"/>
              <w:right w:val="single" w:sz="4" w:space="0" w:color="auto"/>
            </w:tcBorders>
            <w:noWrap/>
            <w:vAlign w:val="bottom"/>
            <w:hideMark/>
          </w:tcPr>
          <w:p w14:paraId="6898A726" w14:textId="77777777" w:rsidR="008349A7" w:rsidRPr="008349A7" w:rsidRDefault="008349A7" w:rsidP="008349A7">
            <w:pPr>
              <w:jc w:val="right"/>
              <w:rPr>
                <w:color w:val="000000"/>
                <w:sz w:val="16"/>
                <w:szCs w:val="16"/>
                <w:lang w:eastAsia="en-US"/>
              </w:rPr>
            </w:pPr>
            <w:r w:rsidRPr="008349A7">
              <w:rPr>
                <w:color w:val="000000"/>
                <w:sz w:val="16"/>
                <w:szCs w:val="16"/>
                <w:lang w:eastAsia="en-US"/>
              </w:rPr>
              <w:t>0,17</w:t>
            </w:r>
          </w:p>
        </w:tc>
      </w:tr>
      <w:tr w:rsidR="008349A7" w:rsidRPr="008349A7" w14:paraId="6525ABA4"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F78F4CB"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13</w:t>
            </w:r>
          </w:p>
        </w:tc>
        <w:tc>
          <w:tcPr>
            <w:tcW w:w="3046" w:type="pct"/>
            <w:tcBorders>
              <w:top w:val="nil"/>
              <w:left w:val="nil"/>
              <w:bottom w:val="single" w:sz="4" w:space="0" w:color="auto"/>
              <w:right w:val="single" w:sz="4" w:space="0" w:color="auto"/>
            </w:tcBorders>
            <w:vAlign w:val="bottom"/>
            <w:hideMark/>
          </w:tcPr>
          <w:p w14:paraId="7E53DDD1" w14:textId="77777777" w:rsidR="008349A7" w:rsidRPr="008349A7" w:rsidRDefault="008349A7" w:rsidP="008349A7">
            <w:pPr>
              <w:jc w:val="both"/>
              <w:rPr>
                <w:color w:val="000000"/>
                <w:sz w:val="16"/>
                <w:szCs w:val="16"/>
                <w:lang w:eastAsia="en-US"/>
              </w:rPr>
            </w:pPr>
            <w:r w:rsidRPr="008349A7">
              <w:rPr>
                <w:color w:val="000000"/>
                <w:sz w:val="16"/>
                <w:szCs w:val="16"/>
                <w:lang w:eastAsia="en-US"/>
              </w:rPr>
              <w:t>«Россети Сибирь» ПАО (филиал ПАО «Россети Сибирь» - «Кузбассэнерго – РЭС») (ИНН 2460069527)</w:t>
            </w:r>
          </w:p>
        </w:tc>
        <w:tc>
          <w:tcPr>
            <w:tcW w:w="847" w:type="pct"/>
            <w:tcBorders>
              <w:top w:val="nil"/>
              <w:left w:val="nil"/>
              <w:bottom w:val="single" w:sz="4" w:space="0" w:color="auto"/>
              <w:right w:val="single" w:sz="4" w:space="0" w:color="auto"/>
            </w:tcBorders>
            <w:noWrap/>
            <w:vAlign w:val="bottom"/>
            <w:hideMark/>
          </w:tcPr>
          <w:p w14:paraId="7271A577" w14:textId="77777777" w:rsidR="008349A7" w:rsidRPr="008349A7" w:rsidRDefault="008349A7" w:rsidP="008349A7">
            <w:pPr>
              <w:jc w:val="right"/>
              <w:rPr>
                <w:color w:val="000000"/>
                <w:sz w:val="16"/>
                <w:szCs w:val="16"/>
                <w:lang w:eastAsia="en-US"/>
              </w:rPr>
            </w:pPr>
            <w:r w:rsidRPr="008349A7">
              <w:rPr>
                <w:color w:val="000000"/>
                <w:sz w:val="16"/>
                <w:szCs w:val="16"/>
                <w:lang w:eastAsia="en-US"/>
              </w:rPr>
              <w:t>664,79</w:t>
            </w:r>
          </w:p>
        </w:tc>
        <w:tc>
          <w:tcPr>
            <w:tcW w:w="768" w:type="pct"/>
            <w:tcBorders>
              <w:top w:val="nil"/>
              <w:left w:val="nil"/>
              <w:bottom w:val="single" w:sz="4" w:space="0" w:color="auto"/>
              <w:right w:val="single" w:sz="4" w:space="0" w:color="auto"/>
            </w:tcBorders>
            <w:noWrap/>
            <w:vAlign w:val="bottom"/>
            <w:hideMark/>
          </w:tcPr>
          <w:p w14:paraId="0CE5C0E4" w14:textId="77777777" w:rsidR="008349A7" w:rsidRPr="008349A7" w:rsidRDefault="008349A7" w:rsidP="008349A7">
            <w:pPr>
              <w:jc w:val="right"/>
              <w:rPr>
                <w:color w:val="000000"/>
                <w:sz w:val="16"/>
                <w:szCs w:val="16"/>
                <w:lang w:eastAsia="en-US"/>
              </w:rPr>
            </w:pPr>
            <w:r w:rsidRPr="008349A7">
              <w:rPr>
                <w:color w:val="000000"/>
                <w:sz w:val="16"/>
                <w:szCs w:val="16"/>
                <w:lang w:eastAsia="en-US"/>
              </w:rPr>
              <w:t>89,02</w:t>
            </w:r>
          </w:p>
        </w:tc>
      </w:tr>
      <w:tr w:rsidR="008349A7" w:rsidRPr="008349A7" w14:paraId="4DD5BA74"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713690FC"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14</w:t>
            </w:r>
          </w:p>
        </w:tc>
        <w:tc>
          <w:tcPr>
            <w:tcW w:w="3046" w:type="pct"/>
            <w:tcBorders>
              <w:top w:val="nil"/>
              <w:left w:val="nil"/>
              <w:bottom w:val="single" w:sz="4" w:space="0" w:color="auto"/>
              <w:right w:val="single" w:sz="4" w:space="0" w:color="auto"/>
            </w:tcBorders>
            <w:vAlign w:val="bottom"/>
            <w:hideMark/>
          </w:tcPr>
          <w:p w14:paraId="55650EA7" w14:textId="77777777" w:rsidR="008349A7" w:rsidRPr="008349A7" w:rsidRDefault="008349A7" w:rsidP="008349A7">
            <w:pPr>
              <w:jc w:val="both"/>
              <w:rPr>
                <w:color w:val="000000"/>
                <w:sz w:val="16"/>
                <w:szCs w:val="16"/>
                <w:lang w:eastAsia="en-US"/>
              </w:rPr>
            </w:pPr>
            <w:r w:rsidRPr="008349A7">
              <w:rPr>
                <w:color w:val="000000"/>
                <w:sz w:val="16"/>
                <w:szCs w:val="16"/>
                <w:lang w:eastAsia="en-US"/>
              </w:rPr>
              <w:t>«СДС-Энерго» ХК ООО (ИНН 4250003450)</w:t>
            </w:r>
          </w:p>
        </w:tc>
        <w:tc>
          <w:tcPr>
            <w:tcW w:w="847" w:type="pct"/>
            <w:tcBorders>
              <w:top w:val="nil"/>
              <w:left w:val="nil"/>
              <w:bottom w:val="single" w:sz="4" w:space="0" w:color="auto"/>
              <w:right w:val="single" w:sz="4" w:space="0" w:color="auto"/>
            </w:tcBorders>
            <w:noWrap/>
            <w:vAlign w:val="bottom"/>
            <w:hideMark/>
          </w:tcPr>
          <w:p w14:paraId="20F0074B" w14:textId="77777777" w:rsidR="008349A7" w:rsidRPr="008349A7" w:rsidRDefault="008349A7" w:rsidP="008349A7">
            <w:pPr>
              <w:jc w:val="right"/>
              <w:rPr>
                <w:color w:val="000000"/>
                <w:sz w:val="16"/>
                <w:szCs w:val="16"/>
                <w:lang w:eastAsia="en-US"/>
              </w:rPr>
            </w:pPr>
            <w:r w:rsidRPr="008349A7">
              <w:rPr>
                <w:color w:val="000000"/>
                <w:sz w:val="16"/>
                <w:szCs w:val="16"/>
                <w:lang w:eastAsia="en-US"/>
              </w:rPr>
              <w:t>69,01</w:t>
            </w:r>
          </w:p>
        </w:tc>
        <w:tc>
          <w:tcPr>
            <w:tcW w:w="768" w:type="pct"/>
            <w:tcBorders>
              <w:top w:val="nil"/>
              <w:left w:val="nil"/>
              <w:bottom w:val="single" w:sz="4" w:space="0" w:color="auto"/>
              <w:right w:val="single" w:sz="4" w:space="0" w:color="auto"/>
            </w:tcBorders>
            <w:noWrap/>
            <w:vAlign w:val="bottom"/>
            <w:hideMark/>
          </w:tcPr>
          <w:p w14:paraId="33548DEE" w14:textId="77777777" w:rsidR="008349A7" w:rsidRPr="008349A7" w:rsidRDefault="008349A7" w:rsidP="008349A7">
            <w:pPr>
              <w:jc w:val="right"/>
              <w:rPr>
                <w:color w:val="000000"/>
                <w:sz w:val="16"/>
                <w:szCs w:val="16"/>
                <w:lang w:eastAsia="en-US"/>
              </w:rPr>
            </w:pPr>
            <w:r w:rsidRPr="008349A7">
              <w:rPr>
                <w:color w:val="000000"/>
                <w:sz w:val="16"/>
                <w:szCs w:val="16"/>
                <w:lang w:eastAsia="en-US"/>
              </w:rPr>
              <w:t>9,24</w:t>
            </w:r>
          </w:p>
        </w:tc>
      </w:tr>
      <w:tr w:rsidR="008349A7" w:rsidRPr="008349A7" w14:paraId="5B68D2EB"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B5EC990"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15</w:t>
            </w:r>
          </w:p>
        </w:tc>
        <w:tc>
          <w:tcPr>
            <w:tcW w:w="3046" w:type="pct"/>
            <w:tcBorders>
              <w:top w:val="nil"/>
              <w:left w:val="nil"/>
              <w:bottom w:val="single" w:sz="4" w:space="0" w:color="auto"/>
              <w:right w:val="single" w:sz="4" w:space="0" w:color="auto"/>
            </w:tcBorders>
            <w:vAlign w:val="bottom"/>
            <w:hideMark/>
          </w:tcPr>
          <w:p w14:paraId="1E674F7D" w14:textId="77777777" w:rsidR="008349A7" w:rsidRPr="008349A7" w:rsidRDefault="008349A7" w:rsidP="008349A7">
            <w:pPr>
              <w:jc w:val="both"/>
              <w:rPr>
                <w:color w:val="000000"/>
                <w:sz w:val="16"/>
                <w:szCs w:val="16"/>
                <w:lang w:eastAsia="en-US"/>
              </w:rPr>
            </w:pPr>
            <w:r w:rsidRPr="008349A7">
              <w:rPr>
                <w:color w:val="000000"/>
                <w:sz w:val="16"/>
                <w:szCs w:val="16"/>
                <w:lang w:eastAsia="en-US"/>
              </w:rPr>
              <w:t>«Северо-Кузбасская энергетическая компания» АО (ИНН 4205153492)</w:t>
            </w:r>
          </w:p>
        </w:tc>
        <w:tc>
          <w:tcPr>
            <w:tcW w:w="847" w:type="pct"/>
            <w:tcBorders>
              <w:top w:val="nil"/>
              <w:left w:val="nil"/>
              <w:bottom w:val="single" w:sz="4" w:space="0" w:color="auto"/>
              <w:right w:val="single" w:sz="4" w:space="0" w:color="auto"/>
            </w:tcBorders>
            <w:noWrap/>
            <w:vAlign w:val="bottom"/>
            <w:hideMark/>
          </w:tcPr>
          <w:p w14:paraId="7C612E65" w14:textId="77777777" w:rsidR="008349A7" w:rsidRPr="008349A7" w:rsidRDefault="008349A7" w:rsidP="008349A7">
            <w:pPr>
              <w:jc w:val="right"/>
              <w:rPr>
                <w:color w:val="000000"/>
                <w:sz w:val="16"/>
                <w:szCs w:val="16"/>
                <w:lang w:eastAsia="en-US"/>
              </w:rPr>
            </w:pPr>
            <w:r w:rsidRPr="008349A7">
              <w:rPr>
                <w:color w:val="000000"/>
                <w:sz w:val="16"/>
                <w:szCs w:val="16"/>
                <w:lang w:eastAsia="en-US"/>
              </w:rPr>
              <w:t>236,57</w:t>
            </w:r>
          </w:p>
        </w:tc>
        <w:tc>
          <w:tcPr>
            <w:tcW w:w="768" w:type="pct"/>
            <w:tcBorders>
              <w:top w:val="nil"/>
              <w:left w:val="nil"/>
              <w:bottom w:val="single" w:sz="4" w:space="0" w:color="auto"/>
              <w:right w:val="single" w:sz="4" w:space="0" w:color="auto"/>
            </w:tcBorders>
            <w:noWrap/>
            <w:vAlign w:val="bottom"/>
            <w:hideMark/>
          </w:tcPr>
          <w:p w14:paraId="373DDD8A" w14:textId="77777777" w:rsidR="008349A7" w:rsidRPr="008349A7" w:rsidRDefault="008349A7" w:rsidP="008349A7">
            <w:pPr>
              <w:jc w:val="right"/>
              <w:rPr>
                <w:color w:val="000000"/>
                <w:sz w:val="16"/>
                <w:szCs w:val="16"/>
                <w:lang w:eastAsia="en-US"/>
              </w:rPr>
            </w:pPr>
            <w:r w:rsidRPr="008349A7">
              <w:rPr>
                <w:color w:val="000000"/>
                <w:sz w:val="16"/>
                <w:szCs w:val="16"/>
                <w:lang w:eastAsia="en-US"/>
              </w:rPr>
              <w:t>31,68</w:t>
            </w:r>
          </w:p>
        </w:tc>
      </w:tr>
      <w:tr w:rsidR="008349A7" w:rsidRPr="008349A7" w14:paraId="1382D2D6"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5F706EC4"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16</w:t>
            </w:r>
          </w:p>
        </w:tc>
        <w:tc>
          <w:tcPr>
            <w:tcW w:w="3046" w:type="pct"/>
            <w:tcBorders>
              <w:top w:val="nil"/>
              <w:left w:val="nil"/>
              <w:bottom w:val="single" w:sz="4" w:space="0" w:color="auto"/>
              <w:right w:val="single" w:sz="4" w:space="0" w:color="auto"/>
            </w:tcBorders>
            <w:vAlign w:val="bottom"/>
            <w:hideMark/>
          </w:tcPr>
          <w:p w14:paraId="77563688" w14:textId="77777777" w:rsidR="008349A7" w:rsidRPr="008349A7" w:rsidRDefault="008349A7" w:rsidP="008349A7">
            <w:pPr>
              <w:jc w:val="both"/>
              <w:rPr>
                <w:color w:val="000000"/>
                <w:sz w:val="16"/>
                <w:szCs w:val="16"/>
                <w:lang w:eastAsia="en-US"/>
              </w:rPr>
            </w:pPr>
            <w:r w:rsidRPr="008349A7">
              <w:rPr>
                <w:color w:val="000000"/>
                <w:sz w:val="16"/>
                <w:szCs w:val="16"/>
                <w:lang w:eastAsia="en-US"/>
              </w:rPr>
              <w:t>«Сибирская промышленная сетевая компания» АО (ИНН 4205234208)</w:t>
            </w:r>
          </w:p>
        </w:tc>
        <w:tc>
          <w:tcPr>
            <w:tcW w:w="847" w:type="pct"/>
            <w:tcBorders>
              <w:top w:val="nil"/>
              <w:left w:val="nil"/>
              <w:bottom w:val="single" w:sz="4" w:space="0" w:color="auto"/>
              <w:right w:val="single" w:sz="4" w:space="0" w:color="auto"/>
            </w:tcBorders>
            <w:noWrap/>
            <w:vAlign w:val="bottom"/>
            <w:hideMark/>
          </w:tcPr>
          <w:p w14:paraId="4176FDBC" w14:textId="77777777" w:rsidR="008349A7" w:rsidRPr="008349A7" w:rsidRDefault="008349A7" w:rsidP="008349A7">
            <w:pPr>
              <w:jc w:val="right"/>
              <w:rPr>
                <w:color w:val="000000"/>
                <w:sz w:val="16"/>
                <w:szCs w:val="16"/>
                <w:lang w:eastAsia="en-US"/>
              </w:rPr>
            </w:pPr>
            <w:r w:rsidRPr="008349A7">
              <w:rPr>
                <w:color w:val="000000"/>
                <w:sz w:val="16"/>
                <w:szCs w:val="16"/>
                <w:lang w:eastAsia="en-US"/>
              </w:rPr>
              <w:t>17,39</w:t>
            </w:r>
          </w:p>
        </w:tc>
        <w:tc>
          <w:tcPr>
            <w:tcW w:w="768" w:type="pct"/>
            <w:tcBorders>
              <w:top w:val="nil"/>
              <w:left w:val="nil"/>
              <w:bottom w:val="single" w:sz="4" w:space="0" w:color="auto"/>
              <w:right w:val="single" w:sz="4" w:space="0" w:color="auto"/>
            </w:tcBorders>
            <w:noWrap/>
            <w:vAlign w:val="bottom"/>
            <w:hideMark/>
          </w:tcPr>
          <w:p w14:paraId="0CF0F8BB" w14:textId="77777777" w:rsidR="008349A7" w:rsidRPr="008349A7" w:rsidRDefault="008349A7" w:rsidP="008349A7">
            <w:pPr>
              <w:jc w:val="right"/>
              <w:rPr>
                <w:color w:val="000000"/>
                <w:sz w:val="16"/>
                <w:szCs w:val="16"/>
                <w:lang w:eastAsia="en-US"/>
              </w:rPr>
            </w:pPr>
            <w:r w:rsidRPr="008349A7">
              <w:rPr>
                <w:color w:val="000000"/>
                <w:sz w:val="16"/>
                <w:szCs w:val="16"/>
                <w:lang w:eastAsia="en-US"/>
              </w:rPr>
              <w:t>2,33</w:t>
            </w:r>
          </w:p>
        </w:tc>
      </w:tr>
      <w:tr w:rsidR="008349A7" w:rsidRPr="008349A7" w14:paraId="5D35E66F"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CDF185D"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17</w:t>
            </w:r>
          </w:p>
        </w:tc>
        <w:tc>
          <w:tcPr>
            <w:tcW w:w="3046" w:type="pct"/>
            <w:tcBorders>
              <w:top w:val="nil"/>
              <w:left w:val="nil"/>
              <w:bottom w:val="single" w:sz="4" w:space="0" w:color="auto"/>
              <w:right w:val="single" w:sz="4" w:space="0" w:color="auto"/>
            </w:tcBorders>
            <w:vAlign w:val="bottom"/>
            <w:hideMark/>
          </w:tcPr>
          <w:p w14:paraId="35B6593D" w14:textId="77777777" w:rsidR="008349A7" w:rsidRPr="008349A7" w:rsidRDefault="008349A7" w:rsidP="008349A7">
            <w:pPr>
              <w:jc w:val="both"/>
              <w:rPr>
                <w:color w:val="000000"/>
                <w:sz w:val="16"/>
                <w:szCs w:val="16"/>
                <w:lang w:eastAsia="en-US"/>
              </w:rPr>
            </w:pPr>
            <w:r w:rsidRPr="008349A7">
              <w:rPr>
                <w:color w:val="000000"/>
                <w:sz w:val="16"/>
                <w:szCs w:val="16"/>
                <w:lang w:eastAsia="en-US"/>
              </w:rPr>
              <w:t>«Специализированная шахтная энергомеханическая компания» АО (ИНН 4208003209)</w:t>
            </w:r>
          </w:p>
        </w:tc>
        <w:tc>
          <w:tcPr>
            <w:tcW w:w="847" w:type="pct"/>
            <w:tcBorders>
              <w:top w:val="nil"/>
              <w:left w:val="nil"/>
              <w:bottom w:val="single" w:sz="4" w:space="0" w:color="auto"/>
              <w:right w:val="single" w:sz="4" w:space="0" w:color="auto"/>
            </w:tcBorders>
            <w:noWrap/>
            <w:vAlign w:val="bottom"/>
            <w:hideMark/>
          </w:tcPr>
          <w:p w14:paraId="2F8A4E81" w14:textId="77777777" w:rsidR="008349A7" w:rsidRPr="008349A7" w:rsidRDefault="008349A7" w:rsidP="008349A7">
            <w:pPr>
              <w:jc w:val="right"/>
              <w:rPr>
                <w:color w:val="000000"/>
                <w:sz w:val="16"/>
                <w:szCs w:val="16"/>
                <w:lang w:eastAsia="en-US"/>
              </w:rPr>
            </w:pPr>
            <w:r w:rsidRPr="008349A7">
              <w:rPr>
                <w:color w:val="000000"/>
                <w:sz w:val="16"/>
                <w:szCs w:val="16"/>
                <w:lang w:eastAsia="en-US"/>
              </w:rPr>
              <w:t>20,96</w:t>
            </w:r>
          </w:p>
        </w:tc>
        <w:tc>
          <w:tcPr>
            <w:tcW w:w="768" w:type="pct"/>
            <w:tcBorders>
              <w:top w:val="nil"/>
              <w:left w:val="nil"/>
              <w:bottom w:val="single" w:sz="4" w:space="0" w:color="auto"/>
              <w:right w:val="single" w:sz="4" w:space="0" w:color="auto"/>
            </w:tcBorders>
            <w:noWrap/>
            <w:vAlign w:val="bottom"/>
            <w:hideMark/>
          </w:tcPr>
          <w:p w14:paraId="67F2806E" w14:textId="77777777" w:rsidR="008349A7" w:rsidRPr="008349A7" w:rsidRDefault="008349A7" w:rsidP="008349A7">
            <w:pPr>
              <w:jc w:val="right"/>
              <w:rPr>
                <w:color w:val="000000"/>
                <w:sz w:val="16"/>
                <w:szCs w:val="16"/>
                <w:lang w:eastAsia="en-US"/>
              </w:rPr>
            </w:pPr>
            <w:r w:rsidRPr="008349A7">
              <w:rPr>
                <w:color w:val="000000"/>
                <w:sz w:val="16"/>
                <w:szCs w:val="16"/>
                <w:lang w:eastAsia="en-US"/>
              </w:rPr>
              <w:t>2,81</w:t>
            </w:r>
          </w:p>
        </w:tc>
      </w:tr>
      <w:tr w:rsidR="008349A7" w:rsidRPr="008349A7" w14:paraId="467FDEE9"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77D60E6E"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18</w:t>
            </w:r>
          </w:p>
        </w:tc>
        <w:tc>
          <w:tcPr>
            <w:tcW w:w="3046" w:type="pct"/>
            <w:tcBorders>
              <w:top w:val="nil"/>
              <w:left w:val="nil"/>
              <w:bottom w:val="single" w:sz="4" w:space="0" w:color="auto"/>
              <w:right w:val="single" w:sz="4" w:space="0" w:color="auto"/>
            </w:tcBorders>
            <w:vAlign w:val="bottom"/>
            <w:hideMark/>
          </w:tcPr>
          <w:p w14:paraId="69F4978E" w14:textId="77777777" w:rsidR="008349A7" w:rsidRPr="008349A7" w:rsidRDefault="008349A7" w:rsidP="008349A7">
            <w:pPr>
              <w:jc w:val="both"/>
              <w:rPr>
                <w:color w:val="000000"/>
                <w:sz w:val="16"/>
                <w:szCs w:val="16"/>
                <w:lang w:eastAsia="en-US"/>
              </w:rPr>
            </w:pPr>
            <w:r w:rsidRPr="008349A7">
              <w:rPr>
                <w:color w:val="000000"/>
                <w:sz w:val="16"/>
                <w:szCs w:val="16"/>
                <w:lang w:eastAsia="en-US"/>
              </w:rPr>
              <w:t>«СЭС» ООО (ИНН 4223127110)</w:t>
            </w:r>
          </w:p>
        </w:tc>
        <w:tc>
          <w:tcPr>
            <w:tcW w:w="847" w:type="pct"/>
            <w:tcBorders>
              <w:top w:val="nil"/>
              <w:left w:val="nil"/>
              <w:bottom w:val="single" w:sz="4" w:space="0" w:color="auto"/>
              <w:right w:val="single" w:sz="4" w:space="0" w:color="auto"/>
            </w:tcBorders>
            <w:noWrap/>
            <w:vAlign w:val="bottom"/>
            <w:hideMark/>
          </w:tcPr>
          <w:p w14:paraId="67671DB1" w14:textId="77777777" w:rsidR="008349A7" w:rsidRPr="008349A7" w:rsidRDefault="008349A7" w:rsidP="008349A7">
            <w:pPr>
              <w:jc w:val="right"/>
              <w:rPr>
                <w:color w:val="000000"/>
                <w:sz w:val="16"/>
                <w:szCs w:val="16"/>
                <w:lang w:eastAsia="en-US"/>
              </w:rPr>
            </w:pPr>
            <w:r w:rsidRPr="008349A7">
              <w:rPr>
                <w:color w:val="000000"/>
                <w:sz w:val="16"/>
                <w:szCs w:val="16"/>
                <w:lang w:eastAsia="en-US"/>
              </w:rPr>
              <w:t>9,98</w:t>
            </w:r>
          </w:p>
        </w:tc>
        <w:tc>
          <w:tcPr>
            <w:tcW w:w="768" w:type="pct"/>
            <w:tcBorders>
              <w:top w:val="nil"/>
              <w:left w:val="nil"/>
              <w:bottom w:val="single" w:sz="4" w:space="0" w:color="auto"/>
              <w:right w:val="single" w:sz="4" w:space="0" w:color="auto"/>
            </w:tcBorders>
            <w:noWrap/>
            <w:vAlign w:val="bottom"/>
            <w:hideMark/>
          </w:tcPr>
          <w:p w14:paraId="79EAF9D8" w14:textId="77777777" w:rsidR="008349A7" w:rsidRPr="008349A7" w:rsidRDefault="008349A7" w:rsidP="008349A7">
            <w:pPr>
              <w:jc w:val="right"/>
              <w:rPr>
                <w:color w:val="000000"/>
                <w:sz w:val="16"/>
                <w:szCs w:val="16"/>
                <w:lang w:eastAsia="en-US"/>
              </w:rPr>
            </w:pPr>
            <w:r w:rsidRPr="008349A7">
              <w:rPr>
                <w:color w:val="000000"/>
                <w:sz w:val="16"/>
                <w:szCs w:val="16"/>
                <w:lang w:eastAsia="en-US"/>
              </w:rPr>
              <w:t>1,34</w:t>
            </w:r>
          </w:p>
        </w:tc>
      </w:tr>
      <w:tr w:rsidR="008349A7" w:rsidRPr="008349A7" w14:paraId="7E9C2684"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32976BD5"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19</w:t>
            </w:r>
          </w:p>
        </w:tc>
        <w:tc>
          <w:tcPr>
            <w:tcW w:w="3046" w:type="pct"/>
            <w:tcBorders>
              <w:top w:val="nil"/>
              <w:left w:val="nil"/>
              <w:bottom w:val="single" w:sz="4" w:space="0" w:color="auto"/>
              <w:right w:val="single" w:sz="4" w:space="0" w:color="auto"/>
            </w:tcBorders>
            <w:vAlign w:val="bottom"/>
            <w:hideMark/>
          </w:tcPr>
          <w:p w14:paraId="7610A663" w14:textId="77777777" w:rsidR="008349A7" w:rsidRPr="008349A7" w:rsidRDefault="008349A7" w:rsidP="008349A7">
            <w:pPr>
              <w:jc w:val="both"/>
              <w:rPr>
                <w:color w:val="000000"/>
                <w:sz w:val="16"/>
                <w:szCs w:val="16"/>
                <w:lang w:eastAsia="en-US"/>
              </w:rPr>
            </w:pPr>
            <w:r w:rsidRPr="008349A7">
              <w:rPr>
                <w:color w:val="000000"/>
                <w:sz w:val="16"/>
                <w:szCs w:val="16"/>
                <w:lang w:eastAsia="en-US"/>
              </w:rPr>
              <w:t>«Территориальная распределительная сетевая компания Новокузнецкого муниципального района» МУП (ИНН 4252003462)</w:t>
            </w:r>
          </w:p>
        </w:tc>
        <w:tc>
          <w:tcPr>
            <w:tcW w:w="847" w:type="pct"/>
            <w:tcBorders>
              <w:top w:val="nil"/>
              <w:left w:val="nil"/>
              <w:bottom w:val="single" w:sz="4" w:space="0" w:color="auto"/>
              <w:right w:val="single" w:sz="4" w:space="0" w:color="auto"/>
            </w:tcBorders>
            <w:noWrap/>
            <w:vAlign w:val="bottom"/>
            <w:hideMark/>
          </w:tcPr>
          <w:p w14:paraId="77CC2643" w14:textId="77777777" w:rsidR="008349A7" w:rsidRPr="008349A7" w:rsidRDefault="008349A7" w:rsidP="008349A7">
            <w:pPr>
              <w:jc w:val="right"/>
              <w:rPr>
                <w:color w:val="000000"/>
                <w:sz w:val="16"/>
                <w:szCs w:val="16"/>
                <w:lang w:eastAsia="en-US"/>
              </w:rPr>
            </w:pPr>
            <w:r w:rsidRPr="008349A7">
              <w:rPr>
                <w:color w:val="000000"/>
                <w:sz w:val="16"/>
                <w:szCs w:val="16"/>
                <w:lang w:eastAsia="en-US"/>
              </w:rPr>
              <w:t>9,57</w:t>
            </w:r>
          </w:p>
        </w:tc>
        <w:tc>
          <w:tcPr>
            <w:tcW w:w="768" w:type="pct"/>
            <w:tcBorders>
              <w:top w:val="nil"/>
              <w:left w:val="nil"/>
              <w:bottom w:val="single" w:sz="4" w:space="0" w:color="auto"/>
              <w:right w:val="single" w:sz="4" w:space="0" w:color="auto"/>
            </w:tcBorders>
            <w:noWrap/>
            <w:vAlign w:val="bottom"/>
            <w:hideMark/>
          </w:tcPr>
          <w:p w14:paraId="6DE4D3BF" w14:textId="77777777" w:rsidR="008349A7" w:rsidRPr="008349A7" w:rsidRDefault="008349A7" w:rsidP="008349A7">
            <w:pPr>
              <w:jc w:val="right"/>
              <w:rPr>
                <w:color w:val="000000"/>
                <w:sz w:val="16"/>
                <w:szCs w:val="16"/>
                <w:lang w:eastAsia="en-US"/>
              </w:rPr>
            </w:pPr>
            <w:r w:rsidRPr="008349A7">
              <w:rPr>
                <w:color w:val="000000"/>
                <w:sz w:val="16"/>
                <w:szCs w:val="16"/>
                <w:lang w:eastAsia="en-US"/>
              </w:rPr>
              <w:t>1,28</w:t>
            </w:r>
          </w:p>
        </w:tc>
      </w:tr>
      <w:tr w:rsidR="008349A7" w:rsidRPr="008349A7" w14:paraId="28777E6A"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477E97F4"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20</w:t>
            </w:r>
          </w:p>
        </w:tc>
        <w:tc>
          <w:tcPr>
            <w:tcW w:w="3046" w:type="pct"/>
            <w:tcBorders>
              <w:top w:val="nil"/>
              <w:left w:val="nil"/>
              <w:bottom w:val="single" w:sz="4" w:space="0" w:color="auto"/>
              <w:right w:val="single" w:sz="4" w:space="0" w:color="auto"/>
            </w:tcBorders>
            <w:vAlign w:val="bottom"/>
            <w:hideMark/>
          </w:tcPr>
          <w:p w14:paraId="5E984B2C" w14:textId="77777777" w:rsidR="008349A7" w:rsidRPr="008349A7" w:rsidRDefault="008349A7" w:rsidP="008349A7">
            <w:pPr>
              <w:jc w:val="both"/>
              <w:rPr>
                <w:color w:val="000000"/>
                <w:sz w:val="16"/>
                <w:szCs w:val="16"/>
                <w:lang w:eastAsia="en-US"/>
              </w:rPr>
            </w:pPr>
            <w:r w:rsidRPr="008349A7">
              <w:rPr>
                <w:color w:val="000000"/>
                <w:sz w:val="16"/>
                <w:szCs w:val="16"/>
                <w:lang w:eastAsia="en-US"/>
              </w:rPr>
              <w:t>«Территориальная сетевая организация «Сибирь» ООО (ИНН 4205282579)</w:t>
            </w:r>
          </w:p>
        </w:tc>
        <w:tc>
          <w:tcPr>
            <w:tcW w:w="847" w:type="pct"/>
            <w:tcBorders>
              <w:top w:val="nil"/>
              <w:left w:val="nil"/>
              <w:bottom w:val="single" w:sz="4" w:space="0" w:color="auto"/>
              <w:right w:val="single" w:sz="4" w:space="0" w:color="auto"/>
            </w:tcBorders>
            <w:noWrap/>
            <w:vAlign w:val="bottom"/>
            <w:hideMark/>
          </w:tcPr>
          <w:p w14:paraId="1388C788" w14:textId="77777777" w:rsidR="008349A7" w:rsidRPr="008349A7" w:rsidRDefault="008349A7" w:rsidP="008349A7">
            <w:pPr>
              <w:jc w:val="right"/>
              <w:rPr>
                <w:color w:val="000000"/>
                <w:sz w:val="16"/>
                <w:szCs w:val="16"/>
                <w:lang w:eastAsia="en-US"/>
              </w:rPr>
            </w:pPr>
            <w:r w:rsidRPr="008349A7">
              <w:rPr>
                <w:color w:val="000000"/>
                <w:sz w:val="16"/>
                <w:szCs w:val="16"/>
                <w:lang w:eastAsia="en-US"/>
              </w:rPr>
              <w:t>13,10</w:t>
            </w:r>
          </w:p>
        </w:tc>
        <w:tc>
          <w:tcPr>
            <w:tcW w:w="768" w:type="pct"/>
            <w:tcBorders>
              <w:top w:val="nil"/>
              <w:left w:val="nil"/>
              <w:bottom w:val="single" w:sz="4" w:space="0" w:color="auto"/>
              <w:right w:val="single" w:sz="4" w:space="0" w:color="auto"/>
            </w:tcBorders>
            <w:noWrap/>
            <w:vAlign w:val="bottom"/>
            <w:hideMark/>
          </w:tcPr>
          <w:p w14:paraId="015B5925" w14:textId="77777777" w:rsidR="008349A7" w:rsidRPr="008349A7" w:rsidRDefault="008349A7" w:rsidP="008349A7">
            <w:pPr>
              <w:jc w:val="right"/>
              <w:rPr>
                <w:color w:val="000000"/>
                <w:sz w:val="16"/>
                <w:szCs w:val="16"/>
                <w:lang w:eastAsia="en-US"/>
              </w:rPr>
            </w:pPr>
            <w:r w:rsidRPr="008349A7">
              <w:rPr>
                <w:color w:val="000000"/>
                <w:sz w:val="16"/>
                <w:szCs w:val="16"/>
                <w:lang w:eastAsia="en-US"/>
              </w:rPr>
              <w:t>1,75</w:t>
            </w:r>
          </w:p>
        </w:tc>
      </w:tr>
      <w:tr w:rsidR="008349A7" w:rsidRPr="008349A7" w14:paraId="6908FE79"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0B39752A"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21</w:t>
            </w:r>
          </w:p>
        </w:tc>
        <w:tc>
          <w:tcPr>
            <w:tcW w:w="3046" w:type="pct"/>
            <w:tcBorders>
              <w:top w:val="nil"/>
              <w:left w:val="nil"/>
              <w:bottom w:val="single" w:sz="4" w:space="0" w:color="auto"/>
              <w:right w:val="single" w:sz="4" w:space="0" w:color="auto"/>
            </w:tcBorders>
            <w:vAlign w:val="bottom"/>
            <w:hideMark/>
          </w:tcPr>
          <w:p w14:paraId="36508445" w14:textId="77777777" w:rsidR="008349A7" w:rsidRPr="008349A7" w:rsidRDefault="008349A7" w:rsidP="008349A7">
            <w:pPr>
              <w:jc w:val="both"/>
              <w:rPr>
                <w:color w:val="000000"/>
                <w:sz w:val="16"/>
                <w:szCs w:val="16"/>
                <w:lang w:eastAsia="en-US"/>
              </w:rPr>
            </w:pPr>
            <w:r w:rsidRPr="008349A7">
              <w:rPr>
                <w:color w:val="000000"/>
                <w:sz w:val="16"/>
                <w:szCs w:val="16"/>
                <w:lang w:eastAsia="en-US"/>
              </w:rPr>
              <w:t>«Трансхимэнерго» ООО (ИНН 4205220893)</w:t>
            </w:r>
          </w:p>
        </w:tc>
        <w:tc>
          <w:tcPr>
            <w:tcW w:w="847" w:type="pct"/>
            <w:tcBorders>
              <w:top w:val="nil"/>
              <w:left w:val="nil"/>
              <w:bottom w:val="single" w:sz="4" w:space="0" w:color="auto"/>
              <w:right w:val="single" w:sz="4" w:space="0" w:color="auto"/>
            </w:tcBorders>
            <w:noWrap/>
            <w:vAlign w:val="bottom"/>
            <w:hideMark/>
          </w:tcPr>
          <w:p w14:paraId="49EF0925" w14:textId="77777777" w:rsidR="008349A7" w:rsidRPr="008349A7" w:rsidRDefault="008349A7" w:rsidP="008349A7">
            <w:pPr>
              <w:jc w:val="right"/>
              <w:rPr>
                <w:color w:val="000000"/>
                <w:sz w:val="16"/>
                <w:szCs w:val="16"/>
                <w:lang w:eastAsia="en-US"/>
              </w:rPr>
            </w:pPr>
            <w:r w:rsidRPr="008349A7">
              <w:rPr>
                <w:color w:val="000000"/>
                <w:sz w:val="16"/>
                <w:szCs w:val="16"/>
                <w:lang w:eastAsia="en-US"/>
              </w:rPr>
              <w:t>27,06</w:t>
            </w:r>
          </w:p>
        </w:tc>
        <w:tc>
          <w:tcPr>
            <w:tcW w:w="768" w:type="pct"/>
            <w:tcBorders>
              <w:top w:val="nil"/>
              <w:left w:val="nil"/>
              <w:bottom w:val="single" w:sz="4" w:space="0" w:color="auto"/>
              <w:right w:val="single" w:sz="4" w:space="0" w:color="auto"/>
            </w:tcBorders>
            <w:noWrap/>
            <w:vAlign w:val="bottom"/>
            <w:hideMark/>
          </w:tcPr>
          <w:p w14:paraId="723EA9E7" w14:textId="77777777" w:rsidR="008349A7" w:rsidRPr="008349A7" w:rsidRDefault="008349A7" w:rsidP="008349A7">
            <w:pPr>
              <w:jc w:val="right"/>
              <w:rPr>
                <w:color w:val="000000"/>
                <w:sz w:val="16"/>
                <w:szCs w:val="16"/>
                <w:lang w:eastAsia="en-US"/>
              </w:rPr>
            </w:pPr>
            <w:r w:rsidRPr="008349A7">
              <w:rPr>
                <w:color w:val="000000"/>
                <w:sz w:val="16"/>
                <w:szCs w:val="16"/>
                <w:lang w:eastAsia="en-US"/>
              </w:rPr>
              <w:t>3,62</w:t>
            </w:r>
          </w:p>
        </w:tc>
      </w:tr>
      <w:tr w:rsidR="008349A7" w:rsidRPr="008349A7" w14:paraId="34ED3FE0"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19175608"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22</w:t>
            </w:r>
          </w:p>
        </w:tc>
        <w:tc>
          <w:tcPr>
            <w:tcW w:w="3046" w:type="pct"/>
            <w:tcBorders>
              <w:top w:val="nil"/>
              <w:left w:val="nil"/>
              <w:bottom w:val="single" w:sz="4" w:space="0" w:color="auto"/>
              <w:right w:val="single" w:sz="4" w:space="0" w:color="auto"/>
            </w:tcBorders>
            <w:vAlign w:val="bottom"/>
            <w:hideMark/>
          </w:tcPr>
          <w:p w14:paraId="2F4C1DDD" w14:textId="77777777" w:rsidR="008349A7" w:rsidRPr="008349A7" w:rsidRDefault="008349A7" w:rsidP="008349A7">
            <w:pPr>
              <w:jc w:val="both"/>
              <w:rPr>
                <w:color w:val="000000"/>
                <w:sz w:val="16"/>
                <w:szCs w:val="16"/>
                <w:lang w:eastAsia="en-US"/>
              </w:rPr>
            </w:pPr>
            <w:r w:rsidRPr="008349A7">
              <w:rPr>
                <w:color w:val="000000"/>
                <w:sz w:val="16"/>
                <w:szCs w:val="16"/>
                <w:lang w:eastAsia="en-US"/>
              </w:rPr>
              <w:t>«Электросеть» АО (ИНН 7714734225)</w:t>
            </w:r>
          </w:p>
        </w:tc>
        <w:tc>
          <w:tcPr>
            <w:tcW w:w="847" w:type="pct"/>
            <w:tcBorders>
              <w:top w:val="nil"/>
              <w:left w:val="nil"/>
              <w:bottom w:val="single" w:sz="4" w:space="0" w:color="auto"/>
              <w:right w:val="single" w:sz="4" w:space="0" w:color="auto"/>
            </w:tcBorders>
            <w:noWrap/>
            <w:vAlign w:val="bottom"/>
            <w:hideMark/>
          </w:tcPr>
          <w:p w14:paraId="16228087" w14:textId="77777777" w:rsidR="008349A7" w:rsidRPr="008349A7" w:rsidRDefault="008349A7" w:rsidP="008349A7">
            <w:pPr>
              <w:jc w:val="right"/>
              <w:rPr>
                <w:color w:val="000000"/>
                <w:sz w:val="16"/>
                <w:szCs w:val="16"/>
                <w:lang w:eastAsia="en-US"/>
              </w:rPr>
            </w:pPr>
            <w:r w:rsidRPr="008349A7">
              <w:rPr>
                <w:color w:val="000000"/>
                <w:sz w:val="16"/>
                <w:szCs w:val="16"/>
                <w:lang w:eastAsia="en-US"/>
              </w:rPr>
              <w:t>149,24</w:t>
            </w:r>
          </w:p>
        </w:tc>
        <w:tc>
          <w:tcPr>
            <w:tcW w:w="768" w:type="pct"/>
            <w:tcBorders>
              <w:top w:val="nil"/>
              <w:left w:val="nil"/>
              <w:bottom w:val="single" w:sz="4" w:space="0" w:color="auto"/>
              <w:right w:val="single" w:sz="4" w:space="0" w:color="auto"/>
            </w:tcBorders>
            <w:noWrap/>
            <w:vAlign w:val="bottom"/>
            <w:hideMark/>
          </w:tcPr>
          <w:p w14:paraId="44A97B55" w14:textId="77777777" w:rsidR="008349A7" w:rsidRPr="008349A7" w:rsidRDefault="008349A7" w:rsidP="008349A7">
            <w:pPr>
              <w:jc w:val="right"/>
              <w:rPr>
                <w:color w:val="000000"/>
                <w:sz w:val="16"/>
                <w:szCs w:val="16"/>
                <w:lang w:eastAsia="en-US"/>
              </w:rPr>
            </w:pPr>
            <w:r w:rsidRPr="008349A7">
              <w:rPr>
                <w:color w:val="000000"/>
                <w:sz w:val="16"/>
                <w:szCs w:val="16"/>
                <w:lang w:eastAsia="en-US"/>
              </w:rPr>
              <w:t>19,98</w:t>
            </w:r>
          </w:p>
        </w:tc>
      </w:tr>
      <w:tr w:rsidR="008349A7" w:rsidRPr="008349A7" w14:paraId="28203DA6"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0CB83F9B"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23</w:t>
            </w:r>
          </w:p>
        </w:tc>
        <w:tc>
          <w:tcPr>
            <w:tcW w:w="3046" w:type="pct"/>
            <w:tcBorders>
              <w:top w:val="nil"/>
              <w:left w:val="nil"/>
              <w:bottom w:val="single" w:sz="4" w:space="0" w:color="auto"/>
              <w:right w:val="single" w:sz="4" w:space="0" w:color="auto"/>
            </w:tcBorders>
            <w:vAlign w:val="bottom"/>
            <w:hideMark/>
          </w:tcPr>
          <w:p w14:paraId="136CDEE0" w14:textId="77777777" w:rsidR="008349A7" w:rsidRPr="008349A7" w:rsidRDefault="008349A7" w:rsidP="008349A7">
            <w:pPr>
              <w:jc w:val="both"/>
              <w:rPr>
                <w:color w:val="000000"/>
                <w:sz w:val="16"/>
                <w:szCs w:val="16"/>
                <w:lang w:eastAsia="en-US"/>
              </w:rPr>
            </w:pPr>
            <w:r w:rsidRPr="008349A7">
              <w:rPr>
                <w:color w:val="000000"/>
                <w:sz w:val="16"/>
                <w:szCs w:val="16"/>
                <w:lang w:eastAsia="en-US"/>
              </w:rPr>
              <w:t>«Электросетьсервис» ООО (ИНН 4223057103)</w:t>
            </w:r>
          </w:p>
        </w:tc>
        <w:tc>
          <w:tcPr>
            <w:tcW w:w="847" w:type="pct"/>
            <w:tcBorders>
              <w:top w:val="nil"/>
              <w:left w:val="nil"/>
              <w:bottom w:val="single" w:sz="4" w:space="0" w:color="auto"/>
              <w:right w:val="single" w:sz="4" w:space="0" w:color="auto"/>
            </w:tcBorders>
            <w:noWrap/>
            <w:vAlign w:val="bottom"/>
            <w:hideMark/>
          </w:tcPr>
          <w:p w14:paraId="52AEE861" w14:textId="77777777" w:rsidR="008349A7" w:rsidRPr="008349A7" w:rsidRDefault="008349A7" w:rsidP="008349A7">
            <w:pPr>
              <w:jc w:val="right"/>
              <w:rPr>
                <w:color w:val="000000"/>
                <w:sz w:val="16"/>
                <w:szCs w:val="16"/>
                <w:lang w:eastAsia="en-US"/>
              </w:rPr>
            </w:pPr>
            <w:r w:rsidRPr="008349A7">
              <w:rPr>
                <w:color w:val="000000"/>
                <w:sz w:val="16"/>
                <w:szCs w:val="16"/>
                <w:lang w:eastAsia="en-US"/>
              </w:rPr>
              <w:t>9,34</w:t>
            </w:r>
          </w:p>
        </w:tc>
        <w:tc>
          <w:tcPr>
            <w:tcW w:w="768" w:type="pct"/>
            <w:tcBorders>
              <w:top w:val="nil"/>
              <w:left w:val="nil"/>
              <w:bottom w:val="single" w:sz="4" w:space="0" w:color="auto"/>
              <w:right w:val="single" w:sz="4" w:space="0" w:color="auto"/>
            </w:tcBorders>
            <w:noWrap/>
            <w:vAlign w:val="bottom"/>
            <w:hideMark/>
          </w:tcPr>
          <w:p w14:paraId="1B15A323" w14:textId="77777777" w:rsidR="008349A7" w:rsidRPr="008349A7" w:rsidRDefault="008349A7" w:rsidP="008349A7">
            <w:pPr>
              <w:jc w:val="right"/>
              <w:rPr>
                <w:color w:val="000000"/>
                <w:sz w:val="16"/>
                <w:szCs w:val="16"/>
                <w:lang w:eastAsia="en-US"/>
              </w:rPr>
            </w:pPr>
            <w:r w:rsidRPr="008349A7">
              <w:rPr>
                <w:color w:val="000000"/>
                <w:sz w:val="16"/>
                <w:szCs w:val="16"/>
                <w:lang w:eastAsia="en-US"/>
              </w:rPr>
              <w:t>1,25</w:t>
            </w:r>
          </w:p>
        </w:tc>
      </w:tr>
      <w:tr w:rsidR="008349A7" w:rsidRPr="008349A7" w14:paraId="234A409D"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77E9CB2A"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24</w:t>
            </w:r>
          </w:p>
        </w:tc>
        <w:tc>
          <w:tcPr>
            <w:tcW w:w="3046" w:type="pct"/>
            <w:tcBorders>
              <w:top w:val="nil"/>
              <w:left w:val="nil"/>
              <w:bottom w:val="single" w:sz="4" w:space="0" w:color="auto"/>
              <w:right w:val="single" w:sz="4" w:space="0" w:color="auto"/>
            </w:tcBorders>
            <w:vAlign w:val="bottom"/>
            <w:hideMark/>
          </w:tcPr>
          <w:p w14:paraId="5F23FD7F" w14:textId="77777777" w:rsidR="008349A7" w:rsidRPr="008349A7" w:rsidRDefault="008349A7" w:rsidP="008349A7">
            <w:pPr>
              <w:jc w:val="both"/>
              <w:rPr>
                <w:color w:val="000000"/>
                <w:sz w:val="16"/>
                <w:szCs w:val="16"/>
                <w:lang w:eastAsia="en-US"/>
              </w:rPr>
            </w:pPr>
            <w:r w:rsidRPr="008349A7">
              <w:rPr>
                <w:color w:val="000000"/>
                <w:sz w:val="16"/>
                <w:szCs w:val="16"/>
                <w:lang w:eastAsia="en-US"/>
              </w:rPr>
              <w:t>«ЭнергоПаритет» ООО (ИНН 4205262491)</w:t>
            </w:r>
          </w:p>
        </w:tc>
        <w:tc>
          <w:tcPr>
            <w:tcW w:w="847" w:type="pct"/>
            <w:tcBorders>
              <w:top w:val="nil"/>
              <w:left w:val="nil"/>
              <w:bottom w:val="single" w:sz="4" w:space="0" w:color="auto"/>
              <w:right w:val="single" w:sz="4" w:space="0" w:color="auto"/>
            </w:tcBorders>
            <w:noWrap/>
            <w:vAlign w:val="bottom"/>
            <w:hideMark/>
          </w:tcPr>
          <w:p w14:paraId="02C0D911" w14:textId="77777777" w:rsidR="008349A7" w:rsidRPr="008349A7" w:rsidRDefault="008349A7" w:rsidP="008349A7">
            <w:pPr>
              <w:jc w:val="right"/>
              <w:rPr>
                <w:color w:val="000000"/>
                <w:sz w:val="16"/>
                <w:szCs w:val="16"/>
                <w:lang w:eastAsia="en-US"/>
              </w:rPr>
            </w:pPr>
            <w:r w:rsidRPr="008349A7">
              <w:rPr>
                <w:color w:val="000000"/>
                <w:sz w:val="16"/>
                <w:szCs w:val="16"/>
                <w:lang w:eastAsia="en-US"/>
              </w:rPr>
              <w:t>62,17</w:t>
            </w:r>
          </w:p>
        </w:tc>
        <w:tc>
          <w:tcPr>
            <w:tcW w:w="768" w:type="pct"/>
            <w:tcBorders>
              <w:top w:val="nil"/>
              <w:left w:val="nil"/>
              <w:bottom w:val="single" w:sz="4" w:space="0" w:color="auto"/>
              <w:right w:val="single" w:sz="4" w:space="0" w:color="auto"/>
            </w:tcBorders>
            <w:noWrap/>
            <w:vAlign w:val="bottom"/>
            <w:hideMark/>
          </w:tcPr>
          <w:p w14:paraId="3B54122E" w14:textId="77777777" w:rsidR="008349A7" w:rsidRPr="008349A7" w:rsidRDefault="008349A7" w:rsidP="008349A7">
            <w:pPr>
              <w:jc w:val="right"/>
              <w:rPr>
                <w:color w:val="000000"/>
                <w:sz w:val="16"/>
                <w:szCs w:val="16"/>
                <w:lang w:eastAsia="en-US"/>
              </w:rPr>
            </w:pPr>
            <w:r w:rsidRPr="008349A7">
              <w:rPr>
                <w:color w:val="000000"/>
                <w:sz w:val="16"/>
                <w:szCs w:val="16"/>
                <w:lang w:eastAsia="en-US"/>
              </w:rPr>
              <w:t>8,32</w:t>
            </w:r>
          </w:p>
        </w:tc>
      </w:tr>
      <w:tr w:rsidR="008349A7" w:rsidRPr="008349A7" w14:paraId="08561186"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729D7F9A" w14:textId="77777777" w:rsidR="008349A7" w:rsidRPr="008349A7" w:rsidRDefault="008349A7" w:rsidP="008349A7">
            <w:pPr>
              <w:jc w:val="center"/>
              <w:rPr>
                <w:bCs/>
                <w:color w:val="000000"/>
                <w:sz w:val="16"/>
                <w:szCs w:val="16"/>
                <w:lang w:eastAsia="en-US"/>
              </w:rPr>
            </w:pPr>
            <w:r w:rsidRPr="008349A7">
              <w:rPr>
                <w:bCs/>
                <w:color w:val="000000"/>
                <w:sz w:val="16"/>
                <w:szCs w:val="16"/>
                <w:lang w:eastAsia="en-US"/>
              </w:rPr>
              <w:t>25</w:t>
            </w:r>
          </w:p>
        </w:tc>
        <w:tc>
          <w:tcPr>
            <w:tcW w:w="3046" w:type="pct"/>
            <w:tcBorders>
              <w:top w:val="nil"/>
              <w:left w:val="nil"/>
              <w:bottom w:val="single" w:sz="4" w:space="0" w:color="auto"/>
              <w:right w:val="single" w:sz="4" w:space="0" w:color="auto"/>
            </w:tcBorders>
            <w:vAlign w:val="bottom"/>
            <w:hideMark/>
          </w:tcPr>
          <w:p w14:paraId="1F353C78" w14:textId="77777777" w:rsidR="008349A7" w:rsidRPr="008349A7" w:rsidRDefault="008349A7" w:rsidP="008349A7">
            <w:pPr>
              <w:jc w:val="both"/>
              <w:rPr>
                <w:color w:val="000000"/>
                <w:sz w:val="16"/>
                <w:szCs w:val="16"/>
                <w:lang w:eastAsia="en-US"/>
              </w:rPr>
            </w:pPr>
            <w:r w:rsidRPr="008349A7">
              <w:rPr>
                <w:color w:val="000000"/>
                <w:sz w:val="16"/>
                <w:szCs w:val="16"/>
                <w:lang w:eastAsia="en-US"/>
              </w:rPr>
              <w:t>«Энергосервис» ООО (ИНН 4212038927)</w:t>
            </w:r>
          </w:p>
        </w:tc>
        <w:tc>
          <w:tcPr>
            <w:tcW w:w="847" w:type="pct"/>
            <w:tcBorders>
              <w:top w:val="nil"/>
              <w:left w:val="nil"/>
              <w:bottom w:val="single" w:sz="4" w:space="0" w:color="auto"/>
              <w:right w:val="single" w:sz="4" w:space="0" w:color="auto"/>
            </w:tcBorders>
            <w:noWrap/>
            <w:vAlign w:val="bottom"/>
            <w:hideMark/>
          </w:tcPr>
          <w:p w14:paraId="585D9571" w14:textId="77777777" w:rsidR="008349A7" w:rsidRPr="008349A7" w:rsidRDefault="008349A7" w:rsidP="008349A7">
            <w:pPr>
              <w:jc w:val="right"/>
              <w:rPr>
                <w:color w:val="000000"/>
                <w:sz w:val="16"/>
                <w:szCs w:val="16"/>
                <w:lang w:eastAsia="en-US"/>
              </w:rPr>
            </w:pPr>
            <w:r w:rsidRPr="008349A7">
              <w:rPr>
                <w:color w:val="000000"/>
                <w:sz w:val="16"/>
                <w:szCs w:val="16"/>
                <w:lang w:eastAsia="en-US"/>
              </w:rPr>
              <w:t>4,59</w:t>
            </w:r>
          </w:p>
        </w:tc>
        <w:tc>
          <w:tcPr>
            <w:tcW w:w="768" w:type="pct"/>
            <w:tcBorders>
              <w:top w:val="nil"/>
              <w:left w:val="nil"/>
              <w:bottom w:val="single" w:sz="4" w:space="0" w:color="auto"/>
              <w:right w:val="single" w:sz="4" w:space="0" w:color="auto"/>
            </w:tcBorders>
            <w:noWrap/>
            <w:vAlign w:val="bottom"/>
            <w:hideMark/>
          </w:tcPr>
          <w:p w14:paraId="193B05B1" w14:textId="77777777" w:rsidR="008349A7" w:rsidRPr="008349A7" w:rsidRDefault="008349A7" w:rsidP="008349A7">
            <w:pPr>
              <w:jc w:val="right"/>
              <w:rPr>
                <w:color w:val="000000"/>
                <w:sz w:val="16"/>
                <w:szCs w:val="16"/>
                <w:lang w:eastAsia="en-US"/>
              </w:rPr>
            </w:pPr>
            <w:r w:rsidRPr="008349A7">
              <w:rPr>
                <w:color w:val="000000"/>
                <w:sz w:val="16"/>
                <w:szCs w:val="16"/>
                <w:lang w:eastAsia="en-US"/>
              </w:rPr>
              <w:t>0,61</w:t>
            </w:r>
          </w:p>
        </w:tc>
      </w:tr>
      <w:tr w:rsidR="008349A7" w:rsidRPr="008349A7" w14:paraId="132398D1" w14:textId="77777777" w:rsidTr="00CD0761">
        <w:trPr>
          <w:trHeight w:val="18"/>
        </w:trPr>
        <w:tc>
          <w:tcPr>
            <w:tcW w:w="339" w:type="pct"/>
            <w:tcBorders>
              <w:top w:val="nil"/>
              <w:left w:val="single" w:sz="4" w:space="0" w:color="auto"/>
              <w:bottom w:val="single" w:sz="4" w:space="0" w:color="auto"/>
              <w:right w:val="single" w:sz="4" w:space="0" w:color="auto"/>
            </w:tcBorders>
            <w:noWrap/>
            <w:vAlign w:val="bottom"/>
            <w:hideMark/>
          </w:tcPr>
          <w:p w14:paraId="68EAFA53" w14:textId="77777777" w:rsidR="008349A7" w:rsidRPr="008349A7" w:rsidRDefault="008349A7" w:rsidP="008349A7">
            <w:pPr>
              <w:jc w:val="center"/>
              <w:rPr>
                <w:color w:val="000000"/>
                <w:sz w:val="16"/>
                <w:szCs w:val="16"/>
                <w:lang w:eastAsia="en-US"/>
              </w:rPr>
            </w:pPr>
            <w:r w:rsidRPr="008349A7">
              <w:rPr>
                <w:color w:val="000000"/>
                <w:sz w:val="16"/>
                <w:szCs w:val="16"/>
                <w:lang w:eastAsia="en-US"/>
              </w:rPr>
              <w:t> </w:t>
            </w:r>
          </w:p>
        </w:tc>
        <w:tc>
          <w:tcPr>
            <w:tcW w:w="3046" w:type="pct"/>
            <w:tcBorders>
              <w:top w:val="nil"/>
              <w:left w:val="nil"/>
              <w:bottom w:val="single" w:sz="4" w:space="0" w:color="auto"/>
              <w:right w:val="single" w:sz="4" w:space="0" w:color="auto"/>
            </w:tcBorders>
            <w:noWrap/>
            <w:vAlign w:val="bottom"/>
            <w:hideMark/>
          </w:tcPr>
          <w:p w14:paraId="19922848" w14:textId="77777777" w:rsidR="008349A7" w:rsidRPr="008349A7" w:rsidRDefault="008349A7" w:rsidP="008349A7">
            <w:pPr>
              <w:rPr>
                <w:color w:val="000000"/>
                <w:sz w:val="16"/>
                <w:szCs w:val="16"/>
                <w:lang w:eastAsia="en-US"/>
              </w:rPr>
            </w:pPr>
            <w:r w:rsidRPr="008349A7">
              <w:rPr>
                <w:color w:val="000000"/>
                <w:sz w:val="16"/>
                <w:szCs w:val="16"/>
                <w:lang w:eastAsia="en-US"/>
              </w:rPr>
              <w:t>ВСЕГО</w:t>
            </w:r>
          </w:p>
        </w:tc>
        <w:tc>
          <w:tcPr>
            <w:tcW w:w="847" w:type="pct"/>
            <w:tcBorders>
              <w:top w:val="nil"/>
              <w:left w:val="nil"/>
              <w:bottom w:val="single" w:sz="4" w:space="0" w:color="auto"/>
              <w:right w:val="single" w:sz="4" w:space="0" w:color="auto"/>
            </w:tcBorders>
            <w:noWrap/>
            <w:vAlign w:val="bottom"/>
            <w:hideMark/>
          </w:tcPr>
          <w:p w14:paraId="17201BBD" w14:textId="77777777" w:rsidR="008349A7" w:rsidRPr="008349A7" w:rsidRDefault="008349A7" w:rsidP="008349A7">
            <w:pPr>
              <w:jc w:val="right"/>
              <w:rPr>
                <w:color w:val="000000"/>
                <w:sz w:val="16"/>
                <w:szCs w:val="16"/>
                <w:lang w:eastAsia="en-US"/>
              </w:rPr>
            </w:pPr>
            <w:r w:rsidRPr="008349A7">
              <w:rPr>
                <w:color w:val="000000"/>
                <w:sz w:val="16"/>
                <w:szCs w:val="16"/>
                <w:lang w:eastAsia="en-US"/>
              </w:rPr>
              <w:t>2 189,78</w:t>
            </w:r>
          </w:p>
        </w:tc>
        <w:tc>
          <w:tcPr>
            <w:tcW w:w="768" w:type="pct"/>
            <w:tcBorders>
              <w:top w:val="nil"/>
              <w:left w:val="nil"/>
              <w:bottom w:val="single" w:sz="4" w:space="0" w:color="auto"/>
              <w:right w:val="single" w:sz="4" w:space="0" w:color="auto"/>
            </w:tcBorders>
            <w:noWrap/>
            <w:vAlign w:val="bottom"/>
            <w:hideMark/>
          </w:tcPr>
          <w:p w14:paraId="45D4E35F" w14:textId="77777777" w:rsidR="008349A7" w:rsidRPr="008349A7" w:rsidRDefault="008349A7" w:rsidP="008349A7">
            <w:pPr>
              <w:jc w:val="right"/>
              <w:rPr>
                <w:color w:val="000000"/>
                <w:sz w:val="16"/>
                <w:szCs w:val="16"/>
                <w:lang w:eastAsia="en-US"/>
              </w:rPr>
            </w:pPr>
            <w:r w:rsidRPr="008349A7">
              <w:rPr>
                <w:color w:val="000000"/>
                <w:sz w:val="16"/>
                <w:szCs w:val="16"/>
                <w:lang w:eastAsia="en-US"/>
              </w:rPr>
              <w:t>293,22</w:t>
            </w:r>
          </w:p>
        </w:tc>
      </w:tr>
    </w:tbl>
    <w:p w14:paraId="57AA5394" w14:textId="77777777" w:rsidR="008349A7" w:rsidRPr="008349A7" w:rsidRDefault="008349A7" w:rsidP="008349A7">
      <w:pPr>
        <w:ind w:firstLine="567"/>
        <w:rPr>
          <w:rFonts w:eastAsia="Calibri"/>
          <w:sz w:val="28"/>
          <w:szCs w:val="22"/>
          <w:lang w:eastAsia="en-US"/>
        </w:rPr>
      </w:pPr>
    </w:p>
    <w:p w14:paraId="3C5543CF" w14:textId="77777777" w:rsidR="008349A7" w:rsidRPr="008349A7" w:rsidRDefault="008349A7" w:rsidP="008349A7">
      <w:pPr>
        <w:ind w:firstLine="567"/>
        <w:jc w:val="both"/>
        <w:rPr>
          <w:sz w:val="28"/>
          <w:szCs w:val="28"/>
        </w:rPr>
      </w:pPr>
      <w:r w:rsidRPr="008349A7">
        <w:rPr>
          <w:sz w:val="28"/>
          <w:szCs w:val="28"/>
        </w:rPr>
        <w:t>В связи с решением Кемеровского областного суда размер корректировки по организации принимается равным нулю. Баланс электрической мощности, принятый для расчета тарифной выручки, на основании судебного решения по делу 3а-186/2022, отражен в приложении 2.</w:t>
      </w:r>
    </w:p>
    <w:p w14:paraId="2E173D62" w14:textId="77777777" w:rsidR="008349A7" w:rsidRPr="008349A7" w:rsidRDefault="008349A7" w:rsidP="008349A7">
      <w:pPr>
        <w:autoSpaceDE w:val="0"/>
        <w:autoSpaceDN w:val="0"/>
        <w:adjustRightInd w:val="0"/>
        <w:ind w:firstLine="567"/>
        <w:jc w:val="both"/>
        <w:rPr>
          <w:color w:val="000000"/>
          <w:sz w:val="28"/>
          <w:szCs w:val="28"/>
        </w:rPr>
      </w:pPr>
      <w:r w:rsidRPr="008349A7">
        <w:rPr>
          <w:color w:val="000000"/>
          <w:sz w:val="28"/>
          <w:szCs w:val="28"/>
        </w:rPr>
        <w:t xml:space="preserve">Решением Кемеровского областного суда от 01.12.2022 года № 3а-186/2022 отменены п 95, 97, 99 постановления РЭК Кузбасса №956 от 30.12.2021, а именно </w:t>
      </w:r>
      <w:r w:rsidRPr="008349A7">
        <w:rPr>
          <w:color w:val="000000"/>
          <w:sz w:val="28"/>
          <w:szCs w:val="28"/>
        </w:rPr>
        <w:lastRenderedPageBreak/>
        <w:t xml:space="preserve">межсетевые (индивидуальные) тарифы с ООО «ЕвразЭнергоТранс», ООО «ОЭСК», ОООХ К «СДС-Энерго».  </w:t>
      </w:r>
    </w:p>
    <w:p w14:paraId="4C9AA2A1" w14:textId="77777777" w:rsidR="008349A7" w:rsidRPr="008349A7" w:rsidRDefault="008349A7" w:rsidP="008349A7">
      <w:pPr>
        <w:autoSpaceDE w:val="0"/>
        <w:autoSpaceDN w:val="0"/>
        <w:adjustRightInd w:val="0"/>
        <w:ind w:firstLine="567"/>
        <w:jc w:val="both"/>
        <w:rPr>
          <w:rFonts w:eastAsia="Calibri"/>
          <w:bCs/>
          <w:sz w:val="28"/>
          <w:szCs w:val="28"/>
          <w:lang w:eastAsia="en-US"/>
        </w:rPr>
      </w:pPr>
    </w:p>
    <w:p w14:paraId="635DE602" w14:textId="77777777" w:rsidR="008349A7" w:rsidRPr="008349A7" w:rsidRDefault="008349A7" w:rsidP="008349A7">
      <w:pPr>
        <w:ind w:firstLine="567"/>
        <w:jc w:val="both"/>
        <w:rPr>
          <w:sz w:val="28"/>
          <w:szCs w:val="28"/>
        </w:rPr>
      </w:pPr>
      <w:r w:rsidRPr="008349A7">
        <w:rPr>
          <w:sz w:val="28"/>
          <w:szCs w:val="28"/>
        </w:rPr>
        <w:t>Поскольку передача электрической энергии осуществляется через котловую экономическую модель, в рамках которой денежные средства, оплаченные потребителями по единому (котловому) тарифу, распределяются между участвовавшими в оказании услуг сетевыми организациям по индивидуальным тарифам, установленным для пар смежных сетевых организаций (пункты 8, 34 - 42 Правил № 861, пункт 49 Методических указаний № 20-э/2).</w:t>
      </w:r>
    </w:p>
    <w:p w14:paraId="244DCDAB" w14:textId="77777777" w:rsidR="008349A7" w:rsidRPr="008349A7" w:rsidRDefault="008349A7" w:rsidP="008349A7">
      <w:pPr>
        <w:ind w:firstLine="567"/>
        <w:jc w:val="both"/>
        <w:rPr>
          <w:sz w:val="28"/>
          <w:szCs w:val="28"/>
        </w:rPr>
      </w:pPr>
      <w:r w:rsidRPr="008349A7">
        <w:rPr>
          <w:sz w:val="28"/>
          <w:szCs w:val="28"/>
        </w:rPr>
        <w:t>В целях обеспечения НВВ всех смежных сетевых организаций решением органа регулирования тарифов устанавливаются тарифы, как котловой, так</w:t>
      </w:r>
      <w:r w:rsidRPr="008349A7">
        <w:rPr>
          <w:sz w:val="28"/>
          <w:szCs w:val="28"/>
        </w:rPr>
        <w:br/>
        <w:t xml:space="preserve">и индивидуальные тарифы, которые в силу нормативного характера тарифного решения обязательны для смежных сетевых организаций, а в силу пункта 35 Правил регулирования № 1178 - должны применяться в расчетах по тем же правилам, по которым устанавливается тариф. Подлежащие судебной защите разумные ожидания сетевых организаций, осуществляющих регулируемую деятельность, сводятся к получению той необходимой валовой выручки и тем способом, которые оценены и признаны экономически обоснованными при утверждении тарифа. Как указано в определении Верховного суда Российской Федерации от 04.09.2017 № 307-ЭС17-5281, разумные ожидания сетевых организаций в условиях добросовестного исполнения ими своей деятельности сводятся к получению той необходимой валовой выручки и тем способом, которые запланированы при утверждении тарифа. Именно эти интересы подлежат судебной защите, принятое тарифное решение должно исполняться в полном его соответствии (определение Верховного Суда Российской Федерации от 28.06.2018 № 306-ЭС17-2320). </w:t>
      </w:r>
    </w:p>
    <w:p w14:paraId="57D7E506" w14:textId="77777777" w:rsidR="008349A7" w:rsidRPr="008349A7" w:rsidRDefault="008349A7" w:rsidP="008349A7">
      <w:pPr>
        <w:ind w:firstLine="567"/>
        <w:jc w:val="both"/>
        <w:rPr>
          <w:sz w:val="28"/>
          <w:szCs w:val="28"/>
        </w:rPr>
      </w:pPr>
      <w:r w:rsidRPr="008349A7">
        <w:rPr>
          <w:sz w:val="28"/>
          <w:szCs w:val="28"/>
        </w:rPr>
        <w:t>Таким образом, отмена индивидуальных тарифов приводит к нарушению прав смежных ТСО на получение запланированного объема денежных средств.</w:t>
      </w:r>
    </w:p>
    <w:p w14:paraId="1079F119" w14:textId="77777777" w:rsidR="008349A7" w:rsidRPr="008349A7" w:rsidRDefault="008349A7" w:rsidP="008349A7">
      <w:pPr>
        <w:ind w:firstLine="567"/>
        <w:jc w:val="both"/>
        <w:rPr>
          <w:sz w:val="28"/>
          <w:szCs w:val="28"/>
        </w:rPr>
      </w:pPr>
      <w:r w:rsidRPr="008349A7">
        <w:rPr>
          <w:sz w:val="28"/>
          <w:szCs w:val="28"/>
        </w:rPr>
        <w:t>Так для расчета единых (котловых) тарифов на территории субъекта Российской Федерации на каждом уровне напряжения суммируются необходимые валовые выручки (далее – НВВ) всех сетевых организаций по соответствующему уровню напряжения (п. 49 Методические указания № 20-э/2), а, в свою очередь, единые котловые тарифы обеспечивают оплату потребителями суммарной необходимой валовой выручки всех сетевых организаций региона.</w:t>
      </w:r>
    </w:p>
    <w:p w14:paraId="3122FE5C" w14:textId="77777777" w:rsidR="008349A7" w:rsidRPr="008349A7" w:rsidRDefault="008349A7" w:rsidP="008349A7">
      <w:pPr>
        <w:ind w:firstLine="567"/>
        <w:jc w:val="both"/>
        <w:rPr>
          <w:sz w:val="28"/>
          <w:szCs w:val="28"/>
        </w:rPr>
      </w:pPr>
      <w:r w:rsidRPr="008349A7">
        <w:rPr>
          <w:sz w:val="28"/>
          <w:szCs w:val="28"/>
        </w:rPr>
        <w:t>В соответствии с пунктом 63 Основ ценообразования №1178 тариф взаиморасчетов между двумя сетевыми организациями определяется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потерь электрической энергии при ее передаче по электрическим сетям и средств, получаемых (оплачиваемых) от других сетевых организаций).</w:t>
      </w:r>
    </w:p>
    <w:p w14:paraId="2684E4B1" w14:textId="77777777" w:rsidR="008349A7" w:rsidRPr="008349A7" w:rsidRDefault="008349A7" w:rsidP="008349A7">
      <w:pPr>
        <w:ind w:firstLine="567"/>
        <w:jc w:val="both"/>
        <w:rPr>
          <w:sz w:val="28"/>
          <w:szCs w:val="28"/>
        </w:rPr>
      </w:pPr>
      <w:r w:rsidRPr="008349A7">
        <w:rPr>
          <w:sz w:val="28"/>
          <w:szCs w:val="28"/>
        </w:rPr>
        <w:t>Индивидуальные тарифы служат для распределения поступлений</w:t>
      </w:r>
      <w:r w:rsidRPr="008349A7">
        <w:rPr>
          <w:sz w:val="28"/>
          <w:szCs w:val="28"/>
        </w:rPr>
        <w:br/>
        <w:t xml:space="preserve">от потребителей между всеми территориальными сетевыми организациями региона и </w:t>
      </w:r>
      <w:r w:rsidRPr="008349A7">
        <w:rPr>
          <w:sz w:val="28"/>
          <w:szCs w:val="28"/>
        </w:rPr>
        <w:lastRenderedPageBreak/>
        <w:t xml:space="preserve">определяются исходя из разности между тарифной выручкой сетевой организации - получателя услуги по передаче электрической энергии, получаемой ею от потребителей электрической энергии на всех уровнях напряжения, и необходимой валовой выручкой (с учетом расходов на оплату нормативных технологических потерь в сетях и средств, получаемых (оплачиваемых) от других сетевых организаций), как это предусмотрено формулой расчета, указанной в </w:t>
      </w:r>
      <w:hyperlink r:id="rId9" w:history="1">
        <w:r w:rsidRPr="008349A7">
          <w:rPr>
            <w:sz w:val="28"/>
            <w:szCs w:val="28"/>
          </w:rPr>
          <w:t>п. 49 (абз. 6)</w:t>
        </w:r>
      </w:hyperlink>
      <w:r w:rsidRPr="008349A7">
        <w:rPr>
          <w:sz w:val="28"/>
          <w:szCs w:val="28"/>
        </w:rPr>
        <w:t xml:space="preserve"> Методических указаний № 20-э/2. Такой расчет также соответствует </w:t>
      </w:r>
      <w:hyperlink r:id="rId10" w:history="1">
        <w:r w:rsidRPr="008349A7">
          <w:rPr>
            <w:sz w:val="28"/>
            <w:szCs w:val="28"/>
          </w:rPr>
          <w:t>формулам 15.23</w:t>
        </w:r>
      </w:hyperlink>
      <w:r w:rsidRPr="008349A7">
        <w:rPr>
          <w:sz w:val="28"/>
          <w:szCs w:val="28"/>
        </w:rPr>
        <w:t xml:space="preserve"> и </w:t>
      </w:r>
      <w:hyperlink r:id="rId11" w:history="1">
        <w:r w:rsidRPr="008349A7">
          <w:rPr>
            <w:sz w:val="28"/>
            <w:szCs w:val="28"/>
          </w:rPr>
          <w:t>15.24</w:t>
        </w:r>
      </w:hyperlink>
      <w:r w:rsidRPr="008349A7">
        <w:rPr>
          <w:sz w:val="28"/>
          <w:szCs w:val="28"/>
        </w:rPr>
        <w:t xml:space="preserve"> указанных Методических указаний.</w:t>
      </w:r>
    </w:p>
    <w:p w14:paraId="534628E6" w14:textId="77777777" w:rsidR="008349A7" w:rsidRPr="008349A7" w:rsidRDefault="008349A7" w:rsidP="008349A7">
      <w:pPr>
        <w:ind w:firstLine="567"/>
        <w:jc w:val="both"/>
        <w:rPr>
          <w:sz w:val="28"/>
          <w:szCs w:val="28"/>
        </w:rPr>
      </w:pPr>
      <w:r w:rsidRPr="008349A7">
        <w:rPr>
          <w:sz w:val="28"/>
          <w:szCs w:val="28"/>
        </w:rPr>
        <w:t>Утверждение котлового и индивидуальных тарифов является взаимосвязанным процессом - изменение одного тарифа влияет на размер другого.</w:t>
      </w:r>
    </w:p>
    <w:p w14:paraId="459BEE26" w14:textId="77777777" w:rsidR="008349A7" w:rsidRPr="008349A7" w:rsidRDefault="008349A7" w:rsidP="008349A7">
      <w:pPr>
        <w:ind w:firstLine="567"/>
        <w:jc w:val="both"/>
        <w:rPr>
          <w:sz w:val="28"/>
          <w:szCs w:val="28"/>
        </w:rPr>
      </w:pPr>
      <w:r w:rsidRPr="008349A7">
        <w:rPr>
          <w:sz w:val="28"/>
          <w:szCs w:val="28"/>
        </w:rPr>
        <w:t>Все указанные выше обстоятельства указывают на абсолютную взаимосвязь расчетов единых (котловых), индивидуальных тарифов и НВВ: так изменение индивидуальных тарифов без изменения НВВ как отдельно взятой организации, так и всех ТСО региона (поступления денежных средств от смежных ТСО и оплата смежным ТСО составляют часть НВВ) и котлового тарифа в силу норм действующего законодательства невозможно. Указанная позиция РЭК Кузбасса подтверждается выводами, изложенными в определение ВАС РФ от 26.08.2013 № ВАС-6256/13 по делу № А73-4977/2012.</w:t>
      </w:r>
    </w:p>
    <w:p w14:paraId="0A0C058B" w14:textId="77777777" w:rsidR="008349A7" w:rsidRPr="008349A7" w:rsidRDefault="008349A7" w:rsidP="008349A7">
      <w:pPr>
        <w:ind w:firstLine="567"/>
        <w:jc w:val="both"/>
        <w:rPr>
          <w:sz w:val="28"/>
          <w:szCs w:val="28"/>
        </w:rPr>
      </w:pPr>
      <w:r w:rsidRPr="008349A7">
        <w:rPr>
          <w:sz w:val="28"/>
          <w:szCs w:val="28"/>
        </w:rPr>
        <w:t xml:space="preserve">Из указанного выше следует, что изменить индивидуальный тариф без учета взаимосвязи и изменения НВВ и единого (котлового) тарифа невозможно в виду отсутствия всякого как экономического, так и правового смысла. </w:t>
      </w:r>
    </w:p>
    <w:p w14:paraId="0A3D61E4" w14:textId="77777777" w:rsidR="008349A7" w:rsidRPr="008349A7" w:rsidRDefault="008349A7" w:rsidP="008349A7">
      <w:pPr>
        <w:ind w:firstLine="567"/>
        <w:jc w:val="both"/>
        <w:rPr>
          <w:sz w:val="28"/>
          <w:szCs w:val="28"/>
        </w:rPr>
      </w:pPr>
      <w:r w:rsidRPr="008349A7">
        <w:rPr>
          <w:sz w:val="28"/>
          <w:szCs w:val="28"/>
        </w:rPr>
        <w:t>Также пунктом 7 постановления Пленума Верховного Суда РФ от 27.12.2016 № 63 «О рассмотрении судами споров об оплате энергии в случае признания недействующим нормативного правового акта, которым установлена регулируемая цена» установлено, что «в случаях, когда регулируемая цена была вопреки требованиям закона установлена ниже экономически обоснованной и нормативный акт, в соответствии с которым она определялась, признан судом недействующим, участвовавший в ее формировании поставщик не вправе требовать взыскания доплаты в соответствующей части с потребителей ресурса. Компенсация имущественных потерь поставщика при этом осуществляется путем их учета в следующих периодах регулирования».</w:t>
      </w:r>
    </w:p>
    <w:p w14:paraId="6FE12ABD" w14:textId="77777777" w:rsidR="008349A7" w:rsidRPr="008349A7" w:rsidRDefault="008349A7" w:rsidP="008349A7">
      <w:pPr>
        <w:ind w:firstLine="567"/>
        <w:jc w:val="both"/>
        <w:rPr>
          <w:rFonts w:eastAsia="Calibri"/>
          <w:sz w:val="28"/>
          <w:szCs w:val="28"/>
          <w:lang w:eastAsia="en-US"/>
          <w14:ligatures w14:val="standardContextual"/>
        </w:rPr>
      </w:pPr>
    </w:p>
    <w:p w14:paraId="2C31765E" w14:textId="77777777" w:rsidR="008349A7" w:rsidRPr="008349A7" w:rsidRDefault="008349A7" w:rsidP="008349A7">
      <w:pPr>
        <w:ind w:firstLine="567"/>
        <w:jc w:val="both"/>
        <w:rPr>
          <w:rFonts w:eastAsia="Calibri"/>
          <w:sz w:val="28"/>
          <w:szCs w:val="28"/>
          <w:lang w:eastAsia="en-US"/>
          <w14:ligatures w14:val="standardContextual"/>
        </w:rPr>
      </w:pPr>
      <w:r w:rsidRPr="008349A7">
        <w:rPr>
          <w:rFonts w:eastAsia="Calibri"/>
          <w:sz w:val="28"/>
          <w:szCs w:val="28"/>
          <w:lang w:eastAsia="en-US"/>
          <w14:ligatures w14:val="standardContextual"/>
        </w:rPr>
        <w:t xml:space="preserve">Государственный информационный ресурс бухгалтерской (финансовой) отчетности (единый реестр бухгалтерской отчетности организаций, обязанных ее составлять, который формирует и ведет ФНС России (bo.nalog.ru)) содержит отчет </w:t>
      </w:r>
      <w:r w:rsidRPr="008349A7">
        <w:rPr>
          <w:sz w:val="28"/>
          <w:szCs w:val="28"/>
        </w:rPr>
        <w:t xml:space="preserve">ООО «СибЭнергоСеть» </w:t>
      </w:r>
      <w:r w:rsidRPr="008349A7">
        <w:rPr>
          <w:rFonts w:eastAsia="Calibri"/>
          <w:sz w:val="28"/>
          <w:szCs w:val="28"/>
          <w:lang w:eastAsia="en-US"/>
          <w14:ligatures w14:val="standardContextual"/>
        </w:rPr>
        <w:t>(</w:t>
      </w:r>
      <w:r w:rsidRPr="008349A7">
        <w:rPr>
          <w:rFonts w:eastAsia="Calibri"/>
          <w:sz w:val="28"/>
          <w:szCs w:val="22"/>
          <w:lang w:eastAsia="en-US"/>
        </w:rPr>
        <w:t>https://bo.nalog.ru/download/bfo/pdf/11373984?period=2022)</w:t>
      </w:r>
      <w:r w:rsidRPr="008349A7">
        <w:rPr>
          <w:rFonts w:eastAsia="Calibri"/>
          <w:sz w:val="28"/>
          <w:szCs w:val="28"/>
          <w:lang w:eastAsia="en-US"/>
          <w14:ligatures w14:val="standardContextual"/>
        </w:rPr>
        <w:t xml:space="preserve"> о финансовых результатах за 2022 год в котором указана чистая прибыль в сумме 290 тыс. руб. Таким образом, у органа регулирования отсутствует необходимость в компенсации понесенных расходов. </w:t>
      </w:r>
    </w:p>
    <w:p w14:paraId="0096C899" w14:textId="77777777" w:rsidR="008349A7" w:rsidRPr="008349A7" w:rsidRDefault="008349A7" w:rsidP="008349A7">
      <w:pPr>
        <w:ind w:firstLine="567"/>
        <w:jc w:val="both"/>
        <w:rPr>
          <w:sz w:val="28"/>
          <w:szCs w:val="28"/>
        </w:rPr>
      </w:pPr>
    </w:p>
    <w:p w14:paraId="339A3DE5" w14:textId="77777777" w:rsidR="008349A7" w:rsidRPr="008349A7" w:rsidRDefault="008349A7" w:rsidP="008349A7">
      <w:pPr>
        <w:ind w:firstLine="567"/>
        <w:jc w:val="both"/>
        <w:rPr>
          <w:sz w:val="28"/>
          <w:szCs w:val="28"/>
        </w:rPr>
      </w:pPr>
      <w:r w:rsidRPr="008349A7">
        <w:rPr>
          <w:sz w:val="28"/>
          <w:szCs w:val="28"/>
        </w:rPr>
        <w:t>Приложения:</w:t>
      </w:r>
    </w:p>
    <w:p w14:paraId="3F454964" w14:textId="77777777" w:rsidR="008349A7" w:rsidRPr="008349A7" w:rsidRDefault="008349A7" w:rsidP="008349A7">
      <w:pPr>
        <w:ind w:firstLine="567"/>
        <w:jc w:val="both"/>
        <w:rPr>
          <w:sz w:val="28"/>
          <w:szCs w:val="28"/>
        </w:rPr>
      </w:pPr>
      <w:r w:rsidRPr="008349A7">
        <w:rPr>
          <w:sz w:val="28"/>
          <w:szCs w:val="28"/>
        </w:rPr>
        <w:lastRenderedPageBreak/>
        <w:t>1. Свод затрат на техническое обслуживание ООО «Компания СибЭнергоРемонт».</w:t>
      </w:r>
    </w:p>
    <w:p w14:paraId="601D6671" w14:textId="77777777" w:rsidR="008349A7" w:rsidRPr="008349A7" w:rsidRDefault="008349A7" w:rsidP="008349A7">
      <w:pPr>
        <w:ind w:firstLine="567"/>
        <w:jc w:val="both"/>
        <w:rPr>
          <w:sz w:val="28"/>
          <w:szCs w:val="28"/>
        </w:rPr>
      </w:pPr>
      <w:r w:rsidRPr="008349A7">
        <w:rPr>
          <w:sz w:val="28"/>
          <w:szCs w:val="28"/>
        </w:rPr>
        <w:t>2. Баланс электрической мощности ООО «СибЭнергоСеть» на 2022 год (по решению суда)</w:t>
      </w:r>
    </w:p>
    <w:p w14:paraId="62EFEECA" w14:textId="77777777" w:rsidR="008349A7" w:rsidRPr="008349A7" w:rsidRDefault="008349A7" w:rsidP="008349A7">
      <w:pPr>
        <w:ind w:firstLine="567"/>
        <w:jc w:val="both"/>
        <w:rPr>
          <w:sz w:val="28"/>
          <w:szCs w:val="28"/>
        </w:rPr>
      </w:pPr>
      <w:r w:rsidRPr="008349A7">
        <w:rPr>
          <w:sz w:val="28"/>
          <w:szCs w:val="28"/>
        </w:rPr>
        <w:t>3. Расчет необходимой валовой выручки ООО «СибЭнергоСеть» на 2022 год методом экономически обоснованных расходов</w:t>
      </w:r>
    </w:p>
    <w:p w14:paraId="29A8B13F" w14:textId="77777777" w:rsidR="008349A7" w:rsidRPr="008349A7" w:rsidRDefault="008349A7" w:rsidP="008349A7">
      <w:pPr>
        <w:ind w:firstLine="567"/>
        <w:jc w:val="both"/>
        <w:rPr>
          <w:rFonts w:eastAsia="Calibri"/>
          <w:bCs/>
          <w:sz w:val="28"/>
          <w:szCs w:val="28"/>
          <w:lang w:eastAsia="en-US"/>
        </w:rPr>
      </w:pPr>
      <w:r w:rsidRPr="008349A7">
        <w:rPr>
          <w:rFonts w:eastAsia="Calibri"/>
          <w:bCs/>
          <w:sz w:val="28"/>
          <w:szCs w:val="28"/>
          <w:lang w:eastAsia="en-US"/>
        </w:rPr>
        <w:t>4. Индивидуальные тарифы на услуги по передаче электрической энергии для взаиморасчетов между ООО «СибЭнергоСеть» и сетевыми организациями Кемеровской области - Кузбасса на 2022 год.</w:t>
      </w:r>
    </w:p>
    <w:p w14:paraId="47A48D03" w14:textId="77777777" w:rsidR="008349A7" w:rsidRPr="008349A7" w:rsidRDefault="008349A7" w:rsidP="008349A7">
      <w:pPr>
        <w:ind w:firstLine="567"/>
        <w:jc w:val="both"/>
        <w:rPr>
          <w:rFonts w:eastAsia="Calibri"/>
          <w:bCs/>
          <w:sz w:val="28"/>
          <w:szCs w:val="28"/>
          <w:lang w:eastAsia="en-US"/>
        </w:rPr>
      </w:pPr>
      <w:r w:rsidRPr="008349A7">
        <w:rPr>
          <w:rFonts w:eastAsia="Calibri"/>
          <w:bCs/>
          <w:sz w:val="28"/>
          <w:szCs w:val="28"/>
          <w:lang w:eastAsia="en-US"/>
        </w:rPr>
        <w:t xml:space="preserve">5. </w:t>
      </w:r>
      <w:r w:rsidRPr="008349A7">
        <w:rPr>
          <w:rFonts w:eastAsia="Calibri"/>
          <w:sz w:val="28"/>
          <w:szCs w:val="28"/>
          <w:lang w:eastAsia="en-US"/>
          <w14:ligatures w14:val="standardContextual"/>
        </w:rPr>
        <w:t xml:space="preserve">Бухгалтерская отчетность </w:t>
      </w:r>
      <w:r w:rsidRPr="008349A7">
        <w:rPr>
          <w:sz w:val="28"/>
          <w:szCs w:val="28"/>
        </w:rPr>
        <w:t xml:space="preserve">ООО «СибЭнергоСеть» </w:t>
      </w:r>
      <w:r w:rsidRPr="008349A7">
        <w:rPr>
          <w:rFonts w:eastAsia="Calibri"/>
          <w:sz w:val="28"/>
          <w:szCs w:val="28"/>
          <w:lang w:eastAsia="en-US"/>
          <w14:ligatures w14:val="standardContextual"/>
        </w:rPr>
        <w:t xml:space="preserve">за 2022 год. </w:t>
      </w:r>
    </w:p>
    <w:p w14:paraId="0EC27EBD" w14:textId="77777777" w:rsidR="008349A7" w:rsidRPr="008349A7" w:rsidRDefault="008349A7" w:rsidP="008349A7">
      <w:pPr>
        <w:ind w:firstLine="567"/>
        <w:jc w:val="both"/>
        <w:rPr>
          <w:rFonts w:eastAsia="Calibri"/>
          <w:bCs/>
          <w:sz w:val="28"/>
          <w:szCs w:val="28"/>
          <w:lang w:eastAsia="en-US"/>
        </w:rPr>
      </w:pPr>
    </w:p>
    <w:p w14:paraId="5684D98C" w14:textId="77777777" w:rsidR="008349A7" w:rsidRPr="008349A7" w:rsidRDefault="008349A7" w:rsidP="008349A7">
      <w:pPr>
        <w:jc w:val="both"/>
        <w:rPr>
          <w:rFonts w:eastAsia="Calibri"/>
          <w:sz w:val="28"/>
          <w:szCs w:val="22"/>
          <w:lang w:eastAsia="en-US"/>
        </w:rPr>
      </w:pPr>
    </w:p>
    <w:p w14:paraId="3FBB67EC" w14:textId="77777777" w:rsidR="008349A7" w:rsidRPr="008349A7" w:rsidRDefault="008349A7" w:rsidP="008349A7">
      <w:pPr>
        <w:ind w:firstLine="709"/>
        <w:jc w:val="right"/>
        <w:rPr>
          <w:rFonts w:eastAsia="Calibri"/>
          <w:sz w:val="28"/>
          <w:szCs w:val="28"/>
          <w:lang w:eastAsia="en-US"/>
        </w:rPr>
      </w:pPr>
    </w:p>
    <w:p w14:paraId="138EA6FF" w14:textId="77777777" w:rsidR="008349A7" w:rsidRPr="008349A7" w:rsidRDefault="008349A7" w:rsidP="008349A7">
      <w:pPr>
        <w:ind w:firstLine="709"/>
        <w:jc w:val="right"/>
        <w:rPr>
          <w:rFonts w:eastAsia="Calibri"/>
          <w:sz w:val="28"/>
          <w:szCs w:val="28"/>
          <w:lang w:eastAsia="en-US"/>
        </w:rPr>
      </w:pPr>
    </w:p>
    <w:p w14:paraId="62A94B71" w14:textId="77777777" w:rsidR="008349A7" w:rsidRPr="008349A7" w:rsidRDefault="008349A7" w:rsidP="008349A7">
      <w:pPr>
        <w:ind w:firstLine="709"/>
        <w:jc w:val="right"/>
        <w:rPr>
          <w:rFonts w:eastAsia="Calibri"/>
          <w:sz w:val="28"/>
          <w:szCs w:val="28"/>
          <w:lang w:eastAsia="en-US"/>
        </w:rPr>
      </w:pPr>
    </w:p>
    <w:p w14:paraId="13C020D8" w14:textId="77777777" w:rsidR="008349A7" w:rsidRPr="008349A7" w:rsidRDefault="008349A7" w:rsidP="008349A7">
      <w:pPr>
        <w:ind w:firstLine="709"/>
        <w:jc w:val="right"/>
        <w:rPr>
          <w:rFonts w:eastAsia="Calibri"/>
          <w:sz w:val="28"/>
          <w:szCs w:val="28"/>
          <w:lang w:eastAsia="en-US"/>
        </w:rPr>
        <w:sectPr w:rsidR="008349A7" w:rsidRPr="008349A7" w:rsidSect="009B4D86">
          <w:pgSz w:w="12240" w:h="15840"/>
          <w:pgMar w:top="1135" w:right="758" w:bottom="993" w:left="1276" w:header="709" w:footer="709" w:gutter="0"/>
          <w:cols w:space="708"/>
          <w:docGrid w:linePitch="381"/>
        </w:sectPr>
      </w:pPr>
    </w:p>
    <w:p w14:paraId="4CB8BC6F" w14:textId="77777777" w:rsidR="008349A7" w:rsidRPr="008349A7" w:rsidRDefault="008349A7" w:rsidP="008349A7">
      <w:pPr>
        <w:ind w:firstLine="709"/>
        <w:jc w:val="right"/>
        <w:rPr>
          <w:rFonts w:eastAsia="Calibri"/>
          <w:sz w:val="28"/>
          <w:szCs w:val="28"/>
          <w:lang w:eastAsia="en-US"/>
        </w:rPr>
      </w:pPr>
      <w:r w:rsidRPr="008349A7">
        <w:rPr>
          <w:rFonts w:eastAsia="Calibri"/>
          <w:sz w:val="28"/>
          <w:szCs w:val="28"/>
          <w:lang w:eastAsia="en-US"/>
        </w:rPr>
        <w:lastRenderedPageBreak/>
        <w:t>Приложение 1</w:t>
      </w:r>
    </w:p>
    <w:p w14:paraId="6621D07A" w14:textId="77777777" w:rsidR="008349A7" w:rsidRPr="008349A7" w:rsidRDefault="008349A7" w:rsidP="008349A7">
      <w:pPr>
        <w:ind w:firstLine="709"/>
        <w:jc w:val="center"/>
        <w:rPr>
          <w:rFonts w:eastAsia="Calibri"/>
          <w:b/>
          <w:sz w:val="28"/>
          <w:szCs w:val="28"/>
          <w:lang w:eastAsia="en-US"/>
        </w:rPr>
      </w:pPr>
      <w:r w:rsidRPr="008349A7">
        <w:rPr>
          <w:rFonts w:eastAsia="Calibri"/>
          <w:b/>
          <w:sz w:val="28"/>
          <w:szCs w:val="28"/>
          <w:lang w:eastAsia="en-US"/>
        </w:rPr>
        <w:t xml:space="preserve">Свод затрат на техническое обслуживание </w:t>
      </w:r>
    </w:p>
    <w:p w14:paraId="3A47D693" w14:textId="77777777" w:rsidR="008349A7" w:rsidRPr="008349A7" w:rsidRDefault="008349A7" w:rsidP="008349A7">
      <w:pPr>
        <w:ind w:firstLine="709"/>
        <w:jc w:val="center"/>
        <w:rPr>
          <w:rFonts w:eastAsia="Calibri"/>
          <w:b/>
          <w:sz w:val="28"/>
          <w:szCs w:val="28"/>
          <w:lang w:eastAsia="en-US"/>
        </w:rPr>
      </w:pPr>
      <w:r w:rsidRPr="008349A7">
        <w:rPr>
          <w:rFonts w:eastAsia="Calibri"/>
          <w:b/>
          <w:sz w:val="28"/>
          <w:szCs w:val="28"/>
          <w:lang w:eastAsia="en-US"/>
        </w:rPr>
        <w:t>ООО «Компания СибЭнергоРемонт»</w:t>
      </w:r>
    </w:p>
    <w:p w14:paraId="70FFA1B6" w14:textId="77777777" w:rsidR="008349A7" w:rsidRPr="008349A7" w:rsidRDefault="008349A7" w:rsidP="008349A7">
      <w:pPr>
        <w:ind w:firstLine="709"/>
        <w:jc w:val="center"/>
        <w:rPr>
          <w:rFonts w:eastAsia="Calibri"/>
          <w:sz w:val="28"/>
          <w:szCs w:val="28"/>
          <w:lang w:eastAsia="en-US"/>
        </w:rPr>
      </w:pPr>
    </w:p>
    <w:tbl>
      <w:tblPr>
        <w:tblW w:w="4893" w:type="pct"/>
        <w:tblLook w:val="04A0" w:firstRow="1" w:lastRow="0" w:firstColumn="1" w:lastColumn="0" w:noHBand="0" w:noVBand="1"/>
      </w:tblPr>
      <w:tblGrid>
        <w:gridCol w:w="2589"/>
        <w:gridCol w:w="5487"/>
        <w:gridCol w:w="689"/>
        <w:gridCol w:w="1223"/>
      </w:tblGrid>
      <w:tr w:rsidR="008349A7" w:rsidRPr="008349A7" w14:paraId="0592D986" w14:textId="77777777" w:rsidTr="00CD0761">
        <w:trPr>
          <w:trHeight w:val="20"/>
        </w:trPr>
        <w:tc>
          <w:tcPr>
            <w:tcW w:w="1296" w:type="pct"/>
            <w:tcBorders>
              <w:top w:val="nil"/>
              <w:left w:val="nil"/>
              <w:bottom w:val="nil"/>
              <w:right w:val="nil"/>
            </w:tcBorders>
            <w:shd w:val="clear" w:color="auto" w:fill="auto"/>
            <w:noWrap/>
            <w:vAlign w:val="bottom"/>
            <w:hideMark/>
          </w:tcPr>
          <w:p w14:paraId="19EBBAEE" w14:textId="77777777" w:rsidR="008349A7" w:rsidRPr="008349A7" w:rsidRDefault="008349A7" w:rsidP="008349A7">
            <w:pPr>
              <w:rPr>
                <w:color w:val="000000"/>
                <w:sz w:val="16"/>
                <w:szCs w:val="16"/>
              </w:rPr>
            </w:pPr>
            <w:r w:rsidRPr="008349A7">
              <w:rPr>
                <w:color w:val="000000"/>
                <w:sz w:val="16"/>
                <w:szCs w:val="16"/>
              </w:rPr>
              <w:t>1.</w:t>
            </w:r>
          </w:p>
        </w:tc>
        <w:tc>
          <w:tcPr>
            <w:tcW w:w="2747" w:type="pct"/>
            <w:tcBorders>
              <w:top w:val="nil"/>
              <w:left w:val="nil"/>
              <w:bottom w:val="nil"/>
              <w:right w:val="nil"/>
            </w:tcBorders>
            <w:shd w:val="clear" w:color="auto" w:fill="auto"/>
            <w:noWrap/>
            <w:vAlign w:val="bottom"/>
            <w:hideMark/>
          </w:tcPr>
          <w:p w14:paraId="036F0106" w14:textId="77777777" w:rsidR="008349A7" w:rsidRPr="008349A7" w:rsidRDefault="008349A7" w:rsidP="008349A7">
            <w:pPr>
              <w:rPr>
                <w:color w:val="000000"/>
                <w:sz w:val="16"/>
                <w:szCs w:val="16"/>
              </w:rPr>
            </w:pPr>
            <w:r w:rsidRPr="008349A7">
              <w:rPr>
                <w:color w:val="000000"/>
                <w:sz w:val="16"/>
                <w:szCs w:val="16"/>
              </w:rPr>
              <w:t>Смета №1 "Оперативно-техническое обслуживание ПС "Октябринская"</w:t>
            </w:r>
          </w:p>
        </w:tc>
        <w:tc>
          <w:tcPr>
            <w:tcW w:w="345" w:type="pct"/>
            <w:tcBorders>
              <w:top w:val="nil"/>
              <w:left w:val="nil"/>
              <w:bottom w:val="nil"/>
              <w:right w:val="nil"/>
            </w:tcBorders>
            <w:shd w:val="clear" w:color="auto" w:fill="auto"/>
            <w:noWrap/>
            <w:vAlign w:val="bottom"/>
            <w:hideMark/>
          </w:tcPr>
          <w:p w14:paraId="5486FE5F" w14:textId="77777777" w:rsidR="008349A7" w:rsidRPr="008349A7" w:rsidRDefault="008349A7" w:rsidP="008349A7">
            <w:pPr>
              <w:rPr>
                <w:color w:val="000000"/>
                <w:sz w:val="16"/>
                <w:szCs w:val="16"/>
              </w:rPr>
            </w:pPr>
          </w:p>
        </w:tc>
        <w:tc>
          <w:tcPr>
            <w:tcW w:w="612" w:type="pct"/>
            <w:tcBorders>
              <w:top w:val="nil"/>
              <w:left w:val="nil"/>
              <w:bottom w:val="nil"/>
              <w:right w:val="nil"/>
            </w:tcBorders>
            <w:shd w:val="clear" w:color="auto" w:fill="auto"/>
            <w:noWrap/>
            <w:vAlign w:val="bottom"/>
            <w:hideMark/>
          </w:tcPr>
          <w:p w14:paraId="59D96F62" w14:textId="77777777" w:rsidR="008349A7" w:rsidRPr="008349A7" w:rsidRDefault="008349A7" w:rsidP="008349A7">
            <w:pPr>
              <w:rPr>
                <w:sz w:val="16"/>
                <w:szCs w:val="16"/>
              </w:rPr>
            </w:pPr>
          </w:p>
        </w:tc>
      </w:tr>
    </w:tbl>
    <w:p w14:paraId="6DAF91C4" w14:textId="77777777" w:rsidR="008349A7" w:rsidRPr="008349A7" w:rsidRDefault="008349A7" w:rsidP="008349A7">
      <w:pPr>
        <w:ind w:firstLine="709"/>
        <w:jc w:val="center"/>
        <w:rPr>
          <w:rFonts w:eastAsia="Calibri"/>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5103"/>
        <w:gridCol w:w="993"/>
        <w:gridCol w:w="854"/>
        <w:gridCol w:w="854"/>
        <w:gridCol w:w="65"/>
        <w:gridCol w:w="783"/>
        <w:gridCol w:w="844"/>
      </w:tblGrid>
      <w:tr w:rsidR="008349A7" w:rsidRPr="008349A7" w14:paraId="0FFF699F" w14:textId="77777777" w:rsidTr="00CD0761">
        <w:trPr>
          <w:trHeight w:val="20"/>
          <w:tblHeader/>
        </w:trPr>
        <w:tc>
          <w:tcPr>
            <w:tcW w:w="343" w:type="pct"/>
            <w:shd w:val="clear" w:color="auto" w:fill="auto"/>
            <w:vAlign w:val="center"/>
            <w:hideMark/>
          </w:tcPr>
          <w:p w14:paraId="0377ECDD"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2AC69A0D"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2010AE4E"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3AFBA80C" w14:textId="77777777" w:rsidR="008349A7" w:rsidRPr="008349A7" w:rsidRDefault="008349A7" w:rsidP="008349A7">
            <w:pPr>
              <w:jc w:val="center"/>
              <w:rPr>
                <w:color w:val="000000"/>
                <w:sz w:val="16"/>
                <w:szCs w:val="16"/>
              </w:rPr>
            </w:pPr>
            <w:r w:rsidRPr="008349A7">
              <w:rPr>
                <w:color w:val="000000"/>
                <w:sz w:val="16"/>
                <w:szCs w:val="16"/>
              </w:rPr>
              <w:t>Время работы, мин.</w:t>
            </w:r>
          </w:p>
        </w:tc>
        <w:tc>
          <w:tcPr>
            <w:tcW w:w="419" w:type="pct"/>
            <w:shd w:val="clear" w:color="auto" w:fill="auto"/>
            <w:vAlign w:val="center"/>
            <w:hideMark/>
          </w:tcPr>
          <w:p w14:paraId="636AB9A9"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center"/>
            <w:hideMark/>
          </w:tcPr>
          <w:p w14:paraId="1061786A" w14:textId="77777777" w:rsidR="008349A7" w:rsidRPr="008349A7" w:rsidRDefault="008349A7" w:rsidP="008349A7">
            <w:pPr>
              <w:jc w:val="cente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center"/>
            <w:hideMark/>
          </w:tcPr>
          <w:p w14:paraId="06554331" w14:textId="77777777" w:rsidR="008349A7" w:rsidRPr="008349A7" w:rsidRDefault="008349A7" w:rsidP="008349A7">
            <w:pPr>
              <w:jc w:val="center"/>
              <w:rPr>
                <w:color w:val="000000"/>
                <w:sz w:val="16"/>
                <w:szCs w:val="16"/>
              </w:rPr>
            </w:pPr>
            <w:r w:rsidRPr="008349A7">
              <w:rPr>
                <w:color w:val="000000"/>
                <w:sz w:val="16"/>
                <w:szCs w:val="16"/>
              </w:rPr>
              <w:t>Примечание</w:t>
            </w:r>
          </w:p>
        </w:tc>
      </w:tr>
      <w:tr w:rsidR="008349A7" w:rsidRPr="008349A7" w14:paraId="42AD52DC" w14:textId="77777777" w:rsidTr="00CD0761">
        <w:trPr>
          <w:trHeight w:val="20"/>
        </w:trPr>
        <w:tc>
          <w:tcPr>
            <w:tcW w:w="4585" w:type="pct"/>
            <w:gridSpan w:val="7"/>
            <w:shd w:val="clear" w:color="auto" w:fill="auto"/>
            <w:noWrap/>
            <w:vAlign w:val="center"/>
            <w:hideMark/>
          </w:tcPr>
          <w:p w14:paraId="5483C2C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Т-1-4, Т-2-4 - 2 шт</w:t>
            </w:r>
          </w:p>
        </w:tc>
        <w:tc>
          <w:tcPr>
            <w:tcW w:w="415" w:type="pct"/>
            <w:shd w:val="clear" w:color="auto" w:fill="auto"/>
            <w:noWrap/>
            <w:vAlign w:val="bottom"/>
            <w:hideMark/>
          </w:tcPr>
          <w:p w14:paraId="5DD4AAE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531E1D" w14:textId="77777777" w:rsidTr="00CD0761">
        <w:trPr>
          <w:trHeight w:val="20"/>
        </w:trPr>
        <w:tc>
          <w:tcPr>
            <w:tcW w:w="343" w:type="pct"/>
            <w:shd w:val="clear" w:color="auto" w:fill="auto"/>
            <w:noWrap/>
            <w:vAlign w:val="bottom"/>
            <w:hideMark/>
          </w:tcPr>
          <w:p w14:paraId="0E508DD4"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435DB191" w14:textId="77777777" w:rsidR="008349A7" w:rsidRPr="008349A7" w:rsidRDefault="008349A7" w:rsidP="008349A7">
            <w:pPr>
              <w:rPr>
                <w:color w:val="000000"/>
                <w:sz w:val="16"/>
                <w:szCs w:val="16"/>
              </w:rPr>
            </w:pPr>
            <w:r w:rsidRPr="008349A7">
              <w:rPr>
                <w:color w:val="000000"/>
                <w:sz w:val="16"/>
                <w:szCs w:val="16"/>
              </w:rPr>
              <w:t>Внешний осмотр трансформаторов и маслянных реакторов</w:t>
            </w:r>
          </w:p>
        </w:tc>
        <w:tc>
          <w:tcPr>
            <w:tcW w:w="487" w:type="pct"/>
            <w:shd w:val="clear" w:color="auto" w:fill="auto"/>
            <w:noWrap/>
            <w:vAlign w:val="bottom"/>
            <w:hideMark/>
          </w:tcPr>
          <w:p w14:paraId="7C71E050" w14:textId="77777777" w:rsidR="008349A7" w:rsidRPr="008349A7" w:rsidRDefault="008349A7" w:rsidP="008349A7">
            <w:pPr>
              <w:jc w:val="right"/>
              <w:rPr>
                <w:color w:val="000000"/>
                <w:sz w:val="16"/>
                <w:szCs w:val="16"/>
              </w:rPr>
            </w:pPr>
            <w:r w:rsidRPr="008349A7">
              <w:rPr>
                <w:color w:val="000000"/>
                <w:sz w:val="16"/>
                <w:szCs w:val="16"/>
              </w:rPr>
              <w:t>60</w:t>
            </w:r>
          </w:p>
        </w:tc>
        <w:tc>
          <w:tcPr>
            <w:tcW w:w="419" w:type="pct"/>
            <w:shd w:val="clear" w:color="auto" w:fill="auto"/>
            <w:noWrap/>
            <w:vAlign w:val="bottom"/>
            <w:hideMark/>
          </w:tcPr>
          <w:p w14:paraId="37B758B2"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0FD2736B" w14:textId="77777777" w:rsidR="008349A7" w:rsidRPr="008349A7" w:rsidRDefault="008349A7" w:rsidP="008349A7">
            <w:pPr>
              <w:jc w:val="right"/>
              <w:rPr>
                <w:color w:val="000000"/>
                <w:sz w:val="16"/>
                <w:szCs w:val="16"/>
              </w:rPr>
            </w:pPr>
            <w:r w:rsidRPr="008349A7">
              <w:rPr>
                <w:color w:val="000000"/>
                <w:sz w:val="16"/>
                <w:szCs w:val="16"/>
              </w:rPr>
              <w:t>36</w:t>
            </w:r>
          </w:p>
        </w:tc>
        <w:tc>
          <w:tcPr>
            <w:tcW w:w="416" w:type="pct"/>
            <w:gridSpan w:val="2"/>
            <w:shd w:val="clear" w:color="auto" w:fill="auto"/>
            <w:noWrap/>
            <w:vAlign w:val="bottom"/>
            <w:hideMark/>
          </w:tcPr>
          <w:p w14:paraId="17A27FAE" w14:textId="77777777" w:rsidR="008349A7" w:rsidRPr="008349A7" w:rsidRDefault="008349A7" w:rsidP="008349A7">
            <w:pPr>
              <w:jc w:val="right"/>
              <w:rPr>
                <w:color w:val="000000"/>
                <w:sz w:val="16"/>
                <w:szCs w:val="16"/>
              </w:rPr>
            </w:pPr>
            <w:r w:rsidRPr="008349A7">
              <w:rPr>
                <w:color w:val="000000"/>
                <w:sz w:val="16"/>
                <w:szCs w:val="16"/>
              </w:rPr>
              <w:t>8308,37</w:t>
            </w:r>
          </w:p>
        </w:tc>
        <w:tc>
          <w:tcPr>
            <w:tcW w:w="415" w:type="pct"/>
            <w:shd w:val="clear" w:color="auto" w:fill="auto"/>
            <w:noWrap/>
            <w:vAlign w:val="bottom"/>
            <w:hideMark/>
          </w:tcPr>
          <w:p w14:paraId="5008E55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3D6F32" w14:textId="77777777" w:rsidTr="00CD0761">
        <w:trPr>
          <w:trHeight w:val="20"/>
        </w:trPr>
        <w:tc>
          <w:tcPr>
            <w:tcW w:w="343" w:type="pct"/>
            <w:shd w:val="clear" w:color="auto" w:fill="auto"/>
            <w:noWrap/>
            <w:vAlign w:val="bottom"/>
            <w:hideMark/>
          </w:tcPr>
          <w:p w14:paraId="0FB6FA68"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noWrap/>
            <w:vAlign w:val="bottom"/>
            <w:hideMark/>
          </w:tcPr>
          <w:p w14:paraId="79B12047" w14:textId="77777777" w:rsidR="008349A7" w:rsidRPr="008349A7" w:rsidRDefault="008349A7" w:rsidP="008349A7">
            <w:pPr>
              <w:rPr>
                <w:color w:val="000000"/>
                <w:sz w:val="16"/>
                <w:szCs w:val="16"/>
              </w:rPr>
            </w:pPr>
            <w:r w:rsidRPr="008349A7">
              <w:rPr>
                <w:color w:val="000000"/>
                <w:sz w:val="16"/>
                <w:szCs w:val="16"/>
              </w:rPr>
              <w:t>Протирка изоляции вводов</w:t>
            </w:r>
          </w:p>
        </w:tc>
        <w:tc>
          <w:tcPr>
            <w:tcW w:w="487" w:type="pct"/>
            <w:shd w:val="clear" w:color="auto" w:fill="auto"/>
            <w:noWrap/>
            <w:vAlign w:val="bottom"/>
            <w:hideMark/>
          </w:tcPr>
          <w:p w14:paraId="1B302A5B"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1D5939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98BD9FB"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253628A9"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29C290E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0F61066" w14:textId="77777777" w:rsidTr="00CD0761">
        <w:trPr>
          <w:trHeight w:val="20"/>
        </w:trPr>
        <w:tc>
          <w:tcPr>
            <w:tcW w:w="343" w:type="pct"/>
            <w:shd w:val="clear" w:color="auto" w:fill="auto"/>
            <w:noWrap/>
            <w:vAlign w:val="bottom"/>
            <w:hideMark/>
          </w:tcPr>
          <w:p w14:paraId="57DF8803"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noWrap/>
            <w:vAlign w:val="bottom"/>
            <w:hideMark/>
          </w:tcPr>
          <w:p w14:paraId="3571B36E" w14:textId="77777777" w:rsidR="008349A7" w:rsidRPr="008349A7" w:rsidRDefault="008349A7" w:rsidP="008349A7">
            <w:pPr>
              <w:rPr>
                <w:color w:val="000000"/>
                <w:sz w:val="16"/>
                <w:szCs w:val="16"/>
              </w:rPr>
            </w:pPr>
            <w:r w:rsidRPr="008349A7">
              <w:rPr>
                <w:color w:val="000000"/>
                <w:sz w:val="16"/>
                <w:szCs w:val="16"/>
              </w:rPr>
              <w:t>Воостановление уровня масла</w:t>
            </w:r>
          </w:p>
        </w:tc>
        <w:tc>
          <w:tcPr>
            <w:tcW w:w="487" w:type="pct"/>
            <w:shd w:val="clear" w:color="auto" w:fill="auto"/>
            <w:noWrap/>
            <w:vAlign w:val="bottom"/>
            <w:hideMark/>
          </w:tcPr>
          <w:p w14:paraId="65FD62B8"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4C10BEE"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3CF37032"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6223F39F"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noWrap/>
            <w:vAlign w:val="bottom"/>
            <w:hideMark/>
          </w:tcPr>
          <w:p w14:paraId="184603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39F0360" w14:textId="77777777" w:rsidTr="00CD0761">
        <w:trPr>
          <w:trHeight w:val="20"/>
        </w:trPr>
        <w:tc>
          <w:tcPr>
            <w:tcW w:w="4585" w:type="pct"/>
            <w:gridSpan w:val="7"/>
            <w:shd w:val="clear" w:color="auto" w:fill="auto"/>
            <w:noWrap/>
            <w:vAlign w:val="center"/>
            <w:hideMark/>
          </w:tcPr>
          <w:p w14:paraId="0ADFF47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выключателей - 2 шт</w:t>
            </w:r>
          </w:p>
        </w:tc>
        <w:tc>
          <w:tcPr>
            <w:tcW w:w="415" w:type="pct"/>
            <w:shd w:val="clear" w:color="auto" w:fill="auto"/>
            <w:noWrap/>
            <w:vAlign w:val="bottom"/>
            <w:hideMark/>
          </w:tcPr>
          <w:p w14:paraId="4CB26A2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50570D" w14:textId="77777777" w:rsidTr="00CD0761">
        <w:trPr>
          <w:trHeight w:val="20"/>
        </w:trPr>
        <w:tc>
          <w:tcPr>
            <w:tcW w:w="343" w:type="pct"/>
            <w:shd w:val="clear" w:color="auto" w:fill="auto"/>
            <w:noWrap/>
            <w:vAlign w:val="bottom"/>
            <w:hideMark/>
          </w:tcPr>
          <w:p w14:paraId="36517655"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6E35697A" w14:textId="77777777" w:rsidR="008349A7" w:rsidRPr="008349A7" w:rsidRDefault="008349A7" w:rsidP="008349A7">
            <w:pPr>
              <w:rPr>
                <w:color w:val="000000"/>
                <w:sz w:val="16"/>
                <w:szCs w:val="16"/>
              </w:rPr>
            </w:pPr>
            <w:r w:rsidRPr="008349A7">
              <w:rPr>
                <w:color w:val="000000"/>
                <w:sz w:val="16"/>
                <w:szCs w:val="16"/>
              </w:rPr>
              <w:t>Внешний осмотр выключателей МВ-35 кВ</w:t>
            </w:r>
          </w:p>
        </w:tc>
        <w:tc>
          <w:tcPr>
            <w:tcW w:w="487" w:type="pct"/>
            <w:shd w:val="clear" w:color="auto" w:fill="auto"/>
            <w:noWrap/>
            <w:vAlign w:val="bottom"/>
            <w:hideMark/>
          </w:tcPr>
          <w:p w14:paraId="121C5BEB" w14:textId="77777777" w:rsidR="008349A7" w:rsidRPr="008349A7" w:rsidRDefault="008349A7" w:rsidP="008349A7">
            <w:pPr>
              <w:jc w:val="right"/>
              <w:rPr>
                <w:color w:val="000000"/>
                <w:sz w:val="16"/>
                <w:szCs w:val="16"/>
              </w:rPr>
            </w:pPr>
            <w:r w:rsidRPr="008349A7">
              <w:rPr>
                <w:color w:val="000000"/>
                <w:sz w:val="16"/>
                <w:szCs w:val="16"/>
              </w:rPr>
              <w:t>60</w:t>
            </w:r>
          </w:p>
        </w:tc>
        <w:tc>
          <w:tcPr>
            <w:tcW w:w="419" w:type="pct"/>
            <w:shd w:val="clear" w:color="auto" w:fill="auto"/>
            <w:noWrap/>
            <w:vAlign w:val="bottom"/>
            <w:hideMark/>
          </w:tcPr>
          <w:p w14:paraId="64FEFDBE"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55944C8" w14:textId="77777777" w:rsidR="008349A7" w:rsidRPr="008349A7" w:rsidRDefault="008349A7" w:rsidP="008349A7">
            <w:pPr>
              <w:jc w:val="right"/>
              <w:rPr>
                <w:color w:val="000000"/>
                <w:sz w:val="16"/>
                <w:szCs w:val="16"/>
              </w:rPr>
            </w:pPr>
            <w:r w:rsidRPr="008349A7">
              <w:rPr>
                <w:color w:val="000000"/>
                <w:sz w:val="16"/>
                <w:szCs w:val="16"/>
              </w:rPr>
              <w:t>24</w:t>
            </w:r>
          </w:p>
        </w:tc>
        <w:tc>
          <w:tcPr>
            <w:tcW w:w="416" w:type="pct"/>
            <w:gridSpan w:val="2"/>
            <w:shd w:val="clear" w:color="auto" w:fill="auto"/>
            <w:noWrap/>
            <w:vAlign w:val="bottom"/>
            <w:hideMark/>
          </w:tcPr>
          <w:p w14:paraId="6CB06F91" w14:textId="77777777" w:rsidR="008349A7" w:rsidRPr="008349A7" w:rsidRDefault="008349A7" w:rsidP="008349A7">
            <w:pPr>
              <w:jc w:val="right"/>
              <w:rPr>
                <w:color w:val="000000"/>
                <w:sz w:val="16"/>
                <w:szCs w:val="16"/>
              </w:rPr>
            </w:pPr>
            <w:r w:rsidRPr="008349A7">
              <w:rPr>
                <w:color w:val="000000"/>
                <w:sz w:val="16"/>
                <w:szCs w:val="16"/>
              </w:rPr>
              <w:t>5538,91</w:t>
            </w:r>
          </w:p>
        </w:tc>
        <w:tc>
          <w:tcPr>
            <w:tcW w:w="415" w:type="pct"/>
            <w:shd w:val="clear" w:color="auto" w:fill="auto"/>
            <w:noWrap/>
            <w:vAlign w:val="bottom"/>
            <w:hideMark/>
          </w:tcPr>
          <w:p w14:paraId="47B4EF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2FFB1B2" w14:textId="77777777" w:rsidTr="00CD0761">
        <w:trPr>
          <w:trHeight w:val="20"/>
        </w:trPr>
        <w:tc>
          <w:tcPr>
            <w:tcW w:w="343" w:type="pct"/>
            <w:shd w:val="clear" w:color="auto" w:fill="auto"/>
            <w:noWrap/>
            <w:vAlign w:val="bottom"/>
            <w:hideMark/>
          </w:tcPr>
          <w:p w14:paraId="3C283609"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6DADC678"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w:t>
            </w:r>
          </w:p>
        </w:tc>
        <w:tc>
          <w:tcPr>
            <w:tcW w:w="487" w:type="pct"/>
            <w:shd w:val="clear" w:color="auto" w:fill="auto"/>
            <w:noWrap/>
            <w:vAlign w:val="bottom"/>
            <w:hideMark/>
          </w:tcPr>
          <w:p w14:paraId="3EA3DA36"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EF723C2"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5A2390A8"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21716C4D"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175495B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25B090E" w14:textId="77777777" w:rsidTr="00CD0761">
        <w:trPr>
          <w:trHeight w:val="20"/>
        </w:trPr>
        <w:tc>
          <w:tcPr>
            <w:tcW w:w="343" w:type="pct"/>
            <w:shd w:val="clear" w:color="auto" w:fill="auto"/>
            <w:noWrap/>
            <w:vAlign w:val="bottom"/>
            <w:hideMark/>
          </w:tcPr>
          <w:p w14:paraId="4650BFF2"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noWrap/>
            <w:vAlign w:val="bottom"/>
            <w:hideMark/>
          </w:tcPr>
          <w:p w14:paraId="22E08F4B" w14:textId="77777777" w:rsidR="008349A7" w:rsidRPr="008349A7" w:rsidRDefault="008349A7" w:rsidP="008349A7">
            <w:pPr>
              <w:rPr>
                <w:color w:val="000000"/>
                <w:sz w:val="16"/>
                <w:szCs w:val="16"/>
              </w:rPr>
            </w:pPr>
            <w:r w:rsidRPr="008349A7">
              <w:rPr>
                <w:color w:val="000000"/>
                <w:sz w:val="16"/>
                <w:szCs w:val="16"/>
              </w:rPr>
              <w:t>Протирка изоляции вводов</w:t>
            </w:r>
          </w:p>
        </w:tc>
        <w:tc>
          <w:tcPr>
            <w:tcW w:w="487" w:type="pct"/>
            <w:shd w:val="clear" w:color="auto" w:fill="auto"/>
            <w:noWrap/>
            <w:vAlign w:val="bottom"/>
            <w:hideMark/>
          </w:tcPr>
          <w:p w14:paraId="1BE5E4B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D836032"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40E4EB6"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3EE48DA"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676D978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0D17EE3" w14:textId="77777777" w:rsidTr="00CD0761">
        <w:trPr>
          <w:trHeight w:val="20"/>
        </w:trPr>
        <w:tc>
          <w:tcPr>
            <w:tcW w:w="4585" w:type="pct"/>
            <w:gridSpan w:val="7"/>
            <w:shd w:val="clear" w:color="auto" w:fill="auto"/>
            <w:noWrap/>
            <w:vAlign w:val="bottom"/>
            <w:hideMark/>
          </w:tcPr>
          <w:p w14:paraId="2977575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разъединителей - 6 шт</w:t>
            </w:r>
          </w:p>
        </w:tc>
        <w:tc>
          <w:tcPr>
            <w:tcW w:w="415" w:type="pct"/>
            <w:shd w:val="clear" w:color="auto" w:fill="auto"/>
            <w:noWrap/>
            <w:vAlign w:val="bottom"/>
            <w:hideMark/>
          </w:tcPr>
          <w:p w14:paraId="625DBAB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BA4FF0" w14:textId="77777777" w:rsidTr="00CD0761">
        <w:trPr>
          <w:trHeight w:val="20"/>
        </w:trPr>
        <w:tc>
          <w:tcPr>
            <w:tcW w:w="343" w:type="pct"/>
            <w:shd w:val="clear" w:color="auto" w:fill="auto"/>
            <w:noWrap/>
            <w:vAlign w:val="bottom"/>
            <w:hideMark/>
          </w:tcPr>
          <w:p w14:paraId="3FFD93F8"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7E227233" w14:textId="77777777" w:rsidR="008349A7" w:rsidRPr="008349A7" w:rsidRDefault="008349A7" w:rsidP="008349A7">
            <w:pPr>
              <w:rPr>
                <w:color w:val="000000"/>
                <w:sz w:val="16"/>
                <w:szCs w:val="16"/>
              </w:rPr>
            </w:pPr>
            <w:r w:rsidRPr="008349A7">
              <w:rPr>
                <w:color w:val="000000"/>
                <w:sz w:val="16"/>
                <w:szCs w:val="16"/>
              </w:rPr>
              <w:t>Внешний осмотр раъединителей 35 кВ</w:t>
            </w:r>
          </w:p>
        </w:tc>
        <w:tc>
          <w:tcPr>
            <w:tcW w:w="487" w:type="pct"/>
            <w:shd w:val="clear" w:color="auto" w:fill="auto"/>
            <w:noWrap/>
            <w:vAlign w:val="bottom"/>
            <w:hideMark/>
          </w:tcPr>
          <w:p w14:paraId="0A83F7F4" w14:textId="77777777" w:rsidR="008349A7" w:rsidRPr="008349A7" w:rsidRDefault="008349A7" w:rsidP="008349A7">
            <w:pPr>
              <w:jc w:val="right"/>
              <w:rPr>
                <w:color w:val="000000"/>
                <w:sz w:val="16"/>
                <w:szCs w:val="16"/>
              </w:rPr>
            </w:pPr>
            <w:r w:rsidRPr="008349A7">
              <w:rPr>
                <w:color w:val="000000"/>
                <w:sz w:val="16"/>
                <w:szCs w:val="16"/>
              </w:rPr>
              <w:t>180</w:t>
            </w:r>
          </w:p>
        </w:tc>
        <w:tc>
          <w:tcPr>
            <w:tcW w:w="419" w:type="pct"/>
            <w:shd w:val="clear" w:color="auto" w:fill="auto"/>
            <w:noWrap/>
            <w:vAlign w:val="bottom"/>
            <w:hideMark/>
          </w:tcPr>
          <w:p w14:paraId="03CC150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74E4DCF" w14:textId="77777777" w:rsidR="008349A7" w:rsidRPr="008349A7" w:rsidRDefault="008349A7" w:rsidP="008349A7">
            <w:pPr>
              <w:jc w:val="right"/>
              <w:rPr>
                <w:color w:val="000000"/>
                <w:sz w:val="16"/>
                <w:szCs w:val="16"/>
              </w:rPr>
            </w:pPr>
            <w:r w:rsidRPr="008349A7">
              <w:rPr>
                <w:color w:val="000000"/>
                <w:sz w:val="16"/>
                <w:szCs w:val="16"/>
              </w:rPr>
              <w:t>54,00</w:t>
            </w:r>
          </w:p>
        </w:tc>
        <w:tc>
          <w:tcPr>
            <w:tcW w:w="416" w:type="pct"/>
            <w:gridSpan w:val="2"/>
            <w:shd w:val="clear" w:color="auto" w:fill="auto"/>
            <w:noWrap/>
            <w:vAlign w:val="bottom"/>
            <w:hideMark/>
          </w:tcPr>
          <w:p w14:paraId="220BC981" w14:textId="77777777" w:rsidR="008349A7" w:rsidRPr="008349A7" w:rsidRDefault="008349A7" w:rsidP="008349A7">
            <w:pPr>
              <w:jc w:val="right"/>
              <w:rPr>
                <w:color w:val="000000"/>
                <w:sz w:val="16"/>
                <w:szCs w:val="16"/>
              </w:rPr>
            </w:pPr>
            <w:r w:rsidRPr="008349A7">
              <w:rPr>
                <w:color w:val="000000"/>
                <w:sz w:val="16"/>
                <w:szCs w:val="16"/>
              </w:rPr>
              <w:t>12462,55</w:t>
            </w:r>
          </w:p>
        </w:tc>
        <w:tc>
          <w:tcPr>
            <w:tcW w:w="415" w:type="pct"/>
            <w:shd w:val="clear" w:color="auto" w:fill="auto"/>
            <w:noWrap/>
            <w:vAlign w:val="bottom"/>
            <w:hideMark/>
          </w:tcPr>
          <w:p w14:paraId="393E226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896F1BF" w14:textId="77777777" w:rsidTr="00CD0761">
        <w:trPr>
          <w:trHeight w:val="20"/>
        </w:trPr>
        <w:tc>
          <w:tcPr>
            <w:tcW w:w="343" w:type="pct"/>
            <w:shd w:val="clear" w:color="auto" w:fill="auto"/>
            <w:noWrap/>
            <w:vAlign w:val="bottom"/>
            <w:hideMark/>
          </w:tcPr>
          <w:p w14:paraId="49997C75"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20487F47"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35 кВ (1 разъединитель)</w:t>
            </w:r>
          </w:p>
        </w:tc>
        <w:tc>
          <w:tcPr>
            <w:tcW w:w="487" w:type="pct"/>
            <w:shd w:val="clear" w:color="auto" w:fill="auto"/>
            <w:noWrap/>
            <w:vAlign w:val="bottom"/>
            <w:hideMark/>
          </w:tcPr>
          <w:p w14:paraId="18479A6A"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0DFBA343"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09B2F126" w14:textId="77777777" w:rsidR="008349A7" w:rsidRPr="008349A7" w:rsidRDefault="008349A7" w:rsidP="008349A7">
            <w:pPr>
              <w:jc w:val="right"/>
              <w:rPr>
                <w:color w:val="000000"/>
                <w:sz w:val="16"/>
                <w:szCs w:val="16"/>
              </w:rPr>
            </w:pPr>
            <w:r w:rsidRPr="008349A7">
              <w:rPr>
                <w:color w:val="000000"/>
                <w:sz w:val="16"/>
                <w:szCs w:val="16"/>
              </w:rPr>
              <w:t>0,24999</w:t>
            </w:r>
          </w:p>
        </w:tc>
        <w:tc>
          <w:tcPr>
            <w:tcW w:w="416" w:type="pct"/>
            <w:gridSpan w:val="2"/>
            <w:shd w:val="clear" w:color="auto" w:fill="auto"/>
            <w:noWrap/>
            <w:vAlign w:val="bottom"/>
            <w:hideMark/>
          </w:tcPr>
          <w:p w14:paraId="30D9EDF0" w14:textId="77777777" w:rsidR="008349A7" w:rsidRPr="008349A7" w:rsidRDefault="008349A7" w:rsidP="008349A7">
            <w:pPr>
              <w:jc w:val="right"/>
              <w:rPr>
                <w:color w:val="000000"/>
                <w:sz w:val="16"/>
                <w:szCs w:val="16"/>
              </w:rPr>
            </w:pPr>
            <w:r w:rsidRPr="008349A7">
              <w:rPr>
                <w:color w:val="000000"/>
                <w:sz w:val="16"/>
                <w:szCs w:val="16"/>
              </w:rPr>
              <w:t>57,69</w:t>
            </w:r>
          </w:p>
        </w:tc>
        <w:tc>
          <w:tcPr>
            <w:tcW w:w="415" w:type="pct"/>
            <w:shd w:val="clear" w:color="auto" w:fill="auto"/>
            <w:noWrap/>
            <w:vAlign w:val="bottom"/>
            <w:hideMark/>
          </w:tcPr>
          <w:p w14:paraId="3389CD5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D2F917" w14:textId="77777777" w:rsidTr="00CD0761">
        <w:trPr>
          <w:trHeight w:val="20"/>
        </w:trPr>
        <w:tc>
          <w:tcPr>
            <w:tcW w:w="4585" w:type="pct"/>
            <w:gridSpan w:val="7"/>
            <w:shd w:val="clear" w:color="auto" w:fill="auto"/>
            <w:noWrap/>
            <w:vAlign w:val="bottom"/>
            <w:hideMark/>
          </w:tcPr>
          <w:p w14:paraId="61C50B3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тока ТФЭМ-35А</w:t>
            </w:r>
          </w:p>
        </w:tc>
        <w:tc>
          <w:tcPr>
            <w:tcW w:w="415" w:type="pct"/>
            <w:shd w:val="clear" w:color="auto" w:fill="auto"/>
            <w:noWrap/>
            <w:vAlign w:val="bottom"/>
            <w:hideMark/>
          </w:tcPr>
          <w:p w14:paraId="5F4D481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4829BED" w14:textId="77777777" w:rsidTr="00CD0761">
        <w:trPr>
          <w:trHeight w:val="20"/>
        </w:trPr>
        <w:tc>
          <w:tcPr>
            <w:tcW w:w="343" w:type="pct"/>
            <w:shd w:val="clear" w:color="auto" w:fill="auto"/>
            <w:noWrap/>
            <w:vAlign w:val="bottom"/>
            <w:hideMark/>
          </w:tcPr>
          <w:p w14:paraId="62AAA851"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480817C6" w14:textId="77777777" w:rsidR="008349A7" w:rsidRPr="008349A7" w:rsidRDefault="008349A7" w:rsidP="008349A7">
            <w:pPr>
              <w:rPr>
                <w:color w:val="000000"/>
                <w:sz w:val="16"/>
                <w:szCs w:val="16"/>
              </w:rPr>
            </w:pPr>
            <w:r w:rsidRPr="008349A7">
              <w:rPr>
                <w:color w:val="000000"/>
                <w:sz w:val="16"/>
                <w:szCs w:val="16"/>
              </w:rPr>
              <w:t>Внешний осмотр: Трансформаторы тока 35 кВ (1 трансформатор)</w:t>
            </w:r>
          </w:p>
        </w:tc>
        <w:tc>
          <w:tcPr>
            <w:tcW w:w="487" w:type="pct"/>
            <w:shd w:val="clear" w:color="auto" w:fill="auto"/>
            <w:noWrap/>
            <w:vAlign w:val="bottom"/>
            <w:hideMark/>
          </w:tcPr>
          <w:p w14:paraId="7984D36E"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77B00E41"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381FD80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38AEC36E"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238C32B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8D067C" w14:textId="77777777" w:rsidTr="00CD0761">
        <w:trPr>
          <w:trHeight w:val="20"/>
        </w:trPr>
        <w:tc>
          <w:tcPr>
            <w:tcW w:w="343" w:type="pct"/>
            <w:shd w:val="clear" w:color="auto" w:fill="auto"/>
            <w:noWrap/>
            <w:vAlign w:val="bottom"/>
            <w:hideMark/>
          </w:tcPr>
          <w:p w14:paraId="31A4C032"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186E03A0" w14:textId="77777777" w:rsidR="008349A7" w:rsidRPr="008349A7" w:rsidRDefault="008349A7" w:rsidP="008349A7">
            <w:pPr>
              <w:rPr>
                <w:color w:val="000000"/>
                <w:sz w:val="16"/>
                <w:szCs w:val="16"/>
              </w:rPr>
            </w:pPr>
            <w:r w:rsidRPr="008349A7">
              <w:rPr>
                <w:color w:val="000000"/>
                <w:sz w:val="16"/>
                <w:szCs w:val="16"/>
              </w:rPr>
              <w:t>Протирка изоляции: Трансформаторы тока 35 кВ (1 трансформатор)</w:t>
            </w:r>
          </w:p>
        </w:tc>
        <w:tc>
          <w:tcPr>
            <w:tcW w:w="487" w:type="pct"/>
            <w:shd w:val="clear" w:color="auto" w:fill="auto"/>
            <w:noWrap/>
            <w:vAlign w:val="bottom"/>
            <w:hideMark/>
          </w:tcPr>
          <w:p w14:paraId="4F8DD336"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0EECA067" w14:textId="77777777" w:rsidR="008349A7" w:rsidRPr="008349A7" w:rsidRDefault="008349A7" w:rsidP="008349A7">
            <w:pPr>
              <w:jc w:val="right"/>
              <w:rPr>
                <w:color w:val="000000"/>
                <w:sz w:val="16"/>
                <w:szCs w:val="16"/>
              </w:rPr>
            </w:pPr>
            <w:r w:rsidRPr="008349A7">
              <w:rPr>
                <w:color w:val="000000"/>
                <w:sz w:val="16"/>
                <w:szCs w:val="16"/>
              </w:rPr>
              <w:t>0,7</w:t>
            </w:r>
          </w:p>
        </w:tc>
        <w:tc>
          <w:tcPr>
            <w:tcW w:w="419" w:type="pct"/>
            <w:shd w:val="clear" w:color="auto" w:fill="auto"/>
            <w:noWrap/>
            <w:vAlign w:val="bottom"/>
            <w:hideMark/>
          </w:tcPr>
          <w:p w14:paraId="26D24478" w14:textId="77777777" w:rsidR="008349A7" w:rsidRPr="008349A7" w:rsidRDefault="008349A7" w:rsidP="008349A7">
            <w:pPr>
              <w:jc w:val="right"/>
              <w:rPr>
                <w:color w:val="000000"/>
                <w:sz w:val="16"/>
                <w:szCs w:val="16"/>
              </w:rPr>
            </w:pPr>
            <w:r w:rsidRPr="008349A7">
              <w:rPr>
                <w:color w:val="000000"/>
                <w:sz w:val="16"/>
                <w:szCs w:val="16"/>
              </w:rPr>
              <w:t>0,233324</w:t>
            </w:r>
          </w:p>
        </w:tc>
        <w:tc>
          <w:tcPr>
            <w:tcW w:w="416" w:type="pct"/>
            <w:gridSpan w:val="2"/>
            <w:shd w:val="clear" w:color="auto" w:fill="auto"/>
            <w:noWrap/>
            <w:vAlign w:val="bottom"/>
            <w:hideMark/>
          </w:tcPr>
          <w:p w14:paraId="6B997A25" w14:textId="77777777" w:rsidR="008349A7" w:rsidRPr="008349A7" w:rsidRDefault="008349A7" w:rsidP="008349A7">
            <w:pPr>
              <w:jc w:val="right"/>
              <w:rPr>
                <w:color w:val="000000"/>
                <w:sz w:val="16"/>
                <w:szCs w:val="16"/>
              </w:rPr>
            </w:pPr>
            <w:r w:rsidRPr="008349A7">
              <w:rPr>
                <w:color w:val="000000"/>
                <w:sz w:val="16"/>
                <w:szCs w:val="16"/>
              </w:rPr>
              <w:t>53,85</w:t>
            </w:r>
          </w:p>
        </w:tc>
        <w:tc>
          <w:tcPr>
            <w:tcW w:w="415" w:type="pct"/>
            <w:shd w:val="clear" w:color="auto" w:fill="auto"/>
            <w:noWrap/>
            <w:vAlign w:val="bottom"/>
            <w:hideMark/>
          </w:tcPr>
          <w:p w14:paraId="79EFD36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F58E51" w14:textId="77777777" w:rsidTr="00CD0761">
        <w:trPr>
          <w:trHeight w:val="20"/>
        </w:trPr>
        <w:tc>
          <w:tcPr>
            <w:tcW w:w="343" w:type="pct"/>
            <w:shd w:val="clear" w:color="auto" w:fill="auto"/>
            <w:noWrap/>
            <w:vAlign w:val="bottom"/>
            <w:hideMark/>
          </w:tcPr>
          <w:p w14:paraId="3D3E7938"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20BD3FB3" w14:textId="77777777" w:rsidR="008349A7" w:rsidRPr="008349A7" w:rsidRDefault="008349A7" w:rsidP="008349A7">
            <w:pPr>
              <w:rPr>
                <w:color w:val="000000"/>
                <w:sz w:val="16"/>
                <w:szCs w:val="16"/>
              </w:rPr>
            </w:pPr>
            <w:r w:rsidRPr="008349A7">
              <w:rPr>
                <w:color w:val="000000"/>
                <w:sz w:val="16"/>
                <w:szCs w:val="16"/>
              </w:rPr>
              <w:t>Регулировка уровня масла: Трансформаторы тока 35 кВ (1 трансформатор)</w:t>
            </w:r>
          </w:p>
        </w:tc>
        <w:tc>
          <w:tcPr>
            <w:tcW w:w="487" w:type="pct"/>
            <w:shd w:val="clear" w:color="auto" w:fill="auto"/>
            <w:noWrap/>
            <w:vAlign w:val="bottom"/>
            <w:hideMark/>
          </w:tcPr>
          <w:p w14:paraId="1741799E"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45E34FB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C768EA7"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2B4B6EB7"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07E3385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10F517" w14:textId="77777777" w:rsidTr="00CD0761">
        <w:trPr>
          <w:trHeight w:val="20"/>
        </w:trPr>
        <w:tc>
          <w:tcPr>
            <w:tcW w:w="4585" w:type="pct"/>
            <w:gridSpan w:val="7"/>
            <w:shd w:val="clear" w:color="auto" w:fill="auto"/>
            <w:noWrap/>
            <w:vAlign w:val="bottom"/>
            <w:hideMark/>
          </w:tcPr>
          <w:p w14:paraId="1161870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разрядников 35 кВ</w:t>
            </w:r>
          </w:p>
        </w:tc>
        <w:tc>
          <w:tcPr>
            <w:tcW w:w="415" w:type="pct"/>
            <w:shd w:val="clear" w:color="auto" w:fill="auto"/>
            <w:noWrap/>
            <w:vAlign w:val="bottom"/>
            <w:hideMark/>
          </w:tcPr>
          <w:p w14:paraId="6586DE7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5C2CE02" w14:textId="77777777" w:rsidTr="00CD0761">
        <w:trPr>
          <w:trHeight w:val="20"/>
        </w:trPr>
        <w:tc>
          <w:tcPr>
            <w:tcW w:w="343" w:type="pct"/>
            <w:shd w:val="clear" w:color="auto" w:fill="auto"/>
            <w:noWrap/>
            <w:vAlign w:val="bottom"/>
            <w:hideMark/>
          </w:tcPr>
          <w:p w14:paraId="5F972AE0"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4554C412"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35 кВ (1 разрядник, ОПН)</w:t>
            </w:r>
          </w:p>
        </w:tc>
        <w:tc>
          <w:tcPr>
            <w:tcW w:w="487" w:type="pct"/>
            <w:shd w:val="clear" w:color="auto" w:fill="auto"/>
            <w:noWrap/>
            <w:vAlign w:val="bottom"/>
            <w:hideMark/>
          </w:tcPr>
          <w:p w14:paraId="5FF2B836"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7D91C901"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5CD91FF3" w14:textId="77777777" w:rsidR="008349A7" w:rsidRPr="008349A7" w:rsidRDefault="008349A7" w:rsidP="008349A7">
            <w:pPr>
              <w:jc w:val="right"/>
              <w:rPr>
                <w:color w:val="000000"/>
                <w:sz w:val="16"/>
                <w:szCs w:val="16"/>
              </w:rPr>
            </w:pPr>
            <w:r w:rsidRPr="008349A7">
              <w:rPr>
                <w:color w:val="000000"/>
                <w:sz w:val="16"/>
                <w:szCs w:val="16"/>
              </w:rPr>
              <w:t>0,24999</w:t>
            </w:r>
          </w:p>
        </w:tc>
        <w:tc>
          <w:tcPr>
            <w:tcW w:w="416" w:type="pct"/>
            <w:gridSpan w:val="2"/>
            <w:shd w:val="clear" w:color="auto" w:fill="auto"/>
            <w:noWrap/>
            <w:vAlign w:val="bottom"/>
            <w:hideMark/>
          </w:tcPr>
          <w:p w14:paraId="10AB9F65" w14:textId="77777777" w:rsidR="008349A7" w:rsidRPr="008349A7" w:rsidRDefault="008349A7" w:rsidP="008349A7">
            <w:pPr>
              <w:jc w:val="right"/>
              <w:rPr>
                <w:color w:val="000000"/>
                <w:sz w:val="16"/>
                <w:szCs w:val="16"/>
              </w:rPr>
            </w:pPr>
            <w:r w:rsidRPr="008349A7">
              <w:rPr>
                <w:color w:val="000000"/>
                <w:sz w:val="16"/>
                <w:szCs w:val="16"/>
              </w:rPr>
              <w:t>57,69</w:t>
            </w:r>
          </w:p>
        </w:tc>
        <w:tc>
          <w:tcPr>
            <w:tcW w:w="415" w:type="pct"/>
            <w:shd w:val="clear" w:color="auto" w:fill="auto"/>
            <w:noWrap/>
            <w:vAlign w:val="bottom"/>
            <w:hideMark/>
          </w:tcPr>
          <w:p w14:paraId="230EB1A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0BD621" w14:textId="77777777" w:rsidTr="00CD0761">
        <w:trPr>
          <w:trHeight w:val="20"/>
        </w:trPr>
        <w:tc>
          <w:tcPr>
            <w:tcW w:w="343" w:type="pct"/>
            <w:shd w:val="clear" w:color="auto" w:fill="auto"/>
            <w:noWrap/>
            <w:vAlign w:val="bottom"/>
            <w:hideMark/>
          </w:tcPr>
          <w:p w14:paraId="1D65D0E3"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660B43BE"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35 кВ (1 разрядник, ОПН)</w:t>
            </w:r>
          </w:p>
        </w:tc>
        <w:tc>
          <w:tcPr>
            <w:tcW w:w="487" w:type="pct"/>
            <w:shd w:val="clear" w:color="auto" w:fill="auto"/>
            <w:noWrap/>
            <w:vAlign w:val="bottom"/>
            <w:hideMark/>
          </w:tcPr>
          <w:p w14:paraId="5932C177"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0B34CC39"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038B5FF5"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14ECE4CA" w14:textId="77777777" w:rsidR="008349A7" w:rsidRPr="008349A7" w:rsidRDefault="008349A7" w:rsidP="008349A7">
            <w:pPr>
              <w:jc w:val="right"/>
              <w:rPr>
                <w:color w:val="000000"/>
                <w:sz w:val="16"/>
                <w:szCs w:val="16"/>
              </w:rPr>
            </w:pPr>
            <w:r w:rsidRPr="008349A7">
              <w:rPr>
                <w:color w:val="000000"/>
                <w:sz w:val="16"/>
                <w:szCs w:val="16"/>
              </w:rPr>
              <w:t>69,23</w:t>
            </w:r>
          </w:p>
        </w:tc>
        <w:tc>
          <w:tcPr>
            <w:tcW w:w="415" w:type="pct"/>
            <w:shd w:val="clear" w:color="auto" w:fill="auto"/>
            <w:noWrap/>
            <w:vAlign w:val="bottom"/>
            <w:hideMark/>
          </w:tcPr>
          <w:p w14:paraId="5F11E85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15DD2BB" w14:textId="77777777" w:rsidTr="00CD0761">
        <w:trPr>
          <w:trHeight w:val="20"/>
        </w:trPr>
        <w:tc>
          <w:tcPr>
            <w:tcW w:w="4585" w:type="pct"/>
            <w:gridSpan w:val="7"/>
            <w:shd w:val="clear" w:color="auto" w:fill="auto"/>
            <w:noWrap/>
            <w:vAlign w:val="bottom"/>
            <w:hideMark/>
          </w:tcPr>
          <w:p w14:paraId="5A229F7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ТСН № 1, ТСН №2</w:t>
            </w:r>
          </w:p>
        </w:tc>
        <w:tc>
          <w:tcPr>
            <w:tcW w:w="415" w:type="pct"/>
            <w:shd w:val="clear" w:color="auto" w:fill="auto"/>
            <w:noWrap/>
            <w:vAlign w:val="bottom"/>
            <w:hideMark/>
          </w:tcPr>
          <w:p w14:paraId="7D4D164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98E369" w14:textId="77777777" w:rsidTr="00CD0761">
        <w:trPr>
          <w:trHeight w:val="20"/>
        </w:trPr>
        <w:tc>
          <w:tcPr>
            <w:tcW w:w="343" w:type="pct"/>
            <w:shd w:val="clear" w:color="auto" w:fill="auto"/>
            <w:noWrap/>
            <w:vAlign w:val="bottom"/>
            <w:hideMark/>
          </w:tcPr>
          <w:p w14:paraId="576A177D"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1C140229"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w:t>
            </w:r>
          </w:p>
        </w:tc>
        <w:tc>
          <w:tcPr>
            <w:tcW w:w="487" w:type="pct"/>
            <w:shd w:val="clear" w:color="auto" w:fill="auto"/>
            <w:noWrap/>
            <w:vAlign w:val="bottom"/>
            <w:hideMark/>
          </w:tcPr>
          <w:p w14:paraId="46A39A03"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0D584AFF"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F41CD51" w14:textId="77777777" w:rsidR="008349A7" w:rsidRPr="008349A7" w:rsidRDefault="008349A7" w:rsidP="008349A7">
            <w:pPr>
              <w:jc w:val="right"/>
              <w:rPr>
                <w:color w:val="000000"/>
                <w:sz w:val="16"/>
                <w:szCs w:val="16"/>
              </w:rPr>
            </w:pPr>
            <w:r w:rsidRPr="008349A7">
              <w:rPr>
                <w:color w:val="000000"/>
                <w:sz w:val="16"/>
                <w:szCs w:val="16"/>
              </w:rPr>
              <w:t>0,133328</w:t>
            </w:r>
          </w:p>
        </w:tc>
        <w:tc>
          <w:tcPr>
            <w:tcW w:w="416" w:type="pct"/>
            <w:gridSpan w:val="2"/>
            <w:shd w:val="clear" w:color="auto" w:fill="auto"/>
            <w:noWrap/>
            <w:vAlign w:val="bottom"/>
            <w:hideMark/>
          </w:tcPr>
          <w:p w14:paraId="6A6E4423" w14:textId="77777777" w:rsidR="008349A7" w:rsidRPr="008349A7" w:rsidRDefault="008349A7" w:rsidP="008349A7">
            <w:pPr>
              <w:jc w:val="right"/>
              <w:rPr>
                <w:color w:val="000000"/>
                <w:sz w:val="16"/>
                <w:szCs w:val="16"/>
              </w:rPr>
            </w:pPr>
            <w:r w:rsidRPr="008349A7">
              <w:rPr>
                <w:color w:val="000000"/>
                <w:sz w:val="16"/>
                <w:szCs w:val="16"/>
              </w:rPr>
              <w:t>30,77</w:t>
            </w:r>
          </w:p>
        </w:tc>
        <w:tc>
          <w:tcPr>
            <w:tcW w:w="415" w:type="pct"/>
            <w:shd w:val="clear" w:color="auto" w:fill="auto"/>
            <w:noWrap/>
            <w:vAlign w:val="bottom"/>
            <w:hideMark/>
          </w:tcPr>
          <w:p w14:paraId="2338D6E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51E731" w14:textId="77777777" w:rsidTr="00CD0761">
        <w:trPr>
          <w:trHeight w:val="20"/>
        </w:trPr>
        <w:tc>
          <w:tcPr>
            <w:tcW w:w="343" w:type="pct"/>
            <w:shd w:val="clear" w:color="auto" w:fill="auto"/>
            <w:noWrap/>
            <w:vAlign w:val="bottom"/>
            <w:hideMark/>
          </w:tcPr>
          <w:p w14:paraId="42591347"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6E45665A"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7774898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CCDADA1"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98AD761"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2E754835"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645FD3E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706B83" w14:textId="77777777" w:rsidTr="00CD0761">
        <w:trPr>
          <w:trHeight w:val="20"/>
        </w:trPr>
        <w:tc>
          <w:tcPr>
            <w:tcW w:w="343" w:type="pct"/>
            <w:shd w:val="clear" w:color="auto" w:fill="auto"/>
            <w:noWrap/>
            <w:vAlign w:val="bottom"/>
            <w:hideMark/>
          </w:tcPr>
          <w:p w14:paraId="201F1034"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62BD66B7"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 (1 трансформатор)</w:t>
            </w:r>
          </w:p>
        </w:tc>
        <w:tc>
          <w:tcPr>
            <w:tcW w:w="487" w:type="pct"/>
            <w:shd w:val="clear" w:color="auto" w:fill="auto"/>
            <w:noWrap/>
            <w:vAlign w:val="bottom"/>
            <w:hideMark/>
          </w:tcPr>
          <w:p w14:paraId="171A73CB"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CD8E924"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8750556"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1C5A8671"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57E45A7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C1601BB" w14:textId="77777777" w:rsidTr="00CD0761">
        <w:trPr>
          <w:trHeight w:val="20"/>
        </w:trPr>
        <w:tc>
          <w:tcPr>
            <w:tcW w:w="4585" w:type="pct"/>
            <w:gridSpan w:val="7"/>
            <w:shd w:val="clear" w:color="auto" w:fill="auto"/>
            <w:noWrap/>
            <w:vAlign w:val="bottom"/>
            <w:hideMark/>
          </w:tcPr>
          <w:p w14:paraId="69D9755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ячеек КМ-1Ф-10-20У</w:t>
            </w:r>
          </w:p>
        </w:tc>
        <w:tc>
          <w:tcPr>
            <w:tcW w:w="415" w:type="pct"/>
            <w:shd w:val="clear" w:color="auto" w:fill="auto"/>
            <w:noWrap/>
            <w:vAlign w:val="bottom"/>
            <w:hideMark/>
          </w:tcPr>
          <w:p w14:paraId="5676F15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41D684" w14:textId="77777777" w:rsidTr="00CD0761">
        <w:trPr>
          <w:trHeight w:val="20"/>
        </w:trPr>
        <w:tc>
          <w:tcPr>
            <w:tcW w:w="343" w:type="pct"/>
            <w:shd w:val="clear" w:color="auto" w:fill="auto"/>
            <w:noWrap/>
            <w:vAlign w:val="bottom"/>
            <w:hideMark/>
          </w:tcPr>
          <w:p w14:paraId="634D3C52"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25100A61" w14:textId="77777777" w:rsidR="008349A7" w:rsidRPr="008349A7" w:rsidRDefault="008349A7" w:rsidP="008349A7">
            <w:pPr>
              <w:rPr>
                <w:color w:val="000000"/>
                <w:sz w:val="16"/>
                <w:szCs w:val="16"/>
              </w:rPr>
            </w:pPr>
            <w:r w:rsidRPr="008349A7">
              <w:rPr>
                <w:color w:val="000000"/>
                <w:sz w:val="16"/>
                <w:szCs w:val="16"/>
              </w:rPr>
              <w:t>Техническое обслуживание РП 6-10 кВ до 18 ячеек (1 РП)</w:t>
            </w:r>
          </w:p>
        </w:tc>
        <w:tc>
          <w:tcPr>
            <w:tcW w:w="487" w:type="pct"/>
            <w:shd w:val="clear" w:color="auto" w:fill="auto"/>
            <w:noWrap/>
            <w:vAlign w:val="bottom"/>
            <w:hideMark/>
          </w:tcPr>
          <w:p w14:paraId="736AF6FD"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9923A40"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29D18A49" w14:textId="77777777" w:rsidR="008349A7" w:rsidRPr="008349A7" w:rsidRDefault="008349A7" w:rsidP="008349A7">
            <w:pPr>
              <w:jc w:val="right"/>
              <w:rPr>
                <w:color w:val="000000"/>
                <w:sz w:val="16"/>
                <w:szCs w:val="16"/>
              </w:rPr>
            </w:pPr>
            <w:r w:rsidRPr="008349A7">
              <w:rPr>
                <w:color w:val="000000"/>
                <w:sz w:val="16"/>
                <w:szCs w:val="16"/>
              </w:rPr>
              <w:t>0,349986</w:t>
            </w:r>
          </w:p>
        </w:tc>
        <w:tc>
          <w:tcPr>
            <w:tcW w:w="416" w:type="pct"/>
            <w:gridSpan w:val="2"/>
            <w:shd w:val="clear" w:color="auto" w:fill="auto"/>
            <w:noWrap/>
            <w:vAlign w:val="bottom"/>
            <w:hideMark/>
          </w:tcPr>
          <w:p w14:paraId="66B2CE9C" w14:textId="77777777" w:rsidR="008349A7" w:rsidRPr="008349A7" w:rsidRDefault="008349A7" w:rsidP="008349A7">
            <w:pPr>
              <w:jc w:val="right"/>
              <w:rPr>
                <w:color w:val="000000"/>
                <w:sz w:val="16"/>
                <w:szCs w:val="16"/>
              </w:rPr>
            </w:pPr>
            <w:r w:rsidRPr="008349A7">
              <w:rPr>
                <w:color w:val="000000"/>
                <w:sz w:val="16"/>
                <w:szCs w:val="16"/>
              </w:rPr>
              <w:t>80,77</w:t>
            </w:r>
          </w:p>
        </w:tc>
        <w:tc>
          <w:tcPr>
            <w:tcW w:w="415" w:type="pct"/>
            <w:shd w:val="clear" w:color="auto" w:fill="auto"/>
            <w:noWrap/>
            <w:vAlign w:val="bottom"/>
            <w:hideMark/>
          </w:tcPr>
          <w:p w14:paraId="74AD2A6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2609782" w14:textId="77777777" w:rsidTr="00CD0761">
        <w:trPr>
          <w:trHeight w:val="20"/>
        </w:trPr>
        <w:tc>
          <w:tcPr>
            <w:tcW w:w="343" w:type="pct"/>
            <w:shd w:val="clear" w:color="auto" w:fill="auto"/>
            <w:noWrap/>
            <w:vAlign w:val="bottom"/>
            <w:hideMark/>
          </w:tcPr>
          <w:p w14:paraId="22CF58E7"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07924C52" w14:textId="77777777" w:rsidR="008349A7" w:rsidRPr="008349A7" w:rsidRDefault="008349A7" w:rsidP="008349A7">
            <w:pPr>
              <w:rPr>
                <w:color w:val="000000"/>
                <w:sz w:val="16"/>
                <w:szCs w:val="16"/>
              </w:rPr>
            </w:pPr>
            <w:r w:rsidRPr="008349A7">
              <w:rPr>
                <w:color w:val="000000"/>
                <w:sz w:val="16"/>
                <w:szCs w:val="16"/>
              </w:rPr>
              <w:t>Измерение сопротивления контура заземления (1 контур)</w:t>
            </w:r>
          </w:p>
        </w:tc>
        <w:tc>
          <w:tcPr>
            <w:tcW w:w="487" w:type="pct"/>
            <w:shd w:val="clear" w:color="auto" w:fill="auto"/>
            <w:noWrap/>
            <w:vAlign w:val="bottom"/>
            <w:hideMark/>
          </w:tcPr>
          <w:p w14:paraId="12869453" w14:textId="77777777" w:rsidR="008349A7" w:rsidRPr="008349A7" w:rsidRDefault="008349A7" w:rsidP="008349A7">
            <w:pPr>
              <w:jc w:val="right"/>
              <w:rPr>
                <w:color w:val="000000"/>
                <w:sz w:val="16"/>
                <w:szCs w:val="16"/>
              </w:rPr>
            </w:pPr>
            <w:r w:rsidRPr="008349A7">
              <w:rPr>
                <w:color w:val="000000"/>
                <w:sz w:val="16"/>
                <w:szCs w:val="16"/>
              </w:rPr>
              <w:t>1,49994</w:t>
            </w:r>
          </w:p>
        </w:tc>
        <w:tc>
          <w:tcPr>
            <w:tcW w:w="419" w:type="pct"/>
            <w:shd w:val="clear" w:color="auto" w:fill="auto"/>
            <w:noWrap/>
            <w:vAlign w:val="bottom"/>
            <w:hideMark/>
          </w:tcPr>
          <w:p w14:paraId="4FF4DFE9" w14:textId="77777777" w:rsidR="008349A7" w:rsidRPr="008349A7" w:rsidRDefault="008349A7" w:rsidP="008349A7">
            <w:pPr>
              <w:jc w:val="right"/>
              <w:rPr>
                <w:color w:val="000000"/>
                <w:sz w:val="16"/>
                <w:szCs w:val="16"/>
              </w:rPr>
            </w:pPr>
            <w:r w:rsidRPr="008349A7">
              <w:rPr>
                <w:color w:val="000000"/>
                <w:sz w:val="16"/>
                <w:szCs w:val="16"/>
              </w:rPr>
              <w:t>1,7</w:t>
            </w:r>
          </w:p>
        </w:tc>
        <w:tc>
          <w:tcPr>
            <w:tcW w:w="419" w:type="pct"/>
            <w:shd w:val="clear" w:color="auto" w:fill="auto"/>
            <w:noWrap/>
            <w:vAlign w:val="bottom"/>
            <w:hideMark/>
          </w:tcPr>
          <w:p w14:paraId="003ECA7C" w14:textId="77777777" w:rsidR="008349A7" w:rsidRPr="008349A7" w:rsidRDefault="008349A7" w:rsidP="008349A7">
            <w:pPr>
              <w:jc w:val="right"/>
              <w:rPr>
                <w:color w:val="000000"/>
                <w:sz w:val="16"/>
                <w:szCs w:val="16"/>
              </w:rPr>
            </w:pPr>
            <w:r w:rsidRPr="008349A7">
              <w:rPr>
                <w:color w:val="000000"/>
                <w:sz w:val="16"/>
                <w:szCs w:val="16"/>
              </w:rPr>
              <w:t>2,549898</w:t>
            </w:r>
          </w:p>
        </w:tc>
        <w:tc>
          <w:tcPr>
            <w:tcW w:w="416" w:type="pct"/>
            <w:gridSpan w:val="2"/>
            <w:shd w:val="clear" w:color="auto" w:fill="auto"/>
            <w:noWrap/>
            <w:vAlign w:val="bottom"/>
            <w:hideMark/>
          </w:tcPr>
          <w:p w14:paraId="03EAAC8D" w14:textId="77777777" w:rsidR="008349A7" w:rsidRPr="008349A7" w:rsidRDefault="008349A7" w:rsidP="008349A7">
            <w:pPr>
              <w:jc w:val="right"/>
              <w:rPr>
                <w:color w:val="000000"/>
                <w:sz w:val="16"/>
                <w:szCs w:val="16"/>
              </w:rPr>
            </w:pPr>
            <w:r w:rsidRPr="008349A7">
              <w:rPr>
                <w:color w:val="000000"/>
                <w:sz w:val="16"/>
                <w:szCs w:val="16"/>
              </w:rPr>
              <w:t>588,49</w:t>
            </w:r>
          </w:p>
        </w:tc>
        <w:tc>
          <w:tcPr>
            <w:tcW w:w="415" w:type="pct"/>
            <w:shd w:val="clear" w:color="auto" w:fill="auto"/>
            <w:noWrap/>
            <w:vAlign w:val="bottom"/>
            <w:hideMark/>
          </w:tcPr>
          <w:p w14:paraId="5CEA44D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8FEFD4" w14:textId="77777777" w:rsidTr="00CD0761">
        <w:trPr>
          <w:trHeight w:val="20"/>
        </w:trPr>
        <w:tc>
          <w:tcPr>
            <w:tcW w:w="4585" w:type="pct"/>
            <w:gridSpan w:val="7"/>
            <w:shd w:val="clear" w:color="auto" w:fill="auto"/>
            <w:noWrap/>
            <w:vAlign w:val="bottom"/>
            <w:hideMark/>
          </w:tcPr>
          <w:p w14:paraId="6EA112E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выключателей</w:t>
            </w:r>
          </w:p>
        </w:tc>
        <w:tc>
          <w:tcPr>
            <w:tcW w:w="415" w:type="pct"/>
            <w:shd w:val="clear" w:color="auto" w:fill="auto"/>
            <w:noWrap/>
            <w:vAlign w:val="bottom"/>
            <w:hideMark/>
          </w:tcPr>
          <w:p w14:paraId="345FA02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5CECB37" w14:textId="77777777" w:rsidTr="00CD0761">
        <w:trPr>
          <w:trHeight w:val="20"/>
        </w:trPr>
        <w:tc>
          <w:tcPr>
            <w:tcW w:w="343" w:type="pct"/>
            <w:shd w:val="clear" w:color="auto" w:fill="auto"/>
            <w:noWrap/>
            <w:vAlign w:val="bottom"/>
            <w:hideMark/>
          </w:tcPr>
          <w:p w14:paraId="53F074ED"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4AC28AEE"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 (1 выключатель)</w:t>
            </w:r>
          </w:p>
        </w:tc>
        <w:tc>
          <w:tcPr>
            <w:tcW w:w="487" w:type="pct"/>
            <w:shd w:val="clear" w:color="auto" w:fill="auto"/>
            <w:noWrap/>
            <w:vAlign w:val="bottom"/>
            <w:hideMark/>
          </w:tcPr>
          <w:p w14:paraId="24589658"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758C653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612DD9F" w14:textId="77777777" w:rsidR="008349A7" w:rsidRPr="008349A7" w:rsidRDefault="008349A7" w:rsidP="008349A7">
            <w:pPr>
              <w:jc w:val="right"/>
              <w:rPr>
                <w:color w:val="000000"/>
                <w:sz w:val="16"/>
                <w:szCs w:val="16"/>
              </w:rPr>
            </w:pPr>
            <w:r w:rsidRPr="008349A7">
              <w:rPr>
                <w:color w:val="000000"/>
                <w:sz w:val="16"/>
                <w:szCs w:val="16"/>
              </w:rPr>
              <w:t>3,9</w:t>
            </w:r>
          </w:p>
        </w:tc>
        <w:tc>
          <w:tcPr>
            <w:tcW w:w="416" w:type="pct"/>
            <w:gridSpan w:val="2"/>
            <w:shd w:val="clear" w:color="auto" w:fill="auto"/>
            <w:noWrap/>
            <w:vAlign w:val="bottom"/>
            <w:hideMark/>
          </w:tcPr>
          <w:p w14:paraId="3CCCE7EA" w14:textId="77777777" w:rsidR="008349A7" w:rsidRPr="008349A7" w:rsidRDefault="008349A7" w:rsidP="008349A7">
            <w:pPr>
              <w:jc w:val="right"/>
              <w:rPr>
                <w:color w:val="000000"/>
                <w:sz w:val="16"/>
                <w:szCs w:val="16"/>
              </w:rPr>
            </w:pPr>
            <w:r w:rsidRPr="008349A7">
              <w:rPr>
                <w:color w:val="000000"/>
                <w:sz w:val="16"/>
                <w:szCs w:val="16"/>
              </w:rPr>
              <w:t>900,07</w:t>
            </w:r>
          </w:p>
        </w:tc>
        <w:tc>
          <w:tcPr>
            <w:tcW w:w="415" w:type="pct"/>
            <w:shd w:val="clear" w:color="auto" w:fill="auto"/>
            <w:noWrap/>
            <w:vAlign w:val="bottom"/>
            <w:hideMark/>
          </w:tcPr>
          <w:p w14:paraId="1BE9DCF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34C900" w14:textId="77777777" w:rsidTr="00CD0761">
        <w:trPr>
          <w:trHeight w:val="20"/>
        </w:trPr>
        <w:tc>
          <w:tcPr>
            <w:tcW w:w="343" w:type="pct"/>
            <w:shd w:val="clear" w:color="auto" w:fill="auto"/>
            <w:noWrap/>
            <w:vAlign w:val="bottom"/>
            <w:hideMark/>
          </w:tcPr>
          <w:p w14:paraId="1956F4DE"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37FCB41A"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74961FE9" w14:textId="77777777" w:rsidR="008349A7" w:rsidRPr="008349A7" w:rsidRDefault="008349A7" w:rsidP="008349A7">
            <w:pPr>
              <w:jc w:val="right"/>
              <w:rPr>
                <w:color w:val="000000"/>
                <w:sz w:val="16"/>
                <w:szCs w:val="16"/>
              </w:rPr>
            </w:pPr>
            <w:r w:rsidRPr="008349A7">
              <w:rPr>
                <w:color w:val="000000"/>
                <w:sz w:val="16"/>
                <w:szCs w:val="16"/>
              </w:rPr>
              <w:t>1,08329</w:t>
            </w:r>
          </w:p>
        </w:tc>
        <w:tc>
          <w:tcPr>
            <w:tcW w:w="419" w:type="pct"/>
            <w:shd w:val="clear" w:color="auto" w:fill="auto"/>
            <w:noWrap/>
            <w:vAlign w:val="bottom"/>
            <w:hideMark/>
          </w:tcPr>
          <w:p w14:paraId="3E531F0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5D98930" w14:textId="77777777" w:rsidR="008349A7" w:rsidRPr="008349A7" w:rsidRDefault="008349A7" w:rsidP="008349A7">
            <w:pPr>
              <w:jc w:val="right"/>
              <w:rPr>
                <w:color w:val="000000"/>
                <w:sz w:val="16"/>
                <w:szCs w:val="16"/>
              </w:rPr>
            </w:pPr>
            <w:r w:rsidRPr="008349A7">
              <w:rPr>
                <w:color w:val="000000"/>
                <w:sz w:val="16"/>
                <w:szCs w:val="16"/>
              </w:rPr>
              <w:t>0,324987</w:t>
            </w:r>
          </w:p>
        </w:tc>
        <w:tc>
          <w:tcPr>
            <w:tcW w:w="416" w:type="pct"/>
            <w:gridSpan w:val="2"/>
            <w:shd w:val="clear" w:color="auto" w:fill="auto"/>
            <w:noWrap/>
            <w:vAlign w:val="bottom"/>
            <w:hideMark/>
          </w:tcPr>
          <w:p w14:paraId="5570BAC5" w14:textId="77777777" w:rsidR="008349A7" w:rsidRPr="008349A7" w:rsidRDefault="008349A7" w:rsidP="008349A7">
            <w:pPr>
              <w:jc w:val="right"/>
              <w:rPr>
                <w:color w:val="000000"/>
                <w:sz w:val="16"/>
                <w:szCs w:val="16"/>
              </w:rPr>
            </w:pPr>
            <w:r w:rsidRPr="008349A7">
              <w:rPr>
                <w:color w:val="000000"/>
                <w:sz w:val="16"/>
                <w:szCs w:val="16"/>
              </w:rPr>
              <w:t>75,00</w:t>
            </w:r>
          </w:p>
        </w:tc>
        <w:tc>
          <w:tcPr>
            <w:tcW w:w="415" w:type="pct"/>
            <w:shd w:val="clear" w:color="auto" w:fill="auto"/>
            <w:noWrap/>
            <w:vAlign w:val="bottom"/>
            <w:hideMark/>
          </w:tcPr>
          <w:p w14:paraId="60BA0A9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79BE15" w14:textId="77777777" w:rsidTr="00CD0761">
        <w:trPr>
          <w:trHeight w:val="20"/>
        </w:trPr>
        <w:tc>
          <w:tcPr>
            <w:tcW w:w="343" w:type="pct"/>
            <w:shd w:val="clear" w:color="auto" w:fill="auto"/>
            <w:noWrap/>
            <w:vAlign w:val="bottom"/>
            <w:hideMark/>
          </w:tcPr>
          <w:p w14:paraId="700FDACA"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2B4976C3"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3C5DE896" w14:textId="77777777" w:rsidR="008349A7" w:rsidRPr="008349A7" w:rsidRDefault="008349A7" w:rsidP="008349A7">
            <w:pPr>
              <w:jc w:val="right"/>
              <w:rPr>
                <w:color w:val="000000"/>
                <w:sz w:val="16"/>
                <w:szCs w:val="16"/>
              </w:rPr>
            </w:pPr>
            <w:r w:rsidRPr="008349A7">
              <w:rPr>
                <w:color w:val="000000"/>
                <w:sz w:val="16"/>
                <w:szCs w:val="16"/>
              </w:rPr>
              <w:t>1,08329</w:t>
            </w:r>
          </w:p>
        </w:tc>
        <w:tc>
          <w:tcPr>
            <w:tcW w:w="419" w:type="pct"/>
            <w:shd w:val="clear" w:color="auto" w:fill="auto"/>
            <w:noWrap/>
            <w:vAlign w:val="bottom"/>
            <w:hideMark/>
          </w:tcPr>
          <w:p w14:paraId="79B0A2D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8644F4E" w14:textId="77777777" w:rsidR="008349A7" w:rsidRPr="008349A7" w:rsidRDefault="008349A7" w:rsidP="008349A7">
            <w:pPr>
              <w:jc w:val="right"/>
              <w:rPr>
                <w:color w:val="000000"/>
                <w:sz w:val="16"/>
                <w:szCs w:val="16"/>
              </w:rPr>
            </w:pPr>
            <w:r w:rsidRPr="008349A7">
              <w:rPr>
                <w:color w:val="000000"/>
                <w:sz w:val="16"/>
                <w:szCs w:val="16"/>
              </w:rPr>
              <w:t>0,324987</w:t>
            </w:r>
          </w:p>
        </w:tc>
        <w:tc>
          <w:tcPr>
            <w:tcW w:w="416" w:type="pct"/>
            <w:gridSpan w:val="2"/>
            <w:shd w:val="clear" w:color="auto" w:fill="auto"/>
            <w:noWrap/>
            <w:vAlign w:val="bottom"/>
            <w:hideMark/>
          </w:tcPr>
          <w:p w14:paraId="0B43092E" w14:textId="77777777" w:rsidR="008349A7" w:rsidRPr="008349A7" w:rsidRDefault="008349A7" w:rsidP="008349A7">
            <w:pPr>
              <w:jc w:val="right"/>
              <w:rPr>
                <w:color w:val="000000"/>
                <w:sz w:val="16"/>
                <w:szCs w:val="16"/>
              </w:rPr>
            </w:pPr>
            <w:r w:rsidRPr="008349A7">
              <w:rPr>
                <w:color w:val="000000"/>
                <w:sz w:val="16"/>
                <w:szCs w:val="16"/>
              </w:rPr>
              <w:t>75,00</w:t>
            </w:r>
          </w:p>
        </w:tc>
        <w:tc>
          <w:tcPr>
            <w:tcW w:w="415" w:type="pct"/>
            <w:shd w:val="clear" w:color="auto" w:fill="auto"/>
            <w:noWrap/>
            <w:vAlign w:val="bottom"/>
            <w:hideMark/>
          </w:tcPr>
          <w:p w14:paraId="25C3D2C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7E54298" w14:textId="77777777" w:rsidTr="00CD0761">
        <w:trPr>
          <w:trHeight w:val="20"/>
        </w:trPr>
        <w:tc>
          <w:tcPr>
            <w:tcW w:w="4585" w:type="pct"/>
            <w:gridSpan w:val="7"/>
            <w:shd w:val="clear" w:color="auto" w:fill="auto"/>
            <w:noWrap/>
            <w:vAlign w:val="bottom"/>
            <w:hideMark/>
          </w:tcPr>
          <w:p w14:paraId="2D7E28C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напряжения ЗНОЛ-6</w:t>
            </w:r>
          </w:p>
        </w:tc>
        <w:tc>
          <w:tcPr>
            <w:tcW w:w="415" w:type="pct"/>
            <w:shd w:val="clear" w:color="auto" w:fill="auto"/>
            <w:noWrap/>
            <w:vAlign w:val="bottom"/>
            <w:hideMark/>
          </w:tcPr>
          <w:p w14:paraId="5BEE815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839CD7" w14:textId="77777777" w:rsidTr="00CD0761">
        <w:trPr>
          <w:trHeight w:val="20"/>
        </w:trPr>
        <w:tc>
          <w:tcPr>
            <w:tcW w:w="343" w:type="pct"/>
            <w:shd w:val="clear" w:color="auto" w:fill="auto"/>
            <w:noWrap/>
            <w:vAlign w:val="bottom"/>
            <w:hideMark/>
          </w:tcPr>
          <w:p w14:paraId="6138A672"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55564C76" w14:textId="77777777" w:rsidR="008349A7" w:rsidRPr="008349A7" w:rsidRDefault="008349A7" w:rsidP="008349A7">
            <w:pPr>
              <w:rPr>
                <w:color w:val="000000"/>
                <w:sz w:val="16"/>
                <w:szCs w:val="16"/>
              </w:rPr>
            </w:pPr>
            <w:r w:rsidRPr="008349A7">
              <w:rPr>
                <w:color w:val="000000"/>
                <w:sz w:val="16"/>
                <w:szCs w:val="16"/>
              </w:rPr>
              <w:t>Внешний осмотр: Электромагнитные трансформаторы напряжения 6-10 кВ [1 трансформатор)</w:t>
            </w:r>
          </w:p>
        </w:tc>
        <w:tc>
          <w:tcPr>
            <w:tcW w:w="487" w:type="pct"/>
            <w:shd w:val="clear" w:color="auto" w:fill="auto"/>
            <w:noWrap/>
            <w:vAlign w:val="bottom"/>
            <w:hideMark/>
          </w:tcPr>
          <w:p w14:paraId="6AC03E08"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6C1899B6"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06CDCF09" w14:textId="77777777" w:rsidR="008349A7" w:rsidRPr="008349A7" w:rsidRDefault="008349A7" w:rsidP="008349A7">
            <w:pPr>
              <w:jc w:val="right"/>
              <w:rPr>
                <w:color w:val="000000"/>
                <w:sz w:val="16"/>
                <w:szCs w:val="16"/>
              </w:rPr>
            </w:pPr>
            <w:r w:rsidRPr="008349A7">
              <w:rPr>
                <w:color w:val="000000"/>
                <w:sz w:val="16"/>
                <w:szCs w:val="16"/>
              </w:rPr>
              <w:t>0,2</w:t>
            </w:r>
          </w:p>
        </w:tc>
        <w:tc>
          <w:tcPr>
            <w:tcW w:w="416" w:type="pct"/>
            <w:gridSpan w:val="2"/>
            <w:shd w:val="clear" w:color="auto" w:fill="auto"/>
            <w:noWrap/>
            <w:vAlign w:val="bottom"/>
            <w:hideMark/>
          </w:tcPr>
          <w:p w14:paraId="208C3FBF"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3F76540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13BD2D" w14:textId="77777777" w:rsidTr="00CD0761">
        <w:trPr>
          <w:trHeight w:val="20"/>
        </w:trPr>
        <w:tc>
          <w:tcPr>
            <w:tcW w:w="343" w:type="pct"/>
            <w:shd w:val="clear" w:color="auto" w:fill="auto"/>
            <w:noWrap/>
            <w:vAlign w:val="bottom"/>
            <w:hideMark/>
          </w:tcPr>
          <w:p w14:paraId="0924B256"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5FDA32A1" w14:textId="77777777" w:rsidR="008349A7" w:rsidRPr="008349A7" w:rsidRDefault="008349A7" w:rsidP="008349A7">
            <w:pPr>
              <w:rPr>
                <w:color w:val="000000"/>
                <w:sz w:val="16"/>
                <w:szCs w:val="16"/>
              </w:rPr>
            </w:pPr>
            <w:r w:rsidRPr="008349A7">
              <w:rPr>
                <w:color w:val="000000"/>
                <w:sz w:val="16"/>
                <w:szCs w:val="16"/>
              </w:rPr>
              <w:t>Протирка изоляции: Электромагнитные трансформаторы напряжения 6-10 кВ (1 трансформатор)</w:t>
            </w:r>
          </w:p>
        </w:tc>
        <w:tc>
          <w:tcPr>
            <w:tcW w:w="487" w:type="pct"/>
            <w:shd w:val="clear" w:color="auto" w:fill="auto"/>
            <w:noWrap/>
            <w:vAlign w:val="bottom"/>
            <w:hideMark/>
          </w:tcPr>
          <w:p w14:paraId="50D53CD4"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F8B71E6"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439D5913"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66F038D"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BE7DCE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4E16F08" w14:textId="77777777" w:rsidTr="00CD0761">
        <w:trPr>
          <w:trHeight w:val="20"/>
        </w:trPr>
        <w:tc>
          <w:tcPr>
            <w:tcW w:w="4585" w:type="pct"/>
            <w:gridSpan w:val="7"/>
            <w:shd w:val="clear" w:color="auto" w:fill="auto"/>
            <w:noWrap/>
            <w:vAlign w:val="bottom"/>
            <w:hideMark/>
          </w:tcPr>
          <w:p w14:paraId="454D470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РВО-6, РВП-6</w:t>
            </w:r>
          </w:p>
        </w:tc>
        <w:tc>
          <w:tcPr>
            <w:tcW w:w="415" w:type="pct"/>
            <w:shd w:val="clear" w:color="auto" w:fill="auto"/>
            <w:noWrap/>
            <w:vAlign w:val="bottom"/>
            <w:hideMark/>
          </w:tcPr>
          <w:p w14:paraId="40AAD60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A823651" w14:textId="77777777" w:rsidTr="00CD0761">
        <w:trPr>
          <w:trHeight w:val="20"/>
        </w:trPr>
        <w:tc>
          <w:tcPr>
            <w:tcW w:w="343" w:type="pct"/>
            <w:shd w:val="clear" w:color="auto" w:fill="auto"/>
            <w:noWrap/>
            <w:vAlign w:val="bottom"/>
            <w:hideMark/>
          </w:tcPr>
          <w:p w14:paraId="076D715B"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0CA275D2"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4F8EB0E3" w14:textId="77777777" w:rsidR="008349A7" w:rsidRPr="008349A7" w:rsidRDefault="008349A7" w:rsidP="008349A7">
            <w:pPr>
              <w:jc w:val="right"/>
              <w:rPr>
                <w:color w:val="000000"/>
                <w:sz w:val="16"/>
                <w:szCs w:val="16"/>
              </w:rPr>
            </w:pPr>
            <w:r w:rsidRPr="008349A7">
              <w:rPr>
                <w:color w:val="000000"/>
                <w:sz w:val="16"/>
                <w:szCs w:val="16"/>
              </w:rPr>
              <w:t>2,00004</w:t>
            </w:r>
          </w:p>
        </w:tc>
        <w:tc>
          <w:tcPr>
            <w:tcW w:w="419" w:type="pct"/>
            <w:shd w:val="clear" w:color="auto" w:fill="auto"/>
            <w:noWrap/>
            <w:vAlign w:val="bottom"/>
            <w:hideMark/>
          </w:tcPr>
          <w:p w14:paraId="3024C5C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DC3A6C1" w14:textId="77777777" w:rsidR="008349A7" w:rsidRPr="008349A7" w:rsidRDefault="008349A7" w:rsidP="008349A7">
            <w:pPr>
              <w:jc w:val="right"/>
              <w:rPr>
                <w:color w:val="000000"/>
                <w:sz w:val="16"/>
                <w:szCs w:val="16"/>
              </w:rPr>
            </w:pPr>
            <w:r w:rsidRPr="008349A7">
              <w:rPr>
                <w:color w:val="000000"/>
                <w:sz w:val="16"/>
                <w:szCs w:val="16"/>
              </w:rPr>
              <w:t>0,600012</w:t>
            </w:r>
          </w:p>
        </w:tc>
        <w:tc>
          <w:tcPr>
            <w:tcW w:w="416" w:type="pct"/>
            <w:gridSpan w:val="2"/>
            <w:shd w:val="clear" w:color="auto" w:fill="auto"/>
            <w:noWrap/>
            <w:vAlign w:val="bottom"/>
            <w:hideMark/>
          </w:tcPr>
          <w:p w14:paraId="25E0F695" w14:textId="77777777" w:rsidR="008349A7" w:rsidRPr="008349A7" w:rsidRDefault="008349A7" w:rsidP="008349A7">
            <w:pPr>
              <w:jc w:val="right"/>
              <w:rPr>
                <w:color w:val="000000"/>
                <w:sz w:val="16"/>
                <w:szCs w:val="16"/>
              </w:rPr>
            </w:pPr>
            <w:r w:rsidRPr="008349A7">
              <w:rPr>
                <w:color w:val="000000"/>
                <w:sz w:val="16"/>
                <w:szCs w:val="16"/>
              </w:rPr>
              <w:t>138,48</w:t>
            </w:r>
          </w:p>
        </w:tc>
        <w:tc>
          <w:tcPr>
            <w:tcW w:w="415" w:type="pct"/>
            <w:shd w:val="clear" w:color="auto" w:fill="auto"/>
            <w:noWrap/>
            <w:vAlign w:val="bottom"/>
            <w:hideMark/>
          </w:tcPr>
          <w:p w14:paraId="42607C0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24CB82" w14:textId="77777777" w:rsidTr="00CD0761">
        <w:trPr>
          <w:trHeight w:val="20"/>
        </w:trPr>
        <w:tc>
          <w:tcPr>
            <w:tcW w:w="343" w:type="pct"/>
            <w:shd w:val="clear" w:color="auto" w:fill="auto"/>
            <w:noWrap/>
            <w:vAlign w:val="bottom"/>
            <w:hideMark/>
          </w:tcPr>
          <w:p w14:paraId="406A6FE2"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4E52FC41"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60A42A92"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1501FE88"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088E5292" w14:textId="77777777" w:rsidR="008349A7" w:rsidRPr="008349A7" w:rsidRDefault="008349A7" w:rsidP="008349A7">
            <w:pPr>
              <w:jc w:val="right"/>
              <w:rPr>
                <w:color w:val="000000"/>
                <w:sz w:val="16"/>
                <w:szCs w:val="16"/>
              </w:rPr>
            </w:pPr>
            <w:r w:rsidRPr="008349A7">
              <w:rPr>
                <w:color w:val="000000"/>
                <w:sz w:val="16"/>
                <w:szCs w:val="16"/>
              </w:rPr>
              <w:t>0,599976</w:t>
            </w:r>
          </w:p>
        </w:tc>
        <w:tc>
          <w:tcPr>
            <w:tcW w:w="416" w:type="pct"/>
            <w:gridSpan w:val="2"/>
            <w:shd w:val="clear" w:color="auto" w:fill="auto"/>
            <w:noWrap/>
            <w:vAlign w:val="bottom"/>
            <w:hideMark/>
          </w:tcPr>
          <w:p w14:paraId="57025021" w14:textId="77777777" w:rsidR="008349A7" w:rsidRPr="008349A7" w:rsidRDefault="008349A7" w:rsidP="008349A7">
            <w:pPr>
              <w:jc w:val="right"/>
              <w:rPr>
                <w:color w:val="000000"/>
                <w:sz w:val="16"/>
                <w:szCs w:val="16"/>
              </w:rPr>
            </w:pPr>
            <w:r w:rsidRPr="008349A7">
              <w:rPr>
                <w:color w:val="000000"/>
                <w:sz w:val="16"/>
                <w:szCs w:val="16"/>
              </w:rPr>
              <w:t>138,47</w:t>
            </w:r>
          </w:p>
        </w:tc>
        <w:tc>
          <w:tcPr>
            <w:tcW w:w="415" w:type="pct"/>
            <w:shd w:val="clear" w:color="auto" w:fill="auto"/>
            <w:noWrap/>
            <w:vAlign w:val="bottom"/>
            <w:hideMark/>
          </w:tcPr>
          <w:p w14:paraId="0EC8D87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FC372D" w14:textId="77777777" w:rsidTr="00CD0761">
        <w:trPr>
          <w:trHeight w:val="20"/>
        </w:trPr>
        <w:tc>
          <w:tcPr>
            <w:tcW w:w="4585" w:type="pct"/>
            <w:gridSpan w:val="7"/>
            <w:shd w:val="clear" w:color="auto" w:fill="auto"/>
            <w:noWrap/>
            <w:vAlign w:val="bottom"/>
            <w:hideMark/>
          </w:tcPr>
          <w:p w14:paraId="00A00D4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устройств питания и управления</w:t>
            </w:r>
          </w:p>
        </w:tc>
        <w:tc>
          <w:tcPr>
            <w:tcW w:w="415" w:type="pct"/>
            <w:shd w:val="clear" w:color="auto" w:fill="auto"/>
            <w:noWrap/>
            <w:vAlign w:val="bottom"/>
            <w:hideMark/>
          </w:tcPr>
          <w:p w14:paraId="17290D9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65A0A1" w14:textId="77777777" w:rsidTr="00CD0761">
        <w:trPr>
          <w:trHeight w:val="20"/>
        </w:trPr>
        <w:tc>
          <w:tcPr>
            <w:tcW w:w="343" w:type="pct"/>
            <w:shd w:val="clear" w:color="auto" w:fill="auto"/>
            <w:noWrap/>
            <w:vAlign w:val="bottom"/>
            <w:hideMark/>
          </w:tcPr>
          <w:p w14:paraId="12DD70FC"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54443525" w14:textId="77777777" w:rsidR="008349A7" w:rsidRPr="008349A7" w:rsidRDefault="008349A7" w:rsidP="008349A7">
            <w:pPr>
              <w:rPr>
                <w:color w:val="000000"/>
                <w:sz w:val="16"/>
                <w:szCs w:val="16"/>
              </w:rPr>
            </w:pPr>
            <w:r w:rsidRPr="008349A7">
              <w:rPr>
                <w:color w:val="000000"/>
                <w:sz w:val="16"/>
                <w:szCs w:val="16"/>
              </w:rPr>
              <w:t>Осмотр и мелкиий ремонт щитов переменного и постоянного тока (1 щит)</w:t>
            </w:r>
          </w:p>
        </w:tc>
        <w:tc>
          <w:tcPr>
            <w:tcW w:w="487" w:type="pct"/>
            <w:shd w:val="clear" w:color="auto" w:fill="auto"/>
            <w:noWrap/>
            <w:vAlign w:val="bottom"/>
            <w:hideMark/>
          </w:tcPr>
          <w:p w14:paraId="57B7BA79" w14:textId="77777777" w:rsidR="008349A7" w:rsidRPr="008349A7" w:rsidRDefault="008349A7" w:rsidP="008349A7">
            <w:pPr>
              <w:jc w:val="right"/>
              <w:rPr>
                <w:color w:val="000000"/>
                <w:sz w:val="16"/>
                <w:szCs w:val="16"/>
              </w:rPr>
            </w:pPr>
            <w:r w:rsidRPr="008349A7">
              <w:rPr>
                <w:color w:val="000000"/>
                <w:sz w:val="16"/>
                <w:szCs w:val="16"/>
              </w:rPr>
              <w:t>1,49994</w:t>
            </w:r>
          </w:p>
        </w:tc>
        <w:tc>
          <w:tcPr>
            <w:tcW w:w="419" w:type="pct"/>
            <w:shd w:val="clear" w:color="auto" w:fill="auto"/>
            <w:noWrap/>
            <w:vAlign w:val="bottom"/>
            <w:hideMark/>
          </w:tcPr>
          <w:p w14:paraId="3E799703" w14:textId="77777777" w:rsidR="008349A7" w:rsidRPr="008349A7" w:rsidRDefault="008349A7" w:rsidP="008349A7">
            <w:pPr>
              <w:jc w:val="right"/>
              <w:rPr>
                <w:color w:val="000000"/>
                <w:sz w:val="16"/>
                <w:szCs w:val="16"/>
              </w:rPr>
            </w:pPr>
            <w:r w:rsidRPr="008349A7">
              <w:rPr>
                <w:color w:val="000000"/>
                <w:sz w:val="16"/>
                <w:szCs w:val="16"/>
              </w:rPr>
              <w:t>1,9</w:t>
            </w:r>
          </w:p>
        </w:tc>
        <w:tc>
          <w:tcPr>
            <w:tcW w:w="419" w:type="pct"/>
            <w:shd w:val="clear" w:color="auto" w:fill="auto"/>
            <w:noWrap/>
            <w:vAlign w:val="bottom"/>
            <w:hideMark/>
          </w:tcPr>
          <w:p w14:paraId="59A32CDF" w14:textId="77777777" w:rsidR="008349A7" w:rsidRPr="008349A7" w:rsidRDefault="008349A7" w:rsidP="008349A7">
            <w:pPr>
              <w:jc w:val="right"/>
              <w:rPr>
                <w:color w:val="000000"/>
                <w:sz w:val="16"/>
                <w:szCs w:val="16"/>
              </w:rPr>
            </w:pPr>
            <w:r w:rsidRPr="008349A7">
              <w:rPr>
                <w:color w:val="000000"/>
                <w:sz w:val="16"/>
                <w:szCs w:val="16"/>
              </w:rPr>
              <w:t>2,849886</w:t>
            </w:r>
          </w:p>
        </w:tc>
        <w:tc>
          <w:tcPr>
            <w:tcW w:w="416" w:type="pct"/>
            <w:gridSpan w:val="2"/>
            <w:shd w:val="clear" w:color="auto" w:fill="auto"/>
            <w:noWrap/>
            <w:vAlign w:val="bottom"/>
            <w:hideMark/>
          </w:tcPr>
          <w:p w14:paraId="63FD5E98" w14:textId="77777777" w:rsidR="008349A7" w:rsidRPr="008349A7" w:rsidRDefault="008349A7" w:rsidP="008349A7">
            <w:pPr>
              <w:jc w:val="right"/>
              <w:rPr>
                <w:color w:val="000000"/>
                <w:sz w:val="16"/>
                <w:szCs w:val="16"/>
              </w:rPr>
            </w:pPr>
            <w:r w:rsidRPr="008349A7">
              <w:rPr>
                <w:color w:val="000000"/>
                <w:sz w:val="16"/>
                <w:szCs w:val="16"/>
              </w:rPr>
              <w:t>657,72</w:t>
            </w:r>
          </w:p>
        </w:tc>
        <w:tc>
          <w:tcPr>
            <w:tcW w:w="415" w:type="pct"/>
            <w:shd w:val="clear" w:color="auto" w:fill="auto"/>
            <w:noWrap/>
            <w:vAlign w:val="bottom"/>
            <w:hideMark/>
          </w:tcPr>
          <w:p w14:paraId="0A22E98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35B8A1" w14:textId="77777777" w:rsidTr="00CD0761">
        <w:trPr>
          <w:trHeight w:val="20"/>
        </w:trPr>
        <w:tc>
          <w:tcPr>
            <w:tcW w:w="4585" w:type="pct"/>
            <w:gridSpan w:val="7"/>
            <w:shd w:val="clear" w:color="auto" w:fill="auto"/>
            <w:noWrap/>
            <w:vAlign w:val="bottom"/>
            <w:hideMark/>
          </w:tcPr>
          <w:p w14:paraId="6DD0305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АЧР</w:t>
            </w:r>
          </w:p>
        </w:tc>
        <w:tc>
          <w:tcPr>
            <w:tcW w:w="415" w:type="pct"/>
            <w:shd w:val="clear" w:color="auto" w:fill="auto"/>
            <w:noWrap/>
            <w:vAlign w:val="bottom"/>
            <w:hideMark/>
          </w:tcPr>
          <w:p w14:paraId="66DBF43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7730047" w14:textId="77777777" w:rsidTr="00CD0761">
        <w:trPr>
          <w:trHeight w:val="20"/>
        </w:trPr>
        <w:tc>
          <w:tcPr>
            <w:tcW w:w="343" w:type="pct"/>
            <w:shd w:val="clear" w:color="auto" w:fill="auto"/>
            <w:noWrap/>
            <w:vAlign w:val="bottom"/>
            <w:hideMark/>
          </w:tcPr>
          <w:p w14:paraId="6AF8C49D"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649BA9DA" w14:textId="77777777" w:rsidR="008349A7" w:rsidRPr="008349A7" w:rsidRDefault="008349A7" w:rsidP="008349A7">
            <w:pPr>
              <w:rPr>
                <w:color w:val="000000"/>
                <w:sz w:val="16"/>
                <w:szCs w:val="16"/>
              </w:rPr>
            </w:pPr>
            <w:r w:rsidRPr="008349A7">
              <w:rPr>
                <w:color w:val="000000"/>
                <w:sz w:val="16"/>
                <w:szCs w:val="16"/>
              </w:rPr>
              <w:t>Опробование схемы автоматической частотной разгрузки АЧР 6-10 кВ с двумя реле частоты на постоянном оперативном токе (1 обслуживание)</w:t>
            </w:r>
          </w:p>
        </w:tc>
        <w:tc>
          <w:tcPr>
            <w:tcW w:w="487" w:type="pct"/>
            <w:shd w:val="clear" w:color="auto" w:fill="auto"/>
            <w:noWrap/>
            <w:vAlign w:val="bottom"/>
            <w:hideMark/>
          </w:tcPr>
          <w:p w14:paraId="42D002E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10C8201" w14:textId="77777777" w:rsidR="008349A7" w:rsidRPr="008349A7" w:rsidRDefault="008349A7" w:rsidP="008349A7">
            <w:pPr>
              <w:jc w:val="right"/>
              <w:rPr>
                <w:color w:val="000000"/>
                <w:sz w:val="16"/>
                <w:szCs w:val="16"/>
              </w:rPr>
            </w:pPr>
            <w:r w:rsidRPr="008349A7">
              <w:rPr>
                <w:color w:val="000000"/>
                <w:sz w:val="16"/>
                <w:szCs w:val="16"/>
              </w:rPr>
              <w:t>3,7</w:t>
            </w:r>
          </w:p>
        </w:tc>
        <w:tc>
          <w:tcPr>
            <w:tcW w:w="419" w:type="pct"/>
            <w:shd w:val="clear" w:color="auto" w:fill="auto"/>
            <w:noWrap/>
            <w:vAlign w:val="bottom"/>
            <w:hideMark/>
          </w:tcPr>
          <w:p w14:paraId="17E446A5" w14:textId="77777777" w:rsidR="008349A7" w:rsidRPr="008349A7" w:rsidRDefault="008349A7" w:rsidP="008349A7">
            <w:pPr>
              <w:jc w:val="right"/>
              <w:rPr>
                <w:color w:val="000000"/>
                <w:sz w:val="16"/>
                <w:szCs w:val="16"/>
              </w:rPr>
            </w:pPr>
            <w:r w:rsidRPr="008349A7">
              <w:rPr>
                <w:color w:val="000000"/>
                <w:sz w:val="16"/>
                <w:szCs w:val="16"/>
              </w:rPr>
              <w:t>0,308321</w:t>
            </w:r>
          </w:p>
        </w:tc>
        <w:tc>
          <w:tcPr>
            <w:tcW w:w="416" w:type="pct"/>
            <w:gridSpan w:val="2"/>
            <w:shd w:val="clear" w:color="auto" w:fill="auto"/>
            <w:noWrap/>
            <w:vAlign w:val="bottom"/>
            <w:hideMark/>
          </w:tcPr>
          <w:p w14:paraId="2B76D919" w14:textId="77777777" w:rsidR="008349A7" w:rsidRPr="008349A7" w:rsidRDefault="008349A7" w:rsidP="008349A7">
            <w:pPr>
              <w:jc w:val="right"/>
              <w:rPr>
                <w:color w:val="000000"/>
                <w:sz w:val="16"/>
                <w:szCs w:val="16"/>
              </w:rPr>
            </w:pPr>
            <w:r w:rsidRPr="008349A7">
              <w:rPr>
                <w:color w:val="000000"/>
                <w:sz w:val="16"/>
                <w:szCs w:val="16"/>
              </w:rPr>
              <w:t>71,16</w:t>
            </w:r>
          </w:p>
        </w:tc>
        <w:tc>
          <w:tcPr>
            <w:tcW w:w="415" w:type="pct"/>
            <w:shd w:val="clear" w:color="auto" w:fill="auto"/>
            <w:noWrap/>
            <w:vAlign w:val="bottom"/>
            <w:hideMark/>
          </w:tcPr>
          <w:p w14:paraId="09734D8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DF90F7" w14:textId="77777777" w:rsidTr="00CD0761">
        <w:trPr>
          <w:trHeight w:val="20"/>
        </w:trPr>
        <w:tc>
          <w:tcPr>
            <w:tcW w:w="4585" w:type="pct"/>
            <w:gridSpan w:val="7"/>
            <w:shd w:val="clear" w:color="auto" w:fill="auto"/>
            <w:vAlign w:val="bottom"/>
            <w:hideMark/>
          </w:tcPr>
          <w:p w14:paraId="01DE6669" w14:textId="77777777" w:rsidR="008349A7" w:rsidRPr="008349A7" w:rsidRDefault="008349A7" w:rsidP="008349A7">
            <w:pPr>
              <w:jc w:val="center"/>
              <w:rPr>
                <w:color w:val="000000"/>
                <w:sz w:val="16"/>
                <w:szCs w:val="16"/>
              </w:rPr>
            </w:pPr>
            <w:r w:rsidRPr="008349A7">
              <w:rPr>
                <w:color w:val="000000"/>
                <w:sz w:val="16"/>
                <w:szCs w:val="16"/>
              </w:rPr>
              <w:t xml:space="preserve"> Приборы учета</w:t>
            </w:r>
          </w:p>
        </w:tc>
        <w:tc>
          <w:tcPr>
            <w:tcW w:w="415" w:type="pct"/>
            <w:shd w:val="clear" w:color="auto" w:fill="auto"/>
            <w:noWrap/>
            <w:vAlign w:val="bottom"/>
            <w:hideMark/>
          </w:tcPr>
          <w:p w14:paraId="4C0B699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F0BCFDF" w14:textId="77777777" w:rsidTr="00CD0761">
        <w:trPr>
          <w:trHeight w:val="20"/>
        </w:trPr>
        <w:tc>
          <w:tcPr>
            <w:tcW w:w="343" w:type="pct"/>
            <w:shd w:val="clear" w:color="auto" w:fill="auto"/>
            <w:noWrap/>
            <w:vAlign w:val="bottom"/>
            <w:hideMark/>
          </w:tcPr>
          <w:p w14:paraId="57C937E9"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5D72B9F0"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 (1 счетчик)</w:t>
            </w:r>
          </w:p>
        </w:tc>
        <w:tc>
          <w:tcPr>
            <w:tcW w:w="487" w:type="pct"/>
            <w:shd w:val="clear" w:color="auto" w:fill="auto"/>
            <w:noWrap/>
            <w:vAlign w:val="bottom"/>
            <w:hideMark/>
          </w:tcPr>
          <w:p w14:paraId="1554134B"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5574D553"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7E28AA04" w14:textId="77777777" w:rsidR="008349A7" w:rsidRPr="008349A7" w:rsidRDefault="008349A7" w:rsidP="008349A7">
            <w:pPr>
              <w:jc w:val="right"/>
              <w:rPr>
                <w:color w:val="000000"/>
                <w:sz w:val="16"/>
                <w:szCs w:val="16"/>
              </w:rPr>
            </w:pPr>
            <w:r w:rsidRPr="008349A7">
              <w:rPr>
                <w:color w:val="000000"/>
                <w:sz w:val="16"/>
                <w:szCs w:val="16"/>
              </w:rPr>
              <w:t>0,056</w:t>
            </w:r>
          </w:p>
        </w:tc>
        <w:tc>
          <w:tcPr>
            <w:tcW w:w="416" w:type="pct"/>
            <w:gridSpan w:val="2"/>
            <w:shd w:val="clear" w:color="auto" w:fill="auto"/>
            <w:noWrap/>
            <w:vAlign w:val="bottom"/>
            <w:hideMark/>
          </w:tcPr>
          <w:p w14:paraId="790F45A0" w14:textId="77777777" w:rsidR="008349A7" w:rsidRPr="008349A7" w:rsidRDefault="008349A7" w:rsidP="008349A7">
            <w:pPr>
              <w:jc w:val="right"/>
              <w:rPr>
                <w:color w:val="000000"/>
                <w:sz w:val="16"/>
                <w:szCs w:val="16"/>
              </w:rPr>
            </w:pPr>
            <w:r w:rsidRPr="008349A7">
              <w:rPr>
                <w:color w:val="000000"/>
                <w:sz w:val="16"/>
                <w:szCs w:val="16"/>
              </w:rPr>
              <w:t>12,92</w:t>
            </w:r>
          </w:p>
        </w:tc>
        <w:tc>
          <w:tcPr>
            <w:tcW w:w="415" w:type="pct"/>
            <w:shd w:val="clear" w:color="auto" w:fill="auto"/>
            <w:noWrap/>
            <w:vAlign w:val="bottom"/>
            <w:hideMark/>
          </w:tcPr>
          <w:p w14:paraId="59EEF3C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8F809E" w14:textId="77777777" w:rsidTr="00CD0761">
        <w:trPr>
          <w:trHeight w:val="20"/>
        </w:trPr>
        <w:tc>
          <w:tcPr>
            <w:tcW w:w="4585" w:type="pct"/>
            <w:gridSpan w:val="7"/>
            <w:shd w:val="clear" w:color="auto" w:fill="auto"/>
            <w:noWrap/>
            <w:vAlign w:val="bottom"/>
            <w:hideMark/>
          </w:tcPr>
          <w:p w14:paraId="43327408" w14:textId="77777777" w:rsidR="008349A7" w:rsidRPr="008349A7" w:rsidRDefault="008349A7" w:rsidP="008349A7">
            <w:pPr>
              <w:jc w:val="center"/>
              <w:rPr>
                <w:color w:val="000000"/>
                <w:sz w:val="16"/>
                <w:szCs w:val="16"/>
              </w:rPr>
            </w:pPr>
            <w:r w:rsidRPr="008349A7">
              <w:rPr>
                <w:color w:val="000000"/>
                <w:sz w:val="16"/>
                <w:szCs w:val="16"/>
              </w:rPr>
              <w:lastRenderedPageBreak/>
              <w:t>Очистка снега, покос травы на территории ОРУ 3 раза</w:t>
            </w:r>
          </w:p>
        </w:tc>
        <w:tc>
          <w:tcPr>
            <w:tcW w:w="415" w:type="pct"/>
            <w:shd w:val="clear" w:color="auto" w:fill="auto"/>
            <w:noWrap/>
            <w:vAlign w:val="bottom"/>
            <w:hideMark/>
          </w:tcPr>
          <w:p w14:paraId="019A1E7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573FF19" w14:textId="77777777" w:rsidTr="00CD0761">
        <w:trPr>
          <w:trHeight w:val="20"/>
        </w:trPr>
        <w:tc>
          <w:tcPr>
            <w:tcW w:w="343" w:type="pct"/>
            <w:shd w:val="clear" w:color="auto" w:fill="auto"/>
            <w:noWrap/>
            <w:vAlign w:val="bottom"/>
            <w:hideMark/>
          </w:tcPr>
          <w:p w14:paraId="6C45E884"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50F6015B" w14:textId="77777777" w:rsidR="008349A7" w:rsidRPr="008349A7" w:rsidRDefault="008349A7" w:rsidP="008349A7">
            <w:pPr>
              <w:rPr>
                <w:color w:val="000000"/>
                <w:sz w:val="16"/>
                <w:szCs w:val="16"/>
              </w:rPr>
            </w:pPr>
            <w:r w:rsidRPr="008349A7">
              <w:rPr>
                <w:color w:val="000000"/>
                <w:sz w:val="16"/>
                <w:szCs w:val="16"/>
              </w:rPr>
              <w:t>18.6. Территория ОРУ Уборка снега снегоуборочной техникой (1 га)</w:t>
            </w:r>
          </w:p>
        </w:tc>
        <w:tc>
          <w:tcPr>
            <w:tcW w:w="487" w:type="pct"/>
            <w:shd w:val="clear" w:color="auto" w:fill="auto"/>
            <w:noWrap/>
            <w:vAlign w:val="bottom"/>
            <w:hideMark/>
          </w:tcPr>
          <w:p w14:paraId="089EE9C9" w14:textId="77777777" w:rsidR="008349A7" w:rsidRPr="008349A7" w:rsidRDefault="008349A7" w:rsidP="008349A7">
            <w:pPr>
              <w:jc w:val="right"/>
              <w:rPr>
                <w:color w:val="000000"/>
                <w:sz w:val="16"/>
                <w:szCs w:val="16"/>
              </w:rPr>
            </w:pPr>
            <w:r w:rsidRPr="008349A7">
              <w:rPr>
                <w:color w:val="000000"/>
                <w:sz w:val="16"/>
                <w:szCs w:val="16"/>
              </w:rPr>
              <w:t>0,045</w:t>
            </w:r>
          </w:p>
        </w:tc>
        <w:tc>
          <w:tcPr>
            <w:tcW w:w="419" w:type="pct"/>
            <w:shd w:val="clear" w:color="auto" w:fill="auto"/>
            <w:noWrap/>
            <w:vAlign w:val="bottom"/>
            <w:hideMark/>
          </w:tcPr>
          <w:p w14:paraId="537B82CF" w14:textId="77777777" w:rsidR="008349A7" w:rsidRPr="008349A7" w:rsidRDefault="008349A7" w:rsidP="008349A7">
            <w:pPr>
              <w:jc w:val="right"/>
              <w:rPr>
                <w:color w:val="000000"/>
                <w:sz w:val="16"/>
                <w:szCs w:val="16"/>
              </w:rPr>
            </w:pPr>
            <w:r w:rsidRPr="008349A7">
              <w:rPr>
                <w:color w:val="000000"/>
                <w:sz w:val="16"/>
                <w:szCs w:val="16"/>
              </w:rPr>
              <w:t>1,6</w:t>
            </w:r>
          </w:p>
        </w:tc>
        <w:tc>
          <w:tcPr>
            <w:tcW w:w="419" w:type="pct"/>
            <w:shd w:val="clear" w:color="auto" w:fill="auto"/>
            <w:noWrap/>
            <w:vAlign w:val="bottom"/>
            <w:hideMark/>
          </w:tcPr>
          <w:p w14:paraId="44562148" w14:textId="77777777" w:rsidR="008349A7" w:rsidRPr="008349A7" w:rsidRDefault="008349A7" w:rsidP="008349A7">
            <w:pPr>
              <w:jc w:val="right"/>
              <w:rPr>
                <w:color w:val="000000"/>
                <w:sz w:val="16"/>
                <w:szCs w:val="16"/>
              </w:rPr>
            </w:pPr>
            <w:r w:rsidRPr="008349A7">
              <w:rPr>
                <w:color w:val="000000"/>
                <w:sz w:val="16"/>
                <w:szCs w:val="16"/>
              </w:rPr>
              <w:t>0,072</w:t>
            </w:r>
          </w:p>
        </w:tc>
        <w:tc>
          <w:tcPr>
            <w:tcW w:w="416" w:type="pct"/>
            <w:gridSpan w:val="2"/>
            <w:shd w:val="clear" w:color="auto" w:fill="auto"/>
            <w:noWrap/>
            <w:vAlign w:val="bottom"/>
            <w:hideMark/>
          </w:tcPr>
          <w:p w14:paraId="37479814" w14:textId="77777777" w:rsidR="008349A7" w:rsidRPr="008349A7" w:rsidRDefault="008349A7" w:rsidP="008349A7">
            <w:pPr>
              <w:jc w:val="right"/>
              <w:rPr>
                <w:color w:val="000000"/>
                <w:sz w:val="16"/>
                <w:szCs w:val="16"/>
              </w:rPr>
            </w:pPr>
            <w:r w:rsidRPr="008349A7">
              <w:rPr>
                <w:color w:val="000000"/>
                <w:sz w:val="16"/>
                <w:szCs w:val="16"/>
              </w:rPr>
              <w:t>16,61673133</w:t>
            </w:r>
          </w:p>
        </w:tc>
        <w:tc>
          <w:tcPr>
            <w:tcW w:w="415" w:type="pct"/>
            <w:shd w:val="clear" w:color="auto" w:fill="auto"/>
            <w:vAlign w:val="bottom"/>
          </w:tcPr>
          <w:p w14:paraId="50A217B3" w14:textId="77777777" w:rsidR="008349A7" w:rsidRPr="008349A7" w:rsidRDefault="008349A7" w:rsidP="008349A7">
            <w:pPr>
              <w:rPr>
                <w:color w:val="000000"/>
                <w:sz w:val="16"/>
                <w:szCs w:val="16"/>
              </w:rPr>
            </w:pPr>
          </w:p>
        </w:tc>
      </w:tr>
      <w:tr w:rsidR="008349A7" w:rsidRPr="008349A7" w14:paraId="71DB03C1" w14:textId="77777777" w:rsidTr="00CD0761">
        <w:trPr>
          <w:trHeight w:val="20"/>
        </w:trPr>
        <w:tc>
          <w:tcPr>
            <w:tcW w:w="343" w:type="pct"/>
            <w:shd w:val="clear" w:color="auto" w:fill="auto"/>
            <w:noWrap/>
            <w:vAlign w:val="bottom"/>
            <w:hideMark/>
          </w:tcPr>
          <w:p w14:paraId="7E0E5073"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06313B0D" w14:textId="77777777" w:rsidR="008349A7" w:rsidRPr="008349A7" w:rsidRDefault="008349A7" w:rsidP="008349A7">
            <w:pPr>
              <w:rPr>
                <w:color w:val="000000"/>
                <w:sz w:val="16"/>
                <w:szCs w:val="16"/>
              </w:rPr>
            </w:pPr>
            <w:r w:rsidRPr="008349A7">
              <w:rPr>
                <w:color w:val="000000"/>
                <w:sz w:val="16"/>
                <w:szCs w:val="16"/>
              </w:rPr>
              <w:t>Уборка снега со строительных площадок и дорог: вручную, снег плотный (1000 м3 снега)</w:t>
            </w:r>
          </w:p>
        </w:tc>
        <w:tc>
          <w:tcPr>
            <w:tcW w:w="487" w:type="pct"/>
            <w:shd w:val="clear" w:color="auto" w:fill="auto"/>
            <w:noWrap/>
            <w:vAlign w:val="bottom"/>
            <w:hideMark/>
          </w:tcPr>
          <w:p w14:paraId="29B30B29" w14:textId="77777777" w:rsidR="008349A7" w:rsidRPr="008349A7" w:rsidRDefault="008349A7" w:rsidP="008349A7">
            <w:pPr>
              <w:jc w:val="right"/>
              <w:rPr>
                <w:color w:val="000000"/>
                <w:sz w:val="16"/>
                <w:szCs w:val="16"/>
              </w:rPr>
            </w:pPr>
            <w:r w:rsidRPr="008349A7">
              <w:rPr>
                <w:color w:val="000000"/>
                <w:sz w:val="16"/>
                <w:szCs w:val="16"/>
              </w:rPr>
              <w:t>0,181125</w:t>
            </w:r>
          </w:p>
        </w:tc>
        <w:tc>
          <w:tcPr>
            <w:tcW w:w="419" w:type="pct"/>
            <w:shd w:val="clear" w:color="auto" w:fill="auto"/>
            <w:noWrap/>
            <w:vAlign w:val="bottom"/>
            <w:hideMark/>
          </w:tcPr>
          <w:p w14:paraId="54BFE887" w14:textId="77777777" w:rsidR="008349A7" w:rsidRPr="008349A7" w:rsidRDefault="008349A7" w:rsidP="008349A7">
            <w:pPr>
              <w:jc w:val="right"/>
              <w:rPr>
                <w:color w:val="000000"/>
                <w:sz w:val="16"/>
                <w:szCs w:val="16"/>
              </w:rPr>
            </w:pPr>
            <w:r w:rsidRPr="008349A7">
              <w:rPr>
                <w:color w:val="000000"/>
                <w:sz w:val="16"/>
                <w:szCs w:val="16"/>
              </w:rPr>
              <w:t>144</w:t>
            </w:r>
          </w:p>
        </w:tc>
        <w:tc>
          <w:tcPr>
            <w:tcW w:w="419" w:type="pct"/>
            <w:shd w:val="clear" w:color="auto" w:fill="auto"/>
            <w:noWrap/>
            <w:vAlign w:val="bottom"/>
            <w:hideMark/>
          </w:tcPr>
          <w:p w14:paraId="61486B91" w14:textId="77777777" w:rsidR="008349A7" w:rsidRPr="008349A7" w:rsidRDefault="008349A7" w:rsidP="008349A7">
            <w:pPr>
              <w:jc w:val="right"/>
              <w:rPr>
                <w:color w:val="000000"/>
                <w:sz w:val="16"/>
                <w:szCs w:val="16"/>
              </w:rPr>
            </w:pPr>
            <w:r w:rsidRPr="008349A7">
              <w:rPr>
                <w:color w:val="000000"/>
                <w:sz w:val="16"/>
                <w:szCs w:val="16"/>
              </w:rPr>
              <w:t>26,082</w:t>
            </w:r>
          </w:p>
        </w:tc>
        <w:tc>
          <w:tcPr>
            <w:tcW w:w="416" w:type="pct"/>
            <w:gridSpan w:val="2"/>
            <w:shd w:val="clear" w:color="auto" w:fill="auto"/>
            <w:noWrap/>
            <w:vAlign w:val="bottom"/>
            <w:hideMark/>
          </w:tcPr>
          <w:p w14:paraId="3253826D" w14:textId="77777777" w:rsidR="008349A7" w:rsidRPr="008349A7" w:rsidRDefault="008349A7" w:rsidP="008349A7">
            <w:pPr>
              <w:jc w:val="right"/>
              <w:rPr>
                <w:color w:val="000000"/>
                <w:sz w:val="16"/>
                <w:szCs w:val="16"/>
              </w:rPr>
            </w:pPr>
            <w:r w:rsidRPr="008349A7">
              <w:rPr>
                <w:color w:val="000000"/>
                <w:sz w:val="16"/>
                <w:szCs w:val="16"/>
              </w:rPr>
              <w:t>6019,41</w:t>
            </w:r>
          </w:p>
        </w:tc>
        <w:tc>
          <w:tcPr>
            <w:tcW w:w="415" w:type="pct"/>
            <w:shd w:val="clear" w:color="auto" w:fill="auto"/>
            <w:noWrap/>
            <w:vAlign w:val="bottom"/>
            <w:hideMark/>
          </w:tcPr>
          <w:p w14:paraId="48BF66E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492B42" w14:textId="77777777" w:rsidTr="00CD0761">
        <w:trPr>
          <w:trHeight w:val="20"/>
        </w:trPr>
        <w:tc>
          <w:tcPr>
            <w:tcW w:w="343" w:type="pct"/>
            <w:shd w:val="clear" w:color="auto" w:fill="auto"/>
            <w:noWrap/>
            <w:vAlign w:val="bottom"/>
            <w:hideMark/>
          </w:tcPr>
          <w:p w14:paraId="7A2BF587"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037723F9" w14:textId="77777777" w:rsidR="008349A7" w:rsidRPr="008349A7" w:rsidRDefault="008349A7" w:rsidP="008349A7">
            <w:pPr>
              <w:rPr>
                <w:color w:val="000000"/>
                <w:sz w:val="16"/>
                <w:szCs w:val="16"/>
              </w:rPr>
            </w:pPr>
            <w:r w:rsidRPr="008349A7">
              <w:rPr>
                <w:color w:val="000000"/>
                <w:sz w:val="16"/>
                <w:szCs w:val="16"/>
              </w:rPr>
              <w:t>Транспортировка грузов от склада до объекта автомашиной грузоподъемностью Ют (1 маш,-</w:t>
            </w:r>
            <w:r w:rsidRPr="008349A7">
              <w:rPr>
                <w:color w:val="000000"/>
                <w:sz w:val="16"/>
                <w:szCs w:val="16"/>
              </w:rPr>
              <w:br/>
              <w:t>ч)</w:t>
            </w:r>
          </w:p>
        </w:tc>
        <w:tc>
          <w:tcPr>
            <w:tcW w:w="487" w:type="pct"/>
            <w:shd w:val="clear" w:color="auto" w:fill="auto"/>
            <w:noWrap/>
            <w:vAlign w:val="bottom"/>
            <w:hideMark/>
          </w:tcPr>
          <w:p w14:paraId="0CABB88A" w14:textId="77777777" w:rsidR="008349A7" w:rsidRPr="008349A7" w:rsidRDefault="008349A7" w:rsidP="008349A7">
            <w:pPr>
              <w:jc w:val="right"/>
              <w:rPr>
                <w:color w:val="000000"/>
                <w:sz w:val="16"/>
                <w:szCs w:val="16"/>
              </w:rPr>
            </w:pPr>
            <w:r w:rsidRPr="008349A7">
              <w:rPr>
                <w:color w:val="000000"/>
                <w:sz w:val="16"/>
                <w:szCs w:val="16"/>
              </w:rPr>
              <w:t>4,85</w:t>
            </w:r>
          </w:p>
        </w:tc>
        <w:tc>
          <w:tcPr>
            <w:tcW w:w="419" w:type="pct"/>
            <w:shd w:val="clear" w:color="auto" w:fill="auto"/>
            <w:noWrap/>
            <w:vAlign w:val="bottom"/>
            <w:hideMark/>
          </w:tcPr>
          <w:p w14:paraId="32D338A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C308906"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1D0593C8" w14:textId="77777777" w:rsidR="008349A7" w:rsidRPr="008349A7" w:rsidRDefault="008349A7" w:rsidP="008349A7">
            <w:pPr>
              <w:jc w:val="right"/>
              <w:rPr>
                <w:color w:val="000000"/>
                <w:sz w:val="16"/>
                <w:szCs w:val="16"/>
              </w:rPr>
            </w:pPr>
            <w:r w:rsidRPr="008349A7">
              <w:rPr>
                <w:color w:val="000000"/>
                <w:sz w:val="16"/>
                <w:szCs w:val="16"/>
              </w:rPr>
              <w:t>0</w:t>
            </w:r>
          </w:p>
        </w:tc>
        <w:tc>
          <w:tcPr>
            <w:tcW w:w="415" w:type="pct"/>
            <w:shd w:val="clear" w:color="auto" w:fill="auto"/>
            <w:vAlign w:val="bottom"/>
            <w:hideMark/>
          </w:tcPr>
          <w:p w14:paraId="7A032902" w14:textId="77777777" w:rsidR="008349A7" w:rsidRPr="008349A7" w:rsidRDefault="008349A7" w:rsidP="008349A7">
            <w:pPr>
              <w:rPr>
                <w:color w:val="000000"/>
                <w:sz w:val="16"/>
                <w:szCs w:val="16"/>
              </w:rPr>
            </w:pPr>
          </w:p>
        </w:tc>
      </w:tr>
      <w:tr w:rsidR="008349A7" w:rsidRPr="008349A7" w14:paraId="3F466637" w14:textId="77777777" w:rsidTr="00CD0761">
        <w:trPr>
          <w:trHeight w:val="20"/>
        </w:trPr>
        <w:tc>
          <w:tcPr>
            <w:tcW w:w="5000" w:type="pct"/>
            <w:gridSpan w:val="8"/>
            <w:shd w:val="clear" w:color="auto" w:fill="auto"/>
            <w:noWrap/>
            <w:vAlign w:val="bottom"/>
            <w:hideMark/>
          </w:tcPr>
          <w:p w14:paraId="200D74CB" w14:textId="77777777" w:rsidR="008349A7" w:rsidRPr="008349A7" w:rsidRDefault="008349A7" w:rsidP="008349A7">
            <w:pPr>
              <w:jc w:val="center"/>
              <w:rPr>
                <w:color w:val="000000"/>
                <w:sz w:val="16"/>
                <w:szCs w:val="16"/>
              </w:rPr>
            </w:pPr>
            <w:r w:rsidRPr="008349A7">
              <w:rPr>
                <w:color w:val="000000"/>
                <w:sz w:val="16"/>
                <w:szCs w:val="16"/>
              </w:rPr>
              <w:t>Покос травы на территории ОРУ</w:t>
            </w:r>
          </w:p>
        </w:tc>
      </w:tr>
      <w:tr w:rsidR="008349A7" w:rsidRPr="008349A7" w14:paraId="3AF32312" w14:textId="77777777" w:rsidTr="00CD0761">
        <w:trPr>
          <w:trHeight w:val="20"/>
        </w:trPr>
        <w:tc>
          <w:tcPr>
            <w:tcW w:w="343" w:type="pct"/>
            <w:shd w:val="clear" w:color="auto" w:fill="auto"/>
            <w:noWrap/>
            <w:vAlign w:val="bottom"/>
            <w:hideMark/>
          </w:tcPr>
          <w:p w14:paraId="0ACC16FD"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noWrap/>
            <w:vAlign w:val="bottom"/>
            <w:hideMark/>
          </w:tcPr>
          <w:p w14:paraId="529A9491" w14:textId="77777777" w:rsidR="008349A7" w:rsidRPr="008349A7" w:rsidRDefault="008349A7" w:rsidP="008349A7">
            <w:pPr>
              <w:rPr>
                <w:color w:val="000000"/>
                <w:sz w:val="16"/>
                <w:szCs w:val="16"/>
              </w:rPr>
            </w:pPr>
            <w:r w:rsidRPr="008349A7">
              <w:rPr>
                <w:color w:val="000000"/>
                <w:sz w:val="16"/>
                <w:szCs w:val="16"/>
              </w:rPr>
              <w:t>Покос травы вручную (1 га)</w:t>
            </w:r>
          </w:p>
        </w:tc>
        <w:tc>
          <w:tcPr>
            <w:tcW w:w="487" w:type="pct"/>
            <w:shd w:val="clear" w:color="auto" w:fill="auto"/>
            <w:noWrap/>
            <w:vAlign w:val="bottom"/>
            <w:hideMark/>
          </w:tcPr>
          <w:p w14:paraId="0F426269" w14:textId="77777777" w:rsidR="008349A7" w:rsidRPr="008349A7" w:rsidRDefault="008349A7" w:rsidP="008349A7">
            <w:pPr>
              <w:jc w:val="right"/>
              <w:rPr>
                <w:color w:val="000000"/>
                <w:sz w:val="16"/>
                <w:szCs w:val="16"/>
              </w:rPr>
            </w:pPr>
            <w:r w:rsidRPr="008349A7">
              <w:rPr>
                <w:color w:val="000000"/>
                <w:sz w:val="16"/>
                <w:szCs w:val="16"/>
              </w:rPr>
              <w:t>0,2075</w:t>
            </w:r>
          </w:p>
        </w:tc>
        <w:tc>
          <w:tcPr>
            <w:tcW w:w="419" w:type="pct"/>
            <w:shd w:val="clear" w:color="auto" w:fill="auto"/>
            <w:noWrap/>
            <w:vAlign w:val="bottom"/>
            <w:hideMark/>
          </w:tcPr>
          <w:p w14:paraId="00C6008F" w14:textId="77777777" w:rsidR="008349A7" w:rsidRPr="008349A7" w:rsidRDefault="008349A7" w:rsidP="008349A7">
            <w:pPr>
              <w:jc w:val="right"/>
              <w:rPr>
                <w:color w:val="000000"/>
                <w:sz w:val="16"/>
                <w:szCs w:val="16"/>
              </w:rPr>
            </w:pPr>
            <w:r w:rsidRPr="008349A7">
              <w:rPr>
                <w:color w:val="000000"/>
                <w:sz w:val="16"/>
                <w:szCs w:val="16"/>
              </w:rPr>
              <w:t>75</w:t>
            </w:r>
          </w:p>
        </w:tc>
        <w:tc>
          <w:tcPr>
            <w:tcW w:w="419" w:type="pct"/>
            <w:shd w:val="clear" w:color="auto" w:fill="auto"/>
            <w:noWrap/>
            <w:vAlign w:val="bottom"/>
            <w:hideMark/>
          </w:tcPr>
          <w:p w14:paraId="47101A15" w14:textId="77777777" w:rsidR="008349A7" w:rsidRPr="008349A7" w:rsidRDefault="008349A7" w:rsidP="008349A7">
            <w:pPr>
              <w:jc w:val="right"/>
              <w:rPr>
                <w:color w:val="000000"/>
                <w:sz w:val="16"/>
                <w:szCs w:val="16"/>
              </w:rPr>
            </w:pPr>
            <w:r w:rsidRPr="008349A7">
              <w:rPr>
                <w:color w:val="000000"/>
                <w:sz w:val="16"/>
                <w:szCs w:val="16"/>
              </w:rPr>
              <w:t>15,5625</w:t>
            </w:r>
          </w:p>
        </w:tc>
        <w:tc>
          <w:tcPr>
            <w:tcW w:w="416" w:type="pct"/>
            <w:gridSpan w:val="2"/>
            <w:shd w:val="clear" w:color="auto" w:fill="auto"/>
            <w:noWrap/>
            <w:vAlign w:val="bottom"/>
            <w:hideMark/>
          </w:tcPr>
          <w:p w14:paraId="4FC570F2" w14:textId="77777777" w:rsidR="008349A7" w:rsidRPr="008349A7" w:rsidRDefault="008349A7" w:rsidP="008349A7">
            <w:pPr>
              <w:jc w:val="right"/>
              <w:rPr>
                <w:color w:val="000000"/>
                <w:sz w:val="16"/>
                <w:szCs w:val="16"/>
              </w:rPr>
            </w:pPr>
            <w:r w:rsidRPr="008349A7">
              <w:rPr>
                <w:color w:val="000000"/>
                <w:sz w:val="16"/>
                <w:szCs w:val="16"/>
              </w:rPr>
              <w:t>3 591,64</w:t>
            </w:r>
          </w:p>
        </w:tc>
        <w:tc>
          <w:tcPr>
            <w:tcW w:w="415" w:type="pct"/>
            <w:shd w:val="clear" w:color="auto" w:fill="auto"/>
            <w:noWrap/>
            <w:vAlign w:val="bottom"/>
            <w:hideMark/>
          </w:tcPr>
          <w:p w14:paraId="648AC6A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8982C1" w14:textId="77777777" w:rsidTr="00CD0761">
        <w:trPr>
          <w:trHeight w:val="20"/>
        </w:trPr>
        <w:tc>
          <w:tcPr>
            <w:tcW w:w="343" w:type="pct"/>
            <w:shd w:val="clear" w:color="auto" w:fill="auto"/>
            <w:noWrap/>
            <w:vAlign w:val="bottom"/>
            <w:hideMark/>
          </w:tcPr>
          <w:p w14:paraId="1C954AC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2663451C"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495F043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D31589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91FA16B" w14:textId="77777777" w:rsidR="008349A7" w:rsidRPr="008349A7" w:rsidRDefault="008349A7" w:rsidP="008349A7">
            <w:pPr>
              <w:jc w:val="right"/>
              <w:rPr>
                <w:color w:val="000000"/>
                <w:sz w:val="16"/>
                <w:szCs w:val="16"/>
              </w:rPr>
            </w:pPr>
            <w:r w:rsidRPr="008349A7">
              <w:rPr>
                <w:color w:val="000000"/>
                <w:sz w:val="16"/>
                <w:szCs w:val="16"/>
              </w:rPr>
              <w:t>169,43</w:t>
            </w:r>
          </w:p>
        </w:tc>
        <w:tc>
          <w:tcPr>
            <w:tcW w:w="416" w:type="pct"/>
            <w:gridSpan w:val="2"/>
            <w:shd w:val="clear" w:color="auto" w:fill="auto"/>
            <w:noWrap/>
            <w:vAlign w:val="bottom"/>
            <w:hideMark/>
          </w:tcPr>
          <w:p w14:paraId="5D80718B" w14:textId="77777777" w:rsidR="008349A7" w:rsidRPr="008349A7" w:rsidRDefault="008349A7" w:rsidP="008349A7">
            <w:pPr>
              <w:jc w:val="right"/>
              <w:rPr>
                <w:color w:val="000000"/>
                <w:sz w:val="16"/>
                <w:szCs w:val="16"/>
              </w:rPr>
            </w:pPr>
            <w:r w:rsidRPr="008349A7">
              <w:rPr>
                <w:color w:val="000000"/>
                <w:sz w:val="16"/>
                <w:szCs w:val="16"/>
              </w:rPr>
              <w:t>39 101,28</w:t>
            </w:r>
          </w:p>
        </w:tc>
        <w:tc>
          <w:tcPr>
            <w:tcW w:w="415" w:type="pct"/>
            <w:shd w:val="clear" w:color="auto" w:fill="auto"/>
            <w:noWrap/>
            <w:vAlign w:val="bottom"/>
            <w:hideMark/>
          </w:tcPr>
          <w:p w14:paraId="2390BC0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3934A4D" w14:textId="77777777" w:rsidTr="00CD0761">
        <w:trPr>
          <w:trHeight w:val="20"/>
        </w:trPr>
        <w:tc>
          <w:tcPr>
            <w:tcW w:w="343" w:type="pct"/>
            <w:shd w:val="clear" w:color="auto" w:fill="auto"/>
            <w:noWrap/>
            <w:vAlign w:val="bottom"/>
            <w:hideMark/>
          </w:tcPr>
          <w:p w14:paraId="7069DA6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27ECE61C"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4644833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D6B5E1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B04F17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7B05804" w14:textId="77777777" w:rsidR="008349A7" w:rsidRPr="008349A7" w:rsidRDefault="008349A7" w:rsidP="008349A7">
            <w:pPr>
              <w:jc w:val="right"/>
              <w:rPr>
                <w:color w:val="000000"/>
                <w:sz w:val="16"/>
                <w:szCs w:val="16"/>
              </w:rPr>
            </w:pPr>
            <w:r w:rsidRPr="008349A7">
              <w:rPr>
                <w:color w:val="000000"/>
                <w:sz w:val="16"/>
                <w:szCs w:val="16"/>
              </w:rPr>
              <w:t>66 979,53</w:t>
            </w:r>
          </w:p>
        </w:tc>
        <w:tc>
          <w:tcPr>
            <w:tcW w:w="415" w:type="pct"/>
            <w:shd w:val="clear" w:color="auto" w:fill="auto"/>
            <w:noWrap/>
            <w:vAlign w:val="bottom"/>
            <w:hideMark/>
          </w:tcPr>
          <w:p w14:paraId="432D7FF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D61538D" w14:textId="77777777" w:rsidTr="00CD0761">
        <w:trPr>
          <w:trHeight w:val="20"/>
        </w:trPr>
        <w:tc>
          <w:tcPr>
            <w:tcW w:w="343" w:type="pct"/>
            <w:shd w:val="clear" w:color="auto" w:fill="auto"/>
            <w:noWrap/>
            <w:vAlign w:val="bottom"/>
            <w:hideMark/>
          </w:tcPr>
          <w:p w14:paraId="0496337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1140CDEC"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E2895F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60E56F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F2BE02F"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71442E6F" w14:textId="77777777" w:rsidR="008349A7" w:rsidRPr="008349A7" w:rsidRDefault="008349A7" w:rsidP="008349A7">
            <w:pPr>
              <w:jc w:val="right"/>
              <w:rPr>
                <w:color w:val="000000"/>
                <w:sz w:val="16"/>
                <w:szCs w:val="16"/>
              </w:rPr>
            </w:pPr>
            <w:r w:rsidRPr="008349A7">
              <w:rPr>
                <w:color w:val="000000"/>
                <w:sz w:val="16"/>
                <w:szCs w:val="16"/>
              </w:rPr>
              <w:t>2 718,71</w:t>
            </w:r>
          </w:p>
        </w:tc>
        <w:tc>
          <w:tcPr>
            <w:tcW w:w="415" w:type="pct"/>
            <w:shd w:val="clear" w:color="auto" w:fill="auto"/>
            <w:noWrap/>
            <w:vAlign w:val="bottom"/>
            <w:hideMark/>
          </w:tcPr>
          <w:p w14:paraId="5FB63D7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6B4AAE1" w14:textId="77777777" w:rsidTr="00CD0761">
        <w:trPr>
          <w:trHeight w:val="20"/>
        </w:trPr>
        <w:tc>
          <w:tcPr>
            <w:tcW w:w="343" w:type="pct"/>
            <w:shd w:val="clear" w:color="auto" w:fill="auto"/>
            <w:noWrap/>
            <w:vAlign w:val="bottom"/>
            <w:hideMark/>
          </w:tcPr>
          <w:p w14:paraId="49CF271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2B1B28F9"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BFF91D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68B374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D48BE3"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06076F4A" w14:textId="77777777" w:rsidR="008349A7" w:rsidRPr="008349A7" w:rsidRDefault="008349A7" w:rsidP="008349A7">
            <w:pPr>
              <w:jc w:val="right"/>
              <w:rPr>
                <w:color w:val="000000"/>
                <w:sz w:val="16"/>
                <w:szCs w:val="16"/>
              </w:rPr>
            </w:pPr>
            <w:r w:rsidRPr="008349A7">
              <w:rPr>
                <w:color w:val="000000"/>
                <w:sz w:val="16"/>
                <w:szCs w:val="16"/>
              </w:rPr>
              <w:t>3 231,99</w:t>
            </w:r>
          </w:p>
        </w:tc>
        <w:tc>
          <w:tcPr>
            <w:tcW w:w="415" w:type="pct"/>
            <w:shd w:val="clear" w:color="auto" w:fill="auto"/>
            <w:noWrap/>
            <w:vAlign w:val="bottom"/>
            <w:hideMark/>
          </w:tcPr>
          <w:p w14:paraId="66452BF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EF95B82" w14:textId="77777777" w:rsidTr="00CD0761">
        <w:trPr>
          <w:trHeight w:val="20"/>
        </w:trPr>
        <w:tc>
          <w:tcPr>
            <w:tcW w:w="343" w:type="pct"/>
            <w:shd w:val="clear" w:color="auto" w:fill="auto"/>
            <w:noWrap/>
            <w:vAlign w:val="bottom"/>
            <w:hideMark/>
          </w:tcPr>
          <w:p w14:paraId="5C0C2EC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A6BC5EF"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739557C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354A9E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208046D"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289E91D5" w14:textId="77777777" w:rsidR="008349A7" w:rsidRPr="008349A7" w:rsidRDefault="008349A7" w:rsidP="008349A7">
            <w:pPr>
              <w:jc w:val="right"/>
              <w:rPr>
                <w:color w:val="000000"/>
                <w:sz w:val="16"/>
                <w:szCs w:val="16"/>
              </w:rPr>
            </w:pPr>
            <w:r w:rsidRPr="008349A7">
              <w:rPr>
                <w:color w:val="000000"/>
                <w:sz w:val="16"/>
                <w:szCs w:val="16"/>
              </w:rPr>
              <w:t>35 140,54</w:t>
            </w:r>
          </w:p>
        </w:tc>
        <w:tc>
          <w:tcPr>
            <w:tcW w:w="415" w:type="pct"/>
            <w:shd w:val="clear" w:color="auto" w:fill="auto"/>
            <w:noWrap/>
            <w:vAlign w:val="bottom"/>
            <w:hideMark/>
          </w:tcPr>
          <w:p w14:paraId="664D4FC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34EF55" w14:textId="77777777" w:rsidTr="00CD0761">
        <w:trPr>
          <w:trHeight w:val="20"/>
        </w:trPr>
        <w:tc>
          <w:tcPr>
            <w:tcW w:w="343" w:type="pct"/>
            <w:shd w:val="clear" w:color="auto" w:fill="auto"/>
            <w:noWrap/>
            <w:vAlign w:val="bottom"/>
            <w:hideMark/>
          </w:tcPr>
          <w:p w14:paraId="7F384D2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DF4196C"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88018A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53F99E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3FF68AA"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585F1B5F" w14:textId="77777777" w:rsidR="008349A7" w:rsidRPr="008349A7" w:rsidRDefault="008349A7" w:rsidP="008349A7">
            <w:pPr>
              <w:jc w:val="right"/>
              <w:rPr>
                <w:color w:val="000000"/>
                <w:sz w:val="16"/>
                <w:szCs w:val="16"/>
              </w:rPr>
            </w:pPr>
            <w:r w:rsidRPr="008349A7">
              <w:rPr>
                <w:color w:val="000000"/>
                <w:sz w:val="16"/>
                <w:szCs w:val="16"/>
              </w:rPr>
              <w:t>16 218,71</w:t>
            </w:r>
          </w:p>
        </w:tc>
        <w:tc>
          <w:tcPr>
            <w:tcW w:w="415" w:type="pct"/>
            <w:shd w:val="clear" w:color="auto" w:fill="auto"/>
            <w:noWrap/>
            <w:vAlign w:val="bottom"/>
            <w:hideMark/>
          </w:tcPr>
          <w:p w14:paraId="53A9EEA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F15CC93" w14:textId="77777777" w:rsidTr="00CD0761">
        <w:trPr>
          <w:trHeight w:val="20"/>
        </w:trPr>
        <w:tc>
          <w:tcPr>
            <w:tcW w:w="343" w:type="pct"/>
            <w:shd w:val="clear" w:color="auto" w:fill="auto"/>
            <w:noWrap/>
            <w:vAlign w:val="bottom"/>
            <w:hideMark/>
          </w:tcPr>
          <w:p w14:paraId="3ECE5CFB" w14:textId="77777777" w:rsidR="008349A7" w:rsidRPr="008349A7" w:rsidRDefault="008349A7" w:rsidP="008349A7">
            <w:pPr>
              <w:rPr>
                <w:b/>
                <w:bCs/>
                <w:color w:val="000000"/>
                <w:sz w:val="16"/>
                <w:szCs w:val="16"/>
              </w:rPr>
            </w:pPr>
            <w:r w:rsidRPr="008349A7">
              <w:rPr>
                <w:b/>
                <w:bCs/>
                <w:color w:val="000000"/>
                <w:sz w:val="16"/>
                <w:szCs w:val="16"/>
              </w:rPr>
              <w:t> </w:t>
            </w:r>
          </w:p>
        </w:tc>
        <w:tc>
          <w:tcPr>
            <w:tcW w:w="2501" w:type="pct"/>
            <w:shd w:val="clear" w:color="auto" w:fill="auto"/>
            <w:noWrap/>
            <w:vAlign w:val="bottom"/>
            <w:hideMark/>
          </w:tcPr>
          <w:p w14:paraId="0DD1DF81" w14:textId="77777777" w:rsidR="008349A7" w:rsidRPr="008349A7" w:rsidRDefault="008349A7" w:rsidP="008349A7">
            <w:pPr>
              <w:rPr>
                <w:b/>
                <w:bCs/>
                <w:color w:val="000000"/>
                <w:sz w:val="16"/>
                <w:szCs w:val="16"/>
              </w:rPr>
            </w:pPr>
            <w:r w:rsidRPr="008349A7">
              <w:rPr>
                <w:b/>
                <w:bCs/>
                <w:color w:val="000000"/>
                <w:sz w:val="16"/>
                <w:szCs w:val="16"/>
              </w:rPr>
              <w:t>Всего затрат без НДС</w:t>
            </w:r>
          </w:p>
        </w:tc>
        <w:tc>
          <w:tcPr>
            <w:tcW w:w="487" w:type="pct"/>
            <w:shd w:val="clear" w:color="auto" w:fill="auto"/>
            <w:noWrap/>
            <w:vAlign w:val="bottom"/>
            <w:hideMark/>
          </w:tcPr>
          <w:p w14:paraId="477814EE"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4C7C9B9"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F92A130" w14:textId="77777777" w:rsidR="008349A7" w:rsidRPr="008349A7" w:rsidRDefault="008349A7" w:rsidP="008349A7">
            <w:pPr>
              <w:jc w:val="right"/>
              <w:rPr>
                <w:b/>
                <w:bCs/>
                <w:color w:val="000000"/>
                <w:sz w:val="16"/>
                <w:szCs w:val="16"/>
              </w:rPr>
            </w:pPr>
            <w:r w:rsidRPr="008349A7">
              <w:rPr>
                <w:b/>
                <w:bCs/>
                <w:color w:val="000000"/>
                <w:sz w:val="16"/>
                <w:szCs w:val="16"/>
              </w:rPr>
              <w:t>0</w:t>
            </w:r>
          </w:p>
        </w:tc>
        <w:tc>
          <w:tcPr>
            <w:tcW w:w="416" w:type="pct"/>
            <w:gridSpan w:val="2"/>
            <w:shd w:val="clear" w:color="auto" w:fill="auto"/>
            <w:noWrap/>
            <w:vAlign w:val="bottom"/>
            <w:hideMark/>
          </w:tcPr>
          <w:p w14:paraId="173E8642" w14:textId="77777777" w:rsidR="008349A7" w:rsidRPr="008349A7" w:rsidRDefault="008349A7" w:rsidP="008349A7">
            <w:pPr>
              <w:jc w:val="right"/>
              <w:rPr>
                <w:b/>
                <w:bCs/>
                <w:color w:val="000000"/>
                <w:sz w:val="16"/>
                <w:szCs w:val="16"/>
              </w:rPr>
            </w:pPr>
            <w:r w:rsidRPr="008349A7">
              <w:rPr>
                <w:b/>
                <w:bCs/>
                <w:color w:val="000000"/>
                <w:sz w:val="16"/>
                <w:szCs w:val="16"/>
              </w:rPr>
              <w:t>96 411,24</w:t>
            </w:r>
          </w:p>
        </w:tc>
        <w:tc>
          <w:tcPr>
            <w:tcW w:w="415" w:type="pct"/>
            <w:shd w:val="clear" w:color="auto" w:fill="auto"/>
            <w:noWrap/>
            <w:vAlign w:val="bottom"/>
            <w:hideMark/>
          </w:tcPr>
          <w:p w14:paraId="54B140F5"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496231CB" w14:textId="77777777" w:rsidTr="00CD0761">
        <w:trPr>
          <w:trHeight w:val="20"/>
        </w:trPr>
        <w:tc>
          <w:tcPr>
            <w:tcW w:w="343" w:type="pct"/>
            <w:tcBorders>
              <w:bottom w:val="nil"/>
            </w:tcBorders>
            <w:shd w:val="clear" w:color="auto" w:fill="auto"/>
            <w:noWrap/>
            <w:vAlign w:val="bottom"/>
            <w:hideMark/>
          </w:tcPr>
          <w:p w14:paraId="7255E782" w14:textId="77777777" w:rsidR="008349A7" w:rsidRPr="008349A7" w:rsidRDefault="008349A7" w:rsidP="008349A7">
            <w:pPr>
              <w:rPr>
                <w:b/>
                <w:bCs/>
                <w:color w:val="000000"/>
                <w:sz w:val="16"/>
                <w:szCs w:val="16"/>
              </w:rPr>
            </w:pPr>
          </w:p>
        </w:tc>
        <w:tc>
          <w:tcPr>
            <w:tcW w:w="2501" w:type="pct"/>
            <w:tcBorders>
              <w:bottom w:val="nil"/>
            </w:tcBorders>
            <w:shd w:val="clear" w:color="auto" w:fill="auto"/>
            <w:noWrap/>
            <w:vAlign w:val="bottom"/>
            <w:hideMark/>
          </w:tcPr>
          <w:p w14:paraId="649F6AB3" w14:textId="77777777" w:rsidR="008349A7" w:rsidRPr="008349A7" w:rsidRDefault="008349A7" w:rsidP="008349A7">
            <w:pPr>
              <w:rPr>
                <w:sz w:val="16"/>
                <w:szCs w:val="16"/>
              </w:rPr>
            </w:pPr>
          </w:p>
        </w:tc>
        <w:tc>
          <w:tcPr>
            <w:tcW w:w="487" w:type="pct"/>
            <w:tcBorders>
              <w:bottom w:val="nil"/>
            </w:tcBorders>
            <w:shd w:val="clear" w:color="auto" w:fill="auto"/>
            <w:noWrap/>
            <w:vAlign w:val="bottom"/>
            <w:hideMark/>
          </w:tcPr>
          <w:p w14:paraId="52CD3443" w14:textId="77777777" w:rsidR="008349A7" w:rsidRPr="008349A7" w:rsidRDefault="008349A7" w:rsidP="008349A7">
            <w:pPr>
              <w:rPr>
                <w:sz w:val="16"/>
                <w:szCs w:val="16"/>
              </w:rPr>
            </w:pPr>
          </w:p>
        </w:tc>
        <w:tc>
          <w:tcPr>
            <w:tcW w:w="419" w:type="pct"/>
            <w:tcBorders>
              <w:bottom w:val="nil"/>
            </w:tcBorders>
            <w:shd w:val="clear" w:color="auto" w:fill="auto"/>
            <w:noWrap/>
            <w:vAlign w:val="bottom"/>
            <w:hideMark/>
          </w:tcPr>
          <w:p w14:paraId="255AC303" w14:textId="77777777" w:rsidR="008349A7" w:rsidRPr="008349A7" w:rsidRDefault="008349A7" w:rsidP="008349A7">
            <w:pPr>
              <w:rPr>
                <w:sz w:val="16"/>
                <w:szCs w:val="16"/>
              </w:rPr>
            </w:pPr>
          </w:p>
        </w:tc>
        <w:tc>
          <w:tcPr>
            <w:tcW w:w="419" w:type="pct"/>
            <w:tcBorders>
              <w:bottom w:val="nil"/>
            </w:tcBorders>
            <w:shd w:val="clear" w:color="auto" w:fill="auto"/>
            <w:noWrap/>
            <w:vAlign w:val="bottom"/>
            <w:hideMark/>
          </w:tcPr>
          <w:p w14:paraId="25F8074F" w14:textId="77777777" w:rsidR="008349A7" w:rsidRPr="008349A7" w:rsidRDefault="008349A7" w:rsidP="008349A7">
            <w:pPr>
              <w:rPr>
                <w:sz w:val="16"/>
                <w:szCs w:val="16"/>
              </w:rPr>
            </w:pPr>
          </w:p>
        </w:tc>
        <w:tc>
          <w:tcPr>
            <w:tcW w:w="416" w:type="pct"/>
            <w:gridSpan w:val="2"/>
            <w:tcBorders>
              <w:bottom w:val="nil"/>
            </w:tcBorders>
            <w:shd w:val="clear" w:color="auto" w:fill="auto"/>
            <w:noWrap/>
            <w:vAlign w:val="bottom"/>
            <w:hideMark/>
          </w:tcPr>
          <w:p w14:paraId="373D2489" w14:textId="77777777" w:rsidR="008349A7" w:rsidRPr="008349A7" w:rsidRDefault="008349A7" w:rsidP="008349A7">
            <w:pPr>
              <w:rPr>
                <w:sz w:val="16"/>
                <w:szCs w:val="16"/>
              </w:rPr>
            </w:pPr>
          </w:p>
        </w:tc>
        <w:tc>
          <w:tcPr>
            <w:tcW w:w="415" w:type="pct"/>
            <w:tcBorders>
              <w:bottom w:val="nil"/>
            </w:tcBorders>
            <w:shd w:val="clear" w:color="auto" w:fill="auto"/>
            <w:noWrap/>
            <w:vAlign w:val="bottom"/>
            <w:hideMark/>
          </w:tcPr>
          <w:p w14:paraId="3FAF7682" w14:textId="77777777" w:rsidR="008349A7" w:rsidRPr="008349A7" w:rsidRDefault="008349A7" w:rsidP="008349A7">
            <w:pPr>
              <w:rPr>
                <w:sz w:val="16"/>
                <w:szCs w:val="16"/>
              </w:rPr>
            </w:pPr>
          </w:p>
        </w:tc>
      </w:tr>
      <w:tr w:rsidR="008349A7" w:rsidRPr="008349A7" w14:paraId="27EF2F7D" w14:textId="77777777" w:rsidTr="00CD0761">
        <w:trPr>
          <w:trHeight w:val="20"/>
        </w:trPr>
        <w:tc>
          <w:tcPr>
            <w:tcW w:w="343" w:type="pct"/>
            <w:tcBorders>
              <w:top w:val="nil"/>
              <w:left w:val="nil"/>
              <w:bottom w:val="single" w:sz="4" w:space="0" w:color="auto"/>
              <w:right w:val="nil"/>
            </w:tcBorders>
            <w:shd w:val="clear" w:color="auto" w:fill="auto"/>
            <w:noWrap/>
            <w:vAlign w:val="bottom"/>
            <w:hideMark/>
          </w:tcPr>
          <w:p w14:paraId="571D070C" w14:textId="77777777" w:rsidR="008349A7" w:rsidRPr="008349A7" w:rsidRDefault="008349A7" w:rsidP="008349A7">
            <w:pPr>
              <w:rPr>
                <w:color w:val="000000"/>
                <w:sz w:val="16"/>
                <w:szCs w:val="16"/>
              </w:rPr>
            </w:pPr>
            <w:r w:rsidRPr="008349A7">
              <w:rPr>
                <w:color w:val="000000"/>
                <w:sz w:val="16"/>
                <w:szCs w:val="16"/>
              </w:rPr>
              <w:t>2.</w:t>
            </w:r>
          </w:p>
        </w:tc>
        <w:tc>
          <w:tcPr>
            <w:tcW w:w="4657" w:type="pct"/>
            <w:gridSpan w:val="7"/>
            <w:tcBorders>
              <w:top w:val="nil"/>
              <w:left w:val="nil"/>
              <w:bottom w:val="single" w:sz="4" w:space="0" w:color="auto"/>
              <w:right w:val="nil"/>
            </w:tcBorders>
            <w:shd w:val="clear" w:color="auto" w:fill="auto"/>
            <w:vAlign w:val="bottom"/>
            <w:hideMark/>
          </w:tcPr>
          <w:p w14:paraId="0FA42A15" w14:textId="77777777" w:rsidR="008349A7" w:rsidRPr="008349A7" w:rsidRDefault="008349A7" w:rsidP="008349A7">
            <w:pPr>
              <w:jc w:val="center"/>
              <w:rPr>
                <w:color w:val="000000"/>
                <w:sz w:val="16"/>
                <w:szCs w:val="16"/>
              </w:rPr>
            </w:pPr>
            <w:r w:rsidRPr="008349A7">
              <w:rPr>
                <w:color w:val="000000"/>
                <w:sz w:val="16"/>
                <w:szCs w:val="16"/>
              </w:rPr>
              <w:t>Сметный расчет № 2 "Оперативно-техническое обслуживание оборудования ООО "Энерджигрупп" расположенного по адресу: г. Кемерово, пр-т Кузнецкий,33 ЦРП-10/0,4</w:t>
            </w:r>
          </w:p>
        </w:tc>
      </w:tr>
      <w:tr w:rsidR="008349A7" w:rsidRPr="008349A7" w14:paraId="3AED9532" w14:textId="77777777" w:rsidTr="00CD0761">
        <w:trPr>
          <w:trHeight w:val="20"/>
        </w:trPr>
        <w:tc>
          <w:tcPr>
            <w:tcW w:w="343" w:type="pct"/>
            <w:tcBorders>
              <w:top w:val="single" w:sz="4" w:space="0" w:color="auto"/>
            </w:tcBorders>
            <w:shd w:val="clear" w:color="auto" w:fill="auto"/>
            <w:vAlign w:val="center"/>
            <w:hideMark/>
          </w:tcPr>
          <w:p w14:paraId="1DFD894E"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tcBorders>
              <w:top w:val="single" w:sz="4" w:space="0" w:color="auto"/>
            </w:tcBorders>
            <w:shd w:val="clear" w:color="auto" w:fill="auto"/>
            <w:noWrap/>
            <w:vAlign w:val="center"/>
            <w:hideMark/>
          </w:tcPr>
          <w:p w14:paraId="22894656"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tcBorders>
              <w:top w:val="single" w:sz="4" w:space="0" w:color="auto"/>
            </w:tcBorders>
            <w:shd w:val="clear" w:color="auto" w:fill="auto"/>
            <w:vAlign w:val="center"/>
            <w:hideMark/>
          </w:tcPr>
          <w:p w14:paraId="075C1249"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tcBorders>
              <w:top w:val="single" w:sz="4" w:space="0" w:color="auto"/>
            </w:tcBorders>
            <w:shd w:val="clear" w:color="auto" w:fill="auto"/>
            <w:vAlign w:val="center"/>
            <w:hideMark/>
          </w:tcPr>
          <w:p w14:paraId="7236211B" w14:textId="77777777" w:rsidR="008349A7" w:rsidRPr="008349A7" w:rsidRDefault="008349A7" w:rsidP="008349A7">
            <w:pPr>
              <w:jc w:val="center"/>
              <w:rPr>
                <w:color w:val="000000"/>
                <w:sz w:val="16"/>
                <w:szCs w:val="16"/>
              </w:rPr>
            </w:pPr>
            <w:r w:rsidRPr="008349A7">
              <w:rPr>
                <w:color w:val="000000"/>
                <w:sz w:val="16"/>
                <w:szCs w:val="16"/>
              </w:rPr>
              <w:t>Время работы, час.</w:t>
            </w:r>
          </w:p>
        </w:tc>
        <w:tc>
          <w:tcPr>
            <w:tcW w:w="419" w:type="pct"/>
            <w:tcBorders>
              <w:top w:val="single" w:sz="4" w:space="0" w:color="auto"/>
            </w:tcBorders>
            <w:shd w:val="clear" w:color="auto" w:fill="auto"/>
            <w:vAlign w:val="center"/>
            <w:hideMark/>
          </w:tcPr>
          <w:p w14:paraId="21A0F78E"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tcBorders>
              <w:top w:val="single" w:sz="4" w:space="0" w:color="auto"/>
            </w:tcBorders>
            <w:shd w:val="clear" w:color="auto" w:fill="auto"/>
            <w:vAlign w:val="bottom"/>
            <w:hideMark/>
          </w:tcPr>
          <w:p w14:paraId="3745C80C"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tcBorders>
              <w:top w:val="single" w:sz="4" w:space="0" w:color="auto"/>
            </w:tcBorders>
            <w:shd w:val="clear" w:color="auto" w:fill="auto"/>
            <w:noWrap/>
            <w:vAlign w:val="bottom"/>
            <w:hideMark/>
          </w:tcPr>
          <w:p w14:paraId="0B183673"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7DAF98DF" w14:textId="77777777" w:rsidTr="00CD0761">
        <w:trPr>
          <w:trHeight w:val="20"/>
        </w:trPr>
        <w:tc>
          <w:tcPr>
            <w:tcW w:w="343" w:type="pct"/>
            <w:shd w:val="clear" w:color="auto" w:fill="auto"/>
            <w:noWrap/>
            <w:vAlign w:val="bottom"/>
            <w:hideMark/>
          </w:tcPr>
          <w:p w14:paraId="47817A94"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4D484A5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6957FB5C"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6F52F4E0"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C892A43"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152733F8"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1C016C9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E0D2FB" w14:textId="77777777" w:rsidTr="00CD0761">
        <w:trPr>
          <w:trHeight w:val="20"/>
        </w:trPr>
        <w:tc>
          <w:tcPr>
            <w:tcW w:w="343" w:type="pct"/>
            <w:shd w:val="clear" w:color="auto" w:fill="auto"/>
            <w:noWrap/>
            <w:vAlign w:val="bottom"/>
            <w:hideMark/>
          </w:tcPr>
          <w:p w14:paraId="54888FCF"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1601C827"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5D682C6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07B3F29"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332CB09"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1EA3C228"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0B5C4C1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EC92398" w14:textId="77777777" w:rsidTr="00CD0761">
        <w:trPr>
          <w:trHeight w:val="20"/>
        </w:trPr>
        <w:tc>
          <w:tcPr>
            <w:tcW w:w="343" w:type="pct"/>
            <w:shd w:val="clear" w:color="auto" w:fill="auto"/>
            <w:noWrap/>
            <w:vAlign w:val="bottom"/>
            <w:hideMark/>
          </w:tcPr>
          <w:p w14:paraId="420AD298"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343DE690"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45C2F7E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3AC5D3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6680BEBA"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7421C4CD"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4E87E78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74E38C5" w14:textId="77777777" w:rsidTr="00CD0761">
        <w:trPr>
          <w:trHeight w:val="20"/>
        </w:trPr>
        <w:tc>
          <w:tcPr>
            <w:tcW w:w="5000" w:type="pct"/>
            <w:gridSpan w:val="8"/>
            <w:shd w:val="clear" w:color="auto" w:fill="auto"/>
            <w:noWrap/>
            <w:vAlign w:val="bottom"/>
            <w:hideMark/>
          </w:tcPr>
          <w:p w14:paraId="15674EFF" w14:textId="77777777" w:rsidR="008349A7" w:rsidRPr="008349A7" w:rsidRDefault="008349A7" w:rsidP="008349A7">
            <w:pPr>
              <w:jc w:val="center"/>
              <w:rPr>
                <w:color w:val="000000"/>
                <w:sz w:val="16"/>
                <w:szCs w:val="16"/>
              </w:rPr>
            </w:pPr>
            <w:r w:rsidRPr="008349A7">
              <w:rPr>
                <w:color w:val="000000"/>
                <w:sz w:val="16"/>
                <w:szCs w:val="16"/>
              </w:rPr>
              <w:t>Ячейки КС0-2УМ с выключателем и разъединителем - 32 шт.</w:t>
            </w:r>
          </w:p>
        </w:tc>
      </w:tr>
      <w:tr w:rsidR="008349A7" w:rsidRPr="008349A7" w14:paraId="392AE6C1" w14:textId="77777777" w:rsidTr="00CD0761">
        <w:trPr>
          <w:trHeight w:val="20"/>
        </w:trPr>
        <w:tc>
          <w:tcPr>
            <w:tcW w:w="343" w:type="pct"/>
            <w:shd w:val="clear" w:color="auto" w:fill="auto"/>
            <w:noWrap/>
            <w:vAlign w:val="bottom"/>
            <w:hideMark/>
          </w:tcPr>
          <w:p w14:paraId="4EE4B6E1"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3748C35C"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7D7B704B" w14:textId="77777777" w:rsidR="008349A7" w:rsidRPr="008349A7" w:rsidRDefault="008349A7" w:rsidP="008349A7">
            <w:pPr>
              <w:jc w:val="right"/>
              <w:rPr>
                <w:color w:val="000000"/>
                <w:sz w:val="16"/>
                <w:szCs w:val="16"/>
              </w:rPr>
            </w:pPr>
            <w:r w:rsidRPr="008349A7">
              <w:rPr>
                <w:color w:val="000000"/>
                <w:sz w:val="16"/>
                <w:szCs w:val="16"/>
              </w:rPr>
              <w:t>2,66656</w:t>
            </w:r>
          </w:p>
        </w:tc>
        <w:tc>
          <w:tcPr>
            <w:tcW w:w="419" w:type="pct"/>
            <w:shd w:val="clear" w:color="auto" w:fill="auto"/>
            <w:noWrap/>
            <w:vAlign w:val="bottom"/>
            <w:hideMark/>
          </w:tcPr>
          <w:p w14:paraId="038FDF37"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4172FF19" w14:textId="77777777" w:rsidR="008349A7" w:rsidRPr="008349A7" w:rsidRDefault="008349A7" w:rsidP="008349A7">
            <w:pPr>
              <w:jc w:val="right"/>
              <w:rPr>
                <w:color w:val="000000"/>
                <w:sz w:val="16"/>
                <w:szCs w:val="16"/>
              </w:rPr>
            </w:pPr>
            <w:r w:rsidRPr="008349A7">
              <w:rPr>
                <w:color w:val="000000"/>
                <w:sz w:val="16"/>
                <w:szCs w:val="16"/>
              </w:rPr>
              <w:t>3,466528</w:t>
            </w:r>
          </w:p>
        </w:tc>
        <w:tc>
          <w:tcPr>
            <w:tcW w:w="416" w:type="pct"/>
            <w:gridSpan w:val="2"/>
            <w:shd w:val="clear" w:color="auto" w:fill="auto"/>
            <w:noWrap/>
            <w:vAlign w:val="bottom"/>
            <w:hideMark/>
          </w:tcPr>
          <w:p w14:paraId="73B12BCF" w14:textId="77777777" w:rsidR="008349A7" w:rsidRPr="008349A7" w:rsidRDefault="008349A7" w:rsidP="008349A7">
            <w:pPr>
              <w:jc w:val="right"/>
              <w:rPr>
                <w:color w:val="000000"/>
                <w:sz w:val="16"/>
                <w:szCs w:val="16"/>
              </w:rPr>
            </w:pPr>
            <w:r w:rsidRPr="008349A7">
              <w:rPr>
                <w:color w:val="000000"/>
                <w:sz w:val="16"/>
                <w:szCs w:val="16"/>
              </w:rPr>
              <w:t>800,03</w:t>
            </w:r>
          </w:p>
        </w:tc>
        <w:tc>
          <w:tcPr>
            <w:tcW w:w="415" w:type="pct"/>
            <w:shd w:val="clear" w:color="auto" w:fill="auto"/>
            <w:noWrap/>
            <w:vAlign w:val="bottom"/>
            <w:hideMark/>
          </w:tcPr>
          <w:p w14:paraId="6EEA9A3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A2B51C" w14:textId="77777777" w:rsidTr="00CD0761">
        <w:trPr>
          <w:trHeight w:val="20"/>
        </w:trPr>
        <w:tc>
          <w:tcPr>
            <w:tcW w:w="343" w:type="pct"/>
            <w:shd w:val="clear" w:color="auto" w:fill="auto"/>
            <w:noWrap/>
            <w:vAlign w:val="bottom"/>
            <w:hideMark/>
          </w:tcPr>
          <w:p w14:paraId="3DE34B90"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53D697CC"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6A8A47B2" w14:textId="77777777" w:rsidR="008349A7" w:rsidRPr="008349A7" w:rsidRDefault="008349A7" w:rsidP="008349A7">
            <w:pPr>
              <w:jc w:val="right"/>
              <w:rPr>
                <w:color w:val="000000"/>
                <w:sz w:val="16"/>
                <w:szCs w:val="16"/>
              </w:rPr>
            </w:pPr>
            <w:r w:rsidRPr="008349A7">
              <w:rPr>
                <w:color w:val="000000"/>
                <w:sz w:val="16"/>
                <w:szCs w:val="16"/>
              </w:rPr>
              <w:t>0,1066624</w:t>
            </w:r>
          </w:p>
        </w:tc>
        <w:tc>
          <w:tcPr>
            <w:tcW w:w="419" w:type="pct"/>
            <w:shd w:val="clear" w:color="auto" w:fill="auto"/>
            <w:noWrap/>
            <w:vAlign w:val="bottom"/>
            <w:hideMark/>
          </w:tcPr>
          <w:p w14:paraId="55ED68A8"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0FD4CB94" w14:textId="77777777" w:rsidR="008349A7" w:rsidRPr="008349A7" w:rsidRDefault="008349A7" w:rsidP="008349A7">
            <w:pPr>
              <w:jc w:val="right"/>
              <w:rPr>
                <w:color w:val="000000"/>
                <w:sz w:val="16"/>
                <w:szCs w:val="16"/>
              </w:rPr>
            </w:pPr>
            <w:r w:rsidRPr="008349A7">
              <w:rPr>
                <w:color w:val="000000"/>
                <w:sz w:val="16"/>
                <w:szCs w:val="16"/>
              </w:rPr>
              <w:t>0,27732224</w:t>
            </w:r>
          </w:p>
        </w:tc>
        <w:tc>
          <w:tcPr>
            <w:tcW w:w="416" w:type="pct"/>
            <w:gridSpan w:val="2"/>
            <w:shd w:val="clear" w:color="auto" w:fill="auto"/>
            <w:noWrap/>
            <w:vAlign w:val="bottom"/>
            <w:hideMark/>
          </w:tcPr>
          <w:p w14:paraId="7192985F" w14:textId="77777777" w:rsidR="008349A7" w:rsidRPr="008349A7" w:rsidRDefault="008349A7" w:rsidP="008349A7">
            <w:pPr>
              <w:jc w:val="right"/>
              <w:rPr>
                <w:color w:val="000000"/>
                <w:sz w:val="16"/>
                <w:szCs w:val="16"/>
              </w:rPr>
            </w:pPr>
            <w:r w:rsidRPr="008349A7">
              <w:rPr>
                <w:color w:val="000000"/>
                <w:sz w:val="16"/>
                <w:szCs w:val="16"/>
              </w:rPr>
              <w:t>64,00</w:t>
            </w:r>
          </w:p>
        </w:tc>
        <w:tc>
          <w:tcPr>
            <w:tcW w:w="415" w:type="pct"/>
            <w:shd w:val="clear" w:color="auto" w:fill="auto"/>
            <w:noWrap/>
            <w:vAlign w:val="bottom"/>
            <w:hideMark/>
          </w:tcPr>
          <w:p w14:paraId="1FEC69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902777" w14:textId="77777777" w:rsidTr="00CD0761">
        <w:trPr>
          <w:trHeight w:val="20"/>
        </w:trPr>
        <w:tc>
          <w:tcPr>
            <w:tcW w:w="5000" w:type="pct"/>
            <w:gridSpan w:val="8"/>
            <w:shd w:val="clear" w:color="auto" w:fill="auto"/>
            <w:noWrap/>
            <w:vAlign w:val="bottom"/>
            <w:hideMark/>
          </w:tcPr>
          <w:p w14:paraId="3C0AC76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ВМГ-133</w:t>
            </w:r>
          </w:p>
        </w:tc>
      </w:tr>
      <w:tr w:rsidR="008349A7" w:rsidRPr="008349A7" w14:paraId="27669FB1" w14:textId="77777777" w:rsidTr="00CD0761">
        <w:trPr>
          <w:trHeight w:val="20"/>
        </w:trPr>
        <w:tc>
          <w:tcPr>
            <w:tcW w:w="343" w:type="pct"/>
            <w:shd w:val="clear" w:color="auto" w:fill="auto"/>
            <w:noWrap/>
            <w:vAlign w:val="bottom"/>
            <w:hideMark/>
          </w:tcPr>
          <w:p w14:paraId="2946B56E"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18AB1574"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7662CA78" w14:textId="77777777" w:rsidR="008349A7" w:rsidRPr="008349A7" w:rsidRDefault="008349A7" w:rsidP="008349A7">
            <w:pPr>
              <w:jc w:val="right"/>
              <w:rPr>
                <w:color w:val="000000"/>
                <w:sz w:val="16"/>
                <w:szCs w:val="16"/>
              </w:rPr>
            </w:pPr>
            <w:r w:rsidRPr="008349A7">
              <w:rPr>
                <w:color w:val="000000"/>
                <w:sz w:val="16"/>
                <w:szCs w:val="16"/>
              </w:rPr>
              <w:t>2,66656</w:t>
            </w:r>
          </w:p>
        </w:tc>
        <w:tc>
          <w:tcPr>
            <w:tcW w:w="419" w:type="pct"/>
            <w:shd w:val="clear" w:color="auto" w:fill="auto"/>
            <w:noWrap/>
            <w:vAlign w:val="bottom"/>
            <w:hideMark/>
          </w:tcPr>
          <w:p w14:paraId="46FE5ACD"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6EE3208" w14:textId="77777777" w:rsidR="008349A7" w:rsidRPr="008349A7" w:rsidRDefault="008349A7" w:rsidP="008349A7">
            <w:pPr>
              <w:jc w:val="right"/>
              <w:rPr>
                <w:color w:val="000000"/>
                <w:sz w:val="16"/>
                <w:szCs w:val="16"/>
              </w:rPr>
            </w:pPr>
            <w:r w:rsidRPr="008349A7">
              <w:rPr>
                <w:color w:val="000000"/>
                <w:sz w:val="16"/>
                <w:szCs w:val="16"/>
              </w:rPr>
              <w:t>0,799968</w:t>
            </w:r>
          </w:p>
        </w:tc>
        <w:tc>
          <w:tcPr>
            <w:tcW w:w="416" w:type="pct"/>
            <w:gridSpan w:val="2"/>
            <w:shd w:val="clear" w:color="auto" w:fill="auto"/>
            <w:noWrap/>
            <w:vAlign w:val="bottom"/>
            <w:hideMark/>
          </w:tcPr>
          <w:p w14:paraId="1B02224B" w14:textId="77777777" w:rsidR="008349A7" w:rsidRPr="008349A7" w:rsidRDefault="008349A7" w:rsidP="008349A7">
            <w:pPr>
              <w:jc w:val="right"/>
              <w:rPr>
                <w:color w:val="000000"/>
                <w:sz w:val="16"/>
                <w:szCs w:val="16"/>
              </w:rPr>
            </w:pPr>
            <w:r w:rsidRPr="008349A7">
              <w:rPr>
                <w:color w:val="000000"/>
                <w:sz w:val="16"/>
                <w:szCs w:val="16"/>
              </w:rPr>
              <w:t>184,62</w:t>
            </w:r>
          </w:p>
        </w:tc>
        <w:tc>
          <w:tcPr>
            <w:tcW w:w="415" w:type="pct"/>
            <w:shd w:val="clear" w:color="auto" w:fill="auto"/>
            <w:noWrap/>
            <w:vAlign w:val="bottom"/>
            <w:hideMark/>
          </w:tcPr>
          <w:p w14:paraId="3BEA525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6F8B8B" w14:textId="77777777" w:rsidTr="00CD0761">
        <w:trPr>
          <w:trHeight w:val="20"/>
        </w:trPr>
        <w:tc>
          <w:tcPr>
            <w:tcW w:w="343" w:type="pct"/>
            <w:shd w:val="clear" w:color="auto" w:fill="auto"/>
            <w:noWrap/>
            <w:vAlign w:val="bottom"/>
            <w:hideMark/>
          </w:tcPr>
          <w:p w14:paraId="2708FDFA"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1F042DE6"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7E618E5E" w14:textId="77777777" w:rsidR="008349A7" w:rsidRPr="008349A7" w:rsidRDefault="008349A7" w:rsidP="008349A7">
            <w:pPr>
              <w:jc w:val="right"/>
              <w:rPr>
                <w:color w:val="000000"/>
                <w:sz w:val="16"/>
                <w:szCs w:val="16"/>
              </w:rPr>
            </w:pPr>
            <w:r w:rsidRPr="008349A7">
              <w:rPr>
                <w:color w:val="000000"/>
                <w:sz w:val="16"/>
                <w:szCs w:val="16"/>
              </w:rPr>
              <w:t>2,66656</w:t>
            </w:r>
          </w:p>
        </w:tc>
        <w:tc>
          <w:tcPr>
            <w:tcW w:w="419" w:type="pct"/>
            <w:shd w:val="clear" w:color="auto" w:fill="auto"/>
            <w:noWrap/>
            <w:vAlign w:val="bottom"/>
            <w:hideMark/>
          </w:tcPr>
          <w:p w14:paraId="7F9FA6BA"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ACC3411" w14:textId="77777777" w:rsidR="008349A7" w:rsidRPr="008349A7" w:rsidRDefault="008349A7" w:rsidP="008349A7">
            <w:pPr>
              <w:jc w:val="right"/>
              <w:rPr>
                <w:color w:val="000000"/>
                <w:sz w:val="16"/>
                <w:szCs w:val="16"/>
              </w:rPr>
            </w:pPr>
            <w:r w:rsidRPr="008349A7">
              <w:rPr>
                <w:color w:val="000000"/>
                <w:sz w:val="16"/>
                <w:szCs w:val="16"/>
              </w:rPr>
              <w:t>0,799968</w:t>
            </w:r>
          </w:p>
        </w:tc>
        <w:tc>
          <w:tcPr>
            <w:tcW w:w="416" w:type="pct"/>
            <w:gridSpan w:val="2"/>
            <w:shd w:val="clear" w:color="auto" w:fill="auto"/>
            <w:noWrap/>
            <w:vAlign w:val="bottom"/>
            <w:hideMark/>
          </w:tcPr>
          <w:p w14:paraId="76F64BCF" w14:textId="77777777" w:rsidR="008349A7" w:rsidRPr="008349A7" w:rsidRDefault="008349A7" w:rsidP="008349A7">
            <w:pPr>
              <w:jc w:val="right"/>
              <w:rPr>
                <w:color w:val="000000"/>
                <w:sz w:val="16"/>
                <w:szCs w:val="16"/>
              </w:rPr>
            </w:pPr>
            <w:r w:rsidRPr="008349A7">
              <w:rPr>
                <w:color w:val="000000"/>
                <w:sz w:val="16"/>
                <w:szCs w:val="16"/>
              </w:rPr>
              <w:t>184,62</w:t>
            </w:r>
          </w:p>
        </w:tc>
        <w:tc>
          <w:tcPr>
            <w:tcW w:w="415" w:type="pct"/>
            <w:shd w:val="clear" w:color="auto" w:fill="auto"/>
            <w:noWrap/>
            <w:vAlign w:val="bottom"/>
            <w:hideMark/>
          </w:tcPr>
          <w:p w14:paraId="61C74A0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B0D845F" w14:textId="77777777" w:rsidTr="00CD0761">
        <w:trPr>
          <w:trHeight w:val="20"/>
        </w:trPr>
        <w:tc>
          <w:tcPr>
            <w:tcW w:w="343" w:type="pct"/>
            <w:shd w:val="clear" w:color="auto" w:fill="auto"/>
            <w:noWrap/>
            <w:vAlign w:val="bottom"/>
            <w:hideMark/>
          </w:tcPr>
          <w:p w14:paraId="1349124A"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754F5C99"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00A050DF" w14:textId="77777777" w:rsidR="008349A7" w:rsidRPr="008349A7" w:rsidRDefault="008349A7" w:rsidP="008349A7">
            <w:pPr>
              <w:jc w:val="right"/>
              <w:rPr>
                <w:color w:val="000000"/>
                <w:sz w:val="16"/>
                <w:szCs w:val="16"/>
              </w:rPr>
            </w:pPr>
            <w:r w:rsidRPr="008349A7">
              <w:rPr>
                <w:color w:val="000000"/>
                <w:sz w:val="16"/>
                <w:szCs w:val="16"/>
              </w:rPr>
              <w:t>2,66656</w:t>
            </w:r>
          </w:p>
        </w:tc>
        <w:tc>
          <w:tcPr>
            <w:tcW w:w="419" w:type="pct"/>
            <w:shd w:val="clear" w:color="auto" w:fill="auto"/>
            <w:noWrap/>
            <w:vAlign w:val="bottom"/>
            <w:hideMark/>
          </w:tcPr>
          <w:p w14:paraId="214B3515"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D4037B3" w14:textId="77777777" w:rsidR="008349A7" w:rsidRPr="008349A7" w:rsidRDefault="008349A7" w:rsidP="008349A7">
            <w:pPr>
              <w:jc w:val="right"/>
              <w:rPr>
                <w:color w:val="000000"/>
                <w:sz w:val="16"/>
                <w:szCs w:val="16"/>
              </w:rPr>
            </w:pPr>
            <w:r w:rsidRPr="008349A7">
              <w:rPr>
                <w:color w:val="000000"/>
                <w:sz w:val="16"/>
                <w:szCs w:val="16"/>
              </w:rPr>
              <w:t>0,799968</w:t>
            </w:r>
          </w:p>
        </w:tc>
        <w:tc>
          <w:tcPr>
            <w:tcW w:w="416" w:type="pct"/>
            <w:gridSpan w:val="2"/>
            <w:shd w:val="clear" w:color="auto" w:fill="auto"/>
            <w:noWrap/>
            <w:vAlign w:val="bottom"/>
            <w:hideMark/>
          </w:tcPr>
          <w:p w14:paraId="03A5C7E7" w14:textId="77777777" w:rsidR="008349A7" w:rsidRPr="008349A7" w:rsidRDefault="008349A7" w:rsidP="008349A7">
            <w:pPr>
              <w:jc w:val="right"/>
              <w:rPr>
                <w:color w:val="000000"/>
                <w:sz w:val="16"/>
                <w:szCs w:val="16"/>
              </w:rPr>
            </w:pPr>
            <w:r w:rsidRPr="008349A7">
              <w:rPr>
                <w:color w:val="000000"/>
                <w:sz w:val="16"/>
                <w:szCs w:val="16"/>
              </w:rPr>
              <w:t>184,62</w:t>
            </w:r>
          </w:p>
        </w:tc>
        <w:tc>
          <w:tcPr>
            <w:tcW w:w="415" w:type="pct"/>
            <w:shd w:val="clear" w:color="auto" w:fill="auto"/>
            <w:noWrap/>
            <w:vAlign w:val="bottom"/>
            <w:hideMark/>
          </w:tcPr>
          <w:p w14:paraId="09F29A1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F1A7B49" w14:textId="77777777" w:rsidTr="00CD0761">
        <w:trPr>
          <w:trHeight w:val="20"/>
        </w:trPr>
        <w:tc>
          <w:tcPr>
            <w:tcW w:w="5000" w:type="pct"/>
            <w:gridSpan w:val="8"/>
            <w:shd w:val="clear" w:color="auto" w:fill="auto"/>
            <w:noWrap/>
            <w:vAlign w:val="bottom"/>
            <w:hideMark/>
          </w:tcPr>
          <w:p w14:paraId="109C169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1207B2DB" w14:textId="77777777" w:rsidTr="00CD0761">
        <w:trPr>
          <w:trHeight w:val="20"/>
        </w:trPr>
        <w:tc>
          <w:tcPr>
            <w:tcW w:w="343" w:type="pct"/>
            <w:shd w:val="clear" w:color="auto" w:fill="auto"/>
            <w:noWrap/>
            <w:vAlign w:val="bottom"/>
            <w:hideMark/>
          </w:tcPr>
          <w:p w14:paraId="45F88BB7"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6B14D068"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188C1953" w14:textId="77777777" w:rsidR="008349A7" w:rsidRPr="008349A7" w:rsidRDefault="008349A7" w:rsidP="008349A7">
            <w:pPr>
              <w:jc w:val="right"/>
              <w:rPr>
                <w:color w:val="000000"/>
                <w:sz w:val="16"/>
                <w:szCs w:val="16"/>
              </w:rPr>
            </w:pPr>
            <w:r w:rsidRPr="008349A7">
              <w:rPr>
                <w:color w:val="000000"/>
                <w:sz w:val="16"/>
                <w:szCs w:val="16"/>
              </w:rPr>
              <w:t>2,66656</w:t>
            </w:r>
          </w:p>
        </w:tc>
        <w:tc>
          <w:tcPr>
            <w:tcW w:w="419" w:type="pct"/>
            <w:shd w:val="clear" w:color="auto" w:fill="auto"/>
            <w:noWrap/>
            <w:vAlign w:val="bottom"/>
            <w:hideMark/>
          </w:tcPr>
          <w:p w14:paraId="51B43C39"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A7743F5" w14:textId="77777777" w:rsidR="008349A7" w:rsidRPr="008349A7" w:rsidRDefault="008349A7" w:rsidP="008349A7">
            <w:pPr>
              <w:jc w:val="right"/>
              <w:rPr>
                <w:color w:val="000000"/>
                <w:sz w:val="16"/>
                <w:szCs w:val="16"/>
              </w:rPr>
            </w:pPr>
            <w:r w:rsidRPr="008349A7">
              <w:rPr>
                <w:color w:val="000000"/>
                <w:sz w:val="16"/>
                <w:szCs w:val="16"/>
              </w:rPr>
              <w:t>0,533312</w:t>
            </w:r>
          </w:p>
        </w:tc>
        <w:tc>
          <w:tcPr>
            <w:tcW w:w="416" w:type="pct"/>
            <w:gridSpan w:val="2"/>
            <w:shd w:val="clear" w:color="auto" w:fill="auto"/>
            <w:noWrap/>
            <w:vAlign w:val="bottom"/>
            <w:hideMark/>
          </w:tcPr>
          <w:p w14:paraId="1C76BB0A" w14:textId="77777777" w:rsidR="008349A7" w:rsidRPr="008349A7" w:rsidRDefault="008349A7" w:rsidP="008349A7">
            <w:pPr>
              <w:jc w:val="right"/>
              <w:rPr>
                <w:color w:val="000000"/>
                <w:sz w:val="16"/>
                <w:szCs w:val="16"/>
              </w:rPr>
            </w:pPr>
            <w:r w:rsidRPr="008349A7">
              <w:rPr>
                <w:color w:val="000000"/>
                <w:sz w:val="16"/>
                <w:szCs w:val="16"/>
              </w:rPr>
              <w:t>123,08</w:t>
            </w:r>
          </w:p>
        </w:tc>
        <w:tc>
          <w:tcPr>
            <w:tcW w:w="415" w:type="pct"/>
            <w:shd w:val="clear" w:color="auto" w:fill="auto"/>
            <w:noWrap/>
            <w:vAlign w:val="bottom"/>
            <w:hideMark/>
          </w:tcPr>
          <w:p w14:paraId="11F2287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5C880C2" w14:textId="77777777" w:rsidTr="00CD0761">
        <w:trPr>
          <w:trHeight w:val="20"/>
        </w:trPr>
        <w:tc>
          <w:tcPr>
            <w:tcW w:w="343" w:type="pct"/>
            <w:shd w:val="clear" w:color="auto" w:fill="auto"/>
            <w:noWrap/>
            <w:vAlign w:val="bottom"/>
            <w:hideMark/>
          </w:tcPr>
          <w:p w14:paraId="4C652990"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5FF86761"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57A2EDEC" w14:textId="77777777" w:rsidR="008349A7" w:rsidRPr="008349A7" w:rsidRDefault="008349A7" w:rsidP="008349A7">
            <w:pPr>
              <w:jc w:val="right"/>
              <w:rPr>
                <w:color w:val="000000"/>
                <w:sz w:val="16"/>
                <w:szCs w:val="16"/>
              </w:rPr>
            </w:pPr>
            <w:r w:rsidRPr="008349A7">
              <w:rPr>
                <w:color w:val="000000"/>
                <w:sz w:val="16"/>
                <w:szCs w:val="16"/>
              </w:rPr>
              <w:t>2,66656</w:t>
            </w:r>
          </w:p>
        </w:tc>
        <w:tc>
          <w:tcPr>
            <w:tcW w:w="419" w:type="pct"/>
            <w:shd w:val="clear" w:color="auto" w:fill="auto"/>
            <w:noWrap/>
            <w:vAlign w:val="bottom"/>
            <w:hideMark/>
          </w:tcPr>
          <w:p w14:paraId="208E4FFA"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E9EEA1D" w14:textId="77777777" w:rsidR="008349A7" w:rsidRPr="008349A7" w:rsidRDefault="008349A7" w:rsidP="008349A7">
            <w:pPr>
              <w:jc w:val="right"/>
              <w:rPr>
                <w:color w:val="000000"/>
                <w:sz w:val="16"/>
                <w:szCs w:val="16"/>
              </w:rPr>
            </w:pPr>
            <w:r w:rsidRPr="008349A7">
              <w:rPr>
                <w:color w:val="000000"/>
                <w:sz w:val="16"/>
                <w:szCs w:val="16"/>
              </w:rPr>
              <w:t>0,799968</w:t>
            </w:r>
          </w:p>
        </w:tc>
        <w:tc>
          <w:tcPr>
            <w:tcW w:w="416" w:type="pct"/>
            <w:gridSpan w:val="2"/>
            <w:shd w:val="clear" w:color="auto" w:fill="auto"/>
            <w:noWrap/>
            <w:vAlign w:val="bottom"/>
            <w:hideMark/>
          </w:tcPr>
          <w:p w14:paraId="0188082C" w14:textId="77777777" w:rsidR="008349A7" w:rsidRPr="008349A7" w:rsidRDefault="008349A7" w:rsidP="008349A7">
            <w:pPr>
              <w:jc w:val="right"/>
              <w:rPr>
                <w:color w:val="000000"/>
                <w:sz w:val="16"/>
                <w:szCs w:val="16"/>
              </w:rPr>
            </w:pPr>
            <w:r w:rsidRPr="008349A7">
              <w:rPr>
                <w:color w:val="000000"/>
                <w:sz w:val="16"/>
                <w:szCs w:val="16"/>
              </w:rPr>
              <w:t>184,62</w:t>
            </w:r>
          </w:p>
        </w:tc>
        <w:tc>
          <w:tcPr>
            <w:tcW w:w="415" w:type="pct"/>
            <w:shd w:val="clear" w:color="auto" w:fill="auto"/>
            <w:noWrap/>
            <w:vAlign w:val="bottom"/>
            <w:hideMark/>
          </w:tcPr>
          <w:p w14:paraId="5AAE24D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A12195" w14:textId="77777777" w:rsidTr="00CD0761">
        <w:trPr>
          <w:trHeight w:val="20"/>
        </w:trPr>
        <w:tc>
          <w:tcPr>
            <w:tcW w:w="5000" w:type="pct"/>
            <w:gridSpan w:val="8"/>
            <w:shd w:val="clear" w:color="auto" w:fill="auto"/>
            <w:noWrap/>
            <w:vAlign w:val="bottom"/>
            <w:hideMark/>
          </w:tcPr>
          <w:p w14:paraId="5800754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напряжения НТМИ-10</w:t>
            </w:r>
          </w:p>
        </w:tc>
      </w:tr>
      <w:tr w:rsidR="008349A7" w:rsidRPr="008349A7" w14:paraId="144B7559" w14:textId="77777777" w:rsidTr="00CD0761">
        <w:trPr>
          <w:trHeight w:val="20"/>
        </w:trPr>
        <w:tc>
          <w:tcPr>
            <w:tcW w:w="343" w:type="pct"/>
            <w:shd w:val="clear" w:color="auto" w:fill="auto"/>
            <w:noWrap/>
            <w:vAlign w:val="bottom"/>
            <w:hideMark/>
          </w:tcPr>
          <w:p w14:paraId="5492085A"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01573985" w14:textId="77777777" w:rsidR="008349A7" w:rsidRPr="008349A7" w:rsidRDefault="008349A7" w:rsidP="008349A7">
            <w:pPr>
              <w:rPr>
                <w:color w:val="000000"/>
                <w:sz w:val="16"/>
                <w:szCs w:val="16"/>
              </w:rPr>
            </w:pPr>
            <w:r w:rsidRPr="008349A7">
              <w:rPr>
                <w:color w:val="000000"/>
                <w:sz w:val="16"/>
                <w:szCs w:val="16"/>
              </w:rPr>
              <w:t xml:space="preserve">Внешний осмотр: Электромагнитные трансформаторы напряжения 6-10 кВ (1 </w:t>
            </w:r>
            <w:r w:rsidRPr="008349A7">
              <w:rPr>
                <w:color w:val="000000"/>
                <w:sz w:val="16"/>
                <w:szCs w:val="16"/>
              </w:rPr>
              <w:br/>
              <w:t>трансформатор)</w:t>
            </w:r>
          </w:p>
        </w:tc>
        <w:tc>
          <w:tcPr>
            <w:tcW w:w="487" w:type="pct"/>
            <w:shd w:val="clear" w:color="auto" w:fill="auto"/>
            <w:noWrap/>
            <w:vAlign w:val="bottom"/>
            <w:hideMark/>
          </w:tcPr>
          <w:p w14:paraId="0A46481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54914C4"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1FAE8A3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5F85A03"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23A1E14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04ED29F" w14:textId="77777777" w:rsidTr="00CD0761">
        <w:trPr>
          <w:trHeight w:val="20"/>
        </w:trPr>
        <w:tc>
          <w:tcPr>
            <w:tcW w:w="343" w:type="pct"/>
            <w:shd w:val="clear" w:color="auto" w:fill="auto"/>
            <w:noWrap/>
            <w:vAlign w:val="bottom"/>
            <w:hideMark/>
          </w:tcPr>
          <w:p w14:paraId="2DE19F0A"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439F15F4" w14:textId="77777777" w:rsidR="008349A7" w:rsidRPr="008349A7" w:rsidRDefault="008349A7" w:rsidP="008349A7">
            <w:pPr>
              <w:rPr>
                <w:color w:val="000000"/>
                <w:sz w:val="16"/>
                <w:szCs w:val="16"/>
              </w:rPr>
            </w:pPr>
            <w:r w:rsidRPr="008349A7">
              <w:rPr>
                <w:color w:val="000000"/>
                <w:sz w:val="16"/>
                <w:szCs w:val="16"/>
              </w:rPr>
              <w:t>Протирка изоляции: Электромагнитные трансформаторы напряжения 6-10 кВ (1 трансформатор)</w:t>
            </w:r>
          </w:p>
        </w:tc>
        <w:tc>
          <w:tcPr>
            <w:tcW w:w="487" w:type="pct"/>
            <w:shd w:val="clear" w:color="auto" w:fill="auto"/>
            <w:noWrap/>
            <w:vAlign w:val="bottom"/>
            <w:hideMark/>
          </w:tcPr>
          <w:p w14:paraId="491A0AE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7204065"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7B53105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3CA60B6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490F702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AA0AC2F" w14:textId="77777777" w:rsidTr="00CD0761">
        <w:trPr>
          <w:trHeight w:val="20"/>
        </w:trPr>
        <w:tc>
          <w:tcPr>
            <w:tcW w:w="5000" w:type="pct"/>
            <w:gridSpan w:val="8"/>
            <w:shd w:val="clear" w:color="auto" w:fill="auto"/>
            <w:noWrap/>
            <w:vAlign w:val="bottom"/>
            <w:hideMark/>
          </w:tcPr>
          <w:p w14:paraId="1AF3160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тока ТПЛ-10</w:t>
            </w:r>
          </w:p>
        </w:tc>
      </w:tr>
      <w:tr w:rsidR="008349A7" w:rsidRPr="008349A7" w14:paraId="626A31C5" w14:textId="77777777" w:rsidTr="00CD0761">
        <w:trPr>
          <w:trHeight w:val="20"/>
        </w:trPr>
        <w:tc>
          <w:tcPr>
            <w:tcW w:w="343" w:type="pct"/>
            <w:shd w:val="clear" w:color="auto" w:fill="auto"/>
            <w:noWrap/>
            <w:vAlign w:val="bottom"/>
            <w:hideMark/>
          </w:tcPr>
          <w:p w14:paraId="00FA7646"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2397FDD3" w14:textId="77777777" w:rsidR="008349A7" w:rsidRPr="008349A7" w:rsidRDefault="008349A7" w:rsidP="008349A7">
            <w:pPr>
              <w:rPr>
                <w:color w:val="000000"/>
                <w:sz w:val="16"/>
                <w:szCs w:val="16"/>
              </w:rPr>
            </w:pPr>
            <w:r w:rsidRPr="008349A7">
              <w:rPr>
                <w:color w:val="000000"/>
                <w:sz w:val="16"/>
                <w:szCs w:val="16"/>
              </w:rPr>
              <w:t>Внешний осмотр: Трансформаторы тока до 10 кВ</w:t>
            </w:r>
            <w:r w:rsidRPr="008349A7">
              <w:rPr>
                <w:color w:val="000000"/>
                <w:sz w:val="16"/>
                <w:szCs w:val="16"/>
              </w:rPr>
              <w:br/>
              <w:t>(1 трансформатор)</w:t>
            </w:r>
          </w:p>
        </w:tc>
        <w:tc>
          <w:tcPr>
            <w:tcW w:w="487" w:type="pct"/>
            <w:shd w:val="clear" w:color="auto" w:fill="auto"/>
            <w:noWrap/>
            <w:vAlign w:val="bottom"/>
            <w:hideMark/>
          </w:tcPr>
          <w:p w14:paraId="18F14971" w14:textId="77777777" w:rsidR="008349A7" w:rsidRPr="008349A7" w:rsidRDefault="008349A7" w:rsidP="008349A7">
            <w:pPr>
              <w:jc w:val="right"/>
              <w:rPr>
                <w:color w:val="000000"/>
                <w:sz w:val="16"/>
                <w:szCs w:val="16"/>
              </w:rPr>
            </w:pPr>
            <w:r w:rsidRPr="008349A7">
              <w:rPr>
                <w:color w:val="000000"/>
                <w:sz w:val="16"/>
                <w:szCs w:val="16"/>
              </w:rPr>
              <w:t>5,33312</w:t>
            </w:r>
          </w:p>
        </w:tc>
        <w:tc>
          <w:tcPr>
            <w:tcW w:w="419" w:type="pct"/>
            <w:shd w:val="clear" w:color="auto" w:fill="auto"/>
            <w:noWrap/>
            <w:vAlign w:val="bottom"/>
            <w:hideMark/>
          </w:tcPr>
          <w:p w14:paraId="7B9B4575"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0EC4940D" w14:textId="77777777" w:rsidR="008349A7" w:rsidRPr="008349A7" w:rsidRDefault="008349A7" w:rsidP="008349A7">
            <w:pPr>
              <w:jc w:val="right"/>
              <w:rPr>
                <w:color w:val="000000"/>
                <w:sz w:val="16"/>
                <w:szCs w:val="16"/>
              </w:rPr>
            </w:pPr>
            <w:r w:rsidRPr="008349A7">
              <w:rPr>
                <w:color w:val="000000"/>
                <w:sz w:val="16"/>
                <w:szCs w:val="16"/>
              </w:rPr>
              <w:t>0,533312</w:t>
            </w:r>
          </w:p>
        </w:tc>
        <w:tc>
          <w:tcPr>
            <w:tcW w:w="416" w:type="pct"/>
            <w:gridSpan w:val="2"/>
            <w:shd w:val="clear" w:color="auto" w:fill="auto"/>
            <w:noWrap/>
            <w:vAlign w:val="bottom"/>
            <w:hideMark/>
          </w:tcPr>
          <w:p w14:paraId="2670803B" w14:textId="77777777" w:rsidR="008349A7" w:rsidRPr="008349A7" w:rsidRDefault="008349A7" w:rsidP="008349A7">
            <w:pPr>
              <w:jc w:val="right"/>
              <w:rPr>
                <w:color w:val="000000"/>
                <w:sz w:val="16"/>
                <w:szCs w:val="16"/>
              </w:rPr>
            </w:pPr>
            <w:r w:rsidRPr="008349A7">
              <w:rPr>
                <w:color w:val="000000"/>
                <w:sz w:val="16"/>
                <w:szCs w:val="16"/>
              </w:rPr>
              <w:t>123,08</w:t>
            </w:r>
          </w:p>
        </w:tc>
        <w:tc>
          <w:tcPr>
            <w:tcW w:w="415" w:type="pct"/>
            <w:shd w:val="clear" w:color="auto" w:fill="auto"/>
            <w:noWrap/>
            <w:vAlign w:val="bottom"/>
            <w:hideMark/>
          </w:tcPr>
          <w:p w14:paraId="44F4122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AFD379" w14:textId="77777777" w:rsidTr="00CD0761">
        <w:trPr>
          <w:trHeight w:val="20"/>
        </w:trPr>
        <w:tc>
          <w:tcPr>
            <w:tcW w:w="343" w:type="pct"/>
            <w:shd w:val="clear" w:color="auto" w:fill="auto"/>
            <w:noWrap/>
            <w:vAlign w:val="bottom"/>
            <w:hideMark/>
          </w:tcPr>
          <w:p w14:paraId="1F044236"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016CDDD3" w14:textId="77777777" w:rsidR="008349A7" w:rsidRPr="008349A7" w:rsidRDefault="008349A7" w:rsidP="008349A7">
            <w:pPr>
              <w:rPr>
                <w:color w:val="000000"/>
                <w:sz w:val="16"/>
                <w:szCs w:val="16"/>
              </w:rPr>
            </w:pPr>
            <w:r w:rsidRPr="008349A7">
              <w:rPr>
                <w:color w:val="000000"/>
                <w:sz w:val="16"/>
                <w:szCs w:val="16"/>
              </w:rPr>
              <w:t>Обслуживание систем шин, тип распределительного устройства: ЗРУ-6-10 (100 пог.м)</w:t>
            </w:r>
          </w:p>
        </w:tc>
        <w:tc>
          <w:tcPr>
            <w:tcW w:w="487" w:type="pct"/>
            <w:shd w:val="clear" w:color="auto" w:fill="auto"/>
            <w:noWrap/>
            <w:vAlign w:val="bottom"/>
            <w:hideMark/>
          </w:tcPr>
          <w:p w14:paraId="488690B6" w14:textId="77777777" w:rsidR="008349A7" w:rsidRPr="008349A7" w:rsidRDefault="008349A7" w:rsidP="008349A7">
            <w:pPr>
              <w:jc w:val="right"/>
              <w:rPr>
                <w:color w:val="000000"/>
                <w:sz w:val="16"/>
                <w:szCs w:val="16"/>
              </w:rPr>
            </w:pPr>
            <w:r w:rsidRPr="008349A7">
              <w:rPr>
                <w:color w:val="000000"/>
                <w:sz w:val="16"/>
                <w:szCs w:val="16"/>
              </w:rPr>
              <w:t>0,0291655</w:t>
            </w:r>
          </w:p>
        </w:tc>
        <w:tc>
          <w:tcPr>
            <w:tcW w:w="419" w:type="pct"/>
            <w:shd w:val="clear" w:color="auto" w:fill="auto"/>
            <w:noWrap/>
            <w:vAlign w:val="bottom"/>
            <w:hideMark/>
          </w:tcPr>
          <w:p w14:paraId="6D6A84A3" w14:textId="77777777" w:rsidR="008349A7" w:rsidRPr="008349A7" w:rsidRDefault="008349A7" w:rsidP="008349A7">
            <w:pPr>
              <w:jc w:val="right"/>
              <w:rPr>
                <w:color w:val="000000"/>
                <w:sz w:val="16"/>
                <w:szCs w:val="16"/>
              </w:rPr>
            </w:pPr>
            <w:r w:rsidRPr="008349A7">
              <w:rPr>
                <w:color w:val="000000"/>
                <w:sz w:val="16"/>
                <w:szCs w:val="16"/>
              </w:rPr>
              <w:t>6,5</w:t>
            </w:r>
          </w:p>
        </w:tc>
        <w:tc>
          <w:tcPr>
            <w:tcW w:w="419" w:type="pct"/>
            <w:shd w:val="clear" w:color="auto" w:fill="auto"/>
            <w:noWrap/>
            <w:vAlign w:val="bottom"/>
            <w:hideMark/>
          </w:tcPr>
          <w:p w14:paraId="2A6F4373" w14:textId="77777777" w:rsidR="008349A7" w:rsidRPr="008349A7" w:rsidRDefault="008349A7" w:rsidP="008349A7">
            <w:pPr>
              <w:jc w:val="right"/>
              <w:rPr>
                <w:color w:val="000000"/>
                <w:sz w:val="16"/>
                <w:szCs w:val="16"/>
              </w:rPr>
            </w:pPr>
            <w:r w:rsidRPr="008349A7">
              <w:rPr>
                <w:color w:val="000000"/>
                <w:sz w:val="16"/>
                <w:szCs w:val="16"/>
              </w:rPr>
              <w:t>0,18957575</w:t>
            </w:r>
          </w:p>
        </w:tc>
        <w:tc>
          <w:tcPr>
            <w:tcW w:w="416" w:type="pct"/>
            <w:gridSpan w:val="2"/>
            <w:shd w:val="clear" w:color="auto" w:fill="auto"/>
            <w:noWrap/>
            <w:vAlign w:val="bottom"/>
            <w:hideMark/>
          </w:tcPr>
          <w:p w14:paraId="097B4B5A" w14:textId="77777777" w:rsidR="008349A7" w:rsidRPr="008349A7" w:rsidRDefault="008349A7" w:rsidP="008349A7">
            <w:pPr>
              <w:jc w:val="right"/>
              <w:rPr>
                <w:color w:val="000000"/>
                <w:sz w:val="16"/>
                <w:szCs w:val="16"/>
              </w:rPr>
            </w:pPr>
            <w:r w:rsidRPr="008349A7">
              <w:rPr>
                <w:color w:val="000000"/>
                <w:sz w:val="16"/>
                <w:szCs w:val="16"/>
              </w:rPr>
              <w:t>43,75</w:t>
            </w:r>
          </w:p>
        </w:tc>
        <w:tc>
          <w:tcPr>
            <w:tcW w:w="415" w:type="pct"/>
            <w:shd w:val="clear" w:color="auto" w:fill="auto"/>
            <w:noWrap/>
            <w:vAlign w:val="bottom"/>
            <w:hideMark/>
          </w:tcPr>
          <w:p w14:paraId="5A06747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9605DB" w14:textId="77777777" w:rsidTr="00CD0761">
        <w:trPr>
          <w:trHeight w:val="20"/>
        </w:trPr>
        <w:tc>
          <w:tcPr>
            <w:tcW w:w="5000" w:type="pct"/>
            <w:gridSpan w:val="8"/>
            <w:shd w:val="clear" w:color="auto" w:fill="auto"/>
            <w:noWrap/>
            <w:vAlign w:val="bottom"/>
            <w:hideMark/>
          </w:tcPr>
          <w:p w14:paraId="2850B0A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оборудования расположенного по адресу: г. Кемерово, пр-т Кузнецкий 33 ТП-10 №14</w:t>
            </w:r>
          </w:p>
        </w:tc>
      </w:tr>
      <w:tr w:rsidR="008349A7" w:rsidRPr="008349A7" w14:paraId="3F39BF19" w14:textId="77777777" w:rsidTr="00CD0761">
        <w:trPr>
          <w:trHeight w:val="20"/>
        </w:trPr>
        <w:tc>
          <w:tcPr>
            <w:tcW w:w="5000" w:type="pct"/>
            <w:gridSpan w:val="8"/>
            <w:shd w:val="clear" w:color="auto" w:fill="auto"/>
            <w:noWrap/>
            <w:vAlign w:val="bottom"/>
            <w:hideMark/>
          </w:tcPr>
          <w:p w14:paraId="286B80D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 630/10/0,4 Т-1</w:t>
            </w:r>
          </w:p>
        </w:tc>
      </w:tr>
      <w:tr w:rsidR="008349A7" w:rsidRPr="008349A7" w14:paraId="5B00C287" w14:textId="77777777" w:rsidTr="00CD0761">
        <w:trPr>
          <w:trHeight w:val="20"/>
        </w:trPr>
        <w:tc>
          <w:tcPr>
            <w:tcW w:w="343" w:type="pct"/>
            <w:shd w:val="clear" w:color="auto" w:fill="auto"/>
            <w:noWrap/>
            <w:vAlign w:val="bottom"/>
            <w:hideMark/>
          </w:tcPr>
          <w:p w14:paraId="2564EE83" w14:textId="77777777" w:rsidR="008349A7" w:rsidRPr="008349A7" w:rsidRDefault="008349A7" w:rsidP="008349A7">
            <w:pPr>
              <w:jc w:val="right"/>
              <w:rPr>
                <w:color w:val="000000"/>
                <w:sz w:val="16"/>
                <w:szCs w:val="16"/>
              </w:rPr>
            </w:pPr>
            <w:r w:rsidRPr="008349A7">
              <w:rPr>
                <w:color w:val="000000"/>
                <w:sz w:val="16"/>
                <w:szCs w:val="16"/>
              </w:rPr>
              <w:lastRenderedPageBreak/>
              <w:t>15</w:t>
            </w:r>
          </w:p>
        </w:tc>
        <w:tc>
          <w:tcPr>
            <w:tcW w:w="2501" w:type="pct"/>
            <w:shd w:val="clear" w:color="auto" w:fill="auto"/>
            <w:vAlign w:val="bottom"/>
            <w:hideMark/>
          </w:tcPr>
          <w:p w14:paraId="2C1ED58F" w14:textId="77777777" w:rsidR="008349A7" w:rsidRPr="008349A7" w:rsidRDefault="008349A7" w:rsidP="008349A7">
            <w:pPr>
              <w:rPr>
                <w:color w:val="000000"/>
                <w:sz w:val="16"/>
                <w:szCs w:val="16"/>
              </w:rPr>
            </w:pPr>
            <w:r w:rsidRPr="008349A7">
              <w:rPr>
                <w:color w:val="000000"/>
                <w:sz w:val="16"/>
                <w:szCs w:val="16"/>
              </w:rPr>
              <w:t xml:space="preserve">Внешний осмотр: Силовые трансформаторы, автотрансформаторы и масляные реакторы 3- 20 кВ </w:t>
            </w:r>
          </w:p>
        </w:tc>
        <w:tc>
          <w:tcPr>
            <w:tcW w:w="487" w:type="pct"/>
            <w:shd w:val="clear" w:color="auto" w:fill="auto"/>
            <w:noWrap/>
            <w:vAlign w:val="bottom"/>
            <w:hideMark/>
          </w:tcPr>
          <w:p w14:paraId="35F38ABE"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5B1E72EA"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A2B5752"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2BC1B63D"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417906A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A7AAD63" w14:textId="77777777" w:rsidTr="00CD0761">
        <w:trPr>
          <w:trHeight w:val="20"/>
        </w:trPr>
        <w:tc>
          <w:tcPr>
            <w:tcW w:w="343" w:type="pct"/>
            <w:shd w:val="clear" w:color="auto" w:fill="auto"/>
            <w:noWrap/>
            <w:vAlign w:val="bottom"/>
            <w:hideMark/>
          </w:tcPr>
          <w:p w14:paraId="4733A609"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23757DD0"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6D68668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93264A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D4CD84C"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812D63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55AFF5E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7ACFB0" w14:textId="77777777" w:rsidTr="00CD0761">
        <w:trPr>
          <w:trHeight w:val="20"/>
        </w:trPr>
        <w:tc>
          <w:tcPr>
            <w:tcW w:w="343" w:type="pct"/>
            <w:shd w:val="clear" w:color="auto" w:fill="auto"/>
            <w:noWrap/>
            <w:vAlign w:val="bottom"/>
            <w:hideMark/>
          </w:tcPr>
          <w:p w14:paraId="2F5A8775"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3F0B5AD6"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31A89A9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C3F33FA"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FB9BC3D"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3772F66"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6E62419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278D072" w14:textId="77777777" w:rsidTr="00CD0761">
        <w:trPr>
          <w:trHeight w:val="20"/>
        </w:trPr>
        <w:tc>
          <w:tcPr>
            <w:tcW w:w="5000" w:type="pct"/>
            <w:gridSpan w:val="8"/>
            <w:shd w:val="clear" w:color="auto" w:fill="auto"/>
            <w:noWrap/>
            <w:vAlign w:val="bottom"/>
            <w:hideMark/>
          </w:tcPr>
          <w:p w14:paraId="647E75C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 630/10/0,4 Т-2</w:t>
            </w:r>
          </w:p>
        </w:tc>
      </w:tr>
      <w:tr w:rsidR="008349A7" w:rsidRPr="008349A7" w14:paraId="304472E5" w14:textId="77777777" w:rsidTr="00CD0761">
        <w:trPr>
          <w:trHeight w:val="20"/>
        </w:trPr>
        <w:tc>
          <w:tcPr>
            <w:tcW w:w="343" w:type="pct"/>
            <w:shd w:val="clear" w:color="auto" w:fill="auto"/>
            <w:noWrap/>
            <w:vAlign w:val="bottom"/>
            <w:hideMark/>
          </w:tcPr>
          <w:p w14:paraId="4FE18300"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196B6BD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а месяц)</w:t>
            </w:r>
          </w:p>
        </w:tc>
        <w:tc>
          <w:tcPr>
            <w:tcW w:w="487" w:type="pct"/>
            <w:shd w:val="clear" w:color="auto" w:fill="auto"/>
            <w:noWrap/>
            <w:vAlign w:val="bottom"/>
            <w:hideMark/>
          </w:tcPr>
          <w:p w14:paraId="49142271"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247A2A0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DAA6A36"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0DB99181"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230FCD5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D2F7A9" w14:textId="77777777" w:rsidTr="00CD0761">
        <w:trPr>
          <w:trHeight w:val="20"/>
        </w:trPr>
        <w:tc>
          <w:tcPr>
            <w:tcW w:w="343" w:type="pct"/>
            <w:shd w:val="clear" w:color="auto" w:fill="auto"/>
            <w:noWrap/>
            <w:vAlign w:val="bottom"/>
            <w:hideMark/>
          </w:tcPr>
          <w:p w14:paraId="4CF88632"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7540FF2F"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598A91CD"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4085CAF"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FD87F0A"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6F8E77D3"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4797C7A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6A3A516" w14:textId="77777777" w:rsidTr="00CD0761">
        <w:trPr>
          <w:trHeight w:val="20"/>
        </w:trPr>
        <w:tc>
          <w:tcPr>
            <w:tcW w:w="343" w:type="pct"/>
            <w:shd w:val="clear" w:color="auto" w:fill="auto"/>
            <w:noWrap/>
            <w:vAlign w:val="bottom"/>
            <w:hideMark/>
          </w:tcPr>
          <w:p w14:paraId="4C73C564"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1068739C"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1227D8D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DB5F67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68BDD919"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63E7D0E"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6506E4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EFF0E8" w14:textId="77777777" w:rsidTr="00CD0761">
        <w:trPr>
          <w:trHeight w:val="20"/>
        </w:trPr>
        <w:tc>
          <w:tcPr>
            <w:tcW w:w="5000" w:type="pct"/>
            <w:gridSpan w:val="8"/>
            <w:shd w:val="clear" w:color="auto" w:fill="auto"/>
            <w:noWrap/>
            <w:vAlign w:val="bottom"/>
            <w:hideMark/>
          </w:tcPr>
          <w:p w14:paraId="0F010A2C" w14:textId="77777777" w:rsidR="008349A7" w:rsidRPr="008349A7" w:rsidRDefault="008349A7" w:rsidP="008349A7">
            <w:pPr>
              <w:jc w:val="center"/>
              <w:rPr>
                <w:color w:val="000000"/>
                <w:sz w:val="16"/>
                <w:szCs w:val="16"/>
              </w:rPr>
            </w:pPr>
            <w:r w:rsidRPr="008349A7">
              <w:rPr>
                <w:color w:val="000000"/>
                <w:sz w:val="16"/>
                <w:szCs w:val="16"/>
              </w:rPr>
              <w:t>выключатель автоматический ВА -0,4 кВ-13 шт</w:t>
            </w:r>
          </w:p>
        </w:tc>
      </w:tr>
      <w:tr w:rsidR="008349A7" w:rsidRPr="008349A7" w14:paraId="0301F657" w14:textId="77777777" w:rsidTr="00CD0761">
        <w:trPr>
          <w:trHeight w:val="20"/>
        </w:trPr>
        <w:tc>
          <w:tcPr>
            <w:tcW w:w="343" w:type="pct"/>
            <w:shd w:val="clear" w:color="auto" w:fill="auto"/>
            <w:noWrap/>
            <w:vAlign w:val="bottom"/>
            <w:hideMark/>
          </w:tcPr>
          <w:p w14:paraId="50F9D397"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1B37237F"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АВМ-0,4 (1 выключатель)</w:t>
            </w:r>
          </w:p>
        </w:tc>
        <w:tc>
          <w:tcPr>
            <w:tcW w:w="487" w:type="pct"/>
            <w:shd w:val="clear" w:color="auto" w:fill="auto"/>
            <w:noWrap/>
            <w:vAlign w:val="bottom"/>
            <w:hideMark/>
          </w:tcPr>
          <w:p w14:paraId="2D59783C" w14:textId="77777777" w:rsidR="008349A7" w:rsidRPr="008349A7" w:rsidRDefault="008349A7" w:rsidP="008349A7">
            <w:pPr>
              <w:jc w:val="right"/>
              <w:rPr>
                <w:color w:val="000000"/>
                <w:sz w:val="16"/>
                <w:szCs w:val="16"/>
              </w:rPr>
            </w:pPr>
            <w:r w:rsidRPr="008349A7">
              <w:rPr>
                <w:color w:val="000000"/>
                <w:sz w:val="16"/>
                <w:szCs w:val="16"/>
              </w:rPr>
              <w:t>1,08329</w:t>
            </w:r>
          </w:p>
        </w:tc>
        <w:tc>
          <w:tcPr>
            <w:tcW w:w="419" w:type="pct"/>
            <w:shd w:val="clear" w:color="auto" w:fill="auto"/>
            <w:noWrap/>
            <w:vAlign w:val="bottom"/>
            <w:hideMark/>
          </w:tcPr>
          <w:p w14:paraId="5C665902"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5D7178F1" w14:textId="77777777" w:rsidR="008349A7" w:rsidRPr="008349A7" w:rsidRDefault="008349A7" w:rsidP="008349A7">
            <w:pPr>
              <w:jc w:val="right"/>
              <w:rPr>
                <w:color w:val="000000"/>
                <w:sz w:val="16"/>
                <w:szCs w:val="16"/>
              </w:rPr>
            </w:pPr>
            <w:r w:rsidRPr="008349A7">
              <w:rPr>
                <w:color w:val="000000"/>
                <w:sz w:val="16"/>
                <w:szCs w:val="16"/>
              </w:rPr>
              <w:t>0,3791515</w:t>
            </w:r>
          </w:p>
        </w:tc>
        <w:tc>
          <w:tcPr>
            <w:tcW w:w="416" w:type="pct"/>
            <w:gridSpan w:val="2"/>
            <w:shd w:val="clear" w:color="auto" w:fill="auto"/>
            <w:noWrap/>
            <w:vAlign w:val="bottom"/>
            <w:hideMark/>
          </w:tcPr>
          <w:p w14:paraId="65399FDF" w14:textId="77777777" w:rsidR="008349A7" w:rsidRPr="008349A7" w:rsidRDefault="008349A7" w:rsidP="008349A7">
            <w:pPr>
              <w:jc w:val="right"/>
              <w:rPr>
                <w:color w:val="000000"/>
                <w:sz w:val="16"/>
                <w:szCs w:val="16"/>
              </w:rPr>
            </w:pPr>
            <w:r w:rsidRPr="008349A7">
              <w:rPr>
                <w:color w:val="000000"/>
                <w:sz w:val="16"/>
                <w:szCs w:val="16"/>
              </w:rPr>
              <w:t>87,50</w:t>
            </w:r>
          </w:p>
        </w:tc>
        <w:tc>
          <w:tcPr>
            <w:tcW w:w="415" w:type="pct"/>
            <w:shd w:val="clear" w:color="auto" w:fill="auto"/>
            <w:noWrap/>
            <w:vAlign w:val="bottom"/>
            <w:hideMark/>
          </w:tcPr>
          <w:p w14:paraId="6EB7248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F3B050" w14:textId="77777777" w:rsidTr="00CD0761">
        <w:trPr>
          <w:trHeight w:val="20"/>
        </w:trPr>
        <w:tc>
          <w:tcPr>
            <w:tcW w:w="343" w:type="pct"/>
            <w:shd w:val="clear" w:color="auto" w:fill="auto"/>
            <w:noWrap/>
            <w:vAlign w:val="bottom"/>
            <w:hideMark/>
          </w:tcPr>
          <w:p w14:paraId="7D54153C"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1DBF9065" w14:textId="77777777" w:rsidR="008349A7" w:rsidRPr="008349A7" w:rsidRDefault="008349A7" w:rsidP="008349A7">
            <w:pPr>
              <w:rPr>
                <w:color w:val="000000"/>
                <w:sz w:val="16"/>
                <w:szCs w:val="16"/>
              </w:rPr>
            </w:pPr>
            <w:r w:rsidRPr="008349A7">
              <w:rPr>
                <w:color w:val="000000"/>
                <w:sz w:val="16"/>
                <w:szCs w:val="16"/>
              </w:rPr>
              <w:t>Протирка изоляции: Автоматического</w:t>
            </w:r>
            <w:r w:rsidRPr="008349A7">
              <w:rPr>
                <w:color w:val="000000"/>
                <w:sz w:val="16"/>
                <w:szCs w:val="16"/>
              </w:rPr>
              <w:br/>
              <w:t>выключателя</w:t>
            </w:r>
          </w:p>
        </w:tc>
        <w:tc>
          <w:tcPr>
            <w:tcW w:w="487" w:type="pct"/>
            <w:shd w:val="clear" w:color="auto" w:fill="auto"/>
            <w:noWrap/>
            <w:vAlign w:val="bottom"/>
            <w:hideMark/>
          </w:tcPr>
          <w:p w14:paraId="591324F8" w14:textId="77777777" w:rsidR="008349A7" w:rsidRPr="008349A7" w:rsidRDefault="008349A7" w:rsidP="008349A7">
            <w:pPr>
              <w:jc w:val="right"/>
              <w:rPr>
                <w:color w:val="000000"/>
                <w:sz w:val="16"/>
                <w:szCs w:val="16"/>
              </w:rPr>
            </w:pPr>
            <w:r w:rsidRPr="008349A7">
              <w:rPr>
                <w:color w:val="000000"/>
                <w:sz w:val="16"/>
                <w:szCs w:val="16"/>
              </w:rPr>
              <w:t>1,08329</w:t>
            </w:r>
          </w:p>
        </w:tc>
        <w:tc>
          <w:tcPr>
            <w:tcW w:w="419" w:type="pct"/>
            <w:shd w:val="clear" w:color="auto" w:fill="auto"/>
            <w:noWrap/>
            <w:vAlign w:val="bottom"/>
            <w:hideMark/>
          </w:tcPr>
          <w:p w14:paraId="4E7E135D"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55B9A562" w14:textId="77777777" w:rsidR="008349A7" w:rsidRPr="008349A7" w:rsidRDefault="008349A7" w:rsidP="008349A7">
            <w:pPr>
              <w:jc w:val="right"/>
              <w:rPr>
                <w:color w:val="000000"/>
                <w:sz w:val="16"/>
                <w:szCs w:val="16"/>
              </w:rPr>
            </w:pPr>
            <w:r w:rsidRPr="008349A7">
              <w:rPr>
                <w:color w:val="000000"/>
                <w:sz w:val="16"/>
                <w:szCs w:val="16"/>
              </w:rPr>
              <w:t>1,408277</w:t>
            </w:r>
          </w:p>
        </w:tc>
        <w:tc>
          <w:tcPr>
            <w:tcW w:w="416" w:type="pct"/>
            <w:gridSpan w:val="2"/>
            <w:shd w:val="clear" w:color="auto" w:fill="auto"/>
            <w:noWrap/>
            <w:vAlign w:val="bottom"/>
            <w:hideMark/>
          </w:tcPr>
          <w:p w14:paraId="4E0A8F32" w14:textId="77777777" w:rsidR="008349A7" w:rsidRPr="008349A7" w:rsidRDefault="008349A7" w:rsidP="008349A7">
            <w:pPr>
              <w:jc w:val="right"/>
              <w:rPr>
                <w:color w:val="000000"/>
                <w:sz w:val="16"/>
                <w:szCs w:val="16"/>
              </w:rPr>
            </w:pPr>
            <w:r w:rsidRPr="008349A7">
              <w:rPr>
                <w:color w:val="000000"/>
                <w:sz w:val="16"/>
                <w:szCs w:val="16"/>
              </w:rPr>
              <w:t>325,01</w:t>
            </w:r>
          </w:p>
        </w:tc>
        <w:tc>
          <w:tcPr>
            <w:tcW w:w="415" w:type="pct"/>
            <w:shd w:val="clear" w:color="auto" w:fill="auto"/>
            <w:noWrap/>
            <w:vAlign w:val="bottom"/>
            <w:hideMark/>
          </w:tcPr>
          <w:p w14:paraId="06244EE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D014F6" w14:textId="77777777" w:rsidTr="00CD0761">
        <w:trPr>
          <w:trHeight w:val="20"/>
        </w:trPr>
        <w:tc>
          <w:tcPr>
            <w:tcW w:w="343" w:type="pct"/>
            <w:shd w:val="clear" w:color="auto" w:fill="auto"/>
            <w:noWrap/>
            <w:vAlign w:val="bottom"/>
            <w:hideMark/>
          </w:tcPr>
          <w:p w14:paraId="54BFAFF9"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58CEC52A" w14:textId="77777777" w:rsidR="008349A7" w:rsidRPr="008349A7" w:rsidRDefault="008349A7" w:rsidP="008349A7">
            <w:pPr>
              <w:rPr>
                <w:color w:val="000000"/>
                <w:sz w:val="16"/>
                <w:szCs w:val="16"/>
              </w:rPr>
            </w:pPr>
            <w:r w:rsidRPr="008349A7">
              <w:rPr>
                <w:color w:val="000000"/>
                <w:sz w:val="16"/>
                <w:szCs w:val="16"/>
              </w:rPr>
              <w:t>Испытание автоматических выключателей (1 испытание)</w:t>
            </w:r>
          </w:p>
        </w:tc>
        <w:tc>
          <w:tcPr>
            <w:tcW w:w="487" w:type="pct"/>
            <w:shd w:val="clear" w:color="auto" w:fill="auto"/>
            <w:noWrap/>
            <w:vAlign w:val="bottom"/>
            <w:hideMark/>
          </w:tcPr>
          <w:p w14:paraId="0F6EB0B5" w14:textId="77777777" w:rsidR="008349A7" w:rsidRPr="008349A7" w:rsidRDefault="008349A7" w:rsidP="008349A7">
            <w:pPr>
              <w:jc w:val="right"/>
              <w:rPr>
                <w:color w:val="000000"/>
                <w:sz w:val="16"/>
                <w:szCs w:val="16"/>
              </w:rPr>
            </w:pPr>
            <w:r w:rsidRPr="008349A7">
              <w:rPr>
                <w:color w:val="000000"/>
                <w:sz w:val="16"/>
                <w:szCs w:val="16"/>
              </w:rPr>
              <w:t>1,08329</w:t>
            </w:r>
          </w:p>
        </w:tc>
        <w:tc>
          <w:tcPr>
            <w:tcW w:w="419" w:type="pct"/>
            <w:shd w:val="clear" w:color="auto" w:fill="auto"/>
            <w:noWrap/>
            <w:vAlign w:val="bottom"/>
            <w:hideMark/>
          </w:tcPr>
          <w:p w14:paraId="247DB811" w14:textId="77777777" w:rsidR="008349A7" w:rsidRPr="008349A7" w:rsidRDefault="008349A7" w:rsidP="008349A7">
            <w:pPr>
              <w:jc w:val="right"/>
              <w:rPr>
                <w:color w:val="000000"/>
                <w:sz w:val="16"/>
                <w:szCs w:val="16"/>
              </w:rPr>
            </w:pPr>
            <w:r w:rsidRPr="008349A7">
              <w:rPr>
                <w:color w:val="000000"/>
                <w:sz w:val="16"/>
                <w:szCs w:val="16"/>
              </w:rPr>
              <w:t>1,62</w:t>
            </w:r>
          </w:p>
        </w:tc>
        <w:tc>
          <w:tcPr>
            <w:tcW w:w="419" w:type="pct"/>
            <w:shd w:val="clear" w:color="auto" w:fill="auto"/>
            <w:noWrap/>
            <w:vAlign w:val="bottom"/>
            <w:hideMark/>
          </w:tcPr>
          <w:p w14:paraId="060B3361" w14:textId="77777777" w:rsidR="008349A7" w:rsidRPr="008349A7" w:rsidRDefault="008349A7" w:rsidP="008349A7">
            <w:pPr>
              <w:jc w:val="right"/>
              <w:rPr>
                <w:color w:val="000000"/>
                <w:sz w:val="16"/>
                <w:szCs w:val="16"/>
              </w:rPr>
            </w:pPr>
            <w:r w:rsidRPr="008349A7">
              <w:rPr>
                <w:color w:val="000000"/>
                <w:sz w:val="16"/>
                <w:szCs w:val="16"/>
              </w:rPr>
              <w:t>1,7549298</w:t>
            </w:r>
          </w:p>
        </w:tc>
        <w:tc>
          <w:tcPr>
            <w:tcW w:w="416" w:type="pct"/>
            <w:gridSpan w:val="2"/>
            <w:shd w:val="clear" w:color="auto" w:fill="auto"/>
            <w:noWrap/>
            <w:vAlign w:val="bottom"/>
            <w:hideMark/>
          </w:tcPr>
          <w:p w14:paraId="76BEC37C" w14:textId="77777777" w:rsidR="008349A7" w:rsidRPr="008349A7" w:rsidRDefault="008349A7" w:rsidP="008349A7">
            <w:pPr>
              <w:jc w:val="right"/>
              <w:rPr>
                <w:color w:val="000000"/>
                <w:sz w:val="16"/>
                <w:szCs w:val="16"/>
              </w:rPr>
            </w:pPr>
            <w:r w:rsidRPr="008349A7">
              <w:rPr>
                <w:color w:val="000000"/>
                <w:sz w:val="16"/>
                <w:szCs w:val="16"/>
              </w:rPr>
              <w:t>405,02</w:t>
            </w:r>
          </w:p>
        </w:tc>
        <w:tc>
          <w:tcPr>
            <w:tcW w:w="415" w:type="pct"/>
            <w:shd w:val="clear" w:color="auto" w:fill="auto"/>
            <w:noWrap/>
            <w:vAlign w:val="bottom"/>
            <w:hideMark/>
          </w:tcPr>
          <w:p w14:paraId="0F5E758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7949BE3" w14:textId="77777777" w:rsidTr="00CD0761">
        <w:trPr>
          <w:trHeight w:val="20"/>
        </w:trPr>
        <w:tc>
          <w:tcPr>
            <w:tcW w:w="5000" w:type="pct"/>
            <w:gridSpan w:val="8"/>
            <w:shd w:val="clear" w:color="auto" w:fill="auto"/>
            <w:noWrap/>
            <w:vAlign w:val="bottom"/>
            <w:hideMark/>
          </w:tcPr>
          <w:p w14:paraId="0AC0F57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секций шин 0,4 кВ</w:t>
            </w:r>
          </w:p>
        </w:tc>
      </w:tr>
      <w:tr w:rsidR="008349A7" w:rsidRPr="008349A7" w14:paraId="3A6AF4F3" w14:textId="77777777" w:rsidTr="00CD0761">
        <w:trPr>
          <w:trHeight w:val="20"/>
        </w:trPr>
        <w:tc>
          <w:tcPr>
            <w:tcW w:w="343" w:type="pct"/>
            <w:shd w:val="clear" w:color="auto" w:fill="auto"/>
            <w:noWrap/>
            <w:vAlign w:val="bottom"/>
            <w:hideMark/>
          </w:tcPr>
          <w:p w14:paraId="0B2D10E9"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5AEE6C05" w14:textId="77777777" w:rsidR="008349A7" w:rsidRPr="008349A7" w:rsidRDefault="008349A7" w:rsidP="008349A7">
            <w:pPr>
              <w:rPr>
                <w:color w:val="000000"/>
                <w:sz w:val="16"/>
                <w:szCs w:val="16"/>
              </w:rPr>
            </w:pPr>
            <w:r w:rsidRPr="008349A7">
              <w:rPr>
                <w:color w:val="000000"/>
                <w:sz w:val="16"/>
                <w:szCs w:val="16"/>
              </w:rPr>
              <w:t>Обслуживание систем шин (100 пог.м)</w:t>
            </w:r>
          </w:p>
        </w:tc>
        <w:tc>
          <w:tcPr>
            <w:tcW w:w="487" w:type="pct"/>
            <w:shd w:val="clear" w:color="auto" w:fill="auto"/>
            <w:noWrap/>
            <w:vAlign w:val="bottom"/>
            <w:hideMark/>
          </w:tcPr>
          <w:p w14:paraId="07B2F08F" w14:textId="77777777" w:rsidR="008349A7" w:rsidRPr="008349A7" w:rsidRDefault="008349A7" w:rsidP="008349A7">
            <w:pPr>
              <w:jc w:val="right"/>
              <w:rPr>
                <w:color w:val="000000"/>
                <w:sz w:val="16"/>
                <w:szCs w:val="16"/>
              </w:rPr>
            </w:pPr>
            <w:r w:rsidRPr="008349A7">
              <w:rPr>
                <w:color w:val="000000"/>
                <w:sz w:val="16"/>
                <w:szCs w:val="16"/>
              </w:rPr>
              <w:t>0,0016666</w:t>
            </w:r>
          </w:p>
        </w:tc>
        <w:tc>
          <w:tcPr>
            <w:tcW w:w="419" w:type="pct"/>
            <w:shd w:val="clear" w:color="auto" w:fill="auto"/>
            <w:noWrap/>
            <w:vAlign w:val="bottom"/>
            <w:hideMark/>
          </w:tcPr>
          <w:p w14:paraId="76C35146" w14:textId="77777777" w:rsidR="008349A7" w:rsidRPr="008349A7" w:rsidRDefault="008349A7" w:rsidP="008349A7">
            <w:pPr>
              <w:jc w:val="right"/>
              <w:rPr>
                <w:color w:val="000000"/>
                <w:sz w:val="16"/>
                <w:szCs w:val="16"/>
              </w:rPr>
            </w:pPr>
            <w:r w:rsidRPr="008349A7">
              <w:rPr>
                <w:color w:val="000000"/>
                <w:sz w:val="16"/>
                <w:szCs w:val="16"/>
              </w:rPr>
              <w:t>6,5</w:t>
            </w:r>
          </w:p>
        </w:tc>
        <w:tc>
          <w:tcPr>
            <w:tcW w:w="419" w:type="pct"/>
            <w:shd w:val="clear" w:color="auto" w:fill="auto"/>
            <w:noWrap/>
            <w:vAlign w:val="bottom"/>
            <w:hideMark/>
          </w:tcPr>
          <w:p w14:paraId="3E11D487" w14:textId="77777777" w:rsidR="008349A7" w:rsidRPr="008349A7" w:rsidRDefault="008349A7" w:rsidP="008349A7">
            <w:pPr>
              <w:jc w:val="right"/>
              <w:rPr>
                <w:color w:val="000000"/>
                <w:sz w:val="16"/>
                <w:szCs w:val="16"/>
              </w:rPr>
            </w:pPr>
            <w:r w:rsidRPr="008349A7">
              <w:rPr>
                <w:color w:val="000000"/>
                <w:sz w:val="16"/>
                <w:szCs w:val="16"/>
              </w:rPr>
              <w:t>0,0108329</w:t>
            </w:r>
          </w:p>
        </w:tc>
        <w:tc>
          <w:tcPr>
            <w:tcW w:w="416" w:type="pct"/>
            <w:gridSpan w:val="2"/>
            <w:shd w:val="clear" w:color="auto" w:fill="auto"/>
            <w:noWrap/>
            <w:vAlign w:val="bottom"/>
            <w:hideMark/>
          </w:tcPr>
          <w:p w14:paraId="4D1320AD" w14:textId="77777777" w:rsidR="008349A7" w:rsidRPr="008349A7" w:rsidRDefault="008349A7" w:rsidP="008349A7">
            <w:pPr>
              <w:jc w:val="right"/>
              <w:rPr>
                <w:color w:val="000000"/>
                <w:sz w:val="16"/>
                <w:szCs w:val="16"/>
              </w:rPr>
            </w:pPr>
            <w:r w:rsidRPr="008349A7">
              <w:rPr>
                <w:color w:val="000000"/>
                <w:sz w:val="16"/>
                <w:szCs w:val="16"/>
              </w:rPr>
              <w:t>2,500102622</w:t>
            </w:r>
          </w:p>
        </w:tc>
        <w:tc>
          <w:tcPr>
            <w:tcW w:w="415" w:type="pct"/>
            <w:shd w:val="clear" w:color="auto" w:fill="auto"/>
            <w:noWrap/>
            <w:vAlign w:val="bottom"/>
            <w:hideMark/>
          </w:tcPr>
          <w:p w14:paraId="71D95A5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88EB74" w14:textId="77777777" w:rsidTr="00CD0761">
        <w:trPr>
          <w:trHeight w:val="20"/>
        </w:trPr>
        <w:tc>
          <w:tcPr>
            <w:tcW w:w="5000" w:type="pct"/>
            <w:gridSpan w:val="8"/>
            <w:shd w:val="clear" w:color="auto" w:fill="auto"/>
            <w:noWrap/>
            <w:vAlign w:val="bottom"/>
            <w:hideMark/>
          </w:tcPr>
          <w:p w14:paraId="3443DD2E" w14:textId="77777777" w:rsidR="008349A7" w:rsidRPr="008349A7" w:rsidRDefault="008349A7" w:rsidP="008349A7">
            <w:pPr>
              <w:jc w:val="center"/>
              <w:rPr>
                <w:color w:val="000000"/>
                <w:sz w:val="16"/>
                <w:szCs w:val="16"/>
              </w:rPr>
            </w:pPr>
            <w:r w:rsidRPr="008349A7">
              <w:rPr>
                <w:color w:val="000000"/>
                <w:sz w:val="16"/>
                <w:szCs w:val="16"/>
              </w:rPr>
              <w:t>Техничное обслуживание оборудования расположенного по адресу: г. Кемерово, пр-т Кузнецкий 33 КТП-10 №4</w:t>
            </w:r>
          </w:p>
        </w:tc>
      </w:tr>
      <w:tr w:rsidR="008349A7" w:rsidRPr="008349A7" w14:paraId="400C7695" w14:textId="77777777" w:rsidTr="00CD0761">
        <w:trPr>
          <w:trHeight w:val="20"/>
        </w:trPr>
        <w:tc>
          <w:tcPr>
            <w:tcW w:w="5000" w:type="pct"/>
            <w:gridSpan w:val="8"/>
            <w:shd w:val="clear" w:color="auto" w:fill="auto"/>
            <w:noWrap/>
            <w:vAlign w:val="bottom"/>
            <w:hideMark/>
          </w:tcPr>
          <w:p w14:paraId="61BD8E6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ТМЗ 1000/10/0,4 Т-1</w:t>
            </w:r>
          </w:p>
        </w:tc>
      </w:tr>
      <w:tr w:rsidR="008349A7" w:rsidRPr="008349A7" w14:paraId="3B82D95E" w14:textId="77777777" w:rsidTr="00CD0761">
        <w:trPr>
          <w:trHeight w:val="20"/>
        </w:trPr>
        <w:tc>
          <w:tcPr>
            <w:tcW w:w="343" w:type="pct"/>
            <w:shd w:val="clear" w:color="auto" w:fill="auto"/>
            <w:noWrap/>
            <w:vAlign w:val="bottom"/>
            <w:hideMark/>
          </w:tcPr>
          <w:p w14:paraId="392E0D51"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36C1B870"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40CD7CA0"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2632DB18"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80C00D0"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4F87DDEA"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2A59363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4876BD" w14:textId="77777777" w:rsidTr="00CD0761">
        <w:trPr>
          <w:trHeight w:val="20"/>
        </w:trPr>
        <w:tc>
          <w:tcPr>
            <w:tcW w:w="343" w:type="pct"/>
            <w:shd w:val="clear" w:color="auto" w:fill="auto"/>
            <w:noWrap/>
            <w:vAlign w:val="bottom"/>
            <w:hideMark/>
          </w:tcPr>
          <w:p w14:paraId="25D9B3C2"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2BD1CD54"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2ABEDDAB"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774AADE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6FE6D62" w14:textId="77777777" w:rsidR="008349A7" w:rsidRPr="008349A7" w:rsidRDefault="008349A7" w:rsidP="008349A7">
            <w:pPr>
              <w:jc w:val="right"/>
              <w:rPr>
                <w:color w:val="000000"/>
                <w:sz w:val="16"/>
                <w:szCs w:val="16"/>
              </w:rPr>
            </w:pPr>
            <w:r w:rsidRPr="008349A7">
              <w:rPr>
                <w:color w:val="000000"/>
                <w:sz w:val="16"/>
                <w:szCs w:val="16"/>
              </w:rPr>
              <w:t>0,0166666</w:t>
            </w:r>
          </w:p>
        </w:tc>
        <w:tc>
          <w:tcPr>
            <w:tcW w:w="416" w:type="pct"/>
            <w:gridSpan w:val="2"/>
            <w:shd w:val="clear" w:color="auto" w:fill="auto"/>
            <w:noWrap/>
            <w:vAlign w:val="bottom"/>
            <w:hideMark/>
          </w:tcPr>
          <w:p w14:paraId="69B702D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2CF4114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D3145DF" w14:textId="77777777" w:rsidTr="00CD0761">
        <w:trPr>
          <w:trHeight w:val="20"/>
        </w:trPr>
        <w:tc>
          <w:tcPr>
            <w:tcW w:w="343" w:type="pct"/>
            <w:shd w:val="clear" w:color="auto" w:fill="auto"/>
            <w:noWrap/>
            <w:vAlign w:val="bottom"/>
            <w:hideMark/>
          </w:tcPr>
          <w:p w14:paraId="38FFFA3E"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4F2FDE3C"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7A6D8919"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5731741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F3FD234" w14:textId="77777777" w:rsidR="008349A7" w:rsidRPr="008349A7" w:rsidRDefault="008349A7" w:rsidP="008349A7">
            <w:pPr>
              <w:jc w:val="right"/>
              <w:rPr>
                <w:color w:val="000000"/>
                <w:sz w:val="16"/>
                <w:szCs w:val="16"/>
              </w:rPr>
            </w:pPr>
            <w:r w:rsidRPr="008349A7">
              <w:rPr>
                <w:color w:val="000000"/>
                <w:sz w:val="16"/>
                <w:szCs w:val="16"/>
              </w:rPr>
              <w:t>0,0333332</w:t>
            </w:r>
          </w:p>
        </w:tc>
        <w:tc>
          <w:tcPr>
            <w:tcW w:w="416" w:type="pct"/>
            <w:gridSpan w:val="2"/>
            <w:shd w:val="clear" w:color="auto" w:fill="auto"/>
            <w:noWrap/>
            <w:vAlign w:val="bottom"/>
            <w:hideMark/>
          </w:tcPr>
          <w:p w14:paraId="6E6FD6AD"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538B971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E3BCECF" w14:textId="77777777" w:rsidTr="00CD0761">
        <w:trPr>
          <w:trHeight w:val="20"/>
        </w:trPr>
        <w:tc>
          <w:tcPr>
            <w:tcW w:w="5000" w:type="pct"/>
            <w:gridSpan w:val="8"/>
            <w:shd w:val="clear" w:color="auto" w:fill="auto"/>
            <w:noWrap/>
            <w:vAlign w:val="bottom"/>
            <w:hideMark/>
          </w:tcPr>
          <w:p w14:paraId="56524C0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ТМЗ 1000/10/0,4 Т-2</w:t>
            </w:r>
          </w:p>
        </w:tc>
      </w:tr>
      <w:tr w:rsidR="008349A7" w:rsidRPr="008349A7" w14:paraId="7EFC5E0B" w14:textId="77777777" w:rsidTr="00CD0761">
        <w:trPr>
          <w:trHeight w:val="20"/>
        </w:trPr>
        <w:tc>
          <w:tcPr>
            <w:tcW w:w="343" w:type="pct"/>
            <w:shd w:val="clear" w:color="auto" w:fill="auto"/>
            <w:noWrap/>
            <w:vAlign w:val="bottom"/>
            <w:hideMark/>
          </w:tcPr>
          <w:p w14:paraId="4779B75C"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237C2E4C"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6E08E655"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66794B14"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6423660"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452CE13C"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65C984E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D4B495" w14:textId="77777777" w:rsidTr="00CD0761">
        <w:trPr>
          <w:trHeight w:val="20"/>
        </w:trPr>
        <w:tc>
          <w:tcPr>
            <w:tcW w:w="343" w:type="pct"/>
            <w:shd w:val="clear" w:color="auto" w:fill="auto"/>
            <w:noWrap/>
            <w:vAlign w:val="bottom"/>
            <w:hideMark/>
          </w:tcPr>
          <w:p w14:paraId="32B0BAD1"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40FBB047"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12A6712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64FCB7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E3CABEF"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489CA94B"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D17884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4A82D10" w14:textId="77777777" w:rsidTr="00CD0761">
        <w:trPr>
          <w:trHeight w:val="20"/>
        </w:trPr>
        <w:tc>
          <w:tcPr>
            <w:tcW w:w="343" w:type="pct"/>
            <w:shd w:val="clear" w:color="auto" w:fill="auto"/>
            <w:noWrap/>
            <w:vAlign w:val="bottom"/>
            <w:hideMark/>
          </w:tcPr>
          <w:p w14:paraId="5D20A453"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484CE915"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499697C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14A971F"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5945F9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78233FAC"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B4EAF4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3433EE6" w14:textId="77777777" w:rsidTr="00CD0761">
        <w:trPr>
          <w:trHeight w:val="20"/>
        </w:trPr>
        <w:tc>
          <w:tcPr>
            <w:tcW w:w="5000" w:type="pct"/>
            <w:gridSpan w:val="8"/>
            <w:shd w:val="clear" w:color="auto" w:fill="auto"/>
            <w:noWrap/>
            <w:vAlign w:val="bottom"/>
            <w:hideMark/>
          </w:tcPr>
          <w:p w14:paraId="12D57DA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04D4F35F" w14:textId="77777777" w:rsidTr="00CD0761">
        <w:trPr>
          <w:trHeight w:val="20"/>
        </w:trPr>
        <w:tc>
          <w:tcPr>
            <w:tcW w:w="343" w:type="pct"/>
            <w:shd w:val="clear" w:color="auto" w:fill="auto"/>
            <w:noWrap/>
            <w:vAlign w:val="bottom"/>
            <w:hideMark/>
          </w:tcPr>
          <w:p w14:paraId="65D0CA5B"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15EFE5DE"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2F52433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1E8D54C"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C4B68F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4060FCA" w14:textId="77777777" w:rsidR="008349A7" w:rsidRPr="008349A7" w:rsidRDefault="008349A7" w:rsidP="008349A7">
            <w:pPr>
              <w:jc w:val="right"/>
              <w:rPr>
                <w:color w:val="000000"/>
                <w:sz w:val="16"/>
                <w:szCs w:val="16"/>
              </w:rPr>
            </w:pPr>
            <w:r w:rsidRPr="008349A7">
              <w:rPr>
                <w:color w:val="000000"/>
                <w:sz w:val="16"/>
                <w:szCs w:val="16"/>
              </w:rPr>
              <w:t>7,693</w:t>
            </w:r>
          </w:p>
        </w:tc>
        <w:tc>
          <w:tcPr>
            <w:tcW w:w="415" w:type="pct"/>
            <w:shd w:val="clear" w:color="auto" w:fill="auto"/>
            <w:noWrap/>
            <w:vAlign w:val="bottom"/>
            <w:hideMark/>
          </w:tcPr>
          <w:p w14:paraId="07989D3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3F3F4C" w14:textId="77777777" w:rsidTr="00CD0761">
        <w:trPr>
          <w:trHeight w:val="20"/>
        </w:trPr>
        <w:tc>
          <w:tcPr>
            <w:tcW w:w="343" w:type="pct"/>
            <w:shd w:val="clear" w:color="auto" w:fill="auto"/>
            <w:noWrap/>
            <w:vAlign w:val="bottom"/>
            <w:hideMark/>
          </w:tcPr>
          <w:p w14:paraId="78893E8D"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4431AC85"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40B4498D"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F767AE4"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F556068"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69605EFA" w14:textId="77777777" w:rsidR="008349A7" w:rsidRPr="008349A7" w:rsidRDefault="008349A7" w:rsidP="008349A7">
            <w:pPr>
              <w:jc w:val="right"/>
              <w:rPr>
                <w:color w:val="000000"/>
                <w:sz w:val="16"/>
                <w:szCs w:val="16"/>
              </w:rPr>
            </w:pPr>
            <w:r w:rsidRPr="008349A7">
              <w:rPr>
                <w:color w:val="000000"/>
                <w:sz w:val="16"/>
                <w:szCs w:val="16"/>
              </w:rPr>
              <w:t>11,539</w:t>
            </w:r>
          </w:p>
        </w:tc>
        <w:tc>
          <w:tcPr>
            <w:tcW w:w="415" w:type="pct"/>
            <w:shd w:val="clear" w:color="auto" w:fill="auto"/>
            <w:noWrap/>
            <w:vAlign w:val="bottom"/>
            <w:hideMark/>
          </w:tcPr>
          <w:p w14:paraId="31289DE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22ABF39" w14:textId="77777777" w:rsidTr="00CD0761">
        <w:trPr>
          <w:trHeight w:val="20"/>
        </w:trPr>
        <w:tc>
          <w:tcPr>
            <w:tcW w:w="5000" w:type="pct"/>
            <w:gridSpan w:val="8"/>
            <w:shd w:val="clear" w:color="auto" w:fill="auto"/>
            <w:noWrap/>
            <w:vAlign w:val="bottom"/>
            <w:hideMark/>
          </w:tcPr>
          <w:p w14:paraId="5B6C3B4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АВМ-0,4 кВ</w:t>
            </w:r>
          </w:p>
        </w:tc>
      </w:tr>
      <w:tr w:rsidR="008349A7" w:rsidRPr="008349A7" w14:paraId="191C4CD3" w14:textId="77777777" w:rsidTr="00CD0761">
        <w:trPr>
          <w:trHeight w:val="20"/>
        </w:trPr>
        <w:tc>
          <w:tcPr>
            <w:tcW w:w="343" w:type="pct"/>
            <w:shd w:val="clear" w:color="auto" w:fill="auto"/>
            <w:noWrap/>
            <w:vAlign w:val="bottom"/>
            <w:hideMark/>
          </w:tcPr>
          <w:p w14:paraId="1CF6E2E6" w14:textId="77777777" w:rsidR="008349A7" w:rsidRPr="008349A7" w:rsidRDefault="008349A7" w:rsidP="008349A7">
            <w:pPr>
              <w:jc w:val="right"/>
              <w:rPr>
                <w:color w:val="000000"/>
                <w:sz w:val="16"/>
                <w:szCs w:val="16"/>
              </w:rPr>
            </w:pPr>
            <w:r w:rsidRPr="008349A7">
              <w:rPr>
                <w:color w:val="000000"/>
                <w:sz w:val="16"/>
                <w:szCs w:val="16"/>
              </w:rPr>
              <w:t>33</w:t>
            </w:r>
          </w:p>
        </w:tc>
        <w:tc>
          <w:tcPr>
            <w:tcW w:w="2501" w:type="pct"/>
            <w:shd w:val="clear" w:color="auto" w:fill="auto"/>
            <w:vAlign w:val="bottom"/>
            <w:hideMark/>
          </w:tcPr>
          <w:p w14:paraId="466B4854"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w:t>
            </w:r>
            <w:r w:rsidRPr="008349A7">
              <w:rPr>
                <w:color w:val="000000"/>
                <w:sz w:val="16"/>
                <w:szCs w:val="16"/>
              </w:rPr>
              <w:br/>
              <w:t>выключателя</w:t>
            </w:r>
          </w:p>
        </w:tc>
        <w:tc>
          <w:tcPr>
            <w:tcW w:w="487" w:type="pct"/>
            <w:shd w:val="clear" w:color="auto" w:fill="auto"/>
            <w:noWrap/>
            <w:vAlign w:val="bottom"/>
            <w:hideMark/>
          </w:tcPr>
          <w:p w14:paraId="1CC28FE4" w14:textId="77777777" w:rsidR="008349A7" w:rsidRPr="008349A7" w:rsidRDefault="008349A7" w:rsidP="008349A7">
            <w:pPr>
              <w:jc w:val="right"/>
              <w:rPr>
                <w:color w:val="000000"/>
                <w:sz w:val="16"/>
                <w:szCs w:val="16"/>
              </w:rPr>
            </w:pPr>
            <w:r w:rsidRPr="008349A7">
              <w:rPr>
                <w:color w:val="000000"/>
                <w:sz w:val="16"/>
                <w:szCs w:val="16"/>
              </w:rPr>
              <w:t>1,33328</w:t>
            </w:r>
          </w:p>
        </w:tc>
        <w:tc>
          <w:tcPr>
            <w:tcW w:w="419" w:type="pct"/>
            <w:shd w:val="clear" w:color="auto" w:fill="auto"/>
            <w:noWrap/>
            <w:vAlign w:val="bottom"/>
            <w:hideMark/>
          </w:tcPr>
          <w:p w14:paraId="6F16DB57"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5AE99DAD" w14:textId="77777777" w:rsidR="008349A7" w:rsidRPr="008349A7" w:rsidRDefault="008349A7" w:rsidP="008349A7">
            <w:pPr>
              <w:jc w:val="right"/>
              <w:rPr>
                <w:color w:val="000000"/>
                <w:sz w:val="16"/>
                <w:szCs w:val="16"/>
              </w:rPr>
            </w:pPr>
            <w:r w:rsidRPr="008349A7">
              <w:rPr>
                <w:color w:val="000000"/>
                <w:sz w:val="16"/>
                <w:szCs w:val="16"/>
              </w:rPr>
              <w:t>0,66664</w:t>
            </w:r>
          </w:p>
        </w:tc>
        <w:tc>
          <w:tcPr>
            <w:tcW w:w="416" w:type="pct"/>
            <w:gridSpan w:val="2"/>
            <w:shd w:val="clear" w:color="auto" w:fill="auto"/>
            <w:noWrap/>
            <w:vAlign w:val="bottom"/>
            <w:hideMark/>
          </w:tcPr>
          <w:p w14:paraId="4F52E677" w14:textId="77777777" w:rsidR="008349A7" w:rsidRPr="008349A7" w:rsidRDefault="008349A7" w:rsidP="008349A7">
            <w:pPr>
              <w:jc w:val="right"/>
              <w:rPr>
                <w:color w:val="000000"/>
                <w:sz w:val="16"/>
                <w:szCs w:val="16"/>
              </w:rPr>
            </w:pPr>
            <w:r w:rsidRPr="008349A7">
              <w:rPr>
                <w:color w:val="000000"/>
                <w:sz w:val="16"/>
                <w:szCs w:val="16"/>
              </w:rPr>
              <w:t>153,85</w:t>
            </w:r>
          </w:p>
        </w:tc>
        <w:tc>
          <w:tcPr>
            <w:tcW w:w="415" w:type="pct"/>
            <w:shd w:val="clear" w:color="auto" w:fill="auto"/>
            <w:noWrap/>
            <w:vAlign w:val="bottom"/>
            <w:hideMark/>
          </w:tcPr>
          <w:p w14:paraId="3A603D4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A96980" w14:textId="77777777" w:rsidTr="00CD0761">
        <w:trPr>
          <w:trHeight w:val="20"/>
        </w:trPr>
        <w:tc>
          <w:tcPr>
            <w:tcW w:w="343" w:type="pct"/>
            <w:shd w:val="clear" w:color="auto" w:fill="auto"/>
            <w:noWrap/>
            <w:vAlign w:val="bottom"/>
            <w:hideMark/>
          </w:tcPr>
          <w:p w14:paraId="6DBC07AD" w14:textId="77777777" w:rsidR="008349A7" w:rsidRPr="008349A7" w:rsidRDefault="008349A7" w:rsidP="008349A7">
            <w:pPr>
              <w:jc w:val="right"/>
              <w:rPr>
                <w:color w:val="000000"/>
                <w:sz w:val="16"/>
                <w:szCs w:val="16"/>
              </w:rPr>
            </w:pPr>
            <w:r w:rsidRPr="008349A7">
              <w:rPr>
                <w:color w:val="000000"/>
                <w:sz w:val="16"/>
                <w:szCs w:val="16"/>
              </w:rPr>
              <w:t>34</w:t>
            </w:r>
          </w:p>
        </w:tc>
        <w:tc>
          <w:tcPr>
            <w:tcW w:w="2501" w:type="pct"/>
            <w:shd w:val="clear" w:color="auto" w:fill="auto"/>
            <w:vAlign w:val="bottom"/>
            <w:hideMark/>
          </w:tcPr>
          <w:p w14:paraId="617F6D8F" w14:textId="77777777" w:rsidR="008349A7" w:rsidRPr="008349A7" w:rsidRDefault="008349A7" w:rsidP="008349A7">
            <w:pPr>
              <w:rPr>
                <w:color w:val="000000"/>
                <w:sz w:val="16"/>
                <w:szCs w:val="16"/>
              </w:rPr>
            </w:pPr>
            <w:r w:rsidRPr="008349A7">
              <w:rPr>
                <w:color w:val="000000"/>
                <w:sz w:val="16"/>
                <w:szCs w:val="16"/>
              </w:rPr>
              <w:t>Протирка изоляции: Автоматического</w:t>
            </w:r>
            <w:r w:rsidRPr="008349A7">
              <w:rPr>
                <w:color w:val="000000"/>
                <w:sz w:val="16"/>
                <w:szCs w:val="16"/>
              </w:rPr>
              <w:br/>
              <w:t>выключателя</w:t>
            </w:r>
          </w:p>
        </w:tc>
        <w:tc>
          <w:tcPr>
            <w:tcW w:w="487" w:type="pct"/>
            <w:shd w:val="clear" w:color="auto" w:fill="auto"/>
            <w:noWrap/>
            <w:vAlign w:val="bottom"/>
            <w:hideMark/>
          </w:tcPr>
          <w:p w14:paraId="709AEE93" w14:textId="77777777" w:rsidR="008349A7" w:rsidRPr="008349A7" w:rsidRDefault="008349A7" w:rsidP="008349A7">
            <w:pPr>
              <w:jc w:val="right"/>
              <w:rPr>
                <w:color w:val="000000"/>
                <w:sz w:val="16"/>
                <w:szCs w:val="16"/>
              </w:rPr>
            </w:pPr>
            <w:r w:rsidRPr="008349A7">
              <w:rPr>
                <w:color w:val="000000"/>
                <w:sz w:val="16"/>
                <w:szCs w:val="16"/>
              </w:rPr>
              <w:t>1,33328</w:t>
            </w:r>
          </w:p>
        </w:tc>
        <w:tc>
          <w:tcPr>
            <w:tcW w:w="419" w:type="pct"/>
            <w:shd w:val="clear" w:color="auto" w:fill="auto"/>
            <w:noWrap/>
            <w:vAlign w:val="bottom"/>
            <w:hideMark/>
          </w:tcPr>
          <w:p w14:paraId="02BF5F43"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02B64983" w14:textId="77777777" w:rsidR="008349A7" w:rsidRPr="008349A7" w:rsidRDefault="008349A7" w:rsidP="008349A7">
            <w:pPr>
              <w:jc w:val="right"/>
              <w:rPr>
                <w:color w:val="000000"/>
                <w:sz w:val="16"/>
                <w:szCs w:val="16"/>
              </w:rPr>
            </w:pPr>
            <w:r w:rsidRPr="008349A7">
              <w:rPr>
                <w:color w:val="000000"/>
                <w:sz w:val="16"/>
                <w:szCs w:val="16"/>
              </w:rPr>
              <w:t>1,733264</w:t>
            </w:r>
          </w:p>
        </w:tc>
        <w:tc>
          <w:tcPr>
            <w:tcW w:w="416" w:type="pct"/>
            <w:gridSpan w:val="2"/>
            <w:shd w:val="clear" w:color="auto" w:fill="auto"/>
            <w:noWrap/>
            <w:vAlign w:val="bottom"/>
            <w:hideMark/>
          </w:tcPr>
          <w:p w14:paraId="262ED49A" w14:textId="77777777" w:rsidR="008349A7" w:rsidRPr="008349A7" w:rsidRDefault="008349A7" w:rsidP="008349A7">
            <w:pPr>
              <w:jc w:val="right"/>
              <w:rPr>
                <w:color w:val="000000"/>
                <w:sz w:val="16"/>
                <w:szCs w:val="16"/>
              </w:rPr>
            </w:pPr>
            <w:r w:rsidRPr="008349A7">
              <w:rPr>
                <w:color w:val="000000"/>
                <w:sz w:val="16"/>
                <w:szCs w:val="16"/>
              </w:rPr>
              <w:t>400,02</w:t>
            </w:r>
          </w:p>
        </w:tc>
        <w:tc>
          <w:tcPr>
            <w:tcW w:w="415" w:type="pct"/>
            <w:shd w:val="clear" w:color="auto" w:fill="auto"/>
            <w:noWrap/>
            <w:vAlign w:val="bottom"/>
            <w:hideMark/>
          </w:tcPr>
          <w:p w14:paraId="6D9ED04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A77809" w14:textId="77777777" w:rsidTr="00CD0761">
        <w:trPr>
          <w:trHeight w:val="20"/>
        </w:trPr>
        <w:tc>
          <w:tcPr>
            <w:tcW w:w="343" w:type="pct"/>
            <w:shd w:val="clear" w:color="auto" w:fill="auto"/>
            <w:noWrap/>
            <w:vAlign w:val="bottom"/>
            <w:hideMark/>
          </w:tcPr>
          <w:p w14:paraId="7E40F30B" w14:textId="77777777" w:rsidR="008349A7" w:rsidRPr="008349A7" w:rsidRDefault="008349A7" w:rsidP="008349A7">
            <w:pPr>
              <w:jc w:val="right"/>
              <w:rPr>
                <w:color w:val="000000"/>
                <w:sz w:val="16"/>
                <w:szCs w:val="16"/>
              </w:rPr>
            </w:pPr>
            <w:r w:rsidRPr="008349A7">
              <w:rPr>
                <w:color w:val="000000"/>
                <w:sz w:val="16"/>
                <w:szCs w:val="16"/>
              </w:rPr>
              <w:t>35</w:t>
            </w:r>
          </w:p>
        </w:tc>
        <w:tc>
          <w:tcPr>
            <w:tcW w:w="2501" w:type="pct"/>
            <w:shd w:val="clear" w:color="auto" w:fill="auto"/>
            <w:vAlign w:val="bottom"/>
            <w:hideMark/>
          </w:tcPr>
          <w:p w14:paraId="1CB8D8E6" w14:textId="77777777" w:rsidR="008349A7" w:rsidRPr="008349A7" w:rsidRDefault="008349A7" w:rsidP="008349A7">
            <w:pPr>
              <w:rPr>
                <w:color w:val="000000"/>
                <w:sz w:val="16"/>
                <w:szCs w:val="16"/>
              </w:rPr>
            </w:pPr>
            <w:r w:rsidRPr="008349A7">
              <w:rPr>
                <w:color w:val="000000"/>
                <w:sz w:val="16"/>
                <w:szCs w:val="16"/>
              </w:rPr>
              <w:t>Испытание автоматических выключателей (1 испытание)</w:t>
            </w:r>
          </w:p>
        </w:tc>
        <w:tc>
          <w:tcPr>
            <w:tcW w:w="487" w:type="pct"/>
            <w:shd w:val="clear" w:color="auto" w:fill="auto"/>
            <w:noWrap/>
            <w:vAlign w:val="bottom"/>
            <w:hideMark/>
          </w:tcPr>
          <w:p w14:paraId="7A659DC8" w14:textId="77777777" w:rsidR="008349A7" w:rsidRPr="008349A7" w:rsidRDefault="008349A7" w:rsidP="008349A7">
            <w:pPr>
              <w:jc w:val="right"/>
              <w:rPr>
                <w:color w:val="000000"/>
                <w:sz w:val="16"/>
                <w:szCs w:val="16"/>
              </w:rPr>
            </w:pPr>
            <w:r w:rsidRPr="008349A7">
              <w:rPr>
                <w:color w:val="000000"/>
                <w:sz w:val="16"/>
                <w:szCs w:val="16"/>
              </w:rPr>
              <w:t>1,33328</w:t>
            </w:r>
          </w:p>
        </w:tc>
        <w:tc>
          <w:tcPr>
            <w:tcW w:w="419" w:type="pct"/>
            <w:shd w:val="clear" w:color="auto" w:fill="auto"/>
            <w:noWrap/>
            <w:vAlign w:val="bottom"/>
            <w:hideMark/>
          </w:tcPr>
          <w:p w14:paraId="276304A2" w14:textId="77777777" w:rsidR="008349A7" w:rsidRPr="008349A7" w:rsidRDefault="008349A7" w:rsidP="008349A7">
            <w:pPr>
              <w:jc w:val="right"/>
              <w:rPr>
                <w:color w:val="000000"/>
                <w:sz w:val="16"/>
                <w:szCs w:val="16"/>
              </w:rPr>
            </w:pPr>
            <w:r w:rsidRPr="008349A7">
              <w:rPr>
                <w:color w:val="000000"/>
                <w:sz w:val="16"/>
                <w:szCs w:val="16"/>
              </w:rPr>
              <w:t>1,62</w:t>
            </w:r>
          </w:p>
        </w:tc>
        <w:tc>
          <w:tcPr>
            <w:tcW w:w="419" w:type="pct"/>
            <w:shd w:val="clear" w:color="auto" w:fill="auto"/>
            <w:noWrap/>
            <w:vAlign w:val="bottom"/>
            <w:hideMark/>
          </w:tcPr>
          <w:p w14:paraId="1CB581D0" w14:textId="77777777" w:rsidR="008349A7" w:rsidRPr="008349A7" w:rsidRDefault="008349A7" w:rsidP="008349A7">
            <w:pPr>
              <w:jc w:val="right"/>
              <w:rPr>
                <w:color w:val="000000"/>
                <w:sz w:val="16"/>
                <w:szCs w:val="16"/>
              </w:rPr>
            </w:pPr>
            <w:r w:rsidRPr="008349A7">
              <w:rPr>
                <w:color w:val="000000"/>
                <w:sz w:val="16"/>
                <w:szCs w:val="16"/>
              </w:rPr>
              <w:t>2,1599136</w:t>
            </w:r>
          </w:p>
        </w:tc>
        <w:tc>
          <w:tcPr>
            <w:tcW w:w="416" w:type="pct"/>
            <w:gridSpan w:val="2"/>
            <w:shd w:val="clear" w:color="auto" w:fill="auto"/>
            <w:noWrap/>
            <w:vAlign w:val="bottom"/>
            <w:hideMark/>
          </w:tcPr>
          <w:p w14:paraId="7A41BC8F" w14:textId="77777777" w:rsidR="008349A7" w:rsidRPr="008349A7" w:rsidRDefault="008349A7" w:rsidP="008349A7">
            <w:pPr>
              <w:jc w:val="right"/>
              <w:rPr>
                <w:color w:val="000000"/>
                <w:sz w:val="16"/>
                <w:szCs w:val="16"/>
              </w:rPr>
            </w:pPr>
            <w:r w:rsidRPr="008349A7">
              <w:rPr>
                <w:color w:val="000000"/>
                <w:sz w:val="16"/>
                <w:szCs w:val="16"/>
              </w:rPr>
              <w:t>498,48</w:t>
            </w:r>
          </w:p>
        </w:tc>
        <w:tc>
          <w:tcPr>
            <w:tcW w:w="415" w:type="pct"/>
            <w:shd w:val="clear" w:color="auto" w:fill="auto"/>
            <w:noWrap/>
            <w:vAlign w:val="bottom"/>
            <w:hideMark/>
          </w:tcPr>
          <w:p w14:paraId="46EBBC6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5932655" w14:textId="77777777" w:rsidTr="00CD0761">
        <w:trPr>
          <w:trHeight w:val="20"/>
        </w:trPr>
        <w:tc>
          <w:tcPr>
            <w:tcW w:w="5000" w:type="pct"/>
            <w:gridSpan w:val="8"/>
            <w:shd w:val="clear" w:color="auto" w:fill="auto"/>
            <w:noWrap/>
            <w:vAlign w:val="bottom"/>
            <w:hideMark/>
          </w:tcPr>
          <w:p w14:paraId="1FB4C916" w14:textId="77777777" w:rsidR="008349A7" w:rsidRPr="008349A7" w:rsidRDefault="008349A7" w:rsidP="008349A7">
            <w:pPr>
              <w:jc w:val="center"/>
              <w:rPr>
                <w:color w:val="000000"/>
                <w:sz w:val="16"/>
                <w:szCs w:val="16"/>
              </w:rPr>
            </w:pPr>
            <w:r w:rsidRPr="008349A7">
              <w:rPr>
                <w:color w:val="000000"/>
                <w:sz w:val="16"/>
                <w:szCs w:val="16"/>
              </w:rPr>
              <w:t>Техничное обслуживание секций шин 10 кВ</w:t>
            </w:r>
          </w:p>
        </w:tc>
      </w:tr>
      <w:tr w:rsidR="008349A7" w:rsidRPr="008349A7" w14:paraId="7B2D10F8" w14:textId="77777777" w:rsidTr="00CD0761">
        <w:trPr>
          <w:trHeight w:val="20"/>
        </w:trPr>
        <w:tc>
          <w:tcPr>
            <w:tcW w:w="343" w:type="pct"/>
            <w:shd w:val="clear" w:color="auto" w:fill="auto"/>
            <w:noWrap/>
            <w:vAlign w:val="bottom"/>
            <w:hideMark/>
          </w:tcPr>
          <w:p w14:paraId="293286D0" w14:textId="77777777" w:rsidR="008349A7" w:rsidRPr="008349A7" w:rsidRDefault="008349A7" w:rsidP="008349A7">
            <w:pPr>
              <w:jc w:val="right"/>
              <w:rPr>
                <w:color w:val="000000"/>
                <w:sz w:val="16"/>
                <w:szCs w:val="16"/>
              </w:rPr>
            </w:pPr>
            <w:r w:rsidRPr="008349A7">
              <w:rPr>
                <w:color w:val="000000"/>
                <w:sz w:val="16"/>
                <w:szCs w:val="16"/>
              </w:rPr>
              <w:t>36</w:t>
            </w:r>
          </w:p>
        </w:tc>
        <w:tc>
          <w:tcPr>
            <w:tcW w:w="2501" w:type="pct"/>
            <w:shd w:val="clear" w:color="auto" w:fill="auto"/>
            <w:vAlign w:val="bottom"/>
            <w:hideMark/>
          </w:tcPr>
          <w:p w14:paraId="126A9DD3" w14:textId="77777777" w:rsidR="008349A7" w:rsidRPr="008349A7" w:rsidRDefault="008349A7" w:rsidP="008349A7">
            <w:pPr>
              <w:rPr>
                <w:color w:val="000000"/>
                <w:sz w:val="16"/>
                <w:szCs w:val="16"/>
              </w:rPr>
            </w:pPr>
            <w:r w:rsidRPr="008349A7">
              <w:rPr>
                <w:color w:val="000000"/>
                <w:sz w:val="16"/>
                <w:szCs w:val="16"/>
              </w:rPr>
              <w:t>Обслуживание систем шин, тип распределительного устройства: ЗРУ-6-10 (100 пог.м)</w:t>
            </w:r>
          </w:p>
        </w:tc>
        <w:tc>
          <w:tcPr>
            <w:tcW w:w="487" w:type="pct"/>
            <w:shd w:val="clear" w:color="auto" w:fill="auto"/>
            <w:noWrap/>
            <w:vAlign w:val="bottom"/>
            <w:hideMark/>
          </w:tcPr>
          <w:p w14:paraId="1F356D57" w14:textId="77777777" w:rsidR="008349A7" w:rsidRPr="008349A7" w:rsidRDefault="008349A7" w:rsidP="008349A7">
            <w:pPr>
              <w:jc w:val="right"/>
              <w:rPr>
                <w:color w:val="000000"/>
                <w:sz w:val="16"/>
                <w:szCs w:val="16"/>
              </w:rPr>
            </w:pPr>
            <w:r w:rsidRPr="008349A7">
              <w:rPr>
                <w:color w:val="000000"/>
                <w:sz w:val="16"/>
                <w:szCs w:val="16"/>
              </w:rPr>
              <w:t>0,0033332</w:t>
            </w:r>
          </w:p>
        </w:tc>
        <w:tc>
          <w:tcPr>
            <w:tcW w:w="419" w:type="pct"/>
            <w:shd w:val="clear" w:color="auto" w:fill="auto"/>
            <w:noWrap/>
            <w:vAlign w:val="bottom"/>
            <w:hideMark/>
          </w:tcPr>
          <w:p w14:paraId="5FB0533B" w14:textId="77777777" w:rsidR="008349A7" w:rsidRPr="008349A7" w:rsidRDefault="008349A7" w:rsidP="008349A7">
            <w:pPr>
              <w:jc w:val="right"/>
              <w:rPr>
                <w:color w:val="000000"/>
                <w:sz w:val="16"/>
                <w:szCs w:val="16"/>
              </w:rPr>
            </w:pPr>
            <w:r w:rsidRPr="008349A7">
              <w:rPr>
                <w:color w:val="000000"/>
                <w:sz w:val="16"/>
                <w:szCs w:val="16"/>
              </w:rPr>
              <w:t>6,5</w:t>
            </w:r>
          </w:p>
        </w:tc>
        <w:tc>
          <w:tcPr>
            <w:tcW w:w="419" w:type="pct"/>
            <w:shd w:val="clear" w:color="auto" w:fill="auto"/>
            <w:noWrap/>
            <w:vAlign w:val="bottom"/>
            <w:hideMark/>
          </w:tcPr>
          <w:p w14:paraId="0A75FA38" w14:textId="77777777" w:rsidR="008349A7" w:rsidRPr="008349A7" w:rsidRDefault="008349A7" w:rsidP="008349A7">
            <w:pPr>
              <w:jc w:val="right"/>
              <w:rPr>
                <w:color w:val="000000"/>
                <w:sz w:val="16"/>
                <w:szCs w:val="16"/>
              </w:rPr>
            </w:pPr>
            <w:r w:rsidRPr="008349A7">
              <w:rPr>
                <w:color w:val="000000"/>
                <w:sz w:val="16"/>
                <w:szCs w:val="16"/>
              </w:rPr>
              <w:t>0,0216658</w:t>
            </w:r>
          </w:p>
        </w:tc>
        <w:tc>
          <w:tcPr>
            <w:tcW w:w="416" w:type="pct"/>
            <w:gridSpan w:val="2"/>
            <w:shd w:val="clear" w:color="auto" w:fill="auto"/>
            <w:noWrap/>
            <w:vAlign w:val="bottom"/>
            <w:hideMark/>
          </w:tcPr>
          <w:p w14:paraId="6B0CEC84" w14:textId="77777777" w:rsidR="008349A7" w:rsidRPr="008349A7" w:rsidRDefault="008349A7" w:rsidP="008349A7">
            <w:pPr>
              <w:jc w:val="right"/>
              <w:rPr>
                <w:color w:val="000000"/>
                <w:sz w:val="16"/>
                <w:szCs w:val="16"/>
              </w:rPr>
            </w:pPr>
            <w:r w:rsidRPr="008349A7">
              <w:rPr>
                <w:color w:val="000000"/>
                <w:sz w:val="16"/>
                <w:szCs w:val="16"/>
              </w:rPr>
              <w:t>5,00</w:t>
            </w:r>
          </w:p>
        </w:tc>
        <w:tc>
          <w:tcPr>
            <w:tcW w:w="415" w:type="pct"/>
            <w:shd w:val="clear" w:color="auto" w:fill="auto"/>
            <w:noWrap/>
            <w:vAlign w:val="bottom"/>
            <w:hideMark/>
          </w:tcPr>
          <w:p w14:paraId="69DA6A4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5DCE5B" w14:textId="77777777" w:rsidTr="00CD0761">
        <w:trPr>
          <w:trHeight w:val="20"/>
        </w:trPr>
        <w:tc>
          <w:tcPr>
            <w:tcW w:w="5000" w:type="pct"/>
            <w:gridSpan w:val="8"/>
            <w:shd w:val="clear" w:color="auto" w:fill="auto"/>
            <w:noWrap/>
            <w:vAlign w:val="bottom"/>
            <w:hideMark/>
          </w:tcPr>
          <w:p w14:paraId="0AF0E3B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Щ0-0,4</w:t>
            </w:r>
          </w:p>
        </w:tc>
      </w:tr>
      <w:tr w:rsidR="008349A7" w:rsidRPr="008349A7" w14:paraId="07F6EC28" w14:textId="77777777" w:rsidTr="00CD0761">
        <w:trPr>
          <w:trHeight w:val="20"/>
        </w:trPr>
        <w:tc>
          <w:tcPr>
            <w:tcW w:w="343" w:type="pct"/>
            <w:shd w:val="clear" w:color="auto" w:fill="auto"/>
            <w:noWrap/>
            <w:vAlign w:val="bottom"/>
            <w:hideMark/>
          </w:tcPr>
          <w:p w14:paraId="67C26D32" w14:textId="77777777" w:rsidR="008349A7" w:rsidRPr="008349A7" w:rsidRDefault="008349A7" w:rsidP="008349A7">
            <w:pPr>
              <w:jc w:val="right"/>
              <w:rPr>
                <w:color w:val="000000"/>
                <w:sz w:val="16"/>
                <w:szCs w:val="16"/>
              </w:rPr>
            </w:pPr>
            <w:r w:rsidRPr="008349A7">
              <w:rPr>
                <w:color w:val="000000"/>
                <w:sz w:val="16"/>
                <w:szCs w:val="16"/>
              </w:rPr>
              <w:t>37</w:t>
            </w:r>
          </w:p>
        </w:tc>
        <w:tc>
          <w:tcPr>
            <w:tcW w:w="2501" w:type="pct"/>
            <w:shd w:val="clear" w:color="auto" w:fill="auto"/>
            <w:vAlign w:val="bottom"/>
            <w:hideMark/>
          </w:tcPr>
          <w:p w14:paraId="28E405D6"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4EC0A115"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EF08143"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7B9BD0FC" w14:textId="77777777" w:rsidR="008349A7" w:rsidRPr="008349A7" w:rsidRDefault="008349A7" w:rsidP="008349A7">
            <w:pPr>
              <w:jc w:val="right"/>
              <w:rPr>
                <w:color w:val="000000"/>
                <w:sz w:val="16"/>
                <w:szCs w:val="16"/>
              </w:rPr>
            </w:pPr>
            <w:r w:rsidRPr="008349A7">
              <w:rPr>
                <w:color w:val="000000"/>
                <w:sz w:val="16"/>
                <w:szCs w:val="16"/>
              </w:rPr>
              <w:t>0,349986</w:t>
            </w:r>
          </w:p>
        </w:tc>
        <w:tc>
          <w:tcPr>
            <w:tcW w:w="416" w:type="pct"/>
            <w:gridSpan w:val="2"/>
            <w:shd w:val="clear" w:color="auto" w:fill="auto"/>
            <w:noWrap/>
            <w:vAlign w:val="bottom"/>
            <w:hideMark/>
          </w:tcPr>
          <w:p w14:paraId="23AD5819" w14:textId="77777777" w:rsidR="008349A7" w:rsidRPr="008349A7" w:rsidRDefault="008349A7" w:rsidP="008349A7">
            <w:pPr>
              <w:jc w:val="right"/>
              <w:rPr>
                <w:color w:val="000000"/>
                <w:sz w:val="16"/>
                <w:szCs w:val="16"/>
              </w:rPr>
            </w:pPr>
            <w:r w:rsidRPr="008349A7">
              <w:rPr>
                <w:color w:val="000000"/>
                <w:sz w:val="16"/>
                <w:szCs w:val="16"/>
              </w:rPr>
              <w:t>80,77</w:t>
            </w:r>
          </w:p>
        </w:tc>
        <w:tc>
          <w:tcPr>
            <w:tcW w:w="415" w:type="pct"/>
            <w:shd w:val="clear" w:color="auto" w:fill="auto"/>
            <w:noWrap/>
            <w:vAlign w:val="bottom"/>
            <w:hideMark/>
          </w:tcPr>
          <w:p w14:paraId="4C1976F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9450A0D" w14:textId="77777777" w:rsidTr="00CD0761">
        <w:trPr>
          <w:trHeight w:val="20"/>
        </w:trPr>
        <w:tc>
          <w:tcPr>
            <w:tcW w:w="5000" w:type="pct"/>
            <w:gridSpan w:val="8"/>
            <w:shd w:val="clear" w:color="auto" w:fill="auto"/>
            <w:vAlign w:val="bottom"/>
            <w:hideMark/>
          </w:tcPr>
          <w:p w14:paraId="26CE740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оборудования расположенного по адресу: г. Кемерово, пр-т Кузнецкий 33 РУ 2( ТП) 10/0,4 кВ №7</w:t>
            </w:r>
          </w:p>
        </w:tc>
      </w:tr>
      <w:tr w:rsidR="008349A7" w:rsidRPr="008349A7" w14:paraId="29A601DD" w14:textId="77777777" w:rsidTr="00CD0761">
        <w:trPr>
          <w:trHeight w:val="20"/>
        </w:trPr>
        <w:tc>
          <w:tcPr>
            <w:tcW w:w="5000" w:type="pct"/>
            <w:gridSpan w:val="8"/>
            <w:shd w:val="clear" w:color="auto" w:fill="auto"/>
            <w:noWrap/>
            <w:vAlign w:val="bottom"/>
            <w:hideMark/>
          </w:tcPr>
          <w:p w14:paraId="489F7DB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ТМЗ 630/10/0,4 кВ</w:t>
            </w:r>
          </w:p>
        </w:tc>
      </w:tr>
      <w:tr w:rsidR="008349A7" w:rsidRPr="008349A7" w14:paraId="553C2905" w14:textId="77777777" w:rsidTr="00CD0761">
        <w:trPr>
          <w:trHeight w:val="20"/>
        </w:trPr>
        <w:tc>
          <w:tcPr>
            <w:tcW w:w="343" w:type="pct"/>
            <w:shd w:val="clear" w:color="auto" w:fill="auto"/>
            <w:noWrap/>
            <w:vAlign w:val="bottom"/>
            <w:hideMark/>
          </w:tcPr>
          <w:p w14:paraId="60A239D9" w14:textId="77777777" w:rsidR="008349A7" w:rsidRPr="008349A7" w:rsidRDefault="008349A7" w:rsidP="008349A7">
            <w:pPr>
              <w:jc w:val="right"/>
              <w:rPr>
                <w:color w:val="000000"/>
                <w:sz w:val="16"/>
                <w:szCs w:val="16"/>
              </w:rPr>
            </w:pPr>
            <w:r w:rsidRPr="008349A7">
              <w:rPr>
                <w:color w:val="000000"/>
                <w:sz w:val="16"/>
                <w:szCs w:val="16"/>
              </w:rPr>
              <w:t>38</w:t>
            </w:r>
          </w:p>
        </w:tc>
        <w:tc>
          <w:tcPr>
            <w:tcW w:w="2501" w:type="pct"/>
            <w:shd w:val="clear" w:color="auto" w:fill="auto"/>
            <w:vAlign w:val="bottom"/>
            <w:hideMark/>
          </w:tcPr>
          <w:p w14:paraId="4A922D5F"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64E372CC"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04B7DB6C"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C697383"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148121B0"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38F6202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12B8A15" w14:textId="77777777" w:rsidTr="00CD0761">
        <w:trPr>
          <w:trHeight w:val="20"/>
        </w:trPr>
        <w:tc>
          <w:tcPr>
            <w:tcW w:w="343" w:type="pct"/>
            <w:shd w:val="clear" w:color="auto" w:fill="auto"/>
            <w:noWrap/>
            <w:vAlign w:val="bottom"/>
            <w:hideMark/>
          </w:tcPr>
          <w:p w14:paraId="7FFE8F23" w14:textId="77777777" w:rsidR="008349A7" w:rsidRPr="008349A7" w:rsidRDefault="008349A7" w:rsidP="008349A7">
            <w:pPr>
              <w:jc w:val="right"/>
              <w:rPr>
                <w:color w:val="000000"/>
                <w:sz w:val="16"/>
                <w:szCs w:val="16"/>
              </w:rPr>
            </w:pPr>
            <w:r w:rsidRPr="008349A7">
              <w:rPr>
                <w:color w:val="000000"/>
                <w:sz w:val="16"/>
                <w:szCs w:val="16"/>
              </w:rPr>
              <w:t>39</w:t>
            </w:r>
          </w:p>
        </w:tc>
        <w:tc>
          <w:tcPr>
            <w:tcW w:w="2501" w:type="pct"/>
            <w:shd w:val="clear" w:color="auto" w:fill="auto"/>
            <w:vAlign w:val="bottom"/>
            <w:hideMark/>
          </w:tcPr>
          <w:p w14:paraId="63C62840"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440306E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32BA13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BD536D0"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3DA4B65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72F4B75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DB0A2B3" w14:textId="77777777" w:rsidTr="00CD0761">
        <w:trPr>
          <w:trHeight w:val="20"/>
        </w:trPr>
        <w:tc>
          <w:tcPr>
            <w:tcW w:w="343" w:type="pct"/>
            <w:shd w:val="clear" w:color="auto" w:fill="auto"/>
            <w:noWrap/>
            <w:vAlign w:val="bottom"/>
            <w:hideMark/>
          </w:tcPr>
          <w:p w14:paraId="6E5D280F" w14:textId="77777777" w:rsidR="008349A7" w:rsidRPr="008349A7" w:rsidRDefault="008349A7" w:rsidP="008349A7">
            <w:pPr>
              <w:jc w:val="right"/>
              <w:rPr>
                <w:color w:val="000000"/>
                <w:sz w:val="16"/>
                <w:szCs w:val="16"/>
              </w:rPr>
            </w:pPr>
            <w:r w:rsidRPr="008349A7">
              <w:rPr>
                <w:color w:val="000000"/>
                <w:sz w:val="16"/>
                <w:szCs w:val="16"/>
              </w:rPr>
              <w:t>40</w:t>
            </w:r>
          </w:p>
        </w:tc>
        <w:tc>
          <w:tcPr>
            <w:tcW w:w="2501" w:type="pct"/>
            <w:shd w:val="clear" w:color="auto" w:fill="auto"/>
            <w:vAlign w:val="bottom"/>
            <w:hideMark/>
          </w:tcPr>
          <w:p w14:paraId="06D6BEE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7765D29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84DF488"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1AAC61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0F7D7104"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5A655D1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88A1259" w14:textId="77777777" w:rsidTr="00CD0761">
        <w:trPr>
          <w:trHeight w:val="20"/>
        </w:trPr>
        <w:tc>
          <w:tcPr>
            <w:tcW w:w="5000" w:type="pct"/>
            <w:gridSpan w:val="8"/>
            <w:shd w:val="clear" w:color="auto" w:fill="auto"/>
            <w:noWrap/>
            <w:vAlign w:val="bottom"/>
            <w:hideMark/>
          </w:tcPr>
          <w:p w14:paraId="7C5EB67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ТМЗ 630/10/0,4 Т-2</w:t>
            </w:r>
          </w:p>
        </w:tc>
      </w:tr>
      <w:tr w:rsidR="008349A7" w:rsidRPr="008349A7" w14:paraId="56676938" w14:textId="77777777" w:rsidTr="00CD0761">
        <w:trPr>
          <w:trHeight w:val="20"/>
        </w:trPr>
        <w:tc>
          <w:tcPr>
            <w:tcW w:w="343" w:type="pct"/>
            <w:shd w:val="clear" w:color="auto" w:fill="auto"/>
            <w:noWrap/>
            <w:vAlign w:val="bottom"/>
            <w:hideMark/>
          </w:tcPr>
          <w:p w14:paraId="43EEBF91" w14:textId="77777777" w:rsidR="008349A7" w:rsidRPr="008349A7" w:rsidRDefault="008349A7" w:rsidP="008349A7">
            <w:pPr>
              <w:jc w:val="right"/>
              <w:rPr>
                <w:color w:val="000000"/>
                <w:sz w:val="16"/>
                <w:szCs w:val="16"/>
              </w:rPr>
            </w:pPr>
            <w:r w:rsidRPr="008349A7">
              <w:rPr>
                <w:color w:val="000000"/>
                <w:sz w:val="16"/>
                <w:szCs w:val="16"/>
              </w:rPr>
              <w:lastRenderedPageBreak/>
              <w:t>41</w:t>
            </w:r>
          </w:p>
        </w:tc>
        <w:tc>
          <w:tcPr>
            <w:tcW w:w="2501" w:type="pct"/>
            <w:shd w:val="clear" w:color="auto" w:fill="auto"/>
            <w:vAlign w:val="bottom"/>
            <w:hideMark/>
          </w:tcPr>
          <w:p w14:paraId="3937F258"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3258FD8D"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B03CD10"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BDE932F"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24C17101"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2C1901D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EB3ECE" w14:textId="77777777" w:rsidTr="00CD0761">
        <w:trPr>
          <w:trHeight w:val="20"/>
        </w:trPr>
        <w:tc>
          <w:tcPr>
            <w:tcW w:w="343" w:type="pct"/>
            <w:shd w:val="clear" w:color="auto" w:fill="auto"/>
            <w:noWrap/>
            <w:vAlign w:val="bottom"/>
            <w:hideMark/>
          </w:tcPr>
          <w:p w14:paraId="583C6F52" w14:textId="77777777" w:rsidR="008349A7" w:rsidRPr="008349A7" w:rsidRDefault="008349A7" w:rsidP="008349A7">
            <w:pPr>
              <w:jc w:val="right"/>
              <w:rPr>
                <w:color w:val="000000"/>
                <w:sz w:val="16"/>
                <w:szCs w:val="16"/>
              </w:rPr>
            </w:pPr>
            <w:r w:rsidRPr="008349A7">
              <w:rPr>
                <w:color w:val="000000"/>
                <w:sz w:val="16"/>
                <w:szCs w:val="16"/>
              </w:rPr>
              <w:t>42</w:t>
            </w:r>
          </w:p>
        </w:tc>
        <w:tc>
          <w:tcPr>
            <w:tcW w:w="2501" w:type="pct"/>
            <w:shd w:val="clear" w:color="auto" w:fill="auto"/>
            <w:vAlign w:val="bottom"/>
            <w:hideMark/>
          </w:tcPr>
          <w:p w14:paraId="21877ECC"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6618221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6DFA45E"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CB17ADA"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FC2A25D"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8DB80D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2A27494" w14:textId="77777777" w:rsidTr="00CD0761">
        <w:trPr>
          <w:trHeight w:val="20"/>
        </w:trPr>
        <w:tc>
          <w:tcPr>
            <w:tcW w:w="343" w:type="pct"/>
            <w:shd w:val="clear" w:color="auto" w:fill="auto"/>
            <w:noWrap/>
            <w:vAlign w:val="bottom"/>
            <w:hideMark/>
          </w:tcPr>
          <w:p w14:paraId="76D5383A" w14:textId="77777777" w:rsidR="008349A7" w:rsidRPr="008349A7" w:rsidRDefault="008349A7" w:rsidP="008349A7">
            <w:pPr>
              <w:jc w:val="right"/>
              <w:rPr>
                <w:color w:val="000000"/>
                <w:sz w:val="16"/>
                <w:szCs w:val="16"/>
              </w:rPr>
            </w:pPr>
            <w:r w:rsidRPr="008349A7">
              <w:rPr>
                <w:color w:val="000000"/>
                <w:sz w:val="16"/>
                <w:szCs w:val="16"/>
              </w:rPr>
              <w:t>43</w:t>
            </w:r>
          </w:p>
        </w:tc>
        <w:tc>
          <w:tcPr>
            <w:tcW w:w="2501" w:type="pct"/>
            <w:shd w:val="clear" w:color="auto" w:fill="auto"/>
            <w:vAlign w:val="bottom"/>
            <w:hideMark/>
          </w:tcPr>
          <w:p w14:paraId="6CDB0FA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2AF3E91C"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A42AB9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ABE9B1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D4FF71B"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1FC77A1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E1B66A" w14:textId="77777777" w:rsidTr="00CD0761">
        <w:trPr>
          <w:trHeight w:val="20"/>
        </w:trPr>
        <w:tc>
          <w:tcPr>
            <w:tcW w:w="5000" w:type="pct"/>
            <w:gridSpan w:val="8"/>
            <w:shd w:val="clear" w:color="auto" w:fill="auto"/>
            <w:noWrap/>
            <w:vAlign w:val="bottom"/>
            <w:hideMark/>
          </w:tcPr>
          <w:p w14:paraId="6D5F378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3A0C1407" w14:textId="77777777" w:rsidTr="00CD0761">
        <w:trPr>
          <w:trHeight w:val="20"/>
        </w:trPr>
        <w:tc>
          <w:tcPr>
            <w:tcW w:w="343" w:type="pct"/>
            <w:shd w:val="clear" w:color="auto" w:fill="auto"/>
            <w:noWrap/>
            <w:vAlign w:val="bottom"/>
            <w:hideMark/>
          </w:tcPr>
          <w:p w14:paraId="061FFD44" w14:textId="77777777" w:rsidR="008349A7" w:rsidRPr="008349A7" w:rsidRDefault="008349A7" w:rsidP="008349A7">
            <w:pPr>
              <w:jc w:val="right"/>
              <w:rPr>
                <w:color w:val="000000"/>
                <w:sz w:val="16"/>
                <w:szCs w:val="16"/>
              </w:rPr>
            </w:pPr>
            <w:r w:rsidRPr="008349A7">
              <w:rPr>
                <w:color w:val="000000"/>
                <w:sz w:val="16"/>
                <w:szCs w:val="16"/>
              </w:rPr>
              <w:t>44</w:t>
            </w:r>
          </w:p>
        </w:tc>
        <w:tc>
          <w:tcPr>
            <w:tcW w:w="2501" w:type="pct"/>
            <w:shd w:val="clear" w:color="auto" w:fill="auto"/>
            <w:vAlign w:val="bottom"/>
            <w:hideMark/>
          </w:tcPr>
          <w:p w14:paraId="1443DDD1"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0AA152AD" w14:textId="77777777" w:rsidR="008349A7" w:rsidRPr="008349A7" w:rsidRDefault="008349A7" w:rsidP="008349A7">
            <w:pPr>
              <w:jc w:val="right"/>
              <w:rPr>
                <w:color w:val="000000"/>
                <w:sz w:val="16"/>
                <w:szCs w:val="16"/>
              </w:rPr>
            </w:pPr>
            <w:r w:rsidRPr="008349A7">
              <w:rPr>
                <w:color w:val="000000"/>
                <w:sz w:val="16"/>
                <w:szCs w:val="16"/>
              </w:rPr>
              <w:t>0,58331</w:t>
            </w:r>
          </w:p>
        </w:tc>
        <w:tc>
          <w:tcPr>
            <w:tcW w:w="419" w:type="pct"/>
            <w:shd w:val="clear" w:color="auto" w:fill="auto"/>
            <w:noWrap/>
            <w:vAlign w:val="bottom"/>
            <w:hideMark/>
          </w:tcPr>
          <w:p w14:paraId="69ED6FB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4E3BA83" w14:textId="77777777" w:rsidR="008349A7" w:rsidRPr="008349A7" w:rsidRDefault="008349A7" w:rsidP="008349A7">
            <w:pPr>
              <w:jc w:val="right"/>
              <w:rPr>
                <w:color w:val="000000"/>
                <w:sz w:val="16"/>
                <w:szCs w:val="16"/>
              </w:rPr>
            </w:pPr>
            <w:r w:rsidRPr="008349A7">
              <w:rPr>
                <w:color w:val="000000"/>
                <w:sz w:val="16"/>
                <w:szCs w:val="16"/>
              </w:rPr>
              <w:t>0,116662</w:t>
            </w:r>
          </w:p>
        </w:tc>
        <w:tc>
          <w:tcPr>
            <w:tcW w:w="416" w:type="pct"/>
            <w:gridSpan w:val="2"/>
            <w:shd w:val="clear" w:color="auto" w:fill="auto"/>
            <w:noWrap/>
            <w:vAlign w:val="bottom"/>
            <w:hideMark/>
          </w:tcPr>
          <w:p w14:paraId="3F77172B" w14:textId="77777777" w:rsidR="008349A7" w:rsidRPr="008349A7" w:rsidRDefault="008349A7" w:rsidP="008349A7">
            <w:pPr>
              <w:jc w:val="right"/>
              <w:rPr>
                <w:color w:val="000000"/>
                <w:sz w:val="16"/>
                <w:szCs w:val="16"/>
              </w:rPr>
            </w:pPr>
            <w:r w:rsidRPr="008349A7">
              <w:rPr>
                <w:color w:val="000000"/>
                <w:sz w:val="16"/>
                <w:szCs w:val="16"/>
              </w:rPr>
              <w:t>26,92</w:t>
            </w:r>
          </w:p>
        </w:tc>
        <w:tc>
          <w:tcPr>
            <w:tcW w:w="415" w:type="pct"/>
            <w:shd w:val="clear" w:color="auto" w:fill="auto"/>
            <w:noWrap/>
            <w:vAlign w:val="bottom"/>
            <w:hideMark/>
          </w:tcPr>
          <w:p w14:paraId="56C0B5D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00ACA9" w14:textId="77777777" w:rsidTr="00CD0761">
        <w:trPr>
          <w:trHeight w:val="20"/>
        </w:trPr>
        <w:tc>
          <w:tcPr>
            <w:tcW w:w="343" w:type="pct"/>
            <w:shd w:val="clear" w:color="auto" w:fill="auto"/>
            <w:noWrap/>
            <w:vAlign w:val="bottom"/>
            <w:hideMark/>
          </w:tcPr>
          <w:p w14:paraId="7C69291B" w14:textId="77777777" w:rsidR="008349A7" w:rsidRPr="008349A7" w:rsidRDefault="008349A7" w:rsidP="008349A7">
            <w:pPr>
              <w:jc w:val="right"/>
              <w:rPr>
                <w:color w:val="000000"/>
                <w:sz w:val="16"/>
                <w:szCs w:val="16"/>
              </w:rPr>
            </w:pPr>
            <w:r w:rsidRPr="008349A7">
              <w:rPr>
                <w:color w:val="000000"/>
                <w:sz w:val="16"/>
                <w:szCs w:val="16"/>
              </w:rPr>
              <w:t>45</w:t>
            </w:r>
          </w:p>
        </w:tc>
        <w:tc>
          <w:tcPr>
            <w:tcW w:w="2501" w:type="pct"/>
            <w:shd w:val="clear" w:color="auto" w:fill="auto"/>
            <w:vAlign w:val="bottom"/>
            <w:hideMark/>
          </w:tcPr>
          <w:p w14:paraId="695AE578"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5F2225C0" w14:textId="77777777" w:rsidR="008349A7" w:rsidRPr="008349A7" w:rsidRDefault="008349A7" w:rsidP="008349A7">
            <w:pPr>
              <w:jc w:val="right"/>
              <w:rPr>
                <w:color w:val="000000"/>
                <w:sz w:val="16"/>
                <w:szCs w:val="16"/>
              </w:rPr>
            </w:pPr>
            <w:r w:rsidRPr="008349A7">
              <w:rPr>
                <w:color w:val="000000"/>
                <w:sz w:val="16"/>
                <w:szCs w:val="16"/>
              </w:rPr>
              <w:t>0,58331</w:t>
            </w:r>
          </w:p>
        </w:tc>
        <w:tc>
          <w:tcPr>
            <w:tcW w:w="419" w:type="pct"/>
            <w:shd w:val="clear" w:color="auto" w:fill="auto"/>
            <w:noWrap/>
            <w:vAlign w:val="bottom"/>
            <w:hideMark/>
          </w:tcPr>
          <w:p w14:paraId="3C0F2BF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D157353"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2AF60887" w14:textId="77777777" w:rsidR="008349A7" w:rsidRPr="008349A7" w:rsidRDefault="008349A7" w:rsidP="008349A7">
            <w:pPr>
              <w:jc w:val="right"/>
              <w:rPr>
                <w:color w:val="000000"/>
                <w:sz w:val="16"/>
                <w:szCs w:val="16"/>
              </w:rPr>
            </w:pPr>
            <w:r w:rsidRPr="008349A7">
              <w:rPr>
                <w:color w:val="000000"/>
                <w:sz w:val="16"/>
                <w:szCs w:val="16"/>
              </w:rPr>
              <w:t>40,39</w:t>
            </w:r>
          </w:p>
        </w:tc>
        <w:tc>
          <w:tcPr>
            <w:tcW w:w="415" w:type="pct"/>
            <w:shd w:val="clear" w:color="auto" w:fill="auto"/>
            <w:noWrap/>
            <w:vAlign w:val="bottom"/>
            <w:hideMark/>
          </w:tcPr>
          <w:p w14:paraId="3BB1E08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CF4F5F" w14:textId="77777777" w:rsidTr="00CD0761">
        <w:trPr>
          <w:trHeight w:val="20"/>
        </w:trPr>
        <w:tc>
          <w:tcPr>
            <w:tcW w:w="5000" w:type="pct"/>
            <w:gridSpan w:val="8"/>
            <w:shd w:val="clear" w:color="auto" w:fill="auto"/>
            <w:noWrap/>
            <w:vAlign w:val="bottom"/>
            <w:hideMark/>
          </w:tcPr>
          <w:p w14:paraId="5EEC99A6" w14:textId="77777777" w:rsidR="008349A7" w:rsidRPr="008349A7" w:rsidRDefault="008349A7" w:rsidP="008349A7">
            <w:pPr>
              <w:jc w:val="center"/>
              <w:rPr>
                <w:color w:val="000000"/>
                <w:sz w:val="16"/>
                <w:szCs w:val="16"/>
              </w:rPr>
            </w:pPr>
            <w:r w:rsidRPr="008349A7">
              <w:rPr>
                <w:color w:val="000000"/>
                <w:sz w:val="16"/>
                <w:szCs w:val="16"/>
              </w:rPr>
              <w:t>выключатель автоматический ВА -0,4 кВ-9 шт</w:t>
            </w:r>
          </w:p>
        </w:tc>
      </w:tr>
      <w:tr w:rsidR="008349A7" w:rsidRPr="008349A7" w14:paraId="666FBDD9" w14:textId="77777777" w:rsidTr="00CD0761">
        <w:trPr>
          <w:trHeight w:val="20"/>
        </w:trPr>
        <w:tc>
          <w:tcPr>
            <w:tcW w:w="343" w:type="pct"/>
            <w:shd w:val="clear" w:color="auto" w:fill="auto"/>
            <w:noWrap/>
            <w:vAlign w:val="bottom"/>
            <w:hideMark/>
          </w:tcPr>
          <w:p w14:paraId="6D24AFB9" w14:textId="77777777" w:rsidR="008349A7" w:rsidRPr="008349A7" w:rsidRDefault="008349A7" w:rsidP="008349A7">
            <w:pPr>
              <w:jc w:val="right"/>
              <w:rPr>
                <w:color w:val="000000"/>
                <w:sz w:val="16"/>
                <w:szCs w:val="16"/>
              </w:rPr>
            </w:pPr>
            <w:r w:rsidRPr="008349A7">
              <w:rPr>
                <w:color w:val="000000"/>
                <w:sz w:val="16"/>
                <w:szCs w:val="16"/>
              </w:rPr>
              <w:t>46</w:t>
            </w:r>
          </w:p>
        </w:tc>
        <w:tc>
          <w:tcPr>
            <w:tcW w:w="2501" w:type="pct"/>
            <w:shd w:val="clear" w:color="auto" w:fill="auto"/>
            <w:vAlign w:val="bottom"/>
            <w:hideMark/>
          </w:tcPr>
          <w:p w14:paraId="33763F99"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АВМ-0,4 (1 выключатель)</w:t>
            </w:r>
          </w:p>
        </w:tc>
        <w:tc>
          <w:tcPr>
            <w:tcW w:w="487" w:type="pct"/>
            <w:shd w:val="clear" w:color="auto" w:fill="auto"/>
            <w:noWrap/>
            <w:vAlign w:val="bottom"/>
            <w:hideMark/>
          </w:tcPr>
          <w:p w14:paraId="5A729FEE" w14:textId="77777777" w:rsidR="008349A7" w:rsidRPr="008349A7" w:rsidRDefault="008349A7" w:rsidP="008349A7">
            <w:pPr>
              <w:jc w:val="right"/>
              <w:rPr>
                <w:color w:val="000000"/>
                <w:sz w:val="16"/>
                <w:szCs w:val="16"/>
              </w:rPr>
            </w:pPr>
            <w:r w:rsidRPr="008349A7">
              <w:rPr>
                <w:color w:val="000000"/>
                <w:sz w:val="16"/>
                <w:szCs w:val="16"/>
              </w:rPr>
              <w:t>0,74997</w:t>
            </w:r>
          </w:p>
        </w:tc>
        <w:tc>
          <w:tcPr>
            <w:tcW w:w="419" w:type="pct"/>
            <w:shd w:val="clear" w:color="auto" w:fill="auto"/>
            <w:noWrap/>
            <w:vAlign w:val="bottom"/>
            <w:hideMark/>
          </w:tcPr>
          <w:p w14:paraId="7A6E5502"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75C02EFA" w14:textId="77777777" w:rsidR="008349A7" w:rsidRPr="008349A7" w:rsidRDefault="008349A7" w:rsidP="008349A7">
            <w:pPr>
              <w:jc w:val="right"/>
              <w:rPr>
                <w:color w:val="000000"/>
                <w:sz w:val="16"/>
                <w:szCs w:val="16"/>
              </w:rPr>
            </w:pPr>
            <w:r w:rsidRPr="008349A7">
              <w:rPr>
                <w:color w:val="000000"/>
                <w:sz w:val="16"/>
                <w:szCs w:val="16"/>
              </w:rPr>
              <w:t>0,2624895</w:t>
            </w:r>
          </w:p>
        </w:tc>
        <w:tc>
          <w:tcPr>
            <w:tcW w:w="416" w:type="pct"/>
            <w:gridSpan w:val="2"/>
            <w:shd w:val="clear" w:color="auto" w:fill="auto"/>
            <w:noWrap/>
            <w:vAlign w:val="bottom"/>
            <w:hideMark/>
          </w:tcPr>
          <w:p w14:paraId="68D71365" w14:textId="77777777" w:rsidR="008349A7" w:rsidRPr="008349A7" w:rsidRDefault="008349A7" w:rsidP="008349A7">
            <w:pPr>
              <w:jc w:val="right"/>
              <w:rPr>
                <w:color w:val="000000"/>
                <w:sz w:val="16"/>
                <w:szCs w:val="16"/>
              </w:rPr>
            </w:pPr>
            <w:r w:rsidRPr="008349A7">
              <w:rPr>
                <w:color w:val="000000"/>
                <w:sz w:val="16"/>
                <w:szCs w:val="16"/>
              </w:rPr>
              <w:t>60,58</w:t>
            </w:r>
          </w:p>
        </w:tc>
        <w:tc>
          <w:tcPr>
            <w:tcW w:w="415" w:type="pct"/>
            <w:vMerge w:val="restart"/>
            <w:shd w:val="clear" w:color="auto" w:fill="auto"/>
            <w:vAlign w:val="bottom"/>
            <w:hideMark/>
          </w:tcPr>
          <w:p w14:paraId="1E0FFD29" w14:textId="77777777" w:rsidR="008349A7" w:rsidRPr="008349A7" w:rsidRDefault="008349A7" w:rsidP="008349A7">
            <w:pPr>
              <w:jc w:val="center"/>
              <w:rPr>
                <w:color w:val="000000"/>
                <w:sz w:val="16"/>
                <w:szCs w:val="16"/>
              </w:rPr>
            </w:pPr>
            <w:r w:rsidRPr="008349A7">
              <w:rPr>
                <w:color w:val="000000"/>
                <w:sz w:val="16"/>
                <w:szCs w:val="16"/>
              </w:rPr>
              <w:t xml:space="preserve">Отсутствует в перечне Прил.1 </w:t>
            </w:r>
          </w:p>
        </w:tc>
      </w:tr>
      <w:tr w:rsidR="008349A7" w:rsidRPr="008349A7" w14:paraId="677458AC" w14:textId="77777777" w:rsidTr="00CD0761">
        <w:trPr>
          <w:trHeight w:val="20"/>
        </w:trPr>
        <w:tc>
          <w:tcPr>
            <w:tcW w:w="343" w:type="pct"/>
            <w:shd w:val="clear" w:color="auto" w:fill="auto"/>
            <w:noWrap/>
            <w:vAlign w:val="bottom"/>
            <w:hideMark/>
          </w:tcPr>
          <w:p w14:paraId="67D31143" w14:textId="77777777" w:rsidR="008349A7" w:rsidRPr="008349A7" w:rsidRDefault="008349A7" w:rsidP="008349A7">
            <w:pPr>
              <w:jc w:val="right"/>
              <w:rPr>
                <w:color w:val="000000"/>
                <w:sz w:val="16"/>
                <w:szCs w:val="16"/>
              </w:rPr>
            </w:pPr>
            <w:r w:rsidRPr="008349A7">
              <w:rPr>
                <w:color w:val="000000"/>
                <w:sz w:val="16"/>
                <w:szCs w:val="16"/>
              </w:rPr>
              <w:t>47</w:t>
            </w:r>
          </w:p>
        </w:tc>
        <w:tc>
          <w:tcPr>
            <w:tcW w:w="2501" w:type="pct"/>
            <w:shd w:val="clear" w:color="auto" w:fill="auto"/>
            <w:vAlign w:val="bottom"/>
            <w:hideMark/>
          </w:tcPr>
          <w:p w14:paraId="274A129B" w14:textId="77777777" w:rsidR="008349A7" w:rsidRPr="008349A7" w:rsidRDefault="008349A7" w:rsidP="008349A7">
            <w:pPr>
              <w:rPr>
                <w:color w:val="000000"/>
                <w:sz w:val="16"/>
                <w:szCs w:val="16"/>
              </w:rPr>
            </w:pPr>
            <w:r w:rsidRPr="008349A7">
              <w:rPr>
                <w:color w:val="000000"/>
                <w:sz w:val="16"/>
                <w:szCs w:val="16"/>
              </w:rPr>
              <w:t>Протирка изоляции: Автоматического</w:t>
            </w:r>
            <w:r w:rsidRPr="008349A7">
              <w:rPr>
                <w:color w:val="000000"/>
                <w:sz w:val="16"/>
                <w:szCs w:val="16"/>
              </w:rPr>
              <w:br/>
              <w:t>выключателя</w:t>
            </w:r>
            <w:r w:rsidRPr="008349A7">
              <w:rPr>
                <w:color w:val="000000"/>
                <w:sz w:val="16"/>
                <w:szCs w:val="16"/>
              </w:rPr>
              <w:br/>
              <w:t>(1 выключатель)</w:t>
            </w:r>
          </w:p>
        </w:tc>
        <w:tc>
          <w:tcPr>
            <w:tcW w:w="487" w:type="pct"/>
            <w:shd w:val="clear" w:color="auto" w:fill="auto"/>
            <w:noWrap/>
            <w:vAlign w:val="bottom"/>
            <w:hideMark/>
          </w:tcPr>
          <w:p w14:paraId="5FB880ED" w14:textId="77777777" w:rsidR="008349A7" w:rsidRPr="008349A7" w:rsidRDefault="008349A7" w:rsidP="008349A7">
            <w:pPr>
              <w:jc w:val="right"/>
              <w:rPr>
                <w:color w:val="000000"/>
                <w:sz w:val="16"/>
                <w:szCs w:val="16"/>
              </w:rPr>
            </w:pPr>
            <w:r w:rsidRPr="008349A7">
              <w:rPr>
                <w:color w:val="000000"/>
                <w:sz w:val="16"/>
                <w:szCs w:val="16"/>
              </w:rPr>
              <w:t>0,74997</w:t>
            </w:r>
          </w:p>
        </w:tc>
        <w:tc>
          <w:tcPr>
            <w:tcW w:w="419" w:type="pct"/>
            <w:shd w:val="clear" w:color="auto" w:fill="auto"/>
            <w:noWrap/>
            <w:vAlign w:val="bottom"/>
            <w:hideMark/>
          </w:tcPr>
          <w:p w14:paraId="4436DBEA"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079F755B" w14:textId="77777777" w:rsidR="008349A7" w:rsidRPr="008349A7" w:rsidRDefault="008349A7" w:rsidP="008349A7">
            <w:pPr>
              <w:jc w:val="right"/>
              <w:rPr>
                <w:color w:val="000000"/>
                <w:sz w:val="16"/>
                <w:szCs w:val="16"/>
              </w:rPr>
            </w:pPr>
            <w:r w:rsidRPr="008349A7">
              <w:rPr>
                <w:color w:val="000000"/>
                <w:sz w:val="16"/>
                <w:szCs w:val="16"/>
              </w:rPr>
              <w:t>0,974961</w:t>
            </w:r>
          </w:p>
        </w:tc>
        <w:tc>
          <w:tcPr>
            <w:tcW w:w="416" w:type="pct"/>
            <w:gridSpan w:val="2"/>
            <w:shd w:val="clear" w:color="auto" w:fill="auto"/>
            <w:noWrap/>
            <w:vAlign w:val="bottom"/>
            <w:hideMark/>
          </w:tcPr>
          <w:p w14:paraId="0B65D344" w14:textId="77777777" w:rsidR="008349A7" w:rsidRPr="008349A7" w:rsidRDefault="008349A7" w:rsidP="008349A7">
            <w:pPr>
              <w:jc w:val="right"/>
              <w:rPr>
                <w:color w:val="000000"/>
                <w:sz w:val="16"/>
                <w:szCs w:val="16"/>
              </w:rPr>
            </w:pPr>
            <w:r w:rsidRPr="008349A7">
              <w:rPr>
                <w:color w:val="000000"/>
                <w:sz w:val="16"/>
                <w:szCs w:val="16"/>
              </w:rPr>
              <w:t>225,01</w:t>
            </w:r>
          </w:p>
        </w:tc>
        <w:tc>
          <w:tcPr>
            <w:tcW w:w="415" w:type="pct"/>
            <w:vMerge/>
            <w:shd w:val="clear" w:color="auto" w:fill="auto"/>
            <w:vAlign w:val="center"/>
            <w:hideMark/>
          </w:tcPr>
          <w:p w14:paraId="5C669BD0" w14:textId="77777777" w:rsidR="008349A7" w:rsidRPr="008349A7" w:rsidRDefault="008349A7" w:rsidP="008349A7">
            <w:pPr>
              <w:rPr>
                <w:color w:val="000000"/>
                <w:sz w:val="16"/>
                <w:szCs w:val="16"/>
              </w:rPr>
            </w:pPr>
          </w:p>
        </w:tc>
      </w:tr>
      <w:tr w:rsidR="008349A7" w:rsidRPr="008349A7" w14:paraId="7A5648DB" w14:textId="77777777" w:rsidTr="00CD0761">
        <w:trPr>
          <w:trHeight w:val="20"/>
        </w:trPr>
        <w:tc>
          <w:tcPr>
            <w:tcW w:w="343" w:type="pct"/>
            <w:shd w:val="clear" w:color="auto" w:fill="auto"/>
            <w:noWrap/>
            <w:vAlign w:val="bottom"/>
            <w:hideMark/>
          </w:tcPr>
          <w:p w14:paraId="757A9DB7" w14:textId="77777777" w:rsidR="008349A7" w:rsidRPr="008349A7" w:rsidRDefault="008349A7" w:rsidP="008349A7">
            <w:pPr>
              <w:jc w:val="right"/>
              <w:rPr>
                <w:color w:val="000000"/>
                <w:sz w:val="16"/>
                <w:szCs w:val="16"/>
              </w:rPr>
            </w:pPr>
            <w:r w:rsidRPr="008349A7">
              <w:rPr>
                <w:color w:val="000000"/>
                <w:sz w:val="16"/>
                <w:szCs w:val="16"/>
              </w:rPr>
              <w:t>48</w:t>
            </w:r>
          </w:p>
        </w:tc>
        <w:tc>
          <w:tcPr>
            <w:tcW w:w="2501" w:type="pct"/>
            <w:shd w:val="clear" w:color="auto" w:fill="auto"/>
            <w:vAlign w:val="bottom"/>
            <w:hideMark/>
          </w:tcPr>
          <w:p w14:paraId="7C017082" w14:textId="77777777" w:rsidR="008349A7" w:rsidRPr="008349A7" w:rsidRDefault="008349A7" w:rsidP="008349A7">
            <w:pPr>
              <w:rPr>
                <w:color w:val="000000"/>
                <w:sz w:val="16"/>
                <w:szCs w:val="16"/>
              </w:rPr>
            </w:pPr>
            <w:r w:rsidRPr="008349A7">
              <w:rPr>
                <w:color w:val="000000"/>
                <w:sz w:val="16"/>
                <w:szCs w:val="16"/>
              </w:rPr>
              <w:t>Испытание автоматических выключателей (1 испытание)</w:t>
            </w:r>
          </w:p>
        </w:tc>
        <w:tc>
          <w:tcPr>
            <w:tcW w:w="487" w:type="pct"/>
            <w:shd w:val="clear" w:color="auto" w:fill="auto"/>
            <w:noWrap/>
            <w:vAlign w:val="bottom"/>
            <w:hideMark/>
          </w:tcPr>
          <w:p w14:paraId="5E463551" w14:textId="77777777" w:rsidR="008349A7" w:rsidRPr="008349A7" w:rsidRDefault="008349A7" w:rsidP="008349A7">
            <w:pPr>
              <w:jc w:val="right"/>
              <w:rPr>
                <w:color w:val="000000"/>
                <w:sz w:val="16"/>
                <w:szCs w:val="16"/>
              </w:rPr>
            </w:pPr>
            <w:r w:rsidRPr="008349A7">
              <w:rPr>
                <w:color w:val="000000"/>
                <w:sz w:val="16"/>
                <w:szCs w:val="16"/>
              </w:rPr>
              <w:t>0,74997</w:t>
            </w:r>
          </w:p>
        </w:tc>
        <w:tc>
          <w:tcPr>
            <w:tcW w:w="419" w:type="pct"/>
            <w:shd w:val="clear" w:color="auto" w:fill="auto"/>
            <w:noWrap/>
            <w:vAlign w:val="bottom"/>
            <w:hideMark/>
          </w:tcPr>
          <w:p w14:paraId="46785BA3" w14:textId="77777777" w:rsidR="008349A7" w:rsidRPr="008349A7" w:rsidRDefault="008349A7" w:rsidP="008349A7">
            <w:pPr>
              <w:jc w:val="right"/>
              <w:rPr>
                <w:color w:val="000000"/>
                <w:sz w:val="16"/>
                <w:szCs w:val="16"/>
              </w:rPr>
            </w:pPr>
            <w:r w:rsidRPr="008349A7">
              <w:rPr>
                <w:color w:val="000000"/>
                <w:sz w:val="16"/>
                <w:szCs w:val="16"/>
              </w:rPr>
              <w:t>1,62</w:t>
            </w:r>
          </w:p>
        </w:tc>
        <w:tc>
          <w:tcPr>
            <w:tcW w:w="419" w:type="pct"/>
            <w:shd w:val="clear" w:color="auto" w:fill="auto"/>
            <w:noWrap/>
            <w:vAlign w:val="bottom"/>
            <w:hideMark/>
          </w:tcPr>
          <w:p w14:paraId="126055AF" w14:textId="77777777" w:rsidR="008349A7" w:rsidRPr="008349A7" w:rsidRDefault="008349A7" w:rsidP="008349A7">
            <w:pPr>
              <w:jc w:val="right"/>
              <w:rPr>
                <w:color w:val="000000"/>
                <w:sz w:val="16"/>
                <w:szCs w:val="16"/>
              </w:rPr>
            </w:pPr>
            <w:r w:rsidRPr="008349A7">
              <w:rPr>
                <w:color w:val="000000"/>
                <w:sz w:val="16"/>
                <w:szCs w:val="16"/>
              </w:rPr>
              <w:t>1,2149514</w:t>
            </w:r>
          </w:p>
        </w:tc>
        <w:tc>
          <w:tcPr>
            <w:tcW w:w="416" w:type="pct"/>
            <w:gridSpan w:val="2"/>
            <w:shd w:val="clear" w:color="auto" w:fill="auto"/>
            <w:noWrap/>
            <w:vAlign w:val="bottom"/>
            <w:hideMark/>
          </w:tcPr>
          <w:p w14:paraId="14C3C968" w14:textId="77777777" w:rsidR="008349A7" w:rsidRPr="008349A7" w:rsidRDefault="008349A7" w:rsidP="008349A7">
            <w:pPr>
              <w:jc w:val="right"/>
              <w:rPr>
                <w:color w:val="000000"/>
                <w:sz w:val="16"/>
                <w:szCs w:val="16"/>
              </w:rPr>
            </w:pPr>
            <w:r w:rsidRPr="008349A7">
              <w:rPr>
                <w:color w:val="000000"/>
                <w:sz w:val="16"/>
                <w:szCs w:val="16"/>
              </w:rPr>
              <w:t>280,40</w:t>
            </w:r>
          </w:p>
        </w:tc>
        <w:tc>
          <w:tcPr>
            <w:tcW w:w="415" w:type="pct"/>
            <w:vMerge/>
            <w:shd w:val="clear" w:color="auto" w:fill="auto"/>
            <w:vAlign w:val="center"/>
            <w:hideMark/>
          </w:tcPr>
          <w:p w14:paraId="3612626A" w14:textId="77777777" w:rsidR="008349A7" w:rsidRPr="008349A7" w:rsidRDefault="008349A7" w:rsidP="008349A7">
            <w:pPr>
              <w:rPr>
                <w:color w:val="000000"/>
                <w:sz w:val="16"/>
                <w:szCs w:val="16"/>
              </w:rPr>
            </w:pPr>
          </w:p>
        </w:tc>
      </w:tr>
      <w:tr w:rsidR="008349A7" w:rsidRPr="008349A7" w14:paraId="41429995" w14:textId="77777777" w:rsidTr="00CD0761">
        <w:trPr>
          <w:trHeight w:val="20"/>
        </w:trPr>
        <w:tc>
          <w:tcPr>
            <w:tcW w:w="5000" w:type="pct"/>
            <w:gridSpan w:val="8"/>
            <w:shd w:val="clear" w:color="auto" w:fill="auto"/>
            <w:noWrap/>
            <w:vAlign w:val="bottom"/>
            <w:hideMark/>
          </w:tcPr>
          <w:p w14:paraId="5B35FD4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секций шин 0,4 кВ</w:t>
            </w:r>
          </w:p>
        </w:tc>
      </w:tr>
      <w:tr w:rsidR="008349A7" w:rsidRPr="008349A7" w14:paraId="05C6B70A" w14:textId="77777777" w:rsidTr="00CD0761">
        <w:trPr>
          <w:trHeight w:val="20"/>
        </w:trPr>
        <w:tc>
          <w:tcPr>
            <w:tcW w:w="343" w:type="pct"/>
            <w:shd w:val="clear" w:color="auto" w:fill="auto"/>
            <w:noWrap/>
            <w:vAlign w:val="bottom"/>
            <w:hideMark/>
          </w:tcPr>
          <w:p w14:paraId="330ACE95" w14:textId="77777777" w:rsidR="008349A7" w:rsidRPr="008349A7" w:rsidRDefault="008349A7" w:rsidP="008349A7">
            <w:pPr>
              <w:jc w:val="right"/>
              <w:rPr>
                <w:color w:val="000000"/>
                <w:sz w:val="16"/>
                <w:szCs w:val="16"/>
              </w:rPr>
            </w:pPr>
            <w:r w:rsidRPr="008349A7">
              <w:rPr>
                <w:color w:val="000000"/>
                <w:sz w:val="16"/>
                <w:szCs w:val="16"/>
              </w:rPr>
              <w:t>49</w:t>
            </w:r>
          </w:p>
        </w:tc>
        <w:tc>
          <w:tcPr>
            <w:tcW w:w="2501" w:type="pct"/>
            <w:shd w:val="clear" w:color="auto" w:fill="auto"/>
            <w:noWrap/>
            <w:vAlign w:val="bottom"/>
            <w:hideMark/>
          </w:tcPr>
          <w:p w14:paraId="40A401B8" w14:textId="77777777" w:rsidR="008349A7" w:rsidRPr="008349A7" w:rsidRDefault="008349A7" w:rsidP="008349A7">
            <w:pPr>
              <w:rPr>
                <w:color w:val="000000"/>
                <w:sz w:val="16"/>
                <w:szCs w:val="16"/>
              </w:rPr>
            </w:pPr>
            <w:r w:rsidRPr="008349A7">
              <w:rPr>
                <w:color w:val="000000"/>
                <w:sz w:val="16"/>
                <w:szCs w:val="16"/>
              </w:rPr>
              <w:t>Обслуживание систем шин (100 пог.м)</w:t>
            </w:r>
          </w:p>
        </w:tc>
        <w:tc>
          <w:tcPr>
            <w:tcW w:w="487" w:type="pct"/>
            <w:shd w:val="clear" w:color="auto" w:fill="auto"/>
            <w:noWrap/>
            <w:vAlign w:val="bottom"/>
            <w:hideMark/>
          </w:tcPr>
          <w:p w14:paraId="6EE2D6A5" w14:textId="77777777" w:rsidR="008349A7" w:rsidRPr="008349A7" w:rsidRDefault="008349A7" w:rsidP="008349A7">
            <w:pPr>
              <w:jc w:val="right"/>
              <w:rPr>
                <w:color w:val="000000"/>
                <w:sz w:val="16"/>
                <w:szCs w:val="16"/>
              </w:rPr>
            </w:pPr>
            <w:r w:rsidRPr="008349A7">
              <w:rPr>
                <w:color w:val="000000"/>
                <w:sz w:val="16"/>
                <w:szCs w:val="16"/>
              </w:rPr>
              <w:t>0,007497</w:t>
            </w:r>
          </w:p>
        </w:tc>
        <w:tc>
          <w:tcPr>
            <w:tcW w:w="419" w:type="pct"/>
            <w:shd w:val="clear" w:color="auto" w:fill="auto"/>
            <w:noWrap/>
            <w:vAlign w:val="bottom"/>
            <w:hideMark/>
          </w:tcPr>
          <w:p w14:paraId="0F5159E0" w14:textId="77777777" w:rsidR="008349A7" w:rsidRPr="008349A7" w:rsidRDefault="008349A7" w:rsidP="008349A7">
            <w:pPr>
              <w:jc w:val="right"/>
              <w:rPr>
                <w:color w:val="000000"/>
                <w:sz w:val="16"/>
                <w:szCs w:val="16"/>
              </w:rPr>
            </w:pPr>
            <w:r w:rsidRPr="008349A7">
              <w:rPr>
                <w:color w:val="000000"/>
                <w:sz w:val="16"/>
                <w:szCs w:val="16"/>
              </w:rPr>
              <w:t>6,5</w:t>
            </w:r>
          </w:p>
        </w:tc>
        <w:tc>
          <w:tcPr>
            <w:tcW w:w="419" w:type="pct"/>
            <w:shd w:val="clear" w:color="auto" w:fill="auto"/>
            <w:noWrap/>
            <w:vAlign w:val="bottom"/>
            <w:hideMark/>
          </w:tcPr>
          <w:p w14:paraId="3EF1A970" w14:textId="77777777" w:rsidR="008349A7" w:rsidRPr="008349A7" w:rsidRDefault="008349A7" w:rsidP="008349A7">
            <w:pPr>
              <w:jc w:val="right"/>
              <w:rPr>
                <w:color w:val="000000"/>
                <w:sz w:val="16"/>
                <w:szCs w:val="16"/>
              </w:rPr>
            </w:pPr>
            <w:r w:rsidRPr="008349A7">
              <w:rPr>
                <w:color w:val="000000"/>
                <w:sz w:val="16"/>
                <w:szCs w:val="16"/>
              </w:rPr>
              <w:t>0,0487305</w:t>
            </w:r>
          </w:p>
        </w:tc>
        <w:tc>
          <w:tcPr>
            <w:tcW w:w="416" w:type="pct"/>
            <w:gridSpan w:val="2"/>
            <w:shd w:val="clear" w:color="auto" w:fill="auto"/>
            <w:noWrap/>
            <w:vAlign w:val="bottom"/>
            <w:hideMark/>
          </w:tcPr>
          <w:p w14:paraId="57FDF6F7" w14:textId="77777777" w:rsidR="008349A7" w:rsidRPr="008349A7" w:rsidRDefault="008349A7" w:rsidP="008349A7">
            <w:pPr>
              <w:jc w:val="right"/>
              <w:rPr>
                <w:color w:val="000000"/>
                <w:sz w:val="16"/>
                <w:szCs w:val="16"/>
              </w:rPr>
            </w:pPr>
            <w:r w:rsidRPr="008349A7">
              <w:rPr>
                <w:color w:val="000000"/>
                <w:sz w:val="16"/>
                <w:szCs w:val="16"/>
              </w:rPr>
              <w:t>11,24641147</w:t>
            </w:r>
          </w:p>
        </w:tc>
        <w:tc>
          <w:tcPr>
            <w:tcW w:w="415" w:type="pct"/>
            <w:shd w:val="clear" w:color="auto" w:fill="auto"/>
            <w:noWrap/>
            <w:vAlign w:val="bottom"/>
            <w:hideMark/>
          </w:tcPr>
          <w:p w14:paraId="44F8544C" w14:textId="77777777" w:rsidR="008349A7" w:rsidRPr="008349A7" w:rsidRDefault="008349A7" w:rsidP="008349A7">
            <w:pPr>
              <w:rPr>
                <w:color w:val="000000"/>
                <w:sz w:val="16"/>
                <w:szCs w:val="16"/>
              </w:rPr>
            </w:pPr>
            <w:r w:rsidRPr="008349A7">
              <w:rPr>
                <w:color w:val="000000"/>
                <w:sz w:val="16"/>
                <w:szCs w:val="16"/>
              </w:rPr>
              <w:t>Дублирует операции п. 24</w:t>
            </w:r>
          </w:p>
        </w:tc>
      </w:tr>
      <w:tr w:rsidR="008349A7" w:rsidRPr="008349A7" w14:paraId="4F45D85D" w14:textId="77777777" w:rsidTr="00CD0761">
        <w:trPr>
          <w:trHeight w:val="20"/>
        </w:trPr>
        <w:tc>
          <w:tcPr>
            <w:tcW w:w="5000" w:type="pct"/>
            <w:gridSpan w:val="8"/>
            <w:shd w:val="clear" w:color="auto" w:fill="auto"/>
            <w:noWrap/>
            <w:vAlign w:val="bottom"/>
            <w:hideMark/>
          </w:tcPr>
          <w:p w14:paraId="33689C6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Щ0-0,4</w:t>
            </w:r>
          </w:p>
        </w:tc>
      </w:tr>
      <w:tr w:rsidR="008349A7" w:rsidRPr="008349A7" w14:paraId="2D2F7827" w14:textId="77777777" w:rsidTr="00CD0761">
        <w:trPr>
          <w:trHeight w:val="20"/>
        </w:trPr>
        <w:tc>
          <w:tcPr>
            <w:tcW w:w="343" w:type="pct"/>
            <w:shd w:val="clear" w:color="auto" w:fill="auto"/>
            <w:noWrap/>
            <w:vAlign w:val="bottom"/>
            <w:hideMark/>
          </w:tcPr>
          <w:p w14:paraId="458A4EA9" w14:textId="77777777" w:rsidR="008349A7" w:rsidRPr="008349A7" w:rsidRDefault="008349A7" w:rsidP="008349A7">
            <w:pPr>
              <w:jc w:val="right"/>
              <w:rPr>
                <w:color w:val="000000"/>
                <w:sz w:val="16"/>
                <w:szCs w:val="16"/>
              </w:rPr>
            </w:pPr>
            <w:r w:rsidRPr="008349A7">
              <w:rPr>
                <w:color w:val="000000"/>
                <w:sz w:val="16"/>
                <w:szCs w:val="16"/>
              </w:rPr>
              <w:t>50</w:t>
            </w:r>
          </w:p>
        </w:tc>
        <w:tc>
          <w:tcPr>
            <w:tcW w:w="2501" w:type="pct"/>
            <w:shd w:val="clear" w:color="auto" w:fill="auto"/>
            <w:vAlign w:val="bottom"/>
            <w:hideMark/>
          </w:tcPr>
          <w:p w14:paraId="65F8924B"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0C112C7A"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9E40703"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0BEDA488" w14:textId="77777777" w:rsidR="008349A7" w:rsidRPr="008349A7" w:rsidRDefault="008349A7" w:rsidP="008349A7">
            <w:pPr>
              <w:jc w:val="right"/>
              <w:rPr>
                <w:color w:val="000000"/>
                <w:sz w:val="16"/>
                <w:szCs w:val="16"/>
              </w:rPr>
            </w:pPr>
            <w:r w:rsidRPr="008349A7">
              <w:rPr>
                <w:color w:val="000000"/>
                <w:sz w:val="16"/>
                <w:szCs w:val="16"/>
              </w:rPr>
              <w:t>0,699972</w:t>
            </w:r>
          </w:p>
        </w:tc>
        <w:tc>
          <w:tcPr>
            <w:tcW w:w="416" w:type="pct"/>
            <w:gridSpan w:val="2"/>
            <w:shd w:val="clear" w:color="auto" w:fill="auto"/>
            <w:noWrap/>
            <w:vAlign w:val="bottom"/>
            <w:hideMark/>
          </w:tcPr>
          <w:p w14:paraId="36CDAFDA" w14:textId="77777777" w:rsidR="008349A7" w:rsidRPr="008349A7" w:rsidRDefault="008349A7" w:rsidP="008349A7">
            <w:pPr>
              <w:jc w:val="right"/>
              <w:rPr>
                <w:color w:val="000000"/>
                <w:sz w:val="16"/>
                <w:szCs w:val="16"/>
              </w:rPr>
            </w:pPr>
            <w:r w:rsidRPr="008349A7">
              <w:rPr>
                <w:color w:val="000000"/>
                <w:sz w:val="16"/>
                <w:szCs w:val="16"/>
              </w:rPr>
              <w:t>161,55</w:t>
            </w:r>
          </w:p>
        </w:tc>
        <w:tc>
          <w:tcPr>
            <w:tcW w:w="415" w:type="pct"/>
            <w:shd w:val="clear" w:color="auto" w:fill="auto"/>
            <w:vAlign w:val="bottom"/>
            <w:hideMark/>
          </w:tcPr>
          <w:p w14:paraId="0BE00BC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2DC5A86" w14:textId="77777777" w:rsidTr="00CD0761">
        <w:trPr>
          <w:trHeight w:val="20"/>
        </w:trPr>
        <w:tc>
          <w:tcPr>
            <w:tcW w:w="5000" w:type="pct"/>
            <w:gridSpan w:val="8"/>
            <w:shd w:val="clear" w:color="auto" w:fill="auto"/>
            <w:noWrap/>
            <w:vAlign w:val="bottom"/>
            <w:hideMark/>
          </w:tcPr>
          <w:p w14:paraId="11213AE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оборудования расположенного по адресу: г. Кемерово, пр-т Кузнецкий 33 РУ-3 10 кВ</w:t>
            </w:r>
          </w:p>
        </w:tc>
      </w:tr>
      <w:tr w:rsidR="008349A7" w:rsidRPr="008349A7" w14:paraId="2B13F4AF" w14:textId="77777777" w:rsidTr="00CD0761">
        <w:trPr>
          <w:trHeight w:val="20"/>
        </w:trPr>
        <w:tc>
          <w:tcPr>
            <w:tcW w:w="5000" w:type="pct"/>
            <w:gridSpan w:val="8"/>
            <w:shd w:val="clear" w:color="auto" w:fill="auto"/>
            <w:noWrap/>
            <w:vAlign w:val="bottom"/>
            <w:hideMark/>
          </w:tcPr>
          <w:p w14:paraId="1A89948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 63/10/0,4 Т-1</w:t>
            </w:r>
          </w:p>
        </w:tc>
      </w:tr>
      <w:tr w:rsidR="008349A7" w:rsidRPr="008349A7" w14:paraId="57B7E18D" w14:textId="77777777" w:rsidTr="00CD0761">
        <w:trPr>
          <w:trHeight w:val="20"/>
        </w:trPr>
        <w:tc>
          <w:tcPr>
            <w:tcW w:w="343" w:type="pct"/>
            <w:shd w:val="clear" w:color="auto" w:fill="auto"/>
            <w:noWrap/>
            <w:vAlign w:val="bottom"/>
            <w:hideMark/>
          </w:tcPr>
          <w:p w14:paraId="379E97CB" w14:textId="77777777" w:rsidR="008349A7" w:rsidRPr="008349A7" w:rsidRDefault="008349A7" w:rsidP="008349A7">
            <w:pPr>
              <w:jc w:val="right"/>
              <w:rPr>
                <w:color w:val="000000"/>
                <w:sz w:val="16"/>
                <w:szCs w:val="16"/>
              </w:rPr>
            </w:pPr>
            <w:r w:rsidRPr="008349A7">
              <w:rPr>
                <w:color w:val="000000"/>
                <w:sz w:val="16"/>
                <w:szCs w:val="16"/>
              </w:rPr>
              <w:t>51</w:t>
            </w:r>
          </w:p>
        </w:tc>
        <w:tc>
          <w:tcPr>
            <w:tcW w:w="2501" w:type="pct"/>
            <w:shd w:val="clear" w:color="auto" w:fill="auto"/>
            <w:vAlign w:val="bottom"/>
            <w:hideMark/>
          </w:tcPr>
          <w:p w14:paraId="5A3225C1"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50DF433D"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20236B1B"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9D0AC86"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25774F9F"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6D36506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53F146" w14:textId="77777777" w:rsidTr="00CD0761">
        <w:trPr>
          <w:trHeight w:val="20"/>
        </w:trPr>
        <w:tc>
          <w:tcPr>
            <w:tcW w:w="343" w:type="pct"/>
            <w:shd w:val="clear" w:color="auto" w:fill="auto"/>
            <w:noWrap/>
            <w:vAlign w:val="bottom"/>
            <w:hideMark/>
          </w:tcPr>
          <w:p w14:paraId="4454BF8E" w14:textId="77777777" w:rsidR="008349A7" w:rsidRPr="008349A7" w:rsidRDefault="008349A7" w:rsidP="008349A7">
            <w:pPr>
              <w:jc w:val="right"/>
              <w:rPr>
                <w:color w:val="000000"/>
                <w:sz w:val="16"/>
                <w:szCs w:val="16"/>
              </w:rPr>
            </w:pPr>
            <w:r w:rsidRPr="008349A7">
              <w:rPr>
                <w:color w:val="000000"/>
                <w:sz w:val="16"/>
                <w:szCs w:val="16"/>
              </w:rPr>
              <w:t>52</w:t>
            </w:r>
          </w:p>
        </w:tc>
        <w:tc>
          <w:tcPr>
            <w:tcW w:w="2501" w:type="pct"/>
            <w:shd w:val="clear" w:color="auto" w:fill="auto"/>
            <w:vAlign w:val="bottom"/>
            <w:hideMark/>
          </w:tcPr>
          <w:p w14:paraId="0245828E"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3FAE3E8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AA0A83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0613BAA"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4D3AB6C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0820DB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113823" w14:textId="77777777" w:rsidTr="00CD0761">
        <w:trPr>
          <w:trHeight w:val="20"/>
        </w:trPr>
        <w:tc>
          <w:tcPr>
            <w:tcW w:w="343" w:type="pct"/>
            <w:shd w:val="clear" w:color="auto" w:fill="auto"/>
            <w:noWrap/>
            <w:vAlign w:val="bottom"/>
            <w:hideMark/>
          </w:tcPr>
          <w:p w14:paraId="475C108D" w14:textId="77777777" w:rsidR="008349A7" w:rsidRPr="008349A7" w:rsidRDefault="008349A7" w:rsidP="008349A7">
            <w:pPr>
              <w:jc w:val="right"/>
              <w:rPr>
                <w:color w:val="000000"/>
                <w:sz w:val="16"/>
                <w:szCs w:val="16"/>
              </w:rPr>
            </w:pPr>
            <w:r w:rsidRPr="008349A7">
              <w:rPr>
                <w:color w:val="000000"/>
                <w:sz w:val="16"/>
                <w:szCs w:val="16"/>
              </w:rPr>
              <w:t>53</w:t>
            </w:r>
          </w:p>
        </w:tc>
        <w:tc>
          <w:tcPr>
            <w:tcW w:w="2501" w:type="pct"/>
            <w:shd w:val="clear" w:color="auto" w:fill="auto"/>
            <w:vAlign w:val="bottom"/>
            <w:hideMark/>
          </w:tcPr>
          <w:p w14:paraId="31F3D075"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7190ED2C"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FE79490"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23B4196"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64FF933"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0517EDF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6C9DDD7" w14:textId="77777777" w:rsidTr="00CD0761">
        <w:trPr>
          <w:trHeight w:val="20"/>
        </w:trPr>
        <w:tc>
          <w:tcPr>
            <w:tcW w:w="5000" w:type="pct"/>
            <w:gridSpan w:val="8"/>
            <w:shd w:val="clear" w:color="auto" w:fill="auto"/>
            <w:noWrap/>
            <w:vAlign w:val="bottom"/>
            <w:hideMark/>
          </w:tcPr>
          <w:p w14:paraId="69A33F8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 63/10/0,4 Т-2</w:t>
            </w:r>
          </w:p>
        </w:tc>
      </w:tr>
      <w:tr w:rsidR="008349A7" w:rsidRPr="008349A7" w14:paraId="5D08DD64" w14:textId="77777777" w:rsidTr="00CD0761">
        <w:trPr>
          <w:trHeight w:val="20"/>
        </w:trPr>
        <w:tc>
          <w:tcPr>
            <w:tcW w:w="343" w:type="pct"/>
            <w:shd w:val="clear" w:color="auto" w:fill="auto"/>
            <w:noWrap/>
            <w:vAlign w:val="bottom"/>
            <w:hideMark/>
          </w:tcPr>
          <w:p w14:paraId="795054DF" w14:textId="77777777" w:rsidR="008349A7" w:rsidRPr="008349A7" w:rsidRDefault="008349A7" w:rsidP="008349A7">
            <w:pPr>
              <w:jc w:val="right"/>
              <w:rPr>
                <w:color w:val="000000"/>
                <w:sz w:val="16"/>
                <w:szCs w:val="16"/>
              </w:rPr>
            </w:pPr>
            <w:r w:rsidRPr="008349A7">
              <w:rPr>
                <w:color w:val="000000"/>
                <w:sz w:val="16"/>
                <w:szCs w:val="16"/>
              </w:rPr>
              <w:t>54</w:t>
            </w:r>
          </w:p>
        </w:tc>
        <w:tc>
          <w:tcPr>
            <w:tcW w:w="2501" w:type="pct"/>
            <w:shd w:val="clear" w:color="auto" w:fill="auto"/>
            <w:vAlign w:val="bottom"/>
            <w:hideMark/>
          </w:tcPr>
          <w:p w14:paraId="19D4F210"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19571DD1"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3E1F91C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C283145"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0CF703D4"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7B5A94B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8D1E7A" w14:textId="77777777" w:rsidTr="00CD0761">
        <w:trPr>
          <w:trHeight w:val="20"/>
        </w:trPr>
        <w:tc>
          <w:tcPr>
            <w:tcW w:w="343" w:type="pct"/>
            <w:shd w:val="clear" w:color="auto" w:fill="auto"/>
            <w:noWrap/>
            <w:vAlign w:val="bottom"/>
            <w:hideMark/>
          </w:tcPr>
          <w:p w14:paraId="38223127" w14:textId="77777777" w:rsidR="008349A7" w:rsidRPr="008349A7" w:rsidRDefault="008349A7" w:rsidP="008349A7">
            <w:pPr>
              <w:jc w:val="right"/>
              <w:rPr>
                <w:color w:val="000000"/>
                <w:sz w:val="16"/>
                <w:szCs w:val="16"/>
              </w:rPr>
            </w:pPr>
            <w:r w:rsidRPr="008349A7">
              <w:rPr>
                <w:color w:val="000000"/>
                <w:sz w:val="16"/>
                <w:szCs w:val="16"/>
              </w:rPr>
              <w:t>55</w:t>
            </w:r>
          </w:p>
        </w:tc>
        <w:tc>
          <w:tcPr>
            <w:tcW w:w="2501" w:type="pct"/>
            <w:shd w:val="clear" w:color="auto" w:fill="auto"/>
            <w:vAlign w:val="bottom"/>
            <w:hideMark/>
          </w:tcPr>
          <w:p w14:paraId="12C46742"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13BA0A6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32DA01A"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863F65C"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5DEF1D5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946288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DCC99F" w14:textId="77777777" w:rsidTr="00CD0761">
        <w:trPr>
          <w:trHeight w:val="20"/>
        </w:trPr>
        <w:tc>
          <w:tcPr>
            <w:tcW w:w="343" w:type="pct"/>
            <w:shd w:val="clear" w:color="auto" w:fill="auto"/>
            <w:noWrap/>
            <w:vAlign w:val="bottom"/>
            <w:hideMark/>
          </w:tcPr>
          <w:p w14:paraId="67D715F2" w14:textId="77777777" w:rsidR="008349A7" w:rsidRPr="008349A7" w:rsidRDefault="008349A7" w:rsidP="008349A7">
            <w:pPr>
              <w:jc w:val="right"/>
              <w:rPr>
                <w:color w:val="000000"/>
                <w:sz w:val="16"/>
                <w:szCs w:val="16"/>
              </w:rPr>
            </w:pPr>
            <w:r w:rsidRPr="008349A7">
              <w:rPr>
                <w:color w:val="000000"/>
                <w:sz w:val="16"/>
                <w:szCs w:val="16"/>
              </w:rPr>
              <w:t>56</w:t>
            </w:r>
          </w:p>
        </w:tc>
        <w:tc>
          <w:tcPr>
            <w:tcW w:w="2501" w:type="pct"/>
            <w:shd w:val="clear" w:color="auto" w:fill="auto"/>
            <w:vAlign w:val="bottom"/>
            <w:hideMark/>
          </w:tcPr>
          <w:p w14:paraId="4171C6C5"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44E355F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06511B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0654311"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7CAB5BF"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66AB40A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73A02B" w14:textId="77777777" w:rsidTr="00CD0761">
        <w:trPr>
          <w:trHeight w:val="20"/>
        </w:trPr>
        <w:tc>
          <w:tcPr>
            <w:tcW w:w="5000" w:type="pct"/>
            <w:gridSpan w:val="8"/>
            <w:shd w:val="clear" w:color="auto" w:fill="auto"/>
            <w:noWrap/>
            <w:vAlign w:val="bottom"/>
            <w:hideMark/>
          </w:tcPr>
          <w:p w14:paraId="7B2FA90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КСО-266Э</w:t>
            </w:r>
          </w:p>
        </w:tc>
      </w:tr>
      <w:tr w:rsidR="008349A7" w:rsidRPr="008349A7" w14:paraId="372C2739" w14:textId="77777777" w:rsidTr="00CD0761">
        <w:trPr>
          <w:trHeight w:val="20"/>
        </w:trPr>
        <w:tc>
          <w:tcPr>
            <w:tcW w:w="343" w:type="pct"/>
            <w:shd w:val="clear" w:color="auto" w:fill="auto"/>
            <w:noWrap/>
            <w:vAlign w:val="bottom"/>
            <w:hideMark/>
          </w:tcPr>
          <w:p w14:paraId="64D487EE" w14:textId="77777777" w:rsidR="008349A7" w:rsidRPr="008349A7" w:rsidRDefault="008349A7" w:rsidP="008349A7">
            <w:pPr>
              <w:jc w:val="right"/>
              <w:rPr>
                <w:color w:val="000000"/>
                <w:sz w:val="16"/>
                <w:szCs w:val="16"/>
              </w:rPr>
            </w:pPr>
            <w:r w:rsidRPr="008349A7">
              <w:rPr>
                <w:color w:val="000000"/>
                <w:sz w:val="16"/>
                <w:szCs w:val="16"/>
              </w:rPr>
              <w:t>57</w:t>
            </w:r>
          </w:p>
        </w:tc>
        <w:tc>
          <w:tcPr>
            <w:tcW w:w="2501" w:type="pct"/>
            <w:shd w:val="clear" w:color="auto" w:fill="auto"/>
            <w:vAlign w:val="bottom"/>
            <w:hideMark/>
          </w:tcPr>
          <w:p w14:paraId="486FAE78"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7F8518D7"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3016FBD9"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7CC88487" w14:textId="77777777" w:rsidR="008349A7" w:rsidRPr="008349A7" w:rsidRDefault="008349A7" w:rsidP="008349A7">
            <w:pPr>
              <w:jc w:val="right"/>
              <w:rPr>
                <w:color w:val="000000"/>
                <w:sz w:val="16"/>
                <w:szCs w:val="16"/>
              </w:rPr>
            </w:pPr>
            <w:r w:rsidRPr="008349A7">
              <w:rPr>
                <w:color w:val="000000"/>
                <w:sz w:val="16"/>
                <w:szCs w:val="16"/>
              </w:rPr>
              <w:t>1,299948</w:t>
            </w:r>
          </w:p>
        </w:tc>
        <w:tc>
          <w:tcPr>
            <w:tcW w:w="416" w:type="pct"/>
            <w:gridSpan w:val="2"/>
            <w:shd w:val="clear" w:color="auto" w:fill="auto"/>
            <w:noWrap/>
            <w:vAlign w:val="bottom"/>
            <w:hideMark/>
          </w:tcPr>
          <w:p w14:paraId="339120EF" w14:textId="77777777" w:rsidR="008349A7" w:rsidRPr="008349A7" w:rsidRDefault="008349A7" w:rsidP="008349A7">
            <w:pPr>
              <w:jc w:val="right"/>
              <w:rPr>
                <w:color w:val="000000"/>
                <w:sz w:val="16"/>
                <w:szCs w:val="16"/>
              </w:rPr>
            </w:pPr>
            <w:r w:rsidRPr="008349A7">
              <w:rPr>
                <w:color w:val="000000"/>
                <w:sz w:val="16"/>
                <w:szCs w:val="16"/>
              </w:rPr>
              <w:t>0</w:t>
            </w:r>
          </w:p>
        </w:tc>
        <w:tc>
          <w:tcPr>
            <w:tcW w:w="415" w:type="pct"/>
            <w:shd w:val="clear" w:color="auto" w:fill="auto"/>
            <w:noWrap/>
            <w:vAlign w:val="bottom"/>
            <w:hideMark/>
          </w:tcPr>
          <w:p w14:paraId="61A94E42" w14:textId="77777777" w:rsidR="008349A7" w:rsidRPr="008349A7" w:rsidRDefault="008349A7" w:rsidP="008349A7">
            <w:pPr>
              <w:rPr>
                <w:color w:val="000000"/>
                <w:sz w:val="16"/>
                <w:szCs w:val="16"/>
              </w:rPr>
            </w:pPr>
            <w:r w:rsidRPr="008349A7">
              <w:rPr>
                <w:color w:val="000000"/>
                <w:sz w:val="16"/>
                <w:szCs w:val="16"/>
              </w:rPr>
              <w:t>В чем заключается ТО</w:t>
            </w:r>
          </w:p>
        </w:tc>
      </w:tr>
      <w:tr w:rsidR="008349A7" w:rsidRPr="008349A7" w14:paraId="2A211081" w14:textId="77777777" w:rsidTr="00CD0761">
        <w:trPr>
          <w:trHeight w:val="20"/>
        </w:trPr>
        <w:tc>
          <w:tcPr>
            <w:tcW w:w="343" w:type="pct"/>
            <w:shd w:val="clear" w:color="auto" w:fill="auto"/>
            <w:noWrap/>
            <w:vAlign w:val="bottom"/>
            <w:hideMark/>
          </w:tcPr>
          <w:p w14:paraId="33E9891A" w14:textId="77777777" w:rsidR="008349A7" w:rsidRPr="008349A7" w:rsidRDefault="008349A7" w:rsidP="008349A7">
            <w:pPr>
              <w:jc w:val="right"/>
              <w:rPr>
                <w:color w:val="000000"/>
                <w:sz w:val="16"/>
                <w:szCs w:val="16"/>
              </w:rPr>
            </w:pPr>
            <w:r w:rsidRPr="008349A7">
              <w:rPr>
                <w:color w:val="000000"/>
                <w:sz w:val="16"/>
                <w:szCs w:val="16"/>
              </w:rPr>
              <w:t>58</w:t>
            </w:r>
          </w:p>
        </w:tc>
        <w:tc>
          <w:tcPr>
            <w:tcW w:w="2501" w:type="pct"/>
            <w:shd w:val="clear" w:color="auto" w:fill="auto"/>
            <w:vAlign w:val="bottom"/>
            <w:hideMark/>
          </w:tcPr>
          <w:p w14:paraId="213D8AA8"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50FD0B33" w14:textId="77777777" w:rsidR="008349A7" w:rsidRPr="008349A7" w:rsidRDefault="008349A7" w:rsidP="008349A7">
            <w:pPr>
              <w:jc w:val="right"/>
              <w:rPr>
                <w:color w:val="000000"/>
                <w:sz w:val="16"/>
                <w:szCs w:val="16"/>
              </w:rPr>
            </w:pPr>
            <w:r w:rsidRPr="008349A7">
              <w:rPr>
                <w:color w:val="000000"/>
                <w:sz w:val="16"/>
                <w:szCs w:val="16"/>
              </w:rPr>
              <w:t>0,0399984</w:t>
            </w:r>
          </w:p>
        </w:tc>
        <w:tc>
          <w:tcPr>
            <w:tcW w:w="419" w:type="pct"/>
            <w:shd w:val="clear" w:color="auto" w:fill="auto"/>
            <w:noWrap/>
            <w:vAlign w:val="bottom"/>
            <w:hideMark/>
          </w:tcPr>
          <w:p w14:paraId="16A377E6"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183B7A44" w14:textId="77777777" w:rsidR="008349A7" w:rsidRPr="008349A7" w:rsidRDefault="008349A7" w:rsidP="008349A7">
            <w:pPr>
              <w:jc w:val="right"/>
              <w:rPr>
                <w:color w:val="000000"/>
                <w:sz w:val="16"/>
                <w:szCs w:val="16"/>
              </w:rPr>
            </w:pPr>
            <w:r w:rsidRPr="008349A7">
              <w:rPr>
                <w:color w:val="000000"/>
                <w:sz w:val="16"/>
                <w:szCs w:val="16"/>
              </w:rPr>
              <w:t>0,10399584</w:t>
            </w:r>
          </w:p>
        </w:tc>
        <w:tc>
          <w:tcPr>
            <w:tcW w:w="416" w:type="pct"/>
            <w:gridSpan w:val="2"/>
            <w:shd w:val="clear" w:color="auto" w:fill="auto"/>
            <w:noWrap/>
            <w:vAlign w:val="bottom"/>
            <w:hideMark/>
          </w:tcPr>
          <w:p w14:paraId="3CCE2FA9" w14:textId="77777777" w:rsidR="008349A7" w:rsidRPr="008349A7" w:rsidRDefault="008349A7" w:rsidP="008349A7">
            <w:pPr>
              <w:jc w:val="right"/>
              <w:rPr>
                <w:color w:val="000000"/>
                <w:sz w:val="16"/>
                <w:szCs w:val="16"/>
              </w:rPr>
            </w:pPr>
            <w:r w:rsidRPr="008349A7">
              <w:rPr>
                <w:color w:val="000000"/>
                <w:sz w:val="16"/>
                <w:szCs w:val="16"/>
              </w:rPr>
              <w:t>24,00</w:t>
            </w:r>
          </w:p>
        </w:tc>
        <w:tc>
          <w:tcPr>
            <w:tcW w:w="415" w:type="pct"/>
            <w:shd w:val="clear" w:color="auto" w:fill="auto"/>
            <w:noWrap/>
            <w:vAlign w:val="bottom"/>
            <w:hideMark/>
          </w:tcPr>
          <w:p w14:paraId="4D073FA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91DB27" w14:textId="77777777" w:rsidTr="00CD0761">
        <w:trPr>
          <w:trHeight w:val="20"/>
        </w:trPr>
        <w:tc>
          <w:tcPr>
            <w:tcW w:w="5000" w:type="pct"/>
            <w:gridSpan w:val="8"/>
            <w:shd w:val="clear" w:color="auto" w:fill="auto"/>
            <w:noWrap/>
            <w:vAlign w:val="bottom"/>
            <w:hideMark/>
          </w:tcPr>
          <w:p w14:paraId="5182F8D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ВМГ-10</w:t>
            </w:r>
          </w:p>
        </w:tc>
      </w:tr>
      <w:tr w:rsidR="008349A7" w:rsidRPr="008349A7" w14:paraId="79786BB3" w14:textId="77777777" w:rsidTr="00CD0761">
        <w:trPr>
          <w:trHeight w:val="20"/>
        </w:trPr>
        <w:tc>
          <w:tcPr>
            <w:tcW w:w="343" w:type="pct"/>
            <w:shd w:val="clear" w:color="auto" w:fill="auto"/>
            <w:noWrap/>
            <w:vAlign w:val="bottom"/>
            <w:hideMark/>
          </w:tcPr>
          <w:p w14:paraId="7E9128BA" w14:textId="77777777" w:rsidR="008349A7" w:rsidRPr="008349A7" w:rsidRDefault="008349A7" w:rsidP="008349A7">
            <w:pPr>
              <w:jc w:val="right"/>
              <w:rPr>
                <w:color w:val="000000"/>
                <w:sz w:val="16"/>
                <w:szCs w:val="16"/>
              </w:rPr>
            </w:pPr>
            <w:r w:rsidRPr="008349A7">
              <w:rPr>
                <w:color w:val="000000"/>
                <w:sz w:val="16"/>
                <w:szCs w:val="16"/>
              </w:rPr>
              <w:t>59</w:t>
            </w:r>
          </w:p>
        </w:tc>
        <w:tc>
          <w:tcPr>
            <w:tcW w:w="2501" w:type="pct"/>
            <w:shd w:val="clear" w:color="auto" w:fill="auto"/>
            <w:vAlign w:val="bottom"/>
            <w:hideMark/>
          </w:tcPr>
          <w:p w14:paraId="21D4654D"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6C3F0D04"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49E34EAF"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04E6FB5"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4C204E51" w14:textId="77777777" w:rsidR="008349A7" w:rsidRPr="008349A7" w:rsidRDefault="008349A7" w:rsidP="008349A7">
            <w:pPr>
              <w:jc w:val="right"/>
              <w:rPr>
                <w:color w:val="000000"/>
                <w:sz w:val="16"/>
                <w:szCs w:val="16"/>
              </w:rPr>
            </w:pPr>
            <w:r w:rsidRPr="008349A7">
              <w:rPr>
                <w:color w:val="000000"/>
                <w:sz w:val="16"/>
                <w:szCs w:val="16"/>
              </w:rPr>
              <w:t>69,23</w:t>
            </w:r>
          </w:p>
        </w:tc>
        <w:tc>
          <w:tcPr>
            <w:tcW w:w="415" w:type="pct"/>
            <w:shd w:val="clear" w:color="auto" w:fill="auto"/>
            <w:noWrap/>
            <w:vAlign w:val="bottom"/>
            <w:hideMark/>
          </w:tcPr>
          <w:p w14:paraId="0E6951E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CD4B15" w14:textId="77777777" w:rsidTr="00CD0761">
        <w:trPr>
          <w:trHeight w:val="20"/>
        </w:trPr>
        <w:tc>
          <w:tcPr>
            <w:tcW w:w="343" w:type="pct"/>
            <w:shd w:val="clear" w:color="auto" w:fill="auto"/>
            <w:noWrap/>
            <w:vAlign w:val="bottom"/>
            <w:hideMark/>
          </w:tcPr>
          <w:p w14:paraId="1BC8AF3C" w14:textId="77777777" w:rsidR="008349A7" w:rsidRPr="008349A7" w:rsidRDefault="008349A7" w:rsidP="008349A7">
            <w:pPr>
              <w:jc w:val="right"/>
              <w:rPr>
                <w:color w:val="000000"/>
                <w:sz w:val="16"/>
                <w:szCs w:val="16"/>
              </w:rPr>
            </w:pPr>
            <w:r w:rsidRPr="008349A7">
              <w:rPr>
                <w:color w:val="000000"/>
                <w:sz w:val="16"/>
                <w:szCs w:val="16"/>
              </w:rPr>
              <w:t>60</w:t>
            </w:r>
          </w:p>
        </w:tc>
        <w:tc>
          <w:tcPr>
            <w:tcW w:w="2501" w:type="pct"/>
            <w:shd w:val="clear" w:color="auto" w:fill="auto"/>
            <w:vAlign w:val="bottom"/>
            <w:hideMark/>
          </w:tcPr>
          <w:p w14:paraId="7CF7585A"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38056071"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4151B0AF"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5F3F70C"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2B598085" w14:textId="77777777" w:rsidR="008349A7" w:rsidRPr="008349A7" w:rsidRDefault="008349A7" w:rsidP="008349A7">
            <w:pPr>
              <w:jc w:val="right"/>
              <w:rPr>
                <w:color w:val="000000"/>
                <w:sz w:val="16"/>
                <w:szCs w:val="16"/>
              </w:rPr>
            </w:pPr>
            <w:r w:rsidRPr="008349A7">
              <w:rPr>
                <w:color w:val="000000"/>
                <w:sz w:val="16"/>
                <w:szCs w:val="16"/>
              </w:rPr>
              <w:t>221,48</w:t>
            </w:r>
          </w:p>
        </w:tc>
        <w:tc>
          <w:tcPr>
            <w:tcW w:w="415" w:type="pct"/>
            <w:shd w:val="clear" w:color="auto" w:fill="auto"/>
            <w:noWrap/>
            <w:vAlign w:val="bottom"/>
            <w:hideMark/>
          </w:tcPr>
          <w:p w14:paraId="23A43D3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9F72F4" w14:textId="77777777" w:rsidTr="00CD0761">
        <w:trPr>
          <w:trHeight w:val="20"/>
        </w:trPr>
        <w:tc>
          <w:tcPr>
            <w:tcW w:w="343" w:type="pct"/>
            <w:shd w:val="clear" w:color="auto" w:fill="auto"/>
            <w:noWrap/>
            <w:vAlign w:val="bottom"/>
            <w:hideMark/>
          </w:tcPr>
          <w:p w14:paraId="54C6583E" w14:textId="77777777" w:rsidR="008349A7" w:rsidRPr="008349A7" w:rsidRDefault="008349A7" w:rsidP="008349A7">
            <w:pPr>
              <w:jc w:val="right"/>
              <w:rPr>
                <w:color w:val="000000"/>
                <w:sz w:val="16"/>
                <w:szCs w:val="16"/>
              </w:rPr>
            </w:pPr>
            <w:r w:rsidRPr="008349A7">
              <w:rPr>
                <w:color w:val="000000"/>
                <w:sz w:val="16"/>
                <w:szCs w:val="16"/>
              </w:rPr>
              <w:t>61</w:t>
            </w:r>
          </w:p>
        </w:tc>
        <w:tc>
          <w:tcPr>
            <w:tcW w:w="2501" w:type="pct"/>
            <w:shd w:val="clear" w:color="auto" w:fill="auto"/>
            <w:vAlign w:val="bottom"/>
            <w:hideMark/>
          </w:tcPr>
          <w:p w14:paraId="583426DA"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63C35B59"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58946396"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FBD4DCE"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2C5EA949" w14:textId="77777777" w:rsidR="008349A7" w:rsidRPr="008349A7" w:rsidRDefault="008349A7" w:rsidP="008349A7">
            <w:pPr>
              <w:jc w:val="right"/>
              <w:rPr>
                <w:color w:val="000000"/>
                <w:sz w:val="16"/>
                <w:szCs w:val="16"/>
              </w:rPr>
            </w:pPr>
            <w:r w:rsidRPr="008349A7">
              <w:rPr>
                <w:color w:val="000000"/>
                <w:sz w:val="16"/>
                <w:szCs w:val="16"/>
              </w:rPr>
              <w:t>221,48</w:t>
            </w:r>
          </w:p>
        </w:tc>
        <w:tc>
          <w:tcPr>
            <w:tcW w:w="415" w:type="pct"/>
            <w:shd w:val="clear" w:color="auto" w:fill="auto"/>
            <w:noWrap/>
            <w:vAlign w:val="bottom"/>
            <w:hideMark/>
          </w:tcPr>
          <w:p w14:paraId="46911A0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0E1BE9C" w14:textId="77777777" w:rsidTr="00CD0761">
        <w:trPr>
          <w:trHeight w:val="20"/>
        </w:trPr>
        <w:tc>
          <w:tcPr>
            <w:tcW w:w="5000" w:type="pct"/>
            <w:gridSpan w:val="8"/>
            <w:shd w:val="clear" w:color="auto" w:fill="auto"/>
            <w:vAlign w:val="bottom"/>
            <w:hideMark/>
          </w:tcPr>
          <w:p w14:paraId="4B09C54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61B83B35" w14:textId="77777777" w:rsidTr="00CD0761">
        <w:trPr>
          <w:trHeight w:val="20"/>
        </w:trPr>
        <w:tc>
          <w:tcPr>
            <w:tcW w:w="343" w:type="pct"/>
            <w:shd w:val="clear" w:color="auto" w:fill="auto"/>
            <w:noWrap/>
            <w:vAlign w:val="bottom"/>
            <w:hideMark/>
          </w:tcPr>
          <w:p w14:paraId="7F5A38A4" w14:textId="77777777" w:rsidR="008349A7" w:rsidRPr="008349A7" w:rsidRDefault="008349A7" w:rsidP="008349A7">
            <w:pPr>
              <w:jc w:val="right"/>
              <w:rPr>
                <w:color w:val="000000"/>
                <w:sz w:val="16"/>
                <w:szCs w:val="16"/>
              </w:rPr>
            </w:pPr>
            <w:r w:rsidRPr="008349A7">
              <w:rPr>
                <w:color w:val="000000"/>
                <w:sz w:val="16"/>
                <w:szCs w:val="16"/>
              </w:rPr>
              <w:t>62</w:t>
            </w:r>
          </w:p>
        </w:tc>
        <w:tc>
          <w:tcPr>
            <w:tcW w:w="2501" w:type="pct"/>
            <w:shd w:val="clear" w:color="auto" w:fill="auto"/>
            <w:vAlign w:val="bottom"/>
            <w:hideMark/>
          </w:tcPr>
          <w:p w14:paraId="433BE0D7"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6B2D7C48"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4B05D0BD"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925C2CB" w14:textId="77777777" w:rsidR="008349A7" w:rsidRPr="008349A7" w:rsidRDefault="008349A7" w:rsidP="008349A7">
            <w:pPr>
              <w:jc w:val="right"/>
              <w:rPr>
                <w:color w:val="000000"/>
                <w:sz w:val="16"/>
                <w:szCs w:val="16"/>
              </w:rPr>
            </w:pPr>
            <w:r w:rsidRPr="008349A7">
              <w:rPr>
                <w:color w:val="000000"/>
                <w:sz w:val="16"/>
                <w:szCs w:val="16"/>
              </w:rPr>
              <w:t>0,199992</w:t>
            </w:r>
          </w:p>
        </w:tc>
        <w:tc>
          <w:tcPr>
            <w:tcW w:w="416" w:type="pct"/>
            <w:gridSpan w:val="2"/>
            <w:shd w:val="clear" w:color="auto" w:fill="auto"/>
            <w:noWrap/>
            <w:vAlign w:val="bottom"/>
            <w:hideMark/>
          </w:tcPr>
          <w:p w14:paraId="78AEC14E"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633ACC3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D9B6935" w14:textId="77777777" w:rsidTr="00CD0761">
        <w:trPr>
          <w:trHeight w:val="20"/>
        </w:trPr>
        <w:tc>
          <w:tcPr>
            <w:tcW w:w="343" w:type="pct"/>
            <w:shd w:val="clear" w:color="auto" w:fill="auto"/>
            <w:noWrap/>
            <w:vAlign w:val="bottom"/>
            <w:hideMark/>
          </w:tcPr>
          <w:p w14:paraId="73C43E10" w14:textId="77777777" w:rsidR="008349A7" w:rsidRPr="008349A7" w:rsidRDefault="008349A7" w:rsidP="008349A7">
            <w:pPr>
              <w:jc w:val="right"/>
              <w:rPr>
                <w:color w:val="000000"/>
                <w:sz w:val="16"/>
                <w:szCs w:val="16"/>
              </w:rPr>
            </w:pPr>
            <w:r w:rsidRPr="008349A7">
              <w:rPr>
                <w:color w:val="000000"/>
                <w:sz w:val="16"/>
                <w:szCs w:val="16"/>
              </w:rPr>
              <w:t>63</w:t>
            </w:r>
          </w:p>
        </w:tc>
        <w:tc>
          <w:tcPr>
            <w:tcW w:w="2501" w:type="pct"/>
            <w:shd w:val="clear" w:color="auto" w:fill="auto"/>
            <w:vAlign w:val="bottom"/>
            <w:hideMark/>
          </w:tcPr>
          <w:p w14:paraId="4A8DD589"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3E45CE00"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16FC98B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37A64BC"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39778778" w14:textId="77777777" w:rsidR="008349A7" w:rsidRPr="008349A7" w:rsidRDefault="008349A7" w:rsidP="008349A7">
            <w:pPr>
              <w:jc w:val="right"/>
              <w:rPr>
                <w:color w:val="000000"/>
                <w:sz w:val="16"/>
                <w:szCs w:val="16"/>
              </w:rPr>
            </w:pPr>
            <w:r w:rsidRPr="008349A7">
              <w:rPr>
                <w:color w:val="000000"/>
                <w:sz w:val="16"/>
                <w:szCs w:val="16"/>
              </w:rPr>
              <w:t>221,48</w:t>
            </w:r>
          </w:p>
        </w:tc>
        <w:tc>
          <w:tcPr>
            <w:tcW w:w="415" w:type="pct"/>
            <w:shd w:val="clear" w:color="auto" w:fill="auto"/>
            <w:noWrap/>
            <w:vAlign w:val="bottom"/>
            <w:hideMark/>
          </w:tcPr>
          <w:p w14:paraId="3994D42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805F483" w14:textId="77777777" w:rsidTr="00CD0761">
        <w:trPr>
          <w:trHeight w:val="20"/>
        </w:trPr>
        <w:tc>
          <w:tcPr>
            <w:tcW w:w="5000" w:type="pct"/>
            <w:gridSpan w:val="8"/>
            <w:shd w:val="clear" w:color="auto" w:fill="auto"/>
            <w:noWrap/>
            <w:vAlign w:val="bottom"/>
            <w:hideMark/>
          </w:tcPr>
          <w:p w14:paraId="6E1FE0F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напряжения НТМИ-10</w:t>
            </w:r>
          </w:p>
        </w:tc>
      </w:tr>
      <w:tr w:rsidR="008349A7" w:rsidRPr="008349A7" w14:paraId="5F8BE86A" w14:textId="77777777" w:rsidTr="00CD0761">
        <w:trPr>
          <w:trHeight w:val="20"/>
        </w:trPr>
        <w:tc>
          <w:tcPr>
            <w:tcW w:w="343" w:type="pct"/>
            <w:shd w:val="clear" w:color="auto" w:fill="auto"/>
            <w:noWrap/>
            <w:vAlign w:val="bottom"/>
            <w:hideMark/>
          </w:tcPr>
          <w:p w14:paraId="778239CD" w14:textId="77777777" w:rsidR="008349A7" w:rsidRPr="008349A7" w:rsidRDefault="008349A7" w:rsidP="008349A7">
            <w:pPr>
              <w:jc w:val="right"/>
              <w:rPr>
                <w:color w:val="000000"/>
                <w:sz w:val="16"/>
                <w:szCs w:val="16"/>
              </w:rPr>
            </w:pPr>
            <w:r w:rsidRPr="008349A7">
              <w:rPr>
                <w:color w:val="000000"/>
                <w:sz w:val="16"/>
                <w:szCs w:val="16"/>
              </w:rPr>
              <w:t>64</w:t>
            </w:r>
          </w:p>
        </w:tc>
        <w:tc>
          <w:tcPr>
            <w:tcW w:w="2501" w:type="pct"/>
            <w:shd w:val="clear" w:color="auto" w:fill="auto"/>
            <w:vAlign w:val="bottom"/>
            <w:hideMark/>
          </w:tcPr>
          <w:p w14:paraId="59F0631C" w14:textId="77777777" w:rsidR="008349A7" w:rsidRPr="008349A7" w:rsidRDefault="008349A7" w:rsidP="008349A7">
            <w:pPr>
              <w:rPr>
                <w:color w:val="000000"/>
                <w:sz w:val="16"/>
                <w:szCs w:val="16"/>
              </w:rPr>
            </w:pPr>
            <w:r w:rsidRPr="008349A7">
              <w:rPr>
                <w:color w:val="000000"/>
                <w:sz w:val="16"/>
                <w:szCs w:val="16"/>
              </w:rPr>
              <w:t>Внешний осмотр: Электромагнитные трансформаторы напряжения 6-10 кВ (1 трансформатор)</w:t>
            </w:r>
          </w:p>
        </w:tc>
        <w:tc>
          <w:tcPr>
            <w:tcW w:w="487" w:type="pct"/>
            <w:shd w:val="clear" w:color="auto" w:fill="auto"/>
            <w:noWrap/>
            <w:vAlign w:val="bottom"/>
            <w:hideMark/>
          </w:tcPr>
          <w:p w14:paraId="761709E7"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CE3CFDC"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7AAA2F51"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6DE63521"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39112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B84406" w14:textId="77777777" w:rsidTr="00CD0761">
        <w:trPr>
          <w:trHeight w:val="20"/>
        </w:trPr>
        <w:tc>
          <w:tcPr>
            <w:tcW w:w="343" w:type="pct"/>
            <w:shd w:val="clear" w:color="auto" w:fill="auto"/>
            <w:noWrap/>
            <w:vAlign w:val="bottom"/>
            <w:hideMark/>
          </w:tcPr>
          <w:p w14:paraId="15601A74" w14:textId="77777777" w:rsidR="008349A7" w:rsidRPr="008349A7" w:rsidRDefault="008349A7" w:rsidP="008349A7">
            <w:pPr>
              <w:jc w:val="right"/>
              <w:rPr>
                <w:color w:val="000000"/>
                <w:sz w:val="16"/>
                <w:szCs w:val="16"/>
              </w:rPr>
            </w:pPr>
            <w:r w:rsidRPr="008349A7">
              <w:rPr>
                <w:color w:val="000000"/>
                <w:sz w:val="16"/>
                <w:szCs w:val="16"/>
              </w:rPr>
              <w:t>65</w:t>
            </w:r>
          </w:p>
        </w:tc>
        <w:tc>
          <w:tcPr>
            <w:tcW w:w="2501" w:type="pct"/>
            <w:shd w:val="clear" w:color="auto" w:fill="auto"/>
            <w:vAlign w:val="bottom"/>
            <w:hideMark/>
          </w:tcPr>
          <w:p w14:paraId="22E395DB" w14:textId="77777777" w:rsidR="008349A7" w:rsidRPr="008349A7" w:rsidRDefault="008349A7" w:rsidP="008349A7">
            <w:pPr>
              <w:rPr>
                <w:color w:val="000000"/>
                <w:sz w:val="16"/>
                <w:szCs w:val="16"/>
              </w:rPr>
            </w:pPr>
            <w:r w:rsidRPr="008349A7">
              <w:rPr>
                <w:color w:val="000000"/>
                <w:sz w:val="16"/>
                <w:szCs w:val="16"/>
              </w:rPr>
              <w:t>Протирка изоляции: Электромагнитные трансформаторы напряжения 6-10 кВ (1 трансформатор)</w:t>
            </w:r>
          </w:p>
        </w:tc>
        <w:tc>
          <w:tcPr>
            <w:tcW w:w="487" w:type="pct"/>
            <w:shd w:val="clear" w:color="auto" w:fill="auto"/>
            <w:noWrap/>
            <w:vAlign w:val="bottom"/>
            <w:hideMark/>
          </w:tcPr>
          <w:p w14:paraId="0FF8B180"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2BE4527"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686FD836"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25C670CD"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48E2328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670EC61" w14:textId="77777777" w:rsidTr="00CD0761">
        <w:trPr>
          <w:trHeight w:val="20"/>
        </w:trPr>
        <w:tc>
          <w:tcPr>
            <w:tcW w:w="5000" w:type="pct"/>
            <w:gridSpan w:val="8"/>
            <w:shd w:val="clear" w:color="auto" w:fill="auto"/>
            <w:noWrap/>
            <w:vAlign w:val="bottom"/>
            <w:hideMark/>
          </w:tcPr>
          <w:p w14:paraId="401666C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тока ТПЛ-10</w:t>
            </w:r>
          </w:p>
        </w:tc>
      </w:tr>
      <w:tr w:rsidR="008349A7" w:rsidRPr="008349A7" w14:paraId="1FF6931F" w14:textId="77777777" w:rsidTr="00CD0761">
        <w:trPr>
          <w:trHeight w:val="20"/>
        </w:trPr>
        <w:tc>
          <w:tcPr>
            <w:tcW w:w="343" w:type="pct"/>
            <w:shd w:val="clear" w:color="auto" w:fill="auto"/>
            <w:noWrap/>
            <w:vAlign w:val="bottom"/>
            <w:hideMark/>
          </w:tcPr>
          <w:p w14:paraId="25291F27" w14:textId="77777777" w:rsidR="008349A7" w:rsidRPr="008349A7" w:rsidRDefault="008349A7" w:rsidP="008349A7">
            <w:pPr>
              <w:jc w:val="right"/>
              <w:rPr>
                <w:color w:val="000000"/>
                <w:sz w:val="16"/>
                <w:szCs w:val="16"/>
              </w:rPr>
            </w:pPr>
            <w:r w:rsidRPr="008349A7">
              <w:rPr>
                <w:color w:val="000000"/>
                <w:sz w:val="16"/>
                <w:szCs w:val="16"/>
              </w:rPr>
              <w:t>66</w:t>
            </w:r>
          </w:p>
        </w:tc>
        <w:tc>
          <w:tcPr>
            <w:tcW w:w="2501" w:type="pct"/>
            <w:shd w:val="clear" w:color="auto" w:fill="auto"/>
            <w:vAlign w:val="bottom"/>
            <w:hideMark/>
          </w:tcPr>
          <w:p w14:paraId="359CF3CF" w14:textId="77777777" w:rsidR="008349A7" w:rsidRPr="008349A7" w:rsidRDefault="008349A7" w:rsidP="008349A7">
            <w:pPr>
              <w:rPr>
                <w:color w:val="000000"/>
                <w:sz w:val="16"/>
                <w:szCs w:val="16"/>
              </w:rPr>
            </w:pPr>
            <w:r w:rsidRPr="008349A7">
              <w:rPr>
                <w:color w:val="000000"/>
                <w:sz w:val="16"/>
                <w:szCs w:val="16"/>
              </w:rPr>
              <w:t>Внешний осмотр: Трансформаторы тока до 10 кВ (1 трансформатор)</w:t>
            </w:r>
          </w:p>
        </w:tc>
        <w:tc>
          <w:tcPr>
            <w:tcW w:w="487" w:type="pct"/>
            <w:shd w:val="clear" w:color="auto" w:fill="auto"/>
            <w:noWrap/>
            <w:vAlign w:val="bottom"/>
            <w:hideMark/>
          </w:tcPr>
          <w:p w14:paraId="61422177" w14:textId="77777777" w:rsidR="008349A7" w:rsidRPr="008349A7" w:rsidRDefault="008349A7" w:rsidP="008349A7">
            <w:pPr>
              <w:jc w:val="right"/>
              <w:rPr>
                <w:color w:val="000000"/>
                <w:sz w:val="16"/>
                <w:szCs w:val="16"/>
              </w:rPr>
            </w:pPr>
            <w:r w:rsidRPr="008349A7">
              <w:rPr>
                <w:color w:val="000000"/>
                <w:sz w:val="16"/>
                <w:szCs w:val="16"/>
              </w:rPr>
              <w:t>1,99992</w:t>
            </w:r>
          </w:p>
        </w:tc>
        <w:tc>
          <w:tcPr>
            <w:tcW w:w="419" w:type="pct"/>
            <w:shd w:val="clear" w:color="auto" w:fill="auto"/>
            <w:noWrap/>
            <w:vAlign w:val="bottom"/>
            <w:hideMark/>
          </w:tcPr>
          <w:p w14:paraId="410AC732"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55889165" w14:textId="77777777" w:rsidR="008349A7" w:rsidRPr="008349A7" w:rsidRDefault="008349A7" w:rsidP="008349A7">
            <w:pPr>
              <w:jc w:val="right"/>
              <w:rPr>
                <w:color w:val="000000"/>
                <w:sz w:val="16"/>
                <w:szCs w:val="16"/>
              </w:rPr>
            </w:pPr>
            <w:r w:rsidRPr="008349A7">
              <w:rPr>
                <w:color w:val="000000"/>
                <w:sz w:val="16"/>
                <w:szCs w:val="16"/>
              </w:rPr>
              <w:t>0,199992</w:t>
            </w:r>
          </w:p>
        </w:tc>
        <w:tc>
          <w:tcPr>
            <w:tcW w:w="416" w:type="pct"/>
            <w:gridSpan w:val="2"/>
            <w:shd w:val="clear" w:color="auto" w:fill="auto"/>
            <w:noWrap/>
            <w:vAlign w:val="bottom"/>
            <w:hideMark/>
          </w:tcPr>
          <w:p w14:paraId="733EAD6D"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4690115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EB01B2" w14:textId="77777777" w:rsidTr="00CD0761">
        <w:trPr>
          <w:trHeight w:val="20"/>
        </w:trPr>
        <w:tc>
          <w:tcPr>
            <w:tcW w:w="5000" w:type="pct"/>
            <w:gridSpan w:val="8"/>
            <w:shd w:val="clear" w:color="auto" w:fill="auto"/>
            <w:noWrap/>
            <w:vAlign w:val="bottom"/>
            <w:hideMark/>
          </w:tcPr>
          <w:p w14:paraId="5176D58A" w14:textId="77777777" w:rsidR="008349A7" w:rsidRPr="008349A7" w:rsidRDefault="008349A7" w:rsidP="008349A7">
            <w:pPr>
              <w:jc w:val="center"/>
              <w:rPr>
                <w:color w:val="000000"/>
                <w:sz w:val="16"/>
                <w:szCs w:val="16"/>
              </w:rPr>
            </w:pPr>
            <w:r w:rsidRPr="008349A7">
              <w:rPr>
                <w:color w:val="000000"/>
                <w:sz w:val="16"/>
                <w:szCs w:val="16"/>
              </w:rPr>
              <w:lastRenderedPageBreak/>
              <w:t>Техническое обслуживание секций шин 10 кВ</w:t>
            </w:r>
          </w:p>
        </w:tc>
      </w:tr>
      <w:tr w:rsidR="008349A7" w:rsidRPr="008349A7" w14:paraId="72E922CE" w14:textId="77777777" w:rsidTr="00CD0761">
        <w:trPr>
          <w:trHeight w:val="20"/>
        </w:trPr>
        <w:tc>
          <w:tcPr>
            <w:tcW w:w="343" w:type="pct"/>
            <w:shd w:val="clear" w:color="auto" w:fill="auto"/>
            <w:noWrap/>
            <w:vAlign w:val="bottom"/>
            <w:hideMark/>
          </w:tcPr>
          <w:p w14:paraId="10ACFF74" w14:textId="77777777" w:rsidR="008349A7" w:rsidRPr="008349A7" w:rsidRDefault="008349A7" w:rsidP="008349A7">
            <w:pPr>
              <w:jc w:val="right"/>
              <w:rPr>
                <w:color w:val="000000"/>
                <w:sz w:val="16"/>
                <w:szCs w:val="16"/>
              </w:rPr>
            </w:pPr>
            <w:r w:rsidRPr="008349A7">
              <w:rPr>
                <w:color w:val="000000"/>
                <w:sz w:val="16"/>
                <w:szCs w:val="16"/>
              </w:rPr>
              <w:t>67</w:t>
            </w:r>
          </w:p>
        </w:tc>
        <w:tc>
          <w:tcPr>
            <w:tcW w:w="2501" w:type="pct"/>
            <w:shd w:val="clear" w:color="auto" w:fill="auto"/>
            <w:vAlign w:val="bottom"/>
            <w:hideMark/>
          </w:tcPr>
          <w:p w14:paraId="57D0CD4C" w14:textId="77777777" w:rsidR="008349A7" w:rsidRPr="008349A7" w:rsidRDefault="008349A7" w:rsidP="008349A7">
            <w:pPr>
              <w:rPr>
                <w:color w:val="000000"/>
                <w:sz w:val="16"/>
                <w:szCs w:val="16"/>
              </w:rPr>
            </w:pPr>
            <w:r w:rsidRPr="008349A7">
              <w:rPr>
                <w:color w:val="000000"/>
                <w:sz w:val="16"/>
                <w:szCs w:val="16"/>
              </w:rPr>
              <w:t>Обслуживание систем шин, тип распределительного устройства: ЗРУ-6-10 (100 пог.м)</w:t>
            </w:r>
          </w:p>
        </w:tc>
        <w:tc>
          <w:tcPr>
            <w:tcW w:w="487" w:type="pct"/>
            <w:shd w:val="clear" w:color="auto" w:fill="auto"/>
            <w:noWrap/>
            <w:vAlign w:val="bottom"/>
            <w:hideMark/>
          </w:tcPr>
          <w:p w14:paraId="0060B361" w14:textId="77777777" w:rsidR="008349A7" w:rsidRPr="008349A7" w:rsidRDefault="008349A7" w:rsidP="008349A7">
            <w:pPr>
              <w:jc w:val="right"/>
              <w:rPr>
                <w:color w:val="000000"/>
                <w:sz w:val="16"/>
                <w:szCs w:val="16"/>
              </w:rPr>
            </w:pPr>
            <w:r w:rsidRPr="008349A7">
              <w:rPr>
                <w:color w:val="000000"/>
                <w:sz w:val="16"/>
                <w:szCs w:val="16"/>
              </w:rPr>
              <w:t>0,0291655</w:t>
            </w:r>
          </w:p>
        </w:tc>
        <w:tc>
          <w:tcPr>
            <w:tcW w:w="419" w:type="pct"/>
            <w:shd w:val="clear" w:color="auto" w:fill="auto"/>
            <w:noWrap/>
            <w:vAlign w:val="bottom"/>
            <w:hideMark/>
          </w:tcPr>
          <w:p w14:paraId="18CE50C1" w14:textId="77777777" w:rsidR="008349A7" w:rsidRPr="008349A7" w:rsidRDefault="008349A7" w:rsidP="008349A7">
            <w:pPr>
              <w:jc w:val="right"/>
              <w:rPr>
                <w:color w:val="000000"/>
                <w:sz w:val="16"/>
                <w:szCs w:val="16"/>
              </w:rPr>
            </w:pPr>
            <w:r w:rsidRPr="008349A7">
              <w:rPr>
                <w:color w:val="000000"/>
                <w:sz w:val="16"/>
                <w:szCs w:val="16"/>
              </w:rPr>
              <w:t>6,5</w:t>
            </w:r>
          </w:p>
        </w:tc>
        <w:tc>
          <w:tcPr>
            <w:tcW w:w="419" w:type="pct"/>
            <w:shd w:val="clear" w:color="auto" w:fill="auto"/>
            <w:noWrap/>
            <w:vAlign w:val="bottom"/>
            <w:hideMark/>
          </w:tcPr>
          <w:p w14:paraId="3DFCBEA7" w14:textId="77777777" w:rsidR="008349A7" w:rsidRPr="008349A7" w:rsidRDefault="008349A7" w:rsidP="008349A7">
            <w:pPr>
              <w:jc w:val="right"/>
              <w:rPr>
                <w:color w:val="000000"/>
                <w:sz w:val="16"/>
                <w:szCs w:val="16"/>
              </w:rPr>
            </w:pPr>
            <w:r w:rsidRPr="008349A7">
              <w:rPr>
                <w:color w:val="000000"/>
                <w:sz w:val="16"/>
                <w:szCs w:val="16"/>
              </w:rPr>
              <w:t>0,18957575</w:t>
            </w:r>
          </w:p>
        </w:tc>
        <w:tc>
          <w:tcPr>
            <w:tcW w:w="416" w:type="pct"/>
            <w:gridSpan w:val="2"/>
            <w:shd w:val="clear" w:color="auto" w:fill="auto"/>
            <w:noWrap/>
            <w:vAlign w:val="bottom"/>
            <w:hideMark/>
          </w:tcPr>
          <w:p w14:paraId="242AD9E7" w14:textId="77777777" w:rsidR="008349A7" w:rsidRPr="008349A7" w:rsidRDefault="008349A7" w:rsidP="008349A7">
            <w:pPr>
              <w:jc w:val="right"/>
              <w:rPr>
                <w:color w:val="000000"/>
                <w:sz w:val="16"/>
                <w:szCs w:val="16"/>
              </w:rPr>
            </w:pPr>
            <w:r w:rsidRPr="008349A7">
              <w:rPr>
                <w:color w:val="000000"/>
                <w:sz w:val="16"/>
                <w:szCs w:val="16"/>
              </w:rPr>
              <w:t>43,75</w:t>
            </w:r>
          </w:p>
        </w:tc>
        <w:tc>
          <w:tcPr>
            <w:tcW w:w="415" w:type="pct"/>
            <w:shd w:val="clear" w:color="auto" w:fill="auto"/>
            <w:noWrap/>
            <w:vAlign w:val="bottom"/>
            <w:hideMark/>
          </w:tcPr>
          <w:p w14:paraId="1AF638A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F31B2DE" w14:textId="77777777" w:rsidTr="00CD0761">
        <w:trPr>
          <w:trHeight w:val="20"/>
        </w:trPr>
        <w:tc>
          <w:tcPr>
            <w:tcW w:w="343" w:type="pct"/>
            <w:shd w:val="clear" w:color="auto" w:fill="auto"/>
            <w:noWrap/>
            <w:vAlign w:val="bottom"/>
            <w:hideMark/>
          </w:tcPr>
          <w:p w14:paraId="74E9307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30F65520"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752C702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4D6BB7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CE1B7E3" w14:textId="77777777" w:rsidR="008349A7" w:rsidRPr="008349A7" w:rsidRDefault="008349A7" w:rsidP="008349A7">
            <w:pPr>
              <w:jc w:val="right"/>
              <w:rPr>
                <w:color w:val="000000"/>
                <w:sz w:val="16"/>
                <w:szCs w:val="16"/>
              </w:rPr>
            </w:pPr>
            <w:r w:rsidRPr="008349A7">
              <w:rPr>
                <w:color w:val="000000"/>
                <w:sz w:val="16"/>
                <w:szCs w:val="16"/>
              </w:rPr>
              <w:t>27,57</w:t>
            </w:r>
          </w:p>
        </w:tc>
        <w:tc>
          <w:tcPr>
            <w:tcW w:w="416" w:type="pct"/>
            <w:gridSpan w:val="2"/>
            <w:shd w:val="clear" w:color="auto" w:fill="auto"/>
            <w:noWrap/>
            <w:vAlign w:val="bottom"/>
            <w:hideMark/>
          </w:tcPr>
          <w:p w14:paraId="7A58777F" w14:textId="77777777" w:rsidR="008349A7" w:rsidRPr="008349A7" w:rsidRDefault="008349A7" w:rsidP="008349A7">
            <w:pPr>
              <w:jc w:val="right"/>
              <w:rPr>
                <w:color w:val="000000"/>
                <w:sz w:val="16"/>
                <w:szCs w:val="16"/>
              </w:rPr>
            </w:pPr>
            <w:r w:rsidRPr="008349A7">
              <w:rPr>
                <w:color w:val="000000"/>
                <w:sz w:val="16"/>
                <w:szCs w:val="16"/>
              </w:rPr>
              <w:t>6519,74</w:t>
            </w:r>
          </w:p>
        </w:tc>
        <w:tc>
          <w:tcPr>
            <w:tcW w:w="415" w:type="pct"/>
            <w:shd w:val="clear" w:color="auto" w:fill="auto"/>
            <w:noWrap/>
            <w:vAlign w:val="bottom"/>
            <w:hideMark/>
          </w:tcPr>
          <w:p w14:paraId="2EED430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5DE920D" w14:textId="77777777" w:rsidTr="00CD0761">
        <w:trPr>
          <w:trHeight w:val="20"/>
        </w:trPr>
        <w:tc>
          <w:tcPr>
            <w:tcW w:w="343" w:type="pct"/>
            <w:shd w:val="clear" w:color="auto" w:fill="auto"/>
            <w:noWrap/>
            <w:vAlign w:val="bottom"/>
            <w:hideMark/>
          </w:tcPr>
          <w:p w14:paraId="10A7DF7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1335AD62"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0D493C7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DA0FC4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3FB8E08"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54849901" w14:textId="77777777" w:rsidR="008349A7" w:rsidRPr="008349A7" w:rsidRDefault="008349A7" w:rsidP="008349A7">
            <w:pPr>
              <w:jc w:val="right"/>
              <w:rPr>
                <w:color w:val="000000"/>
                <w:sz w:val="16"/>
                <w:szCs w:val="16"/>
              </w:rPr>
            </w:pPr>
            <w:r w:rsidRPr="008349A7">
              <w:rPr>
                <w:color w:val="000000"/>
                <w:sz w:val="16"/>
                <w:szCs w:val="16"/>
              </w:rPr>
              <w:t>12637,95</w:t>
            </w:r>
          </w:p>
        </w:tc>
        <w:tc>
          <w:tcPr>
            <w:tcW w:w="415" w:type="pct"/>
            <w:shd w:val="clear" w:color="auto" w:fill="auto"/>
            <w:noWrap/>
            <w:vAlign w:val="bottom"/>
            <w:hideMark/>
          </w:tcPr>
          <w:p w14:paraId="7DEE9BD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9303C31" w14:textId="77777777" w:rsidTr="00CD0761">
        <w:trPr>
          <w:trHeight w:val="20"/>
        </w:trPr>
        <w:tc>
          <w:tcPr>
            <w:tcW w:w="343" w:type="pct"/>
            <w:shd w:val="clear" w:color="auto" w:fill="auto"/>
            <w:noWrap/>
            <w:vAlign w:val="bottom"/>
            <w:hideMark/>
          </w:tcPr>
          <w:p w14:paraId="0695E70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3FCD8788"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AD553E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4FFD90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6357F71"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1D66D7D0" w14:textId="77777777" w:rsidR="008349A7" w:rsidRPr="008349A7" w:rsidRDefault="008349A7" w:rsidP="008349A7">
            <w:pPr>
              <w:jc w:val="right"/>
              <w:rPr>
                <w:color w:val="000000"/>
                <w:sz w:val="16"/>
                <w:szCs w:val="16"/>
              </w:rPr>
            </w:pPr>
            <w:r w:rsidRPr="008349A7">
              <w:rPr>
                <w:color w:val="000000"/>
                <w:sz w:val="16"/>
                <w:szCs w:val="16"/>
              </w:rPr>
              <w:t>3619,76</w:t>
            </w:r>
          </w:p>
        </w:tc>
        <w:tc>
          <w:tcPr>
            <w:tcW w:w="415" w:type="pct"/>
            <w:shd w:val="clear" w:color="auto" w:fill="auto"/>
            <w:noWrap/>
            <w:vAlign w:val="bottom"/>
            <w:hideMark/>
          </w:tcPr>
          <w:p w14:paraId="0D71FE2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7C88C9C" w14:textId="77777777" w:rsidTr="00CD0761">
        <w:trPr>
          <w:trHeight w:val="20"/>
        </w:trPr>
        <w:tc>
          <w:tcPr>
            <w:tcW w:w="343" w:type="pct"/>
            <w:shd w:val="clear" w:color="auto" w:fill="auto"/>
            <w:noWrap/>
            <w:vAlign w:val="bottom"/>
            <w:hideMark/>
          </w:tcPr>
          <w:p w14:paraId="7A8200B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686228F2"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18C9BC3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E4707F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60A459B"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631D3D33" w14:textId="77777777" w:rsidR="008349A7" w:rsidRPr="008349A7" w:rsidRDefault="008349A7" w:rsidP="008349A7">
            <w:pPr>
              <w:jc w:val="right"/>
              <w:rPr>
                <w:color w:val="000000"/>
                <w:sz w:val="16"/>
                <w:szCs w:val="16"/>
              </w:rPr>
            </w:pPr>
            <w:r w:rsidRPr="008349A7">
              <w:rPr>
                <w:color w:val="000000"/>
                <w:sz w:val="16"/>
                <w:szCs w:val="16"/>
              </w:rPr>
              <w:t>4087,99</w:t>
            </w:r>
          </w:p>
        </w:tc>
        <w:tc>
          <w:tcPr>
            <w:tcW w:w="415" w:type="pct"/>
            <w:shd w:val="clear" w:color="auto" w:fill="auto"/>
            <w:noWrap/>
            <w:vAlign w:val="bottom"/>
            <w:hideMark/>
          </w:tcPr>
          <w:p w14:paraId="73C1AAF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32F849" w14:textId="77777777" w:rsidTr="00CD0761">
        <w:trPr>
          <w:trHeight w:val="20"/>
        </w:trPr>
        <w:tc>
          <w:tcPr>
            <w:tcW w:w="343" w:type="pct"/>
            <w:shd w:val="clear" w:color="auto" w:fill="auto"/>
            <w:noWrap/>
            <w:vAlign w:val="bottom"/>
            <w:hideMark/>
          </w:tcPr>
          <w:p w14:paraId="13C7369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C85B9E9"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1139F9F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8361AF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EB47694"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7C35DC4F" w14:textId="77777777" w:rsidR="008349A7" w:rsidRPr="008349A7" w:rsidRDefault="008349A7" w:rsidP="008349A7">
            <w:pPr>
              <w:jc w:val="right"/>
              <w:rPr>
                <w:color w:val="000000"/>
                <w:sz w:val="16"/>
                <w:szCs w:val="16"/>
              </w:rPr>
            </w:pPr>
            <w:r w:rsidRPr="008349A7">
              <w:rPr>
                <w:color w:val="000000"/>
                <w:sz w:val="16"/>
                <w:szCs w:val="16"/>
              </w:rPr>
              <w:t>11097,44</w:t>
            </w:r>
          </w:p>
        </w:tc>
        <w:tc>
          <w:tcPr>
            <w:tcW w:w="415" w:type="pct"/>
            <w:shd w:val="clear" w:color="auto" w:fill="auto"/>
            <w:noWrap/>
            <w:vAlign w:val="bottom"/>
            <w:hideMark/>
          </w:tcPr>
          <w:p w14:paraId="3951CD0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C935E3F" w14:textId="77777777" w:rsidTr="00CD0761">
        <w:trPr>
          <w:trHeight w:val="20"/>
        </w:trPr>
        <w:tc>
          <w:tcPr>
            <w:tcW w:w="343" w:type="pct"/>
            <w:shd w:val="clear" w:color="auto" w:fill="auto"/>
            <w:noWrap/>
            <w:vAlign w:val="bottom"/>
            <w:hideMark/>
          </w:tcPr>
          <w:p w14:paraId="486BB63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73AA144"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4F49918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5FFFF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1EB9B79"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46B82448" w14:textId="77777777" w:rsidR="008349A7" w:rsidRPr="008349A7" w:rsidRDefault="008349A7" w:rsidP="008349A7">
            <w:pPr>
              <w:jc w:val="right"/>
              <w:rPr>
                <w:color w:val="000000"/>
                <w:sz w:val="16"/>
                <w:szCs w:val="16"/>
              </w:rPr>
            </w:pPr>
            <w:r w:rsidRPr="008349A7">
              <w:rPr>
                <w:color w:val="000000"/>
                <w:sz w:val="16"/>
                <w:szCs w:val="16"/>
              </w:rPr>
              <w:t>5121,90</w:t>
            </w:r>
          </w:p>
        </w:tc>
        <w:tc>
          <w:tcPr>
            <w:tcW w:w="415" w:type="pct"/>
            <w:shd w:val="clear" w:color="auto" w:fill="auto"/>
            <w:noWrap/>
            <w:vAlign w:val="bottom"/>
            <w:hideMark/>
          </w:tcPr>
          <w:p w14:paraId="2154C84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CA87B4A" w14:textId="77777777" w:rsidTr="00CD0761">
        <w:trPr>
          <w:trHeight w:val="20"/>
        </w:trPr>
        <w:tc>
          <w:tcPr>
            <w:tcW w:w="343" w:type="pct"/>
            <w:shd w:val="clear" w:color="auto" w:fill="auto"/>
            <w:noWrap/>
            <w:vAlign w:val="bottom"/>
            <w:hideMark/>
          </w:tcPr>
          <w:p w14:paraId="4C9381A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1E20404"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66C0DC3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FCC8D1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54C4DF2" w14:textId="77777777" w:rsidR="008349A7" w:rsidRPr="008349A7" w:rsidRDefault="008349A7" w:rsidP="008349A7">
            <w:pPr>
              <w:jc w:val="right"/>
              <w:rPr>
                <w:b/>
                <w:bCs/>
                <w:color w:val="000000"/>
                <w:sz w:val="16"/>
                <w:szCs w:val="16"/>
              </w:rPr>
            </w:pPr>
            <w:r w:rsidRPr="008349A7">
              <w:rPr>
                <w:b/>
                <w:bCs/>
                <w:color w:val="000000"/>
                <w:sz w:val="16"/>
                <w:szCs w:val="16"/>
              </w:rPr>
              <w:t>0</w:t>
            </w:r>
          </w:p>
        </w:tc>
        <w:tc>
          <w:tcPr>
            <w:tcW w:w="416" w:type="pct"/>
            <w:gridSpan w:val="2"/>
            <w:shd w:val="clear" w:color="auto" w:fill="auto"/>
            <w:noWrap/>
            <w:vAlign w:val="bottom"/>
            <w:hideMark/>
          </w:tcPr>
          <w:p w14:paraId="4B56FA0E" w14:textId="77777777" w:rsidR="008349A7" w:rsidRPr="008349A7" w:rsidRDefault="008349A7" w:rsidP="008349A7">
            <w:pPr>
              <w:jc w:val="right"/>
              <w:rPr>
                <w:b/>
                <w:bCs/>
                <w:color w:val="000000"/>
                <w:sz w:val="16"/>
                <w:szCs w:val="16"/>
              </w:rPr>
            </w:pPr>
            <w:r w:rsidRPr="008349A7">
              <w:rPr>
                <w:b/>
                <w:bCs/>
                <w:color w:val="000000"/>
                <w:sz w:val="16"/>
                <w:szCs w:val="16"/>
              </w:rPr>
              <w:t>30446,83</w:t>
            </w:r>
          </w:p>
        </w:tc>
        <w:tc>
          <w:tcPr>
            <w:tcW w:w="415" w:type="pct"/>
            <w:shd w:val="clear" w:color="auto" w:fill="auto"/>
            <w:noWrap/>
            <w:vAlign w:val="bottom"/>
            <w:hideMark/>
          </w:tcPr>
          <w:p w14:paraId="62C3CD51"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129352F1" w14:textId="77777777" w:rsidTr="00CD0761">
        <w:trPr>
          <w:trHeight w:val="20"/>
        </w:trPr>
        <w:tc>
          <w:tcPr>
            <w:tcW w:w="5000" w:type="pct"/>
            <w:gridSpan w:val="8"/>
            <w:shd w:val="clear" w:color="auto" w:fill="auto"/>
            <w:noWrap/>
            <w:vAlign w:val="bottom"/>
            <w:hideMark/>
          </w:tcPr>
          <w:p w14:paraId="368E77B6" w14:textId="77777777" w:rsidR="008349A7" w:rsidRPr="008349A7" w:rsidRDefault="008349A7" w:rsidP="008349A7">
            <w:pPr>
              <w:jc w:val="center"/>
              <w:rPr>
                <w:color w:val="000000"/>
                <w:sz w:val="16"/>
                <w:szCs w:val="16"/>
              </w:rPr>
            </w:pPr>
            <w:r w:rsidRPr="008349A7">
              <w:rPr>
                <w:color w:val="000000"/>
                <w:sz w:val="16"/>
                <w:szCs w:val="16"/>
              </w:rPr>
              <w:t>Раздел 2. Кабельные линии</w:t>
            </w:r>
          </w:p>
        </w:tc>
      </w:tr>
      <w:tr w:rsidR="008349A7" w:rsidRPr="008349A7" w14:paraId="440A95F0" w14:textId="77777777" w:rsidTr="00CD0761">
        <w:trPr>
          <w:trHeight w:val="20"/>
        </w:trPr>
        <w:tc>
          <w:tcPr>
            <w:tcW w:w="5000" w:type="pct"/>
            <w:gridSpan w:val="8"/>
            <w:shd w:val="clear" w:color="auto" w:fill="auto"/>
            <w:vAlign w:val="bottom"/>
            <w:hideMark/>
          </w:tcPr>
          <w:p w14:paraId="38E1A88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 10 кабель 2АСБЗх185, 2АСБЗх95, АСБГ 3*95, ААШВ 3*95, ААБЛ 3*70 (12,64+0,08+0,02+0,64 км) расположенного по адресу: г. Кемерово, пр-т Кузнецкий 33</w:t>
            </w:r>
          </w:p>
        </w:tc>
      </w:tr>
      <w:tr w:rsidR="008349A7" w:rsidRPr="008349A7" w14:paraId="1C6BF4AC" w14:textId="77777777" w:rsidTr="00CD0761">
        <w:trPr>
          <w:trHeight w:val="20"/>
        </w:trPr>
        <w:tc>
          <w:tcPr>
            <w:tcW w:w="343" w:type="pct"/>
            <w:shd w:val="clear" w:color="auto" w:fill="auto"/>
            <w:noWrap/>
            <w:vAlign w:val="bottom"/>
            <w:hideMark/>
          </w:tcPr>
          <w:p w14:paraId="6526E4B0" w14:textId="77777777" w:rsidR="008349A7" w:rsidRPr="008349A7" w:rsidRDefault="008349A7" w:rsidP="008349A7">
            <w:pPr>
              <w:jc w:val="right"/>
              <w:rPr>
                <w:color w:val="000000"/>
                <w:sz w:val="16"/>
                <w:szCs w:val="16"/>
              </w:rPr>
            </w:pPr>
            <w:r w:rsidRPr="008349A7">
              <w:rPr>
                <w:color w:val="000000"/>
                <w:sz w:val="16"/>
                <w:szCs w:val="16"/>
              </w:rPr>
              <w:t>68</w:t>
            </w:r>
          </w:p>
        </w:tc>
        <w:tc>
          <w:tcPr>
            <w:tcW w:w="2501" w:type="pct"/>
            <w:shd w:val="clear" w:color="auto" w:fill="auto"/>
            <w:vAlign w:val="bottom"/>
            <w:hideMark/>
          </w:tcPr>
          <w:p w14:paraId="20201F3D"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раз в 6 месяцев) (1 км трассы)</w:t>
            </w:r>
          </w:p>
        </w:tc>
        <w:tc>
          <w:tcPr>
            <w:tcW w:w="487" w:type="pct"/>
            <w:shd w:val="clear" w:color="auto" w:fill="auto"/>
            <w:noWrap/>
            <w:vAlign w:val="bottom"/>
            <w:hideMark/>
          </w:tcPr>
          <w:p w14:paraId="0B5B1ED6" w14:textId="77777777" w:rsidR="008349A7" w:rsidRPr="008349A7" w:rsidRDefault="008349A7" w:rsidP="008349A7">
            <w:pPr>
              <w:jc w:val="right"/>
              <w:rPr>
                <w:color w:val="000000"/>
                <w:sz w:val="16"/>
                <w:szCs w:val="16"/>
              </w:rPr>
            </w:pPr>
            <w:r w:rsidRPr="008349A7">
              <w:rPr>
                <w:color w:val="000000"/>
                <w:sz w:val="16"/>
                <w:szCs w:val="16"/>
              </w:rPr>
              <w:t>2,2299108</w:t>
            </w:r>
          </w:p>
        </w:tc>
        <w:tc>
          <w:tcPr>
            <w:tcW w:w="419" w:type="pct"/>
            <w:shd w:val="clear" w:color="auto" w:fill="auto"/>
            <w:noWrap/>
            <w:vAlign w:val="bottom"/>
            <w:hideMark/>
          </w:tcPr>
          <w:p w14:paraId="41BAA9A5"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310AF7BC" w14:textId="77777777" w:rsidR="008349A7" w:rsidRPr="008349A7" w:rsidRDefault="008349A7" w:rsidP="008349A7">
            <w:pPr>
              <w:jc w:val="right"/>
              <w:rPr>
                <w:color w:val="000000"/>
                <w:sz w:val="16"/>
                <w:szCs w:val="16"/>
              </w:rPr>
            </w:pPr>
            <w:r w:rsidRPr="008349A7">
              <w:rPr>
                <w:color w:val="000000"/>
                <w:sz w:val="16"/>
                <w:szCs w:val="16"/>
              </w:rPr>
              <w:t>2,00691972</w:t>
            </w:r>
          </w:p>
        </w:tc>
        <w:tc>
          <w:tcPr>
            <w:tcW w:w="416" w:type="pct"/>
            <w:gridSpan w:val="2"/>
            <w:shd w:val="clear" w:color="auto" w:fill="auto"/>
            <w:noWrap/>
            <w:vAlign w:val="bottom"/>
            <w:hideMark/>
          </w:tcPr>
          <w:p w14:paraId="0CCEA424" w14:textId="77777777" w:rsidR="008349A7" w:rsidRPr="008349A7" w:rsidRDefault="008349A7" w:rsidP="008349A7">
            <w:pPr>
              <w:jc w:val="right"/>
              <w:rPr>
                <w:color w:val="000000"/>
                <w:sz w:val="16"/>
                <w:szCs w:val="16"/>
              </w:rPr>
            </w:pPr>
            <w:r w:rsidRPr="008349A7">
              <w:rPr>
                <w:color w:val="000000"/>
                <w:sz w:val="16"/>
                <w:szCs w:val="16"/>
              </w:rPr>
              <w:t>463,17</w:t>
            </w:r>
          </w:p>
        </w:tc>
        <w:tc>
          <w:tcPr>
            <w:tcW w:w="415" w:type="pct"/>
            <w:shd w:val="clear" w:color="auto" w:fill="auto"/>
            <w:noWrap/>
            <w:vAlign w:val="bottom"/>
            <w:hideMark/>
          </w:tcPr>
          <w:p w14:paraId="6E7BBF6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4D90D79" w14:textId="77777777" w:rsidTr="00CD0761">
        <w:trPr>
          <w:trHeight w:val="20"/>
        </w:trPr>
        <w:tc>
          <w:tcPr>
            <w:tcW w:w="343" w:type="pct"/>
            <w:shd w:val="clear" w:color="auto" w:fill="auto"/>
            <w:noWrap/>
            <w:vAlign w:val="bottom"/>
            <w:hideMark/>
          </w:tcPr>
          <w:p w14:paraId="74961AF6" w14:textId="77777777" w:rsidR="008349A7" w:rsidRPr="008349A7" w:rsidRDefault="008349A7" w:rsidP="008349A7">
            <w:pPr>
              <w:jc w:val="right"/>
              <w:rPr>
                <w:color w:val="000000"/>
                <w:sz w:val="16"/>
                <w:szCs w:val="16"/>
              </w:rPr>
            </w:pPr>
            <w:r w:rsidRPr="008349A7">
              <w:rPr>
                <w:color w:val="000000"/>
                <w:sz w:val="16"/>
                <w:szCs w:val="16"/>
              </w:rPr>
              <w:t>69</w:t>
            </w:r>
          </w:p>
        </w:tc>
        <w:tc>
          <w:tcPr>
            <w:tcW w:w="2501" w:type="pct"/>
            <w:shd w:val="clear" w:color="auto" w:fill="auto"/>
            <w:vAlign w:val="bottom"/>
            <w:hideMark/>
          </w:tcPr>
          <w:p w14:paraId="3D953D36" w14:textId="77777777" w:rsidR="008349A7" w:rsidRPr="008349A7" w:rsidRDefault="008349A7" w:rsidP="008349A7">
            <w:pPr>
              <w:rPr>
                <w:color w:val="000000"/>
                <w:sz w:val="16"/>
                <w:szCs w:val="16"/>
              </w:rPr>
            </w:pPr>
            <w:r w:rsidRPr="008349A7">
              <w:rPr>
                <w:color w:val="000000"/>
                <w:sz w:val="16"/>
                <w:szCs w:val="16"/>
              </w:rPr>
              <w:t>Осмотр концевой разделки кабеля силовых кабельных линий напряжением 6-20 кВ межремонтный (1 кабель)</w:t>
            </w:r>
          </w:p>
        </w:tc>
        <w:tc>
          <w:tcPr>
            <w:tcW w:w="487" w:type="pct"/>
            <w:shd w:val="clear" w:color="auto" w:fill="auto"/>
            <w:noWrap/>
            <w:vAlign w:val="bottom"/>
            <w:hideMark/>
          </w:tcPr>
          <w:p w14:paraId="215A258C"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1A5F390A" w14:textId="77777777" w:rsidR="008349A7" w:rsidRPr="008349A7" w:rsidRDefault="008349A7" w:rsidP="008349A7">
            <w:pPr>
              <w:jc w:val="right"/>
              <w:rPr>
                <w:color w:val="000000"/>
                <w:sz w:val="16"/>
                <w:szCs w:val="16"/>
              </w:rPr>
            </w:pPr>
            <w:r w:rsidRPr="008349A7">
              <w:rPr>
                <w:color w:val="000000"/>
                <w:sz w:val="16"/>
                <w:szCs w:val="16"/>
              </w:rPr>
              <w:t>0,99</w:t>
            </w:r>
          </w:p>
        </w:tc>
        <w:tc>
          <w:tcPr>
            <w:tcW w:w="419" w:type="pct"/>
            <w:shd w:val="clear" w:color="auto" w:fill="auto"/>
            <w:noWrap/>
            <w:vAlign w:val="bottom"/>
            <w:hideMark/>
          </w:tcPr>
          <w:p w14:paraId="521BEB8E" w14:textId="77777777" w:rsidR="008349A7" w:rsidRPr="008349A7" w:rsidRDefault="008349A7" w:rsidP="008349A7">
            <w:pPr>
              <w:jc w:val="right"/>
              <w:rPr>
                <w:color w:val="000000"/>
                <w:sz w:val="16"/>
                <w:szCs w:val="16"/>
              </w:rPr>
            </w:pPr>
            <w:r w:rsidRPr="008349A7">
              <w:rPr>
                <w:color w:val="000000"/>
                <w:sz w:val="16"/>
                <w:szCs w:val="16"/>
              </w:rPr>
              <w:t>0,3299868</w:t>
            </w:r>
          </w:p>
        </w:tc>
        <w:tc>
          <w:tcPr>
            <w:tcW w:w="416" w:type="pct"/>
            <w:gridSpan w:val="2"/>
            <w:shd w:val="clear" w:color="auto" w:fill="auto"/>
            <w:noWrap/>
            <w:vAlign w:val="bottom"/>
            <w:hideMark/>
          </w:tcPr>
          <w:p w14:paraId="142885E6" w14:textId="77777777" w:rsidR="008349A7" w:rsidRPr="008349A7" w:rsidRDefault="008349A7" w:rsidP="008349A7">
            <w:pPr>
              <w:jc w:val="right"/>
              <w:rPr>
                <w:color w:val="000000"/>
                <w:sz w:val="16"/>
                <w:szCs w:val="16"/>
              </w:rPr>
            </w:pPr>
            <w:r w:rsidRPr="008349A7">
              <w:rPr>
                <w:color w:val="000000"/>
                <w:sz w:val="16"/>
                <w:szCs w:val="16"/>
              </w:rPr>
              <w:t>76,16</w:t>
            </w:r>
          </w:p>
        </w:tc>
        <w:tc>
          <w:tcPr>
            <w:tcW w:w="415" w:type="pct"/>
            <w:shd w:val="clear" w:color="auto" w:fill="auto"/>
            <w:noWrap/>
            <w:vAlign w:val="bottom"/>
            <w:hideMark/>
          </w:tcPr>
          <w:p w14:paraId="71A57D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142C70" w14:textId="77777777" w:rsidTr="00CD0761">
        <w:trPr>
          <w:trHeight w:val="20"/>
        </w:trPr>
        <w:tc>
          <w:tcPr>
            <w:tcW w:w="5000" w:type="pct"/>
            <w:gridSpan w:val="8"/>
            <w:shd w:val="clear" w:color="auto" w:fill="auto"/>
            <w:noWrap/>
            <w:vAlign w:val="bottom"/>
            <w:hideMark/>
          </w:tcPr>
          <w:p w14:paraId="45E6C4A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 0,4 кабель АСБЗх185 (1,029 км) расположенного по адресу: г. Кемерово, пр-т Кузнецкий 33</w:t>
            </w:r>
          </w:p>
        </w:tc>
      </w:tr>
      <w:tr w:rsidR="008349A7" w:rsidRPr="008349A7" w14:paraId="5F43F6DE" w14:textId="77777777" w:rsidTr="00CD0761">
        <w:trPr>
          <w:trHeight w:val="20"/>
        </w:trPr>
        <w:tc>
          <w:tcPr>
            <w:tcW w:w="343" w:type="pct"/>
            <w:shd w:val="clear" w:color="auto" w:fill="auto"/>
            <w:noWrap/>
            <w:vAlign w:val="bottom"/>
            <w:hideMark/>
          </w:tcPr>
          <w:p w14:paraId="3DF9ADBD" w14:textId="77777777" w:rsidR="008349A7" w:rsidRPr="008349A7" w:rsidRDefault="008349A7" w:rsidP="008349A7">
            <w:pPr>
              <w:jc w:val="right"/>
              <w:rPr>
                <w:color w:val="000000"/>
                <w:sz w:val="16"/>
                <w:szCs w:val="16"/>
              </w:rPr>
            </w:pPr>
            <w:r w:rsidRPr="008349A7">
              <w:rPr>
                <w:color w:val="000000"/>
                <w:sz w:val="16"/>
                <w:szCs w:val="16"/>
              </w:rPr>
              <w:t>70</w:t>
            </w:r>
          </w:p>
        </w:tc>
        <w:tc>
          <w:tcPr>
            <w:tcW w:w="2501" w:type="pct"/>
            <w:shd w:val="clear" w:color="auto" w:fill="auto"/>
            <w:vAlign w:val="bottom"/>
            <w:hideMark/>
          </w:tcPr>
          <w:p w14:paraId="2E8AF877"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раз в 6 месяцев) (1 км трассы)</w:t>
            </w:r>
          </w:p>
        </w:tc>
        <w:tc>
          <w:tcPr>
            <w:tcW w:w="487" w:type="pct"/>
            <w:shd w:val="clear" w:color="auto" w:fill="auto"/>
            <w:noWrap/>
            <w:vAlign w:val="bottom"/>
            <w:hideMark/>
          </w:tcPr>
          <w:p w14:paraId="246AA7AD" w14:textId="77777777" w:rsidR="008349A7" w:rsidRPr="008349A7" w:rsidRDefault="008349A7" w:rsidP="008349A7">
            <w:pPr>
              <w:jc w:val="right"/>
              <w:rPr>
                <w:color w:val="000000"/>
                <w:sz w:val="16"/>
                <w:szCs w:val="16"/>
              </w:rPr>
            </w:pPr>
            <w:r w:rsidRPr="008349A7">
              <w:rPr>
                <w:color w:val="000000"/>
                <w:sz w:val="16"/>
                <w:szCs w:val="16"/>
              </w:rPr>
              <w:t>0,17149314</w:t>
            </w:r>
          </w:p>
        </w:tc>
        <w:tc>
          <w:tcPr>
            <w:tcW w:w="419" w:type="pct"/>
            <w:shd w:val="clear" w:color="auto" w:fill="auto"/>
            <w:noWrap/>
            <w:vAlign w:val="bottom"/>
            <w:hideMark/>
          </w:tcPr>
          <w:p w14:paraId="2AAF6566"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25D1D3D2" w14:textId="77777777" w:rsidR="008349A7" w:rsidRPr="008349A7" w:rsidRDefault="008349A7" w:rsidP="008349A7">
            <w:pPr>
              <w:jc w:val="right"/>
              <w:rPr>
                <w:color w:val="000000"/>
                <w:sz w:val="16"/>
                <w:szCs w:val="16"/>
              </w:rPr>
            </w:pPr>
            <w:r w:rsidRPr="008349A7">
              <w:rPr>
                <w:color w:val="000000"/>
                <w:sz w:val="16"/>
                <w:szCs w:val="16"/>
              </w:rPr>
              <w:t>0,154343826</w:t>
            </w:r>
          </w:p>
        </w:tc>
        <w:tc>
          <w:tcPr>
            <w:tcW w:w="416" w:type="pct"/>
            <w:gridSpan w:val="2"/>
            <w:shd w:val="clear" w:color="auto" w:fill="auto"/>
            <w:noWrap/>
            <w:vAlign w:val="bottom"/>
            <w:hideMark/>
          </w:tcPr>
          <w:p w14:paraId="7DB7E9FD" w14:textId="77777777" w:rsidR="008349A7" w:rsidRPr="008349A7" w:rsidRDefault="008349A7" w:rsidP="008349A7">
            <w:pPr>
              <w:jc w:val="right"/>
              <w:rPr>
                <w:color w:val="000000"/>
                <w:sz w:val="16"/>
                <w:szCs w:val="16"/>
              </w:rPr>
            </w:pPr>
            <w:r w:rsidRPr="008349A7">
              <w:rPr>
                <w:color w:val="000000"/>
                <w:sz w:val="16"/>
                <w:szCs w:val="16"/>
              </w:rPr>
              <w:t>35,62</w:t>
            </w:r>
          </w:p>
        </w:tc>
        <w:tc>
          <w:tcPr>
            <w:tcW w:w="415" w:type="pct"/>
            <w:shd w:val="clear" w:color="auto" w:fill="auto"/>
            <w:noWrap/>
            <w:vAlign w:val="bottom"/>
            <w:hideMark/>
          </w:tcPr>
          <w:p w14:paraId="139892C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F2E156" w14:textId="77777777" w:rsidTr="00CD0761">
        <w:trPr>
          <w:trHeight w:val="20"/>
        </w:trPr>
        <w:tc>
          <w:tcPr>
            <w:tcW w:w="343" w:type="pct"/>
            <w:shd w:val="clear" w:color="auto" w:fill="auto"/>
            <w:noWrap/>
            <w:vAlign w:val="bottom"/>
            <w:hideMark/>
          </w:tcPr>
          <w:p w14:paraId="4D629849" w14:textId="77777777" w:rsidR="008349A7" w:rsidRPr="008349A7" w:rsidRDefault="008349A7" w:rsidP="008349A7">
            <w:pPr>
              <w:jc w:val="right"/>
              <w:rPr>
                <w:color w:val="000000"/>
                <w:sz w:val="16"/>
                <w:szCs w:val="16"/>
              </w:rPr>
            </w:pPr>
            <w:r w:rsidRPr="008349A7">
              <w:rPr>
                <w:color w:val="000000"/>
                <w:sz w:val="16"/>
                <w:szCs w:val="16"/>
              </w:rPr>
              <w:t>71</w:t>
            </w:r>
          </w:p>
        </w:tc>
        <w:tc>
          <w:tcPr>
            <w:tcW w:w="2501" w:type="pct"/>
            <w:shd w:val="clear" w:color="auto" w:fill="auto"/>
            <w:vAlign w:val="bottom"/>
            <w:hideMark/>
          </w:tcPr>
          <w:p w14:paraId="5A79091A" w14:textId="77777777" w:rsidR="008349A7" w:rsidRPr="008349A7" w:rsidRDefault="008349A7" w:rsidP="008349A7">
            <w:pPr>
              <w:rPr>
                <w:color w:val="000000"/>
                <w:sz w:val="16"/>
                <w:szCs w:val="16"/>
              </w:rPr>
            </w:pPr>
            <w:r w:rsidRPr="008349A7">
              <w:rPr>
                <w:color w:val="000000"/>
                <w:sz w:val="16"/>
                <w:szCs w:val="16"/>
              </w:rPr>
              <w:t>Осмотр концевой разделки кабеля силовых кабельных линий напряжением 6-20 кВ межремонтный (1 кабель)</w:t>
            </w:r>
          </w:p>
        </w:tc>
        <w:tc>
          <w:tcPr>
            <w:tcW w:w="487" w:type="pct"/>
            <w:shd w:val="clear" w:color="auto" w:fill="auto"/>
            <w:noWrap/>
            <w:vAlign w:val="bottom"/>
            <w:hideMark/>
          </w:tcPr>
          <w:p w14:paraId="705F097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8FA8D46" w14:textId="77777777" w:rsidR="008349A7" w:rsidRPr="008349A7" w:rsidRDefault="008349A7" w:rsidP="008349A7">
            <w:pPr>
              <w:jc w:val="right"/>
              <w:rPr>
                <w:color w:val="000000"/>
                <w:sz w:val="16"/>
                <w:szCs w:val="16"/>
              </w:rPr>
            </w:pPr>
            <w:r w:rsidRPr="008349A7">
              <w:rPr>
                <w:color w:val="000000"/>
                <w:sz w:val="16"/>
                <w:szCs w:val="16"/>
              </w:rPr>
              <w:t>0,81</w:t>
            </w:r>
          </w:p>
        </w:tc>
        <w:tc>
          <w:tcPr>
            <w:tcW w:w="419" w:type="pct"/>
            <w:shd w:val="clear" w:color="auto" w:fill="auto"/>
            <w:noWrap/>
            <w:vAlign w:val="bottom"/>
            <w:hideMark/>
          </w:tcPr>
          <w:p w14:paraId="0F0A59B9" w14:textId="77777777" w:rsidR="008349A7" w:rsidRPr="008349A7" w:rsidRDefault="008349A7" w:rsidP="008349A7">
            <w:pPr>
              <w:jc w:val="right"/>
              <w:rPr>
                <w:color w:val="000000"/>
                <w:sz w:val="16"/>
                <w:szCs w:val="16"/>
              </w:rPr>
            </w:pPr>
            <w:r w:rsidRPr="008349A7">
              <w:rPr>
                <w:color w:val="000000"/>
                <w:sz w:val="16"/>
                <w:szCs w:val="16"/>
              </w:rPr>
              <w:t>0,0674973</w:t>
            </w:r>
          </w:p>
        </w:tc>
        <w:tc>
          <w:tcPr>
            <w:tcW w:w="416" w:type="pct"/>
            <w:gridSpan w:val="2"/>
            <w:shd w:val="clear" w:color="auto" w:fill="auto"/>
            <w:noWrap/>
            <w:vAlign w:val="bottom"/>
            <w:hideMark/>
          </w:tcPr>
          <w:p w14:paraId="1B20D6E4" w14:textId="77777777" w:rsidR="008349A7" w:rsidRPr="008349A7" w:rsidRDefault="008349A7" w:rsidP="008349A7">
            <w:pPr>
              <w:jc w:val="right"/>
              <w:rPr>
                <w:color w:val="000000"/>
                <w:sz w:val="16"/>
                <w:szCs w:val="16"/>
              </w:rPr>
            </w:pPr>
            <w:r w:rsidRPr="008349A7">
              <w:rPr>
                <w:color w:val="000000"/>
                <w:sz w:val="16"/>
                <w:szCs w:val="16"/>
              </w:rPr>
              <w:t>15,58</w:t>
            </w:r>
          </w:p>
        </w:tc>
        <w:tc>
          <w:tcPr>
            <w:tcW w:w="415" w:type="pct"/>
            <w:shd w:val="clear" w:color="auto" w:fill="auto"/>
            <w:noWrap/>
            <w:vAlign w:val="bottom"/>
            <w:hideMark/>
          </w:tcPr>
          <w:p w14:paraId="55E0A3A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D2DECFF" w14:textId="77777777" w:rsidTr="00CD0761">
        <w:trPr>
          <w:trHeight w:val="20"/>
        </w:trPr>
        <w:tc>
          <w:tcPr>
            <w:tcW w:w="5000" w:type="pct"/>
            <w:gridSpan w:val="8"/>
            <w:shd w:val="clear" w:color="auto" w:fill="auto"/>
            <w:noWrap/>
            <w:vAlign w:val="bottom"/>
            <w:hideMark/>
          </w:tcPr>
          <w:p w14:paraId="71BB6566"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6FF34F8F" w14:textId="77777777" w:rsidTr="00CD0761">
        <w:trPr>
          <w:trHeight w:val="20"/>
        </w:trPr>
        <w:tc>
          <w:tcPr>
            <w:tcW w:w="343" w:type="pct"/>
            <w:shd w:val="clear" w:color="auto" w:fill="auto"/>
            <w:noWrap/>
            <w:vAlign w:val="bottom"/>
            <w:hideMark/>
          </w:tcPr>
          <w:p w14:paraId="25E9BEB1" w14:textId="77777777" w:rsidR="008349A7" w:rsidRPr="008349A7" w:rsidRDefault="008349A7" w:rsidP="008349A7">
            <w:pPr>
              <w:jc w:val="right"/>
              <w:rPr>
                <w:color w:val="000000"/>
                <w:sz w:val="16"/>
                <w:szCs w:val="16"/>
              </w:rPr>
            </w:pPr>
            <w:r w:rsidRPr="008349A7">
              <w:rPr>
                <w:color w:val="000000"/>
                <w:sz w:val="16"/>
                <w:szCs w:val="16"/>
              </w:rPr>
              <w:t>72</w:t>
            </w:r>
          </w:p>
        </w:tc>
        <w:tc>
          <w:tcPr>
            <w:tcW w:w="2501" w:type="pct"/>
            <w:shd w:val="clear" w:color="auto" w:fill="auto"/>
            <w:vAlign w:val="bottom"/>
            <w:hideMark/>
          </w:tcPr>
          <w:p w14:paraId="13454DCB"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 (1 счетчик)</w:t>
            </w:r>
          </w:p>
        </w:tc>
        <w:tc>
          <w:tcPr>
            <w:tcW w:w="487" w:type="pct"/>
            <w:shd w:val="clear" w:color="auto" w:fill="auto"/>
            <w:noWrap/>
            <w:vAlign w:val="bottom"/>
            <w:hideMark/>
          </w:tcPr>
          <w:p w14:paraId="64C60EC7"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1D31E4AD"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1E1E8868" w14:textId="77777777" w:rsidR="008349A7" w:rsidRPr="008349A7" w:rsidRDefault="008349A7" w:rsidP="008349A7">
            <w:pPr>
              <w:jc w:val="right"/>
              <w:rPr>
                <w:color w:val="000000"/>
                <w:sz w:val="16"/>
                <w:szCs w:val="16"/>
              </w:rPr>
            </w:pPr>
            <w:r w:rsidRPr="008349A7">
              <w:rPr>
                <w:color w:val="000000"/>
                <w:sz w:val="16"/>
                <w:szCs w:val="16"/>
              </w:rPr>
              <w:t>1,176</w:t>
            </w:r>
          </w:p>
        </w:tc>
        <w:tc>
          <w:tcPr>
            <w:tcW w:w="416" w:type="pct"/>
            <w:gridSpan w:val="2"/>
            <w:shd w:val="clear" w:color="auto" w:fill="auto"/>
            <w:noWrap/>
            <w:vAlign w:val="bottom"/>
            <w:hideMark/>
          </w:tcPr>
          <w:p w14:paraId="1463C32B" w14:textId="77777777" w:rsidR="008349A7" w:rsidRPr="008349A7" w:rsidRDefault="008349A7" w:rsidP="008349A7">
            <w:pPr>
              <w:jc w:val="right"/>
              <w:rPr>
                <w:color w:val="000000"/>
                <w:sz w:val="16"/>
                <w:szCs w:val="16"/>
              </w:rPr>
            </w:pPr>
            <w:r w:rsidRPr="008349A7">
              <w:rPr>
                <w:color w:val="000000"/>
                <w:sz w:val="16"/>
                <w:szCs w:val="16"/>
              </w:rPr>
              <w:t>271,41</w:t>
            </w:r>
          </w:p>
        </w:tc>
        <w:tc>
          <w:tcPr>
            <w:tcW w:w="415" w:type="pct"/>
            <w:shd w:val="clear" w:color="auto" w:fill="auto"/>
            <w:noWrap/>
            <w:vAlign w:val="bottom"/>
            <w:hideMark/>
          </w:tcPr>
          <w:p w14:paraId="524303B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FD7D87" w14:textId="77777777" w:rsidTr="00CD0761">
        <w:trPr>
          <w:trHeight w:val="20"/>
        </w:trPr>
        <w:tc>
          <w:tcPr>
            <w:tcW w:w="343" w:type="pct"/>
            <w:shd w:val="clear" w:color="auto" w:fill="auto"/>
            <w:noWrap/>
            <w:vAlign w:val="bottom"/>
            <w:hideMark/>
          </w:tcPr>
          <w:p w14:paraId="6440225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B72A4D9"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482ADD9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84C68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3BFD6A6" w14:textId="77777777" w:rsidR="008349A7" w:rsidRPr="008349A7" w:rsidRDefault="008349A7" w:rsidP="008349A7">
            <w:pPr>
              <w:jc w:val="right"/>
              <w:rPr>
                <w:color w:val="000000"/>
                <w:sz w:val="16"/>
                <w:szCs w:val="16"/>
              </w:rPr>
            </w:pPr>
            <w:r w:rsidRPr="008349A7">
              <w:rPr>
                <w:color w:val="000000"/>
                <w:sz w:val="16"/>
                <w:szCs w:val="16"/>
              </w:rPr>
              <w:t>3,73</w:t>
            </w:r>
          </w:p>
        </w:tc>
        <w:tc>
          <w:tcPr>
            <w:tcW w:w="416" w:type="pct"/>
            <w:gridSpan w:val="2"/>
            <w:shd w:val="clear" w:color="auto" w:fill="auto"/>
            <w:noWrap/>
            <w:vAlign w:val="bottom"/>
            <w:hideMark/>
          </w:tcPr>
          <w:p w14:paraId="419A4FFB" w14:textId="77777777" w:rsidR="008349A7" w:rsidRPr="008349A7" w:rsidRDefault="008349A7" w:rsidP="008349A7">
            <w:pPr>
              <w:jc w:val="right"/>
              <w:rPr>
                <w:color w:val="000000"/>
                <w:sz w:val="16"/>
                <w:szCs w:val="16"/>
              </w:rPr>
            </w:pPr>
            <w:r w:rsidRPr="008349A7">
              <w:rPr>
                <w:color w:val="000000"/>
                <w:sz w:val="16"/>
                <w:szCs w:val="16"/>
              </w:rPr>
              <w:t>861,93</w:t>
            </w:r>
          </w:p>
        </w:tc>
        <w:tc>
          <w:tcPr>
            <w:tcW w:w="415" w:type="pct"/>
            <w:shd w:val="clear" w:color="auto" w:fill="auto"/>
            <w:noWrap/>
            <w:vAlign w:val="bottom"/>
            <w:hideMark/>
          </w:tcPr>
          <w:p w14:paraId="57FB3A6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949EFF" w14:textId="77777777" w:rsidTr="00CD0761">
        <w:trPr>
          <w:trHeight w:val="20"/>
        </w:trPr>
        <w:tc>
          <w:tcPr>
            <w:tcW w:w="343" w:type="pct"/>
            <w:shd w:val="clear" w:color="auto" w:fill="auto"/>
            <w:noWrap/>
            <w:vAlign w:val="bottom"/>
            <w:hideMark/>
          </w:tcPr>
          <w:p w14:paraId="26C58FA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4245A21"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01A2456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94D811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D5D64A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2EB7386" w14:textId="77777777" w:rsidR="008349A7" w:rsidRPr="008349A7" w:rsidRDefault="008349A7" w:rsidP="008349A7">
            <w:pPr>
              <w:jc w:val="right"/>
              <w:rPr>
                <w:color w:val="000000"/>
                <w:sz w:val="16"/>
                <w:szCs w:val="16"/>
              </w:rPr>
            </w:pPr>
            <w:r w:rsidRPr="008349A7">
              <w:rPr>
                <w:color w:val="000000"/>
                <w:sz w:val="16"/>
                <w:szCs w:val="16"/>
              </w:rPr>
              <w:t>2473,83</w:t>
            </w:r>
          </w:p>
        </w:tc>
        <w:tc>
          <w:tcPr>
            <w:tcW w:w="415" w:type="pct"/>
            <w:shd w:val="clear" w:color="auto" w:fill="auto"/>
            <w:noWrap/>
            <w:vAlign w:val="bottom"/>
            <w:hideMark/>
          </w:tcPr>
          <w:p w14:paraId="5DBBA42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74DCC0" w14:textId="77777777" w:rsidTr="00CD0761">
        <w:trPr>
          <w:trHeight w:val="20"/>
        </w:trPr>
        <w:tc>
          <w:tcPr>
            <w:tcW w:w="343" w:type="pct"/>
            <w:shd w:val="clear" w:color="auto" w:fill="auto"/>
            <w:noWrap/>
            <w:vAlign w:val="bottom"/>
            <w:hideMark/>
          </w:tcPr>
          <w:p w14:paraId="1AA44CA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C1E0029"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15F8ECA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99C832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5FAAD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5299467"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572F2A4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4CE57B" w14:textId="77777777" w:rsidTr="00CD0761">
        <w:trPr>
          <w:trHeight w:val="20"/>
        </w:trPr>
        <w:tc>
          <w:tcPr>
            <w:tcW w:w="343" w:type="pct"/>
            <w:shd w:val="clear" w:color="auto" w:fill="auto"/>
            <w:noWrap/>
            <w:vAlign w:val="bottom"/>
            <w:hideMark/>
          </w:tcPr>
          <w:p w14:paraId="6945831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AC42025"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111E3C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65C86A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6A5F54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7BF8B5F" w14:textId="77777777" w:rsidR="008349A7" w:rsidRPr="008349A7" w:rsidRDefault="008349A7" w:rsidP="008349A7">
            <w:pPr>
              <w:jc w:val="right"/>
              <w:rPr>
                <w:color w:val="000000"/>
                <w:sz w:val="16"/>
                <w:szCs w:val="16"/>
              </w:rPr>
            </w:pPr>
            <w:r w:rsidRPr="008349A7">
              <w:rPr>
                <w:color w:val="000000"/>
                <w:sz w:val="16"/>
                <w:szCs w:val="16"/>
              </w:rPr>
              <w:t>1783,20</w:t>
            </w:r>
          </w:p>
        </w:tc>
        <w:tc>
          <w:tcPr>
            <w:tcW w:w="415" w:type="pct"/>
            <w:shd w:val="clear" w:color="auto" w:fill="auto"/>
            <w:noWrap/>
            <w:vAlign w:val="bottom"/>
            <w:hideMark/>
          </w:tcPr>
          <w:p w14:paraId="7A52888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D01286" w14:textId="77777777" w:rsidTr="00CD0761">
        <w:trPr>
          <w:trHeight w:val="20"/>
        </w:trPr>
        <w:tc>
          <w:tcPr>
            <w:tcW w:w="343" w:type="pct"/>
            <w:shd w:val="clear" w:color="auto" w:fill="auto"/>
            <w:noWrap/>
            <w:vAlign w:val="bottom"/>
            <w:hideMark/>
          </w:tcPr>
          <w:p w14:paraId="600C874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BAFC38E"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0EE00F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A7F08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6C33AF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ABB0050" w14:textId="77777777" w:rsidR="008349A7" w:rsidRPr="008349A7" w:rsidRDefault="008349A7" w:rsidP="008349A7">
            <w:pPr>
              <w:jc w:val="right"/>
              <w:rPr>
                <w:color w:val="000000"/>
                <w:sz w:val="16"/>
                <w:szCs w:val="16"/>
              </w:rPr>
            </w:pPr>
            <w:r w:rsidRPr="008349A7">
              <w:rPr>
                <w:color w:val="000000"/>
                <w:sz w:val="16"/>
                <w:szCs w:val="16"/>
              </w:rPr>
              <w:t>2063,21</w:t>
            </w:r>
          </w:p>
        </w:tc>
        <w:tc>
          <w:tcPr>
            <w:tcW w:w="415" w:type="pct"/>
            <w:shd w:val="clear" w:color="auto" w:fill="auto"/>
            <w:noWrap/>
            <w:vAlign w:val="bottom"/>
            <w:hideMark/>
          </w:tcPr>
          <w:p w14:paraId="1307AEF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0A5B104" w14:textId="77777777" w:rsidTr="00CD0761">
        <w:trPr>
          <w:trHeight w:val="20"/>
        </w:trPr>
        <w:tc>
          <w:tcPr>
            <w:tcW w:w="343" w:type="pct"/>
            <w:shd w:val="clear" w:color="auto" w:fill="auto"/>
            <w:noWrap/>
            <w:vAlign w:val="bottom"/>
            <w:hideMark/>
          </w:tcPr>
          <w:p w14:paraId="51635B8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BBAEA09"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7CB14A9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8883FE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E07624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C52C2FE" w14:textId="77777777" w:rsidR="008349A7" w:rsidRPr="008349A7" w:rsidRDefault="008349A7" w:rsidP="008349A7">
            <w:pPr>
              <w:jc w:val="right"/>
              <w:rPr>
                <w:color w:val="000000"/>
                <w:sz w:val="16"/>
                <w:szCs w:val="16"/>
              </w:rPr>
            </w:pPr>
            <w:r w:rsidRPr="008349A7">
              <w:rPr>
                <w:color w:val="000000"/>
                <w:sz w:val="16"/>
                <w:szCs w:val="16"/>
              </w:rPr>
              <w:t>952,25</w:t>
            </w:r>
          </w:p>
        </w:tc>
        <w:tc>
          <w:tcPr>
            <w:tcW w:w="415" w:type="pct"/>
            <w:shd w:val="clear" w:color="auto" w:fill="auto"/>
            <w:noWrap/>
            <w:vAlign w:val="bottom"/>
            <w:hideMark/>
          </w:tcPr>
          <w:p w14:paraId="6E0F6BC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0A5E754" w14:textId="77777777" w:rsidTr="00CD0761">
        <w:trPr>
          <w:trHeight w:val="20"/>
        </w:trPr>
        <w:tc>
          <w:tcPr>
            <w:tcW w:w="343" w:type="pct"/>
            <w:shd w:val="clear" w:color="auto" w:fill="auto"/>
            <w:noWrap/>
            <w:vAlign w:val="bottom"/>
            <w:hideMark/>
          </w:tcPr>
          <w:p w14:paraId="4F84C17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2FFCCDA"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1A62850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095984F"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600EED6"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3CD73CF1" w14:textId="77777777" w:rsidR="008349A7" w:rsidRPr="008349A7" w:rsidRDefault="008349A7" w:rsidP="008349A7">
            <w:pPr>
              <w:jc w:val="right"/>
              <w:rPr>
                <w:color w:val="000000"/>
                <w:sz w:val="16"/>
                <w:szCs w:val="16"/>
              </w:rPr>
            </w:pPr>
            <w:r w:rsidRPr="008349A7">
              <w:rPr>
                <w:color w:val="000000"/>
                <w:sz w:val="16"/>
                <w:szCs w:val="16"/>
              </w:rPr>
              <w:t>5660,59</w:t>
            </w:r>
          </w:p>
        </w:tc>
        <w:tc>
          <w:tcPr>
            <w:tcW w:w="415" w:type="pct"/>
            <w:shd w:val="clear" w:color="auto" w:fill="auto"/>
            <w:noWrap/>
            <w:vAlign w:val="bottom"/>
            <w:hideMark/>
          </w:tcPr>
          <w:p w14:paraId="2849C20B"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434425D6" w14:textId="77777777" w:rsidTr="00CD0761">
        <w:trPr>
          <w:trHeight w:val="20"/>
        </w:trPr>
        <w:tc>
          <w:tcPr>
            <w:tcW w:w="343" w:type="pct"/>
            <w:shd w:val="clear" w:color="auto" w:fill="auto"/>
            <w:noWrap/>
            <w:vAlign w:val="bottom"/>
            <w:hideMark/>
          </w:tcPr>
          <w:p w14:paraId="67A8585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05288E7"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395AEAB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FEA944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546DA3C" w14:textId="77777777" w:rsidR="008349A7" w:rsidRPr="008349A7" w:rsidRDefault="008349A7" w:rsidP="008349A7">
            <w:pPr>
              <w:jc w:val="right"/>
              <w:rPr>
                <w:color w:val="000000"/>
                <w:sz w:val="16"/>
                <w:szCs w:val="16"/>
              </w:rPr>
            </w:pPr>
            <w:r w:rsidRPr="008349A7">
              <w:rPr>
                <w:color w:val="000000"/>
                <w:sz w:val="16"/>
                <w:szCs w:val="16"/>
              </w:rPr>
              <w:t>31,31</w:t>
            </w:r>
          </w:p>
        </w:tc>
        <w:tc>
          <w:tcPr>
            <w:tcW w:w="416" w:type="pct"/>
            <w:gridSpan w:val="2"/>
            <w:shd w:val="clear" w:color="auto" w:fill="auto"/>
            <w:noWrap/>
            <w:vAlign w:val="bottom"/>
            <w:hideMark/>
          </w:tcPr>
          <w:p w14:paraId="5A2EE811" w14:textId="77777777" w:rsidR="008349A7" w:rsidRPr="008349A7" w:rsidRDefault="008349A7" w:rsidP="008349A7">
            <w:pPr>
              <w:jc w:val="right"/>
              <w:rPr>
                <w:color w:val="000000"/>
                <w:sz w:val="16"/>
                <w:szCs w:val="16"/>
              </w:rPr>
            </w:pPr>
            <w:r w:rsidRPr="008349A7">
              <w:rPr>
                <w:color w:val="000000"/>
                <w:sz w:val="16"/>
                <w:szCs w:val="16"/>
              </w:rPr>
              <w:t>7381,67</w:t>
            </w:r>
          </w:p>
        </w:tc>
        <w:tc>
          <w:tcPr>
            <w:tcW w:w="415" w:type="pct"/>
            <w:shd w:val="clear" w:color="auto" w:fill="auto"/>
            <w:noWrap/>
            <w:vAlign w:val="bottom"/>
            <w:hideMark/>
          </w:tcPr>
          <w:p w14:paraId="5489BD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0034F1" w14:textId="77777777" w:rsidTr="00CD0761">
        <w:trPr>
          <w:trHeight w:val="20"/>
        </w:trPr>
        <w:tc>
          <w:tcPr>
            <w:tcW w:w="343" w:type="pct"/>
            <w:shd w:val="clear" w:color="auto" w:fill="auto"/>
            <w:noWrap/>
            <w:vAlign w:val="bottom"/>
            <w:hideMark/>
          </w:tcPr>
          <w:p w14:paraId="286C68F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202DC76"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22D07ED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39E23F8"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4D6A73A"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49DA3682" w14:textId="77777777" w:rsidR="008349A7" w:rsidRPr="008349A7" w:rsidRDefault="008349A7" w:rsidP="008349A7">
            <w:pPr>
              <w:jc w:val="right"/>
              <w:rPr>
                <w:color w:val="000000"/>
                <w:sz w:val="16"/>
                <w:szCs w:val="16"/>
              </w:rPr>
            </w:pPr>
            <w:r w:rsidRPr="008349A7">
              <w:rPr>
                <w:color w:val="000000"/>
                <w:sz w:val="16"/>
                <w:szCs w:val="16"/>
              </w:rPr>
              <w:t>15111,78</w:t>
            </w:r>
          </w:p>
        </w:tc>
        <w:tc>
          <w:tcPr>
            <w:tcW w:w="415" w:type="pct"/>
            <w:shd w:val="clear" w:color="auto" w:fill="auto"/>
            <w:noWrap/>
            <w:vAlign w:val="bottom"/>
            <w:hideMark/>
          </w:tcPr>
          <w:p w14:paraId="5369FC48"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20840931" w14:textId="77777777" w:rsidTr="00CD0761">
        <w:trPr>
          <w:trHeight w:val="20"/>
        </w:trPr>
        <w:tc>
          <w:tcPr>
            <w:tcW w:w="343" w:type="pct"/>
            <w:shd w:val="clear" w:color="auto" w:fill="auto"/>
            <w:noWrap/>
            <w:vAlign w:val="bottom"/>
            <w:hideMark/>
          </w:tcPr>
          <w:p w14:paraId="36FBD2C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5D1CBDF"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0C8710F7"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4A29D6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D7CA7A5"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2384620" w14:textId="77777777" w:rsidR="008349A7" w:rsidRPr="008349A7" w:rsidRDefault="008349A7" w:rsidP="008349A7">
            <w:pPr>
              <w:jc w:val="right"/>
              <w:rPr>
                <w:color w:val="000000"/>
                <w:sz w:val="16"/>
                <w:szCs w:val="16"/>
              </w:rPr>
            </w:pPr>
            <w:r w:rsidRPr="008349A7">
              <w:rPr>
                <w:color w:val="000000"/>
                <w:sz w:val="16"/>
                <w:szCs w:val="16"/>
              </w:rPr>
              <w:t>3619,76</w:t>
            </w:r>
          </w:p>
        </w:tc>
        <w:tc>
          <w:tcPr>
            <w:tcW w:w="415" w:type="pct"/>
            <w:shd w:val="clear" w:color="auto" w:fill="auto"/>
            <w:noWrap/>
            <w:vAlign w:val="bottom"/>
            <w:hideMark/>
          </w:tcPr>
          <w:p w14:paraId="13E703A8"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79B4F577" w14:textId="77777777" w:rsidTr="00CD0761">
        <w:trPr>
          <w:trHeight w:val="20"/>
        </w:trPr>
        <w:tc>
          <w:tcPr>
            <w:tcW w:w="343" w:type="pct"/>
            <w:shd w:val="clear" w:color="auto" w:fill="auto"/>
            <w:noWrap/>
            <w:vAlign w:val="bottom"/>
            <w:hideMark/>
          </w:tcPr>
          <w:p w14:paraId="0461696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8147A24"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349E90FE"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22D38E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BED3E46"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377AF865" w14:textId="77777777" w:rsidR="008349A7" w:rsidRPr="008349A7" w:rsidRDefault="008349A7" w:rsidP="008349A7">
            <w:pPr>
              <w:jc w:val="right"/>
              <w:rPr>
                <w:color w:val="000000"/>
                <w:sz w:val="16"/>
                <w:szCs w:val="16"/>
              </w:rPr>
            </w:pPr>
            <w:r w:rsidRPr="008349A7">
              <w:rPr>
                <w:color w:val="000000"/>
                <w:sz w:val="16"/>
                <w:szCs w:val="16"/>
              </w:rPr>
              <w:t>5871,19</w:t>
            </w:r>
          </w:p>
        </w:tc>
        <w:tc>
          <w:tcPr>
            <w:tcW w:w="415" w:type="pct"/>
            <w:shd w:val="clear" w:color="auto" w:fill="auto"/>
            <w:noWrap/>
            <w:vAlign w:val="bottom"/>
            <w:hideMark/>
          </w:tcPr>
          <w:p w14:paraId="039802ED"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640F9668" w14:textId="77777777" w:rsidTr="00CD0761">
        <w:trPr>
          <w:trHeight w:val="20"/>
        </w:trPr>
        <w:tc>
          <w:tcPr>
            <w:tcW w:w="343" w:type="pct"/>
            <w:shd w:val="clear" w:color="auto" w:fill="auto"/>
            <w:noWrap/>
            <w:vAlign w:val="bottom"/>
            <w:hideMark/>
          </w:tcPr>
          <w:p w14:paraId="2E39DF5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D3A42C1"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3F1FD5C2"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3583FD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2B958561"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222A9A27" w14:textId="77777777" w:rsidR="008349A7" w:rsidRPr="008349A7" w:rsidRDefault="008349A7" w:rsidP="008349A7">
            <w:pPr>
              <w:jc w:val="right"/>
              <w:rPr>
                <w:color w:val="000000"/>
                <w:sz w:val="16"/>
                <w:szCs w:val="16"/>
              </w:rPr>
            </w:pPr>
            <w:r w:rsidRPr="008349A7">
              <w:rPr>
                <w:color w:val="000000"/>
                <w:sz w:val="16"/>
                <w:szCs w:val="16"/>
              </w:rPr>
              <w:t>13160,65</w:t>
            </w:r>
          </w:p>
        </w:tc>
        <w:tc>
          <w:tcPr>
            <w:tcW w:w="415" w:type="pct"/>
            <w:shd w:val="clear" w:color="auto" w:fill="auto"/>
            <w:noWrap/>
            <w:vAlign w:val="bottom"/>
            <w:hideMark/>
          </w:tcPr>
          <w:p w14:paraId="5768A1AF"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28DC271F" w14:textId="77777777" w:rsidTr="00CD0761">
        <w:trPr>
          <w:trHeight w:val="20"/>
        </w:trPr>
        <w:tc>
          <w:tcPr>
            <w:tcW w:w="343" w:type="pct"/>
            <w:shd w:val="clear" w:color="auto" w:fill="auto"/>
            <w:noWrap/>
            <w:vAlign w:val="bottom"/>
            <w:hideMark/>
          </w:tcPr>
          <w:p w14:paraId="4509F9D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AC2495B"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7A84EDE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8A728C1"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FD367BB"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0C3F2ED4" w14:textId="77777777" w:rsidR="008349A7" w:rsidRPr="008349A7" w:rsidRDefault="008349A7" w:rsidP="008349A7">
            <w:pPr>
              <w:jc w:val="right"/>
              <w:rPr>
                <w:color w:val="000000"/>
                <w:sz w:val="16"/>
                <w:szCs w:val="16"/>
              </w:rPr>
            </w:pPr>
            <w:r w:rsidRPr="008349A7">
              <w:rPr>
                <w:color w:val="000000"/>
                <w:sz w:val="16"/>
                <w:szCs w:val="16"/>
              </w:rPr>
              <w:t>6074,14</w:t>
            </w:r>
          </w:p>
        </w:tc>
        <w:tc>
          <w:tcPr>
            <w:tcW w:w="415" w:type="pct"/>
            <w:shd w:val="clear" w:color="auto" w:fill="auto"/>
            <w:noWrap/>
            <w:vAlign w:val="bottom"/>
            <w:hideMark/>
          </w:tcPr>
          <w:p w14:paraId="6EF42FD6" w14:textId="77777777" w:rsidR="008349A7" w:rsidRPr="008349A7" w:rsidRDefault="008349A7" w:rsidP="008349A7">
            <w:pPr>
              <w:rPr>
                <w:b/>
                <w:bCs/>
                <w:color w:val="000000"/>
                <w:sz w:val="16"/>
                <w:szCs w:val="16"/>
              </w:rPr>
            </w:pPr>
            <w:r w:rsidRPr="008349A7">
              <w:rPr>
                <w:b/>
                <w:bCs/>
                <w:color w:val="000000"/>
                <w:sz w:val="16"/>
                <w:szCs w:val="16"/>
              </w:rPr>
              <w:t> </w:t>
            </w:r>
          </w:p>
        </w:tc>
      </w:tr>
      <w:tr w:rsidR="008349A7" w:rsidRPr="008349A7" w14:paraId="485238C2" w14:textId="77777777" w:rsidTr="00CD0761">
        <w:trPr>
          <w:trHeight w:val="20"/>
        </w:trPr>
        <w:tc>
          <w:tcPr>
            <w:tcW w:w="343" w:type="pct"/>
            <w:shd w:val="clear" w:color="auto" w:fill="auto"/>
            <w:noWrap/>
            <w:vAlign w:val="bottom"/>
            <w:hideMark/>
          </w:tcPr>
          <w:p w14:paraId="20D585D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A7C37B6" w14:textId="77777777" w:rsidR="008349A7" w:rsidRPr="008349A7" w:rsidRDefault="008349A7" w:rsidP="008349A7">
            <w:pPr>
              <w:rPr>
                <w:b/>
                <w:bCs/>
                <w:color w:val="000000"/>
                <w:sz w:val="16"/>
                <w:szCs w:val="16"/>
              </w:rPr>
            </w:pPr>
            <w:r w:rsidRPr="008349A7">
              <w:rPr>
                <w:b/>
                <w:bCs/>
                <w:color w:val="000000"/>
                <w:sz w:val="16"/>
                <w:szCs w:val="16"/>
              </w:rPr>
              <w:t>Всего по смете</w:t>
            </w:r>
          </w:p>
        </w:tc>
        <w:tc>
          <w:tcPr>
            <w:tcW w:w="487" w:type="pct"/>
            <w:shd w:val="clear" w:color="auto" w:fill="auto"/>
            <w:noWrap/>
            <w:vAlign w:val="bottom"/>
            <w:hideMark/>
          </w:tcPr>
          <w:p w14:paraId="4A721A35"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6643BF9"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E5D7555" w14:textId="77777777" w:rsidR="008349A7" w:rsidRPr="008349A7" w:rsidRDefault="008349A7" w:rsidP="008349A7">
            <w:pPr>
              <w:jc w:val="right"/>
              <w:rPr>
                <w:b/>
                <w:bCs/>
                <w:color w:val="000000"/>
                <w:sz w:val="16"/>
                <w:szCs w:val="16"/>
              </w:rPr>
            </w:pPr>
            <w:r w:rsidRPr="008349A7">
              <w:rPr>
                <w:b/>
                <w:bCs/>
                <w:color w:val="000000"/>
                <w:sz w:val="16"/>
                <w:szCs w:val="16"/>
              </w:rPr>
              <w:t>0</w:t>
            </w:r>
          </w:p>
        </w:tc>
        <w:tc>
          <w:tcPr>
            <w:tcW w:w="416" w:type="pct"/>
            <w:gridSpan w:val="2"/>
            <w:shd w:val="clear" w:color="auto" w:fill="auto"/>
            <w:noWrap/>
            <w:vAlign w:val="bottom"/>
            <w:hideMark/>
          </w:tcPr>
          <w:p w14:paraId="026B085D" w14:textId="77777777" w:rsidR="008349A7" w:rsidRPr="008349A7" w:rsidRDefault="008349A7" w:rsidP="008349A7">
            <w:pPr>
              <w:jc w:val="right"/>
              <w:rPr>
                <w:b/>
                <w:bCs/>
                <w:color w:val="000000"/>
                <w:sz w:val="16"/>
                <w:szCs w:val="16"/>
              </w:rPr>
            </w:pPr>
            <w:r w:rsidRPr="008349A7">
              <w:rPr>
                <w:b/>
                <w:bCs/>
                <w:color w:val="000000"/>
                <w:sz w:val="16"/>
                <w:szCs w:val="16"/>
              </w:rPr>
              <w:t>36107,41</w:t>
            </w:r>
          </w:p>
        </w:tc>
        <w:tc>
          <w:tcPr>
            <w:tcW w:w="415" w:type="pct"/>
            <w:shd w:val="clear" w:color="auto" w:fill="auto"/>
            <w:noWrap/>
            <w:vAlign w:val="bottom"/>
            <w:hideMark/>
          </w:tcPr>
          <w:p w14:paraId="5F2C7A0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F01C670" w14:textId="77777777" w:rsidTr="00CD0761">
        <w:trPr>
          <w:trHeight w:val="20"/>
        </w:trPr>
        <w:tc>
          <w:tcPr>
            <w:tcW w:w="343" w:type="pct"/>
            <w:shd w:val="clear" w:color="auto" w:fill="auto"/>
            <w:noWrap/>
            <w:vAlign w:val="bottom"/>
            <w:hideMark/>
          </w:tcPr>
          <w:p w14:paraId="15584FA2" w14:textId="77777777" w:rsidR="008349A7" w:rsidRPr="008349A7" w:rsidRDefault="008349A7" w:rsidP="008349A7">
            <w:pPr>
              <w:rPr>
                <w:color w:val="000000"/>
                <w:sz w:val="16"/>
                <w:szCs w:val="16"/>
              </w:rPr>
            </w:pPr>
          </w:p>
        </w:tc>
        <w:tc>
          <w:tcPr>
            <w:tcW w:w="2501" w:type="pct"/>
            <w:shd w:val="clear" w:color="auto" w:fill="auto"/>
            <w:noWrap/>
            <w:vAlign w:val="bottom"/>
            <w:hideMark/>
          </w:tcPr>
          <w:p w14:paraId="77F3B591" w14:textId="77777777" w:rsidR="008349A7" w:rsidRPr="008349A7" w:rsidRDefault="008349A7" w:rsidP="008349A7">
            <w:pPr>
              <w:rPr>
                <w:sz w:val="16"/>
                <w:szCs w:val="16"/>
              </w:rPr>
            </w:pPr>
          </w:p>
        </w:tc>
        <w:tc>
          <w:tcPr>
            <w:tcW w:w="487" w:type="pct"/>
            <w:shd w:val="clear" w:color="auto" w:fill="auto"/>
            <w:noWrap/>
            <w:vAlign w:val="bottom"/>
            <w:hideMark/>
          </w:tcPr>
          <w:p w14:paraId="5B8972F6" w14:textId="77777777" w:rsidR="008349A7" w:rsidRPr="008349A7" w:rsidRDefault="008349A7" w:rsidP="008349A7">
            <w:pPr>
              <w:rPr>
                <w:sz w:val="16"/>
                <w:szCs w:val="16"/>
              </w:rPr>
            </w:pPr>
          </w:p>
        </w:tc>
        <w:tc>
          <w:tcPr>
            <w:tcW w:w="419" w:type="pct"/>
            <w:shd w:val="clear" w:color="auto" w:fill="auto"/>
            <w:noWrap/>
            <w:vAlign w:val="bottom"/>
            <w:hideMark/>
          </w:tcPr>
          <w:p w14:paraId="430C27CD" w14:textId="77777777" w:rsidR="008349A7" w:rsidRPr="008349A7" w:rsidRDefault="008349A7" w:rsidP="008349A7">
            <w:pPr>
              <w:rPr>
                <w:sz w:val="16"/>
                <w:szCs w:val="16"/>
              </w:rPr>
            </w:pPr>
          </w:p>
        </w:tc>
        <w:tc>
          <w:tcPr>
            <w:tcW w:w="419" w:type="pct"/>
            <w:shd w:val="clear" w:color="auto" w:fill="auto"/>
            <w:noWrap/>
            <w:vAlign w:val="bottom"/>
            <w:hideMark/>
          </w:tcPr>
          <w:p w14:paraId="445FB48C"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269E26DE" w14:textId="77777777" w:rsidR="008349A7" w:rsidRPr="008349A7" w:rsidRDefault="008349A7" w:rsidP="008349A7">
            <w:pPr>
              <w:jc w:val="right"/>
              <w:rPr>
                <w:color w:val="000000"/>
                <w:sz w:val="16"/>
                <w:szCs w:val="16"/>
              </w:rPr>
            </w:pPr>
          </w:p>
        </w:tc>
        <w:tc>
          <w:tcPr>
            <w:tcW w:w="415" w:type="pct"/>
            <w:shd w:val="clear" w:color="auto" w:fill="auto"/>
            <w:noWrap/>
            <w:vAlign w:val="bottom"/>
            <w:hideMark/>
          </w:tcPr>
          <w:p w14:paraId="1C45DB7B" w14:textId="77777777" w:rsidR="008349A7" w:rsidRPr="008349A7" w:rsidRDefault="008349A7" w:rsidP="008349A7">
            <w:pPr>
              <w:rPr>
                <w:sz w:val="16"/>
                <w:szCs w:val="16"/>
              </w:rPr>
            </w:pPr>
          </w:p>
        </w:tc>
      </w:tr>
      <w:tr w:rsidR="008349A7" w:rsidRPr="008349A7" w14:paraId="5EA86403" w14:textId="77777777" w:rsidTr="00CD0761">
        <w:trPr>
          <w:trHeight w:val="20"/>
        </w:trPr>
        <w:tc>
          <w:tcPr>
            <w:tcW w:w="5000" w:type="pct"/>
            <w:gridSpan w:val="8"/>
            <w:shd w:val="clear" w:color="auto" w:fill="auto"/>
            <w:noWrap/>
            <w:vAlign w:val="bottom"/>
            <w:hideMark/>
          </w:tcPr>
          <w:p w14:paraId="42269ED7" w14:textId="77777777" w:rsidR="008349A7" w:rsidRPr="008349A7" w:rsidRDefault="008349A7" w:rsidP="008349A7">
            <w:pPr>
              <w:jc w:val="center"/>
              <w:rPr>
                <w:b/>
                <w:bCs/>
                <w:color w:val="000000"/>
                <w:sz w:val="16"/>
                <w:szCs w:val="16"/>
              </w:rPr>
            </w:pPr>
            <w:r w:rsidRPr="008349A7">
              <w:rPr>
                <w:b/>
                <w:bCs/>
                <w:color w:val="000000"/>
                <w:sz w:val="16"/>
                <w:szCs w:val="16"/>
              </w:rPr>
              <w:t>3. Сметный расчет № 3</w:t>
            </w:r>
          </w:p>
        </w:tc>
      </w:tr>
      <w:tr w:rsidR="008349A7" w:rsidRPr="008349A7" w14:paraId="2B0C5CF8" w14:textId="77777777" w:rsidTr="00CD0761">
        <w:trPr>
          <w:trHeight w:val="20"/>
        </w:trPr>
        <w:tc>
          <w:tcPr>
            <w:tcW w:w="5000" w:type="pct"/>
            <w:gridSpan w:val="8"/>
            <w:shd w:val="clear" w:color="auto" w:fill="auto"/>
            <w:noWrap/>
            <w:vAlign w:val="bottom"/>
            <w:hideMark/>
          </w:tcPr>
          <w:p w14:paraId="7D11B2FC" w14:textId="77777777" w:rsidR="008349A7" w:rsidRPr="008349A7" w:rsidRDefault="008349A7" w:rsidP="008349A7">
            <w:pPr>
              <w:jc w:val="center"/>
              <w:rPr>
                <w:b/>
                <w:bCs/>
                <w:color w:val="000000"/>
                <w:sz w:val="16"/>
                <w:szCs w:val="16"/>
              </w:rPr>
            </w:pPr>
            <w:r w:rsidRPr="008349A7">
              <w:rPr>
                <w:b/>
                <w:bCs/>
                <w:color w:val="000000"/>
                <w:sz w:val="16"/>
                <w:szCs w:val="16"/>
              </w:rPr>
              <w:t>Оперативно-техническое обслуживание АО "Кузбасская птицефабрика"</w:t>
            </w:r>
          </w:p>
        </w:tc>
      </w:tr>
      <w:tr w:rsidR="008349A7" w:rsidRPr="008349A7" w14:paraId="659D3BC1" w14:textId="77777777" w:rsidTr="00CD0761">
        <w:trPr>
          <w:trHeight w:val="20"/>
        </w:trPr>
        <w:tc>
          <w:tcPr>
            <w:tcW w:w="343" w:type="pct"/>
            <w:shd w:val="clear" w:color="auto" w:fill="auto"/>
            <w:noWrap/>
            <w:vAlign w:val="bottom"/>
            <w:hideMark/>
          </w:tcPr>
          <w:p w14:paraId="14574D78" w14:textId="77777777" w:rsidR="008349A7" w:rsidRPr="008349A7" w:rsidRDefault="008349A7" w:rsidP="008349A7">
            <w:pPr>
              <w:jc w:val="center"/>
              <w:rPr>
                <w:b/>
                <w:bCs/>
                <w:color w:val="000000"/>
                <w:sz w:val="16"/>
                <w:szCs w:val="16"/>
              </w:rPr>
            </w:pPr>
          </w:p>
        </w:tc>
        <w:tc>
          <w:tcPr>
            <w:tcW w:w="2501" w:type="pct"/>
            <w:shd w:val="clear" w:color="auto" w:fill="auto"/>
            <w:noWrap/>
            <w:vAlign w:val="bottom"/>
            <w:hideMark/>
          </w:tcPr>
          <w:p w14:paraId="7443B0FC" w14:textId="77777777" w:rsidR="008349A7" w:rsidRPr="008349A7" w:rsidRDefault="008349A7" w:rsidP="008349A7">
            <w:pPr>
              <w:rPr>
                <w:sz w:val="16"/>
                <w:szCs w:val="16"/>
              </w:rPr>
            </w:pPr>
          </w:p>
        </w:tc>
        <w:tc>
          <w:tcPr>
            <w:tcW w:w="487" w:type="pct"/>
            <w:shd w:val="clear" w:color="auto" w:fill="auto"/>
            <w:noWrap/>
            <w:vAlign w:val="bottom"/>
            <w:hideMark/>
          </w:tcPr>
          <w:p w14:paraId="63E99CD2" w14:textId="77777777" w:rsidR="008349A7" w:rsidRPr="008349A7" w:rsidRDefault="008349A7" w:rsidP="008349A7">
            <w:pPr>
              <w:rPr>
                <w:sz w:val="16"/>
                <w:szCs w:val="16"/>
              </w:rPr>
            </w:pPr>
          </w:p>
        </w:tc>
        <w:tc>
          <w:tcPr>
            <w:tcW w:w="419" w:type="pct"/>
            <w:shd w:val="clear" w:color="auto" w:fill="auto"/>
            <w:noWrap/>
            <w:vAlign w:val="bottom"/>
            <w:hideMark/>
          </w:tcPr>
          <w:p w14:paraId="14320613" w14:textId="77777777" w:rsidR="008349A7" w:rsidRPr="008349A7" w:rsidRDefault="008349A7" w:rsidP="008349A7">
            <w:pPr>
              <w:rPr>
                <w:sz w:val="16"/>
                <w:szCs w:val="16"/>
              </w:rPr>
            </w:pPr>
          </w:p>
        </w:tc>
        <w:tc>
          <w:tcPr>
            <w:tcW w:w="419" w:type="pct"/>
            <w:shd w:val="clear" w:color="auto" w:fill="auto"/>
            <w:noWrap/>
            <w:vAlign w:val="bottom"/>
            <w:hideMark/>
          </w:tcPr>
          <w:p w14:paraId="5E1FBBF3" w14:textId="77777777" w:rsidR="008349A7" w:rsidRPr="008349A7" w:rsidRDefault="008349A7" w:rsidP="008349A7">
            <w:pPr>
              <w:rPr>
                <w:sz w:val="16"/>
                <w:szCs w:val="16"/>
              </w:rPr>
            </w:pPr>
          </w:p>
        </w:tc>
        <w:tc>
          <w:tcPr>
            <w:tcW w:w="416" w:type="pct"/>
            <w:gridSpan w:val="2"/>
            <w:shd w:val="clear" w:color="auto" w:fill="auto"/>
            <w:noWrap/>
            <w:vAlign w:val="bottom"/>
            <w:hideMark/>
          </w:tcPr>
          <w:p w14:paraId="027A4A33" w14:textId="77777777" w:rsidR="008349A7" w:rsidRPr="008349A7" w:rsidRDefault="008349A7" w:rsidP="008349A7">
            <w:pPr>
              <w:rPr>
                <w:sz w:val="16"/>
                <w:szCs w:val="16"/>
              </w:rPr>
            </w:pPr>
          </w:p>
        </w:tc>
        <w:tc>
          <w:tcPr>
            <w:tcW w:w="415" w:type="pct"/>
            <w:shd w:val="clear" w:color="auto" w:fill="auto"/>
            <w:noWrap/>
            <w:vAlign w:val="bottom"/>
            <w:hideMark/>
          </w:tcPr>
          <w:p w14:paraId="287D2FBD" w14:textId="77777777" w:rsidR="008349A7" w:rsidRPr="008349A7" w:rsidRDefault="008349A7" w:rsidP="008349A7">
            <w:pPr>
              <w:rPr>
                <w:sz w:val="16"/>
                <w:szCs w:val="16"/>
              </w:rPr>
            </w:pPr>
          </w:p>
        </w:tc>
      </w:tr>
      <w:tr w:rsidR="008349A7" w:rsidRPr="008349A7" w14:paraId="58AB316D" w14:textId="77777777" w:rsidTr="00CD0761">
        <w:trPr>
          <w:trHeight w:val="20"/>
        </w:trPr>
        <w:tc>
          <w:tcPr>
            <w:tcW w:w="343" w:type="pct"/>
            <w:shd w:val="clear" w:color="auto" w:fill="auto"/>
            <w:vAlign w:val="center"/>
            <w:hideMark/>
          </w:tcPr>
          <w:p w14:paraId="5C0A40A4"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105EB224"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1BE4CB66"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335BC400" w14:textId="77777777" w:rsidR="008349A7" w:rsidRPr="008349A7" w:rsidRDefault="008349A7" w:rsidP="008349A7">
            <w:pPr>
              <w:jc w:val="center"/>
              <w:rPr>
                <w:color w:val="000000"/>
                <w:sz w:val="16"/>
                <w:szCs w:val="16"/>
              </w:rPr>
            </w:pPr>
            <w:r w:rsidRPr="008349A7">
              <w:rPr>
                <w:color w:val="000000"/>
                <w:sz w:val="16"/>
                <w:szCs w:val="16"/>
              </w:rPr>
              <w:t>Время работы, час.</w:t>
            </w:r>
          </w:p>
        </w:tc>
        <w:tc>
          <w:tcPr>
            <w:tcW w:w="419" w:type="pct"/>
            <w:shd w:val="clear" w:color="auto" w:fill="auto"/>
            <w:vAlign w:val="center"/>
            <w:hideMark/>
          </w:tcPr>
          <w:p w14:paraId="627AF376"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21DAF04D" w14:textId="77777777" w:rsidR="008349A7" w:rsidRPr="008349A7" w:rsidRDefault="008349A7" w:rsidP="008349A7">
            <w:pPr>
              <w:rPr>
                <w:color w:val="000000"/>
                <w:sz w:val="16"/>
                <w:szCs w:val="16"/>
              </w:rPr>
            </w:pPr>
            <w:r w:rsidRPr="008349A7">
              <w:rPr>
                <w:color w:val="000000"/>
                <w:sz w:val="16"/>
                <w:szCs w:val="16"/>
              </w:rPr>
              <w:t>Средняя ЗП 36381т.р., ст-сть 1 часа</w:t>
            </w:r>
          </w:p>
        </w:tc>
        <w:tc>
          <w:tcPr>
            <w:tcW w:w="415" w:type="pct"/>
            <w:shd w:val="clear" w:color="auto" w:fill="auto"/>
            <w:noWrap/>
            <w:vAlign w:val="bottom"/>
            <w:hideMark/>
          </w:tcPr>
          <w:p w14:paraId="67418C2B"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454388BF" w14:textId="77777777" w:rsidTr="00CD0761">
        <w:trPr>
          <w:trHeight w:val="20"/>
        </w:trPr>
        <w:tc>
          <w:tcPr>
            <w:tcW w:w="343" w:type="pct"/>
            <w:shd w:val="clear" w:color="auto" w:fill="auto"/>
            <w:noWrap/>
            <w:vAlign w:val="bottom"/>
            <w:hideMark/>
          </w:tcPr>
          <w:p w14:paraId="3A93FA5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9F7A9FB" w14:textId="77777777" w:rsidR="008349A7" w:rsidRPr="008349A7" w:rsidRDefault="008349A7" w:rsidP="008349A7">
            <w:pPr>
              <w:rPr>
                <w:color w:val="000000"/>
                <w:sz w:val="16"/>
                <w:szCs w:val="16"/>
              </w:rPr>
            </w:pPr>
            <w:r w:rsidRPr="008349A7">
              <w:rPr>
                <w:color w:val="000000"/>
                <w:sz w:val="16"/>
                <w:szCs w:val="16"/>
              </w:rPr>
              <w:t>ТП 10/0,4кВ № 1</w:t>
            </w:r>
          </w:p>
        </w:tc>
        <w:tc>
          <w:tcPr>
            <w:tcW w:w="487" w:type="pct"/>
            <w:shd w:val="clear" w:color="auto" w:fill="auto"/>
            <w:noWrap/>
            <w:vAlign w:val="bottom"/>
            <w:hideMark/>
          </w:tcPr>
          <w:p w14:paraId="0D40DBE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C3FE41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A1EE7CF"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5EAF974F"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114CAAD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B00587" w14:textId="77777777" w:rsidTr="00CD0761">
        <w:trPr>
          <w:trHeight w:val="20"/>
        </w:trPr>
        <w:tc>
          <w:tcPr>
            <w:tcW w:w="343" w:type="pct"/>
            <w:shd w:val="clear" w:color="auto" w:fill="auto"/>
            <w:noWrap/>
            <w:vAlign w:val="bottom"/>
            <w:hideMark/>
          </w:tcPr>
          <w:p w14:paraId="4AE1E48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708BA0D" w14:textId="77777777" w:rsidR="008349A7" w:rsidRPr="008349A7" w:rsidRDefault="008349A7" w:rsidP="008349A7">
            <w:pPr>
              <w:rPr>
                <w:color w:val="000000"/>
                <w:sz w:val="16"/>
                <w:szCs w:val="16"/>
              </w:rPr>
            </w:pPr>
            <w:r w:rsidRPr="008349A7">
              <w:rPr>
                <w:color w:val="000000"/>
                <w:sz w:val="16"/>
                <w:szCs w:val="16"/>
              </w:rPr>
              <w:t>Техническое обслуживание ТМ 630/10/0,4 Т-1, Т-2</w:t>
            </w:r>
          </w:p>
        </w:tc>
        <w:tc>
          <w:tcPr>
            <w:tcW w:w="487" w:type="pct"/>
            <w:shd w:val="clear" w:color="auto" w:fill="auto"/>
            <w:noWrap/>
            <w:vAlign w:val="bottom"/>
            <w:hideMark/>
          </w:tcPr>
          <w:p w14:paraId="04D6689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077BAA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C40894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2DF8F95"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65942DD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CDF4F22" w14:textId="77777777" w:rsidTr="00CD0761">
        <w:trPr>
          <w:trHeight w:val="20"/>
        </w:trPr>
        <w:tc>
          <w:tcPr>
            <w:tcW w:w="343" w:type="pct"/>
            <w:shd w:val="clear" w:color="auto" w:fill="auto"/>
            <w:noWrap/>
            <w:vAlign w:val="bottom"/>
            <w:hideMark/>
          </w:tcPr>
          <w:p w14:paraId="7BD0ACC9"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0F818353"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7697C02B"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36B43A9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B388E32"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03B3D7C1"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2568B47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60996C" w14:textId="77777777" w:rsidTr="00CD0761">
        <w:trPr>
          <w:trHeight w:val="20"/>
        </w:trPr>
        <w:tc>
          <w:tcPr>
            <w:tcW w:w="343" w:type="pct"/>
            <w:shd w:val="clear" w:color="auto" w:fill="auto"/>
            <w:noWrap/>
            <w:vAlign w:val="bottom"/>
            <w:hideMark/>
          </w:tcPr>
          <w:p w14:paraId="5DEB9D66"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330227EC"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74C268B7"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138287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2756454"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2C96B119"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2C14E9F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A12458" w14:textId="77777777" w:rsidTr="00CD0761">
        <w:trPr>
          <w:trHeight w:val="20"/>
        </w:trPr>
        <w:tc>
          <w:tcPr>
            <w:tcW w:w="343" w:type="pct"/>
            <w:shd w:val="clear" w:color="auto" w:fill="auto"/>
            <w:noWrap/>
            <w:vAlign w:val="bottom"/>
            <w:hideMark/>
          </w:tcPr>
          <w:p w14:paraId="49EAA544"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49D30429"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3F53664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D883D6F"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6EA9C4A1"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1E957B1"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6FD5D6D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BAD4E5" w14:textId="77777777" w:rsidTr="00CD0761">
        <w:trPr>
          <w:trHeight w:val="20"/>
        </w:trPr>
        <w:tc>
          <w:tcPr>
            <w:tcW w:w="343" w:type="pct"/>
            <w:shd w:val="clear" w:color="auto" w:fill="auto"/>
            <w:noWrap/>
            <w:vAlign w:val="bottom"/>
            <w:hideMark/>
          </w:tcPr>
          <w:p w14:paraId="35FC3423"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2768F969"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0134EAB2"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61C4EF5"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670DF1DB"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1D045699"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4A7ADE9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26A6DAD" w14:textId="77777777" w:rsidTr="00CD0761">
        <w:trPr>
          <w:trHeight w:val="20"/>
        </w:trPr>
        <w:tc>
          <w:tcPr>
            <w:tcW w:w="5000" w:type="pct"/>
            <w:gridSpan w:val="8"/>
            <w:shd w:val="clear" w:color="auto" w:fill="auto"/>
            <w:noWrap/>
            <w:vAlign w:val="bottom"/>
            <w:hideMark/>
          </w:tcPr>
          <w:p w14:paraId="2886474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ВМГ-133</w:t>
            </w:r>
          </w:p>
        </w:tc>
      </w:tr>
      <w:tr w:rsidR="008349A7" w:rsidRPr="008349A7" w14:paraId="1916D59E" w14:textId="77777777" w:rsidTr="00CD0761">
        <w:trPr>
          <w:trHeight w:val="20"/>
        </w:trPr>
        <w:tc>
          <w:tcPr>
            <w:tcW w:w="343" w:type="pct"/>
            <w:shd w:val="clear" w:color="auto" w:fill="auto"/>
            <w:noWrap/>
            <w:vAlign w:val="bottom"/>
            <w:hideMark/>
          </w:tcPr>
          <w:p w14:paraId="07FE66BC"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45B7E874"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3B5D7FC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CFC0D1A"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C8F5212"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614C5C25"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4977EEF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FA9119" w14:textId="77777777" w:rsidTr="00CD0761">
        <w:trPr>
          <w:trHeight w:val="20"/>
        </w:trPr>
        <w:tc>
          <w:tcPr>
            <w:tcW w:w="343" w:type="pct"/>
            <w:shd w:val="clear" w:color="auto" w:fill="auto"/>
            <w:noWrap/>
            <w:vAlign w:val="bottom"/>
            <w:hideMark/>
          </w:tcPr>
          <w:p w14:paraId="1C0DD31C"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5968A24D"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1E27489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419139C"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1123571"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22990DDD"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64B59AA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CD32AD" w14:textId="77777777" w:rsidTr="00CD0761">
        <w:trPr>
          <w:trHeight w:val="20"/>
        </w:trPr>
        <w:tc>
          <w:tcPr>
            <w:tcW w:w="343" w:type="pct"/>
            <w:shd w:val="clear" w:color="auto" w:fill="auto"/>
            <w:noWrap/>
            <w:vAlign w:val="bottom"/>
            <w:hideMark/>
          </w:tcPr>
          <w:p w14:paraId="189D27CD" w14:textId="77777777" w:rsidR="008349A7" w:rsidRPr="008349A7" w:rsidRDefault="008349A7" w:rsidP="008349A7">
            <w:pPr>
              <w:jc w:val="right"/>
              <w:rPr>
                <w:color w:val="000000"/>
                <w:sz w:val="16"/>
                <w:szCs w:val="16"/>
              </w:rPr>
            </w:pPr>
            <w:r w:rsidRPr="008349A7">
              <w:rPr>
                <w:color w:val="000000"/>
                <w:sz w:val="16"/>
                <w:szCs w:val="16"/>
              </w:rPr>
              <w:lastRenderedPageBreak/>
              <w:t>7</w:t>
            </w:r>
          </w:p>
        </w:tc>
        <w:tc>
          <w:tcPr>
            <w:tcW w:w="2501" w:type="pct"/>
            <w:shd w:val="clear" w:color="auto" w:fill="auto"/>
            <w:vAlign w:val="bottom"/>
            <w:hideMark/>
          </w:tcPr>
          <w:p w14:paraId="600CB465"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6271671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38E07B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ACA2608"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6821F019"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7904DE3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3704189" w14:textId="77777777" w:rsidTr="00CD0761">
        <w:trPr>
          <w:trHeight w:val="20"/>
        </w:trPr>
        <w:tc>
          <w:tcPr>
            <w:tcW w:w="5000" w:type="pct"/>
            <w:gridSpan w:val="8"/>
            <w:shd w:val="clear" w:color="auto" w:fill="auto"/>
            <w:noWrap/>
            <w:vAlign w:val="bottom"/>
            <w:hideMark/>
          </w:tcPr>
          <w:p w14:paraId="3D1E034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1BC1D0AA" w14:textId="77777777" w:rsidTr="00CD0761">
        <w:trPr>
          <w:trHeight w:val="20"/>
        </w:trPr>
        <w:tc>
          <w:tcPr>
            <w:tcW w:w="343" w:type="pct"/>
            <w:shd w:val="clear" w:color="auto" w:fill="auto"/>
            <w:noWrap/>
            <w:vAlign w:val="bottom"/>
            <w:hideMark/>
          </w:tcPr>
          <w:p w14:paraId="448F0BF2"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3ECA2153"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6B6D41E5"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5985D8BD"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ED8AFE3" w14:textId="77777777" w:rsidR="008349A7" w:rsidRPr="008349A7" w:rsidRDefault="008349A7" w:rsidP="008349A7">
            <w:pPr>
              <w:jc w:val="right"/>
              <w:rPr>
                <w:color w:val="000000"/>
                <w:sz w:val="16"/>
                <w:szCs w:val="16"/>
              </w:rPr>
            </w:pPr>
            <w:r w:rsidRPr="008349A7">
              <w:rPr>
                <w:color w:val="000000"/>
                <w:sz w:val="16"/>
                <w:szCs w:val="16"/>
              </w:rPr>
              <w:t>0,283322</w:t>
            </w:r>
          </w:p>
        </w:tc>
        <w:tc>
          <w:tcPr>
            <w:tcW w:w="416" w:type="pct"/>
            <w:gridSpan w:val="2"/>
            <w:shd w:val="clear" w:color="auto" w:fill="auto"/>
            <w:noWrap/>
            <w:vAlign w:val="bottom"/>
            <w:hideMark/>
          </w:tcPr>
          <w:p w14:paraId="59E08083" w14:textId="77777777" w:rsidR="008349A7" w:rsidRPr="008349A7" w:rsidRDefault="008349A7" w:rsidP="008349A7">
            <w:pPr>
              <w:jc w:val="right"/>
              <w:rPr>
                <w:color w:val="000000"/>
                <w:sz w:val="16"/>
                <w:szCs w:val="16"/>
              </w:rPr>
            </w:pPr>
            <w:r w:rsidRPr="008349A7">
              <w:rPr>
                <w:color w:val="000000"/>
                <w:sz w:val="16"/>
                <w:szCs w:val="16"/>
              </w:rPr>
              <w:t>65,39</w:t>
            </w:r>
          </w:p>
        </w:tc>
        <w:tc>
          <w:tcPr>
            <w:tcW w:w="415" w:type="pct"/>
            <w:shd w:val="clear" w:color="auto" w:fill="auto"/>
            <w:noWrap/>
            <w:vAlign w:val="bottom"/>
            <w:hideMark/>
          </w:tcPr>
          <w:p w14:paraId="14AF14E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94464EB" w14:textId="77777777" w:rsidTr="00CD0761">
        <w:trPr>
          <w:trHeight w:val="20"/>
        </w:trPr>
        <w:tc>
          <w:tcPr>
            <w:tcW w:w="343" w:type="pct"/>
            <w:shd w:val="clear" w:color="auto" w:fill="auto"/>
            <w:noWrap/>
            <w:vAlign w:val="bottom"/>
            <w:hideMark/>
          </w:tcPr>
          <w:p w14:paraId="756ECF10"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370A99B1"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2CB6DEF6"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7E945E0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CE82A81" w14:textId="77777777" w:rsidR="008349A7" w:rsidRPr="008349A7" w:rsidRDefault="008349A7" w:rsidP="008349A7">
            <w:pPr>
              <w:jc w:val="right"/>
              <w:rPr>
                <w:color w:val="000000"/>
                <w:sz w:val="16"/>
                <w:szCs w:val="16"/>
              </w:rPr>
            </w:pPr>
            <w:r w:rsidRPr="008349A7">
              <w:rPr>
                <w:color w:val="000000"/>
                <w:sz w:val="16"/>
                <w:szCs w:val="16"/>
              </w:rPr>
              <w:t>0,424983</w:t>
            </w:r>
          </w:p>
        </w:tc>
        <w:tc>
          <w:tcPr>
            <w:tcW w:w="416" w:type="pct"/>
            <w:gridSpan w:val="2"/>
            <w:shd w:val="clear" w:color="auto" w:fill="auto"/>
            <w:noWrap/>
            <w:vAlign w:val="bottom"/>
            <w:hideMark/>
          </w:tcPr>
          <w:p w14:paraId="11B3695D" w14:textId="77777777" w:rsidR="008349A7" w:rsidRPr="008349A7" w:rsidRDefault="008349A7" w:rsidP="008349A7">
            <w:pPr>
              <w:jc w:val="right"/>
              <w:rPr>
                <w:color w:val="000000"/>
                <w:sz w:val="16"/>
                <w:szCs w:val="16"/>
              </w:rPr>
            </w:pPr>
            <w:r w:rsidRPr="008349A7">
              <w:rPr>
                <w:color w:val="000000"/>
                <w:sz w:val="16"/>
                <w:szCs w:val="16"/>
              </w:rPr>
              <w:t>98,08</w:t>
            </w:r>
          </w:p>
        </w:tc>
        <w:tc>
          <w:tcPr>
            <w:tcW w:w="415" w:type="pct"/>
            <w:shd w:val="clear" w:color="auto" w:fill="auto"/>
            <w:noWrap/>
            <w:vAlign w:val="bottom"/>
            <w:hideMark/>
          </w:tcPr>
          <w:p w14:paraId="2ADDC7B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D194B7E" w14:textId="77777777" w:rsidTr="00CD0761">
        <w:trPr>
          <w:trHeight w:val="20"/>
        </w:trPr>
        <w:tc>
          <w:tcPr>
            <w:tcW w:w="5000" w:type="pct"/>
            <w:gridSpan w:val="8"/>
            <w:shd w:val="clear" w:color="auto" w:fill="auto"/>
            <w:noWrap/>
            <w:vAlign w:val="bottom"/>
            <w:hideMark/>
          </w:tcPr>
          <w:p w14:paraId="6FE05B3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7C7841BC" w14:textId="77777777" w:rsidTr="00CD0761">
        <w:trPr>
          <w:trHeight w:val="20"/>
        </w:trPr>
        <w:tc>
          <w:tcPr>
            <w:tcW w:w="343" w:type="pct"/>
            <w:shd w:val="clear" w:color="auto" w:fill="auto"/>
            <w:noWrap/>
            <w:vAlign w:val="bottom"/>
            <w:hideMark/>
          </w:tcPr>
          <w:p w14:paraId="1E71DEE4"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11809A90"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0DB62F9A"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214CDDA5"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CDFCD59"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50D590F8"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2C27586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F45E50E" w14:textId="77777777" w:rsidTr="00CD0761">
        <w:trPr>
          <w:trHeight w:val="20"/>
        </w:trPr>
        <w:tc>
          <w:tcPr>
            <w:tcW w:w="343" w:type="pct"/>
            <w:shd w:val="clear" w:color="auto" w:fill="auto"/>
            <w:noWrap/>
            <w:vAlign w:val="bottom"/>
            <w:hideMark/>
          </w:tcPr>
          <w:p w14:paraId="2C7EB7F8"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14646383"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6A4A57D4"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4118458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B30C40E"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78DE2FC3"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7EDB548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9A19699" w14:textId="77777777" w:rsidTr="00CD0761">
        <w:trPr>
          <w:trHeight w:val="20"/>
        </w:trPr>
        <w:tc>
          <w:tcPr>
            <w:tcW w:w="5000" w:type="pct"/>
            <w:gridSpan w:val="8"/>
            <w:shd w:val="clear" w:color="auto" w:fill="auto"/>
            <w:noWrap/>
            <w:vAlign w:val="bottom"/>
            <w:hideMark/>
          </w:tcPr>
          <w:p w14:paraId="77711E3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КСО-266з</w:t>
            </w:r>
          </w:p>
        </w:tc>
      </w:tr>
      <w:tr w:rsidR="008349A7" w:rsidRPr="008349A7" w14:paraId="607F3D1D" w14:textId="77777777" w:rsidTr="00CD0761">
        <w:trPr>
          <w:trHeight w:val="20"/>
        </w:trPr>
        <w:tc>
          <w:tcPr>
            <w:tcW w:w="343" w:type="pct"/>
            <w:shd w:val="clear" w:color="auto" w:fill="auto"/>
            <w:noWrap/>
            <w:vAlign w:val="bottom"/>
            <w:hideMark/>
          </w:tcPr>
          <w:p w14:paraId="571B4B6A"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4D29078F"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3A13E1ED"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7CF06EF"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4C49BD64"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43F37281" w14:textId="77777777" w:rsidR="008349A7" w:rsidRPr="008349A7" w:rsidRDefault="008349A7" w:rsidP="008349A7">
            <w:pPr>
              <w:jc w:val="right"/>
              <w:rPr>
                <w:color w:val="000000"/>
                <w:sz w:val="16"/>
                <w:szCs w:val="16"/>
              </w:rPr>
            </w:pPr>
            <w:r w:rsidRPr="008349A7">
              <w:rPr>
                <w:color w:val="000000"/>
                <w:sz w:val="16"/>
                <w:szCs w:val="16"/>
              </w:rPr>
              <w:t>0</w:t>
            </w:r>
          </w:p>
        </w:tc>
        <w:tc>
          <w:tcPr>
            <w:tcW w:w="415" w:type="pct"/>
            <w:shd w:val="clear" w:color="auto" w:fill="auto"/>
            <w:noWrap/>
            <w:vAlign w:val="bottom"/>
            <w:hideMark/>
          </w:tcPr>
          <w:p w14:paraId="6D7C9C26"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3AE04241" w14:textId="77777777" w:rsidTr="00CD0761">
        <w:trPr>
          <w:trHeight w:val="20"/>
        </w:trPr>
        <w:tc>
          <w:tcPr>
            <w:tcW w:w="343" w:type="pct"/>
            <w:shd w:val="clear" w:color="auto" w:fill="auto"/>
            <w:noWrap/>
            <w:vAlign w:val="bottom"/>
            <w:hideMark/>
          </w:tcPr>
          <w:p w14:paraId="0C585D2D"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34FB4072"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25E418A0"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3A918958"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7C4EB8ED"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731952A2"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2D83F87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1E2842" w14:textId="77777777" w:rsidTr="00CD0761">
        <w:trPr>
          <w:trHeight w:val="20"/>
        </w:trPr>
        <w:tc>
          <w:tcPr>
            <w:tcW w:w="5000" w:type="pct"/>
            <w:gridSpan w:val="8"/>
            <w:shd w:val="clear" w:color="auto" w:fill="auto"/>
            <w:noWrap/>
            <w:vAlign w:val="bottom"/>
            <w:hideMark/>
          </w:tcPr>
          <w:p w14:paraId="485A7A99" w14:textId="77777777" w:rsidR="008349A7" w:rsidRPr="008349A7" w:rsidRDefault="008349A7" w:rsidP="008349A7">
            <w:pPr>
              <w:jc w:val="center"/>
              <w:rPr>
                <w:color w:val="000000"/>
                <w:sz w:val="16"/>
                <w:szCs w:val="16"/>
              </w:rPr>
            </w:pPr>
            <w:r w:rsidRPr="008349A7">
              <w:rPr>
                <w:color w:val="000000"/>
                <w:sz w:val="16"/>
                <w:szCs w:val="16"/>
              </w:rPr>
              <w:t xml:space="preserve">Техническое обслуживание низковольтной ячейки 1110-70-0,4 </w:t>
            </w:r>
          </w:p>
        </w:tc>
      </w:tr>
      <w:tr w:rsidR="008349A7" w:rsidRPr="008349A7" w14:paraId="3AD19D51" w14:textId="77777777" w:rsidTr="00CD0761">
        <w:trPr>
          <w:trHeight w:val="20"/>
        </w:trPr>
        <w:tc>
          <w:tcPr>
            <w:tcW w:w="343" w:type="pct"/>
            <w:shd w:val="clear" w:color="auto" w:fill="auto"/>
            <w:noWrap/>
            <w:vAlign w:val="bottom"/>
            <w:hideMark/>
          </w:tcPr>
          <w:p w14:paraId="69FB3C4C"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66452505"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05AA22DC"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6B0816EE"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30648D77"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1C93E261"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7060560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F6F339" w14:textId="77777777" w:rsidTr="00CD0761">
        <w:trPr>
          <w:trHeight w:val="20"/>
        </w:trPr>
        <w:tc>
          <w:tcPr>
            <w:tcW w:w="5000" w:type="pct"/>
            <w:gridSpan w:val="8"/>
            <w:shd w:val="clear" w:color="auto" w:fill="auto"/>
            <w:noWrap/>
            <w:vAlign w:val="bottom"/>
            <w:hideMark/>
          </w:tcPr>
          <w:p w14:paraId="168D049F" w14:textId="77777777" w:rsidR="008349A7" w:rsidRPr="008349A7" w:rsidRDefault="008349A7" w:rsidP="008349A7">
            <w:pPr>
              <w:jc w:val="center"/>
              <w:rPr>
                <w:color w:val="000000"/>
                <w:sz w:val="16"/>
                <w:szCs w:val="16"/>
              </w:rPr>
            </w:pPr>
            <w:r w:rsidRPr="008349A7">
              <w:rPr>
                <w:color w:val="000000"/>
                <w:sz w:val="16"/>
                <w:szCs w:val="16"/>
              </w:rPr>
              <w:t>ТП 10/0,4 кВ №2</w:t>
            </w:r>
          </w:p>
        </w:tc>
      </w:tr>
      <w:tr w:rsidR="008349A7" w:rsidRPr="008349A7" w14:paraId="05509679" w14:textId="77777777" w:rsidTr="00CD0761">
        <w:trPr>
          <w:trHeight w:val="20"/>
        </w:trPr>
        <w:tc>
          <w:tcPr>
            <w:tcW w:w="5000" w:type="pct"/>
            <w:gridSpan w:val="8"/>
            <w:shd w:val="clear" w:color="auto" w:fill="auto"/>
            <w:noWrap/>
            <w:vAlign w:val="bottom"/>
            <w:hideMark/>
          </w:tcPr>
          <w:p w14:paraId="2EDD92A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250/10/0,4</w:t>
            </w:r>
          </w:p>
        </w:tc>
      </w:tr>
      <w:tr w:rsidR="008349A7" w:rsidRPr="008349A7" w14:paraId="612D0A46" w14:textId="77777777" w:rsidTr="00CD0761">
        <w:trPr>
          <w:trHeight w:val="20"/>
        </w:trPr>
        <w:tc>
          <w:tcPr>
            <w:tcW w:w="343" w:type="pct"/>
            <w:shd w:val="clear" w:color="auto" w:fill="auto"/>
            <w:noWrap/>
            <w:vAlign w:val="bottom"/>
            <w:hideMark/>
          </w:tcPr>
          <w:p w14:paraId="7FA94618"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1BF2F205"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523B617D"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4B17D0A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6BAD55A3"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73BB316B"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6F63C29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DBE26F" w14:textId="77777777" w:rsidTr="00CD0761">
        <w:trPr>
          <w:trHeight w:val="20"/>
        </w:trPr>
        <w:tc>
          <w:tcPr>
            <w:tcW w:w="343" w:type="pct"/>
            <w:shd w:val="clear" w:color="auto" w:fill="auto"/>
            <w:noWrap/>
            <w:vAlign w:val="bottom"/>
            <w:hideMark/>
          </w:tcPr>
          <w:p w14:paraId="17EFFD2B"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6CD01703"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60FB75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3FA4C9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4583216"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68666E8"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D26C8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C689B6B" w14:textId="77777777" w:rsidTr="00CD0761">
        <w:trPr>
          <w:trHeight w:val="20"/>
        </w:trPr>
        <w:tc>
          <w:tcPr>
            <w:tcW w:w="343" w:type="pct"/>
            <w:shd w:val="clear" w:color="auto" w:fill="auto"/>
            <w:noWrap/>
            <w:vAlign w:val="bottom"/>
            <w:hideMark/>
          </w:tcPr>
          <w:p w14:paraId="358AB14A"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24C02C1E"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7B693244"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DBA63D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29458B7"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501C2DC2"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64145E0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1DEA78" w14:textId="77777777" w:rsidTr="00CD0761">
        <w:trPr>
          <w:trHeight w:val="20"/>
        </w:trPr>
        <w:tc>
          <w:tcPr>
            <w:tcW w:w="343" w:type="pct"/>
            <w:shd w:val="clear" w:color="auto" w:fill="auto"/>
            <w:noWrap/>
            <w:vAlign w:val="bottom"/>
            <w:hideMark/>
          </w:tcPr>
          <w:p w14:paraId="541F4664"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4EDC412B"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72BCFC77"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72E4602"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2540A068"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3B567BEA"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7FDC9A7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F10634" w14:textId="77777777" w:rsidTr="00CD0761">
        <w:trPr>
          <w:trHeight w:val="20"/>
        </w:trPr>
        <w:tc>
          <w:tcPr>
            <w:tcW w:w="5000" w:type="pct"/>
            <w:gridSpan w:val="8"/>
            <w:shd w:val="clear" w:color="auto" w:fill="auto"/>
            <w:noWrap/>
            <w:vAlign w:val="bottom"/>
            <w:hideMark/>
          </w:tcPr>
          <w:p w14:paraId="0FB8DC88" w14:textId="77777777" w:rsidR="008349A7" w:rsidRPr="008349A7" w:rsidRDefault="008349A7" w:rsidP="008349A7">
            <w:pPr>
              <w:jc w:val="center"/>
              <w:rPr>
                <w:color w:val="000000"/>
                <w:sz w:val="16"/>
                <w:szCs w:val="16"/>
              </w:rPr>
            </w:pPr>
            <w:r w:rsidRPr="008349A7">
              <w:rPr>
                <w:color w:val="000000"/>
                <w:sz w:val="16"/>
                <w:szCs w:val="16"/>
              </w:rPr>
              <w:t xml:space="preserve">Texническoe обслуживание выключателя ВМГ-133 </w:t>
            </w:r>
          </w:p>
        </w:tc>
      </w:tr>
      <w:tr w:rsidR="008349A7" w:rsidRPr="008349A7" w14:paraId="2F6B6A4A" w14:textId="77777777" w:rsidTr="00CD0761">
        <w:trPr>
          <w:trHeight w:val="20"/>
        </w:trPr>
        <w:tc>
          <w:tcPr>
            <w:tcW w:w="343" w:type="pct"/>
            <w:shd w:val="clear" w:color="auto" w:fill="auto"/>
            <w:noWrap/>
            <w:vAlign w:val="bottom"/>
            <w:hideMark/>
          </w:tcPr>
          <w:p w14:paraId="5687C697"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31DA768F"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25030E6A"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14CB06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6184C96"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D3F0949"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653FF0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1054F6" w14:textId="77777777" w:rsidTr="00CD0761">
        <w:trPr>
          <w:trHeight w:val="20"/>
        </w:trPr>
        <w:tc>
          <w:tcPr>
            <w:tcW w:w="343" w:type="pct"/>
            <w:shd w:val="clear" w:color="auto" w:fill="auto"/>
            <w:noWrap/>
            <w:vAlign w:val="bottom"/>
            <w:hideMark/>
          </w:tcPr>
          <w:p w14:paraId="46D95BF2"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1BA91C32"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41AB765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9E8C392"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1A3A68F"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E3992B8"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21BE5D5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C80ECF" w14:textId="77777777" w:rsidTr="00CD0761">
        <w:trPr>
          <w:trHeight w:val="20"/>
        </w:trPr>
        <w:tc>
          <w:tcPr>
            <w:tcW w:w="343" w:type="pct"/>
            <w:shd w:val="clear" w:color="auto" w:fill="auto"/>
            <w:noWrap/>
            <w:vAlign w:val="bottom"/>
            <w:hideMark/>
          </w:tcPr>
          <w:p w14:paraId="5098203B"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7719607B"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239741DA"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CC602B6"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362FB00"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74404A5"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2772F90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9EEA90" w14:textId="77777777" w:rsidTr="00CD0761">
        <w:trPr>
          <w:trHeight w:val="20"/>
        </w:trPr>
        <w:tc>
          <w:tcPr>
            <w:tcW w:w="5000" w:type="pct"/>
            <w:gridSpan w:val="8"/>
            <w:shd w:val="clear" w:color="auto" w:fill="auto"/>
            <w:noWrap/>
            <w:vAlign w:val="bottom"/>
            <w:hideMark/>
          </w:tcPr>
          <w:p w14:paraId="15ECD47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331D4760" w14:textId="77777777" w:rsidTr="00CD0761">
        <w:trPr>
          <w:trHeight w:val="20"/>
        </w:trPr>
        <w:tc>
          <w:tcPr>
            <w:tcW w:w="343" w:type="pct"/>
            <w:shd w:val="clear" w:color="auto" w:fill="auto"/>
            <w:noWrap/>
            <w:vAlign w:val="bottom"/>
            <w:hideMark/>
          </w:tcPr>
          <w:p w14:paraId="209970CA"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3988C8B4"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4F887AA1"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41D55924"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0C98E13" w14:textId="77777777" w:rsidR="008349A7" w:rsidRPr="008349A7" w:rsidRDefault="008349A7" w:rsidP="008349A7">
            <w:pPr>
              <w:jc w:val="right"/>
              <w:rPr>
                <w:color w:val="000000"/>
                <w:sz w:val="16"/>
                <w:szCs w:val="16"/>
              </w:rPr>
            </w:pPr>
            <w:r w:rsidRPr="008349A7">
              <w:rPr>
                <w:color w:val="000000"/>
                <w:sz w:val="16"/>
                <w:szCs w:val="16"/>
              </w:rPr>
              <w:t>0,283322</w:t>
            </w:r>
          </w:p>
        </w:tc>
        <w:tc>
          <w:tcPr>
            <w:tcW w:w="416" w:type="pct"/>
            <w:gridSpan w:val="2"/>
            <w:shd w:val="clear" w:color="auto" w:fill="auto"/>
            <w:noWrap/>
            <w:vAlign w:val="bottom"/>
            <w:hideMark/>
          </w:tcPr>
          <w:p w14:paraId="3F5C3A21" w14:textId="77777777" w:rsidR="008349A7" w:rsidRPr="008349A7" w:rsidRDefault="008349A7" w:rsidP="008349A7">
            <w:pPr>
              <w:jc w:val="right"/>
              <w:rPr>
                <w:color w:val="000000"/>
                <w:sz w:val="16"/>
                <w:szCs w:val="16"/>
              </w:rPr>
            </w:pPr>
            <w:r w:rsidRPr="008349A7">
              <w:rPr>
                <w:color w:val="000000"/>
                <w:sz w:val="16"/>
                <w:szCs w:val="16"/>
              </w:rPr>
              <w:t>65,39</w:t>
            </w:r>
          </w:p>
        </w:tc>
        <w:tc>
          <w:tcPr>
            <w:tcW w:w="415" w:type="pct"/>
            <w:shd w:val="clear" w:color="auto" w:fill="auto"/>
            <w:noWrap/>
            <w:vAlign w:val="bottom"/>
            <w:hideMark/>
          </w:tcPr>
          <w:p w14:paraId="502EEBE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93CAE92" w14:textId="77777777" w:rsidTr="00CD0761">
        <w:trPr>
          <w:trHeight w:val="20"/>
        </w:trPr>
        <w:tc>
          <w:tcPr>
            <w:tcW w:w="343" w:type="pct"/>
            <w:shd w:val="clear" w:color="auto" w:fill="auto"/>
            <w:noWrap/>
            <w:vAlign w:val="bottom"/>
            <w:hideMark/>
          </w:tcPr>
          <w:p w14:paraId="0547FFC7"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362C16DD"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5475DE25"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48D824AE"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7040EFD" w14:textId="77777777" w:rsidR="008349A7" w:rsidRPr="008349A7" w:rsidRDefault="008349A7" w:rsidP="008349A7">
            <w:pPr>
              <w:jc w:val="right"/>
              <w:rPr>
                <w:color w:val="000000"/>
                <w:sz w:val="16"/>
                <w:szCs w:val="16"/>
              </w:rPr>
            </w:pPr>
            <w:r w:rsidRPr="008349A7">
              <w:rPr>
                <w:color w:val="000000"/>
                <w:sz w:val="16"/>
                <w:szCs w:val="16"/>
              </w:rPr>
              <w:t>0,424983</w:t>
            </w:r>
          </w:p>
        </w:tc>
        <w:tc>
          <w:tcPr>
            <w:tcW w:w="416" w:type="pct"/>
            <w:gridSpan w:val="2"/>
            <w:shd w:val="clear" w:color="auto" w:fill="auto"/>
            <w:noWrap/>
            <w:vAlign w:val="bottom"/>
            <w:hideMark/>
          </w:tcPr>
          <w:p w14:paraId="61BFC957" w14:textId="77777777" w:rsidR="008349A7" w:rsidRPr="008349A7" w:rsidRDefault="008349A7" w:rsidP="008349A7">
            <w:pPr>
              <w:jc w:val="right"/>
              <w:rPr>
                <w:color w:val="000000"/>
                <w:sz w:val="16"/>
                <w:szCs w:val="16"/>
              </w:rPr>
            </w:pPr>
            <w:r w:rsidRPr="008349A7">
              <w:rPr>
                <w:color w:val="000000"/>
                <w:sz w:val="16"/>
                <w:szCs w:val="16"/>
              </w:rPr>
              <w:t>98,08</w:t>
            </w:r>
          </w:p>
        </w:tc>
        <w:tc>
          <w:tcPr>
            <w:tcW w:w="415" w:type="pct"/>
            <w:shd w:val="clear" w:color="auto" w:fill="auto"/>
            <w:noWrap/>
            <w:vAlign w:val="bottom"/>
            <w:hideMark/>
          </w:tcPr>
          <w:p w14:paraId="159BE8B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AF916A4" w14:textId="77777777" w:rsidTr="00CD0761">
        <w:trPr>
          <w:trHeight w:val="20"/>
        </w:trPr>
        <w:tc>
          <w:tcPr>
            <w:tcW w:w="5000" w:type="pct"/>
            <w:gridSpan w:val="8"/>
            <w:shd w:val="clear" w:color="auto" w:fill="auto"/>
            <w:noWrap/>
            <w:vAlign w:val="bottom"/>
            <w:hideMark/>
          </w:tcPr>
          <w:p w14:paraId="4801DFF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7B642EBD" w14:textId="77777777" w:rsidTr="00CD0761">
        <w:trPr>
          <w:trHeight w:val="20"/>
        </w:trPr>
        <w:tc>
          <w:tcPr>
            <w:tcW w:w="343" w:type="pct"/>
            <w:shd w:val="clear" w:color="auto" w:fill="auto"/>
            <w:noWrap/>
            <w:vAlign w:val="bottom"/>
            <w:hideMark/>
          </w:tcPr>
          <w:p w14:paraId="10E64F3F"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6E7AEA2B"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7C765BFE"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63B42086"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0509B42"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F610000"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4749F5B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03A31E5" w14:textId="77777777" w:rsidTr="00CD0761">
        <w:trPr>
          <w:trHeight w:val="20"/>
        </w:trPr>
        <w:tc>
          <w:tcPr>
            <w:tcW w:w="343" w:type="pct"/>
            <w:shd w:val="clear" w:color="auto" w:fill="auto"/>
            <w:noWrap/>
            <w:vAlign w:val="bottom"/>
            <w:hideMark/>
          </w:tcPr>
          <w:p w14:paraId="4D6210E1"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462E6A45"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7DAFAD6F"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579D6965"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CE11B16"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72D8FB33"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0929B61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CC3CFD9" w14:textId="77777777" w:rsidTr="00CD0761">
        <w:trPr>
          <w:trHeight w:val="20"/>
        </w:trPr>
        <w:tc>
          <w:tcPr>
            <w:tcW w:w="5000" w:type="pct"/>
            <w:gridSpan w:val="8"/>
            <w:shd w:val="clear" w:color="auto" w:fill="auto"/>
            <w:noWrap/>
            <w:vAlign w:val="bottom"/>
            <w:hideMark/>
          </w:tcPr>
          <w:p w14:paraId="7398ECD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КСО-266з</w:t>
            </w:r>
          </w:p>
        </w:tc>
      </w:tr>
      <w:tr w:rsidR="008349A7" w:rsidRPr="008349A7" w14:paraId="5C2EB209" w14:textId="77777777" w:rsidTr="00CD0761">
        <w:trPr>
          <w:trHeight w:val="20"/>
        </w:trPr>
        <w:tc>
          <w:tcPr>
            <w:tcW w:w="343" w:type="pct"/>
            <w:shd w:val="clear" w:color="auto" w:fill="auto"/>
            <w:noWrap/>
            <w:vAlign w:val="bottom"/>
            <w:hideMark/>
          </w:tcPr>
          <w:p w14:paraId="0F099186"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7D208569"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63AB152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556D3A1"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5F01A140"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5C940551"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359CD1F0"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63B262F4" w14:textId="77777777" w:rsidTr="00CD0761">
        <w:trPr>
          <w:trHeight w:val="20"/>
        </w:trPr>
        <w:tc>
          <w:tcPr>
            <w:tcW w:w="343" w:type="pct"/>
            <w:shd w:val="clear" w:color="auto" w:fill="auto"/>
            <w:noWrap/>
            <w:vAlign w:val="bottom"/>
            <w:hideMark/>
          </w:tcPr>
          <w:p w14:paraId="0670F8E9"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3709BCDD"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0B9F494C"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78CBA85F"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38073475"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07742E5F"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0F23990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81EE76" w14:textId="77777777" w:rsidTr="00CD0761">
        <w:trPr>
          <w:trHeight w:val="20"/>
        </w:trPr>
        <w:tc>
          <w:tcPr>
            <w:tcW w:w="5000" w:type="pct"/>
            <w:gridSpan w:val="8"/>
            <w:shd w:val="clear" w:color="auto" w:fill="auto"/>
            <w:noWrap/>
            <w:vAlign w:val="bottom"/>
            <w:hideMark/>
          </w:tcPr>
          <w:p w14:paraId="4D8B1A6F"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6EEF437" w14:textId="77777777" w:rsidTr="00CD0761">
        <w:trPr>
          <w:trHeight w:val="20"/>
        </w:trPr>
        <w:tc>
          <w:tcPr>
            <w:tcW w:w="343" w:type="pct"/>
            <w:shd w:val="clear" w:color="auto" w:fill="auto"/>
            <w:noWrap/>
            <w:vAlign w:val="bottom"/>
            <w:hideMark/>
          </w:tcPr>
          <w:p w14:paraId="4FA61269"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311D3590"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489CB2F9"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3E8AD63F"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6F49F5EB"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036C19B5"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6522E66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2C357E2" w14:textId="77777777" w:rsidTr="00CD0761">
        <w:trPr>
          <w:trHeight w:val="20"/>
        </w:trPr>
        <w:tc>
          <w:tcPr>
            <w:tcW w:w="5000" w:type="pct"/>
            <w:gridSpan w:val="8"/>
            <w:shd w:val="clear" w:color="auto" w:fill="auto"/>
            <w:noWrap/>
            <w:vAlign w:val="bottom"/>
            <w:hideMark/>
          </w:tcPr>
          <w:p w14:paraId="181B84D3" w14:textId="77777777" w:rsidR="008349A7" w:rsidRPr="008349A7" w:rsidRDefault="008349A7" w:rsidP="008349A7">
            <w:pPr>
              <w:jc w:val="center"/>
              <w:rPr>
                <w:color w:val="000000"/>
                <w:sz w:val="16"/>
                <w:szCs w:val="16"/>
              </w:rPr>
            </w:pPr>
            <w:r w:rsidRPr="008349A7">
              <w:rPr>
                <w:color w:val="000000"/>
                <w:sz w:val="16"/>
                <w:szCs w:val="16"/>
              </w:rPr>
              <w:t>ТП 10/0,4 кВ №3</w:t>
            </w:r>
          </w:p>
        </w:tc>
      </w:tr>
      <w:tr w:rsidR="008349A7" w:rsidRPr="008349A7" w14:paraId="2ABC01F3" w14:textId="77777777" w:rsidTr="00CD0761">
        <w:trPr>
          <w:trHeight w:val="20"/>
        </w:trPr>
        <w:tc>
          <w:tcPr>
            <w:tcW w:w="5000" w:type="pct"/>
            <w:gridSpan w:val="8"/>
            <w:shd w:val="clear" w:color="auto" w:fill="auto"/>
            <w:noWrap/>
            <w:vAlign w:val="bottom"/>
            <w:hideMark/>
          </w:tcPr>
          <w:p w14:paraId="4B0F730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400/10/0,4</w:t>
            </w:r>
          </w:p>
        </w:tc>
      </w:tr>
      <w:tr w:rsidR="008349A7" w:rsidRPr="008349A7" w14:paraId="67CAAD9F" w14:textId="77777777" w:rsidTr="00CD0761">
        <w:trPr>
          <w:trHeight w:val="20"/>
        </w:trPr>
        <w:tc>
          <w:tcPr>
            <w:tcW w:w="343" w:type="pct"/>
            <w:shd w:val="clear" w:color="auto" w:fill="auto"/>
            <w:noWrap/>
            <w:vAlign w:val="bottom"/>
            <w:hideMark/>
          </w:tcPr>
          <w:p w14:paraId="09A3822D"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60C5A2FB"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190A5E96"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3DDB6D72"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60276CC"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4794356B"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1BD2246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55B7FB" w14:textId="77777777" w:rsidTr="00CD0761">
        <w:trPr>
          <w:trHeight w:val="20"/>
        </w:trPr>
        <w:tc>
          <w:tcPr>
            <w:tcW w:w="343" w:type="pct"/>
            <w:shd w:val="clear" w:color="auto" w:fill="auto"/>
            <w:noWrap/>
            <w:vAlign w:val="bottom"/>
            <w:hideMark/>
          </w:tcPr>
          <w:p w14:paraId="6573ADC9"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21DEEFFB"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0A9429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86D06A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9A5266A"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FBF652F"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0C998A2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E1114C" w14:textId="77777777" w:rsidTr="00CD0761">
        <w:trPr>
          <w:trHeight w:val="20"/>
        </w:trPr>
        <w:tc>
          <w:tcPr>
            <w:tcW w:w="343" w:type="pct"/>
            <w:shd w:val="clear" w:color="auto" w:fill="auto"/>
            <w:noWrap/>
            <w:vAlign w:val="bottom"/>
            <w:hideMark/>
          </w:tcPr>
          <w:p w14:paraId="688012C4"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145CC957"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46A4C3C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9F88E54"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F78F3DA"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2E2FA2AD"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74808E5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6AD7FC6" w14:textId="77777777" w:rsidTr="00CD0761">
        <w:trPr>
          <w:trHeight w:val="20"/>
        </w:trPr>
        <w:tc>
          <w:tcPr>
            <w:tcW w:w="343" w:type="pct"/>
            <w:shd w:val="clear" w:color="auto" w:fill="auto"/>
            <w:noWrap/>
            <w:vAlign w:val="bottom"/>
            <w:hideMark/>
          </w:tcPr>
          <w:p w14:paraId="0F614FED"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2343FD3C"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0256B1E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2F2B85D"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4497A765"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08FDB5D8"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0835E56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D27C34" w14:textId="77777777" w:rsidTr="00CD0761">
        <w:trPr>
          <w:trHeight w:val="20"/>
        </w:trPr>
        <w:tc>
          <w:tcPr>
            <w:tcW w:w="5000" w:type="pct"/>
            <w:gridSpan w:val="8"/>
            <w:shd w:val="clear" w:color="auto" w:fill="auto"/>
            <w:noWrap/>
            <w:vAlign w:val="bottom"/>
            <w:hideMark/>
          </w:tcPr>
          <w:p w14:paraId="190B97FD"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D8A5E4F" w14:textId="77777777" w:rsidTr="00CD0761">
        <w:trPr>
          <w:trHeight w:val="20"/>
        </w:trPr>
        <w:tc>
          <w:tcPr>
            <w:tcW w:w="343" w:type="pct"/>
            <w:shd w:val="clear" w:color="auto" w:fill="auto"/>
            <w:noWrap/>
            <w:vAlign w:val="bottom"/>
            <w:hideMark/>
          </w:tcPr>
          <w:p w14:paraId="61F3D90A" w14:textId="77777777" w:rsidR="008349A7" w:rsidRPr="008349A7" w:rsidRDefault="008349A7" w:rsidP="008349A7">
            <w:pPr>
              <w:jc w:val="right"/>
              <w:rPr>
                <w:color w:val="000000"/>
                <w:sz w:val="16"/>
                <w:szCs w:val="16"/>
              </w:rPr>
            </w:pPr>
            <w:r w:rsidRPr="008349A7">
              <w:rPr>
                <w:color w:val="000000"/>
                <w:sz w:val="16"/>
                <w:szCs w:val="16"/>
              </w:rPr>
              <w:lastRenderedPageBreak/>
              <w:t>33</w:t>
            </w:r>
          </w:p>
        </w:tc>
        <w:tc>
          <w:tcPr>
            <w:tcW w:w="2501" w:type="pct"/>
            <w:shd w:val="clear" w:color="auto" w:fill="auto"/>
            <w:vAlign w:val="bottom"/>
            <w:hideMark/>
          </w:tcPr>
          <w:p w14:paraId="62DA421A"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6A26C7BE"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6CC9BE3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293C117" w14:textId="77777777" w:rsidR="008349A7" w:rsidRPr="008349A7" w:rsidRDefault="008349A7" w:rsidP="008349A7">
            <w:pPr>
              <w:jc w:val="right"/>
              <w:rPr>
                <w:color w:val="000000"/>
                <w:sz w:val="16"/>
                <w:szCs w:val="16"/>
              </w:rPr>
            </w:pPr>
            <w:r w:rsidRPr="008349A7">
              <w:rPr>
                <w:color w:val="000000"/>
                <w:sz w:val="16"/>
                <w:szCs w:val="16"/>
              </w:rPr>
              <w:t>0,0249999</w:t>
            </w:r>
          </w:p>
        </w:tc>
        <w:tc>
          <w:tcPr>
            <w:tcW w:w="416" w:type="pct"/>
            <w:gridSpan w:val="2"/>
            <w:shd w:val="clear" w:color="auto" w:fill="auto"/>
            <w:noWrap/>
            <w:vAlign w:val="bottom"/>
            <w:hideMark/>
          </w:tcPr>
          <w:p w14:paraId="4963594F"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0366104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DB2BFA7" w14:textId="77777777" w:rsidTr="00CD0761">
        <w:trPr>
          <w:trHeight w:val="20"/>
        </w:trPr>
        <w:tc>
          <w:tcPr>
            <w:tcW w:w="343" w:type="pct"/>
            <w:shd w:val="clear" w:color="auto" w:fill="auto"/>
            <w:noWrap/>
            <w:vAlign w:val="bottom"/>
            <w:hideMark/>
          </w:tcPr>
          <w:p w14:paraId="4050EE97" w14:textId="77777777" w:rsidR="008349A7" w:rsidRPr="008349A7" w:rsidRDefault="008349A7" w:rsidP="008349A7">
            <w:pPr>
              <w:jc w:val="right"/>
              <w:rPr>
                <w:color w:val="000000"/>
                <w:sz w:val="16"/>
                <w:szCs w:val="16"/>
              </w:rPr>
            </w:pPr>
            <w:r w:rsidRPr="008349A7">
              <w:rPr>
                <w:color w:val="000000"/>
                <w:sz w:val="16"/>
                <w:szCs w:val="16"/>
              </w:rPr>
              <w:t>34</w:t>
            </w:r>
          </w:p>
        </w:tc>
        <w:tc>
          <w:tcPr>
            <w:tcW w:w="2501" w:type="pct"/>
            <w:shd w:val="clear" w:color="auto" w:fill="auto"/>
            <w:vAlign w:val="bottom"/>
            <w:hideMark/>
          </w:tcPr>
          <w:p w14:paraId="7BDDF44A"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0CF1A82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DCBCD8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E98C88C"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4652A383"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6B57ADC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6ACC4BA" w14:textId="77777777" w:rsidTr="00CD0761">
        <w:trPr>
          <w:trHeight w:val="20"/>
        </w:trPr>
        <w:tc>
          <w:tcPr>
            <w:tcW w:w="343" w:type="pct"/>
            <w:shd w:val="clear" w:color="auto" w:fill="auto"/>
            <w:noWrap/>
            <w:vAlign w:val="bottom"/>
            <w:hideMark/>
          </w:tcPr>
          <w:p w14:paraId="6D6F3604" w14:textId="77777777" w:rsidR="008349A7" w:rsidRPr="008349A7" w:rsidRDefault="008349A7" w:rsidP="008349A7">
            <w:pPr>
              <w:jc w:val="right"/>
              <w:rPr>
                <w:color w:val="000000"/>
                <w:sz w:val="16"/>
                <w:szCs w:val="16"/>
              </w:rPr>
            </w:pPr>
            <w:r w:rsidRPr="008349A7">
              <w:rPr>
                <w:color w:val="000000"/>
                <w:sz w:val="16"/>
                <w:szCs w:val="16"/>
              </w:rPr>
              <w:t>35</w:t>
            </w:r>
          </w:p>
        </w:tc>
        <w:tc>
          <w:tcPr>
            <w:tcW w:w="2501" w:type="pct"/>
            <w:shd w:val="clear" w:color="auto" w:fill="auto"/>
            <w:vAlign w:val="bottom"/>
            <w:hideMark/>
          </w:tcPr>
          <w:p w14:paraId="5E783B2D"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458313C6"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509A7862"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1091F31" w14:textId="77777777" w:rsidR="008349A7" w:rsidRPr="008349A7" w:rsidRDefault="008349A7" w:rsidP="008349A7">
            <w:pPr>
              <w:jc w:val="right"/>
              <w:rPr>
                <w:color w:val="000000"/>
                <w:sz w:val="16"/>
                <w:szCs w:val="16"/>
              </w:rPr>
            </w:pPr>
            <w:r w:rsidRPr="008349A7">
              <w:rPr>
                <w:color w:val="000000"/>
                <w:sz w:val="16"/>
                <w:szCs w:val="16"/>
              </w:rPr>
              <w:t>0,0249999</w:t>
            </w:r>
          </w:p>
        </w:tc>
        <w:tc>
          <w:tcPr>
            <w:tcW w:w="416" w:type="pct"/>
            <w:gridSpan w:val="2"/>
            <w:shd w:val="clear" w:color="auto" w:fill="auto"/>
            <w:noWrap/>
            <w:vAlign w:val="bottom"/>
            <w:hideMark/>
          </w:tcPr>
          <w:p w14:paraId="65FE819A"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6FBED2E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736CF2B" w14:textId="77777777" w:rsidTr="00CD0761">
        <w:trPr>
          <w:trHeight w:val="20"/>
        </w:trPr>
        <w:tc>
          <w:tcPr>
            <w:tcW w:w="5000" w:type="pct"/>
            <w:gridSpan w:val="8"/>
            <w:shd w:val="clear" w:color="auto" w:fill="auto"/>
            <w:noWrap/>
            <w:vAlign w:val="bottom"/>
            <w:hideMark/>
          </w:tcPr>
          <w:p w14:paraId="2D03D60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6D61649D" w14:textId="77777777" w:rsidTr="00CD0761">
        <w:trPr>
          <w:trHeight w:val="20"/>
        </w:trPr>
        <w:tc>
          <w:tcPr>
            <w:tcW w:w="343" w:type="pct"/>
            <w:shd w:val="clear" w:color="auto" w:fill="auto"/>
            <w:noWrap/>
            <w:vAlign w:val="bottom"/>
            <w:hideMark/>
          </w:tcPr>
          <w:p w14:paraId="5CB66B6D" w14:textId="77777777" w:rsidR="008349A7" w:rsidRPr="008349A7" w:rsidRDefault="008349A7" w:rsidP="008349A7">
            <w:pPr>
              <w:jc w:val="right"/>
              <w:rPr>
                <w:color w:val="000000"/>
                <w:sz w:val="16"/>
                <w:szCs w:val="16"/>
              </w:rPr>
            </w:pPr>
            <w:r w:rsidRPr="008349A7">
              <w:rPr>
                <w:color w:val="000000"/>
                <w:sz w:val="16"/>
                <w:szCs w:val="16"/>
              </w:rPr>
              <w:t>36</w:t>
            </w:r>
          </w:p>
        </w:tc>
        <w:tc>
          <w:tcPr>
            <w:tcW w:w="2501" w:type="pct"/>
            <w:shd w:val="clear" w:color="auto" w:fill="auto"/>
            <w:vAlign w:val="bottom"/>
            <w:hideMark/>
          </w:tcPr>
          <w:p w14:paraId="5D442763"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1AA7E54C"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3614506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45D574F" w14:textId="77777777" w:rsidR="008349A7" w:rsidRPr="008349A7" w:rsidRDefault="008349A7" w:rsidP="008349A7">
            <w:pPr>
              <w:jc w:val="right"/>
              <w:rPr>
                <w:color w:val="000000"/>
                <w:sz w:val="16"/>
                <w:szCs w:val="16"/>
              </w:rPr>
            </w:pPr>
            <w:r w:rsidRPr="008349A7">
              <w:rPr>
                <w:color w:val="000000"/>
                <w:sz w:val="16"/>
                <w:szCs w:val="16"/>
              </w:rPr>
              <w:t>0,283322</w:t>
            </w:r>
          </w:p>
        </w:tc>
        <w:tc>
          <w:tcPr>
            <w:tcW w:w="416" w:type="pct"/>
            <w:gridSpan w:val="2"/>
            <w:shd w:val="clear" w:color="auto" w:fill="auto"/>
            <w:noWrap/>
            <w:vAlign w:val="bottom"/>
            <w:hideMark/>
          </w:tcPr>
          <w:p w14:paraId="4BEB4E03" w14:textId="77777777" w:rsidR="008349A7" w:rsidRPr="008349A7" w:rsidRDefault="008349A7" w:rsidP="008349A7">
            <w:pPr>
              <w:jc w:val="right"/>
              <w:rPr>
                <w:color w:val="000000"/>
                <w:sz w:val="16"/>
                <w:szCs w:val="16"/>
              </w:rPr>
            </w:pPr>
            <w:r w:rsidRPr="008349A7">
              <w:rPr>
                <w:color w:val="000000"/>
                <w:sz w:val="16"/>
                <w:szCs w:val="16"/>
              </w:rPr>
              <w:t>65,39</w:t>
            </w:r>
          </w:p>
        </w:tc>
        <w:tc>
          <w:tcPr>
            <w:tcW w:w="415" w:type="pct"/>
            <w:shd w:val="clear" w:color="auto" w:fill="auto"/>
            <w:noWrap/>
            <w:vAlign w:val="bottom"/>
            <w:hideMark/>
          </w:tcPr>
          <w:p w14:paraId="1D1C9A8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17C7DCB" w14:textId="77777777" w:rsidTr="00CD0761">
        <w:trPr>
          <w:trHeight w:val="20"/>
        </w:trPr>
        <w:tc>
          <w:tcPr>
            <w:tcW w:w="343" w:type="pct"/>
            <w:shd w:val="clear" w:color="auto" w:fill="auto"/>
            <w:noWrap/>
            <w:vAlign w:val="bottom"/>
            <w:hideMark/>
          </w:tcPr>
          <w:p w14:paraId="4C5DDBFC" w14:textId="77777777" w:rsidR="008349A7" w:rsidRPr="008349A7" w:rsidRDefault="008349A7" w:rsidP="008349A7">
            <w:pPr>
              <w:jc w:val="right"/>
              <w:rPr>
                <w:color w:val="000000"/>
                <w:sz w:val="16"/>
                <w:szCs w:val="16"/>
              </w:rPr>
            </w:pPr>
            <w:r w:rsidRPr="008349A7">
              <w:rPr>
                <w:color w:val="000000"/>
                <w:sz w:val="16"/>
                <w:szCs w:val="16"/>
              </w:rPr>
              <w:t>37</w:t>
            </w:r>
          </w:p>
        </w:tc>
        <w:tc>
          <w:tcPr>
            <w:tcW w:w="2501" w:type="pct"/>
            <w:shd w:val="clear" w:color="auto" w:fill="auto"/>
            <w:vAlign w:val="bottom"/>
            <w:hideMark/>
          </w:tcPr>
          <w:p w14:paraId="47CD439D"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28A7BB8C"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45D2B7B6"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FDE9064" w14:textId="77777777" w:rsidR="008349A7" w:rsidRPr="008349A7" w:rsidRDefault="008349A7" w:rsidP="008349A7">
            <w:pPr>
              <w:jc w:val="right"/>
              <w:rPr>
                <w:color w:val="000000"/>
                <w:sz w:val="16"/>
                <w:szCs w:val="16"/>
              </w:rPr>
            </w:pPr>
            <w:r w:rsidRPr="008349A7">
              <w:rPr>
                <w:color w:val="000000"/>
                <w:sz w:val="16"/>
                <w:szCs w:val="16"/>
              </w:rPr>
              <w:t>0,424983</w:t>
            </w:r>
          </w:p>
        </w:tc>
        <w:tc>
          <w:tcPr>
            <w:tcW w:w="416" w:type="pct"/>
            <w:gridSpan w:val="2"/>
            <w:shd w:val="clear" w:color="auto" w:fill="auto"/>
            <w:noWrap/>
            <w:vAlign w:val="bottom"/>
            <w:hideMark/>
          </w:tcPr>
          <w:p w14:paraId="58562CE9" w14:textId="77777777" w:rsidR="008349A7" w:rsidRPr="008349A7" w:rsidRDefault="008349A7" w:rsidP="008349A7">
            <w:pPr>
              <w:jc w:val="right"/>
              <w:rPr>
                <w:color w:val="000000"/>
                <w:sz w:val="16"/>
                <w:szCs w:val="16"/>
              </w:rPr>
            </w:pPr>
            <w:r w:rsidRPr="008349A7">
              <w:rPr>
                <w:color w:val="000000"/>
                <w:sz w:val="16"/>
                <w:szCs w:val="16"/>
              </w:rPr>
              <w:t>98,08</w:t>
            </w:r>
          </w:p>
        </w:tc>
        <w:tc>
          <w:tcPr>
            <w:tcW w:w="415" w:type="pct"/>
            <w:shd w:val="clear" w:color="auto" w:fill="auto"/>
            <w:noWrap/>
            <w:vAlign w:val="bottom"/>
            <w:hideMark/>
          </w:tcPr>
          <w:p w14:paraId="7D05C5A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735BE3" w14:textId="77777777" w:rsidTr="00CD0761">
        <w:trPr>
          <w:trHeight w:val="20"/>
        </w:trPr>
        <w:tc>
          <w:tcPr>
            <w:tcW w:w="5000" w:type="pct"/>
            <w:gridSpan w:val="8"/>
            <w:shd w:val="clear" w:color="auto" w:fill="auto"/>
            <w:noWrap/>
            <w:vAlign w:val="bottom"/>
            <w:hideMark/>
          </w:tcPr>
          <w:p w14:paraId="7FF2C4C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22822A3B" w14:textId="77777777" w:rsidTr="00CD0761">
        <w:trPr>
          <w:trHeight w:val="20"/>
        </w:trPr>
        <w:tc>
          <w:tcPr>
            <w:tcW w:w="343" w:type="pct"/>
            <w:shd w:val="clear" w:color="auto" w:fill="auto"/>
            <w:noWrap/>
            <w:vAlign w:val="bottom"/>
            <w:hideMark/>
          </w:tcPr>
          <w:p w14:paraId="2798CE6F" w14:textId="77777777" w:rsidR="008349A7" w:rsidRPr="008349A7" w:rsidRDefault="008349A7" w:rsidP="008349A7">
            <w:pPr>
              <w:jc w:val="right"/>
              <w:rPr>
                <w:color w:val="000000"/>
                <w:sz w:val="16"/>
                <w:szCs w:val="16"/>
              </w:rPr>
            </w:pPr>
            <w:r w:rsidRPr="008349A7">
              <w:rPr>
                <w:color w:val="000000"/>
                <w:sz w:val="16"/>
                <w:szCs w:val="16"/>
              </w:rPr>
              <w:t>38</w:t>
            </w:r>
          </w:p>
        </w:tc>
        <w:tc>
          <w:tcPr>
            <w:tcW w:w="2501" w:type="pct"/>
            <w:shd w:val="clear" w:color="auto" w:fill="auto"/>
            <w:vAlign w:val="bottom"/>
            <w:hideMark/>
          </w:tcPr>
          <w:p w14:paraId="2C34504B"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6DF90A29"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0607BA96"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18DD159"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68A540C3"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26B2556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2AC4C0" w14:textId="77777777" w:rsidTr="00CD0761">
        <w:trPr>
          <w:trHeight w:val="20"/>
        </w:trPr>
        <w:tc>
          <w:tcPr>
            <w:tcW w:w="343" w:type="pct"/>
            <w:shd w:val="clear" w:color="auto" w:fill="auto"/>
            <w:noWrap/>
            <w:vAlign w:val="bottom"/>
            <w:hideMark/>
          </w:tcPr>
          <w:p w14:paraId="769AD18D" w14:textId="77777777" w:rsidR="008349A7" w:rsidRPr="008349A7" w:rsidRDefault="008349A7" w:rsidP="008349A7">
            <w:pPr>
              <w:jc w:val="right"/>
              <w:rPr>
                <w:color w:val="000000"/>
                <w:sz w:val="16"/>
                <w:szCs w:val="16"/>
              </w:rPr>
            </w:pPr>
            <w:r w:rsidRPr="008349A7">
              <w:rPr>
                <w:color w:val="000000"/>
                <w:sz w:val="16"/>
                <w:szCs w:val="16"/>
              </w:rPr>
              <w:t>39</w:t>
            </w:r>
          </w:p>
        </w:tc>
        <w:tc>
          <w:tcPr>
            <w:tcW w:w="2501" w:type="pct"/>
            <w:shd w:val="clear" w:color="auto" w:fill="auto"/>
            <w:vAlign w:val="bottom"/>
            <w:hideMark/>
          </w:tcPr>
          <w:p w14:paraId="2C66104D"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628C1A09"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33CFB0B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1BB80CC"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5148F8E9"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7781E49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62FFAA" w14:textId="77777777" w:rsidTr="00CD0761">
        <w:trPr>
          <w:trHeight w:val="20"/>
        </w:trPr>
        <w:tc>
          <w:tcPr>
            <w:tcW w:w="5000" w:type="pct"/>
            <w:gridSpan w:val="8"/>
            <w:shd w:val="clear" w:color="auto" w:fill="auto"/>
            <w:noWrap/>
            <w:vAlign w:val="bottom"/>
            <w:hideMark/>
          </w:tcPr>
          <w:p w14:paraId="7CCAE29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КСО-266з</w:t>
            </w:r>
          </w:p>
        </w:tc>
      </w:tr>
      <w:tr w:rsidR="008349A7" w:rsidRPr="008349A7" w14:paraId="0C5D6657" w14:textId="77777777" w:rsidTr="00CD0761">
        <w:trPr>
          <w:trHeight w:val="20"/>
        </w:trPr>
        <w:tc>
          <w:tcPr>
            <w:tcW w:w="343" w:type="pct"/>
            <w:shd w:val="clear" w:color="auto" w:fill="auto"/>
            <w:noWrap/>
            <w:vAlign w:val="bottom"/>
            <w:hideMark/>
          </w:tcPr>
          <w:p w14:paraId="06F6E3B8" w14:textId="77777777" w:rsidR="008349A7" w:rsidRPr="008349A7" w:rsidRDefault="008349A7" w:rsidP="008349A7">
            <w:pPr>
              <w:jc w:val="right"/>
              <w:rPr>
                <w:color w:val="000000"/>
                <w:sz w:val="16"/>
                <w:szCs w:val="16"/>
              </w:rPr>
            </w:pPr>
            <w:r w:rsidRPr="008349A7">
              <w:rPr>
                <w:color w:val="000000"/>
                <w:sz w:val="16"/>
                <w:szCs w:val="16"/>
              </w:rPr>
              <w:t>40</w:t>
            </w:r>
          </w:p>
        </w:tc>
        <w:tc>
          <w:tcPr>
            <w:tcW w:w="2501" w:type="pct"/>
            <w:shd w:val="clear" w:color="auto" w:fill="auto"/>
            <w:vAlign w:val="bottom"/>
            <w:hideMark/>
          </w:tcPr>
          <w:p w14:paraId="488ABDD8"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0DA1E38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6A3A17E"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1E772FA0"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5D6AC03A"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635D4643" w14:textId="77777777" w:rsidR="008349A7" w:rsidRPr="008349A7" w:rsidRDefault="008349A7" w:rsidP="008349A7">
            <w:pPr>
              <w:rPr>
                <w:color w:val="000000"/>
                <w:sz w:val="16"/>
                <w:szCs w:val="16"/>
              </w:rPr>
            </w:pPr>
            <w:r w:rsidRPr="008349A7">
              <w:rPr>
                <w:color w:val="000000"/>
                <w:sz w:val="16"/>
                <w:szCs w:val="16"/>
              </w:rPr>
              <w:t>Не указана операция</w:t>
            </w:r>
          </w:p>
        </w:tc>
      </w:tr>
      <w:tr w:rsidR="008349A7" w:rsidRPr="008349A7" w14:paraId="407A40C8" w14:textId="77777777" w:rsidTr="00CD0761">
        <w:trPr>
          <w:trHeight w:val="20"/>
        </w:trPr>
        <w:tc>
          <w:tcPr>
            <w:tcW w:w="343" w:type="pct"/>
            <w:shd w:val="clear" w:color="auto" w:fill="auto"/>
            <w:noWrap/>
            <w:vAlign w:val="bottom"/>
            <w:hideMark/>
          </w:tcPr>
          <w:p w14:paraId="762BBD97" w14:textId="77777777" w:rsidR="008349A7" w:rsidRPr="008349A7" w:rsidRDefault="008349A7" w:rsidP="008349A7">
            <w:pPr>
              <w:jc w:val="right"/>
              <w:rPr>
                <w:color w:val="000000"/>
                <w:sz w:val="16"/>
                <w:szCs w:val="16"/>
              </w:rPr>
            </w:pPr>
            <w:r w:rsidRPr="008349A7">
              <w:rPr>
                <w:color w:val="000000"/>
                <w:sz w:val="16"/>
                <w:szCs w:val="16"/>
              </w:rPr>
              <w:t>41</w:t>
            </w:r>
          </w:p>
        </w:tc>
        <w:tc>
          <w:tcPr>
            <w:tcW w:w="2501" w:type="pct"/>
            <w:shd w:val="clear" w:color="auto" w:fill="auto"/>
            <w:vAlign w:val="bottom"/>
            <w:hideMark/>
          </w:tcPr>
          <w:p w14:paraId="07154D95"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574E0D31"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685CF640"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515FF334"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6901F8B1"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0BAE803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4F8A33" w14:textId="77777777" w:rsidTr="00CD0761">
        <w:trPr>
          <w:trHeight w:val="20"/>
        </w:trPr>
        <w:tc>
          <w:tcPr>
            <w:tcW w:w="5000" w:type="pct"/>
            <w:gridSpan w:val="8"/>
            <w:shd w:val="clear" w:color="auto" w:fill="auto"/>
            <w:noWrap/>
            <w:vAlign w:val="bottom"/>
            <w:hideMark/>
          </w:tcPr>
          <w:p w14:paraId="2D14215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низковольтной ячейки Щ0-70-0,4</w:t>
            </w:r>
          </w:p>
        </w:tc>
      </w:tr>
      <w:tr w:rsidR="008349A7" w:rsidRPr="008349A7" w14:paraId="44B0AAF9" w14:textId="77777777" w:rsidTr="00CD0761">
        <w:trPr>
          <w:trHeight w:val="20"/>
        </w:trPr>
        <w:tc>
          <w:tcPr>
            <w:tcW w:w="343" w:type="pct"/>
            <w:shd w:val="clear" w:color="auto" w:fill="auto"/>
            <w:noWrap/>
            <w:vAlign w:val="bottom"/>
            <w:hideMark/>
          </w:tcPr>
          <w:p w14:paraId="1E75BBF1" w14:textId="77777777" w:rsidR="008349A7" w:rsidRPr="008349A7" w:rsidRDefault="008349A7" w:rsidP="008349A7">
            <w:pPr>
              <w:jc w:val="right"/>
              <w:rPr>
                <w:color w:val="000000"/>
                <w:sz w:val="16"/>
                <w:szCs w:val="16"/>
              </w:rPr>
            </w:pPr>
            <w:r w:rsidRPr="008349A7">
              <w:rPr>
                <w:color w:val="000000"/>
                <w:sz w:val="16"/>
                <w:szCs w:val="16"/>
              </w:rPr>
              <w:t>42</w:t>
            </w:r>
          </w:p>
        </w:tc>
        <w:tc>
          <w:tcPr>
            <w:tcW w:w="2501" w:type="pct"/>
            <w:shd w:val="clear" w:color="auto" w:fill="auto"/>
            <w:vAlign w:val="bottom"/>
            <w:hideMark/>
          </w:tcPr>
          <w:p w14:paraId="25B7D84E"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18F1F451"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153681F3"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6723F56E"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698B78F7"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26AC8D2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1A24753" w14:textId="77777777" w:rsidTr="00CD0761">
        <w:trPr>
          <w:trHeight w:val="20"/>
        </w:trPr>
        <w:tc>
          <w:tcPr>
            <w:tcW w:w="5000" w:type="pct"/>
            <w:gridSpan w:val="8"/>
            <w:shd w:val="clear" w:color="auto" w:fill="auto"/>
            <w:noWrap/>
            <w:vAlign w:val="bottom"/>
            <w:hideMark/>
          </w:tcPr>
          <w:p w14:paraId="489BF211" w14:textId="77777777" w:rsidR="008349A7" w:rsidRPr="008349A7" w:rsidRDefault="008349A7" w:rsidP="008349A7">
            <w:pPr>
              <w:jc w:val="center"/>
              <w:rPr>
                <w:color w:val="000000"/>
                <w:sz w:val="16"/>
                <w:szCs w:val="16"/>
              </w:rPr>
            </w:pPr>
            <w:r w:rsidRPr="008349A7">
              <w:rPr>
                <w:color w:val="000000"/>
                <w:sz w:val="16"/>
                <w:szCs w:val="16"/>
              </w:rPr>
              <w:t>ТП 10/0,4 кВ №4</w:t>
            </w:r>
          </w:p>
        </w:tc>
      </w:tr>
      <w:tr w:rsidR="008349A7" w:rsidRPr="008349A7" w14:paraId="626C58B2" w14:textId="77777777" w:rsidTr="00CD0761">
        <w:trPr>
          <w:trHeight w:val="20"/>
        </w:trPr>
        <w:tc>
          <w:tcPr>
            <w:tcW w:w="5000" w:type="pct"/>
            <w:gridSpan w:val="8"/>
            <w:shd w:val="clear" w:color="auto" w:fill="auto"/>
            <w:noWrap/>
            <w:vAlign w:val="bottom"/>
            <w:hideMark/>
          </w:tcPr>
          <w:p w14:paraId="69970A2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315/10/0,4 Т-1</w:t>
            </w:r>
          </w:p>
        </w:tc>
      </w:tr>
      <w:tr w:rsidR="008349A7" w:rsidRPr="008349A7" w14:paraId="1DABD6AC" w14:textId="77777777" w:rsidTr="00CD0761">
        <w:trPr>
          <w:trHeight w:val="20"/>
        </w:trPr>
        <w:tc>
          <w:tcPr>
            <w:tcW w:w="343" w:type="pct"/>
            <w:shd w:val="clear" w:color="auto" w:fill="auto"/>
            <w:noWrap/>
            <w:vAlign w:val="bottom"/>
            <w:hideMark/>
          </w:tcPr>
          <w:p w14:paraId="71939428" w14:textId="77777777" w:rsidR="008349A7" w:rsidRPr="008349A7" w:rsidRDefault="008349A7" w:rsidP="008349A7">
            <w:pPr>
              <w:jc w:val="right"/>
              <w:rPr>
                <w:color w:val="000000"/>
                <w:sz w:val="16"/>
                <w:szCs w:val="16"/>
              </w:rPr>
            </w:pPr>
            <w:r w:rsidRPr="008349A7">
              <w:rPr>
                <w:color w:val="000000"/>
                <w:sz w:val="16"/>
                <w:szCs w:val="16"/>
              </w:rPr>
              <w:t>43</w:t>
            </w:r>
          </w:p>
        </w:tc>
        <w:tc>
          <w:tcPr>
            <w:tcW w:w="2501" w:type="pct"/>
            <w:shd w:val="clear" w:color="auto" w:fill="auto"/>
            <w:vAlign w:val="bottom"/>
            <w:hideMark/>
          </w:tcPr>
          <w:p w14:paraId="45A7A729"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4BC4A7A3"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525FE69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41E088B"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4F3AA698"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1815F6D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3E5234" w14:textId="77777777" w:rsidTr="00CD0761">
        <w:trPr>
          <w:trHeight w:val="20"/>
        </w:trPr>
        <w:tc>
          <w:tcPr>
            <w:tcW w:w="343" w:type="pct"/>
            <w:shd w:val="clear" w:color="auto" w:fill="auto"/>
            <w:noWrap/>
            <w:vAlign w:val="bottom"/>
            <w:hideMark/>
          </w:tcPr>
          <w:p w14:paraId="64575747" w14:textId="77777777" w:rsidR="008349A7" w:rsidRPr="008349A7" w:rsidRDefault="008349A7" w:rsidP="008349A7">
            <w:pPr>
              <w:jc w:val="right"/>
              <w:rPr>
                <w:color w:val="000000"/>
                <w:sz w:val="16"/>
                <w:szCs w:val="16"/>
              </w:rPr>
            </w:pPr>
            <w:r w:rsidRPr="008349A7">
              <w:rPr>
                <w:color w:val="000000"/>
                <w:sz w:val="16"/>
                <w:szCs w:val="16"/>
              </w:rPr>
              <w:t>44</w:t>
            </w:r>
          </w:p>
        </w:tc>
        <w:tc>
          <w:tcPr>
            <w:tcW w:w="2501" w:type="pct"/>
            <w:shd w:val="clear" w:color="auto" w:fill="auto"/>
            <w:vAlign w:val="bottom"/>
            <w:hideMark/>
          </w:tcPr>
          <w:p w14:paraId="05BC33FC"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2023015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9F6782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F6CA0C5"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560AAB8"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881FF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B20698" w14:textId="77777777" w:rsidTr="00CD0761">
        <w:trPr>
          <w:trHeight w:val="20"/>
        </w:trPr>
        <w:tc>
          <w:tcPr>
            <w:tcW w:w="343" w:type="pct"/>
            <w:shd w:val="clear" w:color="auto" w:fill="auto"/>
            <w:noWrap/>
            <w:vAlign w:val="bottom"/>
            <w:hideMark/>
          </w:tcPr>
          <w:p w14:paraId="17E477B9" w14:textId="77777777" w:rsidR="008349A7" w:rsidRPr="008349A7" w:rsidRDefault="008349A7" w:rsidP="008349A7">
            <w:pPr>
              <w:jc w:val="right"/>
              <w:rPr>
                <w:color w:val="000000"/>
                <w:sz w:val="16"/>
                <w:szCs w:val="16"/>
              </w:rPr>
            </w:pPr>
            <w:r w:rsidRPr="008349A7">
              <w:rPr>
                <w:color w:val="000000"/>
                <w:sz w:val="16"/>
                <w:szCs w:val="16"/>
              </w:rPr>
              <w:t>45</w:t>
            </w:r>
          </w:p>
        </w:tc>
        <w:tc>
          <w:tcPr>
            <w:tcW w:w="2501" w:type="pct"/>
            <w:shd w:val="clear" w:color="auto" w:fill="auto"/>
            <w:vAlign w:val="bottom"/>
            <w:hideMark/>
          </w:tcPr>
          <w:p w14:paraId="32D1BE16"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33762F9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80C159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62A4E6A5"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B3128E5"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57FADB0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205EB40" w14:textId="77777777" w:rsidTr="00CD0761">
        <w:trPr>
          <w:trHeight w:val="20"/>
        </w:trPr>
        <w:tc>
          <w:tcPr>
            <w:tcW w:w="343" w:type="pct"/>
            <w:shd w:val="clear" w:color="auto" w:fill="auto"/>
            <w:noWrap/>
            <w:vAlign w:val="bottom"/>
            <w:hideMark/>
          </w:tcPr>
          <w:p w14:paraId="41B3C7A4" w14:textId="77777777" w:rsidR="008349A7" w:rsidRPr="008349A7" w:rsidRDefault="008349A7" w:rsidP="008349A7">
            <w:pPr>
              <w:jc w:val="right"/>
              <w:rPr>
                <w:color w:val="000000"/>
                <w:sz w:val="16"/>
                <w:szCs w:val="16"/>
              </w:rPr>
            </w:pPr>
            <w:r w:rsidRPr="008349A7">
              <w:rPr>
                <w:color w:val="000000"/>
                <w:sz w:val="16"/>
                <w:szCs w:val="16"/>
              </w:rPr>
              <w:t>46</w:t>
            </w:r>
          </w:p>
        </w:tc>
        <w:tc>
          <w:tcPr>
            <w:tcW w:w="2501" w:type="pct"/>
            <w:shd w:val="clear" w:color="auto" w:fill="auto"/>
            <w:vAlign w:val="bottom"/>
            <w:hideMark/>
          </w:tcPr>
          <w:p w14:paraId="28FEB0ED"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4DD63F7A"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F4DFAD2"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5D9C1969" w14:textId="77777777" w:rsidR="008349A7" w:rsidRPr="008349A7" w:rsidRDefault="008349A7" w:rsidP="008349A7">
            <w:pPr>
              <w:jc w:val="right"/>
              <w:rPr>
                <w:color w:val="000000"/>
                <w:sz w:val="16"/>
                <w:szCs w:val="16"/>
              </w:rPr>
            </w:pPr>
            <w:r w:rsidRPr="008349A7">
              <w:rPr>
                <w:color w:val="000000"/>
                <w:sz w:val="16"/>
                <w:szCs w:val="16"/>
              </w:rPr>
              <w:t>1,033292</w:t>
            </w:r>
          </w:p>
        </w:tc>
        <w:tc>
          <w:tcPr>
            <w:tcW w:w="416" w:type="pct"/>
            <w:gridSpan w:val="2"/>
            <w:shd w:val="clear" w:color="auto" w:fill="auto"/>
            <w:noWrap/>
            <w:vAlign w:val="bottom"/>
            <w:hideMark/>
          </w:tcPr>
          <w:p w14:paraId="4887CA27" w14:textId="77777777" w:rsidR="008349A7" w:rsidRPr="008349A7" w:rsidRDefault="008349A7" w:rsidP="008349A7">
            <w:pPr>
              <w:jc w:val="right"/>
              <w:rPr>
                <w:color w:val="000000"/>
                <w:sz w:val="16"/>
                <w:szCs w:val="16"/>
              </w:rPr>
            </w:pPr>
            <w:r w:rsidRPr="008349A7">
              <w:rPr>
                <w:color w:val="000000"/>
                <w:sz w:val="16"/>
                <w:szCs w:val="16"/>
              </w:rPr>
              <w:t>238,47</w:t>
            </w:r>
          </w:p>
        </w:tc>
        <w:tc>
          <w:tcPr>
            <w:tcW w:w="415" w:type="pct"/>
            <w:shd w:val="clear" w:color="auto" w:fill="auto"/>
            <w:noWrap/>
            <w:vAlign w:val="bottom"/>
            <w:hideMark/>
          </w:tcPr>
          <w:p w14:paraId="1C63216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FC043F0" w14:textId="77777777" w:rsidTr="00CD0761">
        <w:trPr>
          <w:trHeight w:val="20"/>
        </w:trPr>
        <w:tc>
          <w:tcPr>
            <w:tcW w:w="5000" w:type="pct"/>
            <w:gridSpan w:val="8"/>
            <w:shd w:val="clear" w:color="auto" w:fill="auto"/>
            <w:noWrap/>
            <w:vAlign w:val="bottom"/>
            <w:hideMark/>
          </w:tcPr>
          <w:p w14:paraId="581EC6D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315/10/0,4 Т-2</w:t>
            </w:r>
          </w:p>
        </w:tc>
      </w:tr>
      <w:tr w:rsidR="008349A7" w:rsidRPr="008349A7" w14:paraId="2FBF9C57" w14:textId="77777777" w:rsidTr="00CD0761">
        <w:trPr>
          <w:trHeight w:val="20"/>
        </w:trPr>
        <w:tc>
          <w:tcPr>
            <w:tcW w:w="343" w:type="pct"/>
            <w:shd w:val="clear" w:color="auto" w:fill="auto"/>
            <w:noWrap/>
            <w:vAlign w:val="bottom"/>
            <w:hideMark/>
          </w:tcPr>
          <w:p w14:paraId="7DFB0961" w14:textId="77777777" w:rsidR="008349A7" w:rsidRPr="008349A7" w:rsidRDefault="008349A7" w:rsidP="008349A7">
            <w:pPr>
              <w:jc w:val="right"/>
              <w:rPr>
                <w:color w:val="000000"/>
                <w:sz w:val="16"/>
                <w:szCs w:val="16"/>
              </w:rPr>
            </w:pPr>
            <w:r w:rsidRPr="008349A7">
              <w:rPr>
                <w:color w:val="000000"/>
                <w:sz w:val="16"/>
                <w:szCs w:val="16"/>
              </w:rPr>
              <w:t>47</w:t>
            </w:r>
          </w:p>
        </w:tc>
        <w:tc>
          <w:tcPr>
            <w:tcW w:w="2501" w:type="pct"/>
            <w:shd w:val="clear" w:color="auto" w:fill="auto"/>
            <w:vAlign w:val="bottom"/>
            <w:hideMark/>
          </w:tcPr>
          <w:p w14:paraId="22A3BB1C"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7E4DF829"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03638AE"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B292163"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43F292F4"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4BFC792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D50C236" w14:textId="77777777" w:rsidTr="00CD0761">
        <w:trPr>
          <w:trHeight w:val="20"/>
        </w:trPr>
        <w:tc>
          <w:tcPr>
            <w:tcW w:w="343" w:type="pct"/>
            <w:shd w:val="clear" w:color="auto" w:fill="auto"/>
            <w:noWrap/>
            <w:vAlign w:val="bottom"/>
            <w:hideMark/>
          </w:tcPr>
          <w:p w14:paraId="64DD75AB" w14:textId="77777777" w:rsidR="008349A7" w:rsidRPr="008349A7" w:rsidRDefault="008349A7" w:rsidP="008349A7">
            <w:pPr>
              <w:jc w:val="right"/>
              <w:rPr>
                <w:color w:val="000000"/>
                <w:sz w:val="16"/>
                <w:szCs w:val="16"/>
              </w:rPr>
            </w:pPr>
            <w:r w:rsidRPr="008349A7">
              <w:rPr>
                <w:color w:val="000000"/>
                <w:sz w:val="16"/>
                <w:szCs w:val="16"/>
              </w:rPr>
              <w:t>48</w:t>
            </w:r>
          </w:p>
        </w:tc>
        <w:tc>
          <w:tcPr>
            <w:tcW w:w="2501" w:type="pct"/>
            <w:shd w:val="clear" w:color="auto" w:fill="auto"/>
            <w:vAlign w:val="bottom"/>
            <w:hideMark/>
          </w:tcPr>
          <w:p w14:paraId="1EF80694"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2C210CF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AFC5314"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D0BE1D6"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1BE391BB"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045A754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F4AB72" w14:textId="77777777" w:rsidTr="00CD0761">
        <w:trPr>
          <w:trHeight w:val="20"/>
        </w:trPr>
        <w:tc>
          <w:tcPr>
            <w:tcW w:w="343" w:type="pct"/>
            <w:shd w:val="clear" w:color="auto" w:fill="auto"/>
            <w:noWrap/>
            <w:vAlign w:val="bottom"/>
            <w:hideMark/>
          </w:tcPr>
          <w:p w14:paraId="3E3760AB" w14:textId="77777777" w:rsidR="008349A7" w:rsidRPr="008349A7" w:rsidRDefault="008349A7" w:rsidP="008349A7">
            <w:pPr>
              <w:jc w:val="right"/>
              <w:rPr>
                <w:color w:val="000000"/>
                <w:sz w:val="16"/>
                <w:szCs w:val="16"/>
              </w:rPr>
            </w:pPr>
            <w:r w:rsidRPr="008349A7">
              <w:rPr>
                <w:color w:val="000000"/>
                <w:sz w:val="16"/>
                <w:szCs w:val="16"/>
              </w:rPr>
              <w:t>49</w:t>
            </w:r>
          </w:p>
        </w:tc>
        <w:tc>
          <w:tcPr>
            <w:tcW w:w="2501" w:type="pct"/>
            <w:shd w:val="clear" w:color="auto" w:fill="auto"/>
            <w:vAlign w:val="bottom"/>
            <w:hideMark/>
          </w:tcPr>
          <w:p w14:paraId="6D844BCC"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075CBC7C"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BB79FC4"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E78D6F4"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CDB23B0"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1DF4D0A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8BA8CD" w14:textId="77777777" w:rsidTr="00CD0761">
        <w:trPr>
          <w:trHeight w:val="20"/>
        </w:trPr>
        <w:tc>
          <w:tcPr>
            <w:tcW w:w="343" w:type="pct"/>
            <w:shd w:val="clear" w:color="auto" w:fill="auto"/>
            <w:noWrap/>
            <w:vAlign w:val="bottom"/>
            <w:hideMark/>
          </w:tcPr>
          <w:p w14:paraId="6C621106" w14:textId="77777777" w:rsidR="008349A7" w:rsidRPr="008349A7" w:rsidRDefault="008349A7" w:rsidP="008349A7">
            <w:pPr>
              <w:jc w:val="right"/>
              <w:rPr>
                <w:color w:val="000000"/>
                <w:sz w:val="16"/>
                <w:szCs w:val="16"/>
              </w:rPr>
            </w:pPr>
            <w:r w:rsidRPr="008349A7">
              <w:rPr>
                <w:color w:val="000000"/>
                <w:sz w:val="16"/>
                <w:szCs w:val="16"/>
              </w:rPr>
              <w:t>50</w:t>
            </w:r>
          </w:p>
        </w:tc>
        <w:tc>
          <w:tcPr>
            <w:tcW w:w="2501" w:type="pct"/>
            <w:shd w:val="clear" w:color="auto" w:fill="auto"/>
            <w:vAlign w:val="bottom"/>
            <w:hideMark/>
          </w:tcPr>
          <w:p w14:paraId="09340081"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2B0408F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4D7C23E"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7443A34E" w14:textId="77777777" w:rsidR="008349A7" w:rsidRPr="008349A7" w:rsidRDefault="008349A7" w:rsidP="008349A7">
            <w:pPr>
              <w:jc w:val="right"/>
              <w:rPr>
                <w:color w:val="000000"/>
                <w:sz w:val="16"/>
                <w:szCs w:val="16"/>
              </w:rPr>
            </w:pPr>
            <w:r w:rsidRPr="008349A7">
              <w:rPr>
                <w:color w:val="000000"/>
                <w:sz w:val="16"/>
                <w:szCs w:val="16"/>
              </w:rPr>
              <w:t>1,033292</w:t>
            </w:r>
          </w:p>
        </w:tc>
        <w:tc>
          <w:tcPr>
            <w:tcW w:w="416" w:type="pct"/>
            <w:gridSpan w:val="2"/>
            <w:shd w:val="clear" w:color="auto" w:fill="auto"/>
            <w:noWrap/>
            <w:vAlign w:val="bottom"/>
            <w:hideMark/>
          </w:tcPr>
          <w:p w14:paraId="61DCDEEB" w14:textId="77777777" w:rsidR="008349A7" w:rsidRPr="008349A7" w:rsidRDefault="008349A7" w:rsidP="008349A7">
            <w:pPr>
              <w:jc w:val="right"/>
              <w:rPr>
                <w:color w:val="000000"/>
                <w:sz w:val="16"/>
                <w:szCs w:val="16"/>
              </w:rPr>
            </w:pPr>
            <w:r w:rsidRPr="008349A7">
              <w:rPr>
                <w:color w:val="000000"/>
                <w:sz w:val="16"/>
                <w:szCs w:val="16"/>
              </w:rPr>
              <w:t>238,47</w:t>
            </w:r>
          </w:p>
        </w:tc>
        <w:tc>
          <w:tcPr>
            <w:tcW w:w="415" w:type="pct"/>
            <w:shd w:val="clear" w:color="auto" w:fill="auto"/>
            <w:noWrap/>
            <w:vAlign w:val="bottom"/>
            <w:hideMark/>
          </w:tcPr>
          <w:p w14:paraId="7160D9A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DADCAC" w14:textId="77777777" w:rsidTr="00CD0761">
        <w:trPr>
          <w:trHeight w:val="20"/>
        </w:trPr>
        <w:tc>
          <w:tcPr>
            <w:tcW w:w="5000" w:type="pct"/>
            <w:gridSpan w:val="8"/>
            <w:shd w:val="clear" w:color="auto" w:fill="auto"/>
            <w:noWrap/>
            <w:vAlign w:val="bottom"/>
            <w:hideMark/>
          </w:tcPr>
          <w:p w14:paraId="27D78A2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ВМГ-133</w:t>
            </w:r>
          </w:p>
        </w:tc>
      </w:tr>
      <w:tr w:rsidR="008349A7" w:rsidRPr="008349A7" w14:paraId="11FFA70E" w14:textId="77777777" w:rsidTr="00CD0761">
        <w:trPr>
          <w:trHeight w:val="20"/>
        </w:trPr>
        <w:tc>
          <w:tcPr>
            <w:tcW w:w="343" w:type="pct"/>
            <w:shd w:val="clear" w:color="auto" w:fill="auto"/>
            <w:noWrap/>
            <w:vAlign w:val="bottom"/>
            <w:hideMark/>
          </w:tcPr>
          <w:p w14:paraId="71506D4D" w14:textId="77777777" w:rsidR="008349A7" w:rsidRPr="008349A7" w:rsidRDefault="008349A7" w:rsidP="008349A7">
            <w:pPr>
              <w:jc w:val="right"/>
              <w:rPr>
                <w:color w:val="000000"/>
                <w:sz w:val="16"/>
                <w:szCs w:val="16"/>
              </w:rPr>
            </w:pPr>
            <w:r w:rsidRPr="008349A7">
              <w:rPr>
                <w:color w:val="000000"/>
                <w:sz w:val="16"/>
                <w:szCs w:val="16"/>
              </w:rPr>
              <w:t>51</w:t>
            </w:r>
          </w:p>
        </w:tc>
        <w:tc>
          <w:tcPr>
            <w:tcW w:w="2501" w:type="pct"/>
            <w:shd w:val="clear" w:color="auto" w:fill="auto"/>
            <w:vAlign w:val="bottom"/>
            <w:hideMark/>
          </w:tcPr>
          <w:p w14:paraId="357E135E" w14:textId="77777777" w:rsidR="008349A7" w:rsidRPr="008349A7" w:rsidRDefault="008349A7" w:rsidP="008349A7">
            <w:pPr>
              <w:rPr>
                <w:color w:val="000000"/>
                <w:sz w:val="16"/>
                <w:szCs w:val="16"/>
              </w:rPr>
            </w:pPr>
            <w:r w:rsidRPr="008349A7">
              <w:rPr>
                <w:color w:val="000000"/>
                <w:sz w:val="16"/>
                <w:szCs w:val="16"/>
              </w:rPr>
              <w:t>Техническое обслуживание выключателя ВМГ-133</w:t>
            </w:r>
          </w:p>
        </w:tc>
        <w:tc>
          <w:tcPr>
            <w:tcW w:w="487" w:type="pct"/>
            <w:shd w:val="clear" w:color="auto" w:fill="auto"/>
            <w:noWrap/>
            <w:vAlign w:val="bottom"/>
            <w:hideMark/>
          </w:tcPr>
          <w:p w14:paraId="40B9C24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1601D4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F4FF8B2"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4A049E94"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2E446C6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5C819C1" w14:textId="77777777" w:rsidTr="00CD0761">
        <w:trPr>
          <w:trHeight w:val="20"/>
        </w:trPr>
        <w:tc>
          <w:tcPr>
            <w:tcW w:w="343" w:type="pct"/>
            <w:shd w:val="clear" w:color="auto" w:fill="auto"/>
            <w:noWrap/>
            <w:vAlign w:val="bottom"/>
            <w:hideMark/>
          </w:tcPr>
          <w:p w14:paraId="17B86C53" w14:textId="77777777" w:rsidR="008349A7" w:rsidRPr="008349A7" w:rsidRDefault="008349A7" w:rsidP="008349A7">
            <w:pPr>
              <w:jc w:val="right"/>
              <w:rPr>
                <w:color w:val="000000"/>
                <w:sz w:val="16"/>
                <w:szCs w:val="16"/>
              </w:rPr>
            </w:pPr>
            <w:r w:rsidRPr="008349A7">
              <w:rPr>
                <w:color w:val="000000"/>
                <w:sz w:val="16"/>
                <w:szCs w:val="16"/>
              </w:rPr>
              <w:t>52</w:t>
            </w:r>
          </w:p>
        </w:tc>
        <w:tc>
          <w:tcPr>
            <w:tcW w:w="2501" w:type="pct"/>
            <w:shd w:val="clear" w:color="auto" w:fill="auto"/>
            <w:vAlign w:val="bottom"/>
            <w:hideMark/>
          </w:tcPr>
          <w:p w14:paraId="19207463"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0D1DB157"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72912FF"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DCAA9EA"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32E5315A"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DA31E2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B18458" w14:textId="77777777" w:rsidTr="00CD0761">
        <w:trPr>
          <w:trHeight w:val="20"/>
        </w:trPr>
        <w:tc>
          <w:tcPr>
            <w:tcW w:w="343" w:type="pct"/>
            <w:shd w:val="clear" w:color="auto" w:fill="auto"/>
            <w:noWrap/>
            <w:vAlign w:val="bottom"/>
            <w:hideMark/>
          </w:tcPr>
          <w:p w14:paraId="3890D050" w14:textId="77777777" w:rsidR="008349A7" w:rsidRPr="008349A7" w:rsidRDefault="008349A7" w:rsidP="008349A7">
            <w:pPr>
              <w:jc w:val="right"/>
              <w:rPr>
                <w:color w:val="000000"/>
                <w:sz w:val="16"/>
                <w:szCs w:val="16"/>
              </w:rPr>
            </w:pPr>
            <w:r w:rsidRPr="008349A7">
              <w:rPr>
                <w:color w:val="000000"/>
                <w:sz w:val="16"/>
                <w:szCs w:val="16"/>
              </w:rPr>
              <w:t>53</w:t>
            </w:r>
          </w:p>
        </w:tc>
        <w:tc>
          <w:tcPr>
            <w:tcW w:w="2501" w:type="pct"/>
            <w:shd w:val="clear" w:color="auto" w:fill="auto"/>
            <w:vAlign w:val="bottom"/>
            <w:hideMark/>
          </w:tcPr>
          <w:p w14:paraId="269466AE"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2633DDF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ED7A59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1F7C581"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3960BC2E"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4F20142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6AB24E" w14:textId="77777777" w:rsidTr="00CD0761">
        <w:trPr>
          <w:trHeight w:val="20"/>
        </w:trPr>
        <w:tc>
          <w:tcPr>
            <w:tcW w:w="5000" w:type="pct"/>
            <w:gridSpan w:val="8"/>
            <w:shd w:val="clear" w:color="auto" w:fill="auto"/>
            <w:noWrap/>
            <w:vAlign w:val="bottom"/>
            <w:hideMark/>
          </w:tcPr>
          <w:p w14:paraId="612EE09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420EA957" w14:textId="77777777" w:rsidTr="00CD0761">
        <w:trPr>
          <w:trHeight w:val="20"/>
        </w:trPr>
        <w:tc>
          <w:tcPr>
            <w:tcW w:w="343" w:type="pct"/>
            <w:shd w:val="clear" w:color="auto" w:fill="auto"/>
            <w:noWrap/>
            <w:vAlign w:val="bottom"/>
            <w:hideMark/>
          </w:tcPr>
          <w:p w14:paraId="3E47560B" w14:textId="77777777" w:rsidR="008349A7" w:rsidRPr="008349A7" w:rsidRDefault="008349A7" w:rsidP="008349A7">
            <w:pPr>
              <w:jc w:val="right"/>
              <w:rPr>
                <w:color w:val="000000"/>
                <w:sz w:val="16"/>
                <w:szCs w:val="16"/>
              </w:rPr>
            </w:pPr>
            <w:r w:rsidRPr="008349A7">
              <w:rPr>
                <w:color w:val="000000"/>
                <w:sz w:val="16"/>
                <w:szCs w:val="16"/>
              </w:rPr>
              <w:t>54</w:t>
            </w:r>
          </w:p>
        </w:tc>
        <w:tc>
          <w:tcPr>
            <w:tcW w:w="2501" w:type="pct"/>
            <w:shd w:val="clear" w:color="auto" w:fill="auto"/>
            <w:vAlign w:val="bottom"/>
            <w:hideMark/>
          </w:tcPr>
          <w:p w14:paraId="51BCB990"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5027B3C9"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1E29042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6904539" w14:textId="77777777" w:rsidR="008349A7" w:rsidRPr="008349A7" w:rsidRDefault="008349A7" w:rsidP="008349A7">
            <w:pPr>
              <w:jc w:val="right"/>
              <w:rPr>
                <w:color w:val="000000"/>
                <w:sz w:val="16"/>
                <w:szCs w:val="16"/>
              </w:rPr>
            </w:pPr>
            <w:r w:rsidRPr="008349A7">
              <w:rPr>
                <w:color w:val="000000"/>
                <w:sz w:val="16"/>
                <w:szCs w:val="16"/>
              </w:rPr>
              <w:t>0,283322</w:t>
            </w:r>
          </w:p>
        </w:tc>
        <w:tc>
          <w:tcPr>
            <w:tcW w:w="416" w:type="pct"/>
            <w:gridSpan w:val="2"/>
            <w:shd w:val="clear" w:color="auto" w:fill="auto"/>
            <w:noWrap/>
            <w:vAlign w:val="bottom"/>
            <w:hideMark/>
          </w:tcPr>
          <w:p w14:paraId="07BC7061" w14:textId="77777777" w:rsidR="008349A7" w:rsidRPr="008349A7" w:rsidRDefault="008349A7" w:rsidP="008349A7">
            <w:pPr>
              <w:jc w:val="right"/>
              <w:rPr>
                <w:color w:val="000000"/>
                <w:sz w:val="16"/>
                <w:szCs w:val="16"/>
              </w:rPr>
            </w:pPr>
            <w:r w:rsidRPr="008349A7">
              <w:rPr>
                <w:color w:val="000000"/>
                <w:sz w:val="16"/>
                <w:szCs w:val="16"/>
              </w:rPr>
              <w:t>65,39</w:t>
            </w:r>
          </w:p>
        </w:tc>
        <w:tc>
          <w:tcPr>
            <w:tcW w:w="415" w:type="pct"/>
            <w:shd w:val="clear" w:color="auto" w:fill="auto"/>
            <w:noWrap/>
            <w:vAlign w:val="bottom"/>
            <w:hideMark/>
          </w:tcPr>
          <w:p w14:paraId="632FF67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E3EE022" w14:textId="77777777" w:rsidTr="00CD0761">
        <w:trPr>
          <w:trHeight w:val="20"/>
        </w:trPr>
        <w:tc>
          <w:tcPr>
            <w:tcW w:w="343" w:type="pct"/>
            <w:shd w:val="clear" w:color="auto" w:fill="auto"/>
            <w:noWrap/>
            <w:vAlign w:val="bottom"/>
            <w:hideMark/>
          </w:tcPr>
          <w:p w14:paraId="47834958" w14:textId="77777777" w:rsidR="008349A7" w:rsidRPr="008349A7" w:rsidRDefault="008349A7" w:rsidP="008349A7">
            <w:pPr>
              <w:jc w:val="right"/>
              <w:rPr>
                <w:color w:val="000000"/>
                <w:sz w:val="16"/>
                <w:szCs w:val="16"/>
              </w:rPr>
            </w:pPr>
            <w:r w:rsidRPr="008349A7">
              <w:rPr>
                <w:color w:val="000000"/>
                <w:sz w:val="16"/>
                <w:szCs w:val="16"/>
              </w:rPr>
              <w:t>55</w:t>
            </w:r>
          </w:p>
        </w:tc>
        <w:tc>
          <w:tcPr>
            <w:tcW w:w="2501" w:type="pct"/>
            <w:shd w:val="clear" w:color="auto" w:fill="auto"/>
            <w:vAlign w:val="bottom"/>
            <w:hideMark/>
          </w:tcPr>
          <w:p w14:paraId="12A18D89"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5ABF8F11"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01E07844"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B726A33" w14:textId="77777777" w:rsidR="008349A7" w:rsidRPr="008349A7" w:rsidRDefault="008349A7" w:rsidP="008349A7">
            <w:pPr>
              <w:jc w:val="right"/>
              <w:rPr>
                <w:color w:val="000000"/>
                <w:sz w:val="16"/>
                <w:szCs w:val="16"/>
              </w:rPr>
            </w:pPr>
            <w:r w:rsidRPr="008349A7">
              <w:rPr>
                <w:color w:val="000000"/>
                <w:sz w:val="16"/>
                <w:szCs w:val="16"/>
              </w:rPr>
              <w:t>0,424983</w:t>
            </w:r>
          </w:p>
        </w:tc>
        <w:tc>
          <w:tcPr>
            <w:tcW w:w="416" w:type="pct"/>
            <w:gridSpan w:val="2"/>
            <w:shd w:val="clear" w:color="auto" w:fill="auto"/>
            <w:noWrap/>
            <w:vAlign w:val="bottom"/>
            <w:hideMark/>
          </w:tcPr>
          <w:p w14:paraId="0F60E16D" w14:textId="77777777" w:rsidR="008349A7" w:rsidRPr="008349A7" w:rsidRDefault="008349A7" w:rsidP="008349A7">
            <w:pPr>
              <w:jc w:val="right"/>
              <w:rPr>
                <w:color w:val="000000"/>
                <w:sz w:val="16"/>
                <w:szCs w:val="16"/>
              </w:rPr>
            </w:pPr>
            <w:r w:rsidRPr="008349A7">
              <w:rPr>
                <w:color w:val="000000"/>
                <w:sz w:val="16"/>
                <w:szCs w:val="16"/>
              </w:rPr>
              <w:t>98,08</w:t>
            </w:r>
          </w:p>
        </w:tc>
        <w:tc>
          <w:tcPr>
            <w:tcW w:w="415" w:type="pct"/>
            <w:shd w:val="clear" w:color="auto" w:fill="auto"/>
            <w:noWrap/>
            <w:vAlign w:val="bottom"/>
            <w:hideMark/>
          </w:tcPr>
          <w:p w14:paraId="12B4D43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74284C" w14:textId="77777777" w:rsidTr="00CD0761">
        <w:trPr>
          <w:trHeight w:val="20"/>
        </w:trPr>
        <w:tc>
          <w:tcPr>
            <w:tcW w:w="5000" w:type="pct"/>
            <w:gridSpan w:val="8"/>
            <w:shd w:val="clear" w:color="auto" w:fill="auto"/>
            <w:noWrap/>
            <w:vAlign w:val="bottom"/>
            <w:hideMark/>
          </w:tcPr>
          <w:p w14:paraId="0D29462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2CB7F636" w14:textId="77777777" w:rsidTr="00CD0761">
        <w:trPr>
          <w:trHeight w:val="20"/>
        </w:trPr>
        <w:tc>
          <w:tcPr>
            <w:tcW w:w="343" w:type="pct"/>
            <w:shd w:val="clear" w:color="auto" w:fill="auto"/>
            <w:noWrap/>
            <w:vAlign w:val="bottom"/>
            <w:hideMark/>
          </w:tcPr>
          <w:p w14:paraId="1A3AA9F4" w14:textId="77777777" w:rsidR="008349A7" w:rsidRPr="008349A7" w:rsidRDefault="008349A7" w:rsidP="008349A7">
            <w:pPr>
              <w:jc w:val="right"/>
              <w:rPr>
                <w:color w:val="000000"/>
                <w:sz w:val="16"/>
                <w:szCs w:val="16"/>
              </w:rPr>
            </w:pPr>
            <w:r w:rsidRPr="008349A7">
              <w:rPr>
                <w:color w:val="000000"/>
                <w:sz w:val="16"/>
                <w:szCs w:val="16"/>
              </w:rPr>
              <w:t>56</w:t>
            </w:r>
          </w:p>
        </w:tc>
        <w:tc>
          <w:tcPr>
            <w:tcW w:w="2501" w:type="pct"/>
            <w:shd w:val="clear" w:color="auto" w:fill="auto"/>
            <w:vAlign w:val="bottom"/>
            <w:hideMark/>
          </w:tcPr>
          <w:p w14:paraId="5796ADE9"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4A9AAD4B"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2AF6F46F"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F0C0629"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6B5549CE"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41FD47C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A84239" w14:textId="77777777" w:rsidTr="00CD0761">
        <w:trPr>
          <w:trHeight w:val="20"/>
        </w:trPr>
        <w:tc>
          <w:tcPr>
            <w:tcW w:w="343" w:type="pct"/>
            <w:shd w:val="clear" w:color="auto" w:fill="auto"/>
            <w:noWrap/>
            <w:vAlign w:val="bottom"/>
            <w:hideMark/>
          </w:tcPr>
          <w:p w14:paraId="286D49B0" w14:textId="77777777" w:rsidR="008349A7" w:rsidRPr="008349A7" w:rsidRDefault="008349A7" w:rsidP="008349A7">
            <w:pPr>
              <w:jc w:val="right"/>
              <w:rPr>
                <w:color w:val="000000"/>
                <w:sz w:val="16"/>
                <w:szCs w:val="16"/>
              </w:rPr>
            </w:pPr>
            <w:r w:rsidRPr="008349A7">
              <w:rPr>
                <w:color w:val="000000"/>
                <w:sz w:val="16"/>
                <w:szCs w:val="16"/>
              </w:rPr>
              <w:t>57</w:t>
            </w:r>
          </w:p>
        </w:tc>
        <w:tc>
          <w:tcPr>
            <w:tcW w:w="2501" w:type="pct"/>
            <w:shd w:val="clear" w:color="auto" w:fill="auto"/>
            <w:vAlign w:val="bottom"/>
            <w:hideMark/>
          </w:tcPr>
          <w:p w14:paraId="03B0B723"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2D6E7728"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01DE114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F4978CE"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00AC5088"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6D9A25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94F289" w14:textId="77777777" w:rsidTr="00CD0761">
        <w:trPr>
          <w:trHeight w:val="20"/>
        </w:trPr>
        <w:tc>
          <w:tcPr>
            <w:tcW w:w="5000" w:type="pct"/>
            <w:gridSpan w:val="8"/>
            <w:shd w:val="clear" w:color="auto" w:fill="auto"/>
            <w:noWrap/>
            <w:vAlign w:val="bottom"/>
            <w:hideMark/>
          </w:tcPr>
          <w:p w14:paraId="4B015E8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КСО-266з</w:t>
            </w:r>
          </w:p>
        </w:tc>
      </w:tr>
      <w:tr w:rsidR="008349A7" w:rsidRPr="008349A7" w14:paraId="35D2E551" w14:textId="77777777" w:rsidTr="00CD0761">
        <w:trPr>
          <w:trHeight w:val="20"/>
        </w:trPr>
        <w:tc>
          <w:tcPr>
            <w:tcW w:w="343" w:type="pct"/>
            <w:shd w:val="clear" w:color="auto" w:fill="auto"/>
            <w:noWrap/>
            <w:vAlign w:val="bottom"/>
            <w:hideMark/>
          </w:tcPr>
          <w:p w14:paraId="032924CD" w14:textId="77777777" w:rsidR="008349A7" w:rsidRPr="008349A7" w:rsidRDefault="008349A7" w:rsidP="008349A7">
            <w:pPr>
              <w:jc w:val="right"/>
              <w:rPr>
                <w:color w:val="000000"/>
                <w:sz w:val="16"/>
                <w:szCs w:val="16"/>
              </w:rPr>
            </w:pPr>
            <w:r w:rsidRPr="008349A7">
              <w:rPr>
                <w:color w:val="000000"/>
                <w:sz w:val="16"/>
                <w:szCs w:val="16"/>
              </w:rPr>
              <w:t>58</w:t>
            </w:r>
          </w:p>
        </w:tc>
        <w:tc>
          <w:tcPr>
            <w:tcW w:w="2501" w:type="pct"/>
            <w:shd w:val="clear" w:color="auto" w:fill="auto"/>
            <w:vAlign w:val="bottom"/>
            <w:hideMark/>
          </w:tcPr>
          <w:p w14:paraId="5C757455"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20FCD30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E37639F"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4DF57C37"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5DAB1F53" w14:textId="77777777" w:rsidR="008349A7" w:rsidRPr="008349A7" w:rsidRDefault="008349A7" w:rsidP="008349A7">
            <w:pPr>
              <w:jc w:val="right"/>
              <w:rPr>
                <w:color w:val="000000"/>
                <w:sz w:val="16"/>
                <w:szCs w:val="16"/>
              </w:rPr>
            </w:pPr>
            <w:r w:rsidRPr="008349A7">
              <w:rPr>
                <w:color w:val="000000"/>
                <w:sz w:val="16"/>
                <w:szCs w:val="16"/>
              </w:rPr>
              <w:t>0</w:t>
            </w:r>
          </w:p>
        </w:tc>
        <w:tc>
          <w:tcPr>
            <w:tcW w:w="415" w:type="pct"/>
            <w:shd w:val="clear" w:color="auto" w:fill="auto"/>
            <w:noWrap/>
            <w:vAlign w:val="bottom"/>
            <w:hideMark/>
          </w:tcPr>
          <w:p w14:paraId="08DD88B9" w14:textId="77777777" w:rsidR="008349A7" w:rsidRPr="008349A7" w:rsidRDefault="008349A7" w:rsidP="008349A7">
            <w:pPr>
              <w:rPr>
                <w:color w:val="000000"/>
                <w:sz w:val="16"/>
                <w:szCs w:val="16"/>
              </w:rPr>
            </w:pPr>
            <w:r w:rsidRPr="008349A7">
              <w:rPr>
                <w:color w:val="000000"/>
                <w:sz w:val="16"/>
                <w:szCs w:val="16"/>
              </w:rPr>
              <w:t>Не указана операция</w:t>
            </w:r>
          </w:p>
        </w:tc>
      </w:tr>
      <w:tr w:rsidR="008349A7" w:rsidRPr="008349A7" w14:paraId="2E1649F9" w14:textId="77777777" w:rsidTr="00CD0761">
        <w:trPr>
          <w:trHeight w:val="20"/>
        </w:trPr>
        <w:tc>
          <w:tcPr>
            <w:tcW w:w="343" w:type="pct"/>
            <w:shd w:val="clear" w:color="auto" w:fill="auto"/>
            <w:noWrap/>
            <w:vAlign w:val="bottom"/>
            <w:hideMark/>
          </w:tcPr>
          <w:p w14:paraId="76B43288" w14:textId="77777777" w:rsidR="008349A7" w:rsidRPr="008349A7" w:rsidRDefault="008349A7" w:rsidP="008349A7">
            <w:pPr>
              <w:jc w:val="right"/>
              <w:rPr>
                <w:color w:val="000000"/>
                <w:sz w:val="16"/>
                <w:szCs w:val="16"/>
              </w:rPr>
            </w:pPr>
            <w:r w:rsidRPr="008349A7">
              <w:rPr>
                <w:color w:val="000000"/>
                <w:sz w:val="16"/>
                <w:szCs w:val="16"/>
              </w:rPr>
              <w:lastRenderedPageBreak/>
              <w:t>59</w:t>
            </w:r>
          </w:p>
        </w:tc>
        <w:tc>
          <w:tcPr>
            <w:tcW w:w="2501" w:type="pct"/>
            <w:shd w:val="clear" w:color="auto" w:fill="auto"/>
            <w:vAlign w:val="bottom"/>
            <w:hideMark/>
          </w:tcPr>
          <w:p w14:paraId="7A039100"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75DEA81B"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79E3FE6E"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3AA4AE15"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5AB739AA"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422C070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995A56" w14:textId="77777777" w:rsidTr="00CD0761">
        <w:trPr>
          <w:trHeight w:val="20"/>
        </w:trPr>
        <w:tc>
          <w:tcPr>
            <w:tcW w:w="5000" w:type="pct"/>
            <w:gridSpan w:val="8"/>
            <w:shd w:val="clear" w:color="auto" w:fill="auto"/>
            <w:noWrap/>
            <w:vAlign w:val="bottom"/>
            <w:hideMark/>
          </w:tcPr>
          <w:p w14:paraId="2820924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низковольтной ячейки Щ0-70-0,4</w:t>
            </w:r>
          </w:p>
        </w:tc>
      </w:tr>
      <w:tr w:rsidR="008349A7" w:rsidRPr="008349A7" w14:paraId="6626F0CD" w14:textId="77777777" w:rsidTr="00CD0761">
        <w:trPr>
          <w:trHeight w:val="20"/>
        </w:trPr>
        <w:tc>
          <w:tcPr>
            <w:tcW w:w="343" w:type="pct"/>
            <w:shd w:val="clear" w:color="auto" w:fill="auto"/>
            <w:noWrap/>
            <w:vAlign w:val="bottom"/>
            <w:hideMark/>
          </w:tcPr>
          <w:p w14:paraId="0A2B37DD" w14:textId="77777777" w:rsidR="008349A7" w:rsidRPr="008349A7" w:rsidRDefault="008349A7" w:rsidP="008349A7">
            <w:pPr>
              <w:jc w:val="right"/>
              <w:rPr>
                <w:color w:val="000000"/>
                <w:sz w:val="16"/>
                <w:szCs w:val="16"/>
              </w:rPr>
            </w:pPr>
            <w:r w:rsidRPr="008349A7">
              <w:rPr>
                <w:color w:val="000000"/>
                <w:sz w:val="16"/>
                <w:szCs w:val="16"/>
              </w:rPr>
              <w:t>60</w:t>
            </w:r>
          </w:p>
        </w:tc>
        <w:tc>
          <w:tcPr>
            <w:tcW w:w="2501" w:type="pct"/>
            <w:shd w:val="clear" w:color="auto" w:fill="auto"/>
            <w:vAlign w:val="bottom"/>
            <w:hideMark/>
          </w:tcPr>
          <w:p w14:paraId="370AC99D"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33E56BF2"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036AE993"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378F6AE5"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14049967"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0F7DBF7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6275F8D" w14:textId="77777777" w:rsidTr="00CD0761">
        <w:trPr>
          <w:trHeight w:val="20"/>
        </w:trPr>
        <w:tc>
          <w:tcPr>
            <w:tcW w:w="5000" w:type="pct"/>
            <w:gridSpan w:val="8"/>
            <w:shd w:val="clear" w:color="auto" w:fill="auto"/>
            <w:vAlign w:val="bottom"/>
            <w:hideMark/>
          </w:tcPr>
          <w:p w14:paraId="7EF0C7A1" w14:textId="77777777" w:rsidR="008349A7" w:rsidRPr="008349A7" w:rsidRDefault="008349A7" w:rsidP="008349A7">
            <w:pPr>
              <w:jc w:val="center"/>
              <w:rPr>
                <w:color w:val="000000"/>
                <w:sz w:val="16"/>
                <w:szCs w:val="16"/>
              </w:rPr>
            </w:pPr>
            <w:r w:rsidRPr="008349A7">
              <w:rPr>
                <w:color w:val="000000"/>
                <w:sz w:val="16"/>
                <w:szCs w:val="16"/>
              </w:rPr>
              <w:t>ТП 10/0,4 кВ №5</w:t>
            </w:r>
          </w:p>
        </w:tc>
      </w:tr>
      <w:tr w:rsidR="008349A7" w:rsidRPr="008349A7" w14:paraId="3ACCA581" w14:textId="77777777" w:rsidTr="00CD0761">
        <w:trPr>
          <w:trHeight w:val="20"/>
        </w:trPr>
        <w:tc>
          <w:tcPr>
            <w:tcW w:w="5000" w:type="pct"/>
            <w:gridSpan w:val="8"/>
            <w:shd w:val="clear" w:color="auto" w:fill="auto"/>
            <w:noWrap/>
            <w:vAlign w:val="bottom"/>
            <w:hideMark/>
          </w:tcPr>
          <w:p w14:paraId="5F898BF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315/10/0,4</w:t>
            </w:r>
          </w:p>
        </w:tc>
      </w:tr>
      <w:tr w:rsidR="008349A7" w:rsidRPr="008349A7" w14:paraId="23D9D8B7" w14:textId="77777777" w:rsidTr="00CD0761">
        <w:trPr>
          <w:trHeight w:val="20"/>
        </w:trPr>
        <w:tc>
          <w:tcPr>
            <w:tcW w:w="343" w:type="pct"/>
            <w:shd w:val="clear" w:color="auto" w:fill="auto"/>
            <w:noWrap/>
            <w:vAlign w:val="bottom"/>
            <w:hideMark/>
          </w:tcPr>
          <w:p w14:paraId="57F626F8" w14:textId="77777777" w:rsidR="008349A7" w:rsidRPr="008349A7" w:rsidRDefault="008349A7" w:rsidP="008349A7">
            <w:pPr>
              <w:jc w:val="right"/>
              <w:rPr>
                <w:color w:val="000000"/>
                <w:sz w:val="16"/>
                <w:szCs w:val="16"/>
              </w:rPr>
            </w:pPr>
            <w:r w:rsidRPr="008349A7">
              <w:rPr>
                <w:color w:val="000000"/>
                <w:sz w:val="16"/>
                <w:szCs w:val="16"/>
              </w:rPr>
              <w:t>61</w:t>
            </w:r>
          </w:p>
        </w:tc>
        <w:tc>
          <w:tcPr>
            <w:tcW w:w="2501" w:type="pct"/>
            <w:shd w:val="clear" w:color="auto" w:fill="auto"/>
            <w:vAlign w:val="bottom"/>
            <w:hideMark/>
          </w:tcPr>
          <w:p w14:paraId="1941E185"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0F757499"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2806DDC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A773772"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3A96D892"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47FF2FC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8D4807" w14:textId="77777777" w:rsidTr="00CD0761">
        <w:trPr>
          <w:trHeight w:val="20"/>
        </w:trPr>
        <w:tc>
          <w:tcPr>
            <w:tcW w:w="343" w:type="pct"/>
            <w:shd w:val="clear" w:color="auto" w:fill="auto"/>
            <w:noWrap/>
            <w:vAlign w:val="bottom"/>
            <w:hideMark/>
          </w:tcPr>
          <w:p w14:paraId="775BA704" w14:textId="77777777" w:rsidR="008349A7" w:rsidRPr="008349A7" w:rsidRDefault="008349A7" w:rsidP="008349A7">
            <w:pPr>
              <w:jc w:val="right"/>
              <w:rPr>
                <w:color w:val="000000"/>
                <w:sz w:val="16"/>
                <w:szCs w:val="16"/>
              </w:rPr>
            </w:pPr>
            <w:r w:rsidRPr="008349A7">
              <w:rPr>
                <w:color w:val="000000"/>
                <w:sz w:val="16"/>
                <w:szCs w:val="16"/>
              </w:rPr>
              <w:t>62</w:t>
            </w:r>
          </w:p>
        </w:tc>
        <w:tc>
          <w:tcPr>
            <w:tcW w:w="2501" w:type="pct"/>
            <w:shd w:val="clear" w:color="auto" w:fill="auto"/>
            <w:vAlign w:val="bottom"/>
            <w:hideMark/>
          </w:tcPr>
          <w:p w14:paraId="122329AF"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6A02E155"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B8B7404"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FEE73C6"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79DC6737"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1770A59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716409" w14:textId="77777777" w:rsidTr="00CD0761">
        <w:trPr>
          <w:trHeight w:val="20"/>
        </w:trPr>
        <w:tc>
          <w:tcPr>
            <w:tcW w:w="343" w:type="pct"/>
            <w:shd w:val="clear" w:color="auto" w:fill="auto"/>
            <w:noWrap/>
            <w:vAlign w:val="bottom"/>
            <w:hideMark/>
          </w:tcPr>
          <w:p w14:paraId="62111AE5" w14:textId="77777777" w:rsidR="008349A7" w:rsidRPr="008349A7" w:rsidRDefault="008349A7" w:rsidP="008349A7">
            <w:pPr>
              <w:jc w:val="right"/>
              <w:rPr>
                <w:color w:val="000000"/>
                <w:sz w:val="16"/>
                <w:szCs w:val="16"/>
              </w:rPr>
            </w:pPr>
            <w:r w:rsidRPr="008349A7">
              <w:rPr>
                <w:color w:val="000000"/>
                <w:sz w:val="16"/>
                <w:szCs w:val="16"/>
              </w:rPr>
              <w:t>63</w:t>
            </w:r>
          </w:p>
        </w:tc>
        <w:tc>
          <w:tcPr>
            <w:tcW w:w="2501" w:type="pct"/>
            <w:shd w:val="clear" w:color="auto" w:fill="auto"/>
            <w:vAlign w:val="bottom"/>
            <w:hideMark/>
          </w:tcPr>
          <w:p w14:paraId="4541A1AD"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01E44590"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D4D6561"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D36F955"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1107FA1D"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7A12E1E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34C66C9" w14:textId="77777777" w:rsidTr="00CD0761">
        <w:trPr>
          <w:trHeight w:val="20"/>
        </w:trPr>
        <w:tc>
          <w:tcPr>
            <w:tcW w:w="343" w:type="pct"/>
            <w:shd w:val="clear" w:color="auto" w:fill="auto"/>
            <w:noWrap/>
            <w:vAlign w:val="bottom"/>
            <w:hideMark/>
          </w:tcPr>
          <w:p w14:paraId="361796B2" w14:textId="77777777" w:rsidR="008349A7" w:rsidRPr="008349A7" w:rsidRDefault="008349A7" w:rsidP="008349A7">
            <w:pPr>
              <w:jc w:val="right"/>
              <w:rPr>
                <w:color w:val="000000"/>
                <w:sz w:val="16"/>
                <w:szCs w:val="16"/>
              </w:rPr>
            </w:pPr>
            <w:r w:rsidRPr="008349A7">
              <w:rPr>
                <w:color w:val="000000"/>
                <w:sz w:val="16"/>
                <w:szCs w:val="16"/>
              </w:rPr>
              <w:t>64</w:t>
            </w:r>
          </w:p>
        </w:tc>
        <w:tc>
          <w:tcPr>
            <w:tcW w:w="2501" w:type="pct"/>
            <w:shd w:val="clear" w:color="auto" w:fill="auto"/>
            <w:vAlign w:val="bottom"/>
            <w:hideMark/>
          </w:tcPr>
          <w:p w14:paraId="41FCF3F2" w14:textId="77777777" w:rsidR="008349A7" w:rsidRPr="008349A7" w:rsidRDefault="008349A7" w:rsidP="008349A7">
            <w:pPr>
              <w:rPr>
                <w:color w:val="000000"/>
                <w:sz w:val="16"/>
                <w:szCs w:val="16"/>
              </w:rPr>
            </w:pPr>
            <w:r w:rsidRPr="008349A7">
              <w:rPr>
                <w:color w:val="000000"/>
                <w:sz w:val="16"/>
                <w:szCs w:val="16"/>
              </w:rPr>
              <w:t>Испытания силовых трехфазных цвухобмоточных трансформаторов напряжением 3-20 кВ межремонтные (1 трансформатор)</w:t>
            </w:r>
          </w:p>
        </w:tc>
        <w:tc>
          <w:tcPr>
            <w:tcW w:w="487" w:type="pct"/>
            <w:shd w:val="clear" w:color="auto" w:fill="auto"/>
            <w:noWrap/>
            <w:vAlign w:val="bottom"/>
            <w:hideMark/>
          </w:tcPr>
          <w:p w14:paraId="2027571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045E953"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3514DD4F"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7C7AF676"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144E1A1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FE47A1F" w14:textId="77777777" w:rsidTr="00CD0761">
        <w:trPr>
          <w:trHeight w:val="20"/>
        </w:trPr>
        <w:tc>
          <w:tcPr>
            <w:tcW w:w="5000" w:type="pct"/>
            <w:gridSpan w:val="8"/>
            <w:shd w:val="clear" w:color="auto" w:fill="auto"/>
            <w:noWrap/>
            <w:vAlign w:val="bottom"/>
            <w:hideMark/>
          </w:tcPr>
          <w:p w14:paraId="750FF2D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ВМГ-133</w:t>
            </w:r>
          </w:p>
        </w:tc>
      </w:tr>
      <w:tr w:rsidR="008349A7" w:rsidRPr="008349A7" w14:paraId="5E0B2509" w14:textId="77777777" w:rsidTr="00CD0761">
        <w:trPr>
          <w:trHeight w:val="20"/>
        </w:trPr>
        <w:tc>
          <w:tcPr>
            <w:tcW w:w="343" w:type="pct"/>
            <w:shd w:val="clear" w:color="auto" w:fill="auto"/>
            <w:noWrap/>
            <w:vAlign w:val="bottom"/>
            <w:hideMark/>
          </w:tcPr>
          <w:p w14:paraId="7B2DEADF" w14:textId="77777777" w:rsidR="008349A7" w:rsidRPr="008349A7" w:rsidRDefault="008349A7" w:rsidP="008349A7">
            <w:pPr>
              <w:jc w:val="right"/>
              <w:rPr>
                <w:color w:val="000000"/>
                <w:sz w:val="16"/>
                <w:szCs w:val="16"/>
              </w:rPr>
            </w:pPr>
            <w:r w:rsidRPr="008349A7">
              <w:rPr>
                <w:color w:val="000000"/>
                <w:sz w:val="16"/>
                <w:szCs w:val="16"/>
              </w:rPr>
              <w:t>65</w:t>
            </w:r>
          </w:p>
        </w:tc>
        <w:tc>
          <w:tcPr>
            <w:tcW w:w="2501" w:type="pct"/>
            <w:shd w:val="clear" w:color="auto" w:fill="auto"/>
            <w:vAlign w:val="bottom"/>
            <w:hideMark/>
          </w:tcPr>
          <w:p w14:paraId="2B9877B5"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133516A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6B1B09E"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9D19BF4"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958B18A"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7A9FC31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B8775F" w14:textId="77777777" w:rsidTr="00CD0761">
        <w:trPr>
          <w:trHeight w:val="20"/>
        </w:trPr>
        <w:tc>
          <w:tcPr>
            <w:tcW w:w="343" w:type="pct"/>
            <w:shd w:val="clear" w:color="auto" w:fill="auto"/>
            <w:noWrap/>
            <w:vAlign w:val="bottom"/>
            <w:hideMark/>
          </w:tcPr>
          <w:p w14:paraId="6C98BD95" w14:textId="77777777" w:rsidR="008349A7" w:rsidRPr="008349A7" w:rsidRDefault="008349A7" w:rsidP="008349A7">
            <w:pPr>
              <w:jc w:val="right"/>
              <w:rPr>
                <w:color w:val="000000"/>
                <w:sz w:val="16"/>
                <w:szCs w:val="16"/>
              </w:rPr>
            </w:pPr>
            <w:r w:rsidRPr="008349A7">
              <w:rPr>
                <w:color w:val="000000"/>
                <w:sz w:val="16"/>
                <w:szCs w:val="16"/>
              </w:rPr>
              <w:t>66</w:t>
            </w:r>
          </w:p>
        </w:tc>
        <w:tc>
          <w:tcPr>
            <w:tcW w:w="2501" w:type="pct"/>
            <w:shd w:val="clear" w:color="auto" w:fill="auto"/>
            <w:vAlign w:val="bottom"/>
            <w:hideMark/>
          </w:tcPr>
          <w:p w14:paraId="3AADEBE0"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3D3EB5D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9D294D5"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EA46ACD"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54A1EF85"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636EB23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7F22E7" w14:textId="77777777" w:rsidTr="00CD0761">
        <w:trPr>
          <w:trHeight w:val="20"/>
        </w:trPr>
        <w:tc>
          <w:tcPr>
            <w:tcW w:w="343" w:type="pct"/>
            <w:shd w:val="clear" w:color="auto" w:fill="auto"/>
            <w:noWrap/>
            <w:vAlign w:val="bottom"/>
            <w:hideMark/>
          </w:tcPr>
          <w:p w14:paraId="47C84D9B" w14:textId="77777777" w:rsidR="008349A7" w:rsidRPr="008349A7" w:rsidRDefault="008349A7" w:rsidP="008349A7">
            <w:pPr>
              <w:jc w:val="right"/>
              <w:rPr>
                <w:color w:val="000000"/>
                <w:sz w:val="16"/>
                <w:szCs w:val="16"/>
              </w:rPr>
            </w:pPr>
            <w:r w:rsidRPr="008349A7">
              <w:rPr>
                <w:color w:val="000000"/>
                <w:sz w:val="16"/>
                <w:szCs w:val="16"/>
              </w:rPr>
              <w:t>67</w:t>
            </w:r>
          </w:p>
        </w:tc>
        <w:tc>
          <w:tcPr>
            <w:tcW w:w="2501" w:type="pct"/>
            <w:shd w:val="clear" w:color="auto" w:fill="auto"/>
            <w:vAlign w:val="bottom"/>
            <w:hideMark/>
          </w:tcPr>
          <w:p w14:paraId="6A5601D5"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0091300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CEB7838"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06FDEBA"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6EC05777"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63E85E8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CCC454F" w14:textId="77777777" w:rsidTr="00CD0761">
        <w:trPr>
          <w:trHeight w:val="20"/>
        </w:trPr>
        <w:tc>
          <w:tcPr>
            <w:tcW w:w="5000" w:type="pct"/>
            <w:gridSpan w:val="8"/>
            <w:shd w:val="clear" w:color="auto" w:fill="auto"/>
            <w:noWrap/>
            <w:vAlign w:val="bottom"/>
            <w:hideMark/>
          </w:tcPr>
          <w:p w14:paraId="7C6AEB2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28C7627E" w14:textId="77777777" w:rsidTr="00CD0761">
        <w:trPr>
          <w:trHeight w:val="20"/>
        </w:trPr>
        <w:tc>
          <w:tcPr>
            <w:tcW w:w="343" w:type="pct"/>
            <w:shd w:val="clear" w:color="auto" w:fill="auto"/>
            <w:noWrap/>
            <w:vAlign w:val="bottom"/>
            <w:hideMark/>
          </w:tcPr>
          <w:p w14:paraId="338BB134" w14:textId="77777777" w:rsidR="008349A7" w:rsidRPr="008349A7" w:rsidRDefault="008349A7" w:rsidP="008349A7">
            <w:pPr>
              <w:jc w:val="right"/>
              <w:rPr>
                <w:color w:val="000000"/>
                <w:sz w:val="16"/>
                <w:szCs w:val="16"/>
              </w:rPr>
            </w:pPr>
            <w:r w:rsidRPr="008349A7">
              <w:rPr>
                <w:color w:val="000000"/>
                <w:sz w:val="16"/>
                <w:szCs w:val="16"/>
              </w:rPr>
              <w:t>68</w:t>
            </w:r>
          </w:p>
        </w:tc>
        <w:tc>
          <w:tcPr>
            <w:tcW w:w="2501" w:type="pct"/>
            <w:shd w:val="clear" w:color="auto" w:fill="auto"/>
            <w:vAlign w:val="bottom"/>
            <w:hideMark/>
          </w:tcPr>
          <w:p w14:paraId="1119F900"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2C723810"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34DD871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1946FEC" w14:textId="77777777" w:rsidR="008349A7" w:rsidRPr="008349A7" w:rsidRDefault="008349A7" w:rsidP="008349A7">
            <w:pPr>
              <w:jc w:val="right"/>
              <w:rPr>
                <w:color w:val="000000"/>
                <w:sz w:val="16"/>
                <w:szCs w:val="16"/>
              </w:rPr>
            </w:pPr>
            <w:r w:rsidRPr="008349A7">
              <w:rPr>
                <w:color w:val="000000"/>
                <w:sz w:val="16"/>
                <w:szCs w:val="16"/>
              </w:rPr>
              <w:t>0,283322</w:t>
            </w:r>
          </w:p>
        </w:tc>
        <w:tc>
          <w:tcPr>
            <w:tcW w:w="416" w:type="pct"/>
            <w:gridSpan w:val="2"/>
            <w:shd w:val="clear" w:color="auto" w:fill="auto"/>
            <w:noWrap/>
            <w:vAlign w:val="bottom"/>
            <w:hideMark/>
          </w:tcPr>
          <w:p w14:paraId="26968029" w14:textId="77777777" w:rsidR="008349A7" w:rsidRPr="008349A7" w:rsidRDefault="008349A7" w:rsidP="008349A7">
            <w:pPr>
              <w:jc w:val="right"/>
              <w:rPr>
                <w:color w:val="000000"/>
                <w:sz w:val="16"/>
                <w:szCs w:val="16"/>
              </w:rPr>
            </w:pPr>
            <w:r w:rsidRPr="008349A7">
              <w:rPr>
                <w:color w:val="000000"/>
                <w:sz w:val="16"/>
                <w:szCs w:val="16"/>
              </w:rPr>
              <w:t>65,39</w:t>
            </w:r>
          </w:p>
        </w:tc>
        <w:tc>
          <w:tcPr>
            <w:tcW w:w="415" w:type="pct"/>
            <w:shd w:val="clear" w:color="auto" w:fill="auto"/>
            <w:noWrap/>
            <w:vAlign w:val="bottom"/>
            <w:hideMark/>
          </w:tcPr>
          <w:p w14:paraId="76BF6D0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61287A4" w14:textId="77777777" w:rsidTr="00CD0761">
        <w:trPr>
          <w:trHeight w:val="20"/>
        </w:trPr>
        <w:tc>
          <w:tcPr>
            <w:tcW w:w="343" w:type="pct"/>
            <w:shd w:val="clear" w:color="auto" w:fill="auto"/>
            <w:noWrap/>
            <w:vAlign w:val="bottom"/>
            <w:hideMark/>
          </w:tcPr>
          <w:p w14:paraId="041A3C71" w14:textId="77777777" w:rsidR="008349A7" w:rsidRPr="008349A7" w:rsidRDefault="008349A7" w:rsidP="008349A7">
            <w:pPr>
              <w:jc w:val="right"/>
              <w:rPr>
                <w:color w:val="000000"/>
                <w:sz w:val="16"/>
                <w:szCs w:val="16"/>
              </w:rPr>
            </w:pPr>
            <w:r w:rsidRPr="008349A7">
              <w:rPr>
                <w:color w:val="000000"/>
                <w:sz w:val="16"/>
                <w:szCs w:val="16"/>
              </w:rPr>
              <w:t>69</w:t>
            </w:r>
          </w:p>
        </w:tc>
        <w:tc>
          <w:tcPr>
            <w:tcW w:w="2501" w:type="pct"/>
            <w:shd w:val="clear" w:color="auto" w:fill="auto"/>
            <w:vAlign w:val="bottom"/>
            <w:hideMark/>
          </w:tcPr>
          <w:p w14:paraId="7D8D6528"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346EB2E2"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15D14B9D"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94E92C4" w14:textId="77777777" w:rsidR="008349A7" w:rsidRPr="008349A7" w:rsidRDefault="008349A7" w:rsidP="008349A7">
            <w:pPr>
              <w:jc w:val="right"/>
              <w:rPr>
                <w:color w:val="000000"/>
                <w:sz w:val="16"/>
                <w:szCs w:val="16"/>
              </w:rPr>
            </w:pPr>
            <w:r w:rsidRPr="008349A7">
              <w:rPr>
                <w:color w:val="000000"/>
                <w:sz w:val="16"/>
                <w:szCs w:val="16"/>
              </w:rPr>
              <w:t>0,424983</w:t>
            </w:r>
          </w:p>
        </w:tc>
        <w:tc>
          <w:tcPr>
            <w:tcW w:w="416" w:type="pct"/>
            <w:gridSpan w:val="2"/>
            <w:shd w:val="clear" w:color="auto" w:fill="auto"/>
            <w:noWrap/>
            <w:vAlign w:val="bottom"/>
            <w:hideMark/>
          </w:tcPr>
          <w:p w14:paraId="76611CAD" w14:textId="77777777" w:rsidR="008349A7" w:rsidRPr="008349A7" w:rsidRDefault="008349A7" w:rsidP="008349A7">
            <w:pPr>
              <w:jc w:val="right"/>
              <w:rPr>
                <w:color w:val="000000"/>
                <w:sz w:val="16"/>
                <w:szCs w:val="16"/>
              </w:rPr>
            </w:pPr>
            <w:r w:rsidRPr="008349A7">
              <w:rPr>
                <w:color w:val="000000"/>
                <w:sz w:val="16"/>
                <w:szCs w:val="16"/>
              </w:rPr>
              <w:t>98,08</w:t>
            </w:r>
          </w:p>
        </w:tc>
        <w:tc>
          <w:tcPr>
            <w:tcW w:w="415" w:type="pct"/>
            <w:shd w:val="clear" w:color="auto" w:fill="auto"/>
            <w:noWrap/>
            <w:vAlign w:val="bottom"/>
            <w:hideMark/>
          </w:tcPr>
          <w:p w14:paraId="069610E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1738E88" w14:textId="77777777" w:rsidTr="00CD0761">
        <w:trPr>
          <w:trHeight w:val="20"/>
        </w:trPr>
        <w:tc>
          <w:tcPr>
            <w:tcW w:w="5000" w:type="pct"/>
            <w:gridSpan w:val="8"/>
            <w:shd w:val="clear" w:color="auto" w:fill="auto"/>
            <w:noWrap/>
            <w:vAlign w:val="bottom"/>
            <w:hideMark/>
          </w:tcPr>
          <w:p w14:paraId="4FEA7AB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5AF7AE91" w14:textId="77777777" w:rsidTr="00CD0761">
        <w:trPr>
          <w:trHeight w:val="20"/>
        </w:trPr>
        <w:tc>
          <w:tcPr>
            <w:tcW w:w="343" w:type="pct"/>
            <w:shd w:val="clear" w:color="auto" w:fill="auto"/>
            <w:noWrap/>
            <w:vAlign w:val="bottom"/>
            <w:hideMark/>
          </w:tcPr>
          <w:p w14:paraId="792FEA7E" w14:textId="77777777" w:rsidR="008349A7" w:rsidRPr="008349A7" w:rsidRDefault="008349A7" w:rsidP="008349A7">
            <w:pPr>
              <w:jc w:val="right"/>
              <w:rPr>
                <w:color w:val="000000"/>
                <w:sz w:val="16"/>
                <w:szCs w:val="16"/>
              </w:rPr>
            </w:pPr>
            <w:r w:rsidRPr="008349A7">
              <w:rPr>
                <w:color w:val="000000"/>
                <w:sz w:val="16"/>
                <w:szCs w:val="16"/>
              </w:rPr>
              <w:t>70</w:t>
            </w:r>
          </w:p>
        </w:tc>
        <w:tc>
          <w:tcPr>
            <w:tcW w:w="2501" w:type="pct"/>
            <w:shd w:val="clear" w:color="auto" w:fill="auto"/>
            <w:vAlign w:val="bottom"/>
            <w:hideMark/>
          </w:tcPr>
          <w:p w14:paraId="3E43E3FA"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4D8DBF91"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51FAFE0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4F06960"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36075401"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522E72D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DF7142D" w14:textId="77777777" w:rsidTr="00CD0761">
        <w:trPr>
          <w:trHeight w:val="20"/>
        </w:trPr>
        <w:tc>
          <w:tcPr>
            <w:tcW w:w="343" w:type="pct"/>
            <w:shd w:val="clear" w:color="auto" w:fill="auto"/>
            <w:noWrap/>
            <w:vAlign w:val="bottom"/>
            <w:hideMark/>
          </w:tcPr>
          <w:p w14:paraId="6AF0C711" w14:textId="77777777" w:rsidR="008349A7" w:rsidRPr="008349A7" w:rsidRDefault="008349A7" w:rsidP="008349A7">
            <w:pPr>
              <w:jc w:val="right"/>
              <w:rPr>
                <w:color w:val="000000"/>
                <w:sz w:val="16"/>
                <w:szCs w:val="16"/>
              </w:rPr>
            </w:pPr>
            <w:r w:rsidRPr="008349A7">
              <w:rPr>
                <w:color w:val="000000"/>
                <w:sz w:val="16"/>
                <w:szCs w:val="16"/>
              </w:rPr>
              <w:t>71</w:t>
            </w:r>
          </w:p>
        </w:tc>
        <w:tc>
          <w:tcPr>
            <w:tcW w:w="2501" w:type="pct"/>
            <w:shd w:val="clear" w:color="auto" w:fill="auto"/>
            <w:vAlign w:val="bottom"/>
            <w:hideMark/>
          </w:tcPr>
          <w:p w14:paraId="3211C193"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6E3BFB8B"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0E2DE6D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1FE0DA5"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5A5E1B40"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67485BC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7E95F12" w14:textId="77777777" w:rsidTr="00CD0761">
        <w:trPr>
          <w:trHeight w:val="20"/>
        </w:trPr>
        <w:tc>
          <w:tcPr>
            <w:tcW w:w="5000" w:type="pct"/>
            <w:gridSpan w:val="8"/>
            <w:shd w:val="clear" w:color="auto" w:fill="auto"/>
            <w:vAlign w:val="bottom"/>
            <w:hideMark/>
          </w:tcPr>
          <w:p w14:paraId="6ACDE57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КСО-266з</w:t>
            </w:r>
          </w:p>
        </w:tc>
      </w:tr>
      <w:tr w:rsidR="008349A7" w:rsidRPr="008349A7" w14:paraId="491A7D11" w14:textId="77777777" w:rsidTr="00CD0761">
        <w:trPr>
          <w:trHeight w:val="20"/>
        </w:trPr>
        <w:tc>
          <w:tcPr>
            <w:tcW w:w="343" w:type="pct"/>
            <w:shd w:val="clear" w:color="auto" w:fill="auto"/>
            <w:noWrap/>
            <w:vAlign w:val="bottom"/>
            <w:hideMark/>
          </w:tcPr>
          <w:p w14:paraId="4EF12927" w14:textId="77777777" w:rsidR="008349A7" w:rsidRPr="008349A7" w:rsidRDefault="008349A7" w:rsidP="008349A7">
            <w:pPr>
              <w:jc w:val="right"/>
              <w:rPr>
                <w:color w:val="000000"/>
                <w:sz w:val="16"/>
                <w:szCs w:val="16"/>
              </w:rPr>
            </w:pPr>
            <w:r w:rsidRPr="008349A7">
              <w:rPr>
                <w:color w:val="000000"/>
                <w:sz w:val="16"/>
                <w:szCs w:val="16"/>
              </w:rPr>
              <w:t>72</w:t>
            </w:r>
          </w:p>
        </w:tc>
        <w:tc>
          <w:tcPr>
            <w:tcW w:w="2501" w:type="pct"/>
            <w:shd w:val="clear" w:color="auto" w:fill="auto"/>
            <w:vAlign w:val="bottom"/>
            <w:hideMark/>
          </w:tcPr>
          <w:p w14:paraId="14C4A180"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p>
        </w:tc>
        <w:tc>
          <w:tcPr>
            <w:tcW w:w="487" w:type="pct"/>
            <w:shd w:val="clear" w:color="auto" w:fill="auto"/>
            <w:noWrap/>
            <w:vAlign w:val="bottom"/>
            <w:hideMark/>
          </w:tcPr>
          <w:p w14:paraId="5674674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AAB8023"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305F9B07"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5ECB2CFD" w14:textId="77777777" w:rsidR="008349A7" w:rsidRPr="008349A7" w:rsidRDefault="008349A7" w:rsidP="008349A7">
            <w:pPr>
              <w:jc w:val="right"/>
              <w:rPr>
                <w:color w:val="000000"/>
                <w:sz w:val="16"/>
                <w:szCs w:val="16"/>
              </w:rPr>
            </w:pPr>
            <w:r w:rsidRPr="008349A7">
              <w:rPr>
                <w:color w:val="000000"/>
                <w:sz w:val="16"/>
                <w:szCs w:val="16"/>
              </w:rPr>
              <w:t>0</w:t>
            </w:r>
          </w:p>
        </w:tc>
        <w:tc>
          <w:tcPr>
            <w:tcW w:w="415" w:type="pct"/>
            <w:shd w:val="clear" w:color="auto" w:fill="auto"/>
            <w:noWrap/>
            <w:vAlign w:val="bottom"/>
            <w:hideMark/>
          </w:tcPr>
          <w:p w14:paraId="3389D0C2"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48A2F415" w14:textId="77777777" w:rsidTr="00CD0761">
        <w:trPr>
          <w:trHeight w:val="20"/>
        </w:trPr>
        <w:tc>
          <w:tcPr>
            <w:tcW w:w="343" w:type="pct"/>
            <w:shd w:val="clear" w:color="auto" w:fill="auto"/>
            <w:noWrap/>
            <w:vAlign w:val="bottom"/>
            <w:hideMark/>
          </w:tcPr>
          <w:p w14:paraId="183CBFCF" w14:textId="77777777" w:rsidR="008349A7" w:rsidRPr="008349A7" w:rsidRDefault="008349A7" w:rsidP="008349A7">
            <w:pPr>
              <w:jc w:val="right"/>
              <w:rPr>
                <w:color w:val="000000"/>
                <w:sz w:val="16"/>
                <w:szCs w:val="16"/>
              </w:rPr>
            </w:pPr>
            <w:r w:rsidRPr="008349A7">
              <w:rPr>
                <w:color w:val="000000"/>
                <w:sz w:val="16"/>
                <w:szCs w:val="16"/>
              </w:rPr>
              <w:t>73</w:t>
            </w:r>
          </w:p>
        </w:tc>
        <w:tc>
          <w:tcPr>
            <w:tcW w:w="2501" w:type="pct"/>
            <w:shd w:val="clear" w:color="auto" w:fill="auto"/>
            <w:vAlign w:val="bottom"/>
            <w:hideMark/>
          </w:tcPr>
          <w:p w14:paraId="6D971860"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588F1335"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03E0CDAC"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623EE4CC"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21DC517C"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1C2EC0B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1C4256E" w14:textId="77777777" w:rsidTr="00CD0761">
        <w:trPr>
          <w:trHeight w:val="20"/>
        </w:trPr>
        <w:tc>
          <w:tcPr>
            <w:tcW w:w="5000" w:type="pct"/>
            <w:gridSpan w:val="8"/>
            <w:shd w:val="clear" w:color="auto" w:fill="auto"/>
            <w:noWrap/>
            <w:vAlign w:val="bottom"/>
            <w:hideMark/>
          </w:tcPr>
          <w:p w14:paraId="2E7AA2C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низковольтной ячейки Щ0-70-0,4</w:t>
            </w:r>
          </w:p>
        </w:tc>
      </w:tr>
      <w:tr w:rsidR="008349A7" w:rsidRPr="008349A7" w14:paraId="467D35FE" w14:textId="77777777" w:rsidTr="00CD0761">
        <w:trPr>
          <w:trHeight w:val="20"/>
        </w:trPr>
        <w:tc>
          <w:tcPr>
            <w:tcW w:w="343" w:type="pct"/>
            <w:shd w:val="clear" w:color="auto" w:fill="auto"/>
            <w:noWrap/>
            <w:vAlign w:val="bottom"/>
            <w:hideMark/>
          </w:tcPr>
          <w:p w14:paraId="4CDCC513" w14:textId="77777777" w:rsidR="008349A7" w:rsidRPr="008349A7" w:rsidRDefault="008349A7" w:rsidP="008349A7">
            <w:pPr>
              <w:jc w:val="right"/>
              <w:rPr>
                <w:color w:val="000000"/>
                <w:sz w:val="16"/>
                <w:szCs w:val="16"/>
              </w:rPr>
            </w:pPr>
            <w:r w:rsidRPr="008349A7">
              <w:rPr>
                <w:color w:val="000000"/>
                <w:sz w:val="16"/>
                <w:szCs w:val="16"/>
              </w:rPr>
              <w:t>74</w:t>
            </w:r>
          </w:p>
        </w:tc>
        <w:tc>
          <w:tcPr>
            <w:tcW w:w="2501" w:type="pct"/>
            <w:shd w:val="clear" w:color="auto" w:fill="auto"/>
            <w:vAlign w:val="bottom"/>
            <w:hideMark/>
          </w:tcPr>
          <w:p w14:paraId="4C815B1E"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19917959"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7CE910F0"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143BBD94"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52E489F1"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248CBEB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C4BFD6" w14:textId="77777777" w:rsidTr="00CD0761">
        <w:trPr>
          <w:trHeight w:val="20"/>
        </w:trPr>
        <w:tc>
          <w:tcPr>
            <w:tcW w:w="5000" w:type="pct"/>
            <w:gridSpan w:val="8"/>
            <w:shd w:val="clear" w:color="auto" w:fill="auto"/>
            <w:noWrap/>
            <w:vAlign w:val="bottom"/>
            <w:hideMark/>
          </w:tcPr>
          <w:p w14:paraId="4C8D1E00" w14:textId="77777777" w:rsidR="008349A7" w:rsidRPr="008349A7" w:rsidRDefault="008349A7" w:rsidP="008349A7">
            <w:pPr>
              <w:jc w:val="center"/>
              <w:rPr>
                <w:color w:val="000000"/>
                <w:sz w:val="16"/>
                <w:szCs w:val="16"/>
              </w:rPr>
            </w:pPr>
            <w:r w:rsidRPr="008349A7">
              <w:rPr>
                <w:color w:val="000000"/>
                <w:sz w:val="16"/>
                <w:szCs w:val="16"/>
              </w:rPr>
              <w:t>ТП 10/0,4 кВ №6 (КТТП-ВК-7-630/10-0,4-УХЛ1 с трансформатором)</w:t>
            </w:r>
          </w:p>
        </w:tc>
      </w:tr>
      <w:tr w:rsidR="008349A7" w:rsidRPr="008349A7" w14:paraId="4259E7AF" w14:textId="77777777" w:rsidTr="00CD0761">
        <w:trPr>
          <w:trHeight w:val="20"/>
        </w:trPr>
        <w:tc>
          <w:tcPr>
            <w:tcW w:w="5000" w:type="pct"/>
            <w:gridSpan w:val="8"/>
            <w:shd w:val="clear" w:color="auto" w:fill="auto"/>
            <w:noWrap/>
            <w:vAlign w:val="bottom"/>
            <w:hideMark/>
          </w:tcPr>
          <w:p w14:paraId="03006CC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630/10/0,4</w:t>
            </w:r>
          </w:p>
        </w:tc>
      </w:tr>
      <w:tr w:rsidR="008349A7" w:rsidRPr="008349A7" w14:paraId="5DFF3E41" w14:textId="77777777" w:rsidTr="00CD0761">
        <w:trPr>
          <w:trHeight w:val="20"/>
        </w:trPr>
        <w:tc>
          <w:tcPr>
            <w:tcW w:w="343" w:type="pct"/>
            <w:shd w:val="clear" w:color="auto" w:fill="auto"/>
            <w:noWrap/>
            <w:vAlign w:val="bottom"/>
            <w:hideMark/>
          </w:tcPr>
          <w:p w14:paraId="0E19F2CE" w14:textId="77777777" w:rsidR="008349A7" w:rsidRPr="008349A7" w:rsidRDefault="008349A7" w:rsidP="008349A7">
            <w:pPr>
              <w:jc w:val="right"/>
              <w:rPr>
                <w:color w:val="000000"/>
                <w:sz w:val="16"/>
                <w:szCs w:val="16"/>
              </w:rPr>
            </w:pPr>
            <w:r w:rsidRPr="008349A7">
              <w:rPr>
                <w:color w:val="000000"/>
                <w:sz w:val="16"/>
                <w:szCs w:val="16"/>
              </w:rPr>
              <w:t>75</w:t>
            </w:r>
          </w:p>
        </w:tc>
        <w:tc>
          <w:tcPr>
            <w:tcW w:w="2501" w:type="pct"/>
            <w:shd w:val="clear" w:color="auto" w:fill="auto"/>
            <w:vAlign w:val="bottom"/>
            <w:hideMark/>
          </w:tcPr>
          <w:p w14:paraId="1484853B"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3AF7EB58"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540C70A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C4B714A"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754618EB"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1D36E51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36FAF9" w14:textId="77777777" w:rsidTr="00CD0761">
        <w:trPr>
          <w:trHeight w:val="20"/>
        </w:trPr>
        <w:tc>
          <w:tcPr>
            <w:tcW w:w="343" w:type="pct"/>
            <w:shd w:val="clear" w:color="auto" w:fill="auto"/>
            <w:noWrap/>
            <w:vAlign w:val="bottom"/>
            <w:hideMark/>
          </w:tcPr>
          <w:p w14:paraId="24042579" w14:textId="77777777" w:rsidR="008349A7" w:rsidRPr="008349A7" w:rsidRDefault="008349A7" w:rsidP="008349A7">
            <w:pPr>
              <w:jc w:val="right"/>
              <w:rPr>
                <w:color w:val="000000"/>
                <w:sz w:val="16"/>
                <w:szCs w:val="16"/>
              </w:rPr>
            </w:pPr>
            <w:r w:rsidRPr="008349A7">
              <w:rPr>
                <w:color w:val="000000"/>
                <w:sz w:val="16"/>
                <w:szCs w:val="16"/>
              </w:rPr>
              <w:t>76</w:t>
            </w:r>
          </w:p>
        </w:tc>
        <w:tc>
          <w:tcPr>
            <w:tcW w:w="2501" w:type="pct"/>
            <w:shd w:val="clear" w:color="auto" w:fill="auto"/>
            <w:vAlign w:val="bottom"/>
            <w:hideMark/>
          </w:tcPr>
          <w:p w14:paraId="4E1E4EF9"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7BC8934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8C5F490"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D440AF5"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76654041"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255EE2F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4EC4F55" w14:textId="77777777" w:rsidTr="00CD0761">
        <w:trPr>
          <w:trHeight w:val="20"/>
        </w:trPr>
        <w:tc>
          <w:tcPr>
            <w:tcW w:w="343" w:type="pct"/>
            <w:shd w:val="clear" w:color="auto" w:fill="auto"/>
            <w:noWrap/>
            <w:vAlign w:val="bottom"/>
            <w:hideMark/>
          </w:tcPr>
          <w:p w14:paraId="0C46EDFD" w14:textId="77777777" w:rsidR="008349A7" w:rsidRPr="008349A7" w:rsidRDefault="008349A7" w:rsidP="008349A7">
            <w:pPr>
              <w:jc w:val="right"/>
              <w:rPr>
                <w:color w:val="000000"/>
                <w:sz w:val="16"/>
                <w:szCs w:val="16"/>
              </w:rPr>
            </w:pPr>
            <w:r w:rsidRPr="008349A7">
              <w:rPr>
                <w:color w:val="000000"/>
                <w:sz w:val="16"/>
                <w:szCs w:val="16"/>
              </w:rPr>
              <w:t>77</w:t>
            </w:r>
          </w:p>
        </w:tc>
        <w:tc>
          <w:tcPr>
            <w:tcW w:w="2501" w:type="pct"/>
            <w:shd w:val="clear" w:color="auto" w:fill="auto"/>
            <w:vAlign w:val="bottom"/>
            <w:hideMark/>
          </w:tcPr>
          <w:p w14:paraId="1824B9FC"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53FFBF6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55FB25C"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34A2D45"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FB76C3C"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5AC00E2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D246490" w14:textId="77777777" w:rsidTr="00CD0761">
        <w:trPr>
          <w:trHeight w:val="20"/>
        </w:trPr>
        <w:tc>
          <w:tcPr>
            <w:tcW w:w="343" w:type="pct"/>
            <w:shd w:val="clear" w:color="auto" w:fill="auto"/>
            <w:noWrap/>
            <w:vAlign w:val="bottom"/>
            <w:hideMark/>
          </w:tcPr>
          <w:p w14:paraId="48AC1CD6" w14:textId="77777777" w:rsidR="008349A7" w:rsidRPr="008349A7" w:rsidRDefault="008349A7" w:rsidP="008349A7">
            <w:pPr>
              <w:jc w:val="right"/>
              <w:rPr>
                <w:color w:val="000000"/>
                <w:sz w:val="16"/>
                <w:szCs w:val="16"/>
              </w:rPr>
            </w:pPr>
            <w:r w:rsidRPr="008349A7">
              <w:rPr>
                <w:color w:val="000000"/>
                <w:sz w:val="16"/>
                <w:szCs w:val="16"/>
              </w:rPr>
              <w:t>78</w:t>
            </w:r>
          </w:p>
        </w:tc>
        <w:tc>
          <w:tcPr>
            <w:tcW w:w="2501" w:type="pct"/>
            <w:shd w:val="clear" w:color="auto" w:fill="auto"/>
            <w:vAlign w:val="bottom"/>
            <w:hideMark/>
          </w:tcPr>
          <w:p w14:paraId="0DDB16FC"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290D81D6"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063AC2BE"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174D97E4" w14:textId="77777777" w:rsidR="008349A7" w:rsidRPr="008349A7" w:rsidRDefault="008349A7" w:rsidP="008349A7">
            <w:pPr>
              <w:jc w:val="right"/>
              <w:rPr>
                <w:color w:val="000000"/>
                <w:sz w:val="16"/>
                <w:szCs w:val="16"/>
              </w:rPr>
            </w:pPr>
            <w:r w:rsidRPr="008349A7">
              <w:rPr>
                <w:color w:val="000000"/>
                <w:sz w:val="16"/>
                <w:szCs w:val="16"/>
              </w:rPr>
              <w:t>1,0333292</w:t>
            </w:r>
          </w:p>
        </w:tc>
        <w:tc>
          <w:tcPr>
            <w:tcW w:w="416" w:type="pct"/>
            <w:gridSpan w:val="2"/>
            <w:shd w:val="clear" w:color="auto" w:fill="auto"/>
            <w:noWrap/>
            <w:vAlign w:val="bottom"/>
            <w:hideMark/>
          </w:tcPr>
          <w:p w14:paraId="16C8C765" w14:textId="77777777" w:rsidR="008349A7" w:rsidRPr="008349A7" w:rsidRDefault="008349A7" w:rsidP="008349A7">
            <w:pPr>
              <w:jc w:val="right"/>
              <w:rPr>
                <w:color w:val="000000"/>
                <w:sz w:val="16"/>
                <w:szCs w:val="16"/>
              </w:rPr>
            </w:pPr>
            <w:r w:rsidRPr="008349A7">
              <w:rPr>
                <w:color w:val="000000"/>
                <w:sz w:val="16"/>
                <w:szCs w:val="16"/>
              </w:rPr>
              <w:t>238,48</w:t>
            </w:r>
          </w:p>
        </w:tc>
        <w:tc>
          <w:tcPr>
            <w:tcW w:w="415" w:type="pct"/>
            <w:shd w:val="clear" w:color="auto" w:fill="auto"/>
            <w:noWrap/>
            <w:vAlign w:val="bottom"/>
            <w:hideMark/>
          </w:tcPr>
          <w:p w14:paraId="2F961EB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A022BF" w14:textId="77777777" w:rsidTr="00CD0761">
        <w:trPr>
          <w:trHeight w:val="20"/>
        </w:trPr>
        <w:tc>
          <w:tcPr>
            <w:tcW w:w="5000" w:type="pct"/>
            <w:gridSpan w:val="8"/>
            <w:shd w:val="clear" w:color="auto" w:fill="auto"/>
            <w:noWrap/>
            <w:vAlign w:val="bottom"/>
            <w:hideMark/>
          </w:tcPr>
          <w:p w14:paraId="6832B03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ВМГ-133</w:t>
            </w:r>
          </w:p>
        </w:tc>
      </w:tr>
      <w:tr w:rsidR="008349A7" w:rsidRPr="008349A7" w14:paraId="555D349B" w14:textId="77777777" w:rsidTr="00CD0761">
        <w:trPr>
          <w:trHeight w:val="20"/>
        </w:trPr>
        <w:tc>
          <w:tcPr>
            <w:tcW w:w="343" w:type="pct"/>
            <w:shd w:val="clear" w:color="auto" w:fill="auto"/>
            <w:noWrap/>
            <w:vAlign w:val="bottom"/>
            <w:hideMark/>
          </w:tcPr>
          <w:p w14:paraId="4961ECA0" w14:textId="77777777" w:rsidR="008349A7" w:rsidRPr="008349A7" w:rsidRDefault="008349A7" w:rsidP="008349A7">
            <w:pPr>
              <w:jc w:val="right"/>
              <w:rPr>
                <w:color w:val="000000"/>
                <w:sz w:val="16"/>
                <w:szCs w:val="16"/>
              </w:rPr>
            </w:pPr>
            <w:r w:rsidRPr="008349A7">
              <w:rPr>
                <w:color w:val="000000"/>
                <w:sz w:val="16"/>
                <w:szCs w:val="16"/>
              </w:rPr>
              <w:t>79</w:t>
            </w:r>
          </w:p>
        </w:tc>
        <w:tc>
          <w:tcPr>
            <w:tcW w:w="2501" w:type="pct"/>
            <w:shd w:val="clear" w:color="auto" w:fill="auto"/>
            <w:vAlign w:val="bottom"/>
            <w:hideMark/>
          </w:tcPr>
          <w:p w14:paraId="4CBF9E0D"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6E1F301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D84B44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703E99F"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5C264197"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42AF2CF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4C44F9" w14:textId="77777777" w:rsidTr="00CD0761">
        <w:trPr>
          <w:trHeight w:val="20"/>
        </w:trPr>
        <w:tc>
          <w:tcPr>
            <w:tcW w:w="343" w:type="pct"/>
            <w:shd w:val="clear" w:color="auto" w:fill="auto"/>
            <w:noWrap/>
            <w:vAlign w:val="bottom"/>
            <w:hideMark/>
          </w:tcPr>
          <w:p w14:paraId="73B80A94" w14:textId="77777777" w:rsidR="008349A7" w:rsidRPr="008349A7" w:rsidRDefault="008349A7" w:rsidP="008349A7">
            <w:pPr>
              <w:jc w:val="right"/>
              <w:rPr>
                <w:color w:val="000000"/>
                <w:sz w:val="16"/>
                <w:szCs w:val="16"/>
              </w:rPr>
            </w:pPr>
            <w:r w:rsidRPr="008349A7">
              <w:rPr>
                <w:color w:val="000000"/>
                <w:sz w:val="16"/>
                <w:szCs w:val="16"/>
              </w:rPr>
              <w:t>80</w:t>
            </w:r>
          </w:p>
        </w:tc>
        <w:tc>
          <w:tcPr>
            <w:tcW w:w="2501" w:type="pct"/>
            <w:shd w:val="clear" w:color="auto" w:fill="auto"/>
            <w:vAlign w:val="bottom"/>
            <w:hideMark/>
          </w:tcPr>
          <w:p w14:paraId="767ABBA9"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5D7E31D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D49D64C"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4AF045E"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69474D0F"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6F641A2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B36C0C9" w14:textId="77777777" w:rsidTr="00CD0761">
        <w:trPr>
          <w:trHeight w:val="20"/>
        </w:trPr>
        <w:tc>
          <w:tcPr>
            <w:tcW w:w="343" w:type="pct"/>
            <w:shd w:val="clear" w:color="auto" w:fill="auto"/>
            <w:noWrap/>
            <w:vAlign w:val="bottom"/>
            <w:hideMark/>
          </w:tcPr>
          <w:p w14:paraId="7EFEF991" w14:textId="77777777" w:rsidR="008349A7" w:rsidRPr="008349A7" w:rsidRDefault="008349A7" w:rsidP="008349A7">
            <w:pPr>
              <w:jc w:val="right"/>
              <w:rPr>
                <w:color w:val="000000"/>
                <w:sz w:val="16"/>
                <w:szCs w:val="16"/>
              </w:rPr>
            </w:pPr>
            <w:r w:rsidRPr="008349A7">
              <w:rPr>
                <w:color w:val="000000"/>
                <w:sz w:val="16"/>
                <w:szCs w:val="16"/>
              </w:rPr>
              <w:t>81</w:t>
            </w:r>
          </w:p>
        </w:tc>
        <w:tc>
          <w:tcPr>
            <w:tcW w:w="2501" w:type="pct"/>
            <w:shd w:val="clear" w:color="auto" w:fill="auto"/>
            <w:vAlign w:val="bottom"/>
            <w:hideMark/>
          </w:tcPr>
          <w:p w14:paraId="16B92C49"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58E4A2B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64246A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79D5327"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798BDAE1"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0558D02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50BB973" w14:textId="77777777" w:rsidTr="00CD0761">
        <w:trPr>
          <w:trHeight w:val="20"/>
        </w:trPr>
        <w:tc>
          <w:tcPr>
            <w:tcW w:w="5000" w:type="pct"/>
            <w:gridSpan w:val="8"/>
            <w:shd w:val="clear" w:color="auto" w:fill="auto"/>
            <w:noWrap/>
            <w:vAlign w:val="bottom"/>
            <w:hideMark/>
          </w:tcPr>
          <w:p w14:paraId="3E8EBD9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5D1C8A0C" w14:textId="77777777" w:rsidTr="00CD0761">
        <w:trPr>
          <w:trHeight w:val="20"/>
        </w:trPr>
        <w:tc>
          <w:tcPr>
            <w:tcW w:w="343" w:type="pct"/>
            <w:shd w:val="clear" w:color="auto" w:fill="auto"/>
            <w:noWrap/>
            <w:vAlign w:val="bottom"/>
            <w:hideMark/>
          </w:tcPr>
          <w:p w14:paraId="2DD62CB9" w14:textId="77777777" w:rsidR="008349A7" w:rsidRPr="008349A7" w:rsidRDefault="008349A7" w:rsidP="008349A7">
            <w:pPr>
              <w:jc w:val="right"/>
              <w:rPr>
                <w:color w:val="000000"/>
                <w:sz w:val="16"/>
                <w:szCs w:val="16"/>
              </w:rPr>
            </w:pPr>
            <w:r w:rsidRPr="008349A7">
              <w:rPr>
                <w:color w:val="000000"/>
                <w:sz w:val="16"/>
                <w:szCs w:val="16"/>
              </w:rPr>
              <w:t>82</w:t>
            </w:r>
          </w:p>
        </w:tc>
        <w:tc>
          <w:tcPr>
            <w:tcW w:w="2501" w:type="pct"/>
            <w:shd w:val="clear" w:color="auto" w:fill="auto"/>
            <w:vAlign w:val="bottom"/>
            <w:hideMark/>
          </w:tcPr>
          <w:p w14:paraId="0C7E74AD"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6A4EBE8D"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9F11FC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25D1F75"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298CC99C"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191F340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999EB0E" w14:textId="77777777" w:rsidTr="00CD0761">
        <w:trPr>
          <w:trHeight w:val="20"/>
        </w:trPr>
        <w:tc>
          <w:tcPr>
            <w:tcW w:w="343" w:type="pct"/>
            <w:shd w:val="clear" w:color="auto" w:fill="auto"/>
            <w:noWrap/>
            <w:vAlign w:val="bottom"/>
            <w:hideMark/>
          </w:tcPr>
          <w:p w14:paraId="2AE8D876" w14:textId="77777777" w:rsidR="008349A7" w:rsidRPr="008349A7" w:rsidRDefault="008349A7" w:rsidP="008349A7">
            <w:pPr>
              <w:jc w:val="right"/>
              <w:rPr>
                <w:color w:val="000000"/>
                <w:sz w:val="16"/>
                <w:szCs w:val="16"/>
              </w:rPr>
            </w:pPr>
            <w:r w:rsidRPr="008349A7">
              <w:rPr>
                <w:color w:val="000000"/>
                <w:sz w:val="16"/>
                <w:szCs w:val="16"/>
              </w:rPr>
              <w:t>83</w:t>
            </w:r>
          </w:p>
        </w:tc>
        <w:tc>
          <w:tcPr>
            <w:tcW w:w="2501" w:type="pct"/>
            <w:shd w:val="clear" w:color="auto" w:fill="auto"/>
            <w:vAlign w:val="bottom"/>
            <w:hideMark/>
          </w:tcPr>
          <w:p w14:paraId="41C4E223"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3924263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AD9F89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722D468"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6E3B76EA"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7A4DE6B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F76465" w14:textId="77777777" w:rsidTr="00CD0761">
        <w:trPr>
          <w:trHeight w:val="20"/>
        </w:trPr>
        <w:tc>
          <w:tcPr>
            <w:tcW w:w="5000" w:type="pct"/>
            <w:gridSpan w:val="8"/>
            <w:shd w:val="clear" w:color="auto" w:fill="auto"/>
            <w:noWrap/>
            <w:vAlign w:val="bottom"/>
            <w:hideMark/>
          </w:tcPr>
          <w:p w14:paraId="40DB3E7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20FE5E3A" w14:textId="77777777" w:rsidTr="00CD0761">
        <w:trPr>
          <w:trHeight w:val="20"/>
        </w:trPr>
        <w:tc>
          <w:tcPr>
            <w:tcW w:w="343" w:type="pct"/>
            <w:shd w:val="clear" w:color="auto" w:fill="auto"/>
            <w:noWrap/>
            <w:vAlign w:val="bottom"/>
            <w:hideMark/>
          </w:tcPr>
          <w:p w14:paraId="6ED34D62" w14:textId="77777777" w:rsidR="008349A7" w:rsidRPr="008349A7" w:rsidRDefault="008349A7" w:rsidP="008349A7">
            <w:pPr>
              <w:jc w:val="right"/>
              <w:rPr>
                <w:color w:val="000000"/>
                <w:sz w:val="16"/>
                <w:szCs w:val="16"/>
              </w:rPr>
            </w:pPr>
            <w:r w:rsidRPr="008349A7">
              <w:rPr>
                <w:color w:val="000000"/>
                <w:sz w:val="16"/>
                <w:szCs w:val="16"/>
              </w:rPr>
              <w:t>84</w:t>
            </w:r>
          </w:p>
        </w:tc>
        <w:tc>
          <w:tcPr>
            <w:tcW w:w="2501" w:type="pct"/>
            <w:shd w:val="clear" w:color="auto" w:fill="auto"/>
            <w:vAlign w:val="bottom"/>
            <w:hideMark/>
          </w:tcPr>
          <w:p w14:paraId="3B4C8883"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021DD040"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4CCAE5BD"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EDC703C"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9CA7FD9"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3897575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A22BCA" w14:textId="77777777" w:rsidTr="00CD0761">
        <w:trPr>
          <w:trHeight w:val="20"/>
        </w:trPr>
        <w:tc>
          <w:tcPr>
            <w:tcW w:w="343" w:type="pct"/>
            <w:shd w:val="clear" w:color="auto" w:fill="auto"/>
            <w:noWrap/>
            <w:vAlign w:val="bottom"/>
            <w:hideMark/>
          </w:tcPr>
          <w:p w14:paraId="5971A4B2" w14:textId="77777777" w:rsidR="008349A7" w:rsidRPr="008349A7" w:rsidRDefault="008349A7" w:rsidP="008349A7">
            <w:pPr>
              <w:jc w:val="right"/>
              <w:rPr>
                <w:color w:val="000000"/>
                <w:sz w:val="16"/>
                <w:szCs w:val="16"/>
              </w:rPr>
            </w:pPr>
            <w:r w:rsidRPr="008349A7">
              <w:rPr>
                <w:color w:val="000000"/>
                <w:sz w:val="16"/>
                <w:szCs w:val="16"/>
              </w:rPr>
              <w:t>85</w:t>
            </w:r>
          </w:p>
        </w:tc>
        <w:tc>
          <w:tcPr>
            <w:tcW w:w="2501" w:type="pct"/>
            <w:shd w:val="clear" w:color="auto" w:fill="auto"/>
            <w:vAlign w:val="bottom"/>
            <w:hideMark/>
          </w:tcPr>
          <w:p w14:paraId="77C82165"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53B60CA3"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0A0FA74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5901A85"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545612BE"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0519E63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6A55D44" w14:textId="77777777" w:rsidTr="00CD0761">
        <w:trPr>
          <w:trHeight w:val="20"/>
        </w:trPr>
        <w:tc>
          <w:tcPr>
            <w:tcW w:w="5000" w:type="pct"/>
            <w:gridSpan w:val="8"/>
            <w:shd w:val="clear" w:color="auto" w:fill="auto"/>
            <w:noWrap/>
            <w:vAlign w:val="bottom"/>
            <w:hideMark/>
          </w:tcPr>
          <w:p w14:paraId="6176D3B9" w14:textId="77777777" w:rsidR="008349A7" w:rsidRPr="008349A7" w:rsidRDefault="008349A7" w:rsidP="008349A7">
            <w:pPr>
              <w:jc w:val="center"/>
              <w:rPr>
                <w:color w:val="000000"/>
                <w:sz w:val="16"/>
                <w:szCs w:val="16"/>
              </w:rPr>
            </w:pPr>
            <w:r w:rsidRPr="008349A7">
              <w:rPr>
                <w:color w:val="000000"/>
                <w:sz w:val="16"/>
                <w:szCs w:val="16"/>
              </w:rPr>
              <w:lastRenderedPageBreak/>
              <w:t>Техническое обслуживание КСО-266з</w:t>
            </w:r>
          </w:p>
        </w:tc>
      </w:tr>
      <w:tr w:rsidR="008349A7" w:rsidRPr="008349A7" w14:paraId="01A84AF4" w14:textId="77777777" w:rsidTr="00CD0761">
        <w:trPr>
          <w:trHeight w:val="20"/>
        </w:trPr>
        <w:tc>
          <w:tcPr>
            <w:tcW w:w="343" w:type="pct"/>
            <w:shd w:val="clear" w:color="auto" w:fill="auto"/>
            <w:noWrap/>
            <w:vAlign w:val="bottom"/>
            <w:hideMark/>
          </w:tcPr>
          <w:p w14:paraId="30F7B340" w14:textId="77777777" w:rsidR="008349A7" w:rsidRPr="008349A7" w:rsidRDefault="008349A7" w:rsidP="008349A7">
            <w:pPr>
              <w:jc w:val="right"/>
              <w:rPr>
                <w:color w:val="000000"/>
                <w:sz w:val="16"/>
                <w:szCs w:val="16"/>
              </w:rPr>
            </w:pPr>
            <w:r w:rsidRPr="008349A7">
              <w:rPr>
                <w:color w:val="000000"/>
                <w:sz w:val="16"/>
                <w:szCs w:val="16"/>
              </w:rPr>
              <w:t>86</w:t>
            </w:r>
          </w:p>
        </w:tc>
        <w:tc>
          <w:tcPr>
            <w:tcW w:w="2501" w:type="pct"/>
            <w:shd w:val="clear" w:color="auto" w:fill="auto"/>
            <w:vAlign w:val="bottom"/>
            <w:hideMark/>
          </w:tcPr>
          <w:p w14:paraId="29A464E9"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22BFFD2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A5EEDEC"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66DA5824"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61743C03"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32F1E40" w14:textId="77777777" w:rsidR="008349A7" w:rsidRPr="008349A7" w:rsidRDefault="008349A7" w:rsidP="008349A7">
            <w:pPr>
              <w:rPr>
                <w:color w:val="000000"/>
                <w:sz w:val="16"/>
                <w:szCs w:val="16"/>
              </w:rPr>
            </w:pPr>
            <w:r w:rsidRPr="008349A7">
              <w:rPr>
                <w:color w:val="000000"/>
                <w:sz w:val="16"/>
                <w:szCs w:val="16"/>
              </w:rPr>
              <w:t>не расшифрована операция</w:t>
            </w:r>
          </w:p>
        </w:tc>
      </w:tr>
      <w:tr w:rsidR="008349A7" w:rsidRPr="008349A7" w14:paraId="10ED14B8" w14:textId="77777777" w:rsidTr="00CD0761">
        <w:trPr>
          <w:trHeight w:val="20"/>
        </w:trPr>
        <w:tc>
          <w:tcPr>
            <w:tcW w:w="343" w:type="pct"/>
            <w:shd w:val="clear" w:color="auto" w:fill="auto"/>
            <w:noWrap/>
            <w:vAlign w:val="bottom"/>
            <w:hideMark/>
          </w:tcPr>
          <w:p w14:paraId="305033FB" w14:textId="77777777" w:rsidR="008349A7" w:rsidRPr="008349A7" w:rsidRDefault="008349A7" w:rsidP="008349A7">
            <w:pPr>
              <w:jc w:val="right"/>
              <w:rPr>
                <w:color w:val="000000"/>
                <w:sz w:val="16"/>
                <w:szCs w:val="16"/>
              </w:rPr>
            </w:pPr>
            <w:r w:rsidRPr="008349A7">
              <w:rPr>
                <w:color w:val="000000"/>
                <w:sz w:val="16"/>
                <w:szCs w:val="16"/>
              </w:rPr>
              <w:t>87</w:t>
            </w:r>
          </w:p>
        </w:tc>
        <w:tc>
          <w:tcPr>
            <w:tcW w:w="2501" w:type="pct"/>
            <w:shd w:val="clear" w:color="auto" w:fill="auto"/>
            <w:vAlign w:val="bottom"/>
            <w:hideMark/>
          </w:tcPr>
          <w:p w14:paraId="0FE6E6A6"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400 букв</w:t>
            </w:r>
          </w:p>
        </w:tc>
        <w:tc>
          <w:tcPr>
            <w:tcW w:w="487" w:type="pct"/>
            <w:shd w:val="clear" w:color="auto" w:fill="auto"/>
            <w:noWrap/>
            <w:vAlign w:val="bottom"/>
            <w:hideMark/>
          </w:tcPr>
          <w:p w14:paraId="282B31B4"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1C1E9BD9"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5D4DA0AB"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0619B799"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23A520E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10FDD13" w14:textId="77777777" w:rsidTr="00CD0761">
        <w:trPr>
          <w:trHeight w:val="20"/>
        </w:trPr>
        <w:tc>
          <w:tcPr>
            <w:tcW w:w="5000" w:type="pct"/>
            <w:gridSpan w:val="8"/>
            <w:shd w:val="clear" w:color="auto" w:fill="auto"/>
            <w:noWrap/>
            <w:vAlign w:val="bottom"/>
            <w:hideMark/>
          </w:tcPr>
          <w:p w14:paraId="72408A8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низковольтной ячейки Щ0-70-0,4</w:t>
            </w:r>
          </w:p>
        </w:tc>
      </w:tr>
      <w:tr w:rsidR="008349A7" w:rsidRPr="008349A7" w14:paraId="716BA110" w14:textId="77777777" w:rsidTr="00CD0761">
        <w:trPr>
          <w:trHeight w:val="20"/>
        </w:trPr>
        <w:tc>
          <w:tcPr>
            <w:tcW w:w="343" w:type="pct"/>
            <w:shd w:val="clear" w:color="auto" w:fill="auto"/>
            <w:noWrap/>
            <w:vAlign w:val="bottom"/>
            <w:hideMark/>
          </w:tcPr>
          <w:p w14:paraId="48A0EF01" w14:textId="77777777" w:rsidR="008349A7" w:rsidRPr="008349A7" w:rsidRDefault="008349A7" w:rsidP="008349A7">
            <w:pPr>
              <w:jc w:val="right"/>
              <w:rPr>
                <w:color w:val="000000"/>
                <w:sz w:val="16"/>
                <w:szCs w:val="16"/>
              </w:rPr>
            </w:pPr>
            <w:r w:rsidRPr="008349A7">
              <w:rPr>
                <w:color w:val="000000"/>
                <w:sz w:val="16"/>
                <w:szCs w:val="16"/>
              </w:rPr>
              <w:t>88</w:t>
            </w:r>
          </w:p>
        </w:tc>
        <w:tc>
          <w:tcPr>
            <w:tcW w:w="2501" w:type="pct"/>
            <w:shd w:val="clear" w:color="auto" w:fill="auto"/>
            <w:vAlign w:val="bottom"/>
            <w:hideMark/>
          </w:tcPr>
          <w:p w14:paraId="60FDCFAE"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041529A5"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3AEB53D7"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70FC4215"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18801DD0"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0604638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E647B4" w14:textId="77777777" w:rsidTr="00CD0761">
        <w:trPr>
          <w:trHeight w:val="20"/>
        </w:trPr>
        <w:tc>
          <w:tcPr>
            <w:tcW w:w="5000" w:type="pct"/>
            <w:gridSpan w:val="8"/>
            <w:shd w:val="clear" w:color="auto" w:fill="auto"/>
            <w:noWrap/>
            <w:vAlign w:val="bottom"/>
            <w:hideMark/>
          </w:tcPr>
          <w:p w14:paraId="490ECD49" w14:textId="77777777" w:rsidR="008349A7" w:rsidRPr="008349A7" w:rsidRDefault="008349A7" w:rsidP="008349A7">
            <w:pPr>
              <w:jc w:val="center"/>
              <w:rPr>
                <w:color w:val="000000"/>
                <w:sz w:val="16"/>
                <w:szCs w:val="16"/>
              </w:rPr>
            </w:pPr>
            <w:r w:rsidRPr="008349A7">
              <w:rPr>
                <w:color w:val="000000"/>
                <w:sz w:val="16"/>
                <w:szCs w:val="16"/>
              </w:rPr>
              <w:t>ТП 10/0,4 кВ №7</w:t>
            </w:r>
          </w:p>
        </w:tc>
      </w:tr>
      <w:tr w:rsidR="008349A7" w:rsidRPr="008349A7" w14:paraId="62F259C4" w14:textId="77777777" w:rsidTr="00CD0761">
        <w:trPr>
          <w:trHeight w:val="20"/>
        </w:trPr>
        <w:tc>
          <w:tcPr>
            <w:tcW w:w="5000" w:type="pct"/>
            <w:gridSpan w:val="8"/>
            <w:shd w:val="clear" w:color="auto" w:fill="auto"/>
            <w:noWrap/>
            <w:vAlign w:val="bottom"/>
            <w:hideMark/>
          </w:tcPr>
          <w:p w14:paraId="3859AA9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315/10/0,4</w:t>
            </w:r>
          </w:p>
        </w:tc>
      </w:tr>
      <w:tr w:rsidR="008349A7" w:rsidRPr="008349A7" w14:paraId="204769EE" w14:textId="77777777" w:rsidTr="00CD0761">
        <w:trPr>
          <w:trHeight w:val="20"/>
        </w:trPr>
        <w:tc>
          <w:tcPr>
            <w:tcW w:w="343" w:type="pct"/>
            <w:shd w:val="clear" w:color="auto" w:fill="auto"/>
            <w:noWrap/>
            <w:vAlign w:val="bottom"/>
            <w:hideMark/>
          </w:tcPr>
          <w:p w14:paraId="066A9829" w14:textId="77777777" w:rsidR="008349A7" w:rsidRPr="008349A7" w:rsidRDefault="008349A7" w:rsidP="008349A7">
            <w:pPr>
              <w:jc w:val="right"/>
              <w:rPr>
                <w:color w:val="000000"/>
                <w:sz w:val="16"/>
                <w:szCs w:val="16"/>
              </w:rPr>
            </w:pPr>
            <w:r w:rsidRPr="008349A7">
              <w:rPr>
                <w:color w:val="000000"/>
                <w:sz w:val="16"/>
                <w:szCs w:val="16"/>
              </w:rPr>
              <w:t>89</w:t>
            </w:r>
          </w:p>
        </w:tc>
        <w:tc>
          <w:tcPr>
            <w:tcW w:w="2501" w:type="pct"/>
            <w:shd w:val="clear" w:color="auto" w:fill="auto"/>
            <w:vAlign w:val="bottom"/>
            <w:hideMark/>
          </w:tcPr>
          <w:p w14:paraId="425C1C36" w14:textId="77777777" w:rsidR="008349A7" w:rsidRPr="008349A7" w:rsidRDefault="008349A7" w:rsidP="008349A7">
            <w:pPr>
              <w:rPr>
                <w:color w:val="000000"/>
                <w:sz w:val="16"/>
                <w:szCs w:val="16"/>
              </w:rPr>
            </w:pPr>
            <w:r w:rsidRPr="008349A7">
              <w:rPr>
                <w:color w:val="000000"/>
                <w:sz w:val="16"/>
                <w:szCs w:val="16"/>
              </w:rPr>
              <w:t xml:space="preserve">Внешний осмотр: Силовые трансформаторы, автотрансформаторы и масляные реакторы 3- 20 кВ </w:t>
            </w:r>
          </w:p>
        </w:tc>
        <w:tc>
          <w:tcPr>
            <w:tcW w:w="487" w:type="pct"/>
            <w:shd w:val="clear" w:color="auto" w:fill="auto"/>
            <w:noWrap/>
            <w:vAlign w:val="bottom"/>
            <w:hideMark/>
          </w:tcPr>
          <w:p w14:paraId="62B309C0"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0989E531"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A2A457F"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12B8D190"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574C2C2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EF46FFA" w14:textId="77777777" w:rsidTr="00CD0761">
        <w:trPr>
          <w:trHeight w:val="20"/>
        </w:trPr>
        <w:tc>
          <w:tcPr>
            <w:tcW w:w="343" w:type="pct"/>
            <w:shd w:val="clear" w:color="auto" w:fill="auto"/>
            <w:noWrap/>
            <w:vAlign w:val="bottom"/>
            <w:hideMark/>
          </w:tcPr>
          <w:p w14:paraId="6EB7900C" w14:textId="77777777" w:rsidR="008349A7" w:rsidRPr="008349A7" w:rsidRDefault="008349A7" w:rsidP="008349A7">
            <w:pPr>
              <w:jc w:val="right"/>
              <w:rPr>
                <w:color w:val="000000"/>
                <w:sz w:val="16"/>
                <w:szCs w:val="16"/>
              </w:rPr>
            </w:pPr>
            <w:r w:rsidRPr="008349A7">
              <w:rPr>
                <w:color w:val="000000"/>
                <w:sz w:val="16"/>
                <w:szCs w:val="16"/>
              </w:rPr>
              <w:t>90</w:t>
            </w:r>
          </w:p>
        </w:tc>
        <w:tc>
          <w:tcPr>
            <w:tcW w:w="2501" w:type="pct"/>
            <w:shd w:val="clear" w:color="auto" w:fill="auto"/>
            <w:vAlign w:val="bottom"/>
            <w:hideMark/>
          </w:tcPr>
          <w:p w14:paraId="131E0C3B"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2C7EE42"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B0BFDA4"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60E681B"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1BC9107"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0A147C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51E5586" w14:textId="77777777" w:rsidTr="00CD0761">
        <w:trPr>
          <w:trHeight w:val="20"/>
        </w:trPr>
        <w:tc>
          <w:tcPr>
            <w:tcW w:w="343" w:type="pct"/>
            <w:shd w:val="clear" w:color="auto" w:fill="auto"/>
            <w:noWrap/>
            <w:vAlign w:val="bottom"/>
            <w:hideMark/>
          </w:tcPr>
          <w:p w14:paraId="1278A263" w14:textId="77777777" w:rsidR="008349A7" w:rsidRPr="008349A7" w:rsidRDefault="008349A7" w:rsidP="008349A7">
            <w:pPr>
              <w:jc w:val="right"/>
              <w:rPr>
                <w:color w:val="000000"/>
                <w:sz w:val="16"/>
                <w:szCs w:val="16"/>
              </w:rPr>
            </w:pPr>
            <w:r w:rsidRPr="008349A7">
              <w:rPr>
                <w:color w:val="000000"/>
                <w:sz w:val="16"/>
                <w:szCs w:val="16"/>
              </w:rPr>
              <w:t>91</w:t>
            </w:r>
          </w:p>
        </w:tc>
        <w:tc>
          <w:tcPr>
            <w:tcW w:w="2501" w:type="pct"/>
            <w:shd w:val="clear" w:color="auto" w:fill="auto"/>
            <w:vAlign w:val="bottom"/>
            <w:hideMark/>
          </w:tcPr>
          <w:p w14:paraId="38FA7E4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7CCAC96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A9E227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6F9C9D78"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665202EC"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7346FB2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DB17DB" w14:textId="77777777" w:rsidTr="00CD0761">
        <w:trPr>
          <w:trHeight w:val="20"/>
        </w:trPr>
        <w:tc>
          <w:tcPr>
            <w:tcW w:w="343" w:type="pct"/>
            <w:shd w:val="clear" w:color="auto" w:fill="auto"/>
            <w:noWrap/>
            <w:vAlign w:val="bottom"/>
            <w:hideMark/>
          </w:tcPr>
          <w:p w14:paraId="77C3B272" w14:textId="77777777" w:rsidR="008349A7" w:rsidRPr="008349A7" w:rsidRDefault="008349A7" w:rsidP="008349A7">
            <w:pPr>
              <w:jc w:val="right"/>
              <w:rPr>
                <w:color w:val="000000"/>
                <w:sz w:val="16"/>
                <w:szCs w:val="16"/>
              </w:rPr>
            </w:pPr>
            <w:r w:rsidRPr="008349A7">
              <w:rPr>
                <w:color w:val="000000"/>
                <w:sz w:val="16"/>
                <w:szCs w:val="16"/>
              </w:rPr>
              <w:t>92</w:t>
            </w:r>
          </w:p>
        </w:tc>
        <w:tc>
          <w:tcPr>
            <w:tcW w:w="2501" w:type="pct"/>
            <w:shd w:val="clear" w:color="auto" w:fill="auto"/>
            <w:vAlign w:val="bottom"/>
            <w:hideMark/>
          </w:tcPr>
          <w:p w14:paraId="29A1A52B"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394A2FDF"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E1B6243"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2B95A5E4"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2709F7EB"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4478AEE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06E95F" w14:textId="77777777" w:rsidTr="00CD0761">
        <w:trPr>
          <w:trHeight w:val="20"/>
        </w:trPr>
        <w:tc>
          <w:tcPr>
            <w:tcW w:w="5000" w:type="pct"/>
            <w:gridSpan w:val="8"/>
            <w:shd w:val="clear" w:color="auto" w:fill="auto"/>
            <w:noWrap/>
            <w:vAlign w:val="bottom"/>
            <w:hideMark/>
          </w:tcPr>
          <w:p w14:paraId="442F060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ВМГ-133</w:t>
            </w:r>
          </w:p>
        </w:tc>
      </w:tr>
      <w:tr w:rsidR="008349A7" w:rsidRPr="008349A7" w14:paraId="7A78061A" w14:textId="77777777" w:rsidTr="00CD0761">
        <w:trPr>
          <w:trHeight w:val="20"/>
        </w:trPr>
        <w:tc>
          <w:tcPr>
            <w:tcW w:w="343" w:type="pct"/>
            <w:shd w:val="clear" w:color="auto" w:fill="auto"/>
            <w:noWrap/>
            <w:vAlign w:val="bottom"/>
            <w:hideMark/>
          </w:tcPr>
          <w:p w14:paraId="3333CF82" w14:textId="77777777" w:rsidR="008349A7" w:rsidRPr="008349A7" w:rsidRDefault="008349A7" w:rsidP="008349A7">
            <w:pPr>
              <w:jc w:val="right"/>
              <w:rPr>
                <w:color w:val="000000"/>
                <w:sz w:val="16"/>
                <w:szCs w:val="16"/>
              </w:rPr>
            </w:pPr>
            <w:r w:rsidRPr="008349A7">
              <w:rPr>
                <w:color w:val="000000"/>
                <w:sz w:val="16"/>
                <w:szCs w:val="16"/>
              </w:rPr>
              <w:t>93</w:t>
            </w:r>
          </w:p>
        </w:tc>
        <w:tc>
          <w:tcPr>
            <w:tcW w:w="2501" w:type="pct"/>
            <w:shd w:val="clear" w:color="auto" w:fill="auto"/>
            <w:vAlign w:val="bottom"/>
            <w:hideMark/>
          </w:tcPr>
          <w:p w14:paraId="65AC7A94"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6-10 кВ</w:t>
            </w:r>
            <w:r w:rsidRPr="008349A7">
              <w:rPr>
                <w:color w:val="000000"/>
                <w:sz w:val="16"/>
                <w:szCs w:val="16"/>
              </w:rPr>
              <w:br/>
              <w:t>(1 выключатель)</w:t>
            </w:r>
          </w:p>
        </w:tc>
        <w:tc>
          <w:tcPr>
            <w:tcW w:w="487" w:type="pct"/>
            <w:shd w:val="clear" w:color="auto" w:fill="auto"/>
            <w:noWrap/>
            <w:vAlign w:val="bottom"/>
            <w:hideMark/>
          </w:tcPr>
          <w:p w14:paraId="24E75D2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AEC7AE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D33C76F"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0676CD29"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6A95D9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963A98E" w14:textId="77777777" w:rsidTr="00CD0761">
        <w:trPr>
          <w:trHeight w:val="20"/>
        </w:trPr>
        <w:tc>
          <w:tcPr>
            <w:tcW w:w="343" w:type="pct"/>
            <w:shd w:val="clear" w:color="auto" w:fill="auto"/>
            <w:noWrap/>
            <w:vAlign w:val="bottom"/>
            <w:hideMark/>
          </w:tcPr>
          <w:p w14:paraId="698EFFA4" w14:textId="77777777" w:rsidR="008349A7" w:rsidRPr="008349A7" w:rsidRDefault="008349A7" w:rsidP="008349A7">
            <w:pPr>
              <w:jc w:val="right"/>
              <w:rPr>
                <w:color w:val="000000"/>
                <w:sz w:val="16"/>
                <w:szCs w:val="16"/>
              </w:rPr>
            </w:pPr>
            <w:r w:rsidRPr="008349A7">
              <w:rPr>
                <w:color w:val="000000"/>
                <w:sz w:val="16"/>
                <w:szCs w:val="16"/>
              </w:rPr>
              <w:t>94</w:t>
            </w:r>
          </w:p>
        </w:tc>
        <w:tc>
          <w:tcPr>
            <w:tcW w:w="2501" w:type="pct"/>
            <w:shd w:val="clear" w:color="auto" w:fill="auto"/>
            <w:vAlign w:val="bottom"/>
            <w:hideMark/>
          </w:tcPr>
          <w:p w14:paraId="2DF21B82" w14:textId="77777777" w:rsidR="008349A7" w:rsidRPr="008349A7" w:rsidRDefault="008349A7" w:rsidP="008349A7">
            <w:pPr>
              <w:rPr>
                <w:color w:val="000000"/>
                <w:sz w:val="16"/>
                <w:szCs w:val="16"/>
              </w:rPr>
            </w:pPr>
            <w:r w:rsidRPr="008349A7">
              <w:rPr>
                <w:color w:val="000000"/>
                <w:sz w:val="16"/>
                <w:szCs w:val="16"/>
              </w:rPr>
              <w:t>Протирка изоляции вводов: Масляные выключатели 6-10 кВ (1 выключатель)</w:t>
            </w:r>
          </w:p>
        </w:tc>
        <w:tc>
          <w:tcPr>
            <w:tcW w:w="487" w:type="pct"/>
            <w:shd w:val="clear" w:color="auto" w:fill="auto"/>
            <w:noWrap/>
            <w:vAlign w:val="bottom"/>
            <w:hideMark/>
          </w:tcPr>
          <w:p w14:paraId="3C161767"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68CA7B4"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D0A83B3"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276B45AB"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595C6A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AE3331" w14:textId="77777777" w:rsidTr="00CD0761">
        <w:trPr>
          <w:trHeight w:val="20"/>
        </w:trPr>
        <w:tc>
          <w:tcPr>
            <w:tcW w:w="343" w:type="pct"/>
            <w:shd w:val="clear" w:color="auto" w:fill="auto"/>
            <w:noWrap/>
            <w:vAlign w:val="bottom"/>
            <w:hideMark/>
          </w:tcPr>
          <w:p w14:paraId="0F6C83CE" w14:textId="77777777" w:rsidR="008349A7" w:rsidRPr="008349A7" w:rsidRDefault="008349A7" w:rsidP="008349A7">
            <w:pPr>
              <w:jc w:val="right"/>
              <w:rPr>
                <w:color w:val="000000"/>
                <w:sz w:val="16"/>
                <w:szCs w:val="16"/>
              </w:rPr>
            </w:pPr>
            <w:r w:rsidRPr="008349A7">
              <w:rPr>
                <w:color w:val="000000"/>
                <w:sz w:val="16"/>
                <w:szCs w:val="16"/>
              </w:rPr>
              <w:t>95</w:t>
            </w:r>
          </w:p>
        </w:tc>
        <w:tc>
          <w:tcPr>
            <w:tcW w:w="2501" w:type="pct"/>
            <w:shd w:val="clear" w:color="auto" w:fill="auto"/>
            <w:vAlign w:val="bottom"/>
            <w:hideMark/>
          </w:tcPr>
          <w:p w14:paraId="510939CC"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6-10 кВ (1 выключатель)</w:t>
            </w:r>
          </w:p>
        </w:tc>
        <w:tc>
          <w:tcPr>
            <w:tcW w:w="487" w:type="pct"/>
            <w:shd w:val="clear" w:color="auto" w:fill="auto"/>
            <w:noWrap/>
            <w:vAlign w:val="bottom"/>
            <w:hideMark/>
          </w:tcPr>
          <w:p w14:paraId="69FB174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0B90CA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62676C6"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7CA74E30"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396F737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DB8F0A" w14:textId="77777777" w:rsidTr="00CD0761">
        <w:trPr>
          <w:trHeight w:val="20"/>
        </w:trPr>
        <w:tc>
          <w:tcPr>
            <w:tcW w:w="5000" w:type="pct"/>
            <w:gridSpan w:val="8"/>
            <w:shd w:val="clear" w:color="auto" w:fill="auto"/>
            <w:noWrap/>
            <w:vAlign w:val="bottom"/>
            <w:hideMark/>
          </w:tcPr>
          <w:p w14:paraId="4CEE9BC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РВЗ-10</w:t>
            </w:r>
          </w:p>
        </w:tc>
      </w:tr>
      <w:tr w:rsidR="008349A7" w:rsidRPr="008349A7" w14:paraId="7CCD59B8" w14:textId="77777777" w:rsidTr="00CD0761">
        <w:trPr>
          <w:trHeight w:val="20"/>
        </w:trPr>
        <w:tc>
          <w:tcPr>
            <w:tcW w:w="343" w:type="pct"/>
            <w:shd w:val="clear" w:color="auto" w:fill="auto"/>
            <w:noWrap/>
            <w:vAlign w:val="bottom"/>
            <w:hideMark/>
          </w:tcPr>
          <w:p w14:paraId="1A0B59BD" w14:textId="77777777" w:rsidR="008349A7" w:rsidRPr="008349A7" w:rsidRDefault="008349A7" w:rsidP="008349A7">
            <w:pPr>
              <w:jc w:val="right"/>
              <w:rPr>
                <w:color w:val="000000"/>
                <w:sz w:val="16"/>
                <w:szCs w:val="16"/>
              </w:rPr>
            </w:pPr>
            <w:r w:rsidRPr="008349A7">
              <w:rPr>
                <w:color w:val="000000"/>
                <w:sz w:val="16"/>
                <w:szCs w:val="16"/>
              </w:rPr>
              <w:t>96</w:t>
            </w:r>
          </w:p>
        </w:tc>
        <w:tc>
          <w:tcPr>
            <w:tcW w:w="2501" w:type="pct"/>
            <w:shd w:val="clear" w:color="auto" w:fill="auto"/>
            <w:vAlign w:val="bottom"/>
            <w:hideMark/>
          </w:tcPr>
          <w:p w14:paraId="407E58BD"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4A1F2386"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27A2B5D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82754CC" w14:textId="77777777" w:rsidR="008349A7" w:rsidRPr="008349A7" w:rsidRDefault="008349A7" w:rsidP="008349A7">
            <w:pPr>
              <w:jc w:val="right"/>
              <w:rPr>
                <w:color w:val="000000"/>
                <w:sz w:val="16"/>
                <w:szCs w:val="16"/>
              </w:rPr>
            </w:pPr>
            <w:r w:rsidRPr="008349A7">
              <w:rPr>
                <w:color w:val="000000"/>
                <w:sz w:val="16"/>
                <w:szCs w:val="16"/>
              </w:rPr>
              <w:t>0,283322</w:t>
            </w:r>
          </w:p>
        </w:tc>
        <w:tc>
          <w:tcPr>
            <w:tcW w:w="416" w:type="pct"/>
            <w:gridSpan w:val="2"/>
            <w:shd w:val="clear" w:color="auto" w:fill="auto"/>
            <w:noWrap/>
            <w:vAlign w:val="bottom"/>
            <w:hideMark/>
          </w:tcPr>
          <w:p w14:paraId="07ECDF78" w14:textId="77777777" w:rsidR="008349A7" w:rsidRPr="008349A7" w:rsidRDefault="008349A7" w:rsidP="008349A7">
            <w:pPr>
              <w:jc w:val="right"/>
              <w:rPr>
                <w:color w:val="000000"/>
                <w:sz w:val="16"/>
                <w:szCs w:val="16"/>
              </w:rPr>
            </w:pPr>
            <w:r w:rsidRPr="008349A7">
              <w:rPr>
                <w:color w:val="000000"/>
                <w:sz w:val="16"/>
                <w:szCs w:val="16"/>
              </w:rPr>
              <w:t>65,39</w:t>
            </w:r>
          </w:p>
        </w:tc>
        <w:tc>
          <w:tcPr>
            <w:tcW w:w="415" w:type="pct"/>
            <w:shd w:val="clear" w:color="auto" w:fill="auto"/>
            <w:noWrap/>
            <w:vAlign w:val="bottom"/>
            <w:hideMark/>
          </w:tcPr>
          <w:p w14:paraId="2545AB6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D53AF15" w14:textId="77777777" w:rsidTr="00CD0761">
        <w:trPr>
          <w:trHeight w:val="20"/>
        </w:trPr>
        <w:tc>
          <w:tcPr>
            <w:tcW w:w="343" w:type="pct"/>
            <w:shd w:val="clear" w:color="auto" w:fill="auto"/>
            <w:noWrap/>
            <w:vAlign w:val="bottom"/>
            <w:hideMark/>
          </w:tcPr>
          <w:p w14:paraId="6CF7D6BC" w14:textId="77777777" w:rsidR="008349A7" w:rsidRPr="008349A7" w:rsidRDefault="008349A7" w:rsidP="008349A7">
            <w:pPr>
              <w:jc w:val="right"/>
              <w:rPr>
                <w:color w:val="000000"/>
                <w:sz w:val="16"/>
                <w:szCs w:val="16"/>
              </w:rPr>
            </w:pPr>
            <w:r w:rsidRPr="008349A7">
              <w:rPr>
                <w:color w:val="000000"/>
                <w:sz w:val="16"/>
                <w:szCs w:val="16"/>
              </w:rPr>
              <w:t>97</w:t>
            </w:r>
          </w:p>
        </w:tc>
        <w:tc>
          <w:tcPr>
            <w:tcW w:w="2501" w:type="pct"/>
            <w:shd w:val="clear" w:color="auto" w:fill="auto"/>
            <w:vAlign w:val="bottom"/>
            <w:hideMark/>
          </w:tcPr>
          <w:p w14:paraId="7AF5E3E7"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46350DA1" w14:textId="77777777" w:rsidR="008349A7" w:rsidRPr="008349A7" w:rsidRDefault="008349A7" w:rsidP="008349A7">
            <w:pPr>
              <w:jc w:val="right"/>
              <w:rPr>
                <w:color w:val="000000"/>
                <w:sz w:val="16"/>
                <w:szCs w:val="16"/>
              </w:rPr>
            </w:pPr>
            <w:r w:rsidRPr="008349A7">
              <w:rPr>
                <w:color w:val="000000"/>
                <w:sz w:val="16"/>
                <w:szCs w:val="16"/>
              </w:rPr>
              <w:t>1,41661</w:t>
            </w:r>
          </w:p>
        </w:tc>
        <w:tc>
          <w:tcPr>
            <w:tcW w:w="419" w:type="pct"/>
            <w:shd w:val="clear" w:color="auto" w:fill="auto"/>
            <w:noWrap/>
            <w:vAlign w:val="bottom"/>
            <w:hideMark/>
          </w:tcPr>
          <w:p w14:paraId="7C58A4F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FBC8804" w14:textId="77777777" w:rsidR="008349A7" w:rsidRPr="008349A7" w:rsidRDefault="008349A7" w:rsidP="008349A7">
            <w:pPr>
              <w:jc w:val="right"/>
              <w:rPr>
                <w:color w:val="000000"/>
                <w:sz w:val="16"/>
                <w:szCs w:val="16"/>
              </w:rPr>
            </w:pPr>
            <w:r w:rsidRPr="008349A7">
              <w:rPr>
                <w:color w:val="000000"/>
                <w:sz w:val="16"/>
                <w:szCs w:val="16"/>
              </w:rPr>
              <w:t>0,424983</w:t>
            </w:r>
          </w:p>
        </w:tc>
        <w:tc>
          <w:tcPr>
            <w:tcW w:w="416" w:type="pct"/>
            <w:gridSpan w:val="2"/>
            <w:shd w:val="clear" w:color="auto" w:fill="auto"/>
            <w:noWrap/>
            <w:vAlign w:val="bottom"/>
            <w:hideMark/>
          </w:tcPr>
          <w:p w14:paraId="2EBAF2F9" w14:textId="77777777" w:rsidR="008349A7" w:rsidRPr="008349A7" w:rsidRDefault="008349A7" w:rsidP="008349A7">
            <w:pPr>
              <w:jc w:val="right"/>
              <w:rPr>
                <w:color w:val="000000"/>
                <w:sz w:val="16"/>
                <w:szCs w:val="16"/>
              </w:rPr>
            </w:pPr>
            <w:r w:rsidRPr="008349A7">
              <w:rPr>
                <w:color w:val="000000"/>
                <w:sz w:val="16"/>
                <w:szCs w:val="16"/>
              </w:rPr>
              <w:t>98,08</w:t>
            </w:r>
          </w:p>
        </w:tc>
        <w:tc>
          <w:tcPr>
            <w:tcW w:w="415" w:type="pct"/>
            <w:shd w:val="clear" w:color="auto" w:fill="auto"/>
            <w:noWrap/>
            <w:vAlign w:val="bottom"/>
            <w:hideMark/>
          </w:tcPr>
          <w:p w14:paraId="5507F52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DD2ACBC" w14:textId="77777777" w:rsidTr="00CD0761">
        <w:trPr>
          <w:trHeight w:val="20"/>
        </w:trPr>
        <w:tc>
          <w:tcPr>
            <w:tcW w:w="5000" w:type="pct"/>
            <w:gridSpan w:val="8"/>
            <w:shd w:val="clear" w:color="auto" w:fill="auto"/>
            <w:noWrap/>
            <w:vAlign w:val="bottom"/>
            <w:hideMark/>
          </w:tcPr>
          <w:p w14:paraId="7E708607" w14:textId="77777777" w:rsidR="008349A7" w:rsidRPr="008349A7" w:rsidRDefault="008349A7" w:rsidP="008349A7">
            <w:pPr>
              <w:jc w:val="center"/>
              <w:rPr>
                <w:color w:val="000000"/>
                <w:sz w:val="16"/>
                <w:szCs w:val="16"/>
              </w:rPr>
            </w:pPr>
            <w:r w:rsidRPr="008349A7">
              <w:rPr>
                <w:color w:val="000000"/>
                <w:sz w:val="16"/>
                <w:szCs w:val="16"/>
              </w:rPr>
              <w:t>Техничное обслуживание выключателя нагрузки ВН-10</w:t>
            </w:r>
          </w:p>
        </w:tc>
      </w:tr>
      <w:tr w:rsidR="008349A7" w:rsidRPr="008349A7" w14:paraId="654F59B8" w14:textId="77777777" w:rsidTr="00CD0761">
        <w:trPr>
          <w:trHeight w:val="20"/>
        </w:trPr>
        <w:tc>
          <w:tcPr>
            <w:tcW w:w="343" w:type="pct"/>
            <w:shd w:val="clear" w:color="auto" w:fill="auto"/>
            <w:noWrap/>
            <w:vAlign w:val="bottom"/>
            <w:hideMark/>
          </w:tcPr>
          <w:p w14:paraId="56397B3E" w14:textId="77777777" w:rsidR="008349A7" w:rsidRPr="008349A7" w:rsidRDefault="008349A7" w:rsidP="008349A7">
            <w:pPr>
              <w:jc w:val="right"/>
              <w:rPr>
                <w:color w:val="000000"/>
                <w:sz w:val="16"/>
                <w:szCs w:val="16"/>
              </w:rPr>
            </w:pPr>
            <w:r w:rsidRPr="008349A7">
              <w:rPr>
                <w:color w:val="000000"/>
                <w:sz w:val="16"/>
                <w:szCs w:val="16"/>
              </w:rPr>
              <w:t>98</w:t>
            </w:r>
          </w:p>
        </w:tc>
        <w:tc>
          <w:tcPr>
            <w:tcW w:w="2501" w:type="pct"/>
            <w:shd w:val="clear" w:color="auto" w:fill="auto"/>
            <w:vAlign w:val="bottom"/>
            <w:hideMark/>
          </w:tcPr>
          <w:p w14:paraId="7639D648"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 (1 разъединитель)</w:t>
            </w:r>
          </w:p>
        </w:tc>
        <w:tc>
          <w:tcPr>
            <w:tcW w:w="487" w:type="pct"/>
            <w:shd w:val="clear" w:color="auto" w:fill="auto"/>
            <w:noWrap/>
            <w:vAlign w:val="bottom"/>
            <w:hideMark/>
          </w:tcPr>
          <w:p w14:paraId="23DE836A"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2A644BB5"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4B91C31"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2C7B81E8"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19336FA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17D467" w14:textId="77777777" w:rsidTr="00CD0761">
        <w:trPr>
          <w:trHeight w:val="20"/>
        </w:trPr>
        <w:tc>
          <w:tcPr>
            <w:tcW w:w="343" w:type="pct"/>
            <w:shd w:val="clear" w:color="auto" w:fill="auto"/>
            <w:noWrap/>
            <w:vAlign w:val="bottom"/>
            <w:hideMark/>
          </w:tcPr>
          <w:p w14:paraId="3031D1F2" w14:textId="77777777" w:rsidR="008349A7" w:rsidRPr="008349A7" w:rsidRDefault="008349A7" w:rsidP="008349A7">
            <w:pPr>
              <w:jc w:val="right"/>
              <w:rPr>
                <w:color w:val="000000"/>
                <w:sz w:val="16"/>
                <w:szCs w:val="16"/>
              </w:rPr>
            </w:pPr>
            <w:r w:rsidRPr="008349A7">
              <w:rPr>
                <w:color w:val="000000"/>
                <w:sz w:val="16"/>
                <w:szCs w:val="16"/>
              </w:rPr>
              <w:t>99</w:t>
            </w:r>
          </w:p>
        </w:tc>
        <w:tc>
          <w:tcPr>
            <w:tcW w:w="2501" w:type="pct"/>
            <w:shd w:val="clear" w:color="auto" w:fill="auto"/>
            <w:vAlign w:val="bottom"/>
            <w:hideMark/>
          </w:tcPr>
          <w:p w14:paraId="024FEC30"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 (1 разъединитель)</w:t>
            </w:r>
          </w:p>
        </w:tc>
        <w:tc>
          <w:tcPr>
            <w:tcW w:w="487" w:type="pct"/>
            <w:shd w:val="clear" w:color="auto" w:fill="auto"/>
            <w:noWrap/>
            <w:vAlign w:val="bottom"/>
            <w:hideMark/>
          </w:tcPr>
          <w:p w14:paraId="4F24948D"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4963B805"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1977DA6"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7BBBF702"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7500004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46AA853" w14:textId="77777777" w:rsidTr="00CD0761">
        <w:trPr>
          <w:trHeight w:val="20"/>
        </w:trPr>
        <w:tc>
          <w:tcPr>
            <w:tcW w:w="5000" w:type="pct"/>
            <w:gridSpan w:val="8"/>
            <w:shd w:val="clear" w:color="auto" w:fill="auto"/>
            <w:noWrap/>
            <w:vAlign w:val="bottom"/>
            <w:hideMark/>
          </w:tcPr>
          <w:p w14:paraId="593C2BD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КСО-266з</w:t>
            </w:r>
          </w:p>
        </w:tc>
      </w:tr>
      <w:tr w:rsidR="008349A7" w:rsidRPr="008349A7" w14:paraId="05EBC207" w14:textId="77777777" w:rsidTr="00CD0761">
        <w:trPr>
          <w:trHeight w:val="20"/>
        </w:trPr>
        <w:tc>
          <w:tcPr>
            <w:tcW w:w="343" w:type="pct"/>
            <w:shd w:val="clear" w:color="auto" w:fill="auto"/>
            <w:noWrap/>
            <w:vAlign w:val="bottom"/>
            <w:hideMark/>
          </w:tcPr>
          <w:p w14:paraId="3AC87476" w14:textId="77777777" w:rsidR="008349A7" w:rsidRPr="008349A7" w:rsidRDefault="008349A7" w:rsidP="008349A7">
            <w:pPr>
              <w:jc w:val="right"/>
              <w:rPr>
                <w:color w:val="000000"/>
                <w:sz w:val="16"/>
                <w:szCs w:val="16"/>
              </w:rPr>
            </w:pPr>
            <w:r w:rsidRPr="008349A7">
              <w:rPr>
                <w:color w:val="000000"/>
                <w:sz w:val="16"/>
                <w:szCs w:val="16"/>
              </w:rPr>
              <w:t>100</w:t>
            </w:r>
          </w:p>
        </w:tc>
        <w:tc>
          <w:tcPr>
            <w:tcW w:w="2501" w:type="pct"/>
            <w:shd w:val="clear" w:color="auto" w:fill="auto"/>
            <w:vAlign w:val="bottom"/>
            <w:hideMark/>
          </w:tcPr>
          <w:p w14:paraId="37289388"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 (1 ячейка)</w:t>
            </w:r>
          </w:p>
        </w:tc>
        <w:tc>
          <w:tcPr>
            <w:tcW w:w="487" w:type="pct"/>
            <w:shd w:val="clear" w:color="auto" w:fill="auto"/>
            <w:noWrap/>
            <w:vAlign w:val="bottom"/>
            <w:hideMark/>
          </w:tcPr>
          <w:p w14:paraId="2AB098E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3E5CCB9"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31EBBF02"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3C0B757C" w14:textId="77777777" w:rsidR="008349A7" w:rsidRPr="008349A7" w:rsidRDefault="008349A7" w:rsidP="008349A7">
            <w:pPr>
              <w:jc w:val="right"/>
              <w:rPr>
                <w:color w:val="000000"/>
                <w:sz w:val="16"/>
                <w:szCs w:val="16"/>
              </w:rPr>
            </w:pPr>
            <w:r w:rsidRPr="008349A7">
              <w:rPr>
                <w:color w:val="000000"/>
                <w:sz w:val="16"/>
                <w:szCs w:val="16"/>
              </w:rPr>
              <w:t>0</w:t>
            </w:r>
          </w:p>
        </w:tc>
        <w:tc>
          <w:tcPr>
            <w:tcW w:w="415" w:type="pct"/>
            <w:shd w:val="clear" w:color="auto" w:fill="auto"/>
            <w:noWrap/>
            <w:vAlign w:val="bottom"/>
            <w:hideMark/>
          </w:tcPr>
          <w:p w14:paraId="1EA6F402" w14:textId="77777777" w:rsidR="008349A7" w:rsidRPr="008349A7" w:rsidRDefault="008349A7" w:rsidP="008349A7">
            <w:pPr>
              <w:rPr>
                <w:color w:val="000000"/>
                <w:sz w:val="16"/>
                <w:szCs w:val="16"/>
              </w:rPr>
            </w:pPr>
            <w:r w:rsidRPr="008349A7">
              <w:rPr>
                <w:color w:val="000000"/>
                <w:sz w:val="16"/>
                <w:szCs w:val="16"/>
              </w:rPr>
              <w:t>Не указана операция</w:t>
            </w:r>
          </w:p>
        </w:tc>
      </w:tr>
      <w:tr w:rsidR="008349A7" w:rsidRPr="008349A7" w14:paraId="4CD82B9B" w14:textId="77777777" w:rsidTr="00CD0761">
        <w:trPr>
          <w:trHeight w:val="20"/>
        </w:trPr>
        <w:tc>
          <w:tcPr>
            <w:tcW w:w="343" w:type="pct"/>
            <w:shd w:val="clear" w:color="auto" w:fill="auto"/>
            <w:noWrap/>
            <w:vAlign w:val="bottom"/>
            <w:hideMark/>
          </w:tcPr>
          <w:p w14:paraId="407F3D17" w14:textId="77777777" w:rsidR="008349A7" w:rsidRPr="008349A7" w:rsidRDefault="008349A7" w:rsidP="008349A7">
            <w:pPr>
              <w:jc w:val="right"/>
              <w:rPr>
                <w:color w:val="000000"/>
                <w:sz w:val="16"/>
                <w:szCs w:val="16"/>
              </w:rPr>
            </w:pPr>
            <w:r w:rsidRPr="008349A7">
              <w:rPr>
                <w:color w:val="000000"/>
                <w:sz w:val="16"/>
                <w:szCs w:val="16"/>
              </w:rPr>
              <w:t>101</w:t>
            </w:r>
          </w:p>
        </w:tc>
        <w:tc>
          <w:tcPr>
            <w:tcW w:w="2501" w:type="pct"/>
            <w:shd w:val="clear" w:color="auto" w:fill="auto"/>
            <w:vAlign w:val="bottom"/>
            <w:hideMark/>
          </w:tcPr>
          <w:p w14:paraId="6C577E2F"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7390C150" w14:textId="77777777" w:rsidR="008349A7" w:rsidRPr="008349A7" w:rsidRDefault="008349A7" w:rsidP="008349A7">
            <w:pPr>
              <w:jc w:val="right"/>
              <w:rPr>
                <w:color w:val="000000"/>
                <w:sz w:val="16"/>
                <w:szCs w:val="16"/>
              </w:rPr>
            </w:pPr>
            <w:r w:rsidRPr="008349A7">
              <w:rPr>
                <w:color w:val="000000"/>
                <w:sz w:val="16"/>
                <w:szCs w:val="16"/>
              </w:rPr>
              <w:t>0,0066664</w:t>
            </w:r>
          </w:p>
        </w:tc>
        <w:tc>
          <w:tcPr>
            <w:tcW w:w="419" w:type="pct"/>
            <w:shd w:val="clear" w:color="auto" w:fill="auto"/>
            <w:noWrap/>
            <w:vAlign w:val="bottom"/>
            <w:hideMark/>
          </w:tcPr>
          <w:p w14:paraId="13551E2A"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4372EDBA" w14:textId="77777777" w:rsidR="008349A7" w:rsidRPr="008349A7" w:rsidRDefault="008349A7" w:rsidP="008349A7">
            <w:pPr>
              <w:jc w:val="right"/>
              <w:rPr>
                <w:color w:val="000000"/>
                <w:sz w:val="16"/>
                <w:szCs w:val="16"/>
              </w:rPr>
            </w:pPr>
            <w:r w:rsidRPr="008349A7">
              <w:rPr>
                <w:color w:val="000000"/>
                <w:sz w:val="16"/>
                <w:szCs w:val="16"/>
              </w:rPr>
              <w:t>0,01733264</w:t>
            </w:r>
          </w:p>
        </w:tc>
        <w:tc>
          <w:tcPr>
            <w:tcW w:w="416" w:type="pct"/>
            <w:gridSpan w:val="2"/>
            <w:shd w:val="clear" w:color="auto" w:fill="auto"/>
            <w:noWrap/>
            <w:vAlign w:val="bottom"/>
            <w:hideMark/>
          </w:tcPr>
          <w:p w14:paraId="2B16C274" w14:textId="77777777" w:rsidR="008349A7" w:rsidRPr="008349A7" w:rsidRDefault="008349A7" w:rsidP="008349A7">
            <w:pPr>
              <w:jc w:val="right"/>
              <w:rPr>
                <w:color w:val="000000"/>
                <w:sz w:val="16"/>
                <w:szCs w:val="16"/>
              </w:rPr>
            </w:pPr>
            <w:r w:rsidRPr="008349A7">
              <w:rPr>
                <w:color w:val="000000"/>
                <w:sz w:val="16"/>
                <w:szCs w:val="16"/>
              </w:rPr>
              <w:t>4,00</w:t>
            </w:r>
          </w:p>
        </w:tc>
        <w:tc>
          <w:tcPr>
            <w:tcW w:w="415" w:type="pct"/>
            <w:shd w:val="clear" w:color="auto" w:fill="auto"/>
            <w:noWrap/>
            <w:vAlign w:val="bottom"/>
            <w:hideMark/>
          </w:tcPr>
          <w:p w14:paraId="232E935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6B23D3" w14:textId="77777777" w:rsidTr="00CD0761">
        <w:trPr>
          <w:trHeight w:val="20"/>
        </w:trPr>
        <w:tc>
          <w:tcPr>
            <w:tcW w:w="5000" w:type="pct"/>
            <w:gridSpan w:val="8"/>
            <w:shd w:val="clear" w:color="auto" w:fill="auto"/>
            <w:noWrap/>
            <w:vAlign w:val="bottom"/>
            <w:hideMark/>
          </w:tcPr>
          <w:p w14:paraId="1C0DA47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низковольтной ячейки Щ0-70-0,4</w:t>
            </w:r>
          </w:p>
        </w:tc>
      </w:tr>
      <w:tr w:rsidR="008349A7" w:rsidRPr="008349A7" w14:paraId="0D42F7FC" w14:textId="77777777" w:rsidTr="00CD0761">
        <w:trPr>
          <w:trHeight w:val="20"/>
        </w:trPr>
        <w:tc>
          <w:tcPr>
            <w:tcW w:w="343" w:type="pct"/>
            <w:shd w:val="clear" w:color="auto" w:fill="auto"/>
            <w:noWrap/>
            <w:vAlign w:val="bottom"/>
            <w:hideMark/>
          </w:tcPr>
          <w:p w14:paraId="734A3123" w14:textId="77777777" w:rsidR="008349A7" w:rsidRPr="008349A7" w:rsidRDefault="008349A7" w:rsidP="008349A7">
            <w:pPr>
              <w:jc w:val="right"/>
              <w:rPr>
                <w:color w:val="000000"/>
                <w:sz w:val="16"/>
                <w:szCs w:val="16"/>
              </w:rPr>
            </w:pPr>
            <w:r w:rsidRPr="008349A7">
              <w:rPr>
                <w:color w:val="000000"/>
                <w:sz w:val="16"/>
                <w:szCs w:val="16"/>
              </w:rPr>
              <w:t>102</w:t>
            </w:r>
          </w:p>
        </w:tc>
        <w:tc>
          <w:tcPr>
            <w:tcW w:w="2501" w:type="pct"/>
            <w:shd w:val="clear" w:color="auto" w:fill="auto"/>
            <w:vAlign w:val="bottom"/>
            <w:hideMark/>
          </w:tcPr>
          <w:p w14:paraId="004C039B"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7F32F665" w14:textId="77777777" w:rsidR="008349A7" w:rsidRPr="008349A7" w:rsidRDefault="008349A7" w:rsidP="008349A7">
            <w:pPr>
              <w:jc w:val="right"/>
              <w:rPr>
                <w:color w:val="000000"/>
                <w:sz w:val="16"/>
                <w:szCs w:val="16"/>
              </w:rPr>
            </w:pPr>
            <w:r w:rsidRPr="008349A7">
              <w:rPr>
                <w:color w:val="000000"/>
                <w:sz w:val="16"/>
                <w:szCs w:val="16"/>
              </w:rPr>
              <w:t>0,66664</w:t>
            </w:r>
          </w:p>
        </w:tc>
        <w:tc>
          <w:tcPr>
            <w:tcW w:w="419" w:type="pct"/>
            <w:shd w:val="clear" w:color="auto" w:fill="auto"/>
            <w:noWrap/>
            <w:vAlign w:val="bottom"/>
            <w:hideMark/>
          </w:tcPr>
          <w:p w14:paraId="61237D86" w14:textId="77777777" w:rsidR="008349A7" w:rsidRPr="008349A7" w:rsidRDefault="008349A7" w:rsidP="008349A7">
            <w:pPr>
              <w:jc w:val="right"/>
              <w:rPr>
                <w:color w:val="000000"/>
                <w:sz w:val="16"/>
                <w:szCs w:val="16"/>
              </w:rPr>
            </w:pPr>
            <w:r w:rsidRPr="008349A7">
              <w:rPr>
                <w:color w:val="000000"/>
                <w:sz w:val="16"/>
                <w:szCs w:val="16"/>
              </w:rPr>
              <w:t>0,42</w:t>
            </w:r>
          </w:p>
        </w:tc>
        <w:tc>
          <w:tcPr>
            <w:tcW w:w="419" w:type="pct"/>
            <w:shd w:val="clear" w:color="auto" w:fill="auto"/>
            <w:noWrap/>
            <w:vAlign w:val="bottom"/>
            <w:hideMark/>
          </w:tcPr>
          <w:p w14:paraId="29935712" w14:textId="77777777" w:rsidR="008349A7" w:rsidRPr="008349A7" w:rsidRDefault="008349A7" w:rsidP="008349A7">
            <w:pPr>
              <w:jc w:val="right"/>
              <w:rPr>
                <w:color w:val="000000"/>
                <w:sz w:val="16"/>
                <w:szCs w:val="16"/>
              </w:rPr>
            </w:pPr>
            <w:r w:rsidRPr="008349A7">
              <w:rPr>
                <w:color w:val="000000"/>
                <w:sz w:val="16"/>
                <w:szCs w:val="16"/>
              </w:rPr>
              <w:t>0,2799888</w:t>
            </w:r>
          </w:p>
        </w:tc>
        <w:tc>
          <w:tcPr>
            <w:tcW w:w="416" w:type="pct"/>
            <w:gridSpan w:val="2"/>
            <w:shd w:val="clear" w:color="auto" w:fill="auto"/>
            <w:noWrap/>
            <w:vAlign w:val="bottom"/>
            <w:hideMark/>
          </w:tcPr>
          <w:p w14:paraId="14801BC4"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11B5F9F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E0A15B3" w14:textId="77777777" w:rsidTr="00CD0761">
        <w:trPr>
          <w:trHeight w:val="20"/>
        </w:trPr>
        <w:tc>
          <w:tcPr>
            <w:tcW w:w="5000" w:type="pct"/>
            <w:gridSpan w:val="8"/>
            <w:shd w:val="clear" w:color="auto" w:fill="auto"/>
            <w:noWrap/>
            <w:vAlign w:val="bottom"/>
            <w:hideMark/>
          </w:tcPr>
          <w:p w14:paraId="5D30391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ф. 10-5-ф., ф. 10-11-ф АО "Кузбасская птицефабрика"</w:t>
            </w:r>
          </w:p>
        </w:tc>
      </w:tr>
      <w:tr w:rsidR="008349A7" w:rsidRPr="008349A7" w14:paraId="77D1664A" w14:textId="77777777" w:rsidTr="00CD0761">
        <w:trPr>
          <w:trHeight w:val="20"/>
        </w:trPr>
        <w:tc>
          <w:tcPr>
            <w:tcW w:w="343" w:type="pct"/>
            <w:shd w:val="clear" w:color="auto" w:fill="auto"/>
            <w:noWrap/>
            <w:vAlign w:val="bottom"/>
            <w:hideMark/>
          </w:tcPr>
          <w:p w14:paraId="03EF2350" w14:textId="77777777" w:rsidR="008349A7" w:rsidRPr="008349A7" w:rsidRDefault="008349A7" w:rsidP="008349A7">
            <w:pPr>
              <w:jc w:val="right"/>
              <w:rPr>
                <w:color w:val="000000"/>
                <w:sz w:val="16"/>
                <w:szCs w:val="16"/>
              </w:rPr>
            </w:pPr>
            <w:r w:rsidRPr="008349A7">
              <w:rPr>
                <w:color w:val="000000"/>
                <w:sz w:val="16"/>
                <w:szCs w:val="16"/>
              </w:rPr>
              <w:t>103</w:t>
            </w:r>
          </w:p>
        </w:tc>
        <w:tc>
          <w:tcPr>
            <w:tcW w:w="2501" w:type="pct"/>
            <w:shd w:val="clear" w:color="auto" w:fill="auto"/>
            <w:vAlign w:val="bottom"/>
            <w:hideMark/>
          </w:tcPr>
          <w:p w14:paraId="082A58C8" w14:textId="77777777" w:rsidR="008349A7" w:rsidRPr="008349A7" w:rsidRDefault="008349A7" w:rsidP="008349A7">
            <w:pPr>
              <w:rPr>
                <w:color w:val="000000"/>
                <w:sz w:val="16"/>
                <w:szCs w:val="16"/>
              </w:rPr>
            </w:pPr>
            <w:r w:rsidRPr="008349A7">
              <w:rPr>
                <w:color w:val="000000"/>
                <w:sz w:val="16"/>
                <w:szCs w:val="16"/>
              </w:rPr>
              <w:t xml:space="preserve">Пеший осмотр в дневное время без подъема на опору В Л напряжением 1-20кВ Труднопроходимая местность или неблагоприятные погодные условия </w:t>
            </w:r>
          </w:p>
        </w:tc>
        <w:tc>
          <w:tcPr>
            <w:tcW w:w="487" w:type="pct"/>
            <w:shd w:val="clear" w:color="auto" w:fill="auto"/>
            <w:noWrap/>
            <w:vAlign w:val="bottom"/>
            <w:hideMark/>
          </w:tcPr>
          <w:p w14:paraId="5B9CA448" w14:textId="77777777" w:rsidR="008349A7" w:rsidRPr="008349A7" w:rsidRDefault="008349A7" w:rsidP="008349A7">
            <w:pPr>
              <w:jc w:val="right"/>
              <w:rPr>
                <w:color w:val="000000"/>
                <w:sz w:val="16"/>
                <w:szCs w:val="16"/>
              </w:rPr>
            </w:pPr>
            <w:r w:rsidRPr="008349A7">
              <w:rPr>
                <w:color w:val="000000"/>
                <w:sz w:val="16"/>
                <w:szCs w:val="16"/>
              </w:rPr>
              <w:t>0,25782302</w:t>
            </w:r>
          </w:p>
        </w:tc>
        <w:tc>
          <w:tcPr>
            <w:tcW w:w="419" w:type="pct"/>
            <w:shd w:val="clear" w:color="auto" w:fill="auto"/>
            <w:noWrap/>
            <w:vAlign w:val="bottom"/>
            <w:hideMark/>
          </w:tcPr>
          <w:p w14:paraId="23573DC4"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64E95959" w14:textId="77777777" w:rsidR="008349A7" w:rsidRPr="008349A7" w:rsidRDefault="008349A7" w:rsidP="008349A7">
            <w:pPr>
              <w:jc w:val="right"/>
              <w:rPr>
                <w:color w:val="000000"/>
                <w:sz w:val="16"/>
                <w:szCs w:val="16"/>
              </w:rPr>
            </w:pPr>
            <w:r w:rsidRPr="008349A7">
              <w:rPr>
                <w:color w:val="000000"/>
                <w:sz w:val="16"/>
                <w:szCs w:val="16"/>
              </w:rPr>
              <w:t>0,25782302</w:t>
            </w:r>
          </w:p>
        </w:tc>
        <w:tc>
          <w:tcPr>
            <w:tcW w:w="416" w:type="pct"/>
            <w:gridSpan w:val="2"/>
            <w:shd w:val="clear" w:color="auto" w:fill="auto"/>
            <w:noWrap/>
            <w:vAlign w:val="bottom"/>
            <w:hideMark/>
          </w:tcPr>
          <w:p w14:paraId="6715A0AB" w14:textId="77777777" w:rsidR="008349A7" w:rsidRPr="008349A7" w:rsidRDefault="008349A7" w:rsidP="008349A7">
            <w:pPr>
              <w:jc w:val="right"/>
              <w:rPr>
                <w:color w:val="000000"/>
                <w:sz w:val="16"/>
                <w:szCs w:val="16"/>
              </w:rPr>
            </w:pPr>
            <w:r w:rsidRPr="008349A7">
              <w:rPr>
                <w:color w:val="000000"/>
                <w:sz w:val="16"/>
                <w:szCs w:val="16"/>
              </w:rPr>
              <w:t>59,50</w:t>
            </w:r>
          </w:p>
        </w:tc>
        <w:tc>
          <w:tcPr>
            <w:tcW w:w="415" w:type="pct"/>
            <w:shd w:val="clear" w:color="auto" w:fill="auto"/>
            <w:noWrap/>
            <w:vAlign w:val="bottom"/>
            <w:hideMark/>
          </w:tcPr>
          <w:p w14:paraId="43C1AB3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5B10771" w14:textId="77777777" w:rsidTr="00CD0761">
        <w:trPr>
          <w:trHeight w:val="20"/>
        </w:trPr>
        <w:tc>
          <w:tcPr>
            <w:tcW w:w="343" w:type="pct"/>
            <w:shd w:val="clear" w:color="auto" w:fill="auto"/>
            <w:noWrap/>
            <w:vAlign w:val="bottom"/>
            <w:hideMark/>
          </w:tcPr>
          <w:p w14:paraId="374E2FE0" w14:textId="77777777" w:rsidR="008349A7" w:rsidRPr="008349A7" w:rsidRDefault="008349A7" w:rsidP="008349A7">
            <w:pPr>
              <w:jc w:val="right"/>
              <w:rPr>
                <w:color w:val="000000"/>
                <w:sz w:val="16"/>
                <w:szCs w:val="16"/>
              </w:rPr>
            </w:pPr>
            <w:r w:rsidRPr="008349A7">
              <w:rPr>
                <w:color w:val="000000"/>
                <w:sz w:val="16"/>
                <w:szCs w:val="16"/>
              </w:rPr>
              <w:t>104</w:t>
            </w:r>
          </w:p>
        </w:tc>
        <w:tc>
          <w:tcPr>
            <w:tcW w:w="2501" w:type="pct"/>
            <w:shd w:val="clear" w:color="auto" w:fill="auto"/>
            <w:vAlign w:val="bottom"/>
            <w:hideMark/>
          </w:tcPr>
          <w:p w14:paraId="4D8F7C1E"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более 10 (на каждую опору следующую после 10-й)</w:t>
            </w:r>
          </w:p>
        </w:tc>
        <w:tc>
          <w:tcPr>
            <w:tcW w:w="487" w:type="pct"/>
            <w:shd w:val="clear" w:color="auto" w:fill="auto"/>
            <w:noWrap/>
            <w:vAlign w:val="bottom"/>
            <w:hideMark/>
          </w:tcPr>
          <w:p w14:paraId="14995947" w14:textId="77777777" w:rsidR="008349A7" w:rsidRPr="008349A7" w:rsidRDefault="008349A7" w:rsidP="008349A7">
            <w:pPr>
              <w:jc w:val="right"/>
              <w:rPr>
                <w:color w:val="000000"/>
                <w:sz w:val="16"/>
                <w:szCs w:val="16"/>
              </w:rPr>
            </w:pPr>
            <w:r w:rsidRPr="008349A7">
              <w:rPr>
                <w:color w:val="000000"/>
                <w:sz w:val="16"/>
                <w:szCs w:val="16"/>
              </w:rPr>
              <w:t>1,08329</w:t>
            </w:r>
          </w:p>
        </w:tc>
        <w:tc>
          <w:tcPr>
            <w:tcW w:w="419" w:type="pct"/>
            <w:shd w:val="clear" w:color="auto" w:fill="auto"/>
            <w:noWrap/>
            <w:vAlign w:val="bottom"/>
            <w:hideMark/>
          </w:tcPr>
          <w:p w14:paraId="5A02AC1E"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3391E4FF" w14:textId="77777777" w:rsidR="008349A7" w:rsidRPr="008349A7" w:rsidRDefault="008349A7" w:rsidP="008349A7">
            <w:pPr>
              <w:jc w:val="right"/>
              <w:rPr>
                <w:color w:val="000000"/>
                <w:sz w:val="16"/>
                <w:szCs w:val="16"/>
              </w:rPr>
            </w:pPr>
            <w:r w:rsidRPr="008349A7">
              <w:rPr>
                <w:color w:val="000000"/>
                <w:sz w:val="16"/>
                <w:szCs w:val="16"/>
              </w:rPr>
              <w:t>0,0541645</w:t>
            </w:r>
          </w:p>
        </w:tc>
        <w:tc>
          <w:tcPr>
            <w:tcW w:w="416" w:type="pct"/>
            <w:gridSpan w:val="2"/>
            <w:shd w:val="clear" w:color="auto" w:fill="auto"/>
            <w:noWrap/>
            <w:vAlign w:val="bottom"/>
            <w:hideMark/>
          </w:tcPr>
          <w:p w14:paraId="7F0AEC44" w14:textId="77777777" w:rsidR="008349A7" w:rsidRPr="008349A7" w:rsidRDefault="008349A7" w:rsidP="008349A7">
            <w:pPr>
              <w:jc w:val="right"/>
              <w:rPr>
                <w:color w:val="000000"/>
                <w:sz w:val="16"/>
                <w:szCs w:val="16"/>
              </w:rPr>
            </w:pPr>
            <w:r w:rsidRPr="008349A7">
              <w:rPr>
                <w:color w:val="000000"/>
                <w:sz w:val="16"/>
                <w:szCs w:val="16"/>
              </w:rPr>
              <w:t>12,50</w:t>
            </w:r>
          </w:p>
        </w:tc>
        <w:tc>
          <w:tcPr>
            <w:tcW w:w="415" w:type="pct"/>
            <w:shd w:val="clear" w:color="auto" w:fill="auto"/>
            <w:noWrap/>
            <w:vAlign w:val="bottom"/>
            <w:hideMark/>
          </w:tcPr>
          <w:p w14:paraId="6116E08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03A2FB" w14:textId="77777777" w:rsidTr="00CD0761">
        <w:trPr>
          <w:trHeight w:val="20"/>
        </w:trPr>
        <w:tc>
          <w:tcPr>
            <w:tcW w:w="343" w:type="pct"/>
            <w:shd w:val="clear" w:color="auto" w:fill="auto"/>
            <w:noWrap/>
            <w:vAlign w:val="bottom"/>
            <w:hideMark/>
          </w:tcPr>
          <w:p w14:paraId="337756D0" w14:textId="77777777" w:rsidR="008349A7" w:rsidRPr="008349A7" w:rsidRDefault="008349A7" w:rsidP="008349A7">
            <w:pPr>
              <w:jc w:val="right"/>
              <w:rPr>
                <w:color w:val="000000"/>
                <w:sz w:val="16"/>
                <w:szCs w:val="16"/>
              </w:rPr>
            </w:pPr>
            <w:r w:rsidRPr="008349A7">
              <w:rPr>
                <w:color w:val="000000"/>
                <w:sz w:val="16"/>
                <w:szCs w:val="16"/>
              </w:rPr>
              <w:t>105</w:t>
            </w:r>
          </w:p>
        </w:tc>
        <w:tc>
          <w:tcPr>
            <w:tcW w:w="2501" w:type="pct"/>
            <w:shd w:val="clear" w:color="auto" w:fill="auto"/>
            <w:vAlign w:val="bottom"/>
            <w:hideMark/>
          </w:tcPr>
          <w:p w14:paraId="044A3E76" w14:textId="77777777" w:rsidR="008349A7" w:rsidRPr="008349A7" w:rsidRDefault="008349A7" w:rsidP="008349A7">
            <w:pPr>
              <w:rPr>
                <w:color w:val="000000"/>
                <w:sz w:val="16"/>
                <w:szCs w:val="16"/>
              </w:rPr>
            </w:pPr>
            <w:r w:rsidRPr="008349A7">
              <w:rPr>
                <w:color w:val="000000"/>
                <w:sz w:val="16"/>
                <w:szCs w:val="16"/>
              </w:rPr>
              <w:t>Техническое обслуживание линейного разъединителя (1 разъединитель)</w:t>
            </w:r>
          </w:p>
        </w:tc>
        <w:tc>
          <w:tcPr>
            <w:tcW w:w="487" w:type="pct"/>
            <w:shd w:val="clear" w:color="auto" w:fill="auto"/>
            <w:noWrap/>
            <w:vAlign w:val="bottom"/>
            <w:hideMark/>
          </w:tcPr>
          <w:p w14:paraId="2F4AE0A0"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669836F6" w14:textId="77777777" w:rsidR="008349A7" w:rsidRPr="008349A7" w:rsidRDefault="008349A7" w:rsidP="008349A7">
            <w:pPr>
              <w:jc w:val="right"/>
              <w:rPr>
                <w:color w:val="000000"/>
                <w:sz w:val="16"/>
                <w:szCs w:val="16"/>
              </w:rPr>
            </w:pPr>
            <w:r w:rsidRPr="008349A7">
              <w:rPr>
                <w:color w:val="000000"/>
                <w:sz w:val="16"/>
                <w:szCs w:val="16"/>
              </w:rPr>
              <w:t>2,2</w:t>
            </w:r>
          </w:p>
        </w:tc>
        <w:tc>
          <w:tcPr>
            <w:tcW w:w="419" w:type="pct"/>
            <w:shd w:val="clear" w:color="auto" w:fill="auto"/>
            <w:noWrap/>
            <w:vAlign w:val="bottom"/>
            <w:hideMark/>
          </w:tcPr>
          <w:p w14:paraId="7881573A" w14:textId="77777777" w:rsidR="008349A7" w:rsidRPr="008349A7" w:rsidRDefault="008349A7" w:rsidP="008349A7">
            <w:pPr>
              <w:jc w:val="right"/>
              <w:rPr>
                <w:color w:val="000000"/>
                <w:sz w:val="16"/>
                <w:szCs w:val="16"/>
              </w:rPr>
            </w:pPr>
            <w:r w:rsidRPr="008349A7">
              <w:rPr>
                <w:color w:val="000000"/>
                <w:sz w:val="16"/>
                <w:szCs w:val="16"/>
              </w:rPr>
              <w:t>0,549978</w:t>
            </w:r>
          </w:p>
        </w:tc>
        <w:tc>
          <w:tcPr>
            <w:tcW w:w="416" w:type="pct"/>
            <w:gridSpan w:val="2"/>
            <w:shd w:val="clear" w:color="auto" w:fill="auto"/>
            <w:noWrap/>
            <w:vAlign w:val="bottom"/>
            <w:hideMark/>
          </w:tcPr>
          <w:p w14:paraId="14FC4070" w14:textId="77777777" w:rsidR="008349A7" w:rsidRPr="008349A7" w:rsidRDefault="008349A7" w:rsidP="008349A7">
            <w:pPr>
              <w:jc w:val="right"/>
              <w:rPr>
                <w:color w:val="000000"/>
                <w:sz w:val="16"/>
                <w:szCs w:val="16"/>
              </w:rPr>
            </w:pPr>
            <w:r w:rsidRPr="008349A7">
              <w:rPr>
                <w:color w:val="000000"/>
                <w:sz w:val="16"/>
                <w:szCs w:val="16"/>
              </w:rPr>
              <w:t>126,93</w:t>
            </w:r>
          </w:p>
        </w:tc>
        <w:tc>
          <w:tcPr>
            <w:tcW w:w="415" w:type="pct"/>
            <w:shd w:val="clear" w:color="auto" w:fill="auto"/>
            <w:noWrap/>
            <w:vAlign w:val="bottom"/>
            <w:hideMark/>
          </w:tcPr>
          <w:p w14:paraId="2C40BF9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0E39A4B" w14:textId="77777777" w:rsidTr="00CD0761">
        <w:trPr>
          <w:trHeight w:val="20"/>
        </w:trPr>
        <w:tc>
          <w:tcPr>
            <w:tcW w:w="343" w:type="pct"/>
            <w:shd w:val="clear" w:color="auto" w:fill="auto"/>
            <w:noWrap/>
            <w:vAlign w:val="bottom"/>
            <w:hideMark/>
          </w:tcPr>
          <w:p w14:paraId="659052D2" w14:textId="77777777" w:rsidR="008349A7" w:rsidRPr="008349A7" w:rsidRDefault="008349A7" w:rsidP="008349A7">
            <w:pPr>
              <w:jc w:val="right"/>
              <w:rPr>
                <w:color w:val="000000"/>
                <w:sz w:val="16"/>
                <w:szCs w:val="16"/>
              </w:rPr>
            </w:pPr>
            <w:r w:rsidRPr="008349A7">
              <w:rPr>
                <w:color w:val="000000"/>
                <w:sz w:val="16"/>
                <w:szCs w:val="16"/>
              </w:rPr>
              <w:t>106</w:t>
            </w:r>
          </w:p>
        </w:tc>
        <w:tc>
          <w:tcPr>
            <w:tcW w:w="2501" w:type="pct"/>
            <w:shd w:val="clear" w:color="auto" w:fill="auto"/>
            <w:vAlign w:val="bottom"/>
            <w:hideMark/>
          </w:tcPr>
          <w:p w14:paraId="6CC621BF"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080985F7" w14:textId="77777777" w:rsidR="008349A7" w:rsidRPr="008349A7" w:rsidRDefault="008349A7" w:rsidP="008349A7">
            <w:pPr>
              <w:jc w:val="right"/>
              <w:rPr>
                <w:color w:val="000000"/>
                <w:sz w:val="16"/>
                <w:szCs w:val="16"/>
              </w:rPr>
            </w:pPr>
            <w:r w:rsidRPr="008349A7">
              <w:rPr>
                <w:color w:val="000000"/>
                <w:sz w:val="16"/>
                <w:szCs w:val="16"/>
              </w:rPr>
              <w:t>0,58331</w:t>
            </w:r>
          </w:p>
        </w:tc>
        <w:tc>
          <w:tcPr>
            <w:tcW w:w="419" w:type="pct"/>
            <w:shd w:val="clear" w:color="auto" w:fill="auto"/>
            <w:noWrap/>
            <w:vAlign w:val="bottom"/>
            <w:hideMark/>
          </w:tcPr>
          <w:p w14:paraId="706505A8"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6E96EF52" w14:textId="77777777" w:rsidR="008349A7" w:rsidRPr="008349A7" w:rsidRDefault="008349A7" w:rsidP="008349A7">
            <w:pPr>
              <w:jc w:val="right"/>
              <w:rPr>
                <w:color w:val="000000"/>
                <w:sz w:val="16"/>
                <w:szCs w:val="16"/>
              </w:rPr>
            </w:pPr>
            <w:r w:rsidRPr="008349A7">
              <w:rPr>
                <w:color w:val="000000"/>
                <w:sz w:val="16"/>
                <w:szCs w:val="16"/>
              </w:rPr>
              <w:t>0,0933296</w:t>
            </w:r>
          </w:p>
        </w:tc>
        <w:tc>
          <w:tcPr>
            <w:tcW w:w="416" w:type="pct"/>
            <w:gridSpan w:val="2"/>
            <w:shd w:val="clear" w:color="auto" w:fill="auto"/>
            <w:noWrap/>
            <w:vAlign w:val="bottom"/>
            <w:hideMark/>
          </w:tcPr>
          <w:p w14:paraId="2F680F35" w14:textId="77777777" w:rsidR="008349A7" w:rsidRPr="008349A7" w:rsidRDefault="008349A7" w:rsidP="008349A7">
            <w:pPr>
              <w:jc w:val="right"/>
              <w:rPr>
                <w:color w:val="000000"/>
                <w:sz w:val="16"/>
                <w:szCs w:val="16"/>
              </w:rPr>
            </w:pPr>
            <w:r w:rsidRPr="008349A7">
              <w:rPr>
                <w:color w:val="000000"/>
                <w:sz w:val="16"/>
                <w:szCs w:val="16"/>
              </w:rPr>
              <w:t>21,54</w:t>
            </w:r>
          </w:p>
        </w:tc>
        <w:tc>
          <w:tcPr>
            <w:tcW w:w="415" w:type="pct"/>
            <w:shd w:val="clear" w:color="auto" w:fill="auto"/>
            <w:noWrap/>
            <w:vAlign w:val="bottom"/>
            <w:hideMark/>
          </w:tcPr>
          <w:p w14:paraId="461C25D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1A01C5C" w14:textId="77777777" w:rsidTr="00CD0761">
        <w:trPr>
          <w:trHeight w:val="20"/>
        </w:trPr>
        <w:tc>
          <w:tcPr>
            <w:tcW w:w="343" w:type="pct"/>
            <w:shd w:val="clear" w:color="auto" w:fill="auto"/>
            <w:noWrap/>
            <w:vAlign w:val="bottom"/>
            <w:hideMark/>
          </w:tcPr>
          <w:p w14:paraId="76A30124" w14:textId="77777777" w:rsidR="008349A7" w:rsidRPr="008349A7" w:rsidRDefault="008349A7" w:rsidP="008349A7">
            <w:pPr>
              <w:jc w:val="right"/>
              <w:rPr>
                <w:color w:val="000000"/>
                <w:sz w:val="16"/>
                <w:szCs w:val="16"/>
              </w:rPr>
            </w:pPr>
            <w:r w:rsidRPr="008349A7">
              <w:rPr>
                <w:color w:val="000000"/>
                <w:sz w:val="16"/>
                <w:szCs w:val="16"/>
              </w:rPr>
              <w:t>107</w:t>
            </w:r>
          </w:p>
        </w:tc>
        <w:tc>
          <w:tcPr>
            <w:tcW w:w="2501" w:type="pct"/>
            <w:shd w:val="clear" w:color="auto" w:fill="auto"/>
            <w:vAlign w:val="bottom"/>
            <w:hideMark/>
          </w:tcPr>
          <w:p w14:paraId="666FB05F"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65CE14BC" w14:textId="77777777" w:rsidR="008349A7" w:rsidRPr="008349A7" w:rsidRDefault="008349A7" w:rsidP="008349A7">
            <w:pPr>
              <w:jc w:val="right"/>
              <w:rPr>
                <w:color w:val="000000"/>
                <w:sz w:val="16"/>
                <w:szCs w:val="16"/>
              </w:rPr>
            </w:pPr>
            <w:r w:rsidRPr="008349A7">
              <w:rPr>
                <w:color w:val="000000"/>
                <w:sz w:val="16"/>
                <w:szCs w:val="16"/>
              </w:rPr>
              <w:t>1,6666</w:t>
            </w:r>
          </w:p>
        </w:tc>
        <w:tc>
          <w:tcPr>
            <w:tcW w:w="419" w:type="pct"/>
            <w:shd w:val="clear" w:color="auto" w:fill="auto"/>
            <w:noWrap/>
            <w:vAlign w:val="bottom"/>
            <w:hideMark/>
          </w:tcPr>
          <w:p w14:paraId="2DFE638A"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133D668C" w14:textId="77777777" w:rsidR="008349A7" w:rsidRPr="008349A7" w:rsidRDefault="008349A7" w:rsidP="008349A7">
            <w:pPr>
              <w:jc w:val="right"/>
              <w:rPr>
                <w:color w:val="000000"/>
                <w:sz w:val="16"/>
                <w:szCs w:val="16"/>
              </w:rPr>
            </w:pPr>
            <w:r w:rsidRPr="008349A7">
              <w:rPr>
                <w:color w:val="000000"/>
                <w:sz w:val="16"/>
                <w:szCs w:val="16"/>
              </w:rPr>
              <w:t>0,199992</w:t>
            </w:r>
          </w:p>
        </w:tc>
        <w:tc>
          <w:tcPr>
            <w:tcW w:w="416" w:type="pct"/>
            <w:gridSpan w:val="2"/>
            <w:shd w:val="clear" w:color="auto" w:fill="auto"/>
            <w:noWrap/>
            <w:vAlign w:val="bottom"/>
            <w:hideMark/>
          </w:tcPr>
          <w:p w14:paraId="3593D24A"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02F73B0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8E4107" w14:textId="77777777" w:rsidTr="00CD0761">
        <w:trPr>
          <w:trHeight w:val="20"/>
        </w:trPr>
        <w:tc>
          <w:tcPr>
            <w:tcW w:w="5000" w:type="pct"/>
            <w:gridSpan w:val="8"/>
            <w:shd w:val="clear" w:color="auto" w:fill="auto"/>
            <w:noWrap/>
            <w:vAlign w:val="bottom"/>
            <w:hideMark/>
          </w:tcPr>
          <w:p w14:paraId="566CE4B1"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64F32812" w14:textId="77777777" w:rsidTr="00CD0761">
        <w:trPr>
          <w:trHeight w:val="20"/>
        </w:trPr>
        <w:tc>
          <w:tcPr>
            <w:tcW w:w="343" w:type="pct"/>
            <w:shd w:val="clear" w:color="auto" w:fill="auto"/>
            <w:noWrap/>
            <w:vAlign w:val="bottom"/>
            <w:hideMark/>
          </w:tcPr>
          <w:p w14:paraId="2E618482" w14:textId="77777777" w:rsidR="008349A7" w:rsidRPr="008349A7" w:rsidRDefault="008349A7" w:rsidP="008349A7">
            <w:pPr>
              <w:jc w:val="right"/>
              <w:rPr>
                <w:color w:val="000000"/>
                <w:sz w:val="16"/>
                <w:szCs w:val="16"/>
              </w:rPr>
            </w:pPr>
            <w:r w:rsidRPr="008349A7">
              <w:rPr>
                <w:color w:val="000000"/>
                <w:sz w:val="16"/>
                <w:szCs w:val="16"/>
              </w:rPr>
              <w:t>108</w:t>
            </w:r>
          </w:p>
        </w:tc>
        <w:tc>
          <w:tcPr>
            <w:tcW w:w="2501" w:type="pct"/>
            <w:shd w:val="clear" w:color="auto" w:fill="auto"/>
            <w:vAlign w:val="bottom"/>
            <w:hideMark/>
          </w:tcPr>
          <w:p w14:paraId="6E253655"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 (1 счетчик)</w:t>
            </w:r>
          </w:p>
        </w:tc>
        <w:tc>
          <w:tcPr>
            <w:tcW w:w="487" w:type="pct"/>
            <w:shd w:val="clear" w:color="auto" w:fill="auto"/>
            <w:noWrap/>
            <w:vAlign w:val="bottom"/>
            <w:hideMark/>
          </w:tcPr>
          <w:p w14:paraId="24A2432E"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7FF80F8D"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6A799E3D" w14:textId="77777777" w:rsidR="008349A7" w:rsidRPr="008349A7" w:rsidRDefault="008349A7" w:rsidP="008349A7">
            <w:pPr>
              <w:jc w:val="right"/>
              <w:rPr>
                <w:color w:val="000000"/>
                <w:sz w:val="16"/>
                <w:szCs w:val="16"/>
              </w:rPr>
            </w:pPr>
            <w:r w:rsidRPr="008349A7">
              <w:rPr>
                <w:color w:val="000000"/>
                <w:sz w:val="16"/>
                <w:szCs w:val="16"/>
              </w:rPr>
              <w:t>0,056</w:t>
            </w:r>
          </w:p>
        </w:tc>
        <w:tc>
          <w:tcPr>
            <w:tcW w:w="416" w:type="pct"/>
            <w:gridSpan w:val="2"/>
            <w:shd w:val="clear" w:color="auto" w:fill="auto"/>
            <w:noWrap/>
            <w:vAlign w:val="bottom"/>
            <w:hideMark/>
          </w:tcPr>
          <w:p w14:paraId="56B87A7A" w14:textId="77777777" w:rsidR="008349A7" w:rsidRPr="008349A7" w:rsidRDefault="008349A7" w:rsidP="008349A7">
            <w:pPr>
              <w:jc w:val="right"/>
              <w:rPr>
                <w:color w:val="000000"/>
                <w:sz w:val="16"/>
                <w:szCs w:val="16"/>
              </w:rPr>
            </w:pPr>
            <w:r w:rsidRPr="008349A7">
              <w:rPr>
                <w:color w:val="000000"/>
                <w:sz w:val="16"/>
                <w:szCs w:val="16"/>
              </w:rPr>
              <w:t>12,92412437</w:t>
            </w:r>
          </w:p>
        </w:tc>
        <w:tc>
          <w:tcPr>
            <w:tcW w:w="415" w:type="pct"/>
            <w:shd w:val="clear" w:color="auto" w:fill="auto"/>
            <w:noWrap/>
            <w:vAlign w:val="bottom"/>
            <w:hideMark/>
          </w:tcPr>
          <w:p w14:paraId="7E3F7ED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6C499B" w14:textId="77777777" w:rsidTr="00CD0761">
        <w:trPr>
          <w:trHeight w:val="20"/>
        </w:trPr>
        <w:tc>
          <w:tcPr>
            <w:tcW w:w="343" w:type="pct"/>
            <w:shd w:val="clear" w:color="auto" w:fill="auto"/>
            <w:noWrap/>
            <w:vAlign w:val="bottom"/>
            <w:hideMark/>
          </w:tcPr>
          <w:p w14:paraId="5F552C8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61993544"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4D9D5AD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8B24AC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AEBDDB4"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25A536AE" w14:textId="77777777" w:rsidR="008349A7" w:rsidRPr="008349A7" w:rsidRDefault="008349A7" w:rsidP="008349A7">
            <w:pPr>
              <w:jc w:val="right"/>
              <w:rPr>
                <w:color w:val="000000"/>
                <w:sz w:val="16"/>
                <w:szCs w:val="16"/>
              </w:rPr>
            </w:pPr>
            <w:r w:rsidRPr="008349A7">
              <w:rPr>
                <w:color w:val="000000"/>
                <w:sz w:val="16"/>
                <w:szCs w:val="16"/>
              </w:rPr>
              <w:t>6596,56</w:t>
            </w:r>
          </w:p>
        </w:tc>
        <w:tc>
          <w:tcPr>
            <w:tcW w:w="415" w:type="pct"/>
            <w:shd w:val="clear" w:color="auto" w:fill="auto"/>
            <w:noWrap/>
            <w:vAlign w:val="bottom"/>
            <w:hideMark/>
          </w:tcPr>
          <w:p w14:paraId="4E2F877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B9BFB6E" w14:textId="77777777" w:rsidTr="00CD0761">
        <w:trPr>
          <w:trHeight w:val="20"/>
        </w:trPr>
        <w:tc>
          <w:tcPr>
            <w:tcW w:w="343" w:type="pct"/>
            <w:shd w:val="clear" w:color="auto" w:fill="auto"/>
            <w:noWrap/>
            <w:vAlign w:val="bottom"/>
            <w:hideMark/>
          </w:tcPr>
          <w:p w14:paraId="2550785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1B251120"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780EAD9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626B08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54F2540"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7854EBE7" w14:textId="77777777" w:rsidR="008349A7" w:rsidRPr="008349A7" w:rsidRDefault="008349A7" w:rsidP="008349A7">
            <w:pPr>
              <w:jc w:val="right"/>
              <w:rPr>
                <w:color w:val="000000"/>
                <w:sz w:val="16"/>
                <w:szCs w:val="16"/>
              </w:rPr>
            </w:pPr>
            <w:r w:rsidRPr="008349A7">
              <w:rPr>
                <w:color w:val="000000"/>
                <w:sz w:val="16"/>
                <w:szCs w:val="16"/>
              </w:rPr>
              <w:t>17716,44</w:t>
            </w:r>
          </w:p>
        </w:tc>
        <w:tc>
          <w:tcPr>
            <w:tcW w:w="415" w:type="pct"/>
            <w:shd w:val="clear" w:color="auto" w:fill="auto"/>
            <w:noWrap/>
            <w:vAlign w:val="bottom"/>
            <w:hideMark/>
          </w:tcPr>
          <w:p w14:paraId="6CEAED3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3EF18A2" w14:textId="77777777" w:rsidTr="00CD0761">
        <w:trPr>
          <w:trHeight w:val="20"/>
        </w:trPr>
        <w:tc>
          <w:tcPr>
            <w:tcW w:w="343" w:type="pct"/>
            <w:shd w:val="clear" w:color="auto" w:fill="auto"/>
            <w:noWrap/>
            <w:vAlign w:val="bottom"/>
            <w:hideMark/>
          </w:tcPr>
          <w:p w14:paraId="7A095C5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42843FB"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27C4CE0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4208DD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EEBD96"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74EBF1B7" w14:textId="77777777" w:rsidR="008349A7" w:rsidRPr="008349A7" w:rsidRDefault="008349A7" w:rsidP="008349A7">
            <w:pPr>
              <w:jc w:val="right"/>
              <w:rPr>
                <w:color w:val="000000"/>
                <w:sz w:val="16"/>
                <w:szCs w:val="16"/>
              </w:rPr>
            </w:pPr>
            <w:r w:rsidRPr="008349A7">
              <w:rPr>
                <w:color w:val="000000"/>
                <w:sz w:val="16"/>
                <w:szCs w:val="16"/>
              </w:rPr>
              <w:t>3488,45</w:t>
            </w:r>
          </w:p>
        </w:tc>
        <w:tc>
          <w:tcPr>
            <w:tcW w:w="415" w:type="pct"/>
            <w:shd w:val="clear" w:color="auto" w:fill="auto"/>
            <w:noWrap/>
            <w:vAlign w:val="bottom"/>
            <w:hideMark/>
          </w:tcPr>
          <w:p w14:paraId="1AA4EB9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A3E38B" w14:textId="77777777" w:rsidTr="00CD0761">
        <w:trPr>
          <w:trHeight w:val="20"/>
        </w:trPr>
        <w:tc>
          <w:tcPr>
            <w:tcW w:w="343" w:type="pct"/>
            <w:shd w:val="clear" w:color="auto" w:fill="auto"/>
            <w:noWrap/>
            <w:vAlign w:val="bottom"/>
            <w:hideMark/>
          </w:tcPr>
          <w:p w14:paraId="4690E6B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3FEF57CA"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5C07B66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EED54F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1E1C034"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2C976C60" w14:textId="77777777" w:rsidR="008349A7" w:rsidRPr="008349A7" w:rsidRDefault="008349A7" w:rsidP="008349A7">
            <w:pPr>
              <w:jc w:val="right"/>
              <w:rPr>
                <w:color w:val="000000"/>
                <w:sz w:val="16"/>
                <w:szCs w:val="16"/>
              </w:rPr>
            </w:pPr>
            <w:r w:rsidRPr="008349A7">
              <w:rPr>
                <w:color w:val="000000"/>
                <w:sz w:val="16"/>
                <w:szCs w:val="16"/>
              </w:rPr>
              <w:t>6933,76</w:t>
            </w:r>
          </w:p>
        </w:tc>
        <w:tc>
          <w:tcPr>
            <w:tcW w:w="415" w:type="pct"/>
            <w:shd w:val="clear" w:color="auto" w:fill="auto"/>
            <w:noWrap/>
            <w:vAlign w:val="bottom"/>
            <w:hideMark/>
          </w:tcPr>
          <w:p w14:paraId="48255E6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6646D0" w14:textId="77777777" w:rsidTr="00CD0761">
        <w:trPr>
          <w:trHeight w:val="20"/>
        </w:trPr>
        <w:tc>
          <w:tcPr>
            <w:tcW w:w="343" w:type="pct"/>
            <w:shd w:val="clear" w:color="auto" w:fill="auto"/>
            <w:noWrap/>
            <w:vAlign w:val="bottom"/>
            <w:hideMark/>
          </w:tcPr>
          <w:p w14:paraId="165D3FF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26A9802"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1E56329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BDF5E4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3300BE6"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15457590" w14:textId="77777777" w:rsidR="008349A7" w:rsidRPr="008349A7" w:rsidRDefault="008349A7" w:rsidP="008349A7">
            <w:pPr>
              <w:jc w:val="right"/>
              <w:rPr>
                <w:color w:val="000000"/>
                <w:sz w:val="16"/>
                <w:szCs w:val="16"/>
              </w:rPr>
            </w:pPr>
            <w:r w:rsidRPr="008349A7">
              <w:rPr>
                <w:color w:val="000000"/>
                <w:sz w:val="16"/>
                <w:szCs w:val="16"/>
              </w:rPr>
              <w:t>13274,63987</w:t>
            </w:r>
          </w:p>
        </w:tc>
        <w:tc>
          <w:tcPr>
            <w:tcW w:w="415" w:type="pct"/>
            <w:shd w:val="clear" w:color="auto" w:fill="auto"/>
            <w:noWrap/>
            <w:vAlign w:val="bottom"/>
            <w:hideMark/>
          </w:tcPr>
          <w:p w14:paraId="24BBC44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523A27" w14:textId="77777777" w:rsidTr="00CD0761">
        <w:trPr>
          <w:trHeight w:val="20"/>
        </w:trPr>
        <w:tc>
          <w:tcPr>
            <w:tcW w:w="343" w:type="pct"/>
            <w:shd w:val="clear" w:color="auto" w:fill="auto"/>
            <w:noWrap/>
            <w:vAlign w:val="bottom"/>
            <w:hideMark/>
          </w:tcPr>
          <w:p w14:paraId="38B78409" w14:textId="77777777" w:rsidR="008349A7" w:rsidRPr="008349A7" w:rsidRDefault="008349A7" w:rsidP="008349A7">
            <w:pPr>
              <w:rPr>
                <w:color w:val="000000"/>
                <w:sz w:val="16"/>
                <w:szCs w:val="16"/>
              </w:rPr>
            </w:pPr>
            <w:r w:rsidRPr="008349A7">
              <w:rPr>
                <w:color w:val="000000"/>
                <w:sz w:val="16"/>
                <w:szCs w:val="16"/>
              </w:rPr>
              <w:lastRenderedPageBreak/>
              <w:t> </w:t>
            </w:r>
          </w:p>
        </w:tc>
        <w:tc>
          <w:tcPr>
            <w:tcW w:w="2501" w:type="pct"/>
            <w:shd w:val="clear" w:color="auto" w:fill="auto"/>
            <w:vAlign w:val="bottom"/>
            <w:hideMark/>
          </w:tcPr>
          <w:p w14:paraId="73512B60"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BFA077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1FD81B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659A93"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65E7DE7B" w14:textId="77777777" w:rsidR="008349A7" w:rsidRPr="008349A7" w:rsidRDefault="008349A7" w:rsidP="008349A7">
            <w:pPr>
              <w:jc w:val="right"/>
              <w:rPr>
                <w:color w:val="000000"/>
                <w:sz w:val="16"/>
                <w:szCs w:val="16"/>
              </w:rPr>
            </w:pPr>
            <w:r w:rsidRPr="008349A7">
              <w:rPr>
                <w:color w:val="000000"/>
                <w:sz w:val="16"/>
                <w:szCs w:val="16"/>
              </w:rPr>
              <w:t>6126,756861</w:t>
            </w:r>
          </w:p>
        </w:tc>
        <w:tc>
          <w:tcPr>
            <w:tcW w:w="415" w:type="pct"/>
            <w:shd w:val="clear" w:color="auto" w:fill="auto"/>
            <w:noWrap/>
            <w:vAlign w:val="bottom"/>
            <w:hideMark/>
          </w:tcPr>
          <w:p w14:paraId="0B4EEFC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4C707F" w14:textId="77777777" w:rsidTr="00CD0761">
        <w:trPr>
          <w:trHeight w:val="20"/>
        </w:trPr>
        <w:tc>
          <w:tcPr>
            <w:tcW w:w="343" w:type="pct"/>
            <w:shd w:val="clear" w:color="auto" w:fill="auto"/>
            <w:noWrap/>
            <w:vAlign w:val="bottom"/>
            <w:hideMark/>
          </w:tcPr>
          <w:p w14:paraId="638DCA3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193E7D0"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3231011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D04744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EEC965D"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655142D4" w14:textId="77777777" w:rsidR="008349A7" w:rsidRPr="008349A7" w:rsidRDefault="008349A7" w:rsidP="008349A7">
            <w:pPr>
              <w:jc w:val="right"/>
              <w:rPr>
                <w:b/>
                <w:bCs/>
                <w:color w:val="000000"/>
                <w:sz w:val="16"/>
                <w:szCs w:val="16"/>
              </w:rPr>
            </w:pPr>
            <w:r w:rsidRPr="008349A7">
              <w:rPr>
                <w:b/>
                <w:bCs/>
                <w:color w:val="000000"/>
                <w:sz w:val="16"/>
                <w:szCs w:val="16"/>
              </w:rPr>
              <w:t>36420,17</w:t>
            </w:r>
          </w:p>
        </w:tc>
        <w:tc>
          <w:tcPr>
            <w:tcW w:w="415" w:type="pct"/>
            <w:shd w:val="clear" w:color="auto" w:fill="auto"/>
            <w:noWrap/>
            <w:vAlign w:val="bottom"/>
            <w:hideMark/>
          </w:tcPr>
          <w:p w14:paraId="797D9F1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DCE5823" w14:textId="77777777" w:rsidTr="00CD0761">
        <w:trPr>
          <w:trHeight w:val="20"/>
        </w:trPr>
        <w:tc>
          <w:tcPr>
            <w:tcW w:w="343" w:type="pct"/>
            <w:shd w:val="clear" w:color="auto" w:fill="auto"/>
            <w:noWrap/>
            <w:vAlign w:val="bottom"/>
            <w:hideMark/>
          </w:tcPr>
          <w:p w14:paraId="068494D4" w14:textId="77777777" w:rsidR="008349A7" w:rsidRPr="008349A7" w:rsidRDefault="008349A7" w:rsidP="008349A7">
            <w:pPr>
              <w:rPr>
                <w:color w:val="000000"/>
                <w:sz w:val="16"/>
                <w:szCs w:val="16"/>
              </w:rPr>
            </w:pPr>
          </w:p>
        </w:tc>
        <w:tc>
          <w:tcPr>
            <w:tcW w:w="2501" w:type="pct"/>
            <w:shd w:val="clear" w:color="auto" w:fill="auto"/>
            <w:noWrap/>
            <w:vAlign w:val="bottom"/>
            <w:hideMark/>
          </w:tcPr>
          <w:p w14:paraId="274E3094" w14:textId="77777777" w:rsidR="008349A7" w:rsidRPr="008349A7" w:rsidRDefault="008349A7" w:rsidP="008349A7">
            <w:pPr>
              <w:rPr>
                <w:sz w:val="16"/>
                <w:szCs w:val="16"/>
              </w:rPr>
            </w:pPr>
          </w:p>
        </w:tc>
        <w:tc>
          <w:tcPr>
            <w:tcW w:w="487" w:type="pct"/>
            <w:shd w:val="clear" w:color="auto" w:fill="auto"/>
            <w:noWrap/>
            <w:vAlign w:val="bottom"/>
            <w:hideMark/>
          </w:tcPr>
          <w:p w14:paraId="7DAA7401" w14:textId="77777777" w:rsidR="008349A7" w:rsidRPr="008349A7" w:rsidRDefault="008349A7" w:rsidP="008349A7">
            <w:pPr>
              <w:rPr>
                <w:sz w:val="16"/>
                <w:szCs w:val="16"/>
              </w:rPr>
            </w:pPr>
          </w:p>
        </w:tc>
        <w:tc>
          <w:tcPr>
            <w:tcW w:w="419" w:type="pct"/>
            <w:shd w:val="clear" w:color="auto" w:fill="auto"/>
            <w:noWrap/>
            <w:vAlign w:val="bottom"/>
            <w:hideMark/>
          </w:tcPr>
          <w:p w14:paraId="0F314D31" w14:textId="77777777" w:rsidR="008349A7" w:rsidRPr="008349A7" w:rsidRDefault="008349A7" w:rsidP="008349A7">
            <w:pPr>
              <w:rPr>
                <w:sz w:val="16"/>
                <w:szCs w:val="16"/>
              </w:rPr>
            </w:pPr>
          </w:p>
        </w:tc>
        <w:tc>
          <w:tcPr>
            <w:tcW w:w="419" w:type="pct"/>
            <w:shd w:val="clear" w:color="auto" w:fill="auto"/>
            <w:noWrap/>
            <w:vAlign w:val="bottom"/>
            <w:hideMark/>
          </w:tcPr>
          <w:p w14:paraId="716B09F8" w14:textId="77777777" w:rsidR="008349A7" w:rsidRPr="008349A7" w:rsidRDefault="008349A7" w:rsidP="008349A7">
            <w:pPr>
              <w:rPr>
                <w:sz w:val="16"/>
                <w:szCs w:val="16"/>
              </w:rPr>
            </w:pPr>
          </w:p>
        </w:tc>
        <w:tc>
          <w:tcPr>
            <w:tcW w:w="416" w:type="pct"/>
            <w:gridSpan w:val="2"/>
            <w:shd w:val="clear" w:color="auto" w:fill="auto"/>
            <w:noWrap/>
            <w:vAlign w:val="bottom"/>
            <w:hideMark/>
          </w:tcPr>
          <w:p w14:paraId="326A5FA3" w14:textId="77777777" w:rsidR="008349A7" w:rsidRPr="008349A7" w:rsidRDefault="008349A7" w:rsidP="008349A7">
            <w:pPr>
              <w:rPr>
                <w:sz w:val="16"/>
                <w:szCs w:val="16"/>
              </w:rPr>
            </w:pPr>
          </w:p>
        </w:tc>
        <w:tc>
          <w:tcPr>
            <w:tcW w:w="415" w:type="pct"/>
            <w:shd w:val="clear" w:color="auto" w:fill="auto"/>
            <w:noWrap/>
            <w:vAlign w:val="bottom"/>
            <w:hideMark/>
          </w:tcPr>
          <w:p w14:paraId="35E3C376" w14:textId="77777777" w:rsidR="008349A7" w:rsidRPr="008349A7" w:rsidRDefault="008349A7" w:rsidP="008349A7">
            <w:pPr>
              <w:rPr>
                <w:sz w:val="16"/>
                <w:szCs w:val="16"/>
              </w:rPr>
            </w:pPr>
          </w:p>
        </w:tc>
      </w:tr>
      <w:tr w:rsidR="008349A7" w:rsidRPr="008349A7" w14:paraId="739D70A0" w14:textId="77777777" w:rsidTr="00CD0761">
        <w:trPr>
          <w:trHeight w:val="20"/>
        </w:trPr>
        <w:tc>
          <w:tcPr>
            <w:tcW w:w="343" w:type="pct"/>
            <w:shd w:val="clear" w:color="auto" w:fill="auto"/>
            <w:noWrap/>
            <w:vAlign w:val="bottom"/>
            <w:hideMark/>
          </w:tcPr>
          <w:p w14:paraId="7018217C" w14:textId="77777777" w:rsidR="008349A7" w:rsidRPr="008349A7" w:rsidRDefault="008349A7" w:rsidP="008349A7">
            <w:pPr>
              <w:rPr>
                <w:sz w:val="16"/>
                <w:szCs w:val="16"/>
              </w:rPr>
            </w:pPr>
          </w:p>
        </w:tc>
        <w:tc>
          <w:tcPr>
            <w:tcW w:w="2501" w:type="pct"/>
            <w:shd w:val="clear" w:color="auto" w:fill="auto"/>
            <w:noWrap/>
            <w:vAlign w:val="bottom"/>
            <w:hideMark/>
          </w:tcPr>
          <w:p w14:paraId="68C98C1A" w14:textId="77777777" w:rsidR="008349A7" w:rsidRPr="008349A7" w:rsidRDefault="008349A7" w:rsidP="008349A7">
            <w:pPr>
              <w:rPr>
                <w:sz w:val="16"/>
                <w:szCs w:val="16"/>
              </w:rPr>
            </w:pPr>
          </w:p>
        </w:tc>
        <w:tc>
          <w:tcPr>
            <w:tcW w:w="487" w:type="pct"/>
            <w:shd w:val="clear" w:color="auto" w:fill="auto"/>
            <w:noWrap/>
            <w:vAlign w:val="bottom"/>
            <w:hideMark/>
          </w:tcPr>
          <w:p w14:paraId="1710BD9B" w14:textId="77777777" w:rsidR="008349A7" w:rsidRPr="008349A7" w:rsidRDefault="008349A7" w:rsidP="008349A7">
            <w:pPr>
              <w:rPr>
                <w:sz w:val="16"/>
                <w:szCs w:val="16"/>
              </w:rPr>
            </w:pPr>
          </w:p>
        </w:tc>
        <w:tc>
          <w:tcPr>
            <w:tcW w:w="419" w:type="pct"/>
            <w:shd w:val="clear" w:color="auto" w:fill="auto"/>
            <w:noWrap/>
            <w:vAlign w:val="bottom"/>
            <w:hideMark/>
          </w:tcPr>
          <w:p w14:paraId="784695F5" w14:textId="77777777" w:rsidR="008349A7" w:rsidRPr="008349A7" w:rsidRDefault="008349A7" w:rsidP="008349A7">
            <w:pPr>
              <w:rPr>
                <w:sz w:val="16"/>
                <w:szCs w:val="16"/>
              </w:rPr>
            </w:pPr>
          </w:p>
        </w:tc>
        <w:tc>
          <w:tcPr>
            <w:tcW w:w="419" w:type="pct"/>
            <w:shd w:val="clear" w:color="auto" w:fill="auto"/>
            <w:noWrap/>
            <w:vAlign w:val="bottom"/>
            <w:hideMark/>
          </w:tcPr>
          <w:p w14:paraId="46F3D01D" w14:textId="77777777" w:rsidR="008349A7" w:rsidRPr="008349A7" w:rsidRDefault="008349A7" w:rsidP="008349A7">
            <w:pPr>
              <w:rPr>
                <w:sz w:val="16"/>
                <w:szCs w:val="16"/>
              </w:rPr>
            </w:pPr>
          </w:p>
        </w:tc>
        <w:tc>
          <w:tcPr>
            <w:tcW w:w="416" w:type="pct"/>
            <w:gridSpan w:val="2"/>
            <w:shd w:val="clear" w:color="auto" w:fill="auto"/>
            <w:noWrap/>
            <w:vAlign w:val="bottom"/>
            <w:hideMark/>
          </w:tcPr>
          <w:p w14:paraId="1283C8F9" w14:textId="77777777" w:rsidR="008349A7" w:rsidRPr="008349A7" w:rsidRDefault="008349A7" w:rsidP="008349A7">
            <w:pPr>
              <w:rPr>
                <w:sz w:val="16"/>
                <w:szCs w:val="16"/>
              </w:rPr>
            </w:pPr>
          </w:p>
        </w:tc>
        <w:tc>
          <w:tcPr>
            <w:tcW w:w="415" w:type="pct"/>
            <w:shd w:val="clear" w:color="auto" w:fill="auto"/>
            <w:noWrap/>
            <w:vAlign w:val="bottom"/>
            <w:hideMark/>
          </w:tcPr>
          <w:p w14:paraId="64C1A32A" w14:textId="77777777" w:rsidR="008349A7" w:rsidRPr="008349A7" w:rsidRDefault="008349A7" w:rsidP="008349A7">
            <w:pPr>
              <w:rPr>
                <w:sz w:val="16"/>
                <w:szCs w:val="16"/>
              </w:rPr>
            </w:pPr>
          </w:p>
        </w:tc>
      </w:tr>
      <w:tr w:rsidR="008349A7" w:rsidRPr="008349A7" w14:paraId="0464A78C" w14:textId="77777777" w:rsidTr="00CD0761">
        <w:trPr>
          <w:trHeight w:val="20"/>
        </w:trPr>
        <w:tc>
          <w:tcPr>
            <w:tcW w:w="5000" w:type="pct"/>
            <w:gridSpan w:val="8"/>
            <w:shd w:val="clear" w:color="auto" w:fill="auto"/>
            <w:noWrap/>
            <w:vAlign w:val="bottom"/>
            <w:hideMark/>
          </w:tcPr>
          <w:p w14:paraId="79F69951" w14:textId="77777777" w:rsidR="008349A7" w:rsidRPr="008349A7" w:rsidRDefault="008349A7" w:rsidP="008349A7">
            <w:pPr>
              <w:jc w:val="center"/>
              <w:rPr>
                <w:color w:val="000000"/>
                <w:sz w:val="16"/>
                <w:szCs w:val="16"/>
              </w:rPr>
            </w:pPr>
            <w:r w:rsidRPr="008349A7">
              <w:rPr>
                <w:color w:val="000000"/>
                <w:sz w:val="16"/>
                <w:szCs w:val="16"/>
              </w:rPr>
              <w:t>4. Сметный расчет № 4</w:t>
            </w:r>
          </w:p>
        </w:tc>
      </w:tr>
      <w:tr w:rsidR="008349A7" w:rsidRPr="008349A7" w14:paraId="53A3F115" w14:textId="77777777" w:rsidTr="00CD0761">
        <w:trPr>
          <w:trHeight w:val="20"/>
        </w:trPr>
        <w:tc>
          <w:tcPr>
            <w:tcW w:w="5000" w:type="pct"/>
            <w:gridSpan w:val="8"/>
            <w:shd w:val="clear" w:color="auto" w:fill="auto"/>
            <w:noWrap/>
            <w:vAlign w:val="bottom"/>
            <w:hideMark/>
          </w:tcPr>
          <w:p w14:paraId="247C67B9"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ООО "Птицефабрика Инская"</w:t>
            </w:r>
          </w:p>
        </w:tc>
      </w:tr>
      <w:tr w:rsidR="008349A7" w:rsidRPr="008349A7" w14:paraId="35EC5F06" w14:textId="77777777" w:rsidTr="00CD0761">
        <w:trPr>
          <w:trHeight w:val="20"/>
        </w:trPr>
        <w:tc>
          <w:tcPr>
            <w:tcW w:w="343" w:type="pct"/>
            <w:shd w:val="clear" w:color="auto" w:fill="auto"/>
            <w:noWrap/>
            <w:vAlign w:val="bottom"/>
            <w:hideMark/>
          </w:tcPr>
          <w:p w14:paraId="53649A67" w14:textId="77777777" w:rsidR="008349A7" w:rsidRPr="008349A7" w:rsidRDefault="008349A7" w:rsidP="008349A7">
            <w:pPr>
              <w:jc w:val="center"/>
              <w:rPr>
                <w:color w:val="000000"/>
                <w:sz w:val="16"/>
                <w:szCs w:val="16"/>
              </w:rPr>
            </w:pPr>
          </w:p>
        </w:tc>
        <w:tc>
          <w:tcPr>
            <w:tcW w:w="2501" w:type="pct"/>
            <w:shd w:val="clear" w:color="auto" w:fill="auto"/>
            <w:noWrap/>
            <w:vAlign w:val="bottom"/>
            <w:hideMark/>
          </w:tcPr>
          <w:p w14:paraId="55845136" w14:textId="77777777" w:rsidR="008349A7" w:rsidRPr="008349A7" w:rsidRDefault="008349A7" w:rsidP="008349A7">
            <w:pPr>
              <w:rPr>
                <w:sz w:val="16"/>
                <w:szCs w:val="16"/>
              </w:rPr>
            </w:pPr>
          </w:p>
        </w:tc>
        <w:tc>
          <w:tcPr>
            <w:tcW w:w="487" w:type="pct"/>
            <w:shd w:val="clear" w:color="auto" w:fill="auto"/>
            <w:noWrap/>
            <w:vAlign w:val="bottom"/>
            <w:hideMark/>
          </w:tcPr>
          <w:p w14:paraId="502C5EC1" w14:textId="77777777" w:rsidR="008349A7" w:rsidRPr="008349A7" w:rsidRDefault="008349A7" w:rsidP="008349A7">
            <w:pPr>
              <w:rPr>
                <w:sz w:val="16"/>
                <w:szCs w:val="16"/>
              </w:rPr>
            </w:pPr>
          </w:p>
        </w:tc>
        <w:tc>
          <w:tcPr>
            <w:tcW w:w="419" w:type="pct"/>
            <w:shd w:val="clear" w:color="auto" w:fill="auto"/>
            <w:noWrap/>
            <w:vAlign w:val="bottom"/>
            <w:hideMark/>
          </w:tcPr>
          <w:p w14:paraId="513BFFA8" w14:textId="77777777" w:rsidR="008349A7" w:rsidRPr="008349A7" w:rsidRDefault="008349A7" w:rsidP="008349A7">
            <w:pPr>
              <w:rPr>
                <w:sz w:val="16"/>
                <w:szCs w:val="16"/>
              </w:rPr>
            </w:pPr>
          </w:p>
        </w:tc>
        <w:tc>
          <w:tcPr>
            <w:tcW w:w="419" w:type="pct"/>
            <w:shd w:val="clear" w:color="auto" w:fill="auto"/>
            <w:noWrap/>
            <w:vAlign w:val="bottom"/>
            <w:hideMark/>
          </w:tcPr>
          <w:p w14:paraId="05CBBF4E" w14:textId="77777777" w:rsidR="008349A7" w:rsidRPr="008349A7" w:rsidRDefault="008349A7" w:rsidP="008349A7">
            <w:pPr>
              <w:rPr>
                <w:sz w:val="16"/>
                <w:szCs w:val="16"/>
              </w:rPr>
            </w:pPr>
          </w:p>
        </w:tc>
        <w:tc>
          <w:tcPr>
            <w:tcW w:w="416" w:type="pct"/>
            <w:gridSpan w:val="2"/>
            <w:shd w:val="clear" w:color="auto" w:fill="auto"/>
            <w:noWrap/>
            <w:vAlign w:val="bottom"/>
            <w:hideMark/>
          </w:tcPr>
          <w:p w14:paraId="7476BCB2" w14:textId="77777777" w:rsidR="008349A7" w:rsidRPr="008349A7" w:rsidRDefault="008349A7" w:rsidP="008349A7">
            <w:pPr>
              <w:rPr>
                <w:sz w:val="16"/>
                <w:szCs w:val="16"/>
              </w:rPr>
            </w:pPr>
          </w:p>
        </w:tc>
        <w:tc>
          <w:tcPr>
            <w:tcW w:w="415" w:type="pct"/>
            <w:shd w:val="clear" w:color="auto" w:fill="auto"/>
            <w:noWrap/>
            <w:vAlign w:val="bottom"/>
            <w:hideMark/>
          </w:tcPr>
          <w:p w14:paraId="0A31DCB2" w14:textId="77777777" w:rsidR="008349A7" w:rsidRPr="008349A7" w:rsidRDefault="008349A7" w:rsidP="008349A7">
            <w:pPr>
              <w:rPr>
                <w:sz w:val="16"/>
                <w:szCs w:val="16"/>
              </w:rPr>
            </w:pPr>
          </w:p>
        </w:tc>
      </w:tr>
      <w:tr w:rsidR="008349A7" w:rsidRPr="008349A7" w14:paraId="07DE1BFE" w14:textId="77777777" w:rsidTr="00CD0761">
        <w:trPr>
          <w:trHeight w:val="20"/>
        </w:trPr>
        <w:tc>
          <w:tcPr>
            <w:tcW w:w="343" w:type="pct"/>
            <w:shd w:val="clear" w:color="auto" w:fill="auto"/>
            <w:vAlign w:val="center"/>
            <w:hideMark/>
          </w:tcPr>
          <w:p w14:paraId="48063229"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30BF2596"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3011CB67"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35B4F514" w14:textId="77777777" w:rsidR="008349A7" w:rsidRPr="008349A7" w:rsidRDefault="008349A7" w:rsidP="008349A7">
            <w:pPr>
              <w:jc w:val="center"/>
              <w:rPr>
                <w:color w:val="000000"/>
                <w:sz w:val="16"/>
                <w:szCs w:val="16"/>
              </w:rPr>
            </w:pPr>
            <w:r w:rsidRPr="008349A7">
              <w:rPr>
                <w:color w:val="000000"/>
                <w:sz w:val="16"/>
                <w:szCs w:val="16"/>
              </w:rPr>
              <w:t>Время работы, час.</w:t>
            </w:r>
          </w:p>
        </w:tc>
        <w:tc>
          <w:tcPr>
            <w:tcW w:w="419" w:type="pct"/>
            <w:shd w:val="clear" w:color="auto" w:fill="auto"/>
            <w:vAlign w:val="center"/>
            <w:hideMark/>
          </w:tcPr>
          <w:p w14:paraId="7A2ABEC1"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54E4DEAF" w14:textId="77777777" w:rsidR="008349A7" w:rsidRPr="008349A7" w:rsidRDefault="008349A7" w:rsidP="008349A7">
            <w:pPr>
              <w:rPr>
                <w:color w:val="000000"/>
                <w:sz w:val="16"/>
                <w:szCs w:val="16"/>
              </w:rPr>
            </w:pPr>
            <w:r w:rsidRPr="008349A7">
              <w:rPr>
                <w:color w:val="000000"/>
                <w:sz w:val="16"/>
                <w:szCs w:val="16"/>
              </w:rPr>
              <w:t>Средняя ЗП 36381т.р., ст-сть 1 часа</w:t>
            </w:r>
          </w:p>
        </w:tc>
        <w:tc>
          <w:tcPr>
            <w:tcW w:w="415" w:type="pct"/>
            <w:shd w:val="clear" w:color="auto" w:fill="auto"/>
            <w:noWrap/>
            <w:vAlign w:val="bottom"/>
            <w:hideMark/>
          </w:tcPr>
          <w:p w14:paraId="6B3FC10E"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5DC0CBD0" w14:textId="77777777" w:rsidTr="00CD0761">
        <w:trPr>
          <w:trHeight w:val="20"/>
        </w:trPr>
        <w:tc>
          <w:tcPr>
            <w:tcW w:w="343" w:type="pct"/>
            <w:shd w:val="clear" w:color="auto" w:fill="auto"/>
            <w:noWrap/>
            <w:vAlign w:val="bottom"/>
            <w:hideMark/>
          </w:tcPr>
          <w:p w14:paraId="6EE493F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20C9F5A" w14:textId="77777777" w:rsidR="008349A7" w:rsidRPr="008349A7" w:rsidRDefault="008349A7" w:rsidP="008349A7">
            <w:pPr>
              <w:rPr>
                <w:color w:val="000000"/>
                <w:sz w:val="16"/>
                <w:szCs w:val="16"/>
              </w:rPr>
            </w:pPr>
            <w:r w:rsidRPr="008349A7">
              <w:rPr>
                <w:color w:val="000000"/>
                <w:sz w:val="16"/>
                <w:szCs w:val="16"/>
              </w:rPr>
              <w:t>2 КТПН-П-КК 630/6/0,4кВ № 1</w:t>
            </w:r>
          </w:p>
        </w:tc>
        <w:tc>
          <w:tcPr>
            <w:tcW w:w="487" w:type="pct"/>
            <w:shd w:val="clear" w:color="auto" w:fill="auto"/>
            <w:noWrap/>
            <w:vAlign w:val="bottom"/>
            <w:hideMark/>
          </w:tcPr>
          <w:p w14:paraId="494A240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C54DC5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95A723"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6E399FA9"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33AF0E3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8DA5EF" w14:textId="77777777" w:rsidTr="00CD0761">
        <w:trPr>
          <w:trHeight w:val="20"/>
        </w:trPr>
        <w:tc>
          <w:tcPr>
            <w:tcW w:w="343" w:type="pct"/>
            <w:shd w:val="clear" w:color="auto" w:fill="auto"/>
            <w:noWrap/>
            <w:vAlign w:val="bottom"/>
            <w:hideMark/>
          </w:tcPr>
          <w:p w14:paraId="4857CC1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6B3E87C4" w14:textId="77777777" w:rsidR="008349A7" w:rsidRPr="008349A7" w:rsidRDefault="008349A7" w:rsidP="008349A7">
            <w:pPr>
              <w:rPr>
                <w:color w:val="000000"/>
                <w:sz w:val="16"/>
                <w:szCs w:val="16"/>
              </w:rPr>
            </w:pPr>
            <w:r w:rsidRPr="008349A7">
              <w:rPr>
                <w:color w:val="000000"/>
                <w:sz w:val="16"/>
                <w:szCs w:val="16"/>
              </w:rPr>
              <w:t>Техническое обслуживание ТМГ 630/10/0,4</w:t>
            </w:r>
          </w:p>
        </w:tc>
        <w:tc>
          <w:tcPr>
            <w:tcW w:w="487" w:type="pct"/>
            <w:shd w:val="clear" w:color="auto" w:fill="auto"/>
            <w:noWrap/>
            <w:vAlign w:val="bottom"/>
            <w:hideMark/>
          </w:tcPr>
          <w:p w14:paraId="58EB677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9EDCE7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317BEC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0FF57BA"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2ED536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033D422" w14:textId="77777777" w:rsidTr="00CD0761">
        <w:trPr>
          <w:trHeight w:val="20"/>
        </w:trPr>
        <w:tc>
          <w:tcPr>
            <w:tcW w:w="343" w:type="pct"/>
            <w:shd w:val="clear" w:color="auto" w:fill="auto"/>
            <w:noWrap/>
            <w:vAlign w:val="bottom"/>
            <w:hideMark/>
          </w:tcPr>
          <w:p w14:paraId="0923A662"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37B2A7F0"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5BE16DB7"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723AE2EA"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8201841"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624F4928"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16B671A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39CC8E6" w14:textId="77777777" w:rsidTr="00CD0761">
        <w:trPr>
          <w:trHeight w:val="20"/>
        </w:trPr>
        <w:tc>
          <w:tcPr>
            <w:tcW w:w="343" w:type="pct"/>
            <w:shd w:val="clear" w:color="auto" w:fill="auto"/>
            <w:noWrap/>
            <w:vAlign w:val="bottom"/>
            <w:hideMark/>
          </w:tcPr>
          <w:p w14:paraId="0F5E17D6"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27C52D68"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526BBF4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A94FD9A"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0D1C062"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9CE355C"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56E1E8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78E2E46" w14:textId="77777777" w:rsidTr="00CD0761">
        <w:trPr>
          <w:trHeight w:val="20"/>
        </w:trPr>
        <w:tc>
          <w:tcPr>
            <w:tcW w:w="343" w:type="pct"/>
            <w:shd w:val="clear" w:color="auto" w:fill="auto"/>
            <w:noWrap/>
            <w:vAlign w:val="bottom"/>
            <w:hideMark/>
          </w:tcPr>
          <w:p w14:paraId="20D3FC78"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7F89440F"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5004E3B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69FDB0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DA2CB07"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9538E75"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658CD9D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4A95EF" w14:textId="77777777" w:rsidTr="00CD0761">
        <w:trPr>
          <w:trHeight w:val="20"/>
        </w:trPr>
        <w:tc>
          <w:tcPr>
            <w:tcW w:w="343" w:type="pct"/>
            <w:shd w:val="clear" w:color="auto" w:fill="auto"/>
            <w:noWrap/>
            <w:vAlign w:val="bottom"/>
            <w:hideMark/>
          </w:tcPr>
          <w:p w14:paraId="54922877"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062752CC"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2DA00F5D"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07A1F8D"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181949FA"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1D37C913"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00299BC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F37510" w14:textId="77777777" w:rsidTr="00CD0761">
        <w:trPr>
          <w:trHeight w:val="20"/>
        </w:trPr>
        <w:tc>
          <w:tcPr>
            <w:tcW w:w="5000" w:type="pct"/>
            <w:gridSpan w:val="8"/>
            <w:shd w:val="clear" w:color="auto" w:fill="auto"/>
            <w:noWrap/>
            <w:vAlign w:val="bottom"/>
            <w:hideMark/>
          </w:tcPr>
          <w:p w14:paraId="6366CDD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74C5F4A7" w14:textId="77777777" w:rsidTr="00CD0761">
        <w:trPr>
          <w:trHeight w:val="20"/>
        </w:trPr>
        <w:tc>
          <w:tcPr>
            <w:tcW w:w="343" w:type="pct"/>
            <w:shd w:val="clear" w:color="auto" w:fill="auto"/>
            <w:noWrap/>
            <w:vAlign w:val="bottom"/>
            <w:hideMark/>
          </w:tcPr>
          <w:p w14:paraId="0BDEDD5A"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7FDE86F4"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 (1 разъединитель)</w:t>
            </w:r>
          </w:p>
        </w:tc>
        <w:tc>
          <w:tcPr>
            <w:tcW w:w="487" w:type="pct"/>
            <w:shd w:val="clear" w:color="auto" w:fill="auto"/>
            <w:noWrap/>
            <w:vAlign w:val="bottom"/>
            <w:hideMark/>
          </w:tcPr>
          <w:p w14:paraId="16EC46DD"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1674875"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2535E82"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035D8F4D"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74F358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F876554" w14:textId="77777777" w:rsidTr="00CD0761">
        <w:trPr>
          <w:trHeight w:val="20"/>
        </w:trPr>
        <w:tc>
          <w:tcPr>
            <w:tcW w:w="343" w:type="pct"/>
            <w:shd w:val="clear" w:color="auto" w:fill="auto"/>
            <w:noWrap/>
            <w:vAlign w:val="bottom"/>
            <w:hideMark/>
          </w:tcPr>
          <w:p w14:paraId="69479EBB"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7BA153B5"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 (1 разъединитель)</w:t>
            </w:r>
          </w:p>
        </w:tc>
        <w:tc>
          <w:tcPr>
            <w:tcW w:w="487" w:type="pct"/>
            <w:shd w:val="clear" w:color="auto" w:fill="auto"/>
            <w:noWrap/>
            <w:vAlign w:val="bottom"/>
            <w:hideMark/>
          </w:tcPr>
          <w:p w14:paraId="7715368B"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3DA730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E7A8E41"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6EB049D9"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7C0DFBF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1B7B3A8" w14:textId="77777777" w:rsidTr="00CD0761">
        <w:trPr>
          <w:trHeight w:val="20"/>
        </w:trPr>
        <w:tc>
          <w:tcPr>
            <w:tcW w:w="343" w:type="pct"/>
            <w:shd w:val="clear" w:color="auto" w:fill="auto"/>
            <w:noWrap/>
            <w:vAlign w:val="bottom"/>
            <w:hideMark/>
          </w:tcPr>
          <w:p w14:paraId="48472F71"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6DF3D96A" w14:textId="77777777" w:rsidR="008349A7" w:rsidRPr="008349A7" w:rsidRDefault="008349A7" w:rsidP="008349A7">
            <w:pPr>
              <w:rPr>
                <w:color w:val="000000"/>
                <w:sz w:val="16"/>
                <w:szCs w:val="16"/>
              </w:rPr>
            </w:pPr>
            <w:r w:rsidRPr="008349A7">
              <w:rPr>
                <w:color w:val="000000"/>
                <w:sz w:val="16"/>
                <w:szCs w:val="16"/>
              </w:rPr>
              <w:t>Испытание выключателя нагрузки напряжением 6-10 кВ распределительных устройств межремонтное (1 выключатель)</w:t>
            </w:r>
          </w:p>
        </w:tc>
        <w:tc>
          <w:tcPr>
            <w:tcW w:w="487" w:type="pct"/>
            <w:shd w:val="clear" w:color="auto" w:fill="auto"/>
            <w:noWrap/>
            <w:vAlign w:val="bottom"/>
            <w:hideMark/>
          </w:tcPr>
          <w:p w14:paraId="3EE8AFC5"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FABE092" w14:textId="77777777" w:rsidR="008349A7" w:rsidRPr="008349A7" w:rsidRDefault="008349A7" w:rsidP="008349A7">
            <w:pPr>
              <w:jc w:val="right"/>
              <w:rPr>
                <w:color w:val="000000"/>
                <w:sz w:val="16"/>
                <w:szCs w:val="16"/>
              </w:rPr>
            </w:pPr>
            <w:r w:rsidRPr="008349A7">
              <w:rPr>
                <w:color w:val="000000"/>
                <w:sz w:val="16"/>
                <w:szCs w:val="16"/>
              </w:rPr>
              <w:t>0,75</w:t>
            </w:r>
          </w:p>
        </w:tc>
        <w:tc>
          <w:tcPr>
            <w:tcW w:w="419" w:type="pct"/>
            <w:shd w:val="clear" w:color="auto" w:fill="auto"/>
            <w:noWrap/>
            <w:vAlign w:val="bottom"/>
            <w:hideMark/>
          </w:tcPr>
          <w:p w14:paraId="7FD3303B"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63EE368D"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noWrap/>
            <w:vAlign w:val="bottom"/>
            <w:hideMark/>
          </w:tcPr>
          <w:p w14:paraId="44AFA77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E9BDFD8" w14:textId="77777777" w:rsidTr="00CD0761">
        <w:trPr>
          <w:trHeight w:val="20"/>
        </w:trPr>
        <w:tc>
          <w:tcPr>
            <w:tcW w:w="5000" w:type="pct"/>
            <w:gridSpan w:val="8"/>
            <w:shd w:val="clear" w:color="auto" w:fill="auto"/>
            <w:noWrap/>
            <w:vAlign w:val="bottom"/>
            <w:hideMark/>
          </w:tcPr>
          <w:p w14:paraId="1F73F57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ВБСК-10-20/630</w:t>
            </w:r>
          </w:p>
        </w:tc>
      </w:tr>
      <w:tr w:rsidR="008349A7" w:rsidRPr="008349A7" w14:paraId="7FC0A563" w14:textId="77777777" w:rsidTr="00CD0761">
        <w:trPr>
          <w:trHeight w:val="20"/>
        </w:trPr>
        <w:tc>
          <w:tcPr>
            <w:tcW w:w="343" w:type="pct"/>
            <w:shd w:val="clear" w:color="auto" w:fill="auto"/>
            <w:noWrap/>
            <w:vAlign w:val="bottom"/>
            <w:hideMark/>
          </w:tcPr>
          <w:p w14:paraId="7CE73B9B"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4DE696DA" w14:textId="77777777" w:rsidR="008349A7" w:rsidRPr="008349A7" w:rsidRDefault="008349A7" w:rsidP="008349A7">
            <w:pPr>
              <w:rPr>
                <w:color w:val="000000"/>
                <w:sz w:val="16"/>
                <w:szCs w:val="16"/>
              </w:rPr>
            </w:pPr>
            <w:r w:rsidRPr="008349A7">
              <w:rPr>
                <w:color w:val="000000"/>
                <w:sz w:val="16"/>
                <w:szCs w:val="16"/>
              </w:rPr>
              <w:t>Внешний осмотр: Вакуумные выключатели 6- 10 кВ (1 выключатель)</w:t>
            </w:r>
          </w:p>
        </w:tc>
        <w:tc>
          <w:tcPr>
            <w:tcW w:w="487" w:type="pct"/>
            <w:shd w:val="clear" w:color="auto" w:fill="auto"/>
            <w:noWrap/>
            <w:vAlign w:val="bottom"/>
            <w:hideMark/>
          </w:tcPr>
          <w:p w14:paraId="2236189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05B1CB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268B474"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55DF8D2C"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7C37B25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9674F72" w14:textId="77777777" w:rsidTr="00CD0761">
        <w:trPr>
          <w:trHeight w:val="20"/>
        </w:trPr>
        <w:tc>
          <w:tcPr>
            <w:tcW w:w="343" w:type="pct"/>
            <w:shd w:val="clear" w:color="auto" w:fill="auto"/>
            <w:noWrap/>
            <w:vAlign w:val="bottom"/>
            <w:hideMark/>
          </w:tcPr>
          <w:p w14:paraId="1C95D0C3"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3A767DD1" w14:textId="77777777" w:rsidR="008349A7" w:rsidRPr="008349A7" w:rsidRDefault="008349A7" w:rsidP="008349A7">
            <w:pPr>
              <w:rPr>
                <w:color w:val="000000"/>
                <w:sz w:val="16"/>
                <w:szCs w:val="16"/>
              </w:rPr>
            </w:pPr>
            <w:r w:rsidRPr="008349A7">
              <w:rPr>
                <w:color w:val="000000"/>
                <w:sz w:val="16"/>
                <w:szCs w:val="16"/>
              </w:rPr>
              <w:t>Протирка изоляции: Вакуумные выключатели 6- 10 кВ (1 выключатель)</w:t>
            </w:r>
          </w:p>
        </w:tc>
        <w:tc>
          <w:tcPr>
            <w:tcW w:w="487" w:type="pct"/>
            <w:shd w:val="clear" w:color="auto" w:fill="auto"/>
            <w:noWrap/>
            <w:vAlign w:val="bottom"/>
            <w:hideMark/>
          </w:tcPr>
          <w:p w14:paraId="6EC57E8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9933B4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0563551"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56481714"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26AA2C0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244823A" w14:textId="77777777" w:rsidTr="00CD0761">
        <w:trPr>
          <w:trHeight w:val="20"/>
        </w:trPr>
        <w:tc>
          <w:tcPr>
            <w:tcW w:w="5000" w:type="pct"/>
            <w:gridSpan w:val="8"/>
            <w:shd w:val="clear" w:color="auto" w:fill="auto"/>
            <w:noWrap/>
            <w:vAlign w:val="bottom"/>
            <w:hideMark/>
          </w:tcPr>
          <w:p w14:paraId="3B5FB8E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74C9E3CC" w14:textId="77777777" w:rsidTr="00CD0761">
        <w:trPr>
          <w:trHeight w:val="20"/>
        </w:trPr>
        <w:tc>
          <w:tcPr>
            <w:tcW w:w="343" w:type="pct"/>
            <w:shd w:val="clear" w:color="auto" w:fill="auto"/>
            <w:noWrap/>
            <w:vAlign w:val="bottom"/>
            <w:hideMark/>
          </w:tcPr>
          <w:p w14:paraId="7944D9E3"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6167CC1A"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660DFE59"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41E394AB"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52CB3305"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58712AEB"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08886CFD" w14:textId="77777777" w:rsidR="008349A7" w:rsidRPr="008349A7" w:rsidRDefault="008349A7" w:rsidP="008349A7">
            <w:pPr>
              <w:rPr>
                <w:color w:val="000000"/>
                <w:sz w:val="16"/>
                <w:szCs w:val="16"/>
              </w:rPr>
            </w:pPr>
            <w:r w:rsidRPr="008349A7">
              <w:rPr>
                <w:color w:val="000000"/>
                <w:sz w:val="16"/>
                <w:szCs w:val="16"/>
              </w:rPr>
              <w:t>Текущий ремонт</w:t>
            </w:r>
          </w:p>
        </w:tc>
      </w:tr>
      <w:tr w:rsidR="008349A7" w:rsidRPr="008349A7" w14:paraId="0DE6D17C" w14:textId="77777777" w:rsidTr="00CD0761">
        <w:trPr>
          <w:trHeight w:val="20"/>
        </w:trPr>
        <w:tc>
          <w:tcPr>
            <w:tcW w:w="5000" w:type="pct"/>
            <w:gridSpan w:val="8"/>
            <w:shd w:val="clear" w:color="auto" w:fill="auto"/>
            <w:noWrap/>
            <w:vAlign w:val="bottom"/>
            <w:hideMark/>
          </w:tcPr>
          <w:p w14:paraId="00350AA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2 КТПН-П-КК 1000/6/0,4 кВ №2</w:t>
            </w:r>
          </w:p>
        </w:tc>
      </w:tr>
      <w:tr w:rsidR="008349A7" w:rsidRPr="008349A7" w14:paraId="5D110612" w14:textId="77777777" w:rsidTr="00CD0761">
        <w:trPr>
          <w:trHeight w:val="20"/>
        </w:trPr>
        <w:tc>
          <w:tcPr>
            <w:tcW w:w="5000" w:type="pct"/>
            <w:gridSpan w:val="8"/>
            <w:shd w:val="clear" w:color="auto" w:fill="auto"/>
            <w:noWrap/>
            <w:vAlign w:val="bottom"/>
            <w:hideMark/>
          </w:tcPr>
          <w:p w14:paraId="6AFF3E9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1000/10/0,4</w:t>
            </w:r>
          </w:p>
        </w:tc>
      </w:tr>
      <w:tr w:rsidR="008349A7" w:rsidRPr="008349A7" w14:paraId="31CE3D69" w14:textId="77777777" w:rsidTr="00CD0761">
        <w:trPr>
          <w:trHeight w:val="20"/>
        </w:trPr>
        <w:tc>
          <w:tcPr>
            <w:tcW w:w="343" w:type="pct"/>
            <w:shd w:val="clear" w:color="auto" w:fill="auto"/>
            <w:noWrap/>
            <w:vAlign w:val="bottom"/>
            <w:hideMark/>
          </w:tcPr>
          <w:p w14:paraId="7122BD13"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5CBC6841"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42F8643F"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4E2AAE8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6769BF4"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1F49C5D8"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6C37C00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52FD739" w14:textId="77777777" w:rsidTr="00CD0761">
        <w:trPr>
          <w:trHeight w:val="20"/>
        </w:trPr>
        <w:tc>
          <w:tcPr>
            <w:tcW w:w="343" w:type="pct"/>
            <w:shd w:val="clear" w:color="auto" w:fill="auto"/>
            <w:noWrap/>
            <w:vAlign w:val="bottom"/>
            <w:hideMark/>
          </w:tcPr>
          <w:p w14:paraId="5016A49C"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0FB5C8BF"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4BE2F338"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C998F26"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A157C8D"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7557D53B"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459C387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7B1022" w14:textId="77777777" w:rsidTr="00CD0761">
        <w:trPr>
          <w:trHeight w:val="20"/>
        </w:trPr>
        <w:tc>
          <w:tcPr>
            <w:tcW w:w="343" w:type="pct"/>
            <w:shd w:val="clear" w:color="auto" w:fill="auto"/>
            <w:noWrap/>
            <w:vAlign w:val="bottom"/>
            <w:hideMark/>
          </w:tcPr>
          <w:p w14:paraId="676067F1"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7880784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 (1 трансформатор)</w:t>
            </w:r>
          </w:p>
        </w:tc>
        <w:tc>
          <w:tcPr>
            <w:tcW w:w="487" w:type="pct"/>
            <w:shd w:val="clear" w:color="auto" w:fill="auto"/>
            <w:noWrap/>
            <w:vAlign w:val="bottom"/>
            <w:hideMark/>
          </w:tcPr>
          <w:p w14:paraId="7392C23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032699C"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90A8295"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34039BC"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01F3D69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87E1951" w14:textId="77777777" w:rsidTr="00CD0761">
        <w:trPr>
          <w:trHeight w:val="20"/>
        </w:trPr>
        <w:tc>
          <w:tcPr>
            <w:tcW w:w="343" w:type="pct"/>
            <w:shd w:val="clear" w:color="auto" w:fill="auto"/>
            <w:noWrap/>
            <w:vAlign w:val="bottom"/>
            <w:hideMark/>
          </w:tcPr>
          <w:p w14:paraId="46269636"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515D6662"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072DAED2"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E98735F"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398EEF7C"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3B863825"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2724C3F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5A5100D" w14:textId="77777777" w:rsidTr="00CD0761">
        <w:trPr>
          <w:trHeight w:val="20"/>
        </w:trPr>
        <w:tc>
          <w:tcPr>
            <w:tcW w:w="5000" w:type="pct"/>
            <w:gridSpan w:val="8"/>
            <w:shd w:val="clear" w:color="auto" w:fill="auto"/>
            <w:noWrap/>
            <w:vAlign w:val="bottom"/>
            <w:hideMark/>
          </w:tcPr>
          <w:p w14:paraId="289E22A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ВН-10</w:t>
            </w:r>
          </w:p>
        </w:tc>
      </w:tr>
      <w:tr w:rsidR="008349A7" w:rsidRPr="008349A7" w14:paraId="2B198BFF" w14:textId="77777777" w:rsidTr="00CD0761">
        <w:trPr>
          <w:trHeight w:val="20"/>
        </w:trPr>
        <w:tc>
          <w:tcPr>
            <w:tcW w:w="343" w:type="pct"/>
            <w:shd w:val="clear" w:color="auto" w:fill="auto"/>
            <w:noWrap/>
            <w:vAlign w:val="bottom"/>
            <w:hideMark/>
          </w:tcPr>
          <w:p w14:paraId="3865AE52"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2FDD5356"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 (1 разъединитель)</w:t>
            </w:r>
          </w:p>
        </w:tc>
        <w:tc>
          <w:tcPr>
            <w:tcW w:w="487" w:type="pct"/>
            <w:shd w:val="clear" w:color="auto" w:fill="auto"/>
            <w:noWrap/>
            <w:vAlign w:val="bottom"/>
            <w:hideMark/>
          </w:tcPr>
          <w:p w14:paraId="58D2D206"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AD00A7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A2E72B7"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32F39725"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45FA36E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816625" w14:textId="77777777" w:rsidTr="00CD0761">
        <w:trPr>
          <w:trHeight w:val="20"/>
        </w:trPr>
        <w:tc>
          <w:tcPr>
            <w:tcW w:w="343" w:type="pct"/>
            <w:shd w:val="clear" w:color="auto" w:fill="auto"/>
            <w:noWrap/>
            <w:vAlign w:val="bottom"/>
            <w:hideMark/>
          </w:tcPr>
          <w:p w14:paraId="0E1C7913"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755D93A8"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 (1 разъединитель)</w:t>
            </w:r>
          </w:p>
        </w:tc>
        <w:tc>
          <w:tcPr>
            <w:tcW w:w="487" w:type="pct"/>
            <w:shd w:val="clear" w:color="auto" w:fill="auto"/>
            <w:noWrap/>
            <w:vAlign w:val="bottom"/>
            <w:hideMark/>
          </w:tcPr>
          <w:p w14:paraId="21F6985B"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C3FAC82"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1C9BBB7"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33330FB5"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48EE5D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BCCA7A" w14:textId="77777777" w:rsidTr="00CD0761">
        <w:trPr>
          <w:trHeight w:val="20"/>
        </w:trPr>
        <w:tc>
          <w:tcPr>
            <w:tcW w:w="343" w:type="pct"/>
            <w:shd w:val="clear" w:color="auto" w:fill="auto"/>
            <w:noWrap/>
            <w:vAlign w:val="bottom"/>
            <w:hideMark/>
          </w:tcPr>
          <w:p w14:paraId="2E3888B6"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49E17DEA" w14:textId="77777777" w:rsidR="008349A7" w:rsidRPr="008349A7" w:rsidRDefault="008349A7" w:rsidP="008349A7">
            <w:pPr>
              <w:rPr>
                <w:color w:val="000000"/>
                <w:sz w:val="16"/>
                <w:szCs w:val="16"/>
              </w:rPr>
            </w:pPr>
            <w:r w:rsidRPr="008349A7">
              <w:rPr>
                <w:color w:val="000000"/>
                <w:sz w:val="16"/>
                <w:szCs w:val="16"/>
              </w:rPr>
              <w:t>Испытание выключателя нагрузки напряжением 6-10 кВ распределительных устройств межремонтное (1 выключатель)</w:t>
            </w:r>
          </w:p>
        </w:tc>
        <w:tc>
          <w:tcPr>
            <w:tcW w:w="487" w:type="pct"/>
            <w:shd w:val="clear" w:color="auto" w:fill="auto"/>
            <w:noWrap/>
            <w:vAlign w:val="bottom"/>
            <w:hideMark/>
          </w:tcPr>
          <w:p w14:paraId="6AA8650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937BFE3" w14:textId="77777777" w:rsidR="008349A7" w:rsidRPr="008349A7" w:rsidRDefault="008349A7" w:rsidP="008349A7">
            <w:pPr>
              <w:jc w:val="right"/>
              <w:rPr>
                <w:color w:val="000000"/>
                <w:sz w:val="16"/>
                <w:szCs w:val="16"/>
              </w:rPr>
            </w:pPr>
            <w:r w:rsidRPr="008349A7">
              <w:rPr>
                <w:color w:val="000000"/>
                <w:sz w:val="16"/>
                <w:szCs w:val="16"/>
              </w:rPr>
              <w:t>0,75</w:t>
            </w:r>
          </w:p>
        </w:tc>
        <w:tc>
          <w:tcPr>
            <w:tcW w:w="419" w:type="pct"/>
            <w:shd w:val="clear" w:color="auto" w:fill="auto"/>
            <w:noWrap/>
            <w:vAlign w:val="bottom"/>
            <w:hideMark/>
          </w:tcPr>
          <w:p w14:paraId="4AC95037"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28172546"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noWrap/>
            <w:vAlign w:val="bottom"/>
            <w:hideMark/>
          </w:tcPr>
          <w:p w14:paraId="1AFDB95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24B499" w14:textId="77777777" w:rsidTr="00CD0761">
        <w:trPr>
          <w:trHeight w:val="20"/>
        </w:trPr>
        <w:tc>
          <w:tcPr>
            <w:tcW w:w="5000" w:type="pct"/>
            <w:gridSpan w:val="8"/>
            <w:shd w:val="clear" w:color="auto" w:fill="auto"/>
            <w:noWrap/>
            <w:vAlign w:val="bottom"/>
            <w:hideMark/>
          </w:tcPr>
          <w:p w14:paraId="6FB06BC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ВВС К-10-20/630</w:t>
            </w:r>
          </w:p>
        </w:tc>
      </w:tr>
      <w:tr w:rsidR="008349A7" w:rsidRPr="008349A7" w14:paraId="384F4B1C" w14:textId="77777777" w:rsidTr="00CD0761">
        <w:trPr>
          <w:trHeight w:val="20"/>
        </w:trPr>
        <w:tc>
          <w:tcPr>
            <w:tcW w:w="343" w:type="pct"/>
            <w:shd w:val="clear" w:color="auto" w:fill="auto"/>
            <w:noWrap/>
            <w:vAlign w:val="bottom"/>
            <w:hideMark/>
          </w:tcPr>
          <w:p w14:paraId="413127AD"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15CBE660" w14:textId="77777777" w:rsidR="008349A7" w:rsidRPr="008349A7" w:rsidRDefault="008349A7" w:rsidP="008349A7">
            <w:pPr>
              <w:rPr>
                <w:color w:val="000000"/>
                <w:sz w:val="16"/>
                <w:szCs w:val="16"/>
              </w:rPr>
            </w:pPr>
            <w:r w:rsidRPr="008349A7">
              <w:rPr>
                <w:color w:val="000000"/>
                <w:sz w:val="16"/>
                <w:szCs w:val="16"/>
              </w:rPr>
              <w:t>Внешний осмотр: Вакуумные выключатели 6- 10 кВ (1 выключатель)</w:t>
            </w:r>
          </w:p>
        </w:tc>
        <w:tc>
          <w:tcPr>
            <w:tcW w:w="487" w:type="pct"/>
            <w:shd w:val="clear" w:color="auto" w:fill="auto"/>
            <w:noWrap/>
            <w:vAlign w:val="bottom"/>
            <w:hideMark/>
          </w:tcPr>
          <w:p w14:paraId="4A51B22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B2BCA92"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A07256C"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F3366AB"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1F67E1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F55909" w14:textId="77777777" w:rsidTr="00CD0761">
        <w:trPr>
          <w:trHeight w:val="20"/>
        </w:trPr>
        <w:tc>
          <w:tcPr>
            <w:tcW w:w="343" w:type="pct"/>
            <w:shd w:val="clear" w:color="auto" w:fill="auto"/>
            <w:noWrap/>
            <w:vAlign w:val="bottom"/>
            <w:hideMark/>
          </w:tcPr>
          <w:p w14:paraId="55015174"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2E9EB8A4" w14:textId="77777777" w:rsidR="008349A7" w:rsidRPr="008349A7" w:rsidRDefault="008349A7" w:rsidP="008349A7">
            <w:pPr>
              <w:rPr>
                <w:color w:val="000000"/>
                <w:sz w:val="16"/>
                <w:szCs w:val="16"/>
              </w:rPr>
            </w:pPr>
            <w:r w:rsidRPr="008349A7">
              <w:rPr>
                <w:color w:val="000000"/>
                <w:sz w:val="16"/>
                <w:szCs w:val="16"/>
              </w:rPr>
              <w:t>Протирка изоляции: Вакуумные выключатели 6 10 кВ (1 выключатель)</w:t>
            </w:r>
          </w:p>
        </w:tc>
        <w:tc>
          <w:tcPr>
            <w:tcW w:w="487" w:type="pct"/>
            <w:shd w:val="clear" w:color="auto" w:fill="auto"/>
            <w:noWrap/>
            <w:vAlign w:val="bottom"/>
            <w:hideMark/>
          </w:tcPr>
          <w:p w14:paraId="1A1E3BD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4E9FC19"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F791AE1"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40914BD"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3B6D58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6816E1A" w14:textId="77777777" w:rsidTr="00CD0761">
        <w:trPr>
          <w:trHeight w:val="20"/>
        </w:trPr>
        <w:tc>
          <w:tcPr>
            <w:tcW w:w="5000" w:type="pct"/>
            <w:gridSpan w:val="8"/>
            <w:shd w:val="clear" w:color="auto" w:fill="auto"/>
            <w:noWrap/>
            <w:vAlign w:val="bottom"/>
            <w:hideMark/>
          </w:tcPr>
          <w:p w14:paraId="1B65ABED" w14:textId="77777777" w:rsidR="008349A7" w:rsidRPr="008349A7" w:rsidRDefault="008349A7" w:rsidP="008349A7">
            <w:pPr>
              <w:jc w:val="center"/>
              <w:rPr>
                <w:color w:val="000000"/>
                <w:sz w:val="16"/>
                <w:szCs w:val="16"/>
              </w:rPr>
            </w:pPr>
            <w:r w:rsidRPr="008349A7">
              <w:rPr>
                <w:color w:val="000000"/>
                <w:sz w:val="16"/>
                <w:szCs w:val="16"/>
              </w:rPr>
              <w:t>Технические обслуживание РУ-0,4 кВ</w:t>
            </w:r>
          </w:p>
        </w:tc>
      </w:tr>
      <w:tr w:rsidR="008349A7" w:rsidRPr="008349A7" w14:paraId="11C76B99" w14:textId="77777777" w:rsidTr="00CD0761">
        <w:trPr>
          <w:trHeight w:val="20"/>
        </w:trPr>
        <w:tc>
          <w:tcPr>
            <w:tcW w:w="343" w:type="pct"/>
            <w:shd w:val="clear" w:color="auto" w:fill="auto"/>
            <w:noWrap/>
            <w:vAlign w:val="bottom"/>
            <w:hideMark/>
          </w:tcPr>
          <w:p w14:paraId="4E69AE77"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4756EEF6"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6D1A2423"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1EE94B94"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77051FCA"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1AA17CF9"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40442836" w14:textId="77777777" w:rsidR="008349A7" w:rsidRPr="008349A7" w:rsidRDefault="008349A7" w:rsidP="008349A7">
            <w:pPr>
              <w:rPr>
                <w:color w:val="000000"/>
                <w:sz w:val="16"/>
                <w:szCs w:val="16"/>
              </w:rPr>
            </w:pPr>
            <w:r w:rsidRPr="008349A7">
              <w:rPr>
                <w:color w:val="000000"/>
                <w:sz w:val="16"/>
                <w:szCs w:val="16"/>
              </w:rPr>
              <w:t>Текущий ремон</w:t>
            </w:r>
          </w:p>
        </w:tc>
      </w:tr>
      <w:tr w:rsidR="008349A7" w:rsidRPr="008349A7" w14:paraId="4686C4F7" w14:textId="77777777" w:rsidTr="00CD0761">
        <w:trPr>
          <w:trHeight w:val="20"/>
        </w:trPr>
        <w:tc>
          <w:tcPr>
            <w:tcW w:w="5000" w:type="pct"/>
            <w:gridSpan w:val="8"/>
            <w:shd w:val="clear" w:color="auto" w:fill="auto"/>
            <w:noWrap/>
            <w:vAlign w:val="bottom"/>
            <w:hideMark/>
          </w:tcPr>
          <w:p w14:paraId="2A77871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 6 кабель 2 АСБЗх120 (120 м), кабель АПвП2-3*35/16-10 (40 м) ООО "Птицефабрика Инская"</w:t>
            </w:r>
          </w:p>
        </w:tc>
      </w:tr>
      <w:tr w:rsidR="008349A7" w:rsidRPr="008349A7" w14:paraId="72BBB00E" w14:textId="77777777" w:rsidTr="00CD0761">
        <w:trPr>
          <w:trHeight w:val="20"/>
        </w:trPr>
        <w:tc>
          <w:tcPr>
            <w:tcW w:w="343" w:type="pct"/>
            <w:shd w:val="clear" w:color="auto" w:fill="auto"/>
            <w:noWrap/>
            <w:vAlign w:val="bottom"/>
            <w:hideMark/>
          </w:tcPr>
          <w:p w14:paraId="3B3F0D60"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7CF0E6F3"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км трассы)</w:t>
            </w:r>
          </w:p>
        </w:tc>
        <w:tc>
          <w:tcPr>
            <w:tcW w:w="487" w:type="pct"/>
            <w:shd w:val="clear" w:color="auto" w:fill="auto"/>
            <w:noWrap/>
            <w:vAlign w:val="bottom"/>
            <w:hideMark/>
          </w:tcPr>
          <w:p w14:paraId="40D8F8A1" w14:textId="77777777" w:rsidR="008349A7" w:rsidRPr="008349A7" w:rsidRDefault="008349A7" w:rsidP="008349A7">
            <w:pPr>
              <w:jc w:val="right"/>
              <w:rPr>
                <w:color w:val="000000"/>
                <w:sz w:val="16"/>
                <w:szCs w:val="16"/>
              </w:rPr>
            </w:pPr>
            <w:r w:rsidRPr="008349A7">
              <w:rPr>
                <w:color w:val="000000"/>
                <w:sz w:val="16"/>
                <w:szCs w:val="16"/>
              </w:rPr>
              <w:t>0,0233324</w:t>
            </w:r>
          </w:p>
        </w:tc>
        <w:tc>
          <w:tcPr>
            <w:tcW w:w="419" w:type="pct"/>
            <w:shd w:val="clear" w:color="auto" w:fill="auto"/>
            <w:noWrap/>
            <w:vAlign w:val="bottom"/>
            <w:hideMark/>
          </w:tcPr>
          <w:p w14:paraId="5EC7182C"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16F7281A" w14:textId="77777777" w:rsidR="008349A7" w:rsidRPr="008349A7" w:rsidRDefault="008349A7" w:rsidP="008349A7">
            <w:pPr>
              <w:jc w:val="right"/>
              <w:rPr>
                <w:color w:val="000000"/>
                <w:sz w:val="16"/>
                <w:szCs w:val="16"/>
              </w:rPr>
            </w:pPr>
            <w:r w:rsidRPr="008349A7">
              <w:rPr>
                <w:color w:val="000000"/>
                <w:sz w:val="16"/>
                <w:szCs w:val="16"/>
              </w:rPr>
              <w:t>0,02099916</w:t>
            </w:r>
          </w:p>
        </w:tc>
        <w:tc>
          <w:tcPr>
            <w:tcW w:w="416" w:type="pct"/>
            <w:gridSpan w:val="2"/>
            <w:shd w:val="clear" w:color="auto" w:fill="auto"/>
            <w:noWrap/>
            <w:vAlign w:val="bottom"/>
            <w:hideMark/>
          </w:tcPr>
          <w:p w14:paraId="22CA384D" w14:textId="77777777" w:rsidR="008349A7" w:rsidRPr="008349A7" w:rsidRDefault="008349A7" w:rsidP="008349A7">
            <w:pPr>
              <w:jc w:val="right"/>
              <w:rPr>
                <w:color w:val="000000"/>
                <w:sz w:val="16"/>
                <w:szCs w:val="16"/>
              </w:rPr>
            </w:pPr>
            <w:r w:rsidRPr="008349A7">
              <w:rPr>
                <w:color w:val="000000"/>
                <w:sz w:val="16"/>
                <w:szCs w:val="16"/>
              </w:rPr>
              <w:t>4,85</w:t>
            </w:r>
          </w:p>
        </w:tc>
        <w:tc>
          <w:tcPr>
            <w:tcW w:w="415" w:type="pct"/>
            <w:shd w:val="clear" w:color="auto" w:fill="auto"/>
            <w:noWrap/>
            <w:vAlign w:val="bottom"/>
            <w:hideMark/>
          </w:tcPr>
          <w:p w14:paraId="42DEA70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57F498E" w14:textId="77777777" w:rsidTr="00CD0761">
        <w:trPr>
          <w:trHeight w:val="20"/>
        </w:trPr>
        <w:tc>
          <w:tcPr>
            <w:tcW w:w="343" w:type="pct"/>
            <w:shd w:val="clear" w:color="auto" w:fill="auto"/>
            <w:noWrap/>
            <w:vAlign w:val="bottom"/>
            <w:hideMark/>
          </w:tcPr>
          <w:p w14:paraId="255DFF79"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221E9E80" w14:textId="77777777" w:rsidR="008349A7" w:rsidRPr="008349A7" w:rsidRDefault="008349A7" w:rsidP="008349A7">
            <w:pPr>
              <w:rPr>
                <w:color w:val="000000"/>
                <w:sz w:val="16"/>
                <w:szCs w:val="16"/>
              </w:rPr>
            </w:pPr>
            <w:r w:rsidRPr="008349A7">
              <w:rPr>
                <w:color w:val="000000"/>
                <w:sz w:val="16"/>
                <w:szCs w:val="16"/>
              </w:rPr>
              <w:t>Осмотр концевой разделки кабеля силовых кабельных линий напряжением 6-20 кВ межремонтный (1 кабель)</w:t>
            </w:r>
          </w:p>
        </w:tc>
        <w:tc>
          <w:tcPr>
            <w:tcW w:w="487" w:type="pct"/>
            <w:shd w:val="clear" w:color="auto" w:fill="auto"/>
            <w:noWrap/>
            <w:vAlign w:val="bottom"/>
            <w:hideMark/>
          </w:tcPr>
          <w:p w14:paraId="0BB34A4D"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78362F7B" w14:textId="77777777" w:rsidR="008349A7" w:rsidRPr="008349A7" w:rsidRDefault="008349A7" w:rsidP="008349A7">
            <w:pPr>
              <w:jc w:val="right"/>
              <w:rPr>
                <w:color w:val="000000"/>
                <w:sz w:val="16"/>
                <w:szCs w:val="16"/>
              </w:rPr>
            </w:pPr>
            <w:r w:rsidRPr="008349A7">
              <w:rPr>
                <w:color w:val="000000"/>
                <w:sz w:val="16"/>
                <w:szCs w:val="16"/>
              </w:rPr>
              <w:t>0,99</w:t>
            </w:r>
          </w:p>
        </w:tc>
        <w:tc>
          <w:tcPr>
            <w:tcW w:w="419" w:type="pct"/>
            <w:shd w:val="clear" w:color="auto" w:fill="auto"/>
            <w:noWrap/>
            <w:vAlign w:val="bottom"/>
            <w:hideMark/>
          </w:tcPr>
          <w:p w14:paraId="51C874C6" w14:textId="77777777" w:rsidR="008349A7" w:rsidRPr="008349A7" w:rsidRDefault="008349A7" w:rsidP="008349A7">
            <w:pPr>
              <w:jc w:val="right"/>
              <w:rPr>
                <w:color w:val="000000"/>
                <w:sz w:val="16"/>
                <w:szCs w:val="16"/>
              </w:rPr>
            </w:pPr>
            <w:r w:rsidRPr="008349A7">
              <w:rPr>
                <w:color w:val="000000"/>
                <w:sz w:val="16"/>
                <w:szCs w:val="16"/>
              </w:rPr>
              <w:t>0,3299868</w:t>
            </w:r>
          </w:p>
        </w:tc>
        <w:tc>
          <w:tcPr>
            <w:tcW w:w="416" w:type="pct"/>
            <w:gridSpan w:val="2"/>
            <w:shd w:val="clear" w:color="auto" w:fill="auto"/>
            <w:noWrap/>
            <w:vAlign w:val="bottom"/>
            <w:hideMark/>
          </w:tcPr>
          <w:p w14:paraId="1234A9C6" w14:textId="77777777" w:rsidR="008349A7" w:rsidRPr="008349A7" w:rsidRDefault="008349A7" w:rsidP="008349A7">
            <w:pPr>
              <w:jc w:val="right"/>
              <w:rPr>
                <w:color w:val="000000"/>
                <w:sz w:val="16"/>
                <w:szCs w:val="16"/>
              </w:rPr>
            </w:pPr>
            <w:r w:rsidRPr="008349A7">
              <w:rPr>
                <w:color w:val="000000"/>
                <w:sz w:val="16"/>
                <w:szCs w:val="16"/>
              </w:rPr>
              <w:t>76,16</w:t>
            </w:r>
          </w:p>
        </w:tc>
        <w:tc>
          <w:tcPr>
            <w:tcW w:w="415" w:type="pct"/>
            <w:shd w:val="clear" w:color="auto" w:fill="auto"/>
            <w:noWrap/>
            <w:vAlign w:val="bottom"/>
            <w:hideMark/>
          </w:tcPr>
          <w:p w14:paraId="0961BC3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0A784F" w14:textId="77777777" w:rsidTr="00CD0761">
        <w:trPr>
          <w:trHeight w:val="20"/>
        </w:trPr>
        <w:tc>
          <w:tcPr>
            <w:tcW w:w="343" w:type="pct"/>
            <w:shd w:val="clear" w:color="auto" w:fill="auto"/>
            <w:noWrap/>
            <w:vAlign w:val="bottom"/>
            <w:hideMark/>
          </w:tcPr>
          <w:p w14:paraId="7F357472"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40C12B88" w14:textId="77777777" w:rsidR="008349A7" w:rsidRPr="008349A7" w:rsidRDefault="008349A7" w:rsidP="008349A7">
            <w:pPr>
              <w:rPr>
                <w:color w:val="000000"/>
                <w:sz w:val="16"/>
                <w:szCs w:val="16"/>
              </w:rPr>
            </w:pPr>
            <w:r w:rsidRPr="008349A7">
              <w:rPr>
                <w:color w:val="000000"/>
                <w:sz w:val="16"/>
                <w:szCs w:val="16"/>
              </w:rPr>
              <w:t>Силовые кабельные линии: Определение целостности жил кабелей и фазировка кабельных линий 6, 10 кВ (1 кабель)</w:t>
            </w:r>
          </w:p>
        </w:tc>
        <w:tc>
          <w:tcPr>
            <w:tcW w:w="487" w:type="pct"/>
            <w:shd w:val="clear" w:color="auto" w:fill="auto"/>
            <w:noWrap/>
            <w:vAlign w:val="bottom"/>
            <w:hideMark/>
          </w:tcPr>
          <w:p w14:paraId="4DAFCC75"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6C438C5A"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766C4F74" w14:textId="77777777" w:rsidR="008349A7" w:rsidRPr="008349A7" w:rsidRDefault="008349A7" w:rsidP="008349A7">
            <w:pPr>
              <w:jc w:val="right"/>
              <w:rPr>
                <w:color w:val="000000"/>
                <w:sz w:val="16"/>
                <w:szCs w:val="16"/>
              </w:rPr>
            </w:pPr>
            <w:r w:rsidRPr="008349A7">
              <w:rPr>
                <w:color w:val="000000"/>
                <w:sz w:val="16"/>
                <w:szCs w:val="16"/>
              </w:rPr>
              <w:t>0,366652</w:t>
            </w:r>
          </w:p>
        </w:tc>
        <w:tc>
          <w:tcPr>
            <w:tcW w:w="416" w:type="pct"/>
            <w:gridSpan w:val="2"/>
            <w:shd w:val="clear" w:color="auto" w:fill="auto"/>
            <w:noWrap/>
            <w:vAlign w:val="bottom"/>
            <w:hideMark/>
          </w:tcPr>
          <w:p w14:paraId="34311199" w14:textId="77777777" w:rsidR="008349A7" w:rsidRPr="008349A7" w:rsidRDefault="008349A7" w:rsidP="008349A7">
            <w:pPr>
              <w:jc w:val="right"/>
              <w:rPr>
                <w:color w:val="000000"/>
                <w:sz w:val="16"/>
                <w:szCs w:val="16"/>
              </w:rPr>
            </w:pPr>
            <w:r w:rsidRPr="008349A7">
              <w:rPr>
                <w:color w:val="000000"/>
                <w:sz w:val="16"/>
                <w:szCs w:val="16"/>
              </w:rPr>
              <w:t>84,62</w:t>
            </w:r>
          </w:p>
        </w:tc>
        <w:tc>
          <w:tcPr>
            <w:tcW w:w="415" w:type="pct"/>
            <w:shd w:val="clear" w:color="auto" w:fill="auto"/>
            <w:noWrap/>
            <w:vAlign w:val="bottom"/>
            <w:hideMark/>
          </w:tcPr>
          <w:p w14:paraId="597CE92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DF634B" w14:textId="77777777" w:rsidTr="00CD0761">
        <w:trPr>
          <w:trHeight w:val="20"/>
        </w:trPr>
        <w:tc>
          <w:tcPr>
            <w:tcW w:w="5000" w:type="pct"/>
            <w:gridSpan w:val="8"/>
            <w:shd w:val="clear" w:color="auto" w:fill="auto"/>
            <w:noWrap/>
            <w:vAlign w:val="bottom"/>
            <w:hideMark/>
          </w:tcPr>
          <w:p w14:paraId="34B62612" w14:textId="77777777" w:rsidR="008349A7" w:rsidRPr="008349A7" w:rsidRDefault="008349A7" w:rsidP="008349A7">
            <w:pPr>
              <w:jc w:val="center"/>
              <w:rPr>
                <w:color w:val="000000"/>
                <w:sz w:val="16"/>
                <w:szCs w:val="16"/>
              </w:rPr>
            </w:pPr>
            <w:r w:rsidRPr="008349A7">
              <w:rPr>
                <w:color w:val="000000"/>
                <w:sz w:val="16"/>
                <w:szCs w:val="16"/>
              </w:rPr>
              <w:lastRenderedPageBreak/>
              <w:t>Техническое обслуживание ВЛ 6 кВ (провод АС-50) 60м</w:t>
            </w:r>
          </w:p>
        </w:tc>
      </w:tr>
      <w:tr w:rsidR="008349A7" w:rsidRPr="008349A7" w14:paraId="76AC4571" w14:textId="77777777" w:rsidTr="00CD0761">
        <w:trPr>
          <w:trHeight w:val="20"/>
        </w:trPr>
        <w:tc>
          <w:tcPr>
            <w:tcW w:w="343" w:type="pct"/>
            <w:shd w:val="clear" w:color="auto" w:fill="auto"/>
            <w:noWrap/>
            <w:vAlign w:val="bottom"/>
            <w:hideMark/>
          </w:tcPr>
          <w:p w14:paraId="76F11D84"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1B065907"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не более 10 (1 км)</w:t>
            </w:r>
          </w:p>
        </w:tc>
        <w:tc>
          <w:tcPr>
            <w:tcW w:w="487" w:type="pct"/>
            <w:shd w:val="clear" w:color="auto" w:fill="auto"/>
            <w:noWrap/>
            <w:vAlign w:val="bottom"/>
            <w:hideMark/>
          </w:tcPr>
          <w:p w14:paraId="5D920F9F" w14:textId="77777777" w:rsidR="008349A7" w:rsidRPr="008349A7" w:rsidRDefault="008349A7" w:rsidP="008349A7">
            <w:pPr>
              <w:jc w:val="right"/>
              <w:rPr>
                <w:color w:val="000000"/>
                <w:sz w:val="16"/>
                <w:szCs w:val="16"/>
              </w:rPr>
            </w:pPr>
            <w:r w:rsidRPr="008349A7">
              <w:rPr>
                <w:color w:val="000000"/>
                <w:sz w:val="16"/>
                <w:szCs w:val="16"/>
              </w:rPr>
              <w:t>0,0049998</w:t>
            </w:r>
          </w:p>
        </w:tc>
        <w:tc>
          <w:tcPr>
            <w:tcW w:w="419" w:type="pct"/>
            <w:shd w:val="clear" w:color="auto" w:fill="auto"/>
            <w:noWrap/>
            <w:vAlign w:val="bottom"/>
            <w:hideMark/>
          </w:tcPr>
          <w:p w14:paraId="476E3BCD"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6AF8F6AB" w14:textId="77777777" w:rsidR="008349A7" w:rsidRPr="008349A7" w:rsidRDefault="008349A7" w:rsidP="008349A7">
            <w:pPr>
              <w:jc w:val="right"/>
              <w:rPr>
                <w:color w:val="000000"/>
                <w:sz w:val="16"/>
                <w:szCs w:val="16"/>
              </w:rPr>
            </w:pPr>
            <w:r w:rsidRPr="008349A7">
              <w:rPr>
                <w:color w:val="000000"/>
                <w:sz w:val="16"/>
                <w:szCs w:val="16"/>
              </w:rPr>
              <w:t>0,0049998</w:t>
            </w:r>
          </w:p>
        </w:tc>
        <w:tc>
          <w:tcPr>
            <w:tcW w:w="416" w:type="pct"/>
            <w:gridSpan w:val="2"/>
            <w:shd w:val="clear" w:color="auto" w:fill="auto"/>
            <w:noWrap/>
            <w:vAlign w:val="bottom"/>
            <w:hideMark/>
          </w:tcPr>
          <w:p w14:paraId="6C1BFE19" w14:textId="77777777" w:rsidR="008349A7" w:rsidRPr="008349A7" w:rsidRDefault="008349A7" w:rsidP="008349A7">
            <w:pPr>
              <w:jc w:val="right"/>
              <w:rPr>
                <w:color w:val="000000"/>
                <w:sz w:val="16"/>
                <w:szCs w:val="16"/>
              </w:rPr>
            </w:pPr>
            <w:r w:rsidRPr="008349A7">
              <w:rPr>
                <w:color w:val="000000"/>
                <w:sz w:val="16"/>
                <w:szCs w:val="16"/>
              </w:rPr>
              <w:t>1,15</w:t>
            </w:r>
          </w:p>
        </w:tc>
        <w:tc>
          <w:tcPr>
            <w:tcW w:w="415" w:type="pct"/>
            <w:shd w:val="clear" w:color="auto" w:fill="auto"/>
            <w:noWrap/>
            <w:vAlign w:val="bottom"/>
            <w:hideMark/>
          </w:tcPr>
          <w:p w14:paraId="08EFE8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BBBEF8" w14:textId="77777777" w:rsidTr="00CD0761">
        <w:trPr>
          <w:trHeight w:val="20"/>
        </w:trPr>
        <w:tc>
          <w:tcPr>
            <w:tcW w:w="343" w:type="pct"/>
            <w:shd w:val="clear" w:color="auto" w:fill="auto"/>
            <w:noWrap/>
            <w:vAlign w:val="bottom"/>
            <w:hideMark/>
          </w:tcPr>
          <w:p w14:paraId="49F0FA7C"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3CC63965"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1B94A31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040B90A"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3E0783C2" w14:textId="77777777" w:rsidR="008349A7" w:rsidRPr="008349A7" w:rsidRDefault="008349A7" w:rsidP="008349A7">
            <w:pPr>
              <w:jc w:val="right"/>
              <w:rPr>
                <w:color w:val="000000"/>
                <w:sz w:val="16"/>
                <w:szCs w:val="16"/>
              </w:rPr>
            </w:pPr>
            <w:r w:rsidRPr="008349A7">
              <w:rPr>
                <w:color w:val="000000"/>
                <w:sz w:val="16"/>
                <w:szCs w:val="16"/>
              </w:rPr>
              <w:t>0,0133328</w:t>
            </w:r>
          </w:p>
        </w:tc>
        <w:tc>
          <w:tcPr>
            <w:tcW w:w="416" w:type="pct"/>
            <w:gridSpan w:val="2"/>
            <w:shd w:val="clear" w:color="auto" w:fill="auto"/>
            <w:noWrap/>
            <w:vAlign w:val="bottom"/>
            <w:hideMark/>
          </w:tcPr>
          <w:p w14:paraId="41567C1F" w14:textId="77777777" w:rsidR="008349A7" w:rsidRPr="008349A7" w:rsidRDefault="008349A7" w:rsidP="008349A7">
            <w:pPr>
              <w:jc w:val="right"/>
              <w:rPr>
                <w:color w:val="000000"/>
                <w:sz w:val="16"/>
                <w:szCs w:val="16"/>
              </w:rPr>
            </w:pPr>
            <w:r w:rsidRPr="008349A7">
              <w:rPr>
                <w:color w:val="000000"/>
                <w:sz w:val="16"/>
                <w:szCs w:val="16"/>
              </w:rPr>
              <w:t>3,08</w:t>
            </w:r>
          </w:p>
        </w:tc>
        <w:tc>
          <w:tcPr>
            <w:tcW w:w="415" w:type="pct"/>
            <w:shd w:val="clear" w:color="auto" w:fill="auto"/>
            <w:noWrap/>
            <w:vAlign w:val="bottom"/>
            <w:hideMark/>
          </w:tcPr>
          <w:p w14:paraId="2DE4988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2F9787" w14:textId="77777777" w:rsidTr="00CD0761">
        <w:trPr>
          <w:trHeight w:val="20"/>
        </w:trPr>
        <w:tc>
          <w:tcPr>
            <w:tcW w:w="343" w:type="pct"/>
            <w:shd w:val="clear" w:color="auto" w:fill="auto"/>
            <w:noWrap/>
            <w:vAlign w:val="bottom"/>
            <w:hideMark/>
          </w:tcPr>
          <w:p w14:paraId="7E9A00B7"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751A5766" w14:textId="77777777" w:rsidR="008349A7" w:rsidRPr="008349A7" w:rsidRDefault="008349A7" w:rsidP="008349A7">
            <w:pPr>
              <w:rPr>
                <w:color w:val="000000"/>
                <w:sz w:val="16"/>
                <w:szCs w:val="16"/>
              </w:rPr>
            </w:pPr>
            <w:r w:rsidRPr="008349A7">
              <w:rPr>
                <w:color w:val="000000"/>
                <w:sz w:val="16"/>
                <w:szCs w:val="16"/>
              </w:rPr>
              <w:t>Измерение сопротивления заземления опор В Л (1 раз в год)</w:t>
            </w:r>
            <w:r w:rsidRPr="008349A7">
              <w:rPr>
                <w:color w:val="000000"/>
                <w:sz w:val="16"/>
                <w:szCs w:val="16"/>
              </w:rPr>
              <w:br/>
              <w:t>(1 измерение)</w:t>
            </w:r>
          </w:p>
        </w:tc>
        <w:tc>
          <w:tcPr>
            <w:tcW w:w="487" w:type="pct"/>
            <w:shd w:val="clear" w:color="auto" w:fill="auto"/>
            <w:noWrap/>
            <w:vAlign w:val="bottom"/>
            <w:hideMark/>
          </w:tcPr>
          <w:p w14:paraId="0E97EC0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5477C45" w14:textId="77777777" w:rsidR="008349A7" w:rsidRPr="008349A7" w:rsidRDefault="008349A7" w:rsidP="008349A7">
            <w:pPr>
              <w:jc w:val="right"/>
              <w:rPr>
                <w:color w:val="000000"/>
                <w:sz w:val="16"/>
                <w:szCs w:val="16"/>
              </w:rPr>
            </w:pPr>
            <w:r w:rsidRPr="008349A7">
              <w:rPr>
                <w:color w:val="000000"/>
                <w:sz w:val="16"/>
                <w:szCs w:val="16"/>
              </w:rPr>
              <w:t>1,5</w:t>
            </w:r>
          </w:p>
        </w:tc>
        <w:tc>
          <w:tcPr>
            <w:tcW w:w="419" w:type="pct"/>
            <w:shd w:val="clear" w:color="auto" w:fill="auto"/>
            <w:noWrap/>
            <w:vAlign w:val="bottom"/>
            <w:hideMark/>
          </w:tcPr>
          <w:p w14:paraId="52776331"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49254004"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noWrap/>
            <w:vAlign w:val="bottom"/>
            <w:hideMark/>
          </w:tcPr>
          <w:p w14:paraId="3515C4E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8AF3B8" w14:textId="77777777" w:rsidTr="00CD0761">
        <w:trPr>
          <w:trHeight w:val="20"/>
        </w:trPr>
        <w:tc>
          <w:tcPr>
            <w:tcW w:w="5000" w:type="pct"/>
            <w:gridSpan w:val="8"/>
            <w:shd w:val="clear" w:color="auto" w:fill="auto"/>
            <w:noWrap/>
            <w:vAlign w:val="bottom"/>
            <w:hideMark/>
          </w:tcPr>
          <w:p w14:paraId="7FD4E610"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719AFA6E" w14:textId="77777777" w:rsidTr="00CD0761">
        <w:trPr>
          <w:trHeight w:val="20"/>
        </w:trPr>
        <w:tc>
          <w:tcPr>
            <w:tcW w:w="343" w:type="pct"/>
            <w:shd w:val="clear" w:color="auto" w:fill="auto"/>
            <w:noWrap/>
            <w:vAlign w:val="bottom"/>
            <w:hideMark/>
          </w:tcPr>
          <w:p w14:paraId="5EB48FB7"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4FFA5052"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 (1 счетчик)</w:t>
            </w:r>
          </w:p>
        </w:tc>
        <w:tc>
          <w:tcPr>
            <w:tcW w:w="487" w:type="pct"/>
            <w:shd w:val="clear" w:color="auto" w:fill="auto"/>
            <w:noWrap/>
            <w:vAlign w:val="bottom"/>
            <w:hideMark/>
          </w:tcPr>
          <w:p w14:paraId="50E848C2" w14:textId="77777777" w:rsidR="008349A7" w:rsidRPr="008349A7" w:rsidRDefault="008349A7" w:rsidP="008349A7">
            <w:pPr>
              <w:jc w:val="right"/>
              <w:rPr>
                <w:color w:val="000000"/>
                <w:sz w:val="16"/>
                <w:szCs w:val="16"/>
              </w:rPr>
            </w:pPr>
            <w:r w:rsidRPr="008349A7">
              <w:rPr>
                <w:color w:val="000000"/>
                <w:sz w:val="16"/>
                <w:szCs w:val="16"/>
              </w:rPr>
              <w:t>1,99992</w:t>
            </w:r>
          </w:p>
        </w:tc>
        <w:tc>
          <w:tcPr>
            <w:tcW w:w="419" w:type="pct"/>
            <w:shd w:val="clear" w:color="auto" w:fill="auto"/>
            <w:noWrap/>
            <w:vAlign w:val="bottom"/>
            <w:hideMark/>
          </w:tcPr>
          <w:p w14:paraId="7A3C14B0"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6DF29873" w14:textId="77777777" w:rsidR="008349A7" w:rsidRPr="008349A7" w:rsidRDefault="008349A7" w:rsidP="008349A7">
            <w:pPr>
              <w:jc w:val="right"/>
              <w:rPr>
                <w:color w:val="000000"/>
                <w:sz w:val="16"/>
                <w:szCs w:val="16"/>
              </w:rPr>
            </w:pPr>
            <w:r w:rsidRPr="008349A7">
              <w:rPr>
                <w:color w:val="000000"/>
                <w:sz w:val="16"/>
                <w:szCs w:val="16"/>
              </w:rPr>
              <w:t>0,05599776</w:t>
            </w:r>
          </w:p>
        </w:tc>
        <w:tc>
          <w:tcPr>
            <w:tcW w:w="416" w:type="pct"/>
            <w:gridSpan w:val="2"/>
            <w:shd w:val="clear" w:color="auto" w:fill="auto"/>
            <w:noWrap/>
            <w:vAlign w:val="bottom"/>
            <w:hideMark/>
          </w:tcPr>
          <w:p w14:paraId="0ECF5F01" w14:textId="77777777" w:rsidR="008349A7" w:rsidRPr="008349A7" w:rsidRDefault="008349A7" w:rsidP="008349A7">
            <w:pPr>
              <w:jc w:val="right"/>
              <w:rPr>
                <w:color w:val="000000"/>
                <w:sz w:val="16"/>
                <w:szCs w:val="16"/>
              </w:rPr>
            </w:pPr>
            <w:r w:rsidRPr="008349A7">
              <w:rPr>
                <w:color w:val="000000"/>
                <w:sz w:val="16"/>
                <w:szCs w:val="16"/>
              </w:rPr>
              <w:t>12,92</w:t>
            </w:r>
          </w:p>
        </w:tc>
        <w:tc>
          <w:tcPr>
            <w:tcW w:w="415" w:type="pct"/>
            <w:shd w:val="clear" w:color="auto" w:fill="auto"/>
            <w:noWrap/>
            <w:vAlign w:val="bottom"/>
            <w:hideMark/>
          </w:tcPr>
          <w:p w14:paraId="447C5A2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A050B2" w14:textId="77777777" w:rsidTr="00CD0761">
        <w:trPr>
          <w:trHeight w:val="20"/>
        </w:trPr>
        <w:tc>
          <w:tcPr>
            <w:tcW w:w="343" w:type="pct"/>
            <w:shd w:val="clear" w:color="auto" w:fill="auto"/>
            <w:noWrap/>
            <w:vAlign w:val="bottom"/>
            <w:hideMark/>
          </w:tcPr>
          <w:p w14:paraId="6186489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779CBC92"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52FB31D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9B2CD4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B7B13E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BB6AA2E" w14:textId="77777777" w:rsidR="008349A7" w:rsidRPr="008349A7" w:rsidRDefault="008349A7" w:rsidP="008349A7">
            <w:pPr>
              <w:jc w:val="right"/>
              <w:rPr>
                <w:color w:val="000000"/>
                <w:sz w:val="16"/>
                <w:szCs w:val="16"/>
              </w:rPr>
            </w:pPr>
            <w:r w:rsidRPr="008349A7">
              <w:rPr>
                <w:color w:val="000000"/>
                <w:sz w:val="16"/>
                <w:szCs w:val="16"/>
              </w:rPr>
              <w:t>1700,16</w:t>
            </w:r>
          </w:p>
        </w:tc>
        <w:tc>
          <w:tcPr>
            <w:tcW w:w="415" w:type="pct"/>
            <w:shd w:val="clear" w:color="auto" w:fill="auto"/>
            <w:noWrap/>
            <w:vAlign w:val="bottom"/>
            <w:hideMark/>
          </w:tcPr>
          <w:p w14:paraId="19AB81D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97659B" w14:textId="77777777" w:rsidTr="00CD0761">
        <w:trPr>
          <w:trHeight w:val="20"/>
        </w:trPr>
        <w:tc>
          <w:tcPr>
            <w:tcW w:w="343" w:type="pct"/>
            <w:shd w:val="clear" w:color="auto" w:fill="auto"/>
            <w:noWrap/>
            <w:vAlign w:val="bottom"/>
            <w:hideMark/>
          </w:tcPr>
          <w:p w14:paraId="18449CB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1B3D39CE"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16DF4A1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F29F4F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7A6E8A4"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937B7AA" w14:textId="77777777" w:rsidR="008349A7" w:rsidRPr="008349A7" w:rsidRDefault="008349A7" w:rsidP="008349A7">
            <w:pPr>
              <w:jc w:val="right"/>
              <w:rPr>
                <w:color w:val="000000"/>
                <w:sz w:val="16"/>
                <w:szCs w:val="16"/>
              </w:rPr>
            </w:pPr>
            <w:r w:rsidRPr="008349A7">
              <w:rPr>
                <w:color w:val="000000"/>
                <w:sz w:val="16"/>
                <w:szCs w:val="16"/>
              </w:rPr>
              <w:t>9959,99</w:t>
            </w:r>
          </w:p>
        </w:tc>
        <w:tc>
          <w:tcPr>
            <w:tcW w:w="415" w:type="pct"/>
            <w:shd w:val="clear" w:color="auto" w:fill="auto"/>
            <w:noWrap/>
            <w:vAlign w:val="bottom"/>
            <w:hideMark/>
          </w:tcPr>
          <w:p w14:paraId="298DD7A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CA86B0" w14:textId="77777777" w:rsidTr="00CD0761">
        <w:trPr>
          <w:trHeight w:val="20"/>
        </w:trPr>
        <w:tc>
          <w:tcPr>
            <w:tcW w:w="343" w:type="pct"/>
            <w:shd w:val="clear" w:color="auto" w:fill="auto"/>
            <w:noWrap/>
            <w:vAlign w:val="bottom"/>
            <w:hideMark/>
          </w:tcPr>
          <w:p w14:paraId="6821C4C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7286B51F"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34DF544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6B0345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0D457E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D3C12CD" w14:textId="77777777" w:rsidR="008349A7" w:rsidRPr="008349A7" w:rsidRDefault="008349A7" w:rsidP="008349A7">
            <w:pPr>
              <w:jc w:val="right"/>
              <w:rPr>
                <w:color w:val="000000"/>
                <w:sz w:val="16"/>
                <w:szCs w:val="16"/>
              </w:rPr>
            </w:pPr>
            <w:r w:rsidRPr="008349A7">
              <w:rPr>
                <w:color w:val="000000"/>
                <w:sz w:val="16"/>
                <w:szCs w:val="16"/>
              </w:rPr>
              <w:t>827,27</w:t>
            </w:r>
          </w:p>
        </w:tc>
        <w:tc>
          <w:tcPr>
            <w:tcW w:w="415" w:type="pct"/>
            <w:shd w:val="clear" w:color="auto" w:fill="auto"/>
            <w:noWrap/>
            <w:vAlign w:val="bottom"/>
            <w:hideMark/>
          </w:tcPr>
          <w:p w14:paraId="14AA27E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F827594" w14:textId="77777777" w:rsidTr="00CD0761">
        <w:trPr>
          <w:trHeight w:val="20"/>
        </w:trPr>
        <w:tc>
          <w:tcPr>
            <w:tcW w:w="343" w:type="pct"/>
            <w:shd w:val="clear" w:color="auto" w:fill="auto"/>
            <w:noWrap/>
            <w:vAlign w:val="bottom"/>
            <w:hideMark/>
          </w:tcPr>
          <w:p w14:paraId="1A9DF4B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38C2D898"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25FC023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FED6D9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29123F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51EE30C" w14:textId="77777777" w:rsidR="008349A7" w:rsidRPr="008349A7" w:rsidRDefault="008349A7" w:rsidP="008349A7">
            <w:pPr>
              <w:jc w:val="right"/>
              <w:rPr>
                <w:color w:val="000000"/>
                <w:sz w:val="16"/>
                <w:szCs w:val="16"/>
              </w:rPr>
            </w:pPr>
            <w:r w:rsidRPr="008349A7">
              <w:rPr>
                <w:color w:val="000000"/>
                <w:sz w:val="16"/>
                <w:szCs w:val="16"/>
              </w:rPr>
              <w:t>1952,99</w:t>
            </w:r>
          </w:p>
        </w:tc>
        <w:tc>
          <w:tcPr>
            <w:tcW w:w="415" w:type="pct"/>
            <w:shd w:val="clear" w:color="auto" w:fill="auto"/>
            <w:noWrap/>
            <w:vAlign w:val="bottom"/>
            <w:hideMark/>
          </w:tcPr>
          <w:p w14:paraId="3CF9356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227B84" w14:textId="77777777" w:rsidTr="00CD0761">
        <w:trPr>
          <w:trHeight w:val="20"/>
        </w:trPr>
        <w:tc>
          <w:tcPr>
            <w:tcW w:w="343" w:type="pct"/>
            <w:shd w:val="clear" w:color="auto" w:fill="auto"/>
            <w:noWrap/>
            <w:vAlign w:val="bottom"/>
            <w:hideMark/>
          </w:tcPr>
          <w:p w14:paraId="0AE57B5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0B9AAE0"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DDD06E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35F8AB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35A49E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9D2FE36" w14:textId="77777777" w:rsidR="008349A7" w:rsidRPr="008349A7" w:rsidRDefault="008349A7" w:rsidP="008349A7">
            <w:pPr>
              <w:jc w:val="right"/>
              <w:rPr>
                <w:color w:val="000000"/>
                <w:sz w:val="16"/>
                <w:szCs w:val="16"/>
              </w:rPr>
            </w:pPr>
            <w:r w:rsidRPr="008349A7">
              <w:rPr>
                <w:color w:val="000000"/>
                <w:sz w:val="16"/>
                <w:szCs w:val="16"/>
              </w:rPr>
              <w:t>3494,73</w:t>
            </w:r>
          </w:p>
        </w:tc>
        <w:tc>
          <w:tcPr>
            <w:tcW w:w="415" w:type="pct"/>
            <w:shd w:val="clear" w:color="auto" w:fill="auto"/>
            <w:noWrap/>
            <w:vAlign w:val="bottom"/>
            <w:hideMark/>
          </w:tcPr>
          <w:p w14:paraId="1E6F33C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D119D61" w14:textId="77777777" w:rsidTr="00CD0761">
        <w:trPr>
          <w:trHeight w:val="20"/>
        </w:trPr>
        <w:tc>
          <w:tcPr>
            <w:tcW w:w="343" w:type="pct"/>
            <w:shd w:val="clear" w:color="auto" w:fill="auto"/>
            <w:noWrap/>
            <w:vAlign w:val="bottom"/>
            <w:hideMark/>
          </w:tcPr>
          <w:p w14:paraId="64E9341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1805EF3"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14C76F2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1FF69E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E8EBB1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4ACBBC5" w14:textId="77777777" w:rsidR="008349A7" w:rsidRPr="008349A7" w:rsidRDefault="008349A7" w:rsidP="008349A7">
            <w:pPr>
              <w:jc w:val="right"/>
              <w:rPr>
                <w:color w:val="000000"/>
                <w:sz w:val="16"/>
                <w:szCs w:val="16"/>
              </w:rPr>
            </w:pPr>
            <w:r w:rsidRPr="008349A7">
              <w:rPr>
                <w:color w:val="000000"/>
                <w:sz w:val="16"/>
                <w:szCs w:val="16"/>
              </w:rPr>
              <w:t>1612,95</w:t>
            </w:r>
          </w:p>
        </w:tc>
        <w:tc>
          <w:tcPr>
            <w:tcW w:w="415" w:type="pct"/>
            <w:shd w:val="clear" w:color="auto" w:fill="auto"/>
            <w:noWrap/>
            <w:vAlign w:val="bottom"/>
            <w:hideMark/>
          </w:tcPr>
          <w:p w14:paraId="31AC60F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F34735C" w14:textId="77777777" w:rsidTr="00CD0761">
        <w:trPr>
          <w:trHeight w:val="20"/>
        </w:trPr>
        <w:tc>
          <w:tcPr>
            <w:tcW w:w="343" w:type="pct"/>
            <w:shd w:val="clear" w:color="auto" w:fill="auto"/>
            <w:noWrap/>
            <w:vAlign w:val="bottom"/>
            <w:hideMark/>
          </w:tcPr>
          <w:p w14:paraId="67CF796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1D71B5EB"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2E5CCD1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35BC1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D7D56B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C7438DE" w14:textId="77777777" w:rsidR="008349A7" w:rsidRPr="008349A7" w:rsidRDefault="008349A7" w:rsidP="008349A7">
            <w:pPr>
              <w:jc w:val="right"/>
              <w:rPr>
                <w:b/>
                <w:bCs/>
                <w:color w:val="000000"/>
                <w:sz w:val="16"/>
                <w:szCs w:val="16"/>
              </w:rPr>
            </w:pPr>
            <w:r w:rsidRPr="008349A7">
              <w:rPr>
                <w:b/>
                <w:bCs/>
                <w:color w:val="000000"/>
                <w:sz w:val="16"/>
                <w:szCs w:val="16"/>
              </w:rPr>
              <w:t>9588,10</w:t>
            </w:r>
          </w:p>
        </w:tc>
        <w:tc>
          <w:tcPr>
            <w:tcW w:w="415" w:type="pct"/>
            <w:shd w:val="clear" w:color="auto" w:fill="auto"/>
            <w:noWrap/>
            <w:vAlign w:val="bottom"/>
            <w:hideMark/>
          </w:tcPr>
          <w:p w14:paraId="01B671B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A19893" w14:textId="77777777" w:rsidTr="00CD0761">
        <w:trPr>
          <w:trHeight w:val="20"/>
        </w:trPr>
        <w:tc>
          <w:tcPr>
            <w:tcW w:w="343" w:type="pct"/>
            <w:shd w:val="clear" w:color="auto" w:fill="auto"/>
            <w:noWrap/>
            <w:vAlign w:val="bottom"/>
            <w:hideMark/>
          </w:tcPr>
          <w:p w14:paraId="2A3A6505" w14:textId="77777777" w:rsidR="008349A7" w:rsidRPr="008349A7" w:rsidRDefault="008349A7" w:rsidP="008349A7">
            <w:pPr>
              <w:rPr>
                <w:color w:val="000000"/>
                <w:sz w:val="16"/>
                <w:szCs w:val="16"/>
              </w:rPr>
            </w:pPr>
          </w:p>
        </w:tc>
        <w:tc>
          <w:tcPr>
            <w:tcW w:w="2501" w:type="pct"/>
            <w:shd w:val="clear" w:color="auto" w:fill="auto"/>
            <w:noWrap/>
            <w:vAlign w:val="bottom"/>
            <w:hideMark/>
          </w:tcPr>
          <w:p w14:paraId="1D423E12" w14:textId="77777777" w:rsidR="008349A7" w:rsidRPr="008349A7" w:rsidRDefault="008349A7" w:rsidP="008349A7">
            <w:pPr>
              <w:rPr>
                <w:sz w:val="16"/>
                <w:szCs w:val="16"/>
              </w:rPr>
            </w:pPr>
          </w:p>
        </w:tc>
        <w:tc>
          <w:tcPr>
            <w:tcW w:w="487" w:type="pct"/>
            <w:shd w:val="clear" w:color="auto" w:fill="auto"/>
            <w:noWrap/>
            <w:vAlign w:val="bottom"/>
            <w:hideMark/>
          </w:tcPr>
          <w:p w14:paraId="1153F66F" w14:textId="77777777" w:rsidR="008349A7" w:rsidRPr="008349A7" w:rsidRDefault="008349A7" w:rsidP="008349A7">
            <w:pPr>
              <w:rPr>
                <w:sz w:val="16"/>
                <w:szCs w:val="16"/>
              </w:rPr>
            </w:pPr>
          </w:p>
        </w:tc>
        <w:tc>
          <w:tcPr>
            <w:tcW w:w="419" w:type="pct"/>
            <w:shd w:val="clear" w:color="auto" w:fill="auto"/>
            <w:noWrap/>
            <w:vAlign w:val="bottom"/>
            <w:hideMark/>
          </w:tcPr>
          <w:p w14:paraId="5D21B526" w14:textId="77777777" w:rsidR="008349A7" w:rsidRPr="008349A7" w:rsidRDefault="008349A7" w:rsidP="008349A7">
            <w:pPr>
              <w:rPr>
                <w:sz w:val="16"/>
                <w:szCs w:val="16"/>
              </w:rPr>
            </w:pPr>
          </w:p>
        </w:tc>
        <w:tc>
          <w:tcPr>
            <w:tcW w:w="419" w:type="pct"/>
            <w:shd w:val="clear" w:color="auto" w:fill="auto"/>
            <w:noWrap/>
            <w:vAlign w:val="bottom"/>
            <w:hideMark/>
          </w:tcPr>
          <w:p w14:paraId="712F4ED0" w14:textId="77777777" w:rsidR="008349A7" w:rsidRPr="008349A7" w:rsidRDefault="008349A7" w:rsidP="008349A7">
            <w:pPr>
              <w:rPr>
                <w:sz w:val="16"/>
                <w:szCs w:val="16"/>
              </w:rPr>
            </w:pPr>
          </w:p>
        </w:tc>
        <w:tc>
          <w:tcPr>
            <w:tcW w:w="416" w:type="pct"/>
            <w:gridSpan w:val="2"/>
            <w:shd w:val="clear" w:color="auto" w:fill="auto"/>
            <w:noWrap/>
            <w:vAlign w:val="bottom"/>
            <w:hideMark/>
          </w:tcPr>
          <w:p w14:paraId="3EEF83DD" w14:textId="77777777" w:rsidR="008349A7" w:rsidRPr="008349A7" w:rsidRDefault="008349A7" w:rsidP="008349A7">
            <w:pPr>
              <w:rPr>
                <w:sz w:val="16"/>
                <w:szCs w:val="16"/>
              </w:rPr>
            </w:pPr>
          </w:p>
        </w:tc>
        <w:tc>
          <w:tcPr>
            <w:tcW w:w="415" w:type="pct"/>
            <w:shd w:val="clear" w:color="auto" w:fill="auto"/>
            <w:noWrap/>
            <w:vAlign w:val="bottom"/>
            <w:hideMark/>
          </w:tcPr>
          <w:p w14:paraId="05A28A55" w14:textId="77777777" w:rsidR="008349A7" w:rsidRPr="008349A7" w:rsidRDefault="008349A7" w:rsidP="008349A7">
            <w:pPr>
              <w:rPr>
                <w:sz w:val="16"/>
                <w:szCs w:val="16"/>
              </w:rPr>
            </w:pPr>
          </w:p>
        </w:tc>
      </w:tr>
      <w:tr w:rsidR="008349A7" w:rsidRPr="008349A7" w14:paraId="217EB948" w14:textId="77777777" w:rsidTr="00CD0761">
        <w:trPr>
          <w:trHeight w:val="20"/>
        </w:trPr>
        <w:tc>
          <w:tcPr>
            <w:tcW w:w="343" w:type="pct"/>
            <w:shd w:val="clear" w:color="auto" w:fill="auto"/>
            <w:noWrap/>
            <w:vAlign w:val="bottom"/>
            <w:hideMark/>
          </w:tcPr>
          <w:p w14:paraId="1D671400" w14:textId="77777777" w:rsidR="008349A7" w:rsidRPr="008349A7" w:rsidRDefault="008349A7" w:rsidP="008349A7">
            <w:pPr>
              <w:rPr>
                <w:sz w:val="16"/>
                <w:szCs w:val="16"/>
              </w:rPr>
            </w:pPr>
          </w:p>
        </w:tc>
        <w:tc>
          <w:tcPr>
            <w:tcW w:w="2501" w:type="pct"/>
            <w:shd w:val="clear" w:color="auto" w:fill="auto"/>
            <w:noWrap/>
            <w:vAlign w:val="bottom"/>
            <w:hideMark/>
          </w:tcPr>
          <w:p w14:paraId="1676FA40" w14:textId="77777777" w:rsidR="008349A7" w:rsidRPr="008349A7" w:rsidRDefault="008349A7" w:rsidP="008349A7">
            <w:pPr>
              <w:rPr>
                <w:sz w:val="16"/>
                <w:szCs w:val="16"/>
              </w:rPr>
            </w:pPr>
          </w:p>
        </w:tc>
        <w:tc>
          <w:tcPr>
            <w:tcW w:w="487" w:type="pct"/>
            <w:shd w:val="clear" w:color="auto" w:fill="auto"/>
            <w:noWrap/>
            <w:vAlign w:val="bottom"/>
            <w:hideMark/>
          </w:tcPr>
          <w:p w14:paraId="6D6B3034" w14:textId="77777777" w:rsidR="008349A7" w:rsidRPr="008349A7" w:rsidRDefault="008349A7" w:rsidP="008349A7">
            <w:pPr>
              <w:rPr>
                <w:sz w:val="16"/>
                <w:szCs w:val="16"/>
              </w:rPr>
            </w:pPr>
          </w:p>
        </w:tc>
        <w:tc>
          <w:tcPr>
            <w:tcW w:w="419" w:type="pct"/>
            <w:shd w:val="clear" w:color="auto" w:fill="auto"/>
            <w:noWrap/>
            <w:vAlign w:val="bottom"/>
            <w:hideMark/>
          </w:tcPr>
          <w:p w14:paraId="44253B9E" w14:textId="77777777" w:rsidR="008349A7" w:rsidRPr="008349A7" w:rsidRDefault="008349A7" w:rsidP="008349A7">
            <w:pPr>
              <w:rPr>
                <w:sz w:val="16"/>
                <w:szCs w:val="16"/>
              </w:rPr>
            </w:pPr>
          </w:p>
        </w:tc>
        <w:tc>
          <w:tcPr>
            <w:tcW w:w="419" w:type="pct"/>
            <w:shd w:val="clear" w:color="auto" w:fill="auto"/>
            <w:noWrap/>
            <w:vAlign w:val="bottom"/>
            <w:hideMark/>
          </w:tcPr>
          <w:p w14:paraId="636CF8A2" w14:textId="77777777" w:rsidR="008349A7" w:rsidRPr="008349A7" w:rsidRDefault="008349A7" w:rsidP="008349A7">
            <w:pPr>
              <w:rPr>
                <w:sz w:val="16"/>
                <w:szCs w:val="16"/>
              </w:rPr>
            </w:pPr>
          </w:p>
        </w:tc>
        <w:tc>
          <w:tcPr>
            <w:tcW w:w="416" w:type="pct"/>
            <w:gridSpan w:val="2"/>
            <w:shd w:val="clear" w:color="auto" w:fill="auto"/>
            <w:noWrap/>
            <w:vAlign w:val="bottom"/>
            <w:hideMark/>
          </w:tcPr>
          <w:p w14:paraId="668B4FB1" w14:textId="77777777" w:rsidR="008349A7" w:rsidRPr="008349A7" w:rsidRDefault="008349A7" w:rsidP="008349A7">
            <w:pPr>
              <w:rPr>
                <w:sz w:val="16"/>
                <w:szCs w:val="16"/>
              </w:rPr>
            </w:pPr>
          </w:p>
        </w:tc>
        <w:tc>
          <w:tcPr>
            <w:tcW w:w="415" w:type="pct"/>
            <w:shd w:val="clear" w:color="auto" w:fill="auto"/>
            <w:noWrap/>
            <w:vAlign w:val="bottom"/>
            <w:hideMark/>
          </w:tcPr>
          <w:p w14:paraId="097D2846" w14:textId="77777777" w:rsidR="008349A7" w:rsidRPr="008349A7" w:rsidRDefault="008349A7" w:rsidP="008349A7">
            <w:pPr>
              <w:rPr>
                <w:sz w:val="16"/>
                <w:szCs w:val="16"/>
              </w:rPr>
            </w:pPr>
          </w:p>
        </w:tc>
      </w:tr>
      <w:tr w:rsidR="008349A7" w:rsidRPr="008349A7" w14:paraId="554F147B" w14:textId="77777777" w:rsidTr="00CD0761">
        <w:trPr>
          <w:trHeight w:val="20"/>
        </w:trPr>
        <w:tc>
          <w:tcPr>
            <w:tcW w:w="5000" w:type="pct"/>
            <w:gridSpan w:val="8"/>
            <w:shd w:val="clear" w:color="auto" w:fill="auto"/>
            <w:noWrap/>
            <w:vAlign w:val="bottom"/>
            <w:hideMark/>
          </w:tcPr>
          <w:p w14:paraId="1596CD4F" w14:textId="77777777" w:rsidR="008349A7" w:rsidRPr="008349A7" w:rsidRDefault="008349A7" w:rsidP="008349A7">
            <w:pPr>
              <w:jc w:val="center"/>
              <w:rPr>
                <w:color w:val="000000"/>
                <w:sz w:val="16"/>
                <w:szCs w:val="16"/>
              </w:rPr>
            </w:pPr>
            <w:r w:rsidRPr="008349A7">
              <w:rPr>
                <w:color w:val="000000"/>
                <w:sz w:val="16"/>
                <w:szCs w:val="16"/>
              </w:rPr>
              <w:t>4. Сметный расчет № 5</w:t>
            </w:r>
          </w:p>
        </w:tc>
      </w:tr>
      <w:tr w:rsidR="008349A7" w:rsidRPr="008349A7" w14:paraId="6752D0F2" w14:textId="77777777" w:rsidTr="00CD0761">
        <w:trPr>
          <w:trHeight w:val="20"/>
        </w:trPr>
        <w:tc>
          <w:tcPr>
            <w:tcW w:w="5000" w:type="pct"/>
            <w:gridSpan w:val="8"/>
            <w:shd w:val="clear" w:color="auto" w:fill="auto"/>
            <w:noWrap/>
            <w:vAlign w:val="bottom"/>
            <w:hideMark/>
          </w:tcPr>
          <w:p w14:paraId="55D1A925"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ООО ПФ "Снежинская"</w:t>
            </w:r>
          </w:p>
        </w:tc>
      </w:tr>
      <w:tr w:rsidR="008349A7" w:rsidRPr="008349A7" w14:paraId="57E92586" w14:textId="77777777" w:rsidTr="00CD0761">
        <w:trPr>
          <w:trHeight w:val="20"/>
        </w:trPr>
        <w:tc>
          <w:tcPr>
            <w:tcW w:w="343" w:type="pct"/>
            <w:shd w:val="clear" w:color="auto" w:fill="auto"/>
            <w:noWrap/>
            <w:vAlign w:val="bottom"/>
            <w:hideMark/>
          </w:tcPr>
          <w:p w14:paraId="6F26D251" w14:textId="77777777" w:rsidR="008349A7" w:rsidRPr="008349A7" w:rsidRDefault="008349A7" w:rsidP="008349A7">
            <w:pPr>
              <w:jc w:val="center"/>
              <w:rPr>
                <w:color w:val="000000"/>
                <w:sz w:val="16"/>
                <w:szCs w:val="16"/>
              </w:rPr>
            </w:pPr>
          </w:p>
        </w:tc>
        <w:tc>
          <w:tcPr>
            <w:tcW w:w="2501" w:type="pct"/>
            <w:shd w:val="clear" w:color="auto" w:fill="auto"/>
            <w:noWrap/>
            <w:vAlign w:val="bottom"/>
            <w:hideMark/>
          </w:tcPr>
          <w:p w14:paraId="3F5F57AD" w14:textId="77777777" w:rsidR="008349A7" w:rsidRPr="008349A7" w:rsidRDefault="008349A7" w:rsidP="008349A7">
            <w:pPr>
              <w:rPr>
                <w:sz w:val="16"/>
                <w:szCs w:val="16"/>
              </w:rPr>
            </w:pPr>
          </w:p>
        </w:tc>
        <w:tc>
          <w:tcPr>
            <w:tcW w:w="487" w:type="pct"/>
            <w:shd w:val="clear" w:color="auto" w:fill="auto"/>
            <w:noWrap/>
            <w:vAlign w:val="bottom"/>
            <w:hideMark/>
          </w:tcPr>
          <w:p w14:paraId="47B35134" w14:textId="77777777" w:rsidR="008349A7" w:rsidRPr="008349A7" w:rsidRDefault="008349A7" w:rsidP="008349A7">
            <w:pPr>
              <w:rPr>
                <w:sz w:val="16"/>
                <w:szCs w:val="16"/>
              </w:rPr>
            </w:pPr>
          </w:p>
        </w:tc>
        <w:tc>
          <w:tcPr>
            <w:tcW w:w="419" w:type="pct"/>
            <w:shd w:val="clear" w:color="auto" w:fill="auto"/>
            <w:noWrap/>
            <w:vAlign w:val="bottom"/>
            <w:hideMark/>
          </w:tcPr>
          <w:p w14:paraId="453F0B10" w14:textId="77777777" w:rsidR="008349A7" w:rsidRPr="008349A7" w:rsidRDefault="008349A7" w:rsidP="008349A7">
            <w:pPr>
              <w:rPr>
                <w:sz w:val="16"/>
                <w:szCs w:val="16"/>
              </w:rPr>
            </w:pPr>
          </w:p>
        </w:tc>
        <w:tc>
          <w:tcPr>
            <w:tcW w:w="419" w:type="pct"/>
            <w:shd w:val="clear" w:color="auto" w:fill="auto"/>
            <w:noWrap/>
            <w:vAlign w:val="bottom"/>
            <w:hideMark/>
          </w:tcPr>
          <w:p w14:paraId="1E98301E" w14:textId="77777777" w:rsidR="008349A7" w:rsidRPr="008349A7" w:rsidRDefault="008349A7" w:rsidP="008349A7">
            <w:pPr>
              <w:rPr>
                <w:sz w:val="16"/>
                <w:szCs w:val="16"/>
              </w:rPr>
            </w:pPr>
          </w:p>
        </w:tc>
        <w:tc>
          <w:tcPr>
            <w:tcW w:w="416" w:type="pct"/>
            <w:gridSpan w:val="2"/>
            <w:shd w:val="clear" w:color="auto" w:fill="auto"/>
            <w:noWrap/>
            <w:vAlign w:val="bottom"/>
            <w:hideMark/>
          </w:tcPr>
          <w:p w14:paraId="4F7AB76E" w14:textId="77777777" w:rsidR="008349A7" w:rsidRPr="008349A7" w:rsidRDefault="008349A7" w:rsidP="008349A7">
            <w:pPr>
              <w:rPr>
                <w:sz w:val="16"/>
                <w:szCs w:val="16"/>
              </w:rPr>
            </w:pPr>
          </w:p>
        </w:tc>
        <w:tc>
          <w:tcPr>
            <w:tcW w:w="415" w:type="pct"/>
            <w:shd w:val="clear" w:color="auto" w:fill="auto"/>
            <w:noWrap/>
            <w:vAlign w:val="bottom"/>
            <w:hideMark/>
          </w:tcPr>
          <w:p w14:paraId="31DBCA35" w14:textId="77777777" w:rsidR="008349A7" w:rsidRPr="008349A7" w:rsidRDefault="008349A7" w:rsidP="008349A7">
            <w:pPr>
              <w:rPr>
                <w:sz w:val="16"/>
                <w:szCs w:val="16"/>
              </w:rPr>
            </w:pPr>
          </w:p>
        </w:tc>
      </w:tr>
      <w:tr w:rsidR="008349A7" w:rsidRPr="008349A7" w14:paraId="6E6DB6EF" w14:textId="77777777" w:rsidTr="00CD0761">
        <w:trPr>
          <w:trHeight w:val="20"/>
        </w:trPr>
        <w:tc>
          <w:tcPr>
            <w:tcW w:w="343" w:type="pct"/>
            <w:shd w:val="clear" w:color="auto" w:fill="auto"/>
            <w:vAlign w:val="center"/>
            <w:hideMark/>
          </w:tcPr>
          <w:p w14:paraId="26517074"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1D53E5C3"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36A23897"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0861CF07" w14:textId="77777777" w:rsidR="008349A7" w:rsidRPr="008349A7" w:rsidRDefault="008349A7" w:rsidP="008349A7">
            <w:pPr>
              <w:jc w:val="center"/>
              <w:rPr>
                <w:color w:val="000000"/>
                <w:sz w:val="16"/>
                <w:szCs w:val="16"/>
              </w:rPr>
            </w:pPr>
            <w:r w:rsidRPr="008349A7">
              <w:rPr>
                <w:color w:val="000000"/>
                <w:sz w:val="16"/>
                <w:szCs w:val="16"/>
              </w:rPr>
              <w:t>Время работы, час.</w:t>
            </w:r>
          </w:p>
        </w:tc>
        <w:tc>
          <w:tcPr>
            <w:tcW w:w="419" w:type="pct"/>
            <w:shd w:val="clear" w:color="auto" w:fill="auto"/>
            <w:vAlign w:val="center"/>
            <w:hideMark/>
          </w:tcPr>
          <w:p w14:paraId="2B4FEEAD"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34841FFD"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4BCC0F24"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0D201C1D" w14:textId="77777777" w:rsidTr="00CD0761">
        <w:trPr>
          <w:trHeight w:val="20"/>
        </w:trPr>
        <w:tc>
          <w:tcPr>
            <w:tcW w:w="343" w:type="pct"/>
            <w:shd w:val="clear" w:color="auto" w:fill="auto"/>
            <w:noWrap/>
            <w:vAlign w:val="bottom"/>
            <w:hideMark/>
          </w:tcPr>
          <w:p w14:paraId="020FED6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38127423" w14:textId="77777777" w:rsidR="008349A7" w:rsidRPr="008349A7" w:rsidRDefault="008349A7" w:rsidP="008349A7">
            <w:pPr>
              <w:rPr>
                <w:color w:val="000000"/>
                <w:sz w:val="16"/>
                <w:szCs w:val="16"/>
              </w:rPr>
            </w:pPr>
            <w:r w:rsidRPr="008349A7">
              <w:rPr>
                <w:color w:val="000000"/>
                <w:sz w:val="16"/>
                <w:szCs w:val="16"/>
              </w:rPr>
              <w:t>2 КТП 250/10/0,4кВ № 1</w:t>
            </w:r>
          </w:p>
        </w:tc>
        <w:tc>
          <w:tcPr>
            <w:tcW w:w="487" w:type="pct"/>
            <w:shd w:val="clear" w:color="auto" w:fill="auto"/>
            <w:noWrap/>
            <w:vAlign w:val="bottom"/>
            <w:hideMark/>
          </w:tcPr>
          <w:p w14:paraId="36FE2AA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FB6FB2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CE8ACC" w14:textId="77777777" w:rsidR="008349A7" w:rsidRPr="008349A7" w:rsidRDefault="008349A7" w:rsidP="008349A7">
            <w:pPr>
              <w:jc w:val="right"/>
              <w:rPr>
                <w:color w:val="000000"/>
                <w:sz w:val="16"/>
                <w:szCs w:val="16"/>
              </w:rPr>
            </w:pPr>
            <w:r w:rsidRPr="008349A7">
              <w:rPr>
                <w:color w:val="000000"/>
                <w:sz w:val="16"/>
                <w:szCs w:val="16"/>
              </w:rPr>
              <w:t>0</w:t>
            </w:r>
          </w:p>
        </w:tc>
        <w:tc>
          <w:tcPr>
            <w:tcW w:w="416" w:type="pct"/>
            <w:gridSpan w:val="2"/>
            <w:shd w:val="clear" w:color="auto" w:fill="auto"/>
            <w:noWrap/>
            <w:vAlign w:val="bottom"/>
            <w:hideMark/>
          </w:tcPr>
          <w:p w14:paraId="43AF7659"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3D5BFDB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7BA7A6" w14:textId="77777777" w:rsidTr="00CD0761">
        <w:trPr>
          <w:trHeight w:val="20"/>
        </w:trPr>
        <w:tc>
          <w:tcPr>
            <w:tcW w:w="343" w:type="pct"/>
            <w:shd w:val="clear" w:color="auto" w:fill="auto"/>
            <w:noWrap/>
            <w:vAlign w:val="bottom"/>
            <w:hideMark/>
          </w:tcPr>
          <w:p w14:paraId="23E3297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CBAF5D9" w14:textId="77777777" w:rsidR="008349A7" w:rsidRPr="008349A7" w:rsidRDefault="008349A7" w:rsidP="008349A7">
            <w:pPr>
              <w:rPr>
                <w:color w:val="000000"/>
                <w:sz w:val="16"/>
                <w:szCs w:val="16"/>
              </w:rPr>
            </w:pPr>
            <w:r w:rsidRPr="008349A7">
              <w:rPr>
                <w:color w:val="000000"/>
                <w:sz w:val="16"/>
                <w:szCs w:val="16"/>
              </w:rPr>
              <w:t>Техническое обслуживание ТМ 250/10/0,4</w:t>
            </w:r>
          </w:p>
        </w:tc>
        <w:tc>
          <w:tcPr>
            <w:tcW w:w="487" w:type="pct"/>
            <w:shd w:val="clear" w:color="auto" w:fill="auto"/>
            <w:noWrap/>
            <w:vAlign w:val="bottom"/>
            <w:hideMark/>
          </w:tcPr>
          <w:p w14:paraId="0B767F7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C03E45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C5B089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B644FEE"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025B529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B9A0BD9" w14:textId="77777777" w:rsidTr="00CD0761">
        <w:trPr>
          <w:trHeight w:val="20"/>
        </w:trPr>
        <w:tc>
          <w:tcPr>
            <w:tcW w:w="343" w:type="pct"/>
            <w:shd w:val="clear" w:color="auto" w:fill="auto"/>
            <w:noWrap/>
            <w:vAlign w:val="bottom"/>
            <w:hideMark/>
          </w:tcPr>
          <w:p w14:paraId="16DB4168"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746902CB"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7B9D1666"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547137D2"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6775B5E"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7BF8E416"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1653100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0611C32" w14:textId="77777777" w:rsidTr="00CD0761">
        <w:trPr>
          <w:trHeight w:val="20"/>
        </w:trPr>
        <w:tc>
          <w:tcPr>
            <w:tcW w:w="343" w:type="pct"/>
            <w:shd w:val="clear" w:color="auto" w:fill="auto"/>
            <w:noWrap/>
            <w:vAlign w:val="bottom"/>
            <w:hideMark/>
          </w:tcPr>
          <w:p w14:paraId="2FC5459F"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3E0CAAAC"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6FC4E06"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849DEE0"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4F7EEAC"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68C1846"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178BFC7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F1C65A" w14:textId="77777777" w:rsidTr="00CD0761">
        <w:trPr>
          <w:trHeight w:val="20"/>
        </w:trPr>
        <w:tc>
          <w:tcPr>
            <w:tcW w:w="343" w:type="pct"/>
            <w:shd w:val="clear" w:color="auto" w:fill="auto"/>
            <w:noWrap/>
            <w:vAlign w:val="bottom"/>
            <w:hideMark/>
          </w:tcPr>
          <w:p w14:paraId="5883A87E"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4DE3CD3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37441F27"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B6BFE2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901CFA0"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2586DC1B"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41B6CD6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5D2849" w14:textId="77777777" w:rsidTr="00CD0761">
        <w:trPr>
          <w:trHeight w:val="20"/>
        </w:trPr>
        <w:tc>
          <w:tcPr>
            <w:tcW w:w="5000" w:type="pct"/>
            <w:gridSpan w:val="8"/>
            <w:shd w:val="clear" w:color="auto" w:fill="auto"/>
            <w:noWrap/>
            <w:vAlign w:val="bottom"/>
            <w:hideMark/>
          </w:tcPr>
          <w:p w14:paraId="0253227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РЛНД-10/630</w:t>
            </w:r>
          </w:p>
        </w:tc>
      </w:tr>
      <w:tr w:rsidR="008349A7" w:rsidRPr="008349A7" w14:paraId="03424E41" w14:textId="77777777" w:rsidTr="00CD0761">
        <w:trPr>
          <w:trHeight w:val="20"/>
        </w:trPr>
        <w:tc>
          <w:tcPr>
            <w:tcW w:w="343" w:type="pct"/>
            <w:shd w:val="clear" w:color="auto" w:fill="auto"/>
            <w:noWrap/>
            <w:vAlign w:val="bottom"/>
            <w:hideMark/>
          </w:tcPr>
          <w:p w14:paraId="72DF4D30"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7BA12504"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701610F2"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99515E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776918C"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ABA4BAC"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07F5FEF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8BF51B" w14:textId="77777777" w:rsidTr="00CD0761">
        <w:trPr>
          <w:trHeight w:val="20"/>
        </w:trPr>
        <w:tc>
          <w:tcPr>
            <w:tcW w:w="343" w:type="pct"/>
            <w:shd w:val="clear" w:color="auto" w:fill="auto"/>
            <w:noWrap/>
            <w:vAlign w:val="bottom"/>
            <w:hideMark/>
          </w:tcPr>
          <w:p w14:paraId="21C0B9E7"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79A8A5CA"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6- 10 кВ (1 разъединитель)</w:t>
            </w:r>
          </w:p>
        </w:tc>
        <w:tc>
          <w:tcPr>
            <w:tcW w:w="487" w:type="pct"/>
            <w:shd w:val="clear" w:color="auto" w:fill="auto"/>
            <w:noWrap/>
            <w:vAlign w:val="bottom"/>
            <w:hideMark/>
          </w:tcPr>
          <w:p w14:paraId="55ED232D"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56B6BAA"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50E04F8"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05E15804"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0FA549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A61FEA0" w14:textId="77777777" w:rsidTr="00CD0761">
        <w:trPr>
          <w:trHeight w:val="20"/>
        </w:trPr>
        <w:tc>
          <w:tcPr>
            <w:tcW w:w="5000" w:type="pct"/>
            <w:gridSpan w:val="8"/>
            <w:shd w:val="clear" w:color="auto" w:fill="auto"/>
            <w:vAlign w:val="bottom"/>
            <w:hideMark/>
          </w:tcPr>
          <w:p w14:paraId="2A46D4E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2 КТП 400/10/0,4 №3</w:t>
            </w:r>
          </w:p>
        </w:tc>
      </w:tr>
      <w:tr w:rsidR="008349A7" w:rsidRPr="008349A7" w14:paraId="62ED2CC9" w14:textId="77777777" w:rsidTr="00CD0761">
        <w:trPr>
          <w:trHeight w:val="20"/>
        </w:trPr>
        <w:tc>
          <w:tcPr>
            <w:tcW w:w="5000" w:type="pct"/>
            <w:gridSpan w:val="8"/>
            <w:shd w:val="clear" w:color="auto" w:fill="auto"/>
            <w:noWrap/>
            <w:vAlign w:val="bottom"/>
            <w:hideMark/>
          </w:tcPr>
          <w:p w14:paraId="1C722B2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400/10/0,4</w:t>
            </w:r>
          </w:p>
        </w:tc>
      </w:tr>
      <w:tr w:rsidR="008349A7" w:rsidRPr="008349A7" w14:paraId="7ABA9326" w14:textId="77777777" w:rsidTr="00CD0761">
        <w:trPr>
          <w:trHeight w:val="20"/>
        </w:trPr>
        <w:tc>
          <w:tcPr>
            <w:tcW w:w="343" w:type="pct"/>
            <w:shd w:val="clear" w:color="auto" w:fill="auto"/>
            <w:noWrap/>
            <w:vAlign w:val="bottom"/>
            <w:hideMark/>
          </w:tcPr>
          <w:p w14:paraId="3FDC03C5"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768973DB"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122E89DA"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1E6B3C40"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2F324BE"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14D53710"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52AE107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C5EFD0" w14:textId="77777777" w:rsidTr="00CD0761">
        <w:trPr>
          <w:trHeight w:val="20"/>
        </w:trPr>
        <w:tc>
          <w:tcPr>
            <w:tcW w:w="343" w:type="pct"/>
            <w:shd w:val="clear" w:color="auto" w:fill="auto"/>
            <w:noWrap/>
            <w:vAlign w:val="bottom"/>
            <w:hideMark/>
          </w:tcPr>
          <w:p w14:paraId="62AC048D"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7C3776DA"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76D77D08"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3E4953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33D3BD1"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F2C9CCA"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D87BF6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1230D4" w14:textId="77777777" w:rsidTr="00CD0761">
        <w:trPr>
          <w:trHeight w:val="20"/>
        </w:trPr>
        <w:tc>
          <w:tcPr>
            <w:tcW w:w="343" w:type="pct"/>
            <w:shd w:val="clear" w:color="auto" w:fill="auto"/>
            <w:noWrap/>
            <w:vAlign w:val="bottom"/>
            <w:hideMark/>
          </w:tcPr>
          <w:p w14:paraId="538DD6E7"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037A3BAE"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03503AF0"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7F1A98F"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D029869"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79DCD3B"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7BD74F8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144539C" w14:textId="77777777" w:rsidTr="00CD0761">
        <w:trPr>
          <w:trHeight w:val="20"/>
        </w:trPr>
        <w:tc>
          <w:tcPr>
            <w:tcW w:w="5000" w:type="pct"/>
            <w:gridSpan w:val="8"/>
            <w:shd w:val="clear" w:color="auto" w:fill="auto"/>
            <w:noWrap/>
            <w:vAlign w:val="bottom"/>
            <w:hideMark/>
          </w:tcPr>
          <w:p w14:paraId="6AE7FF9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РЛНД-10/630</w:t>
            </w:r>
          </w:p>
        </w:tc>
      </w:tr>
      <w:tr w:rsidR="008349A7" w:rsidRPr="008349A7" w14:paraId="37E1068C" w14:textId="77777777" w:rsidTr="00CD0761">
        <w:trPr>
          <w:trHeight w:val="20"/>
        </w:trPr>
        <w:tc>
          <w:tcPr>
            <w:tcW w:w="343" w:type="pct"/>
            <w:shd w:val="clear" w:color="auto" w:fill="auto"/>
            <w:noWrap/>
            <w:vAlign w:val="bottom"/>
            <w:hideMark/>
          </w:tcPr>
          <w:p w14:paraId="15488448"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1A077442"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2B03C100"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A0FD93E"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D0DFADC"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7C5DB3DE"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1CA45B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403E3AC" w14:textId="77777777" w:rsidTr="00CD0761">
        <w:trPr>
          <w:trHeight w:val="20"/>
        </w:trPr>
        <w:tc>
          <w:tcPr>
            <w:tcW w:w="343" w:type="pct"/>
            <w:shd w:val="clear" w:color="auto" w:fill="auto"/>
            <w:noWrap/>
            <w:vAlign w:val="bottom"/>
            <w:hideMark/>
          </w:tcPr>
          <w:p w14:paraId="4EC501E0"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76E5C01E"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6708459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363AF04"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23E0684"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008CDC89"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36F51A6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A4B7173" w14:textId="77777777" w:rsidTr="00CD0761">
        <w:trPr>
          <w:trHeight w:val="20"/>
        </w:trPr>
        <w:tc>
          <w:tcPr>
            <w:tcW w:w="5000" w:type="pct"/>
            <w:gridSpan w:val="8"/>
            <w:shd w:val="clear" w:color="auto" w:fill="auto"/>
            <w:noWrap/>
            <w:vAlign w:val="bottom"/>
            <w:hideMark/>
          </w:tcPr>
          <w:p w14:paraId="5442308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2 КТП 400/10/0,4 кВ № 9</w:t>
            </w:r>
          </w:p>
        </w:tc>
      </w:tr>
      <w:tr w:rsidR="008349A7" w:rsidRPr="008349A7" w14:paraId="7D89363D" w14:textId="77777777" w:rsidTr="00CD0761">
        <w:trPr>
          <w:trHeight w:val="20"/>
        </w:trPr>
        <w:tc>
          <w:tcPr>
            <w:tcW w:w="5000" w:type="pct"/>
            <w:gridSpan w:val="8"/>
            <w:shd w:val="clear" w:color="auto" w:fill="auto"/>
            <w:noWrap/>
            <w:vAlign w:val="bottom"/>
            <w:hideMark/>
          </w:tcPr>
          <w:p w14:paraId="0B4BFF2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400/10/0,4</w:t>
            </w:r>
          </w:p>
        </w:tc>
      </w:tr>
      <w:tr w:rsidR="008349A7" w:rsidRPr="008349A7" w14:paraId="47063EF4" w14:textId="77777777" w:rsidTr="00CD0761">
        <w:trPr>
          <w:trHeight w:val="20"/>
        </w:trPr>
        <w:tc>
          <w:tcPr>
            <w:tcW w:w="343" w:type="pct"/>
            <w:shd w:val="clear" w:color="auto" w:fill="auto"/>
            <w:noWrap/>
            <w:vAlign w:val="bottom"/>
            <w:hideMark/>
          </w:tcPr>
          <w:p w14:paraId="13F2BAA6"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61EF28C7"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2EFC3628"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CB66A8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D21C09F"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32E745BD"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6D6B436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F06D9E5" w14:textId="77777777" w:rsidTr="00CD0761">
        <w:trPr>
          <w:trHeight w:val="20"/>
        </w:trPr>
        <w:tc>
          <w:tcPr>
            <w:tcW w:w="343" w:type="pct"/>
            <w:shd w:val="clear" w:color="auto" w:fill="auto"/>
            <w:noWrap/>
            <w:vAlign w:val="bottom"/>
            <w:hideMark/>
          </w:tcPr>
          <w:p w14:paraId="55AA03CF"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76610EFD"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488E43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2A8DA65"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2CF0D2F"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C39C2A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1EEC6C6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7FFC43F" w14:textId="77777777" w:rsidTr="00CD0761">
        <w:trPr>
          <w:trHeight w:val="20"/>
        </w:trPr>
        <w:tc>
          <w:tcPr>
            <w:tcW w:w="343" w:type="pct"/>
            <w:shd w:val="clear" w:color="auto" w:fill="auto"/>
            <w:noWrap/>
            <w:vAlign w:val="bottom"/>
            <w:hideMark/>
          </w:tcPr>
          <w:p w14:paraId="74E20E6A"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1F4FEBD3"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 (1 трансформатор)</w:t>
            </w:r>
          </w:p>
        </w:tc>
        <w:tc>
          <w:tcPr>
            <w:tcW w:w="487" w:type="pct"/>
            <w:shd w:val="clear" w:color="auto" w:fill="auto"/>
            <w:noWrap/>
            <w:vAlign w:val="bottom"/>
            <w:hideMark/>
          </w:tcPr>
          <w:p w14:paraId="5816C61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CBAEC72"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A0DCE2C"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EAB3217"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8ADA0D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DBBDE1B" w14:textId="77777777" w:rsidTr="00CD0761">
        <w:trPr>
          <w:trHeight w:val="20"/>
        </w:trPr>
        <w:tc>
          <w:tcPr>
            <w:tcW w:w="5000" w:type="pct"/>
            <w:gridSpan w:val="8"/>
            <w:shd w:val="clear" w:color="auto" w:fill="auto"/>
            <w:noWrap/>
            <w:vAlign w:val="bottom"/>
            <w:hideMark/>
          </w:tcPr>
          <w:p w14:paraId="2A189FE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РЛНД-10/630</w:t>
            </w:r>
          </w:p>
        </w:tc>
      </w:tr>
      <w:tr w:rsidR="008349A7" w:rsidRPr="008349A7" w14:paraId="354B8A9B" w14:textId="77777777" w:rsidTr="00CD0761">
        <w:trPr>
          <w:trHeight w:val="20"/>
        </w:trPr>
        <w:tc>
          <w:tcPr>
            <w:tcW w:w="343" w:type="pct"/>
            <w:shd w:val="clear" w:color="auto" w:fill="auto"/>
            <w:noWrap/>
            <w:vAlign w:val="bottom"/>
            <w:hideMark/>
          </w:tcPr>
          <w:p w14:paraId="7B445C37"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0892A2D8"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7C7DEB7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5C0355E"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9CBFC8A"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61A4061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C8B410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EA184D5" w14:textId="77777777" w:rsidTr="00CD0761">
        <w:trPr>
          <w:trHeight w:val="20"/>
        </w:trPr>
        <w:tc>
          <w:tcPr>
            <w:tcW w:w="343" w:type="pct"/>
            <w:shd w:val="clear" w:color="auto" w:fill="auto"/>
            <w:noWrap/>
            <w:vAlign w:val="bottom"/>
            <w:hideMark/>
          </w:tcPr>
          <w:p w14:paraId="2E1131F4" w14:textId="77777777" w:rsidR="008349A7" w:rsidRPr="008349A7" w:rsidRDefault="008349A7" w:rsidP="008349A7">
            <w:pPr>
              <w:jc w:val="right"/>
              <w:rPr>
                <w:color w:val="000000"/>
                <w:sz w:val="16"/>
                <w:szCs w:val="16"/>
              </w:rPr>
            </w:pPr>
            <w:r w:rsidRPr="008349A7">
              <w:rPr>
                <w:color w:val="000000"/>
                <w:sz w:val="16"/>
                <w:szCs w:val="16"/>
              </w:rPr>
              <w:lastRenderedPageBreak/>
              <w:t>15</w:t>
            </w:r>
          </w:p>
        </w:tc>
        <w:tc>
          <w:tcPr>
            <w:tcW w:w="2501" w:type="pct"/>
            <w:shd w:val="clear" w:color="auto" w:fill="auto"/>
            <w:vAlign w:val="bottom"/>
            <w:hideMark/>
          </w:tcPr>
          <w:p w14:paraId="64B628B8"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3B44F4D5"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F716EFC"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DBBB10F"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44845B6C"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24B4294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2B99A9B" w14:textId="77777777" w:rsidTr="00CD0761">
        <w:trPr>
          <w:trHeight w:val="20"/>
        </w:trPr>
        <w:tc>
          <w:tcPr>
            <w:tcW w:w="5000" w:type="pct"/>
            <w:gridSpan w:val="8"/>
            <w:shd w:val="clear" w:color="auto" w:fill="auto"/>
            <w:noWrap/>
            <w:vAlign w:val="bottom"/>
            <w:hideMark/>
          </w:tcPr>
          <w:p w14:paraId="05719DA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ЗТП 630/10/0,4 №59</w:t>
            </w:r>
          </w:p>
        </w:tc>
      </w:tr>
      <w:tr w:rsidR="008349A7" w:rsidRPr="008349A7" w14:paraId="558E4F26" w14:textId="77777777" w:rsidTr="00CD0761">
        <w:trPr>
          <w:trHeight w:val="20"/>
        </w:trPr>
        <w:tc>
          <w:tcPr>
            <w:tcW w:w="5000" w:type="pct"/>
            <w:gridSpan w:val="8"/>
            <w:shd w:val="clear" w:color="auto" w:fill="auto"/>
            <w:noWrap/>
            <w:vAlign w:val="bottom"/>
            <w:hideMark/>
          </w:tcPr>
          <w:p w14:paraId="556D1A1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630/10/0,4</w:t>
            </w:r>
          </w:p>
        </w:tc>
      </w:tr>
      <w:tr w:rsidR="008349A7" w:rsidRPr="008349A7" w14:paraId="50E2417D" w14:textId="77777777" w:rsidTr="00CD0761">
        <w:trPr>
          <w:trHeight w:val="20"/>
        </w:trPr>
        <w:tc>
          <w:tcPr>
            <w:tcW w:w="343" w:type="pct"/>
            <w:shd w:val="clear" w:color="auto" w:fill="auto"/>
            <w:noWrap/>
            <w:vAlign w:val="bottom"/>
            <w:hideMark/>
          </w:tcPr>
          <w:p w14:paraId="4F7F557F"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62FFCA2B"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09FBB615"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1884EAAB"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E2B6DF3"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2325D63A"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7D98257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6C09065" w14:textId="77777777" w:rsidTr="00CD0761">
        <w:trPr>
          <w:trHeight w:val="20"/>
        </w:trPr>
        <w:tc>
          <w:tcPr>
            <w:tcW w:w="343" w:type="pct"/>
            <w:shd w:val="clear" w:color="auto" w:fill="auto"/>
            <w:noWrap/>
            <w:vAlign w:val="bottom"/>
            <w:hideMark/>
          </w:tcPr>
          <w:p w14:paraId="12F72A9C"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2F2A601D"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7B61048"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E9B422A"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546454F"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03DDD1E0"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6FC9409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56C48EB" w14:textId="77777777" w:rsidTr="00CD0761">
        <w:trPr>
          <w:trHeight w:val="20"/>
        </w:trPr>
        <w:tc>
          <w:tcPr>
            <w:tcW w:w="343" w:type="pct"/>
            <w:shd w:val="clear" w:color="auto" w:fill="auto"/>
            <w:noWrap/>
            <w:vAlign w:val="bottom"/>
            <w:hideMark/>
          </w:tcPr>
          <w:p w14:paraId="74701F92"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0C781CAD"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76F0DD67"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16AC05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7619043"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4E83F32"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5CCD275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01157F" w14:textId="77777777" w:rsidTr="00CD0761">
        <w:trPr>
          <w:trHeight w:val="20"/>
        </w:trPr>
        <w:tc>
          <w:tcPr>
            <w:tcW w:w="5000" w:type="pct"/>
            <w:gridSpan w:val="8"/>
            <w:shd w:val="clear" w:color="auto" w:fill="auto"/>
            <w:noWrap/>
            <w:vAlign w:val="bottom"/>
            <w:hideMark/>
          </w:tcPr>
          <w:p w14:paraId="66363E4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РЛНД-10/630</w:t>
            </w:r>
          </w:p>
        </w:tc>
      </w:tr>
      <w:tr w:rsidR="008349A7" w:rsidRPr="008349A7" w14:paraId="395D44C7" w14:textId="77777777" w:rsidTr="00CD0761">
        <w:trPr>
          <w:trHeight w:val="20"/>
        </w:trPr>
        <w:tc>
          <w:tcPr>
            <w:tcW w:w="343" w:type="pct"/>
            <w:shd w:val="clear" w:color="auto" w:fill="auto"/>
            <w:noWrap/>
            <w:vAlign w:val="bottom"/>
            <w:hideMark/>
          </w:tcPr>
          <w:p w14:paraId="26A276D7"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41B5D771"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7816F2DF"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37059A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82B892C"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293A375A"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96A2D6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E136AB" w14:textId="77777777" w:rsidTr="00CD0761">
        <w:trPr>
          <w:trHeight w:val="20"/>
        </w:trPr>
        <w:tc>
          <w:tcPr>
            <w:tcW w:w="343" w:type="pct"/>
            <w:shd w:val="clear" w:color="auto" w:fill="auto"/>
            <w:noWrap/>
            <w:vAlign w:val="bottom"/>
            <w:hideMark/>
          </w:tcPr>
          <w:p w14:paraId="4A245724"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6F2FD98A"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19B97EB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C3E140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492640B"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2F14F99A"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52B8494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744AC96" w14:textId="77777777" w:rsidTr="00CD0761">
        <w:trPr>
          <w:trHeight w:val="20"/>
        </w:trPr>
        <w:tc>
          <w:tcPr>
            <w:tcW w:w="5000" w:type="pct"/>
            <w:gridSpan w:val="8"/>
            <w:shd w:val="clear" w:color="auto" w:fill="auto"/>
            <w:noWrap/>
            <w:vAlign w:val="bottom"/>
            <w:hideMark/>
          </w:tcPr>
          <w:p w14:paraId="14FADED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ЗТП 400/10/0,4 б/Н</w:t>
            </w:r>
          </w:p>
        </w:tc>
      </w:tr>
      <w:tr w:rsidR="008349A7" w:rsidRPr="008349A7" w14:paraId="63DAA157" w14:textId="77777777" w:rsidTr="00CD0761">
        <w:trPr>
          <w:trHeight w:val="20"/>
        </w:trPr>
        <w:tc>
          <w:tcPr>
            <w:tcW w:w="5000" w:type="pct"/>
            <w:gridSpan w:val="8"/>
            <w:shd w:val="clear" w:color="auto" w:fill="auto"/>
            <w:noWrap/>
            <w:vAlign w:val="bottom"/>
            <w:hideMark/>
          </w:tcPr>
          <w:p w14:paraId="209DE15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400/10/0,4</w:t>
            </w:r>
          </w:p>
        </w:tc>
      </w:tr>
      <w:tr w:rsidR="008349A7" w:rsidRPr="008349A7" w14:paraId="6BE6A1B1" w14:textId="77777777" w:rsidTr="00CD0761">
        <w:trPr>
          <w:trHeight w:val="20"/>
        </w:trPr>
        <w:tc>
          <w:tcPr>
            <w:tcW w:w="343" w:type="pct"/>
            <w:shd w:val="clear" w:color="auto" w:fill="auto"/>
            <w:noWrap/>
            <w:vAlign w:val="bottom"/>
            <w:hideMark/>
          </w:tcPr>
          <w:p w14:paraId="556C8588"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3F4BA71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54553042"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63294232"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0DD596C"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06BC553C"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021E9FD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0C8F259" w14:textId="77777777" w:rsidTr="00CD0761">
        <w:trPr>
          <w:trHeight w:val="20"/>
        </w:trPr>
        <w:tc>
          <w:tcPr>
            <w:tcW w:w="343" w:type="pct"/>
            <w:shd w:val="clear" w:color="auto" w:fill="auto"/>
            <w:noWrap/>
            <w:vAlign w:val="bottom"/>
            <w:hideMark/>
          </w:tcPr>
          <w:p w14:paraId="09D5F20D"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6FB392BE"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571181CD"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5AD7C3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B828B7D"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A2E27E1"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37BCCB1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2B3D2C" w14:textId="77777777" w:rsidTr="00CD0761">
        <w:trPr>
          <w:trHeight w:val="20"/>
        </w:trPr>
        <w:tc>
          <w:tcPr>
            <w:tcW w:w="343" w:type="pct"/>
            <w:shd w:val="clear" w:color="auto" w:fill="auto"/>
            <w:noWrap/>
            <w:vAlign w:val="bottom"/>
            <w:hideMark/>
          </w:tcPr>
          <w:p w14:paraId="18061FDE"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3E0151D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53AD051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FA9EDDF"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51750AA"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A7E5CA2"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2CB4624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C7F04B" w14:textId="77777777" w:rsidTr="00CD0761">
        <w:trPr>
          <w:trHeight w:val="20"/>
        </w:trPr>
        <w:tc>
          <w:tcPr>
            <w:tcW w:w="5000" w:type="pct"/>
            <w:gridSpan w:val="8"/>
            <w:shd w:val="clear" w:color="auto" w:fill="auto"/>
            <w:noWrap/>
            <w:vAlign w:val="bottom"/>
            <w:hideMark/>
          </w:tcPr>
          <w:p w14:paraId="58D692B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РЛНД-10/630</w:t>
            </w:r>
          </w:p>
        </w:tc>
      </w:tr>
      <w:tr w:rsidR="008349A7" w:rsidRPr="008349A7" w14:paraId="08B25C41" w14:textId="77777777" w:rsidTr="00CD0761">
        <w:trPr>
          <w:trHeight w:val="20"/>
        </w:trPr>
        <w:tc>
          <w:tcPr>
            <w:tcW w:w="343" w:type="pct"/>
            <w:shd w:val="clear" w:color="auto" w:fill="auto"/>
            <w:noWrap/>
            <w:vAlign w:val="bottom"/>
            <w:hideMark/>
          </w:tcPr>
          <w:p w14:paraId="235A375A"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570A43D2"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3FD8BE1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902047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D71862B"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7350A18"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8D118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27051E4" w14:textId="77777777" w:rsidTr="00CD0761">
        <w:trPr>
          <w:trHeight w:val="20"/>
        </w:trPr>
        <w:tc>
          <w:tcPr>
            <w:tcW w:w="343" w:type="pct"/>
            <w:shd w:val="clear" w:color="auto" w:fill="auto"/>
            <w:noWrap/>
            <w:vAlign w:val="bottom"/>
            <w:hideMark/>
          </w:tcPr>
          <w:p w14:paraId="3D89D7FF"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6C3015D2"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0BC1FE5F"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C483756"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97FBA40"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64192B8C"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34A8953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AA460BB" w14:textId="77777777" w:rsidTr="00CD0761">
        <w:trPr>
          <w:trHeight w:val="20"/>
        </w:trPr>
        <w:tc>
          <w:tcPr>
            <w:tcW w:w="5000" w:type="pct"/>
            <w:gridSpan w:val="8"/>
            <w:shd w:val="clear" w:color="auto" w:fill="auto"/>
            <w:noWrap/>
            <w:vAlign w:val="bottom"/>
            <w:hideMark/>
          </w:tcPr>
          <w:p w14:paraId="6A02708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КТПНУ-2 630/10/0,4 №57</w:t>
            </w:r>
          </w:p>
        </w:tc>
      </w:tr>
      <w:tr w:rsidR="008349A7" w:rsidRPr="008349A7" w14:paraId="537F590C" w14:textId="77777777" w:rsidTr="00CD0761">
        <w:trPr>
          <w:trHeight w:val="20"/>
        </w:trPr>
        <w:tc>
          <w:tcPr>
            <w:tcW w:w="5000" w:type="pct"/>
            <w:gridSpan w:val="8"/>
            <w:shd w:val="clear" w:color="auto" w:fill="auto"/>
            <w:noWrap/>
            <w:vAlign w:val="bottom"/>
            <w:hideMark/>
          </w:tcPr>
          <w:p w14:paraId="0F1FD6C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630/10/0,4</w:t>
            </w:r>
          </w:p>
        </w:tc>
      </w:tr>
      <w:tr w:rsidR="008349A7" w:rsidRPr="008349A7" w14:paraId="43CE89E7" w14:textId="77777777" w:rsidTr="00CD0761">
        <w:trPr>
          <w:trHeight w:val="20"/>
        </w:trPr>
        <w:tc>
          <w:tcPr>
            <w:tcW w:w="343" w:type="pct"/>
            <w:shd w:val="clear" w:color="auto" w:fill="auto"/>
            <w:noWrap/>
            <w:vAlign w:val="bottom"/>
            <w:hideMark/>
          </w:tcPr>
          <w:p w14:paraId="57880982"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18E1AC80"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24A37009"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2D0DD25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64A97D1"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76AEE259"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2E2E5DB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309C8A" w14:textId="77777777" w:rsidTr="00CD0761">
        <w:trPr>
          <w:trHeight w:val="20"/>
        </w:trPr>
        <w:tc>
          <w:tcPr>
            <w:tcW w:w="343" w:type="pct"/>
            <w:shd w:val="clear" w:color="auto" w:fill="auto"/>
            <w:noWrap/>
            <w:vAlign w:val="bottom"/>
            <w:hideMark/>
          </w:tcPr>
          <w:p w14:paraId="658D3AE2"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7618D361"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317223E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2D9265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F9FEEDB"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159B23F3"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BBEEA5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B7C8EDD" w14:textId="77777777" w:rsidTr="00CD0761">
        <w:trPr>
          <w:trHeight w:val="20"/>
        </w:trPr>
        <w:tc>
          <w:tcPr>
            <w:tcW w:w="343" w:type="pct"/>
            <w:shd w:val="clear" w:color="auto" w:fill="auto"/>
            <w:noWrap/>
            <w:vAlign w:val="bottom"/>
            <w:hideMark/>
          </w:tcPr>
          <w:p w14:paraId="71F23611"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74112581"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50D8C577"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71C4CF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3C12DF9"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250D4A34"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09E46ED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EF0492" w14:textId="77777777" w:rsidTr="00CD0761">
        <w:trPr>
          <w:trHeight w:val="20"/>
        </w:trPr>
        <w:tc>
          <w:tcPr>
            <w:tcW w:w="5000" w:type="pct"/>
            <w:gridSpan w:val="8"/>
            <w:shd w:val="clear" w:color="auto" w:fill="auto"/>
            <w:noWrap/>
            <w:vAlign w:val="bottom"/>
            <w:hideMark/>
          </w:tcPr>
          <w:p w14:paraId="1481719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КСО-393 с выключателем нагрузки (5 шт.)</w:t>
            </w:r>
          </w:p>
        </w:tc>
      </w:tr>
      <w:tr w:rsidR="008349A7" w:rsidRPr="008349A7" w14:paraId="04972344" w14:textId="77777777" w:rsidTr="00CD0761">
        <w:trPr>
          <w:trHeight w:val="20"/>
        </w:trPr>
        <w:tc>
          <w:tcPr>
            <w:tcW w:w="343" w:type="pct"/>
            <w:shd w:val="clear" w:color="auto" w:fill="auto"/>
            <w:noWrap/>
            <w:vAlign w:val="bottom"/>
            <w:hideMark/>
          </w:tcPr>
          <w:p w14:paraId="208F2BA9"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2F8AA4F9"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74E7AF3C"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773A7546"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18B1EE9A" w14:textId="77777777" w:rsidR="008349A7" w:rsidRPr="008349A7" w:rsidRDefault="008349A7" w:rsidP="008349A7">
            <w:pPr>
              <w:jc w:val="right"/>
              <w:rPr>
                <w:color w:val="000000"/>
                <w:sz w:val="16"/>
                <w:szCs w:val="16"/>
              </w:rPr>
            </w:pPr>
            <w:r w:rsidRPr="008349A7">
              <w:rPr>
                <w:color w:val="000000"/>
                <w:sz w:val="16"/>
                <w:szCs w:val="16"/>
              </w:rPr>
              <w:t>0,541645</w:t>
            </w:r>
          </w:p>
        </w:tc>
        <w:tc>
          <w:tcPr>
            <w:tcW w:w="416" w:type="pct"/>
            <w:gridSpan w:val="2"/>
            <w:shd w:val="clear" w:color="auto" w:fill="auto"/>
            <w:noWrap/>
            <w:vAlign w:val="bottom"/>
            <w:hideMark/>
          </w:tcPr>
          <w:p w14:paraId="7D1B3A45"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18976F57"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491CB614" w14:textId="77777777" w:rsidTr="00CD0761">
        <w:trPr>
          <w:trHeight w:val="20"/>
        </w:trPr>
        <w:tc>
          <w:tcPr>
            <w:tcW w:w="343" w:type="pct"/>
            <w:shd w:val="clear" w:color="auto" w:fill="auto"/>
            <w:noWrap/>
            <w:vAlign w:val="bottom"/>
            <w:hideMark/>
          </w:tcPr>
          <w:p w14:paraId="3530A632"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26649260"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7B5027EA"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4D18414E"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68E2C92"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0750B1B6"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noWrap/>
            <w:vAlign w:val="bottom"/>
            <w:hideMark/>
          </w:tcPr>
          <w:p w14:paraId="3DBE505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E36895" w14:textId="77777777" w:rsidTr="00CD0761">
        <w:trPr>
          <w:trHeight w:val="20"/>
        </w:trPr>
        <w:tc>
          <w:tcPr>
            <w:tcW w:w="343" w:type="pct"/>
            <w:shd w:val="clear" w:color="auto" w:fill="auto"/>
            <w:noWrap/>
            <w:vAlign w:val="bottom"/>
            <w:hideMark/>
          </w:tcPr>
          <w:p w14:paraId="6D81F800"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2E1416EE"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выключатель)</w:t>
            </w:r>
          </w:p>
        </w:tc>
        <w:tc>
          <w:tcPr>
            <w:tcW w:w="487" w:type="pct"/>
            <w:shd w:val="clear" w:color="auto" w:fill="auto"/>
            <w:noWrap/>
            <w:vAlign w:val="bottom"/>
            <w:hideMark/>
          </w:tcPr>
          <w:p w14:paraId="53C076E9"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199EA94E"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6D1D4F2"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6AE35048"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noWrap/>
            <w:vAlign w:val="bottom"/>
            <w:hideMark/>
          </w:tcPr>
          <w:p w14:paraId="2D8BCA7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685E4C" w14:textId="77777777" w:rsidTr="00CD0761">
        <w:trPr>
          <w:trHeight w:val="20"/>
        </w:trPr>
        <w:tc>
          <w:tcPr>
            <w:tcW w:w="5000" w:type="pct"/>
            <w:gridSpan w:val="8"/>
            <w:shd w:val="clear" w:color="auto" w:fill="auto"/>
            <w:noWrap/>
            <w:vAlign w:val="bottom"/>
            <w:hideMark/>
          </w:tcPr>
          <w:p w14:paraId="3D301A2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КСО-393 с разъединителем (1 шт.)</w:t>
            </w:r>
          </w:p>
        </w:tc>
      </w:tr>
      <w:tr w:rsidR="008349A7" w:rsidRPr="008349A7" w14:paraId="73EF788A" w14:textId="77777777" w:rsidTr="00CD0761">
        <w:trPr>
          <w:trHeight w:val="20"/>
        </w:trPr>
        <w:tc>
          <w:tcPr>
            <w:tcW w:w="343" w:type="pct"/>
            <w:shd w:val="clear" w:color="auto" w:fill="auto"/>
            <w:noWrap/>
            <w:vAlign w:val="bottom"/>
            <w:hideMark/>
          </w:tcPr>
          <w:p w14:paraId="33F68DC9"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14AA1B62"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5CE93D6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AE50768"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3F5A1811"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7E5A249B"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633B45BE"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09014AED" w14:textId="77777777" w:rsidTr="00CD0761">
        <w:trPr>
          <w:trHeight w:val="20"/>
        </w:trPr>
        <w:tc>
          <w:tcPr>
            <w:tcW w:w="343" w:type="pct"/>
            <w:shd w:val="clear" w:color="auto" w:fill="auto"/>
            <w:noWrap/>
            <w:vAlign w:val="bottom"/>
            <w:hideMark/>
          </w:tcPr>
          <w:p w14:paraId="44F04343" w14:textId="77777777" w:rsidR="008349A7" w:rsidRPr="008349A7" w:rsidRDefault="008349A7" w:rsidP="008349A7">
            <w:pPr>
              <w:jc w:val="right"/>
              <w:rPr>
                <w:color w:val="000000"/>
                <w:sz w:val="16"/>
                <w:szCs w:val="16"/>
              </w:rPr>
            </w:pPr>
            <w:r w:rsidRPr="008349A7">
              <w:rPr>
                <w:color w:val="000000"/>
                <w:sz w:val="16"/>
                <w:szCs w:val="16"/>
              </w:rPr>
              <w:t>33</w:t>
            </w:r>
          </w:p>
        </w:tc>
        <w:tc>
          <w:tcPr>
            <w:tcW w:w="2501" w:type="pct"/>
            <w:shd w:val="clear" w:color="auto" w:fill="auto"/>
            <w:vAlign w:val="bottom"/>
            <w:hideMark/>
          </w:tcPr>
          <w:p w14:paraId="5051485E"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59520E9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C07C6C0"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1607730"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3CC9323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0D97862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99A584" w14:textId="77777777" w:rsidTr="00CD0761">
        <w:trPr>
          <w:trHeight w:val="20"/>
        </w:trPr>
        <w:tc>
          <w:tcPr>
            <w:tcW w:w="343" w:type="pct"/>
            <w:shd w:val="clear" w:color="auto" w:fill="auto"/>
            <w:noWrap/>
            <w:vAlign w:val="bottom"/>
            <w:hideMark/>
          </w:tcPr>
          <w:p w14:paraId="11A41CA6" w14:textId="77777777" w:rsidR="008349A7" w:rsidRPr="008349A7" w:rsidRDefault="008349A7" w:rsidP="008349A7">
            <w:pPr>
              <w:jc w:val="right"/>
              <w:rPr>
                <w:color w:val="000000"/>
                <w:sz w:val="16"/>
                <w:szCs w:val="16"/>
              </w:rPr>
            </w:pPr>
            <w:r w:rsidRPr="008349A7">
              <w:rPr>
                <w:color w:val="000000"/>
                <w:sz w:val="16"/>
                <w:szCs w:val="16"/>
              </w:rPr>
              <w:t>34</w:t>
            </w:r>
          </w:p>
        </w:tc>
        <w:tc>
          <w:tcPr>
            <w:tcW w:w="2501" w:type="pct"/>
            <w:shd w:val="clear" w:color="auto" w:fill="auto"/>
            <w:vAlign w:val="bottom"/>
            <w:hideMark/>
          </w:tcPr>
          <w:p w14:paraId="5FEBC8C5"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73821DC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1BE6BC8"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139D2E9"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025D2D22"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4B9927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0B9426" w14:textId="77777777" w:rsidTr="00CD0761">
        <w:trPr>
          <w:trHeight w:val="20"/>
        </w:trPr>
        <w:tc>
          <w:tcPr>
            <w:tcW w:w="5000" w:type="pct"/>
            <w:gridSpan w:val="8"/>
            <w:shd w:val="clear" w:color="auto" w:fill="auto"/>
            <w:noWrap/>
            <w:vAlign w:val="bottom"/>
            <w:hideMark/>
          </w:tcPr>
          <w:p w14:paraId="1A6F9DF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4EA88CA2" w14:textId="77777777" w:rsidTr="00CD0761">
        <w:trPr>
          <w:trHeight w:val="20"/>
        </w:trPr>
        <w:tc>
          <w:tcPr>
            <w:tcW w:w="343" w:type="pct"/>
            <w:shd w:val="clear" w:color="auto" w:fill="auto"/>
            <w:noWrap/>
            <w:vAlign w:val="bottom"/>
            <w:hideMark/>
          </w:tcPr>
          <w:p w14:paraId="223F4EF9" w14:textId="77777777" w:rsidR="008349A7" w:rsidRPr="008349A7" w:rsidRDefault="008349A7" w:rsidP="008349A7">
            <w:pPr>
              <w:jc w:val="right"/>
              <w:rPr>
                <w:color w:val="000000"/>
                <w:sz w:val="16"/>
                <w:szCs w:val="16"/>
              </w:rPr>
            </w:pPr>
            <w:r w:rsidRPr="008349A7">
              <w:rPr>
                <w:color w:val="000000"/>
                <w:sz w:val="16"/>
                <w:szCs w:val="16"/>
              </w:rPr>
              <w:t>35</w:t>
            </w:r>
          </w:p>
        </w:tc>
        <w:tc>
          <w:tcPr>
            <w:tcW w:w="2501" w:type="pct"/>
            <w:shd w:val="clear" w:color="auto" w:fill="auto"/>
            <w:vAlign w:val="bottom"/>
            <w:hideMark/>
          </w:tcPr>
          <w:p w14:paraId="71C55FC6"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3BF82D69"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3AF2E000"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12882516"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0C03829B"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7DB61DF7" w14:textId="77777777" w:rsidR="008349A7" w:rsidRPr="008349A7" w:rsidRDefault="008349A7" w:rsidP="008349A7">
            <w:pPr>
              <w:rPr>
                <w:color w:val="000000"/>
                <w:sz w:val="16"/>
                <w:szCs w:val="16"/>
              </w:rPr>
            </w:pPr>
            <w:r w:rsidRPr="008349A7">
              <w:rPr>
                <w:color w:val="000000"/>
                <w:sz w:val="16"/>
                <w:szCs w:val="16"/>
              </w:rPr>
              <w:t>Ремонт</w:t>
            </w:r>
          </w:p>
        </w:tc>
      </w:tr>
      <w:tr w:rsidR="008349A7" w:rsidRPr="008349A7" w14:paraId="2071DFD6" w14:textId="77777777" w:rsidTr="00CD0761">
        <w:trPr>
          <w:trHeight w:val="20"/>
        </w:trPr>
        <w:tc>
          <w:tcPr>
            <w:tcW w:w="5000" w:type="pct"/>
            <w:gridSpan w:val="8"/>
            <w:shd w:val="clear" w:color="auto" w:fill="auto"/>
            <w:noWrap/>
            <w:vAlign w:val="bottom"/>
            <w:hideMark/>
          </w:tcPr>
          <w:p w14:paraId="3327FF17" w14:textId="77777777" w:rsidR="008349A7" w:rsidRPr="008349A7" w:rsidRDefault="008349A7" w:rsidP="008349A7">
            <w:pPr>
              <w:jc w:val="center"/>
              <w:rPr>
                <w:color w:val="000000"/>
                <w:sz w:val="16"/>
                <w:szCs w:val="16"/>
              </w:rPr>
            </w:pPr>
            <w:r w:rsidRPr="008349A7">
              <w:rPr>
                <w:color w:val="000000"/>
                <w:sz w:val="16"/>
                <w:szCs w:val="16"/>
              </w:rPr>
              <w:t>Текущий ремонт автоматического выключателя АВМ-0,4 (1 выключатель)</w:t>
            </w:r>
          </w:p>
        </w:tc>
      </w:tr>
      <w:tr w:rsidR="008349A7" w:rsidRPr="008349A7" w14:paraId="0ECC798D" w14:textId="77777777" w:rsidTr="00CD0761">
        <w:trPr>
          <w:trHeight w:val="20"/>
        </w:trPr>
        <w:tc>
          <w:tcPr>
            <w:tcW w:w="5000" w:type="pct"/>
            <w:gridSpan w:val="8"/>
            <w:shd w:val="clear" w:color="auto" w:fill="auto"/>
            <w:noWrap/>
            <w:vAlign w:val="bottom"/>
            <w:hideMark/>
          </w:tcPr>
          <w:p w14:paraId="4BA4DD5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 400/10/0,4</w:t>
            </w:r>
          </w:p>
        </w:tc>
      </w:tr>
      <w:tr w:rsidR="008349A7" w:rsidRPr="008349A7" w14:paraId="1F42FFFA" w14:textId="77777777" w:rsidTr="00CD0761">
        <w:trPr>
          <w:trHeight w:val="20"/>
        </w:trPr>
        <w:tc>
          <w:tcPr>
            <w:tcW w:w="343" w:type="pct"/>
            <w:shd w:val="clear" w:color="auto" w:fill="auto"/>
            <w:noWrap/>
            <w:vAlign w:val="bottom"/>
            <w:hideMark/>
          </w:tcPr>
          <w:p w14:paraId="555FBE02" w14:textId="77777777" w:rsidR="008349A7" w:rsidRPr="008349A7" w:rsidRDefault="008349A7" w:rsidP="008349A7">
            <w:pPr>
              <w:jc w:val="right"/>
              <w:rPr>
                <w:color w:val="000000"/>
                <w:sz w:val="16"/>
                <w:szCs w:val="16"/>
              </w:rPr>
            </w:pPr>
            <w:r w:rsidRPr="008349A7">
              <w:rPr>
                <w:color w:val="000000"/>
                <w:sz w:val="16"/>
                <w:szCs w:val="16"/>
              </w:rPr>
              <w:t>36</w:t>
            </w:r>
          </w:p>
        </w:tc>
        <w:tc>
          <w:tcPr>
            <w:tcW w:w="2501" w:type="pct"/>
            <w:shd w:val="clear" w:color="auto" w:fill="auto"/>
            <w:vAlign w:val="bottom"/>
            <w:hideMark/>
          </w:tcPr>
          <w:p w14:paraId="55093DE0"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5E978A79"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76A8247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B8BC146"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2B825E64"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436BF28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EE8F458" w14:textId="77777777" w:rsidTr="00CD0761">
        <w:trPr>
          <w:trHeight w:val="20"/>
        </w:trPr>
        <w:tc>
          <w:tcPr>
            <w:tcW w:w="343" w:type="pct"/>
            <w:shd w:val="clear" w:color="auto" w:fill="auto"/>
            <w:noWrap/>
            <w:vAlign w:val="bottom"/>
            <w:hideMark/>
          </w:tcPr>
          <w:p w14:paraId="6862EDBD" w14:textId="77777777" w:rsidR="008349A7" w:rsidRPr="008349A7" w:rsidRDefault="008349A7" w:rsidP="008349A7">
            <w:pPr>
              <w:jc w:val="right"/>
              <w:rPr>
                <w:color w:val="000000"/>
                <w:sz w:val="16"/>
                <w:szCs w:val="16"/>
              </w:rPr>
            </w:pPr>
            <w:r w:rsidRPr="008349A7">
              <w:rPr>
                <w:color w:val="000000"/>
                <w:sz w:val="16"/>
                <w:szCs w:val="16"/>
              </w:rPr>
              <w:t>37</w:t>
            </w:r>
          </w:p>
        </w:tc>
        <w:tc>
          <w:tcPr>
            <w:tcW w:w="2501" w:type="pct"/>
            <w:shd w:val="clear" w:color="auto" w:fill="auto"/>
            <w:vAlign w:val="bottom"/>
            <w:hideMark/>
          </w:tcPr>
          <w:p w14:paraId="36475649"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69C5F43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A3645E1"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F23C485"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A36FEDA"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0ADBD78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CF83BD" w14:textId="77777777" w:rsidTr="00CD0761">
        <w:trPr>
          <w:trHeight w:val="20"/>
        </w:trPr>
        <w:tc>
          <w:tcPr>
            <w:tcW w:w="343" w:type="pct"/>
            <w:shd w:val="clear" w:color="auto" w:fill="auto"/>
            <w:noWrap/>
            <w:vAlign w:val="bottom"/>
            <w:hideMark/>
          </w:tcPr>
          <w:p w14:paraId="39F2AFAF" w14:textId="77777777" w:rsidR="008349A7" w:rsidRPr="008349A7" w:rsidRDefault="008349A7" w:rsidP="008349A7">
            <w:pPr>
              <w:jc w:val="right"/>
              <w:rPr>
                <w:color w:val="000000"/>
                <w:sz w:val="16"/>
                <w:szCs w:val="16"/>
              </w:rPr>
            </w:pPr>
            <w:r w:rsidRPr="008349A7">
              <w:rPr>
                <w:color w:val="000000"/>
                <w:sz w:val="16"/>
                <w:szCs w:val="16"/>
              </w:rPr>
              <w:t>38</w:t>
            </w:r>
          </w:p>
        </w:tc>
        <w:tc>
          <w:tcPr>
            <w:tcW w:w="2501" w:type="pct"/>
            <w:shd w:val="clear" w:color="auto" w:fill="auto"/>
            <w:vAlign w:val="bottom"/>
            <w:hideMark/>
          </w:tcPr>
          <w:p w14:paraId="2E4A8CA4"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7D022EAA"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7C52DB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27785FE"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E5C4A2B"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35965F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18BF6F" w14:textId="77777777" w:rsidTr="00CD0761">
        <w:trPr>
          <w:trHeight w:val="20"/>
        </w:trPr>
        <w:tc>
          <w:tcPr>
            <w:tcW w:w="5000" w:type="pct"/>
            <w:gridSpan w:val="8"/>
            <w:shd w:val="clear" w:color="auto" w:fill="auto"/>
            <w:noWrap/>
            <w:vAlign w:val="bottom"/>
            <w:hideMark/>
          </w:tcPr>
          <w:p w14:paraId="07FDE3C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КСО-393 с выключателем нагрузки (5 шт.)</w:t>
            </w:r>
          </w:p>
        </w:tc>
      </w:tr>
      <w:tr w:rsidR="008349A7" w:rsidRPr="008349A7" w14:paraId="75AF255A" w14:textId="77777777" w:rsidTr="00CD0761">
        <w:trPr>
          <w:trHeight w:val="20"/>
        </w:trPr>
        <w:tc>
          <w:tcPr>
            <w:tcW w:w="343" w:type="pct"/>
            <w:shd w:val="clear" w:color="auto" w:fill="auto"/>
            <w:noWrap/>
            <w:vAlign w:val="bottom"/>
            <w:hideMark/>
          </w:tcPr>
          <w:p w14:paraId="7A74D33F" w14:textId="77777777" w:rsidR="008349A7" w:rsidRPr="008349A7" w:rsidRDefault="008349A7" w:rsidP="008349A7">
            <w:pPr>
              <w:jc w:val="right"/>
              <w:rPr>
                <w:color w:val="000000"/>
                <w:sz w:val="16"/>
                <w:szCs w:val="16"/>
              </w:rPr>
            </w:pPr>
            <w:r w:rsidRPr="008349A7">
              <w:rPr>
                <w:color w:val="000000"/>
                <w:sz w:val="16"/>
                <w:szCs w:val="16"/>
              </w:rPr>
              <w:t>39</w:t>
            </w:r>
          </w:p>
        </w:tc>
        <w:tc>
          <w:tcPr>
            <w:tcW w:w="2501" w:type="pct"/>
            <w:shd w:val="clear" w:color="auto" w:fill="auto"/>
            <w:vAlign w:val="bottom"/>
            <w:hideMark/>
          </w:tcPr>
          <w:p w14:paraId="6ED9147D"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18F40250"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64097720"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5A2BEC14" w14:textId="77777777" w:rsidR="008349A7" w:rsidRPr="008349A7" w:rsidRDefault="008349A7" w:rsidP="008349A7">
            <w:pPr>
              <w:jc w:val="right"/>
              <w:rPr>
                <w:color w:val="000000"/>
                <w:sz w:val="16"/>
                <w:szCs w:val="16"/>
              </w:rPr>
            </w:pPr>
            <w:r w:rsidRPr="008349A7">
              <w:rPr>
                <w:color w:val="000000"/>
                <w:sz w:val="16"/>
                <w:szCs w:val="16"/>
              </w:rPr>
              <w:t>0,541645</w:t>
            </w:r>
          </w:p>
        </w:tc>
        <w:tc>
          <w:tcPr>
            <w:tcW w:w="416" w:type="pct"/>
            <w:gridSpan w:val="2"/>
            <w:shd w:val="clear" w:color="auto" w:fill="auto"/>
            <w:noWrap/>
            <w:vAlign w:val="bottom"/>
            <w:hideMark/>
          </w:tcPr>
          <w:p w14:paraId="620C92DB"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176AC25D"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38822609" w14:textId="77777777" w:rsidTr="00CD0761">
        <w:trPr>
          <w:trHeight w:val="20"/>
        </w:trPr>
        <w:tc>
          <w:tcPr>
            <w:tcW w:w="343" w:type="pct"/>
            <w:shd w:val="clear" w:color="auto" w:fill="auto"/>
            <w:noWrap/>
            <w:vAlign w:val="bottom"/>
            <w:hideMark/>
          </w:tcPr>
          <w:p w14:paraId="5B38D70B" w14:textId="77777777" w:rsidR="008349A7" w:rsidRPr="008349A7" w:rsidRDefault="008349A7" w:rsidP="008349A7">
            <w:pPr>
              <w:jc w:val="right"/>
              <w:rPr>
                <w:color w:val="000000"/>
                <w:sz w:val="16"/>
                <w:szCs w:val="16"/>
              </w:rPr>
            </w:pPr>
            <w:r w:rsidRPr="008349A7">
              <w:rPr>
                <w:color w:val="000000"/>
                <w:sz w:val="16"/>
                <w:szCs w:val="16"/>
              </w:rPr>
              <w:t>40</w:t>
            </w:r>
          </w:p>
        </w:tc>
        <w:tc>
          <w:tcPr>
            <w:tcW w:w="2501" w:type="pct"/>
            <w:shd w:val="clear" w:color="auto" w:fill="auto"/>
            <w:vAlign w:val="bottom"/>
            <w:hideMark/>
          </w:tcPr>
          <w:p w14:paraId="2E9EA9D2"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17E5BB8D"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6358D70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23E1A55"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03851336"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noWrap/>
            <w:vAlign w:val="bottom"/>
            <w:hideMark/>
          </w:tcPr>
          <w:p w14:paraId="233EBA6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358474" w14:textId="77777777" w:rsidTr="00CD0761">
        <w:trPr>
          <w:trHeight w:val="20"/>
        </w:trPr>
        <w:tc>
          <w:tcPr>
            <w:tcW w:w="343" w:type="pct"/>
            <w:shd w:val="clear" w:color="auto" w:fill="auto"/>
            <w:noWrap/>
            <w:vAlign w:val="bottom"/>
            <w:hideMark/>
          </w:tcPr>
          <w:p w14:paraId="73FA0394" w14:textId="77777777" w:rsidR="008349A7" w:rsidRPr="008349A7" w:rsidRDefault="008349A7" w:rsidP="008349A7">
            <w:pPr>
              <w:jc w:val="right"/>
              <w:rPr>
                <w:color w:val="000000"/>
                <w:sz w:val="16"/>
                <w:szCs w:val="16"/>
              </w:rPr>
            </w:pPr>
            <w:r w:rsidRPr="008349A7">
              <w:rPr>
                <w:color w:val="000000"/>
                <w:sz w:val="16"/>
                <w:szCs w:val="16"/>
              </w:rPr>
              <w:lastRenderedPageBreak/>
              <w:t>41</w:t>
            </w:r>
          </w:p>
        </w:tc>
        <w:tc>
          <w:tcPr>
            <w:tcW w:w="2501" w:type="pct"/>
            <w:shd w:val="clear" w:color="auto" w:fill="auto"/>
            <w:vAlign w:val="bottom"/>
            <w:hideMark/>
          </w:tcPr>
          <w:p w14:paraId="59683C93"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p>
        </w:tc>
        <w:tc>
          <w:tcPr>
            <w:tcW w:w="487" w:type="pct"/>
            <w:shd w:val="clear" w:color="auto" w:fill="auto"/>
            <w:noWrap/>
            <w:vAlign w:val="bottom"/>
            <w:hideMark/>
          </w:tcPr>
          <w:p w14:paraId="0EE8BE54"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11DA57B6"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063A7A1"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0A227C0C"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noWrap/>
            <w:vAlign w:val="bottom"/>
            <w:hideMark/>
          </w:tcPr>
          <w:p w14:paraId="67FD807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7811C7" w14:textId="77777777" w:rsidTr="00CD0761">
        <w:trPr>
          <w:trHeight w:val="20"/>
        </w:trPr>
        <w:tc>
          <w:tcPr>
            <w:tcW w:w="5000" w:type="pct"/>
            <w:gridSpan w:val="8"/>
            <w:shd w:val="clear" w:color="auto" w:fill="auto"/>
            <w:noWrap/>
            <w:vAlign w:val="bottom"/>
            <w:hideMark/>
          </w:tcPr>
          <w:p w14:paraId="372701A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КСО-393 с разъединителем (1 шт.)</w:t>
            </w:r>
          </w:p>
        </w:tc>
      </w:tr>
      <w:tr w:rsidR="008349A7" w:rsidRPr="008349A7" w14:paraId="39210C22" w14:textId="77777777" w:rsidTr="00CD0761">
        <w:trPr>
          <w:trHeight w:val="20"/>
        </w:trPr>
        <w:tc>
          <w:tcPr>
            <w:tcW w:w="343" w:type="pct"/>
            <w:shd w:val="clear" w:color="auto" w:fill="auto"/>
            <w:noWrap/>
            <w:vAlign w:val="bottom"/>
            <w:hideMark/>
          </w:tcPr>
          <w:p w14:paraId="0F4EFE86" w14:textId="77777777" w:rsidR="008349A7" w:rsidRPr="008349A7" w:rsidRDefault="008349A7" w:rsidP="008349A7">
            <w:pPr>
              <w:jc w:val="right"/>
              <w:rPr>
                <w:color w:val="000000"/>
                <w:sz w:val="16"/>
                <w:szCs w:val="16"/>
              </w:rPr>
            </w:pPr>
            <w:r w:rsidRPr="008349A7">
              <w:rPr>
                <w:color w:val="000000"/>
                <w:sz w:val="16"/>
                <w:szCs w:val="16"/>
              </w:rPr>
              <w:t>42</w:t>
            </w:r>
          </w:p>
        </w:tc>
        <w:tc>
          <w:tcPr>
            <w:tcW w:w="2501" w:type="pct"/>
            <w:shd w:val="clear" w:color="auto" w:fill="auto"/>
            <w:vAlign w:val="bottom"/>
            <w:hideMark/>
          </w:tcPr>
          <w:p w14:paraId="64871EA3"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2EAF49C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5AD323B"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306CAEFE" w14:textId="77777777" w:rsidR="008349A7" w:rsidRPr="008349A7" w:rsidRDefault="008349A7" w:rsidP="008349A7">
            <w:pPr>
              <w:jc w:val="right"/>
              <w:rPr>
                <w:color w:val="000000"/>
                <w:sz w:val="16"/>
                <w:szCs w:val="16"/>
              </w:rPr>
            </w:pPr>
            <w:r w:rsidRPr="008349A7">
              <w:rPr>
                <w:color w:val="000000"/>
                <w:sz w:val="16"/>
                <w:szCs w:val="16"/>
              </w:rPr>
              <w:t>0,108329</w:t>
            </w:r>
          </w:p>
        </w:tc>
        <w:tc>
          <w:tcPr>
            <w:tcW w:w="416" w:type="pct"/>
            <w:gridSpan w:val="2"/>
            <w:shd w:val="clear" w:color="auto" w:fill="auto"/>
            <w:noWrap/>
            <w:vAlign w:val="bottom"/>
            <w:hideMark/>
          </w:tcPr>
          <w:p w14:paraId="54820A88"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1BDAEF75"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3CF1DBF6" w14:textId="77777777" w:rsidTr="00CD0761">
        <w:trPr>
          <w:trHeight w:val="20"/>
        </w:trPr>
        <w:tc>
          <w:tcPr>
            <w:tcW w:w="343" w:type="pct"/>
            <w:shd w:val="clear" w:color="auto" w:fill="auto"/>
            <w:noWrap/>
            <w:vAlign w:val="bottom"/>
            <w:hideMark/>
          </w:tcPr>
          <w:p w14:paraId="43DB49C5" w14:textId="77777777" w:rsidR="008349A7" w:rsidRPr="008349A7" w:rsidRDefault="008349A7" w:rsidP="008349A7">
            <w:pPr>
              <w:jc w:val="right"/>
              <w:rPr>
                <w:color w:val="000000"/>
                <w:sz w:val="16"/>
                <w:szCs w:val="16"/>
              </w:rPr>
            </w:pPr>
            <w:r w:rsidRPr="008349A7">
              <w:rPr>
                <w:color w:val="000000"/>
                <w:sz w:val="16"/>
                <w:szCs w:val="16"/>
              </w:rPr>
              <w:t>43</w:t>
            </w:r>
          </w:p>
        </w:tc>
        <w:tc>
          <w:tcPr>
            <w:tcW w:w="2501" w:type="pct"/>
            <w:shd w:val="clear" w:color="auto" w:fill="auto"/>
            <w:vAlign w:val="bottom"/>
            <w:hideMark/>
          </w:tcPr>
          <w:p w14:paraId="4EA9E71A"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6713B6CC"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A588E9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26338EF"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238BE8E4"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497231E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5882673" w14:textId="77777777" w:rsidTr="00CD0761">
        <w:trPr>
          <w:trHeight w:val="20"/>
        </w:trPr>
        <w:tc>
          <w:tcPr>
            <w:tcW w:w="343" w:type="pct"/>
            <w:shd w:val="clear" w:color="auto" w:fill="auto"/>
            <w:noWrap/>
            <w:vAlign w:val="bottom"/>
            <w:hideMark/>
          </w:tcPr>
          <w:p w14:paraId="2590532C" w14:textId="77777777" w:rsidR="008349A7" w:rsidRPr="008349A7" w:rsidRDefault="008349A7" w:rsidP="008349A7">
            <w:pPr>
              <w:jc w:val="right"/>
              <w:rPr>
                <w:color w:val="000000"/>
                <w:sz w:val="16"/>
                <w:szCs w:val="16"/>
              </w:rPr>
            </w:pPr>
            <w:r w:rsidRPr="008349A7">
              <w:rPr>
                <w:color w:val="000000"/>
                <w:sz w:val="16"/>
                <w:szCs w:val="16"/>
              </w:rPr>
              <w:t>44</w:t>
            </w:r>
          </w:p>
        </w:tc>
        <w:tc>
          <w:tcPr>
            <w:tcW w:w="2501" w:type="pct"/>
            <w:shd w:val="clear" w:color="auto" w:fill="auto"/>
            <w:vAlign w:val="bottom"/>
            <w:hideMark/>
          </w:tcPr>
          <w:p w14:paraId="2CD37A8E"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48115C9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D1935B6"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B2E7DCE"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319D16E3"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7283CE2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D322AB" w14:textId="77777777" w:rsidTr="00CD0761">
        <w:trPr>
          <w:trHeight w:val="20"/>
        </w:trPr>
        <w:tc>
          <w:tcPr>
            <w:tcW w:w="5000" w:type="pct"/>
            <w:gridSpan w:val="8"/>
            <w:shd w:val="clear" w:color="auto" w:fill="auto"/>
            <w:noWrap/>
            <w:vAlign w:val="bottom"/>
            <w:hideMark/>
          </w:tcPr>
          <w:p w14:paraId="1337EED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5CE88206" w14:textId="77777777" w:rsidTr="00CD0761">
        <w:trPr>
          <w:trHeight w:val="20"/>
        </w:trPr>
        <w:tc>
          <w:tcPr>
            <w:tcW w:w="343" w:type="pct"/>
            <w:shd w:val="clear" w:color="auto" w:fill="auto"/>
            <w:noWrap/>
            <w:vAlign w:val="bottom"/>
            <w:hideMark/>
          </w:tcPr>
          <w:p w14:paraId="35E5F587" w14:textId="77777777" w:rsidR="008349A7" w:rsidRPr="008349A7" w:rsidRDefault="008349A7" w:rsidP="008349A7">
            <w:pPr>
              <w:jc w:val="right"/>
              <w:rPr>
                <w:color w:val="000000"/>
                <w:sz w:val="16"/>
                <w:szCs w:val="16"/>
              </w:rPr>
            </w:pPr>
            <w:r w:rsidRPr="008349A7">
              <w:rPr>
                <w:color w:val="000000"/>
                <w:sz w:val="16"/>
                <w:szCs w:val="16"/>
              </w:rPr>
              <w:t>45</w:t>
            </w:r>
          </w:p>
        </w:tc>
        <w:tc>
          <w:tcPr>
            <w:tcW w:w="2501" w:type="pct"/>
            <w:shd w:val="clear" w:color="auto" w:fill="auto"/>
            <w:vAlign w:val="bottom"/>
            <w:hideMark/>
          </w:tcPr>
          <w:p w14:paraId="52091C1A"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4287E60A"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7290EA3E"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3C7739D8"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44F2EDE8"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369DC056" w14:textId="77777777" w:rsidR="008349A7" w:rsidRPr="008349A7" w:rsidRDefault="008349A7" w:rsidP="008349A7">
            <w:pPr>
              <w:rPr>
                <w:color w:val="000000"/>
                <w:sz w:val="16"/>
                <w:szCs w:val="16"/>
              </w:rPr>
            </w:pPr>
            <w:r w:rsidRPr="008349A7">
              <w:rPr>
                <w:color w:val="000000"/>
                <w:sz w:val="16"/>
                <w:szCs w:val="16"/>
              </w:rPr>
              <w:t>В статье ремонт</w:t>
            </w:r>
          </w:p>
        </w:tc>
      </w:tr>
      <w:tr w:rsidR="008349A7" w:rsidRPr="008349A7" w14:paraId="16899026" w14:textId="77777777" w:rsidTr="00CD0761">
        <w:trPr>
          <w:trHeight w:val="20"/>
        </w:trPr>
        <w:tc>
          <w:tcPr>
            <w:tcW w:w="5000" w:type="pct"/>
            <w:gridSpan w:val="8"/>
            <w:shd w:val="clear" w:color="auto" w:fill="auto"/>
            <w:noWrap/>
            <w:vAlign w:val="bottom"/>
            <w:hideMark/>
          </w:tcPr>
          <w:p w14:paraId="5ED117C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ф. 10-9П АС-70 (1140 м) ООО "ППФ"Снежинская"</w:t>
            </w:r>
          </w:p>
        </w:tc>
      </w:tr>
      <w:tr w:rsidR="008349A7" w:rsidRPr="008349A7" w14:paraId="097159BB" w14:textId="77777777" w:rsidTr="00CD0761">
        <w:trPr>
          <w:trHeight w:val="20"/>
        </w:trPr>
        <w:tc>
          <w:tcPr>
            <w:tcW w:w="343" w:type="pct"/>
            <w:shd w:val="clear" w:color="auto" w:fill="auto"/>
            <w:noWrap/>
            <w:vAlign w:val="bottom"/>
            <w:hideMark/>
          </w:tcPr>
          <w:p w14:paraId="366BC265" w14:textId="77777777" w:rsidR="008349A7" w:rsidRPr="008349A7" w:rsidRDefault="008349A7" w:rsidP="008349A7">
            <w:pPr>
              <w:jc w:val="right"/>
              <w:rPr>
                <w:color w:val="000000"/>
                <w:sz w:val="16"/>
                <w:szCs w:val="16"/>
              </w:rPr>
            </w:pPr>
            <w:r w:rsidRPr="008349A7">
              <w:rPr>
                <w:color w:val="000000"/>
                <w:sz w:val="16"/>
                <w:szCs w:val="16"/>
              </w:rPr>
              <w:t>46</w:t>
            </w:r>
          </w:p>
        </w:tc>
        <w:tc>
          <w:tcPr>
            <w:tcW w:w="2501" w:type="pct"/>
            <w:shd w:val="clear" w:color="auto" w:fill="auto"/>
            <w:vAlign w:val="bottom"/>
            <w:hideMark/>
          </w:tcPr>
          <w:p w14:paraId="5F0D6632"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не более 10 (1 км)</w:t>
            </w:r>
          </w:p>
        </w:tc>
        <w:tc>
          <w:tcPr>
            <w:tcW w:w="487" w:type="pct"/>
            <w:shd w:val="clear" w:color="auto" w:fill="auto"/>
            <w:noWrap/>
            <w:vAlign w:val="bottom"/>
            <w:hideMark/>
          </w:tcPr>
          <w:p w14:paraId="20166D46" w14:textId="77777777" w:rsidR="008349A7" w:rsidRPr="008349A7" w:rsidRDefault="008349A7" w:rsidP="008349A7">
            <w:pPr>
              <w:jc w:val="right"/>
              <w:rPr>
                <w:color w:val="000000"/>
                <w:sz w:val="16"/>
                <w:szCs w:val="16"/>
              </w:rPr>
            </w:pPr>
            <w:r w:rsidRPr="008349A7">
              <w:rPr>
                <w:color w:val="000000"/>
                <w:sz w:val="16"/>
                <w:szCs w:val="16"/>
              </w:rPr>
              <w:t>0,0949962</w:t>
            </w:r>
          </w:p>
        </w:tc>
        <w:tc>
          <w:tcPr>
            <w:tcW w:w="419" w:type="pct"/>
            <w:shd w:val="clear" w:color="auto" w:fill="auto"/>
            <w:noWrap/>
            <w:vAlign w:val="bottom"/>
            <w:hideMark/>
          </w:tcPr>
          <w:p w14:paraId="176AD97E"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926800D" w14:textId="77777777" w:rsidR="008349A7" w:rsidRPr="008349A7" w:rsidRDefault="008349A7" w:rsidP="008349A7">
            <w:pPr>
              <w:jc w:val="right"/>
              <w:rPr>
                <w:color w:val="000000"/>
                <w:sz w:val="16"/>
                <w:szCs w:val="16"/>
              </w:rPr>
            </w:pPr>
            <w:r w:rsidRPr="008349A7">
              <w:rPr>
                <w:color w:val="000000"/>
                <w:sz w:val="16"/>
                <w:szCs w:val="16"/>
              </w:rPr>
              <w:t>0,0949962</w:t>
            </w:r>
          </w:p>
        </w:tc>
        <w:tc>
          <w:tcPr>
            <w:tcW w:w="416" w:type="pct"/>
            <w:gridSpan w:val="2"/>
            <w:shd w:val="clear" w:color="auto" w:fill="auto"/>
            <w:noWrap/>
            <w:vAlign w:val="bottom"/>
            <w:hideMark/>
          </w:tcPr>
          <w:p w14:paraId="550B6549" w14:textId="77777777" w:rsidR="008349A7" w:rsidRPr="008349A7" w:rsidRDefault="008349A7" w:rsidP="008349A7">
            <w:pPr>
              <w:jc w:val="right"/>
              <w:rPr>
                <w:color w:val="000000"/>
                <w:sz w:val="16"/>
                <w:szCs w:val="16"/>
              </w:rPr>
            </w:pPr>
            <w:r w:rsidRPr="008349A7">
              <w:rPr>
                <w:color w:val="000000"/>
                <w:sz w:val="16"/>
                <w:szCs w:val="16"/>
              </w:rPr>
              <w:t>21,92</w:t>
            </w:r>
          </w:p>
        </w:tc>
        <w:tc>
          <w:tcPr>
            <w:tcW w:w="415" w:type="pct"/>
            <w:shd w:val="clear" w:color="auto" w:fill="auto"/>
            <w:noWrap/>
            <w:vAlign w:val="bottom"/>
            <w:hideMark/>
          </w:tcPr>
          <w:p w14:paraId="313997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0318A6" w14:textId="77777777" w:rsidTr="00CD0761">
        <w:trPr>
          <w:trHeight w:val="20"/>
        </w:trPr>
        <w:tc>
          <w:tcPr>
            <w:tcW w:w="343" w:type="pct"/>
            <w:shd w:val="clear" w:color="auto" w:fill="auto"/>
            <w:noWrap/>
            <w:vAlign w:val="bottom"/>
            <w:hideMark/>
          </w:tcPr>
          <w:p w14:paraId="5C8C0737" w14:textId="77777777" w:rsidR="008349A7" w:rsidRPr="008349A7" w:rsidRDefault="008349A7" w:rsidP="008349A7">
            <w:pPr>
              <w:jc w:val="right"/>
              <w:rPr>
                <w:color w:val="000000"/>
                <w:sz w:val="16"/>
                <w:szCs w:val="16"/>
              </w:rPr>
            </w:pPr>
            <w:r w:rsidRPr="008349A7">
              <w:rPr>
                <w:color w:val="000000"/>
                <w:sz w:val="16"/>
                <w:szCs w:val="16"/>
              </w:rPr>
              <w:t>47</w:t>
            </w:r>
          </w:p>
        </w:tc>
        <w:tc>
          <w:tcPr>
            <w:tcW w:w="2501" w:type="pct"/>
            <w:shd w:val="clear" w:color="auto" w:fill="auto"/>
            <w:vAlign w:val="bottom"/>
            <w:hideMark/>
          </w:tcPr>
          <w:p w14:paraId="02FDB03C"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более 10 (на каждую опору следующую после 10-й)</w:t>
            </w:r>
          </w:p>
        </w:tc>
        <w:tc>
          <w:tcPr>
            <w:tcW w:w="487" w:type="pct"/>
            <w:shd w:val="clear" w:color="auto" w:fill="auto"/>
            <w:noWrap/>
            <w:vAlign w:val="bottom"/>
            <w:hideMark/>
          </w:tcPr>
          <w:p w14:paraId="595EACCF" w14:textId="77777777" w:rsidR="008349A7" w:rsidRPr="008349A7" w:rsidRDefault="008349A7" w:rsidP="008349A7">
            <w:pPr>
              <w:jc w:val="right"/>
              <w:rPr>
                <w:color w:val="000000"/>
                <w:sz w:val="16"/>
                <w:szCs w:val="16"/>
              </w:rPr>
            </w:pPr>
            <w:r w:rsidRPr="008349A7">
              <w:rPr>
                <w:color w:val="000000"/>
                <w:sz w:val="16"/>
                <w:szCs w:val="16"/>
              </w:rPr>
              <w:t>1,74993</w:t>
            </w:r>
          </w:p>
        </w:tc>
        <w:tc>
          <w:tcPr>
            <w:tcW w:w="419" w:type="pct"/>
            <w:shd w:val="clear" w:color="auto" w:fill="auto"/>
            <w:noWrap/>
            <w:vAlign w:val="bottom"/>
            <w:hideMark/>
          </w:tcPr>
          <w:p w14:paraId="20187831"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65C7A4FF" w14:textId="77777777" w:rsidR="008349A7" w:rsidRPr="008349A7" w:rsidRDefault="008349A7" w:rsidP="008349A7">
            <w:pPr>
              <w:jc w:val="right"/>
              <w:rPr>
                <w:color w:val="000000"/>
                <w:sz w:val="16"/>
                <w:szCs w:val="16"/>
              </w:rPr>
            </w:pPr>
            <w:r w:rsidRPr="008349A7">
              <w:rPr>
                <w:color w:val="000000"/>
                <w:sz w:val="16"/>
                <w:szCs w:val="16"/>
              </w:rPr>
              <w:t>0,0874965</w:t>
            </w:r>
          </w:p>
        </w:tc>
        <w:tc>
          <w:tcPr>
            <w:tcW w:w="416" w:type="pct"/>
            <w:gridSpan w:val="2"/>
            <w:shd w:val="clear" w:color="auto" w:fill="auto"/>
            <w:noWrap/>
            <w:vAlign w:val="bottom"/>
            <w:hideMark/>
          </w:tcPr>
          <w:p w14:paraId="3711C97E" w14:textId="77777777" w:rsidR="008349A7" w:rsidRPr="008349A7" w:rsidRDefault="008349A7" w:rsidP="008349A7">
            <w:pPr>
              <w:jc w:val="right"/>
              <w:rPr>
                <w:color w:val="000000"/>
                <w:sz w:val="16"/>
                <w:szCs w:val="16"/>
              </w:rPr>
            </w:pPr>
            <w:r w:rsidRPr="008349A7">
              <w:rPr>
                <w:color w:val="000000"/>
                <w:sz w:val="16"/>
                <w:szCs w:val="16"/>
              </w:rPr>
              <w:t>20,19</w:t>
            </w:r>
          </w:p>
        </w:tc>
        <w:tc>
          <w:tcPr>
            <w:tcW w:w="415" w:type="pct"/>
            <w:shd w:val="clear" w:color="auto" w:fill="auto"/>
            <w:noWrap/>
            <w:vAlign w:val="bottom"/>
            <w:hideMark/>
          </w:tcPr>
          <w:p w14:paraId="406BAE1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B1B02A" w14:textId="77777777" w:rsidTr="00CD0761">
        <w:trPr>
          <w:trHeight w:val="20"/>
        </w:trPr>
        <w:tc>
          <w:tcPr>
            <w:tcW w:w="343" w:type="pct"/>
            <w:shd w:val="clear" w:color="auto" w:fill="auto"/>
            <w:noWrap/>
            <w:vAlign w:val="bottom"/>
            <w:hideMark/>
          </w:tcPr>
          <w:p w14:paraId="57D58626" w14:textId="77777777" w:rsidR="008349A7" w:rsidRPr="008349A7" w:rsidRDefault="008349A7" w:rsidP="008349A7">
            <w:pPr>
              <w:jc w:val="right"/>
              <w:rPr>
                <w:color w:val="000000"/>
                <w:sz w:val="16"/>
                <w:szCs w:val="16"/>
              </w:rPr>
            </w:pPr>
            <w:r w:rsidRPr="008349A7">
              <w:rPr>
                <w:color w:val="000000"/>
                <w:sz w:val="16"/>
                <w:szCs w:val="16"/>
              </w:rPr>
              <w:t>48</w:t>
            </w:r>
          </w:p>
        </w:tc>
        <w:tc>
          <w:tcPr>
            <w:tcW w:w="2501" w:type="pct"/>
            <w:shd w:val="clear" w:color="auto" w:fill="auto"/>
            <w:vAlign w:val="bottom"/>
            <w:hideMark/>
          </w:tcPr>
          <w:p w14:paraId="358844BC" w14:textId="77777777" w:rsidR="008349A7" w:rsidRPr="008349A7" w:rsidRDefault="008349A7" w:rsidP="008349A7">
            <w:pPr>
              <w:rPr>
                <w:color w:val="000000"/>
                <w:sz w:val="16"/>
                <w:szCs w:val="16"/>
              </w:rPr>
            </w:pPr>
            <w:r w:rsidRPr="008349A7">
              <w:rPr>
                <w:color w:val="000000"/>
                <w:sz w:val="16"/>
                <w:szCs w:val="16"/>
              </w:rPr>
              <w:t>Техническое обслуживание линейного разъединителя (1 разъединитель)</w:t>
            </w:r>
          </w:p>
        </w:tc>
        <w:tc>
          <w:tcPr>
            <w:tcW w:w="487" w:type="pct"/>
            <w:shd w:val="clear" w:color="auto" w:fill="auto"/>
            <w:noWrap/>
            <w:vAlign w:val="bottom"/>
            <w:hideMark/>
          </w:tcPr>
          <w:p w14:paraId="47C1AD79"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6C28D83E" w14:textId="77777777" w:rsidR="008349A7" w:rsidRPr="008349A7" w:rsidRDefault="008349A7" w:rsidP="008349A7">
            <w:pPr>
              <w:jc w:val="right"/>
              <w:rPr>
                <w:color w:val="000000"/>
                <w:sz w:val="16"/>
                <w:szCs w:val="16"/>
              </w:rPr>
            </w:pPr>
            <w:r w:rsidRPr="008349A7">
              <w:rPr>
                <w:color w:val="000000"/>
                <w:sz w:val="16"/>
                <w:szCs w:val="16"/>
              </w:rPr>
              <w:t>2,2</w:t>
            </w:r>
          </w:p>
        </w:tc>
        <w:tc>
          <w:tcPr>
            <w:tcW w:w="419" w:type="pct"/>
            <w:shd w:val="clear" w:color="auto" w:fill="auto"/>
            <w:noWrap/>
            <w:vAlign w:val="bottom"/>
            <w:hideMark/>
          </w:tcPr>
          <w:p w14:paraId="75FCA1D4" w14:textId="77777777" w:rsidR="008349A7" w:rsidRPr="008349A7" w:rsidRDefault="008349A7" w:rsidP="008349A7">
            <w:pPr>
              <w:jc w:val="right"/>
              <w:rPr>
                <w:color w:val="000000"/>
                <w:sz w:val="16"/>
                <w:szCs w:val="16"/>
              </w:rPr>
            </w:pPr>
            <w:r w:rsidRPr="008349A7">
              <w:rPr>
                <w:color w:val="000000"/>
                <w:sz w:val="16"/>
                <w:szCs w:val="16"/>
              </w:rPr>
              <w:t>0,549978</w:t>
            </w:r>
          </w:p>
        </w:tc>
        <w:tc>
          <w:tcPr>
            <w:tcW w:w="416" w:type="pct"/>
            <w:gridSpan w:val="2"/>
            <w:shd w:val="clear" w:color="auto" w:fill="auto"/>
            <w:noWrap/>
            <w:vAlign w:val="bottom"/>
            <w:hideMark/>
          </w:tcPr>
          <w:p w14:paraId="77D94403"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65132CFC" w14:textId="77777777" w:rsidR="008349A7" w:rsidRPr="008349A7" w:rsidRDefault="008349A7" w:rsidP="008349A7">
            <w:pPr>
              <w:rPr>
                <w:color w:val="000000"/>
                <w:sz w:val="16"/>
                <w:szCs w:val="16"/>
              </w:rPr>
            </w:pPr>
            <w:r w:rsidRPr="008349A7">
              <w:rPr>
                <w:color w:val="000000"/>
                <w:sz w:val="16"/>
                <w:szCs w:val="16"/>
              </w:rPr>
              <w:t>Операция не указана</w:t>
            </w:r>
          </w:p>
        </w:tc>
      </w:tr>
      <w:tr w:rsidR="008349A7" w:rsidRPr="008349A7" w14:paraId="042FF682" w14:textId="77777777" w:rsidTr="00CD0761">
        <w:trPr>
          <w:trHeight w:val="20"/>
        </w:trPr>
        <w:tc>
          <w:tcPr>
            <w:tcW w:w="343" w:type="pct"/>
            <w:shd w:val="clear" w:color="auto" w:fill="auto"/>
            <w:noWrap/>
            <w:vAlign w:val="bottom"/>
            <w:hideMark/>
          </w:tcPr>
          <w:p w14:paraId="5AC01552" w14:textId="77777777" w:rsidR="008349A7" w:rsidRPr="008349A7" w:rsidRDefault="008349A7" w:rsidP="008349A7">
            <w:pPr>
              <w:jc w:val="right"/>
              <w:rPr>
                <w:color w:val="000000"/>
                <w:sz w:val="16"/>
                <w:szCs w:val="16"/>
              </w:rPr>
            </w:pPr>
            <w:r w:rsidRPr="008349A7">
              <w:rPr>
                <w:color w:val="000000"/>
                <w:sz w:val="16"/>
                <w:szCs w:val="16"/>
              </w:rPr>
              <w:t>49</w:t>
            </w:r>
          </w:p>
        </w:tc>
        <w:tc>
          <w:tcPr>
            <w:tcW w:w="2501" w:type="pct"/>
            <w:shd w:val="clear" w:color="auto" w:fill="auto"/>
            <w:vAlign w:val="bottom"/>
            <w:hideMark/>
          </w:tcPr>
          <w:p w14:paraId="15FED15E"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6BB2D02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5E91DB2" w14:textId="77777777" w:rsidR="008349A7" w:rsidRPr="008349A7" w:rsidRDefault="008349A7" w:rsidP="008349A7">
            <w:pPr>
              <w:jc w:val="right"/>
              <w:rPr>
                <w:color w:val="000000"/>
                <w:sz w:val="16"/>
                <w:szCs w:val="16"/>
              </w:rPr>
            </w:pPr>
            <w:r w:rsidRPr="008349A7">
              <w:rPr>
                <w:color w:val="000000"/>
                <w:sz w:val="16"/>
                <w:szCs w:val="16"/>
              </w:rPr>
              <w:t>0,18</w:t>
            </w:r>
          </w:p>
        </w:tc>
        <w:tc>
          <w:tcPr>
            <w:tcW w:w="419" w:type="pct"/>
            <w:shd w:val="clear" w:color="auto" w:fill="auto"/>
            <w:noWrap/>
            <w:vAlign w:val="bottom"/>
            <w:hideMark/>
          </w:tcPr>
          <w:p w14:paraId="1B251D4B" w14:textId="77777777" w:rsidR="008349A7" w:rsidRPr="008349A7" w:rsidRDefault="008349A7" w:rsidP="008349A7">
            <w:pPr>
              <w:jc w:val="right"/>
              <w:rPr>
                <w:color w:val="000000"/>
                <w:sz w:val="16"/>
                <w:szCs w:val="16"/>
              </w:rPr>
            </w:pPr>
            <w:r w:rsidRPr="008349A7">
              <w:rPr>
                <w:color w:val="000000"/>
                <w:sz w:val="16"/>
                <w:szCs w:val="16"/>
              </w:rPr>
              <w:t>0,0299988</w:t>
            </w:r>
          </w:p>
        </w:tc>
        <w:tc>
          <w:tcPr>
            <w:tcW w:w="416" w:type="pct"/>
            <w:gridSpan w:val="2"/>
            <w:shd w:val="clear" w:color="auto" w:fill="auto"/>
            <w:noWrap/>
            <w:vAlign w:val="bottom"/>
            <w:hideMark/>
          </w:tcPr>
          <w:p w14:paraId="79E181BC" w14:textId="77777777" w:rsidR="008349A7" w:rsidRPr="008349A7" w:rsidRDefault="008349A7" w:rsidP="008349A7">
            <w:pPr>
              <w:jc w:val="right"/>
              <w:rPr>
                <w:color w:val="000000"/>
                <w:sz w:val="16"/>
                <w:szCs w:val="16"/>
              </w:rPr>
            </w:pPr>
            <w:r w:rsidRPr="008349A7">
              <w:rPr>
                <w:color w:val="000000"/>
                <w:sz w:val="16"/>
                <w:szCs w:val="16"/>
              </w:rPr>
              <w:t>6,92</w:t>
            </w:r>
          </w:p>
        </w:tc>
        <w:tc>
          <w:tcPr>
            <w:tcW w:w="415" w:type="pct"/>
            <w:shd w:val="clear" w:color="auto" w:fill="auto"/>
            <w:noWrap/>
            <w:vAlign w:val="bottom"/>
            <w:hideMark/>
          </w:tcPr>
          <w:p w14:paraId="5B3B120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D959AE8" w14:textId="77777777" w:rsidTr="00CD0761">
        <w:trPr>
          <w:trHeight w:val="20"/>
        </w:trPr>
        <w:tc>
          <w:tcPr>
            <w:tcW w:w="343" w:type="pct"/>
            <w:shd w:val="clear" w:color="auto" w:fill="auto"/>
            <w:noWrap/>
            <w:vAlign w:val="bottom"/>
            <w:hideMark/>
          </w:tcPr>
          <w:p w14:paraId="3F1089C8" w14:textId="77777777" w:rsidR="008349A7" w:rsidRPr="008349A7" w:rsidRDefault="008349A7" w:rsidP="008349A7">
            <w:pPr>
              <w:jc w:val="right"/>
              <w:rPr>
                <w:color w:val="000000"/>
                <w:sz w:val="16"/>
                <w:szCs w:val="16"/>
              </w:rPr>
            </w:pPr>
            <w:r w:rsidRPr="008349A7">
              <w:rPr>
                <w:color w:val="000000"/>
                <w:sz w:val="16"/>
                <w:szCs w:val="16"/>
              </w:rPr>
              <w:t>50</w:t>
            </w:r>
          </w:p>
        </w:tc>
        <w:tc>
          <w:tcPr>
            <w:tcW w:w="2501" w:type="pct"/>
            <w:shd w:val="clear" w:color="auto" w:fill="auto"/>
            <w:vAlign w:val="bottom"/>
            <w:hideMark/>
          </w:tcPr>
          <w:p w14:paraId="78828C1A"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4345C877" w14:textId="77777777" w:rsidR="008349A7" w:rsidRPr="008349A7" w:rsidRDefault="008349A7" w:rsidP="008349A7">
            <w:pPr>
              <w:jc w:val="right"/>
              <w:rPr>
                <w:color w:val="000000"/>
                <w:sz w:val="16"/>
                <w:szCs w:val="16"/>
              </w:rPr>
            </w:pPr>
            <w:r w:rsidRPr="008349A7">
              <w:rPr>
                <w:color w:val="000000"/>
                <w:sz w:val="16"/>
                <w:szCs w:val="16"/>
              </w:rPr>
              <w:t>1,6666</w:t>
            </w:r>
          </w:p>
        </w:tc>
        <w:tc>
          <w:tcPr>
            <w:tcW w:w="419" w:type="pct"/>
            <w:shd w:val="clear" w:color="auto" w:fill="auto"/>
            <w:noWrap/>
            <w:vAlign w:val="bottom"/>
            <w:hideMark/>
          </w:tcPr>
          <w:p w14:paraId="6728635B"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13788A01" w14:textId="77777777" w:rsidR="008349A7" w:rsidRPr="008349A7" w:rsidRDefault="008349A7" w:rsidP="008349A7">
            <w:pPr>
              <w:jc w:val="right"/>
              <w:rPr>
                <w:color w:val="000000"/>
                <w:sz w:val="16"/>
                <w:szCs w:val="16"/>
              </w:rPr>
            </w:pPr>
            <w:r w:rsidRPr="008349A7">
              <w:rPr>
                <w:color w:val="000000"/>
                <w:sz w:val="16"/>
                <w:szCs w:val="16"/>
              </w:rPr>
              <w:t>0,199992</w:t>
            </w:r>
          </w:p>
        </w:tc>
        <w:tc>
          <w:tcPr>
            <w:tcW w:w="416" w:type="pct"/>
            <w:gridSpan w:val="2"/>
            <w:shd w:val="clear" w:color="auto" w:fill="auto"/>
            <w:noWrap/>
            <w:vAlign w:val="bottom"/>
            <w:hideMark/>
          </w:tcPr>
          <w:p w14:paraId="12530A14"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16B6603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E8E93B" w14:textId="77777777" w:rsidTr="00CD0761">
        <w:trPr>
          <w:trHeight w:val="20"/>
        </w:trPr>
        <w:tc>
          <w:tcPr>
            <w:tcW w:w="343" w:type="pct"/>
            <w:shd w:val="clear" w:color="auto" w:fill="auto"/>
            <w:noWrap/>
            <w:vAlign w:val="bottom"/>
            <w:hideMark/>
          </w:tcPr>
          <w:p w14:paraId="1F64A554" w14:textId="77777777" w:rsidR="008349A7" w:rsidRPr="008349A7" w:rsidRDefault="008349A7" w:rsidP="008349A7">
            <w:pPr>
              <w:jc w:val="right"/>
              <w:rPr>
                <w:color w:val="000000"/>
                <w:sz w:val="16"/>
                <w:szCs w:val="16"/>
              </w:rPr>
            </w:pPr>
            <w:r w:rsidRPr="008349A7">
              <w:rPr>
                <w:color w:val="000000"/>
                <w:sz w:val="16"/>
                <w:szCs w:val="16"/>
              </w:rPr>
              <w:t>51</w:t>
            </w:r>
          </w:p>
        </w:tc>
        <w:tc>
          <w:tcPr>
            <w:tcW w:w="2501" w:type="pct"/>
            <w:shd w:val="clear" w:color="auto" w:fill="auto"/>
            <w:vAlign w:val="bottom"/>
            <w:hideMark/>
          </w:tcPr>
          <w:p w14:paraId="7327427B"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p>
        </w:tc>
        <w:tc>
          <w:tcPr>
            <w:tcW w:w="487" w:type="pct"/>
            <w:shd w:val="clear" w:color="auto" w:fill="auto"/>
            <w:noWrap/>
            <w:vAlign w:val="bottom"/>
            <w:hideMark/>
          </w:tcPr>
          <w:p w14:paraId="442E670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332C185" w14:textId="77777777" w:rsidR="008349A7" w:rsidRPr="008349A7" w:rsidRDefault="008349A7" w:rsidP="008349A7">
            <w:pPr>
              <w:jc w:val="right"/>
              <w:rPr>
                <w:color w:val="000000"/>
                <w:sz w:val="16"/>
                <w:szCs w:val="16"/>
              </w:rPr>
            </w:pPr>
            <w:r w:rsidRPr="008349A7">
              <w:rPr>
                <w:color w:val="000000"/>
                <w:sz w:val="16"/>
                <w:szCs w:val="16"/>
              </w:rPr>
              <w:t>0,36</w:t>
            </w:r>
          </w:p>
        </w:tc>
        <w:tc>
          <w:tcPr>
            <w:tcW w:w="419" w:type="pct"/>
            <w:shd w:val="clear" w:color="auto" w:fill="auto"/>
            <w:noWrap/>
            <w:vAlign w:val="bottom"/>
            <w:hideMark/>
          </w:tcPr>
          <w:p w14:paraId="0D36E695" w14:textId="77777777" w:rsidR="008349A7" w:rsidRPr="008349A7" w:rsidRDefault="008349A7" w:rsidP="008349A7">
            <w:pPr>
              <w:jc w:val="right"/>
              <w:rPr>
                <w:color w:val="000000"/>
                <w:sz w:val="16"/>
                <w:szCs w:val="16"/>
              </w:rPr>
            </w:pPr>
            <w:r w:rsidRPr="008349A7">
              <w:rPr>
                <w:color w:val="000000"/>
                <w:sz w:val="16"/>
                <w:szCs w:val="16"/>
              </w:rPr>
              <w:t>0,0599976</w:t>
            </w:r>
          </w:p>
        </w:tc>
        <w:tc>
          <w:tcPr>
            <w:tcW w:w="416" w:type="pct"/>
            <w:gridSpan w:val="2"/>
            <w:shd w:val="clear" w:color="auto" w:fill="auto"/>
            <w:noWrap/>
            <w:vAlign w:val="bottom"/>
            <w:hideMark/>
          </w:tcPr>
          <w:p w14:paraId="0E389EC0" w14:textId="77777777" w:rsidR="008349A7" w:rsidRPr="008349A7" w:rsidRDefault="008349A7" w:rsidP="008349A7">
            <w:pPr>
              <w:jc w:val="right"/>
              <w:rPr>
                <w:color w:val="000000"/>
                <w:sz w:val="16"/>
                <w:szCs w:val="16"/>
              </w:rPr>
            </w:pPr>
            <w:r w:rsidRPr="008349A7">
              <w:rPr>
                <w:color w:val="000000"/>
                <w:sz w:val="16"/>
                <w:szCs w:val="16"/>
              </w:rPr>
              <w:t>13,85</w:t>
            </w:r>
          </w:p>
        </w:tc>
        <w:tc>
          <w:tcPr>
            <w:tcW w:w="415" w:type="pct"/>
            <w:shd w:val="clear" w:color="auto" w:fill="auto"/>
            <w:noWrap/>
            <w:vAlign w:val="bottom"/>
            <w:hideMark/>
          </w:tcPr>
          <w:p w14:paraId="2D2EDD3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3E7269" w14:textId="77777777" w:rsidTr="00CD0761">
        <w:trPr>
          <w:trHeight w:val="20"/>
        </w:trPr>
        <w:tc>
          <w:tcPr>
            <w:tcW w:w="5000" w:type="pct"/>
            <w:gridSpan w:val="8"/>
            <w:shd w:val="clear" w:color="auto" w:fill="auto"/>
            <w:noWrap/>
            <w:vAlign w:val="bottom"/>
            <w:hideMark/>
          </w:tcPr>
          <w:p w14:paraId="7748785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ф. 10-9П АС-50 (240 м) ООО "ППФ"Снежинская"</w:t>
            </w:r>
          </w:p>
        </w:tc>
      </w:tr>
      <w:tr w:rsidR="008349A7" w:rsidRPr="008349A7" w14:paraId="169DE9C4" w14:textId="77777777" w:rsidTr="00CD0761">
        <w:trPr>
          <w:trHeight w:val="20"/>
        </w:trPr>
        <w:tc>
          <w:tcPr>
            <w:tcW w:w="343" w:type="pct"/>
            <w:shd w:val="clear" w:color="auto" w:fill="auto"/>
            <w:noWrap/>
            <w:vAlign w:val="bottom"/>
            <w:hideMark/>
          </w:tcPr>
          <w:p w14:paraId="20B7EBE8" w14:textId="77777777" w:rsidR="008349A7" w:rsidRPr="008349A7" w:rsidRDefault="008349A7" w:rsidP="008349A7">
            <w:pPr>
              <w:jc w:val="right"/>
              <w:rPr>
                <w:color w:val="000000"/>
                <w:sz w:val="16"/>
                <w:szCs w:val="16"/>
              </w:rPr>
            </w:pPr>
            <w:r w:rsidRPr="008349A7">
              <w:rPr>
                <w:color w:val="000000"/>
                <w:sz w:val="16"/>
                <w:szCs w:val="16"/>
              </w:rPr>
              <w:t>52</w:t>
            </w:r>
          </w:p>
        </w:tc>
        <w:tc>
          <w:tcPr>
            <w:tcW w:w="2501" w:type="pct"/>
            <w:shd w:val="clear" w:color="auto" w:fill="auto"/>
            <w:vAlign w:val="bottom"/>
            <w:hideMark/>
          </w:tcPr>
          <w:p w14:paraId="4AE1DAE1"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не более 10 (1 км)</w:t>
            </w:r>
          </w:p>
        </w:tc>
        <w:tc>
          <w:tcPr>
            <w:tcW w:w="487" w:type="pct"/>
            <w:shd w:val="clear" w:color="auto" w:fill="auto"/>
            <w:noWrap/>
            <w:vAlign w:val="bottom"/>
            <w:hideMark/>
          </w:tcPr>
          <w:p w14:paraId="5596BB09" w14:textId="77777777" w:rsidR="008349A7" w:rsidRPr="008349A7" w:rsidRDefault="008349A7" w:rsidP="008349A7">
            <w:pPr>
              <w:jc w:val="right"/>
              <w:rPr>
                <w:color w:val="000000"/>
                <w:sz w:val="16"/>
                <w:szCs w:val="16"/>
              </w:rPr>
            </w:pPr>
            <w:r w:rsidRPr="008349A7">
              <w:rPr>
                <w:color w:val="000000"/>
                <w:sz w:val="16"/>
                <w:szCs w:val="16"/>
              </w:rPr>
              <w:t>0,0199992</w:t>
            </w:r>
          </w:p>
        </w:tc>
        <w:tc>
          <w:tcPr>
            <w:tcW w:w="419" w:type="pct"/>
            <w:shd w:val="clear" w:color="auto" w:fill="auto"/>
            <w:noWrap/>
            <w:vAlign w:val="bottom"/>
            <w:hideMark/>
          </w:tcPr>
          <w:p w14:paraId="1292252F"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0BA9388B" w14:textId="77777777" w:rsidR="008349A7" w:rsidRPr="008349A7" w:rsidRDefault="008349A7" w:rsidP="008349A7">
            <w:pPr>
              <w:jc w:val="right"/>
              <w:rPr>
                <w:color w:val="000000"/>
                <w:sz w:val="16"/>
                <w:szCs w:val="16"/>
              </w:rPr>
            </w:pPr>
            <w:r w:rsidRPr="008349A7">
              <w:rPr>
                <w:color w:val="000000"/>
                <w:sz w:val="16"/>
                <w:szCs w:val="16"/>
              </w:rPr>
              <w:t>0,0199992</w:t>
            </w:r>
          </w:p>
        </w:tc>
        <w:tc>
          <w:tcPr>
            <w:tcW w:w="416" w:type="pct"/>
            <w:gridSpan w:val="2"/>
            <w:shd w:val="clear" w:color="auto" w:fill="auto"/>
            <w:noWrap/>
            <w:vAlign w:val="bottom"/>
            <w:hideMark/>
          </w:tcPr>
          <w:p w14:paraId="75EAF65F" w14:textId="77777777" w:rsidR="008349A7" w:rsidRPr="008349A7" w:rsidRDefault="008349A7" w:rsidP="008349A7">
            <w:pPr>
              <w:jc w:val="right"/>
              <w:rPr>
                <w:color w:val="000000"/>
                <w:sz w:val="16"/>
                <w:szCs w:val="16"/>
              </w:rPr>
            </w:pPr>
            <w:r w:rsidRPr="008349A7">
              <w:rPr>
                <w:color w:val="000000"/>
                <w:sz w:val="16"/>
                <w:szCs w:val="16"/>
              </w:rPr>
              <w:t>4,62</w:t>
            </w:r>
          </w:p>
        </w:tc>
        <w:tc>
          <w:tcPr>
            <w:tcW w:w="415" w:type="pct"/>
            <w:shd w:val="clear" w:color="auto" w:fill="auto"/>
            <w:noWrap/>
            <w:vAlign w:val="bottom"/>
            <w:hideMark/>
          </w:tcPr>
          <w:p w14:paraId="51FA9E7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8C05D9A" w14:textId="77777777" w:rsidTr="00CD0761">
        <w:trPr>
          <w:trHeight w:val="20"/>
        </w:trPr>
        <w:tc>
          <w:tcPr>
            <w:tcW w:w="343" w:type="pct"/>
            <w:shd w:val="clear" w:color="auto" w:fill="auto"/>
            <w:noWrap/>
            <w:vAlign w:val="bottom"/>
            <w:hideMark/>
          </w:tcPr>
          <w:p w14:paraId="431DAFF6" w14:textId="77777777" w:rsidR="008349A7" w:rsidRPr="008349A7" w:rsidRDefault="008349A7" w:rsidP="008349A7">
            <w:pPr>
              <w:jc w:val="right"/>
              <w:rPr>
                <w:color w:val="000000"/>
                <w:sz w:val="16"/>
                <w:szCs w:val="16"/>
              </w:rPr>
            </w:pPr>
            <w:r w:rsidRPr="008349A7">
              <w:rPr>
                <w:color w:val="000000"/>
                <w:sz w:val="16"/>
                <w:szCs w:val="16"/>
              </w:rPr>
              <w:t>53</w:t>
            </w:r>
          </w:p>
        </w:tc>
        <w:tc>
          <w:tcPr>
            <w:tcW w:w="2501" w:type="pct"/>
            <w:shd w:val="clear" w:color="auto" w:fill="auto"/>
            <w:vAlign w:val="bottom"/>
            <w:hideMark/>
          </w:tcPr>
          <w:p w14:paraId="64F44D34"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0B429FC2"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5F77D1E"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52879EBF" w14:textId="77777777" w:rsidR="008349A7" w:rsidRPr="008349A7" w:rsidRDefault="008349A7" w:rsidP="008349A7">
            <w:pPr>
              <w:jc w:val="right"/>
              <w:rPr>
                <w:color w:val="000000"/>
                <w:sz w:val="16"/>
                <w:szCs w:val="16"/>
              </w:rPr>
            </w:pPr>
            <w:r w:rsidRPr="008349A7">
              <w:rPr>
                <w:color w:val="000000"/>
                <w:sz w:val="16"/>
                <w:szCs w:val="16"/>
              </w:rPr>
              <w:t>0,0266656</w:t>
            </w:r>
          </w:p>
        </w:tc>
        <w:tc>
          <w:tcPr>
            <w:tcW w:w="416" w:type="pct"/>
            <w:gridSpan w:val="2"/>
            <w:shd w:val="clear" w:color="auto" w:fill="auto"/>
            <w:noWrap/>
            <w:vAlign w:val="bottom"/>
            <w:hideMark/>
          </w:tcPr>
          <w:p w14:paraId="37E1DDBA" w14:textId="77777777" w:rsidR="008349A7" w:rsidRPr="008349A7" w:rsidRDefault="008349A7" w:rsidP="008349A7">
            <w:pPr>
              <w:jc w:val="right"/>
              <w:rPr>
                <w:color w:val="000000"/>
                <w:sz w:val="16"/>
                <w:szCs w:val="16"/>
              </w:rPr>
            </w:pPr>
            <w:r w:rsidRPr="008349A7">
              <w:rPr>
                <w:color w:val="000000"/>
                <w:sz w:val="16"/>
                <w:szCs w:val="16"/>
              </w:rPr>
              <w:t>6,15</w:t>
            </w:r>
          </w:p>
        </w:tc>
        <w:tc>
          <w:tcPr>
            <w:tcW w:w="415" w:type="pct"/>
            <w:shd w:val="clear" w:color="auto" w:fill="auto"/>
            <w:noWrap/>
            <w:vAlign w:val="bottom"/>
            <w:hideMark/>
          </w:tcPr>
          <w:p w14:paraId="6F04085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AA8A06C" w14:textId="77777777" w:rsidTr="00CD0761">
        <w:trPr>
          <w:trHeight w:val="20"/>
        </w:trPr>
        <w:tc>
          <w:tcPr>
            <w:tcW w:w="343" w:type="pct"/>
            <w:shd w:val="clear" w:color="auto" w:fill="auto"/>
            <w:noWrap/>
            <w:vAlign w:val="bottom"/>
            <w:hideMark/>
          </w:tcPr>
          <w:p w14:paraId="56D3A3C0" w14:textId="77777777" w:rsidR="008349A7" w:rsidRPr="008349A7" w:rsidRDefault="008349A7" w:rsidP="008349A7">
            <w:pPr>
              <w:jc w:val="right"/>
              <w:rPr>
                <w:color w:val="000000"/>
                <w:sz w:val="16"/>
                <w:szCs w:val="16"/>
              </w:rPr>
            </w:pPr>
            <w:r w:rsidRPr="008349A7">
              <w:rPr>
                <w:color w:val="000000"/>
                <w:sz w:val="16"/>
                <w:szCs w:val="16"/>
              </w:rPr>
              <w:t>54</w:t>
            </w:r>
          </w:p>
        </w:tc>
        <w:tc>
          <w:tcPr>
            <w:tcW w:w="2501" w:type="pct"/>
            <w:shd w:val="clear" w:color="auto" w:fill="auto"/>
            <w:vAlign w:val="bottom"/>
            <w:hideMark/>
          </w:tcPr>
          <w:p w14:paraId="103DEF8B"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331B6577"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3D104206"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33C1B812" w14:textId="77777777" w:rsidR="008349A7" w:rsidRPr="008349A7" w:rsidRDefault="008349A7" w:rsidP="008349A7">
            <w:pPr>
              <w:jc w:val="right"/>
              <w:rPr>
                <w:color w:val="000000"/>
                <w:sz w:val="16"/>
                <w:szCs w:val="16"/>
              </w:rPr>
            </w:pPr>
            <w:r w:rsidRPr="008349A7">
              <w:rPr>
                <w:color w:val="000000"/>
                <w:sz w:val="16"/>
                <w:szCs w:val="16"/>
              </w:rPr>
              <w:t>0,0599976</w:t>
            </w:r>
          </w:p>
        </w:tc>
        <w:tc>
          <w:tcPr>
            <w:tcW w:w="416" w:type="pct"/>
            <w:gridSpan w:val="2"/>
            <w:shd w:val="clear" w:color="auto" w:fill="auto"/>
            <w:noWrap/>
            <w:vAlign w:val="bottom"/>
            <w:hideMark/>
          </w:tcPr>
          <w:p w14:paraId="29BF66DA" w14:textId="77777777" w:rsidR="008349A7" w:rsidRPr="008349A7" w:rsidRDefault="008349A7" w:rsidP="008349A7">
            <w:pPr>
              <w:jc w:val="right"/>
              <w:rPr>
                <w:color w:val="000000"/>
                <w:sz w:val="16"/>
                <w:szCs w:val="16"/>
              </w:rPr>
            </w:pPr>
            <w:r w:rsidRPr="008349A7">
              <w:rPr>
                <w:color w:val="000000"/>
                <w:sz w:val="16"/>
                <w:szCs w:val="16"/>
              </w:rPr>
              <w:t>13,85</w:t>
            </w:r>
          </w:p>
        </w:tc>
        <w:tc>
          <w:tcPr>
            <w:tcW w:w="415" w:type="pct"/>
            <w:shd w:val="clear" w:color="auto" w:fill="auto"/>
            <w:noWrap/>
            <w:vAlign w:val="bottom"/>
            <w:hideMark/>
          </w:tcPr>
          <w:p w14:paraId="2ED98AA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6A202E7" w14:textId="77777777" w:rsidTr="00CD0761">
        <w:trPr>
          <w:trHeight w:val="20"/>
        </w:trPr>
        <w:tc>
          <w:tcPr>
            <w:tcW w:w="343" w:type="pct"/>
            <w:shd w:val="clear" w:color="auto" w:fill="auto"/>
            <w:noWrap/>
            <w:vAlign w:val="bottom"/>
            <w:hideMark/>
          </w:tcPr>
          <w:p w14:paraId="621F502F" w14:textId="77777777" w:rsidR="008349A7" w:rsidRPr="008349A7" w:rsidRDefault="008349A7" w:rsidP="008349A7">
            <w:pPr>
              <w:jc w:val="right"/>
              <w:rPr>
                <w:color w:val="000000"/>
                <w:sz w:val="16"/>
                <w:szCs w:val="16"/>
              </w:rPr>
            </w:pPr>
            <w:r w:rsidRPr="008349A7">
              <w:rPr>
                <w:color w:val="000000"/>
                <w:sz w:val="16"/>
                <w:szCs w:val="16"/>
              </w:rPr>
              <w:t>55</w:t>
            </w:r>
          </w:p>
        </w:tc>
        <w:tc>
          <w:tcPr>
            <w:tcW w:w="2501" w:type="pct"/>
            <w:shd w:val="clear" w:color="auto" w:fill="auto"/>
            <w:vAlign w:val="bottom"/>
            <w:hideMark/>
          </w:tcPr>
          <w:p w14:paraId="66540C10"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p>
        </w:tc>
        <w:tc>
          <w:tcPr>
            <w:tcW w:w="487" w:type="pct"/>
            <w:shd w:val="clear" w:color="auto" w:fill="auto"/>
            <w:noWrap/>
            <w:vAlign w:val="bottom"/>
            <w:hideMark/>
          </w:tcPr>
          <w:p w14:paraId="415FBEB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1246AD2" w14:textId="77777777" w:rsidR="008349A7" w:rsidRPr="008349A7" w:rsidRDefault="008349A7" w:rsidP="008349A7">
            <w:pPr>
              <w:jc w:val="right"/>
              <w:rPr>
                <w:color w:val="000000"/>
                <w:sz w:val="16"/>
                <w:szCs w:val="16"/>
              </w:rPr>
            </w:pPr>
            <w:r w:rsidRPr="008349A7">
              <w:rPr>
                <w:color w:val="000000"/>
                <w:sz w:val="16"/>
                <w:szCs w:val="16"/>
              </w:rPr>
              <w:t>0,36</w:t>
            </w:r>
          </w:p>
        </w:tc>
        <w:tc>
          <w:tcPr>
            <w:tcW w:w="419" w:type="pct"/>
            <w:shd w:val="clear" w:color="auto" w:fill="auto"/>
            <w:noWrap/>
            <w:vAlign w:val="bottom"/>
            <w:hideMark/>
          </w:tcPr>
          <w:p w14:paraId="3D22A2D3" w14:textId="77777777" w:rsidR="008349A7" w:rsidRPr="008349A7" w:rsidRDefault="008349A7" w:rsidP="008349A7">
            <w:pPr>
              <w:jc w:val="right"/>
              <w:rPr>
                <w:color w:val="000000"/>
                <w:sz w:val="16"/>
                <w:szCs w:val="16"/>
              </w:rPr>
            </w:pPr>
            <w:r w:rsidRPr="008349A7">
              <w:rPr>
                <w:color w:val="000000"/>
                <w:sz w:val="16"/>
                <w:szCs w:val="16"/>
              </w:rPr>
              <w:t>0,0299988</w:t>
            </w:r>
          </w:p>
        </w:tc>
        <w:tc>
          <w:tcPr>
            <w:tcW w:w="416" w:type="pct"/>
            <w:gridSpan w:val="2"/>
            <w:shd w:val="clear" w:color="auto" w:fill="auto"/>
            <w:noWrap/>
            <w:vAlign w:val="bottom"/>
            <w:hideMark/>
          </w:tcPr>
          <w:p w14:paraId="74CD5CC1" w14:textId="77777777" w:rsidR="008349A7" w:rsidRPr="008349A7" w:rsidRDefault="008349A7" w:rsidP="008349A7">
            <w:pPr>
              <w:jc w:val="right"/>
              <w:rPr>
                <w:color w:val="000000"/>
                <w:sz w:val="16"/>
                <w:szCs w:val="16"/>
              </w:rPr>
            </w:pPr>
            <w:r w:rsidRPr="008349A7">
              <w:rPr>
                <w:color w:val="000000"/>
                <w:sz w:val="16"/>
                <w:szCs w:val="16"/>
              </w:rPr>
              <w:t>6,92</w:t>
            </w:r>
          </w:p>
        </w:tc>
        <w:tc>
          <w:tcPr>
            <w:tcW w:w="415" w:type="pct"/>
            <w:shd w:val="clear" w:color="auto" w:fill="auto"/>
            <w:noWrap/>
            <w:vAlign w:val="bottom"/>
            <w:hideMark/>
          </w:tcPr>
          <w:p w14:paraId="056C4BB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13F0501" w14:textId="77777777" w:rsidTr="00CD0761">
        <w:trPr>
          <w:trHeight w:val="20"/>
        </w:trPr>
        <w:tc>
          <w:tcPr>
            <w:tcW w:w="5000" w:type="pct"/>
            <w:gridSpan w:val="8"/>
            <w:shd w:val="clear" w:color="auto" w:fill="auto"/>
            <w:noWrap/>
            <w:vAlign w:val="bottom"/>
            <w:hideMark/>
          </w:tcPr>
          <w:p w14:paraId="305613B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ф. 10-12П АС-70 (1160 м) ООО мППФиСнежинская"</w:t>
            </w:r>
          </w:p>
        </w:tc>
      </w:tr>
      <w:tr w:rsidR="008349A7" w:rsidRPr="008349A7" w14:paraId="714A85C3" w14:textId="77777777" w:rsidTr="00CD0761">
        <w:trPr>
          <w:trHeight w:val="20"/>
        </w:trPr>
        <w:tc>
          <w:tcPr>
            <w:tcW w:w="343" w:type="pct"/>
            <w:shd w:val="clear" w:color="auto" w:fill="auto"/>
            <w:noWrap/>
            <w:vAlign w:val="bottom"/>
            <w:hideMark/>
          </w:tcPr>
          <w:p w14:paraId="19AFFA0A" w14:textId="77777777" w:rsidR="008349A7" w:rsidRPr="008349A7" w:rsidRDefault="008349A7" w:rsidP="008349A7">
            <w:pPr>
              <w:jc w:val="right"/>
              <w:rPr>
                <w:color w:val="000000"/>
                <w:sz w:val="16"/>
                <w:szCs w:val="16"/>
              </w:rPr>
            </w:pPr>
            <w:r w:rsidRPr="008349A7">
              <w:rPr>
                <w:color w:val="000000"/>
                <w:sz w:val="16"/>
                <w:szCs w:val="16"/>
              </w:rPr>
              <w:t>56</w:t>
            </w:r>
          </w:p>
        </w:tc>
        <w:tc>
          <w:tcPr>
            <w:tcW w:w="2501" w:type="pct"/>
            <w:shd w:val="clear" w:color="auto" w:fill="auto"/>
            <w:vAlign w:val="bottom"/>
            <w:hideMark/>
          </w:tcPr>
          <w:p w14:paraId="0F182315"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не более 10 (1 км)</w:t>
            </w:r>
          </w:p>
        </w:tc>
        <w:tc>
          <w:tcPr>
            <w:tcW w:w="487" w:type="pct"/>
            <w:shd w:val="clear" w:color="auto" w:fill="auto"/>
            <w:noWrap/>
            <w:vAlign w:val="bottom"/>
            <w:hideMark/>
          </w:tcPr>
          <w:p w14:paraId="2C06A11D" w14:textId="77777777" w:rsidR="008349A7" w:rsidRPr="008349A7" w:rsidRDefault="008349A7" w:rsidP="008349A7">
            <w:pPr>
              <w:jc w:val="right"/>
              <w:rPr>
                <w:color w:val="000000"/>
                <w:sz w:val="16"/>
                <w:szCs w:val="16"/>
              </w:rPr>
            </w:pPr>
            <w:r w:rsidRPr="008349A7">
              <w:rPr>
                <w:color w:val="000000"/>
                <w:sz w:val="16"/>
                <w:szCs w:val="16"/>
              </w:rPr>
              <w:t>0,0966628</w:t>
            </w:r>
          </w:p>
        </w:tc>
        <w:tc>
          <w:tcPr>
            <w:tcW w:w="419" w:type="pct"/>
            <w:shd w:val="clear" w:color="auto" w:fill="auto"/>
            <w:noWrap/>
            <w:vAlign w:val="bottom"/>
            <w:hideMark/>
          </w:tcPr>
          <w:p w14:paraId="155FB020"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2F48642" w14:textId="77777777" w:rsidR="008349A7" w:rsidRPr="008349A7" w:rsidRDefault="008349A7" w:rsidP="008349A7">
            <w:pPr>
              <w:jc w:val="right"/>
              <w:rPr>
                <w:color w:val="000000"/>
                <w:sz w:val="16"/>
                <w:szCs w:val="16"/>
              </w:rPr>
            </w:pPr>
            <w:r w:rsidRPr="008349A7">
              <w:rPr>
                <w:color w:val="000000"/>
                <w:sz w:val="16"/>
                <w:szCs w:val="16"/>
              </w:rPr>
              <w:t>0,0966628</w:t>
            </w:r>
          </w:p>
        </w:tc>
        <w:tc>
          <w:tcPr>
            <w:tcW w:w="416" w:type="pct"/>
            <w:gridSpan w:val="2"/>
            <w:shd w:val="clear" w:color="auto" w:fill="auto"/>
            <w:noWrap/>
            <w:vAlign w:val="bottom"/>
            <w:hideMark/>
          </w:tcPr>
          <w:p w14:paraId="49CF4228" w14:textId="77777777" w:rsidR="008349A7" w:rsidRPr="008349A7" w:rsidRDefault="008349A7" w:rsidP="008349A7">
            <w:pPr>
              <w:jc w:val="right"/>
              <w:rPr>
                <w:color w:val="000000"/>
                <w:sz w:val="16"/>
                <w:szCs w:val="16"/>
              </w:rPr>
            </w:pPr>
            <w:r w:rsidRPr="008349A7">
              <w:rPr>
                <w:color w:val="000000"/>
                <w:sz w:val="16"/>
                <w:szCs w:val="16"/>
              </w:rPr>
              <w:t>22,31</w:t>
            </w:r>
          </w:p>
        </w:tc>
        <w:tc>
          <w:tcPr>
            <w:tcW w:w="415" w:type="pct"/>
            <w:shd w:val="clear" w:color="auto" w:fill="auto"/>
            <w:noWrap/>
            <w:vAlign w:val="bottom"/>
            <w:hideMark/>
          </w:tcPr>
          <w:p w14:paraId="2F29CA8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AE245E2" w14:textId="77777777" w:rsidTr="00CD0761">
        <w:trPr>
          <w:trHeight w:val="20"/>
        </w:trPr>
        <w:tc>
          <w:tcPr>
            <w:tcW w:w="343" w:type="pct"/>
            <w:shd w:val="clear" w:color="auto" w:fill="auto"/>
            <w:noWrap/>
            <w:vAlign w:val="bottom"/>
            <w:hideMark/>
          </w:tcPr>
          <w:p w14:paraId="52FA6DF1" w14:textId="77777777" w:rsidR="008349A7" w:rsidRPr="008349A7" w:rsidRDefault="008349A7" w:rsidP="008349A7">
            <w:pPr>
              <w:jc w:val="right"/>
              <w:rPr>
                <w:color w:val="000000"/>
                <w:sz w:val="16"/>
                <w:szCs w:val="16"/>
              </w:rPr>
            </w:pPr>
            <w:r w:rsidRPr="008349A7">
              <w:rPr>
                <w:color w:val="000000"/>
                <w:sz w:val="16"/>
                <w:szCs w:val="16"/>
              </w:rPr>
              <w:t>57</w:t>
            </w:r>
          </w:p>
        </w:tc>
        <w:tc>
          <w:tcPr>
            <w:tcW w:w="2501" w:type="pct"/>
            <w:shd w:val="clear" w:color="auto" w:fill="auto"/>
            <w:vAlign w:val="bottom"/>
            <w:hideMark/>
          </w:tcPr>
          <w:p w14:paraId="6C58AA2A"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2084F184"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273209EE"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45B3B30C" w14:textId="77777777" w:rsidR="008349A7" w:rsidRPr="008349A7" w:rsidRDefault="008349A7" w:rsidP="008349A7">
            <w:pPr>
              <w:jc w:val="right"/>
              <w:rPr>
                <w:color w:val="000000"/>
                <w:sz w:val="16"/>
                <w:szCs w:val="16"/>
              </w:rPr>
            </w:pPr>
            <w:r w:rsidRPr="008349A7">
              <w:rPr>
                <w:color w:val="000000"/>
                <w:sz w:val="16"/>
                <w:szCs w:val="16"/>
              </w:rPr>
              <w:t>0,0799968</w:t>
            </w:r>
          </w:p>
        </w:tc>
        <w:tc>
          <w:tcPr>
            <w:tcW w:w="416" w:type="pct"/>
            <w:gridSpan w:val="2"/>
            <w:shd w:val="clear" w:color="auto" w:fill="auto"/>
            <w:noWrap/>
            <w:vAlign w:val="bottom"/>
            <w:hideMark/>
          </w:tcPr>
          <w:p w14:paraId="19E8A70F" w14:textId="77777777" w:rsidR="008349A7" w:rsidRPr="008349A7" w:rsidRDefault="008349A7" w:rsidP="008349A7">
            <w:pPr>
              <w:jc w:val="right"/>
              <w:rPr>
                <w:color w:val="000000"/>
                <w:sz w:val="16"/>
                <w:szCs w:val="16"/>
              </w:rPr>
            </w:pPr>
            <w:r w:rsidRPr="008349A7">
              <w:rPr>
                <w:color w:val="000000"/>
                <w:sz w:val="16"/>
                <w:szCs w:val="16"/>
              </w:rPr>
              <w:t>18,46</w:t>
            </w:r>
          </w:p>
        </w:tc>
        <w:tc>
          <w:tcPr>
            <w:tcW w:w="415" w:type="pct"/>
            <w:shd w:val="clear" w:color="auto" w:fill="auto"/>
            <w:noWrap/>
            <w:vAlign w:val="bottom"/>
            <w:hideMark/>
          </w:tcPr>
          <w:p w14:paraId="0D5D99C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2DC1A88" w14:textId="77777777" w:rsidTr="00CD0761">
        <w:trPr>
          <w:trHeight w:val="20"/>
        </w:trPr>
        <w:tc>
          <w:tcPr>
            <w:tcW w:w="343" w:type="pct"/>
            <w:shd w:val="clear" w:color="auto" w:fill="auto"/>
            <w:noWrap/>
            <w:vAlign w:val="bottom"/>
            <w:hideMark/>
          </w:tcPr>
          <w:p w14:paraId="359FC4F8" w14:textId="77777777" w:rsidR="008349A7" w:rsidRPr="008349A7" w:rsidRDefault="008349A7" w:rsidP="008349A7">
            <w:pPr>
              <w:jc w:val="right"/>
              <w:rPr>
                <w:color w:val="000000"/>
                <w:sz w:val="16"/>
                <w:szCs w:val="16"/>
              </w:rPr>
            </w:pPr>
            <w:r w:rsidRPr="008349A7">
              <w:rPr>
                <w:color w:val="000000"/>
                <w:sz w:val="16"/>
                <w:szCs w:val="16"/>
              </w:rPr>
              <w:t>58</w:t>
            </w:r>
          </w:p>
        </w:tc>
        <w:tc>
          <w:tcPr>
            <w:tcW w:w="2501" w:type="pct"/>
            <w:shd w:val="clear" w:color="auto" w:fill="auto"/>
            <w:vAlign w:val="bottom"/>
            <w:hideMark/>
          </w:tcPr>
          <w:p w14:paraId="4D543E14"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33DE52E4" w14:textId="77777777" w:rsidR="008349A7" w:rsidRPr="008349A7" w:rsidRDefault="008349A7" w:rsidP="008349A7">
            <w:pPr>
              <w:jc w:val="right"/>
              <w:rPr>
                <w:color w:val="000000"/>
                <w:sz w:val="16"/>
                <w:szCs w:val="16"/>
              </w:rPr>
            </w:pPr>
            <w:r w:rsidRPr="008349A7">
              <w:rPr>
                <w:color w:val="000000"/>
                <w:sz w:val="16"/>
                <w:szCs w:val="16"/>
              </w:rPr>
              <w:t>1,6666</w:t>
            </w:r>
          </w:p>
        </w:tc>
        <w:tc>
          <w:tcPr>
            <w:tcW w:w="419" w:type="pct"/>
            <w:shd w:val="clear" w:color="auto" w:fill="auto"/>
            <w:noWrap/>
            <w:vAlign w:val="bottom"/>
            <w:hideMark/>
          </w:tcPr>
          <w:p w14:paraId="731ED58F"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00F3BBE6" w14:textId="77777777" w:rsidR="008349A7" w:rsidRPr="008349A7" w:rsidRDefault="008349A7" w:rsidP="008349A7">
            <w:pPr>
              <w:jc w:val="right"/>
              <w:rPr>
                <w:color w:val="000000"/>
                <w:sz w:val="16"/>
                <w:szCs w:val="16"/>
              </w:rPr>
            </w:pPr>
            <w:r w:rsidRPr="008349A7">
              <w:rPr>
                <w:color w:val="000000"/>
                <w:sz w:val="16"/>
                <w:szCs w:val="16"/>
              </w:rPr>
              <w:t>0,199992</w:t>
            </w:r>
          </w:p>
        </w:tc>
        <w:tc>
          <w:tcPr>
            <w:tcW w:w="416" w:type="pct"/>
            <w:gridSpan w:val="2"/>
            <w:shd w:val="clear" w:color="auto" w:fill="auto"/>
            <w:noWrap/>
            <w:vAlign w:val="bottom"/>
            <w:hideMark/>
          </w:tcPr>
          <w:p w14:paraId="217C1E3B"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31A06F5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3AC154" w14:textId="77777777" w:rsidTr="00CD0761">
        <w:trPr>
          <w:trHeight w:val="20"/>
        </w:trPr>
        <w:tc>
          <w:tcPr>
            <w:tcW w:w="343" w:type="pct"/>
            <w:shd w:val="clear" w:color="auto" w:fill="auto"/>
            <w:noWrap/>
            <w:vAlign w:val="bottom"/>
            <w:hideMark/>
          </w:tcPr>
          <w:p w14:paraId="00F2C544" w14:textId="77777777" w:rsidR="008349A7" w:rsidRPr="008349A7" w:rsidRDefault="008349A7" w:rsidP="008349A7">
            <w:pPr>
              <w:jc w:val="right"/>
              <w:rPr>
                <w:color w:val="000000"/>
                <w:sz w:val="16"/>
                <w:szCs w:val="16"/>
              </w:rPr>
            </w:pPr>
            <w:r w:rsidRPr="008349A7">
              <w:rPr>
                <w:color w:val="000000"/>
                <w:sz w:val="16"/>
                <w:szCs w:val="16"/>
              </w:rPr>
              <w:t>59</w:t>
            </w:r>
          </w:p>
        </w:tc>
        <w:tc>
          <w:tcPr>
            <w:tcW w:w="2501" w:type="pct"/>
            <w:shd w:val="clear" w:color="auto" w:fill="auto"/>
            <w:vAlign w:val="bottom"/>
            <w:hideMark/>
          </w:tcPr>
          <w:p w14:paraId="7C866225"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p>
        </w:tc>
        <w:tc>
          <w:tcPr>
            <w:tcW w:w="487" w:type="pct"/>
            <w:shd w:val="clear" w:color="auto" w:fill="auto"/>
            <w:noWrap/>
            <w:vAlign w:val="bottom"/>
            <w:hideMark/>
          </w:tcPr>
          <w:p w14:paraId="4A70183B"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95E7F4D" w14:textId="77777777" w:rsidR="008349A7" w:rsidRPr="008349A7" w:rsidRDefault="008349A7" w:rsidP="008349A7">
            <w:pPr>
              <w:jc w:val="right"/>
              <w:rPr>
                <w:color w:val="000000"/>
                <w:sz w:val="16"/>
                <w:szCs w:val="16"/>
              </w:rPr>
            </w:pPr>
            <w:r w:rsidRPr="008349A7">
              <w:rPr>
                <w:color w:val="000000"/>
                <w:sz w:val="16"/>
                <w:szCs w:val="16"/>
              </w:rPr>
              <w:t>0,36</w:t>
            </w:r>
          </w:p>
        </w:tc>
        <w:tc>
          <w:tcPr>
            <w:tcW w:w="419" w:type="pct"/>
            <w:shd w:val="clear" w:color="auto" w:fill="auto"/>
            <w:noWrap/>
            <w:vAlign w:val="bottom"/>
            <w:hideMark/>
          </w:tcPr>
          <w:p w14:paraId="49468E14" w14:textId="77777777" w:rsidR="008349A7" w:rsidRPr="008349A7" w:rsidRDefault="008349A7" w:rsidP="008349A7">
            <w:pPr>
              <w:jc w:val="right"/>
              <w:rPr>
                <w:color w:val="000000"/>
                <w:sz w:val="16"/>
                <w:szCs w:val="16"/>
              </w:rPr>
            </w:pPr>
            <w:r w:rsidRPr="008349A7">
              <w:rPr>
                <w:color w:val="000000"/>
                <w:sz w:val="16"/>
                <w:szCs w:val="16"/>
              </w:rPr>
              <w:t>0,0599976</w:t>
            </w:r>
          </w:p>
        </w:tc>
        <w:tc>
          <w:tcPr>
            <w:tcW w:w="416" w:type="pct"/>
            <w:gridSpan w:val="2"/>
            <w:shd w:val="clear" w:color="auto" w:fill="auto"/>
            <w:noWrap/>
            <w:vAlign w:val="bottom"/>
            <w:hideMark/>
          </w:tcPr>
          <w:p w14:paraId="32C57EB1" w14:textId="77777777" w:rsidR="008349A7" w:rsidRPr="008349A7" w:rsidRDefault="008349A7" w:rsidP="008349A7">
            <w:pPr>
              <w:jc w:val="right"/>
              <w:rPr>
                <w:color w:val="000000"/>
                <w:sz w:val="16"/>
                <w:szCs w:val="16"/>
              </w:rPr>
            </w:pPr>
            <w:r w:rsidRPr="008349A7">
              <w:rPr>
                <w:color w:val="000000"/>
                <w:sz w:val="16"/>
                <w:szCs w:val="16"/>
              </w:rPr>
              <w:t>13,85</w:t>
            </w:r>
          </w:p>
        </w:tc>
        <w:tc>
          <w:tcPr>
            <w:tcW w:w="415" w:type="pct"/>
            <w:shd w:val="clear" w:color="auto" w:fill="auto"/>
            <w:noWrap/>
            <w:vAlign w:val="bottom"/>
            <w:hideMark/>
          </w:tcPr>
          <w:p w14:paraId="5D9A159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C6DD7E" w14:textId="77777777" w:rsidTr="00CD0761">
        <w:trPr>
          <w:trHeight w:val="20"/>
        </w:trPr>
        <w:tc>
          <w:tcPr>
            <w:tcW w:w="5000" w:type="pct"/>
            <w:gridSpan w:val="8"/>
            <w:shd w:val="clear" w:color="auto" w:fill="auto"/>
            <w:noWrap/>
            <w:vAlign w:val="bottom"/>
            <w:hideMark/>
          </w:tcPr>
          <w:p w14:paraId="1817A94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СИП 3 3*1*70-20 (275 м) ООО "ППФ"Снежинская"</w:t>
            </w:r>
          </w:p>
        </w:tc>
      </w:tr>
      <w:tr w:rsidR="008349A7" w:rsidRPr="008349A7" w14:paraId="06F92F50" w14:textId="77777777" w:rsidTr="00CD0761">
        <w:trPr>
          <w:trHeight w:val="20"/>
        </w:trPr>
        <w:tc>
          <w:tcPr>
            <w:tcW w:w="343" w:type="pct"/>
            <w:shd w:val="clear" w:color="auto" w:fill="auto"/>
            <w:noWrap/>
            <w:vAlign w:val="bottom"/>
            <w:hideMark/>
          </w:tcPr>
          <w:p w14:paraId="0E2C018B" w14:textId="77777777" w:rsidR="008349A7" w:rsidRPr="008349A7" w:rsidRDefault="008349A7" w:rsidP="008349A7">
            <w:pPr>
              <w:jc w:val="right"/>
              <w:rPr>
                <w:color w:val="000000"/>
                <w:sz w:val="16"/>
                <w:szCs w:val="16"/>
              </w:rPr>
            </w:pPr>
            <w:r w:rsidRPr="008349A7">
              <w:rPr>
                <w:color w:val="000000"/>
                <w:sz w:val="16"/>
                <w:szCs w:val="16"/>
              </w:rPr>
              <w:t>60</w:t>
            </w:r>
          </w:p>
        </w:tc>
        <w:tc>
          <w:tcPr>
            <w:tcW w:w="2501" w:type="pct"/>
            <w:shd w:val="clear" w:color="auto" w:fill="auto"/>
            <w:vAlign w:val="bottom"/>
            <w:hideMark/>
          </w:tcPr>
          <w:p w14:paraId="4943F202"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не более 10 (1 км)</w:t>
            </w:r>
          </w:p>
        </w:tc>
        <w:tc>
          <w:tcPr>
            <w:tcW w:w="487" w:type="pct"/>
            <w:shd w:val="clear" w:color="auto" w:fill="auto"/>
            <w:noWrap/>
            <w:vAlign w:val="bottom"/>
            <w:hideMark/>
          </w:tcPr>
          <w:p w14:paraId="4EA81FA0" w14:textId="77777777" w:rsidR="008349A7" w:rsidRPr="008349A7" w:rsidRDefault="008349A7" w:rsidP="008349A7">
            <w:pPr>
              <w:jc w:val="right"/>
              <w:rPr>
                <w:color w:val="000000"/>
                <w:sz w:val="16"/>
                <w:szCs w:val="16"/>
              </w:rPr>
            </w:pPr>
            <w:r w:rsidRPr="008349A7">
              <w:rPr>
                <w:color w:val="000000"/>
                <w:sz w:val="16"/>
                <w:szCs w:val="16"/>
              </w:rPr>
              <w:t>0,02291575</w:t>
            </w:r>
          </w:p>
        </w:tc>
        <w:tc>
          <w:tcPr>
            <w:tcW w:w="419" w:type="pct"/>
            <w:shd w:val="clear" w:color="auto" w:fill="auto"/>
            <w:noWrap/>
            <w:vAlign w:val="bottom"/>
            <w:hideMark/>
          </w:tcPr>
          <w:p w14:paraId="22D2225B"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27CBFBE" w14:textId="77777777" w:rsidR="008349A7" w:rsidRPr="008349A7" w:rsidRDefault="008349A7" w:rsidP="008349A7">
            <w:pPr>
              <w:jc w:val="right"/>
              <w:rPr>
                <w:color w:val="000000"/>
                <w:sz w:val="16"/>
                <w:szCs w:val="16"/>
              </w:rPr>
            </w:pPr>
            <w:r w:rsidRPr="008349A7">
              <w:rPr>
                <w:color w:val="000000"/>
                <w:sz w:val="16"/>
                <w:szCs w:val="16"/>
              </w:rPr>
              <w:t>0,02291575</w:t>
            </w:r>
          </w:p>
        </w:tc>
        <w:tc>
          <w:tcPr>
            <w:tcW w:w="416" w:type="pct"/>
            <w:gridSpan w:val="2"/>
            <w:shd w:val="clear" w:color="auto" w:fill="auto"/>
            <w:noWrap/>
            <w:vAlign w:val="bottom"/>
            <w:hideMark/>
          </w:tcPr>
          <w:p w14:paraId="36D4CF30" w14:textId="77777777" w:rsidR="008349A7" w:rsidRPr="008349A7" w:rsidRDefault="008349A7" w:rsidP="008349A7">
            <w:pPr>
              <w:jc w:val="right"/>
              <w:rPr>
                <w:color w:val="000000"/>
                <w:sz w:val="16"/>
                <w:szCs w:val="16"/>
              </w:rPr>
            </w:pPr>
            <w:r w:rsidRPr="008349A7">
              <w:rPr>
                <w:color w:val="000000"/>
                <w:sz w:val="16"/>
                <w:szCs w:val="16"/>
              </w:rPr>
              <w:t>5,29</w:t>
            </w:r>
          </w:p>
        </w:tc>
        <w:tc>
          <w:tcPr>
            <w:tcW w:w="415" w:type="pct"/>
            <w:shd w:val="clear" w:color="auto" w:fill="auto"/>
            <w:noWrap/>
            <w:vAlign w:val="bottom"/>
            <w:hideMark/>
          </w:tcPr>
          <w:p w14:paraId="1D1D455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E61FA09" w14:textId="77777777" w:rsidTr="00CD0761">
        <w:trPr>
          <w:trHeight w:val="20"/>
        </w:trPr>
        <w:tc>
          <w:tcPr>
            <w:tcW w:w="343" w:type="pct"/>
            <w:shd w:val="clear" w:color="auto" w:fill="auto"/>
            <w:noWrap/>
            <w:vAlign w:val="bottom"/>
            <w:hideMark/>
          </w:tcPr>
          <w:p w14:paraId="2098BF58" w14:textId="77777777" w:rsidR="008349A7" w:rsidRPr="008349A7" w:rsidRDefault="008349A7" w:rsidP="008349A7">
            <w:pPr>
              <w:jc w:val="right"/>
              <w:rPr>
                <w:color w:val="000000"/>
                <w:sz w:val="16"/>
                <w:szCs w:val="16"/>
              </w:rPr>
            </w:pPr>
            <w:r w:rsidRPr="008349A7">
              <w:rPr>
                <w:color w:val="000000"/>
                <w:sz w:val="16"/>
                <w:szCs w:val="16"/>
              </w:rPr>
              <w:t>61</w:t>
            </w:r>
          </w:p>
        </w:tc>
        <w:tc>
          <w:tcPr>
            <w:tcW w:w="2501" w:type="pct"/>
            <w:shd w:val="clear" w:color="auto" w:fill="auto"/>
            <w:vAlign w:val="bottom"/>
            <w:hideMark/>
          </w:tcPr>
          <w:p w14:paraId="1EF15E0D"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2CB1CC5A"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BF951F1"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66C95BB2" w14:textId="77777777" w:rsidR="008349A7" w:rsidRPr="008349A7" w:rsidRDefault="008349A7" w:rsidP="008349A7">
            <w:pPr>
              <w:jc w:val="right"/>
              <w:rPr>
                <w:color w:val="000000"/>
                <w:sz w:val="16"/>
                <w:szCs w:val="16"/>
              </w:rPr>
            </w:pPr>
            <w:r w:rsidRPr="008349A7">
              <w:rPr>
                <w:color w:val="000000"/>
                <w:sz w:val="16"/>
                <w:szCs w:val="16"/>
              </w:rPr>
              <w:t>0,0266656</w:t>
            </w:r>
          </w:p>
        </w:tc>
        <w:tc>
          <w:tcPr>
            <w:tcW w:w="416" w:type="pct"/>
            <w:gridSpan w:val="2"/>
            <w:shd w:val="clear" w:color="auto" w:fill="auto"/>
            <w:noWrap/>
            <w:vAlign w:val="bottom"/>
            <w:hideMark/>
          </w:tcPr>
          <w:p w14:paraId="55CFB100" w14:textId="77777777" w:rsidR="008349A7" w:rsidRPr="008349A7" w:rsidRDefault="008349A7" w:rsidP="008349A7">
            <w:pPr>
              <w:jc w:val="right"/>
              <w:rPr>
                <w:color w:val="000000"/>
                <w:sz w:val="16"/>
                <w:szCs w:val="16"/>
              </w:rPr>
            </w:pPr>
            <w:r w:rsidRPr="008349A7">
              <w:rPr>
                <w:color w:val="000000"/>
                <w:sz w:val="16"/>
                <w:szCs w:val="16"/>
              </w:rPr>
              <w:t>6,15</w:t>
            </w:r>
          </w:p>
        </w:tc>
        <w:tc>
          <w:tcPr>
            <w:tcW w:w="415" w:type="pct"/>
            <w:shd w:val="clear" w:color="auto" w:fill="auto"/>
            <w:noWrap/>
            <w:vAlign w:val="bottom"/>
            <w:hideMark/>
          </w:tcPr>
          <w:p w14:paraId="1BC6381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EB68BE" w14:textId="77777777" w:rsidTr="00CD0761">
        <w:trPr>
          <w:trHeight w:val="20"/>
        </w:trPr>
        <w:tc>
          <w:tcPr>
            <w:tcW w:w="343" w:type="pct"/>
            <w:shd w:val="clear" w:color="auto" w:fill="auto"/>
            <w:noWrap/>
            <w:vAlign w:val="bottom"/>
            <w:hideMark/>
          </w:tcPr>
          <w:p w14:paraId="2FC1E989" w14:textId="77777777" w:rsidR="008349A7" w:rsidRPr="008349A7" w:rsidRDefault="008349A7" w:rsidP="008349A7">
            <w:pPr>
              <w:jc w:val="right"/>
              <w:rPr>
                <w:color w:val="000000"/>
                <w:sz w:val="16"/>
                <w:szCs w:val="16"/>
              </w:rPr>
            </w:pPr>
            <w:r w:rsidRPr="008349A7">
              <w:rPr>
                <w:color w:val="000000"/>
                <w:sz w:val="16"/>
                <w:szCs w:val="16"/>
              </w:rPr>
              <w:t>62</w:t>
            </w:r>
          </w:p>
        </w:tc>
        <w:tc>
          <w:tcPr>
            <w:tcW w:w="2501" w:type="pct"/>
            <w:shd w:val="clear" w:color="auto" w:fill="auto"/>
            <w:vAlign w:val="bottom"/>
            <w:hideMark/>
          </w:tcPr>
          <w:p w14:paraId="3D290470"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699C0418"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2155EA88"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781326C4" w14:textId="77777777" w:rsidR="008349A7" w:rsidRPr="008349A7" w:rsidRDefault="008349A7" w:rsidP="008349A7">
            <w:pPr>
              <w:jc w:val="right"/>
              <w:rPr>
                <w:color w:val="000000"/>
                <w:sz w:val="16"/>
                <w:szCs w:val="16"/>
              </w:rPr>
            </w:pPr>
            <w:r w:rsidRPr="008349A7">
              <w:rPr>
                <w:color w:val="000000"/>
                <w:sz w:val="16"/>
                <w:szCs w:val="16"/>
              </w:rPr>
              <w:t>0,0399984</w:t>
            </w:r>
          </w:p>
        </w:tc>
        <w:tc>
          <w:tcPr>
            <w:tcW w:w="416" w:type="pct"/>
            <w:gridSpan w:val="2"/>
            <w:shd w:val="clear" w:color="auto" w:fill="auto"/>
            <w:noWrap/>
            <w:vAlign w:val="bottom"/>
            <w:hideMark/>
          </w:tcPr>
          <w:p w14:paraId="11C3125C" w14:textId="77777777" w:rsidR="008349A7" w:rsidRPr="008349A7" w:rsidRDefault="008349A7" w:rsidP="008349A7">
            <w:pPr>
              <w:jc w:val="right"/>
              <w:rPr>
                <w:color w:val="000000"/>
                <w:sz w:val="16"/>
                <w:szCs w:val="16"/>
              </w:rPr>
            </w:pPr>
            <w:r w:rsidRPr="008349A7">
              <w:rPr>
                <w:color w:val="000000"/>
                <w:sz w:val="16"/>
                <w:szCs w:val="16"/>
              </w:rPr>
              <w:t>9,23</w:t>
            </w:r>
          </w:p>
        </w:tc>
        <w:tc>
          <w:tcPr>
            <w:tcW w:w="415" w:type="pct"/>
            <w:shd w:val="clear" w:color="auto" w:fill="auto"/>
            <w:noWrap/>
            <w:vAlign w:val="bottom"/>
            <w:hideMark/>
          </w:tcPr>
          <w:p w14:paraId="03A40F4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6BA24CD" w14:textId="77777777" w:rsidTr="00CD0761">
        <w:trPr>
          <w:trHeight w:val="20"/>
        </w:trPr>
        <w:tc>
          <w:tcPr>
            <w:tcW w:w="5000" w:type="pct"/>
            <w:gridSpan w:val="8"/>
            <w:shd w:val="clear" w:color="auto" w:fill="auto"/>
            <w:noWrap/>
            <w:vAlign w:val="bottom"/>
            <w:hideMark/>
          </w:tcPr>
          <w:p w14:paraId="2D1E193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ОПНп-10/550 (12 шт.)</w:t>
            </w:r>
          </w:p>
        </w:tc>
      </w:tr>
      <w:tr w:rsidR="008349A7" w:rsidRPr="008349A7" w14:paraId="49E78374" w14:textId="77777777" w:rsidTr="00CD0761">
        <w:trPr>
          <w:trHeight w:val="20"/>
        </w:trPr>
        <w:tc>
          <w:tcPr>
            <w:tcW w:w="343" w:type="pct"/>
            <w:shd w:val="clear" w:color="auto" w:fill="auto"/>
            <w:noWrap/>
            <w:vAlign w:val="bottom"/>
            <w:hideMark/>
          </w:tcPr>
          <w:p w14:paraId="5E22B3CC" w14:textId="77777777" w:rsidR="008349A7" w:rsidRPr="008349A7" w:rsidRDefault="008349A7" w:rsidP="008349A7">
            <w:pPr>
              <w:jc w:val="right"/>
              <w:rPr>
                <w:color w:val="000000"/>
                <w:sz w:val="16"/>
                <w:szCs w:val="16"/>
              </w:rPr>
            </w:pPr>
            <w:r w:rsidRPr="008349A7">
              <w:rPr>
                <w:color w:val="000000"/>
                <w:sz w:val="16"/>
                <w:szCs w:val="16"/>
              </w:rPr>
              <w:t>63</w:t>
            </w:r>
          </w:p>
        </w:tc>
        <w:tc>
          <w:tcPr>
            <w:tcW w:w="2501" w:type="pct"/>
            <w:shd w:val="clear" w:color="auto" w:fill="auto"/>
            <w:vAlign w:val="bottom"/>
            <w:hideMark/>
          </w:tcPr>
          <w:p w14:paraId="74588587"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030785E1"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52A7C9B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9F1C461"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1B077A62" w14:textId="77777777" w:rsidR="008349A7" w:rsidRPr="008349A7" w:rsidRDefault="008349A7" w:rsidP="008349A7">
            <w:pPr>
              <w:jc w:val="right"/>
              <w:rPr>
                <w:color w:val="000000"/>
                <w:sz w:val="16"/>
                <w:szCs w:val="16"/>
              </w:rPr>
            </w:pPr>
            <w:r w:rsidRPr="008349A7">
              <w:rPr>
                <w:color w:val="000000"/>
                <w:sz w:val="16"/>
                <w:szCs w:val="16"/>
              </w:rPr>
              <w:t>69,23</w:t>
            </w:r>
          </w:p>
        </w:tc>
        <w:tc>
          <w:tcPr>
            <w:tcW w:w="415" w:type="pct"/>
            <w:shd w:val="clear" w:color="auto" w:fill="auto"/>
            <w:noWrap/>
            <w:vAlign w:val="bottom"/>
            <w:hideMark/>
          </w:tcPr>
          <w:p w14:paraId="08EEBD7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13614B1" w14:textId="77777777" w:rsidTr="00CD0761">
        <w:trPr>
          <w:trHeight w:val="20"/>
        </w:trPr>
        <w:tc>
          <w:tcPr>
            <w:tcW w:w="343" w:type="pct"/>
            <w:shd w:val="clear" w:color="auto" w:fill="auto"/>
            <w:noWrap/>
            <w:vAlign w:val="bottom"/>
            <w:hideMark/>
          </w:tcPr>
          <w:p w14:paraId="51AAD155" w14:textId="77777777" w:rsidR="008349A7" w:rsidRPr="008349A7" w:rsidRDefault="008349A7" w:rsidP="008349A7">
            <w:pPr>
              <w:jc w:val="right"/>
              <w:rPr>
                <w:color w:val="000000"/>
                <w:sz w:val="16"/>
                <w:szCs w:val="16"/>
              </w:rPr>
            </w:pPr>
            <w:r w:rsidRPr="008349A7">
              <w:rPr>
                <w:color w:val="000000"/>
                <w:sz w:val="16"/>
                <w:szCs w:val="16"/>
              </w:rPr>
              <w:t>64</w:t>
            </w:r>
          </w:p>
        </w:tc>
        <w:tc>
          <w:tcPr>
            <w:tcW w:w="2501" w:type="pct"/>
            <w:shd w:val="clear" w:color="auto" w:fill="auto"/>
            <w:vAlign w:val="bottom"/>
            <w:hideMark/>
          </w:tcPr>
          <w:p w14:paraId="212D7BB4"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68EF695A"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43A98E0B"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5ABB087F" w14:textId="77777777" w:rsidR="008349A7" w:rsidRPr="008349A7" w:rsidRDefault="008349A7" w:rsidP="008349A7">
            <w:pPr>
              <w:jc w:val="right"/>
              <w:rPr>
                <w:color w:val="000000"/>
                <w:sz w:val="16"/>
                <w:szCs w:val="16"/>
              </w:rPr>
            </w:pPr>
            <w:r w:rsidRPr="008349A7">
              <w:rPr>
                <w:color w:val="000000"/>
                <w:sz w:val="16"/>
                <w:szCs w:val="16"/>
              </w:rPr>
              <w:t>0,599976</w:t>
            </w:r>
          </w:p>
        </w:tc>
        <w:tc>
          <w:tcPr>
            <w:tcW w:w="416" w:type="pct"/>
            <w:gridSpan w:val="2"/>
            <w:shd w:val="clear" w:color="auto" w:fill="auto"/>
            <w:noWrap/>
            <w:vAlign w:val="bottom"/>
            <w:hideMark/>
          </w:tcPr>
          <w:p w14:paraId="5441DB6F" w14:textId="77777777" w:rsidR="008349A7" w:rsidRPr="008349A7" w:rsidRDefault="008349A7" w:rsidP="008349A7">
            <w:pPr>
              <w:jc w:val="right"/>
              <w:rPr>
                <w:color w:val="000000"/>
                <w:sz w:val="16"/>
                <w:szCs w:val="16"/>
              </w:rPr>
            </w:pPr>
            <w:r w:rsidRPr="008349A7">
              <w:rPr>
                <w:color w:val="000000"/>
                <w:sz w:val="16"/>
                <w:szCs w:val="16"/>
              </w:rPr>
              <w:t>138,47</w:t>
            </w:r>
          </w:p>
        </w:tc>
        <w:tc>
          <w:tcPr>
            <w:tcW w:w="415" w:type="pct"/>
            <w:shd w:val="clear" w:color="auto" w:fill="auto"/>
            <w:noWrap/>
            <w:vAlign w:val="bottom"/>
            <w:hideMark/>
          </w:tcPr>
          <w:p w14:paraId="7D8C0F5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6F78E85" w14:textId="77777777" w:rsidTr="00CD0761">
        <w:trPr>
          <w:trHeight w:val="20"/>
        </w:trPr>
        <w:tc>
          <w:tcPr>
            <w:tcW w:w="5000" w:type="pct"/>
            <w:gridSpan w:val="8"/>
            <w:shd w:val="clear" w:color="auto" w:fill="auto"/>
            <w:noWrap/>
            <w:vAlign w:val="bottom"/>
            <w:hideMark/>
          </w:tcPr>
          <w:p w14:paraId="12C47CE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разъединителя РЛНД 1-10/400 УХЛ1 (4 шт.)</w:t>
            </w:r>
          </w:p>
        </w:tc>
      </w:tr>
      <w:tr w:rsidR="008349A7" w:rsidRPr="008349A7" w14:paraId="5946B5C8" w14:textId="77777777" w:rsidTr="00CD0761">
        <w:trPr>
          <w:trHeight w:val="20"/>
        </w:trPr>
        <w:tc>
          <w:tcPr>
            <w:tcW w:w="343" w:type="pct"/>
            <w:shd w:val="clear" w:color="auto" w:fill="auto"/>
            <w:noWrap/>
            <w:vAlign w:val="bottom"/>
            <w:hideMark/>
          </w:tcPr>
          <w:p w14:paraId="32234DEF" w14:textId="77777777" w:rsidR="008349A7" w:rsidRPr="008349A7" w:rsidRDefault="008349A7" w:rsidP="008349A7">
            <w:pPr>
              <w:jc w:val="right"/>
              <w:rPr>
                <w:color w:val="000000"/>
                <w:sz w:val="16"/>
                <w:szCs w:val="16"/>
              </w:rPr>
            </w:pPr>
            <w:r w:rsidRPr="008349A7">
              <w:rPr>
                <w:color w:val="000000"/>
                <w:sz w:val="16"/>
                <w:szCs w:val="16"/>
              </w:rPr>
              <w:t>65</w:t>
            </w:r>
          </w:p>
        </w:tc>
        <w:tc>
          <w:tcPr>
            <w:tcW w:w="2501" w:type="pct"/>
            <w:shd w:val="clear" w:color="auto" w:fill="auto"/>
            <w:vAlign w:val="bottom"/>
            <w:hideMark/>
          </w:tcPr>
          <w:p w14:paraId="0F71A235"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156874F4"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635B7E7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81021F7"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2DF3EAD5"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0184A8A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508AC8" w14:textId="77777777" w:rsidTr="00CD0761">
        <w:trPr>
          <w:trHeight w:val="20"/>
        </w:trPr>
        <w:tc>
          <w:tcPr>
            <w:tcW w:w="343" w:type="pct"/>
            <w:shd w:val="clear" w:color="auto" w:fill="auto"/>
            <w:noWrap/>
            <w:vAlign w:val="bottom"/>
            <w:hideMark/>
          </w:tcPr>
          <w:p w14:paraId="08B88C75" w14:textId="77777777" w:rsidR="008349A7" w:rsidRPr="008349A7" w:rsidRDefault="008349A7" w:rsidP="008349A7">
            <w:pPr>
              <w:jc w:val="right"/>
              <w:rPr>
                <w:color w:val="000000"/>
                <w:sz w:val="16"/>
                <w:szCs w:val="16"/>
              </w:rPr>
            </w:pPr>
            <w:r w:rsidRPr="008349A7">
              <w:rPr>
                <w:color w:val="000000"/>
                <w:sz w:val="16"/>
                <w:szCs w:val="16"/>
              </w:rPr>
              <w:t>66</w:t>
            </w:r>
          </w:p>
        </w:tc>
        <w:tc>
          <w:tcPr>
            <w:tcW w:w="2501" w:type="pct"/>
            <w:shd w:val="clear" w:color="auto" w:fill="auto"/>
            <w:vAlign w:val="bottom"/>
            <w:hideMark/>
          </w:tcPr>
          <w:p w14:paraId="2AF1186E"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7E430913"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6CC02B4A"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349ACCC"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5C76CBC6"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5474579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5E1E57" w14:textId="77777777" w:rsidTr="00CD0761">
        <w:trPr>
          <w:trHeight w:val="20"/>
        </w:trPr>
        <w:tc>
          <w:tcPr>
            <w:tcW w:w="5000" w:type="pct"/>
            <w:gridSpan w:val="8"/>
            <w:shd w:val="clear" w:color="auto" w:fill="auto"/>
            <w:noWrap/>
            <w:vAlign w:val="bottom"/>
            <w:hideMark/>
          </w:tcPr>
          <w:p w14:paraId="42E8CF1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 10 кВ ф.10-9П ААБЛ 3x120 (150 м) ООО "ППФ" Снежинская"</w:t>
            </w:r>
          </w:p>
        </w:tc>
      </w:tr>
      <w:tr w:rsidR="008349A7" w:rsidRPr="008349A7" w14:paraId="63780DC4" w14:textId="77777777" w:rsidTr="00CD0761">
        <w:trPr>
          <w:trHeight w:val="20"/>
        </w:trPr>
        <w:tc>
          <w:tcPr>
            <w:tcW w:w="343" w:type="pct"/>
            <w:shd w:val="clear" w:color="auto" w:fill="auto"/>
            <w:noWrap/>
            <w:vAlign w:val="bottom"/>
            <w:hideMark/>
          </w:tcPr>
          <w:p w14:paraId="4DBEE026" w14:textId="77777777" w:rsidR="008349A7" w:rsidRPr="008349A7" w:rsidRDefault="008349A7" w:rsidP="008349A7">
            <w:pPr>
              <w:jc w:val="right"/>
              <w:rPr>
                <w:color w:val="000000"/>
                <w:sz w:val="16"/>
                <w:szCs w:val="16"/>
              </w:rPr>
            </w:pPr>
            <w:r w:rsidRPr="008349A7">
              <w:rPr>
                <w:color w:val="000000"/>
                <w:sz w:val="16"/>
                <w:szCs w:val="16"/>
              </w:rPr>
              <w:t>67</w:t>
            </w:r>
          </w:p>
        </w:tc>
        <w:tc>
          <w:tcPr>
            <w:tcW w:w="2501" w:type="pct"/>
            <w:shd w:val="clear" w:color="auto" w:fill="auto"/>
            <w:vAlign w:val="bottom"/>
            <w:hideMark/>
          </w:tcPr>
          <w:p w14:paraId="2EA9E50D"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км трассы)</w:t>
            </w:r>
          </w:p>
        </w:tc>
        <w:tc>
          <w:tcPr>
            <w:tcW w:w="487" w:type="pct"/>
            <w:shd w:val="clear" w:color="auto" w:fill="auto"/>
            <w:noWrap/>
            <w:vAlign w:val="bottom"/>
            <w:hideMark/>
          </w:tcPr>
          <w:p w14:paraId="46C4F5FE" w14:textId="77777777" w:rsidR="008349A7" w:rsidRPr="008349A7" w:rsidRDefault="008349A7" w:rsidP="008349A7">
            <w:pPr>
              <w:jc w:val="right"/>
              <w:rPr>
                <w:color w:val="000000"/>
                <w:sz w:val="16"/>
                <w:szCs w:val="16"/>
              </w:rPr>
            </w:pPr>
            <w:r w:rsidRPr="008349A7">
              <w:rPr>
                <w:color w:val="000000"/>
                <w:sz w:val="16"/>
                <w:szCs w:val="16"/>
              </w:rPr>
              <w:t>0,0124995</w:t>
            </w:r>
          </w:p>
        </w:tc>
        <w:tc>
          <w:tcPr>
            <w:tcW w:w="419" w:type="pct"/>
            <w:shd w:val="clear" w:color="auto" w:fill="auto"/>
            <w:noWrap/>
            <w:vAlign w:val="bottom"/>
            <w:hideMark/>
          </w:tcPr>
          <w:p w14:paraId="0D1DFC0D"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525B2BFB" w14:textId="77777777" w:rsidR="008349A7" w:rsidRPr="008349A7" w:rsidRDefault="008349A7" w:rsidP="008349A7">
            <w:pPr>
              <w:jc w:val="right"/>
              <w:rPr>
                <w:color w:val="000000"/>
                <w:sz w:val="16"/>
                <w:szCs w:val="16"/>
              </w:rPr>
            </w:pPr>
            <w:r w:rsidRPr="008349A7">
              <w:rPr>
                <w:color w:val="000000"/>
                <w:sz w:val="16"/>
                <w:szCs w:val="16"/>
              </w:rPr>
              <w:t>0,01124955</w:t>
            </w:r>
          </w:p>
        </w:tc>
        <w:tc>
          <w:tcPr>
            <w:tcW w:w="416" w:type="pct"/>
            <w:gridSpan w:val="2"/>
            <w:shd w:val="clear" w:color="auto" w:fill="auto"/>
            <w:noWrap/>
            <w:vAlign w:val="bottom"/>
            <w:hideMark/>
          </w:tcPr>
          <w:p w14:paraId="0EB30AF0" w14:textId="77777777" w:rsidR="008349A7" w:rsidRPr="008349A7" w:rsidRDefault="008349A7" w:rsidP="008349A7">
            <w:pPr>
              <w:jc w:val="right"/>
              <w:rPr>
                <w:color w:val="000000"/>
                <w:sz w:val="16"/>
                <w:szCs w:val="16"/>
              </w:rPr>
            </w:pPr>
            <w:r w:rsidRPr="008349A7">
              <w:rPr>
                <w:color w:val="000000"/>
                <w:sz w:val="16"/>
                <w:szCs w:val="16"/>
              </w:rPr>
              <w:t>2,60</w:t>
            </w:r>
          </w:p>
        </w:tc>
        <w:tc>
          <w:tcPr>
            <w:tcW w:w="415" w:type="pct"/>
            <w:shd w:val="clear" w:color="auto" w:fill="auto"/>
            <w:noWrap/>
            <w:vAlign w:val="bottom"/>
            <w:hideMark/>
          </w:tcPr>
          <w:p w14:paraId="05B748F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5DF9064" w14:textId="77777777" w:rsidTr="00CD0761">
        <w:trPr>
          <w:trHeight w:val="20"/>
        </w:trPr>
        <w:tc>
          <w:tcPr>
            <w:tcW w:w="343" w:type="pct"/>
            <w:shd w:val="clear" w:color="auto" w:fill="auto"/>
            <w:noWrap/>
            <w:vAlign w:val="bottom"/>
            <w:hideMark/>
          </w:tcPr>
          <w:p w14:paraId="0FB4FBB6" w14:textId="77777777" w:rsidR="008349A7" w:rsidRPr="008349A7" w:rsidRDefault="008349A7" w:rsidP="008349A7">
            <w:pPr>
              <w:jc w:val="right"/>
              <w:rPr>
                <w:color w:val="000000"/>
                <w:sz w:val="16"/>
                <w:szCs w:val="16"/>
              </w:rPr>
            </w:pPr>
            <w:r w:rsidRPr="008349A7">
              <w:rPr>
                <w:color w:val="000000"/>
                <w:sz w:val="16"/>
                <w:szCs w:val="16"/>
              </w:rPr>
              <w:lastRenderedPageBreak/>
              <w:t>68</w:t>
            </w:r>
          </w:p>
        </w:tc>
        <w:tc>
          <w:tcPr>
            <w:tcW w:w="2501" w:type="pct"/>
            <w:shd w:val="clear" w:color="auto" w:fill="auto"/>
            <w:vAlign w:val="bottom"/>
            <w:hideMark/>
          </w:tcPr>
          <w:p w14:paraId="2D2930FD"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6-20 кВ (1 кабель)</w:t>
            </w:r>
          </w:p>
        </w:tc>
        <w:tc>
          <w:tcPr>
            <w:tcW w:w="487" w:type="pct"/>
            <w:shd w:val="clear" w:color="auto" w:fill="auto"/>
            <w:noWrap/>
            <w:vAlign w:val="bottom"/>
            <w:hideMark/>
          </w:tcPr>
          <w:p w14:paraId="2049126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E53F7F9"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665CDD47" w14:textId="77777777" w:rsidR="008349A7" w:rsidRPr="008349A7" w:rsidRDefault="008349A7" w:rsidP="008349A7">
            <w:pPr>
              <w:jc w:val="right"/>
              <w:rPr>
                <w:color w:val="000000"/>
                <w:sz w:val="16"/>
                <w:szCs w:val="16"/>
              </w:rPr>
            </w:pPr>
            <w:r w:rsidRPr="008349A7">
              <w:rPr>
                <w:color w:val="000000"/>
                <w:sz w:val="16"/>
                <w:szCs w:val="16"/>
              </w:rPr>
              <w:t>0,091663</w:t>
            </w:r>
          </w:p>
        </w:tc>
        <w:tc>
          <w:tcPr>
            <w:tcW w:w="416" w:type="pct"/>
            <w:gridSpan w:val="2"/>
            <w:shd w:val="clear" w:color="auto" w:fill="auto"/>
            <w:noWrap/>
            <w:vAlign w:val="bottom"/>
            <w:hideMark/>
          </w:tcPr>
          <w:p w14:paraId="13A1D41F" w14:textId="77777777" w:rsidR="008349A7" w:rsidRPr="008349A7" w:rsidRDefault="008349A7" w:rsidP="008349A7">
            <w:pPr>
              <w:jc w:val="right"/>
              <w:rPr>
                <w:color w:val="000000"/>
                <w:sz w:val="16"/>
                <w:szCs w:val="16"/>
              </w:rPr>
            </w:pPr>
            <w:r w:rsidRPr="008349A7">
              <w:rPr>
                <w:color w:val="000000"/>
                <w:sz w:val="16"/>
                <w:szCs w:val="16"/>
              </w:rPr>
              <w:t>21,15</w:t>
            </w:r>
          </w:p>
        </w:tc>
        <w:tc>
          <w:tcPr>
            <w:tcW w:w="415" w:type="pct"/>
            <w:shd w:val="clear" w:color="auto" w:fill="auto"/>
            <w:noWrap/>
            <w:vAlign w:val="bottom"/>
            <w:hideMark/>
          </w:tcPr>
          <w:p w14:paraId="42536F3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D6FE42" w14:textId="77777777" w:rsidTr="00CD0761">
        <w:trPr>
          <w:trHeight w:val="20"/>
        </w:trPr>
        <w:tc>
          <w:tcPr>
            <w:tcW w:w="343" w:type="pct"/>
            <w:shd w:val="clear" w:color="auto" w:fill="auto"/>
            <w:noWrap/>
            <w:vAlign w:val="bottom"/>
            <w:hideMark/>
          </w:tcPr>
          <w:p w14:paraId="3CB31143" w14:textId="77777777" w:rsidR="008349A7" w:rsidRPr="008349A7" w:rsidRDefault="008349A7" w:rsidP="008349A7">
            <w:pPr>
              <w:jc w:val="right"/>
              <w:rPr>
                <w:color w:val="000000"/>
                <w:sz w:val="16"/>
                <w:szCs w:val="16"/>
              </w:rPr>
            </w:pPr>
            <w:r w:rsidRPr="008349A7">
              <w:rPr>
                <w:color w:val="000000"/>
                <w:sz w:val="16"/>
                <w:szCs w:val="16"/>
              </w:rPr>
              <w:t>69</w:t>
            </w:r>
          </w:p>
        </w:tc>
        <w:tc>
          <w:tcPr>
            <w:tcW w:w="2501" w:type="pct"/>
            <w:shd w:val="clear" w:color="auto" w:fill="auto"/>
            <w:vAlign w:val="bottom"/>
            <w:hideMark/>
          </w:tcPr>
          <w:p w14:paraId="3CAA1560" w14:textId="77777777" w:rsidR="008349A7" w:rsidRPr="008349A7" w:rsidRDefault="008349A7" w:rsidP="008349A7">
            <w:pPr>
              <w:rPr>
                <w:color w:val="000000"/>
                <w:sz w:val="16"/>
                <w:szCs w:val="16"/>
              </w:rPr>
            </w:pPr>
            <w:r w:rsidRPr="008349A7">
              <w:rPr>
                <w:color w:val="000000"/>
                <w:sz w:val="16"/>
                <w:szCs w:val="16"/>
              </w:rPr>
              <w:t>Силовые кабельные линии: Определение целостности жил кабелей и фазировка кабельных линий 6, 10 кВ (1 кабель)</w:t>
            </w:r>
          </w:p>
        </w:tc>
        <w:tc>
          <w:tcPr>
            <w:tcW w:w="487" w:type="pct"/>
            <w:shd w:val="clear" w:color="auto" w:fill="auto"/>
            <w:noWrap/>
            <w:vAlign w:val="bottom"/>
            <w:hideMark/>
          </w:tcPr>
          <w:p w14:paraId="6402DC2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CC429DE"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6C870CDA" w14:textId="77777777" w:rsidR="008349A7" w:rsidRPr="008349A7" w:rsidRDefault="008349A7" w:rsidP="008349A7">
            <w:pPr>
              <w:jc w:val="right"/>
              <w:rPr>
                <w:color w:val="000000"/>
                <w:sz w:val="16"/>
                <w:szCs w:val="16"/>
              </w:rPr>
            </w:pPr>
            <w:r w:rsidRPr="008349A7">
              <w:rPr>
                <w:color w:val="000000"/>
                <w:sz w:val="16"/>
                <w:szCs w:val="16"/>
              </w:rPr>
              <w:t>0,091663</w:t>
            </w:r>
          </w:p>
        </w:tc>
        <w:tc>
          <w:tcPr>
            <w:tcW w:w="416" w:type="pct"/>
            <w:gridSpan w:val="2"/>
            <w:shd w:val="clear" w:color="auto" w:fill="auto"/>
            <w:noWrap/>
            <w:vAlign w:val="bottom"/>
            <w:hideMark/>
          </w:tcPr>
          <w:p w14:paraId="1404F3EB" w14:textId="77777777" w:rsidR="008349A7" w:rsidRPr="008349A7" w:rsidRDefault="008349A7" w:rsidP="008349A7">
            <w:pPr>
              <w:jc w:val="right"/>
              <w:rPr>
                <w:color w:val="000000"/>
                <w:sz w:val="16"/>
                <w:szCs w:val="16"/>
              </w:rPr>
            </w:pPr>
            <w:r w:rsidRPr="008349A7">
              <w:rPr>
                <w:color w:val="000000"/>
                <w:sz w:val="16"/>
                <w:szCs w:val="16"/>
              </w:rPr>
              <w:t>21,15</w:t>
            </w:r>
          </w:p>
        </w:tc>
        <w:tc>
          <w:tcPr>
            <w:tcW w:w="415" w:type="pct"/>
            <w:shd w:val="clear" w:color="auto" w:fill="auto"/>
            <w:noWrap/>
            <w:vAlign w:val="bottom"/>
            <w:hideMark/>
          </w:tcPr>
          <w:p w14:paraId="1D0E476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61AF73B" w14:textId="77777777" w:rsidTr="00CD0761">
        <w:trPr>
          <w:trHeight w:val="20"/>
        </w:trPr>
        <w:tc>
          <w:tcPr>
            <w:tcW w:w="5000" w:type="pct"/>
            <w:gridSpan w:val="8"/>
            <w:shd w:val="clear" w:color="auto" w:fill="auto"/>
            <w:noWrap/>
            <w:vAlign w:val="bottom"/>
            <w:hideMark/>
          </w:tcPr>
          <w:p w14:paraId="1DE505C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 10 кВ ф.10-12П ААБЛ 3x120 (150 м) ООО "ППФ" Снежинская"</w:t>
            </w:r>
          </w:p>
        </w:tc>
      </w:tr>
      <w:tr w:rsidR="008349A7" w:rsidRPr="008349A7" w14:paraId="7057CE3E" w14:textId="77777777" w:rsidTr="00CD0761">
        <w:trPr>
          <w:trHeight w:val="20"/>
        </w:trPr>
        <w:tc>
          <w:tcPr>
            <w:tcW w:w="343" w:type="pct"/>
            <w:shd w:val="clear" w:color="auto" w:fill="auto"/>
            <w:noWrap/>
            <w:vAlign w:val="bottom"/>
            <w:hideMark/>
          </w:tcPr>
          <w:p w14:paraId="038B9A22" w14:textId="77777777" w:rsidR="008349A7" w:rsidRPr="008349A7" w:rsidRDefault="008349A7" w:rsidP="008349A7">
            <w:pPr>
              <w:jc w:val="right"/>
              <w:rPr>
                <w:color w:val="000000"/>
                <w:sz w:val="16"/>
                <w:szCs w:val="16"/>
              </w:rPr>
            </w:pPr>
            <w:r w:rsidRPr="008349A7">
              <w:rPr>
                <w:color w:val="000000"/>
                <w:sz w:val="16"/>
                <w:szCs w:val="16"/>
              </w:rPr>
              <w:t>70</w:t>
            </w:r>
          </w:p>
        </w:tc>
        <w:tc>
          <w:tcPr>
            <w:tcW w:w="2501" w:type="pct"/>
            <w:shd w:val="clear" w:color="auto" w:fill="auto"/>
            <w:vAlign w:val="bottom"/>
            <w:hideMark/>
          </w:tcPr>
          <w:p w14:paraId="1DA4BC08"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км трассы)</w:t>
            </w:r>
          </w:p>
        </w:tc>
        <w:tc>
          <w:tcPr>
            <w:tcW w:w="487" w:type="pct"/>
            <w:shd w:val="clear" w:color="auto" w:fill="auto"/>
            <w:noWrap/>
            <w:vAlign w:val="bottom"/>
            <w:hideMark/>
          </w:tcPr>
          <w:p w14:paraId="53CE42CA" w14:textId="77777777" w:rsidR="008349A7" w:rsidRPr="008349A7" w:rsidRDefault="008349A7" w:rsidP="008349A7">
            <w:pPr>
              <w:jc w:val="right"/>
              <w:rPr>
                <w:color w:val="000000"/>
                <w:sz w:val="16"/>
                <w:szCs w:val="16"/>
              </w:rPr>
            </w:pPr>
            <w:r w:rsidRPr="008349A7">
              <w:rPr>
                <w:color w:val="000000"/>
                <w:sz w:val="16"/>
                <w:szCs w:val="16"/>
              </w:rPr>
              <w:t>0,0124995</w:t>
            </w:r>
          </w:p>
        </w:tc>
        <w:tc>
          <w:tcPr>
            <w:tcW w:w="419" w:type="pct"/>
            <w:shd w:val="clear" w:color="auto" w:fill="auto"/>
            <w:noWrap/>
            <w:vAlign w:val="bottom"/>
            <w:hideMark/>
          </w:tcPr>
          <w:p w14:paraId="2AE52EF4"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35470BE0" w14:textId="77777777" w:rsidR="008349A7" w:rsidRPr="008349A7" w:rsidRDefault="008349A7" w:rsidP="008349A7">
            <w:pPr>
              <w:jc w:val="right"/>
              <w:rPr>
                <w:color w:val="000000"/>
                <w:sz w:val="16"/>
                <w:szCs w:val="16"/>
              </w:rPr>
            </w:pPr>
            <w:r w:rsidRPr="008349A7">
              <w:rPr>
                <w:color w:val="000000"/>
                <w:sz w:val="16"/>
                <w:szCs w:val="16"/>
              </w:rPr>
              <w:t>0,01124955</w:t>
            </w:r>
          </w:p>
        </w:tc>
        <w:tc>
          <w:tcPr>
            <w:tcW w:w="416" w:type="pct"/>
            <w:gridSpan w:val="2"/>
            <w:shd w:val="clear" w:color="auto" w:fill="auto"/>
            <w:noWrap/>
            <w:vAlign w:val="bottom"/>
            <w:hideMark/>
          </w:tcPr>
          <w:p w14:paraId="019F63ED" w14:textId="77777777" w:rsidR="008349A7" w:rsidRPr="008349A7" w:rsidRDefault="008349A7" w:rsidP="008349A7">
            <w:pPr>
              <w:jc w:val="right"/>
              <w:rPr>
                <w:color w:val="000000"/>
                <w:sz w:val="16"/>
                <w:szCs w:val="16"/>
              </w:rPr>
            </w:pPr>
            <w:r w:rsidRPr="008349A7">
              <w:rPr>
                <w:color w:val="000000"/>
                <w:sz w:val="16"/>
                <w:szCs w:val="16"/>
              </w:rPr>
              <w:t>2,60</w:t>
            </w:r>
          </w:p>
        </w:tc>
        <w:tc>
          <w:tcPr>
            <w:tcW w:w="415" w:type="pct"/>
            <w:shd w:val="clear" w:color="auto" w:fill="auto"/>
            <w:noWrap/>
            <w:vAlign w:val="bottom"/>
            <w:hideMark/>
          </w:tcPr>
          <w:p w14:paraId="5AC91C8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210F8C" w14:textId="77777777" w:rsidTr="00CD0761">
        <w:trPr>
          <w:trHeight w:val="20"/>
        </w:trPr>
        <w:tc>
          <w:tcPr>
            <w:tcW w:w="343" w:type="pct"/>
            <w:shd w:val="clear" w:color="auto" w:fill="auto"/>
            <w:noWrap/>
            <w:vAlign w:val="bottom"/>
            <w:hideMark/>
          </w:tcPr>
          <w:p w14:paraId="7390011A" w14:textId="77777777" w:rsidR="008349A7" w:rsidRPr="008349A7" w:rsidRDefault="008349A7" w:rsidP="008349A7">
            <w:pPr>
              <w:jc w:val="right"/>
              <w:rPr>
                <w:color w:val="000000"/>
                <w:sz w:val="16"/>
                <w:szCs w:val="16"/>
              </w:rPr>
            </w:pPr>
            <w:r w:rsidRPr="008349A7">
              <w:rPr>
                <w:color w:val="000000"/>
                <w:sz w:val="16"/>
                <w:szCs w:val="16"/>
              </w:rPr>
              <w:t>71</w:t>
            </w:r>
          </w:p>
        </w:tc>
        <w:tc>
          <w:tcPr>
            <w:tcW w:w="2501" w:type="pct"/>
            <w:shd w:val="clear" w:color="auto" w:fill="auto"/>
            <w:vAlign w:val="bottom"/>
            <w:hideMark/>
          </w:tcPr>
          <w:p w14:paraId="768747E4"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6-20 кВ (1 кабель)</w:t>
            </w:r>
          </w:p>
        </w:tc>
        <w:tc>
          <w:tcPr>
            <w:tcW w:w="487" w:type="pct"/>
            <w:shd w:val="clear" w:color="auto" w:fill="auto"/>
            <w:noWrap/>
            <w:vAlign w:val="bottom"/>
            <w:hideMark/>
          </w:tcPr>
          <w:p w14:paraId="3EDDE30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15A4380"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5EDC70CC" w14:textId="77777777" w:rsidR="008349A7" w:rsidRPr="008349A7" w:rsidRDefault="008349A7" w:rsidP="008349A7">
            <w:pPr>
              <w:jc w:val="right"/>
              <w:rPr>
                <w:color w:val="000000"/>
                <w:sz w:val="16"/>
                <w:szCs w:val="16"/>
              </w:rPr>
            </w:pPr>
            <w:r w:rsidRPr="008349A7">
              <w:rPr>
                <w:color w:val="000000"/>
                <w:sz w:val="16"/>
                <w:szCs w:val="16"/>
              </w:rPr>
              <w:t>0,091663</w:t>
            </w:r>
          </w:p>
        </w:tc>
        <w:tc>
          <w:tcPr>
            <w:tcW w:w="416" w:type="pct"/>
            <w:gridSpan w:val="2"/>
            <w:shd w:val="clear" w:color="auto" w:fill="auto"/>
            <w:noWrap/>
            <w:vAlign w:val="bottom"/>
            <w:hideMark/>
          </w:tcPr>
          <w:p w14:paraId="49E02025" w14:textId="77777777" w:rsidR="008349A7" w:rsidRPr="008349A7" w:rsidRDefault="008349A7" w:rsidP="008349A7">
            <w:pPr>
              <w:jc w:val="right"/>
              <w:rPr>
                <w:color w:val="000000"/>
                <w:sz w:val="16"/>
                <w:szCs w:val="16"/>
              </w:rPr>
            </w:pPr>
            <w:r w:rsidRPr="008349A7">
              <w:rPr>
                <w:color w:val="000000"/>
                <w:sz w:val="16"/>
                <w:szCs w:val="16"/>
              </w:rPr>
              <w:t>21,15</w:t>
            </w:r>
          </w:p>
        </w:tc>
        <w:tc>
          <w:tcPr>
            <w:tcW w:w="415" w:type="pct"/>
            <w:shd w:val="clear" w:color="auto" w:fill="auto"/>
            <w:noWrap/>
            <w:vAlign w:val="bottom"/>
            <w:hideMark/>
          </w:tcPr>
          <w:p w14:paraId="363E03B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99E300" w14:textId="77777777" w:rsidTr="00CD0761">
        <w:trPr>
          <w:trHeight w:val="20"/>
        </w:trPr>
        <w:tc>
          <w:tcPr>
            <w:tcW w:w="343" w:type="pct"/>
            <w:shd w:val="clear" w:color="auto" w:fill="auto"/>
            <w:noWrap/>
            <w:vAlign w:val="bottom"/>
            <w:hideMark/>
          </w:tcPr>
          <w:p w14:paraId="035E2AB5" w14:textId="77777777" w:rsidR="008349A7" w:rsidRPr="008349A7" w:rsidRDefault="008349A7" w:rsidP="008349A7">
            <w:pPr>
              <w:jc w:val="right"/>
              <w:rPr>
                <w:color w:val="000000"/>
                <w:sz w:val="16"/>
                <w:szCs w:val="16"/>
              </w:rPr>
            </w:pPr>
            <w:r w:rsidRPr="008349A7">
              <w:rPr>
                <w:color w:val="000000"/>
                <w:sz w:val="16"/>
                <w:szCs w:val="16"/>
              </w:rPr>
              <w:t>72</w:t>
            </w:r>
          </w:p>
        </w:tc>
        <w:tc>
          <w:tcPr>
            <w:tcW w:w="2501" w:type="pct"/>
            <w:shd w:val="clear" w:color="auto" w:fill="auto"/>
            <w:vAlign w:val="bottom"/>
            <w:hideMark/>
          </w:tcPr>
          <w:p w14:paraId="4E9901BF" w14:textId="77777777" w:rsidR="008349A7" w:rsidRPr="008349A7" w:rsidRDefault="008349A7" w:rsidP="008349A7">
            <w:pPr>
              <w:rPr>
                <w:color w:val="000000"/>
                <w:sz w:val="16"/>
                <w:szCs w:val="16"/>
              </w:rPr>
            </w:pPr>
            <w:r w:rsidRPr="008349A7">
              <w:rPr>
                <w:color w:val="000000"/>
                <w:sz w:val="16"/>
                <w:szCs w:val="16"/>
              </w:rPr>
              <w:t>Силовые кабельные линии: Определение целостности жил кабелей и фазировка кабельных линий 6, 10 кВ (1 кабель)</w:t>
            </w:r>
          </w:p>
        </w:tc>
        <w:tc>
          <w:tcPr>
            <w:tcW w:w="487" w:type="pct"/>
            <w:shd w:val="clear" w:color="auto" w:fill="auto"/>
            <w:noWrap/>
            <w:vAlign w:val="bottom"/>
            <w:hideMark/>
          </w:tcPr>
          <w:p w14:paraId="5EE4EBB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F343BA1"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61E04908" w14:textId="77777777" w:rsidR="008349A7" w:rsidRPr="008349A7" w:rsidRDefault="008349A7" w:rsidP="008349A7">
            <w:pPr>
              <w:jc w:val="right"/>
              <w:rPr>
                <w:color w:val="000000"/>
                <w:sz w:val="16"/>
                <w:szCs w:val="16"/>
              </w:rPr>
            </w:pPr>
            <w:r w:rsidRPr="008349A7">
              <w:rPr>
                <w:color w:val="000000"/>
                <w:sz w:val="16"/>
                <w:szCs w:val="16"/>
              </w:rPr>
              <w:t>0,091663</w:t>
            </w:r>
          </w:p>
        </w:tc>
        <w:tc>
          <w:tcPr>
            <w:tcW w:w="416" w:type="pct"/>
            <w:gridSpan w:val="2"/>
            <w:shd w:val="clear" w:color="auto" w:fill="auto"/>
            <w:noWrap/>
            <w:vAlign w:val="bottom"/>
            <w:hideMark/>
          </w:tcPr>
          <w:p w14:paraId="745EA4ED" w14:textId="77777777" w:rsidR="008349A7" w:rsidRPr="008349A7" w:rsidRDefault="008349A7" w:rsidP="008349A7">
            <w:pPr>
              <w:jc w:val="right"/>
              <w:rPr>
                <w:color w:val="000000"/>
                <w:sz w:val="16"/>
                <w:szCs w:val="16"/>
              </w:rPr>
            </w:pPr>
            <w:r w:rsidRPr="008349A7">
              <w:rPr>
                <w:color w:val="000000"/>
                <w:sz w:val="16"/>
                <w:szCs w:val="16"/>
              </w:rPr>
              <w:t>21,15</w:t>
            </w:r>
          </w:p>
        </w:tc>
        <w:tc>
          <w:tcPr>
            <w:tcW w:w="415" w:type="pct"/>
            <w:shd w:val="clear" w:color="auto" w:fill="auto"/>
            <w:noWrap/>
            <w:vAlign w:val="bottom"/>
            <w:hideMark/>
          </w:tcPr>
          <w:p w14:paraId="6DE9FCF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F436BF" w14:textId="77777777" w:rsidTr="00CD0761">
        <w:trPr>
          <w:trHeight w:val="20"/>
        </w:trPr>
        <w:tc>
          <w:tcPr>
            <w:tcW w:w="5000" w:type="pct"/>
            <w:gridSpan w:val="8"/>
            <w:shd w:val="clear" w:color="auto" w:fill="auto"/>
            <w:noWrap/>
            <w:vAlign w:val="bottom"/>
            <w:hideMark/>
          </w:tcPr>
          <w:p w14:paraId="5EA6400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КП 10 кВ АПвП2-3*35/16-10 (89 м +92 м) ООО "ППФ" Снежинская"</w:t>
            </w:r>
          </w:p>
        </w:tc>
      </w:tr>
      <w:tr w:rsidR="008349A7" w:rsidRPr="008349A7" w14:paraId="451E6289" w14:textId="77777777" w:rsidTr="00CD0761">
        <w:trPr>
          <w:trHeight w:val="20"/>
        </w:trPr>
        <w:tc>
          <w:tcPr>
            <w:tcW w:w="343" w:type="pct"/>
            <w:shd w:val="clear" w:color="auto" w:fill="auto"/>
            <w:noWrap/>
            <w:vAlign w:val="bottom"/>
            <w:hideMark/>
          </w:tcPr>
          <w:p w14:paraId="75E5192C" w14:textId="77777777" w:rsidR="008349A7" w:rsidRPr="008349A7" w:rsidRDefault="008349A7" w:rsidP="008349A7">
            <w:pPr>
              <w:jc w:val="right"/>
              <w:rPr>
                <w:color w:val="000000"/>
                <w:sz w:val="16"/>
                <w:szCs w:val="16"/>
              </w:rPr>
            </w:pPr>
            <w:r w:rsidRPr="008349A7">
              <w:rPr>
                <w:color w:val="000000"/>
                <w:sz w:val="16"/>
                <w:szCs w:val="16"/>
              </w:rPr>
              <w:t>73</w:t>
            </w:r>
          </w:p>
        </w:tc>
        <w:tc>
          <w:tcPr>
            <w:tcW w:w="2501" w:type="pct"/>
            <w:shd w:val="clear" w:color="auto" w:fill="auto"/>
            <w:vAlign w:val="bottom"/>
            <w:hideMark/>
          </w:tcPr>
          <w:p w14:paraId="71039A61"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км трассы)</w:t>
            </w:r>
          </w:p>
        </w:tc>
        <w:tc>
          <w:tcPr>
            <w:tcW w:w="487" w:type="pct"/>
            <w:shd w:val="clear" w:color="auto" w:fill="auto"/>
            <w:noWrap/>
            <w:vAlign w:val="bottom"/>
            <w:hideMark/>
          </w:tcPr>
          <w:p w14:paraId="32465C92" w14:textId="77777777" w:rsidR="008349A7" w:rsidRPr="008349A7" w:rsidRDefault="008349A7" w:rsidP="008349A7">
            <w:pPr>
              <w:jc w:val="right"/>
              <w:rPr>
                <w:color w:val="000000"/>
                <w:sz w:val="16"/>
                <w:szCs w:val="16"/>
              </w:rPr>
            </w:pPr>
            <w:r w:rsidRPr="008349A7">
              <w:rPr>
                <w:color w:val="000000"/>
                <w:sz w:val="16"/>
                <w:szCs w:val="16"/>
              </w:rPr>
              <w:t>0,01508273</w:t>
            </w:r>
          </w:p>
        </w:tc>
        <w:tc>
          <w:tcPr>
            <w:tcW w:w="419" w:type="pct"/>
            <w:shd w:val="clear" w:color="auto" w:fill="auto"/>
            <w:noWrap/>
            <w:vAlign w:val="bottom"/>
            <w:hideMark/>
          </w:tcPr>
          <w:p w14:paraId="505A2514"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2D4D5A84" w14:textId="77777777" w:rsidR="008349A7" w:rsidRPr="008349A7" w:rsidRDefault="008349A7" w:rsidP="008349A7">
            <w:pPr>
              <w:jc w:val="right"/>
              <w:rPr>
                <w:color w:val="000000"/>
                <w:sz w:val="16"/>
                <w:szCs w:val="16"/>
              </w:rPr>
            </w:pPr>
            <w:r w:rsidRPr="008349A7">
              <w:rPr>
                <w:color w:val="000000"/>
                <w:sz w:val="16"/>
                <w:szCs w:val="16"/>
              </w:rPr>
              <w:t>0,013574457</w:t>
            </w:r>
          </w:p>
        </w:tc>
        <w:tc>
          <w:tcPr>
            <w:tcW w:w="416" w:type="pct"/>
            <w:gridSpan w:val="2"/>
            <w:shd w:val="clear" w:color="auto" w:fill="auto"/>
            <w:noWrap/>
            <w:vAlign w:val="bottom"/>
            <w:hideMark/>
          </w:tcPr>
          <w:p w14:paraId="0B964329" w14:textId="77777777" w:rsidR="008349A7" w:rsidRPr="008349A7" w:rsidRDefault="008349A7" w:rsidP="008349A7">
            <w:pPr>
              <w:jc w:val="right"/>
              <w:rPr>
                <w:color w:val="000000"/>
                <w:sz w:val="16"/>
                <w:szCs w:val="16"/>
              </w:rPr>
            </w:pPr>
            <w:r w:rsidRPr="008349A7">
              <w:rPr>
                <w:color w:val="000000"/>
                <w:sz w:val="16"/>
                <w:szCs w:val="16"/>
              </w:rPr>
              <w:t>3,13</w:t>
            </w:r>
          </w:p>
        </w:tc>
        <w:tc>
          <w:tcPr>
            <w:tcW w:w="415" w:type="pct"/>
            <w:shd w:val="clear" w:color="auto" w:fill="auto"/>
            <w:noWrap/>
            <w:vAlign w:val="bottom"/>
            <w:hideMark/>
          </w:tcPr>
          <w:p w14:paraId="1E9B412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1487507" w14:textId="77777777" w:rsidTr="00CD0761">
        <w:trPr>
          <w:trHeight w:val="20"/>
        </w:trPr>
        <w:tc>
          <w:tcPr>
            <w:tcW w:w="343" w:type="pct"/>
            <w:shd w:val="clear" w:color="auto" w:fill="auto"/>
            <w:noWrap/>
            <w:vAlign w:val="bottom"/>
            <w:hideMark/>
          </w:tcPr>
          <w:p w14:paraId="39B6E98D" w14:textId="77777777" w:rsidR="008349A7" w:rsidRPr="008349A7" w:rsidRDefault="008349A7" w:rsidP="008349A7">
            <w:pPr>
              <w:jc w:val="right"/>
              <w:rPr>
                <w:color w:val="000000"/>
                <w:sz w:val="16"/>
                <w:szCs w:val="16"/>
              </w:rPr>
            </w:pPr>
            <w:r w:rsidRPr="008349A7">
              <w:rPr>
                <w:color w:val="000000"/>
                <w:sz w:val="16"/>
                <w:szCs w:val="16"/>
              </w:rPr>
              <w:t>74</w:t>
            </w:r>
          </w:p>
        </w:tc>
        <w:tc>
          <w:tcPr>
            <w:tcW w:w="2501" w:type="pct"/>
            <w:shd w:val="clear" w:color="auto" w:fill="auto"/>
            <w:vAlign w:val="bottom"/>
            <w:hideMark/>
          </w:tcPr>
          <w:p w14:paraId="392AA083"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6-20 кВ (1 кабель)</w:t>
            </w:r>
          </w:p>
        </w:tc>
        <w:tc>
          <w:tcPr>
            <w:tcW w:w="487" w:type="pct"/>
            <w:shd w:val="clear" w:color="auto" w:fill="auto"/>
            <w:noWrap/>
            <w:vAlign w:val="bottom"/>
            <w:hideMark/>
          </w:tcPr>
          <w:p w14:paraId="335C96B6"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020E84C9"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0208BD22" w14:textId="77777777" w:rsidR="008349A7" w:rsidRPr="008349A7" w:rsidRDefault="008349A7" w:rsidP="008349A7">
            <w:pPr>
              <w:jc w:val="right"/>
              <w:rPr>
                <w:color w:val="000000"/>
                <w:sz w:val="16"/>
                <w:szCs w:val="16"/>
              </w:rPr>
            </w:pPr>
            <w:r w:rsidRPr="008349A7">
              <w:rPr>
                <w:color w:val="000000"/>
                <w:sz w:val="16"/>
                <w:szCs w:val="16"/>
              </w:rPr>
              <w:t>0,274989</w:t>
            </w:r>
          </w:p>
        </w:tc>
        <w:tc>
          <w:tcPr>
            <w:tcW w:w="416" w:type="pct"/>
            <w:gridSpan w:val="2"/>
            <w:shd w:val="clear" w:color="auto" w:fill="auto"/>
            <w:noWrap/>
            <w:vAlign w:val="bottom"/>
            <w:hideMark/>
          </w:tcPr>
          <w:p w14:paraId="244C77FB" w14:textId="77777777" w:rsidR="008349A7" w:rsidRPr="008349A7" w:rsidRDefault="008349A7" w:rsidP="008349A7">
            <w:pPr>
              <w:jc w:val="right"/>
              <w:rPr>
                <w:color w:val="000000"/>
                <w:sz w:val="16"/>
                <w:szCs w:val="16"/>
              </w:rPr>
            </w:pPr>
            <w:r w:rsidRPr="008349A7">
              <w:rPr>
                <w:color w:val="000000"/>
                <w:sz w:val="16"/>
                <w:szCs w:val="16"/>
              </w:rPr>
              <w:t>63,46</w:t>
            </w:r>
          </w:p>
        </w:tc>
        <w:tc>
          <w:tcPr>
            <w:tcW w:w="415" w:type="pct"/>
            <w:shd w:val="clear" w:color="auto" w:fill="auto"/>
            <w:noWrap/>
            <w:vAlign w:val="bottom"/>
            <w:hideMark/>
          </w:tcPr>
          <w:p w14:paraId="24A38C4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398F180" w14:textId="77777777" w:rsidTr="00CD0761">
        <w:trPr>
          <w:trHeight w:val="20"/>
        </w:trPr>
        <w:tc>
          <w:tcPr>
            <w:tcW w:w="343" w:type="pct"/>
            <w:shd w:val="clear" w:color="auto" w:fill="auto"/>
            <w:noWrap/>
            <w:vAlign w:val="bottom"/>
            <w:hideMark/>
          </w:tcPr>
          <w:p w14:paraId="43BE5819" w14:textId="77777777" w:rsidR="008349A7" w:rsidRPr="008349A7" w:rsidRDefault="008349A7" w:rsidP="008349A7">
            <w:pPr>
              <w:jc w:val="right"/>
              <w:rPr>
                <w:color w:val="000000"/>
                <w:sz w:val="16"/>
                <w:szCs w:val="16"/>
              </w:rPr>
            </w:pPr>
            <w:r w:rsidRPr="008349A7">
              <w:rPr>
                <w:color w:val="000000"/>
                <w:sz w:val="16"/>
                <w:szCs w:val="16"/>
              </w:rPr>
              <w:t>75</w:t>
            </w:r>
          </w:p>
        </w:tc>
        <w:tc>
          <w:tcPr>
            <w:tcW w:w="2501" w:type="pct"/>
            <w:shd w:val="clear" w:color="auto" w:fill="auto"/>
            <w:vAlign w:val="bottom"/>
            <w:hideMark/>
          </w:tcPr>
          <w:p w14:paraId="784686A7" w14:textId="77777777" w:rsidR="008349A7" w:rsidRPr="008349A7" w:rsidRDefault="008349A7" w:rsidP="008349A7">
            <w:pPr>
              <w:rPr>
                <w:color w:val="000000"/>
                <w:sz w:val="16"/>
                <w:szCs w:val="16"/>
              </w:rPr>
            </w:pPr>
            <w:r w:rsidRPr="008349A7">
              <w:rPr>
                <w:color w:val="000000"/>
                <w:sz w:val="16"/>
                <w:szCs w:val="16"/>
              </w:rPr>
              <w:t>Силовые кабельные линии: Определение целостности жил кабелей и фазировка кабельных линий 6, 10 кВ (1 кабель)</w:t>
            </w:r>
          </w:p>
        </w:tc>
        <w:tc>
          <w:tcPr>
            <w:tcW w:w="487" w:type="pct"/>
            <w:shd w:val="clear" w:color="auto" w:fill="auto"/>
            <w:noWrap/>
            <w:vAlign w:val="bottom"/>
            <w:hideMark/>
          </w:tcPr>
          <w:p w14:paraId="44A8B120"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169FE73A"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0F76644E" w14:textId="77777777" w:rsidR="008349A7" w:rsidRPr="008349A7" w:rsidRDefault="008349A7" w:rsidP="008349A7">
            <w:pPr>
              <w:jc w:val="right"/>
              <w:rPr>
                <w:color w:val="000000"/>
                <w:sz w:val="16"/>
                <w:szCs w:val="16"/>
              </w:rPr>
            </w:pPr>
            <w:r w:rsidRPr="008349A7">
              <w:rPr>
                <w:color w:val="000000"/>
                <w:sz w:val="16"/>
                <w:szCs w:val="16"/>
              </w:rPr>
              <w:t>0,274989</w:t>
            </w:r>
          </w:p>
        </w:tc>
        <w:tc>
          <w:tcPr>
            <w:tcW w:w="416" w:type="pct"/>
            <w:gridSpan w:val="2"/>
            <w:shd w:val="clear" w:color="auto" w:fill="auto"/>
            <w:noWrap/>
            <w:vAlign w:val="bottom"/>
            <w:hideMark/>
          </w:tcPr>
          <w:p w14:paraId="4BF2BBB5" w14:textId="77777777" w:rsidR="008349A7" w:rsidRPr="008349A7" w:rsidRDefault="008349A7" w:rsidP="008349A7">
            <w:pPr>
              <w:jc w:val="right"/>
              <w:rPr>
                <w:color w:val="000000"/>
                <w:sz w:val="16"/>
                <w:szCs w:val="16"/>
              </w:rPr>
            </w:pPr>
            <w:r w:rsidRPr="008349A7">
              <w:rPr>
                <w:color w:val="000000"/>
                <w:sz w:val="16"/>
                <w:szCs w:val="16"/>
              </w:rPr>
              <w:t>63,46</w:t>
            </w:r>
          </w:p>
        </w:tc>
        <w:tc>
          <w:tcPr>
            <w:tcW w:w="415" w:type="pct"/>
            <w:shd w:val="clear" w:color="auto" w:fill="auto"/>
            <w:noWrap/>
            <w:vAlign w:val="bottom"/>
            <w:hideMark/>
          </w:tcPr>
          <w:p w14:paraId="3A17F18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1CCEB4" w14:textId="77777777" w:rsidTr="00CD0761">
        <w:trPr>
          <w:trHeight w:val="20"/>
        </w:trPr>
        <w:tc>
          <w:tcPr>
            <w:tcW w:w="5000" w:type="pct"/>
            <w:gridSpan w:val="8"/>
            <w:shd w:val="clear" w:color="auto" w:fill="auto"/>
            <w:noWrap/>
            <w:vAlign w:val="bottom"/>
            <w:hideMark/>
          </w:tcPr>
          <w:p w14:paraId="5D759D34"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24A41647" w14:textId="77777777" w:rsidTr="00CD0761">
        <w:trPr>
          <w:trHeight w:val="20"/>
        </w:trPr>
        <w:tc>
          <w:tcPr>
            <w:tcW w:w="343" w:type="pct"/>
            <w:shd w:val="clear" w:color="auto" w:fill="auto"/>
            <w:noWrap/>
            <w:vAlign w:val="bottom"/>
            <w:hideMark/>
          </w:tcPr>
          <w:p w14:paraId="603277B3" w14:textId="77777777" w:rsidR="008349A7" w:rsidRPr="008349A7" w:rsidRDefault="008349A7" w:rsidP="008349A7">
            <w:pPr>
              <w:jc w:val="right"/>
              <w:rPr>
                <w:color w:val="000000"/>
                <w:sz w:val="16"/>
                <w:szCs w:val="16"/>
              </w:rPr>
            </w:pPr>
            <w:r w:rsidRPr="008349A7">
              <w:rPr>
                <w:color w:val="000000"/>
                <w:sz w:val="16"/>
                <w:szCs w:val="16"/>
              </w:rPr>
              <w:t>76</w:t>
            </w:r>
          </w:p>
        </w:tc>
        <w:tc>
          <w:tcPr>
            <w:tcW w:w="2501" w:type="pct"/>
            <w:shd w:val="clear" w:color="auto" w:fill="auto"/>
            <w:vAlign w:val="bottom"/>
            <w:hideMark/>
          </w:tcPr>
          <w:p w14:paraId="0B270398"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p>
        </w:tc>
        <w:tc>
          <w:tcPr>
            <w:tcW w:w="487" w:type="pct"/>
            <w:shd w:val="clear" w:color="auto" w:fill="auto"/>
            <w:noWrap/>
            <w:vAlign w:val="bottom"/>
            <w:hideMark/>
          </w:tcPr>
          <w:p w14:paraId="72C19178" w14:textId="77777777" w:rsidR="008349A7" w:rsidRPr="008349A7" w:rsidRDefault="008349A7" w:rsidP="008349A7">
            <w:pPr>
              <w:jc w:val="right"/>
              <w:rPr>
                <w:color w:val="000000"/>
                <w:sz w:val="16"/>
                <w:szCs w:val="16"/>
              </w:rPr>
            </w:pPr>
            <w:r w:rsidRPr="008349A7">
              <w:rPr>
                <w:color w:val="000000"/>
                <w:sz w:val="16"/>
                <w:szCs w:val="16"/>
              </w:rPr>
              <w:t>4</w:t>
            </w:r>
          </w:p>
        </w:tc>
        <w:tc>
          <w:tcPr>
            <w:tcW w:w="419" w:type="pct"/>
            <w:shd w:val="clear" w:color="auto" w:fill="auto"/>
            <w:noWrap/>
            <w:vAlign w:val="bottom"/>
            <w:hideMark/>
          </w:tcPr>
          <w:p w14:paraId="06F68BBA"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3B5B1E09" w14:textId="77777777" w:rsidR="008349A7" w:rsidRPr="008349A7" w:rsidRDefault="008349A7" w:rsidP="008349A7">
            <w:pPr>
              <w:jc w:val="right"/>
              <w:rPr>
                <w:color w:val="000000"/>
                <w:sz w:val="16"/>
                <w:szCs w:val="16"/>
              </w:rPr>
            </w:pPr>
            <w:r w:rsidRPr="008349A7">
              <w:rPr>
                <w:color w:val="000000"/>
                <w:sz w:val="16"/>
                <w:szCs w:val="16"/>
              </w:rPr>
              <w:t>0,112</w:t>
            </w:r>
          </w:p>
        </w:tc>
        <w:tc>
          <w:tcPr>
            <w:tcW w:w="416" w:type="pct"/>
            <w:gridSpan w:val="2"/>
            <w:shd w:val="clear" w:color="auto" w:fill="auto"/>
            <w:noWrap/>
            <w:vAlign w:val="bottom"/>
            <w:hideMark/>
          </w:tcPr>
          <w:p w14:paraId="319C1357" w14:textId="77777777" w:rsidR="008349A7" w:rsidRPr="008349A7" w:rsidRDefault="008349A7" w:rsidP="008349A7">
            <w:pPr>
              <w:jc w:val="right"/>
              <w:rPr>
                <w:color w:val="000000"/>
                <w:sz w:val="16"/>
                <w:szCs w:val="16"/>
              </w:rPr>
            </w:pPr>
            <w:r w:rsidRPr="008349A7">
              <w:rPr>
                <w:color w:val="000000"/>
                <w:sz w:val="16"/>
                <w:szCs w:val="16"/>
              </w:rPr>
              <w:t>25,85</w:t>
            </w:r>
          </w:p>
        </w:tc>
        <w:tc>
          <w:tcPr>
            <w:tcW w:w="415" w:type="pct"/>
            <w:shd w:val="clear" w:color="auto" w:fill="auto"/>
            <w:noWrap/>
            <w:vAlign w:val="bottom"/>
            <w:hideMark/>
          </w:tcPr>
          <w:p w14:paraId="4B9EC2C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AD65DA" w14:textId="77777777" w:rsidTr="00CD0761">
        <w:trPr>
          <w:trHeight w:val="20"/>
        </w:trPr>
        <w:tc>
          <w:tcPr>
            <w:tcW w:w="343" w:type="pct"/>
            <w:shd w:val="clear" w:color="auto" w:fill="auto"/>
            <w:noWrap/>
            <w:vAlign w:val="bottom"/>
            <w:hideMark/>
          </w:tcPr>
          <w:p w14:paraId="45F7798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41FE4B25"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5395A42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EC6701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DC6DDA1"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131109A" w14:textId="77777777" w:rsidR="008349A7" w:rsidRPr="008349A7" w:rsidRDefault="008349A7" w:rsidP="008349A7">
            <w:pPr>
              <w:jc w:val="right"/>
              <w:rPr>
                <w:color w:val="000000"/>
                <w:sz w:val="16"/>
                <w:szCs w:val="16"/>
              </w:rPr>
            </w:pPr>
            <w:r w:rsidRPr="008349A7">
              <w:rPr>
                <w:color w:val="000000"/>
                <w:sz w:val="16"/>
                <w:szCs w:val="16"/>
              </w:rPr>
              <w:t>2302,10</w:t>
            </w:r>
          </w:p>
        </w:tc>
        <w:tc>
          <w:tcPr>
            <w:tcW w:w="415" w:type="pct"/>
            <w:shd w:val="clear" w:color="auto" w:fill="auto"/>
            <w:noWrap/>
            <w:vAlign w:val="bottom"/>
            <w:hideMark/>
          </w:tcPr>
          <w:p w14:paraId="7256B6B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E771AA7" w14:textId="77777777" w:rsidTr="00CD0761">
        <w:trPr>
          <w:trHeight w:val="20"/>
        </w:trPr>
        <w:tc>
          <w:tcPr>
            <w:tcW w:w="343" w:type="pct"/>
            <w:shd w:val="clear" w:color="auto" w:fill="auto"/>
            <w:noWrap/>
            <w:vAlign w:val="bottom"/>
            <w:hideMark/>
          </w:tcPr>
          <w:p w14:paraId="2E2912F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78C98576"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66120A1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D1AB2F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450323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3A3B103" w14:textId="77777777" w:rsidR="008349A7" w:rsidRPr="008349A7" w:rsidRDefault="008349A7" w:rsidP="008349A7">
            <w:pPr>
              <w:jc w:val="right"/>
              <w:rPr>
                <w:color w:val="000000"/>
                <w:sz w:val="16"/>
                <w:szCs w:val="16"/>
              </w:rPr>
            </w:pPr>
            <w:r w:rsidRPr="008349A7">
              <w:rPr>
                <w:color w:val="000000"/>
                <w:sz w:val="16"/>
                <w:szCs w:val="16"/>
              </w:rPr>
              <w:t>6260,64</w:t>
            </w:r>
          </w:p>
        </w:tc>
        <w:tc>
          <w:tcPr>
            <w:tcW w:w="415" w:type="pct"/>
            <w:shd w:val="clear" w:color="auto" w:fill="auto"/>
            <w:noWrap/>
            <w:vAlign w:val="bottom"/>
            <w:hideMark/>
          </w:tcPr>
          <w:p w14:paraId="69CAA70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28408C" w14:textId="77777777" w:rsidTr="00CD0761">
        <w:trPr>
          <w:trHeight w:val="20"/>
        </w:trPr>
        <w:tc>
          <w:tcPr>
            <w:tcW w:w="343" w:type="pct"/>
            <w:shd w:val="clear" w:color="auto" w:fill="auto"/>
            <w:noWrap/>
            <w:vAlign w:val="bottom"/>
            <w:hideMark/>
          </w:tcPr>
          <w:p w14:paraId="5A46415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445D483"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15F695F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E4A9B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24F5154"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7EFF5C7" w14:textId="77777777" w:rsidR="008349A7" w:rsidRPr="008349A7" w:rsidRDefault="008349A7" w:rsidP="008349A7">
            <w:pPr>
              <w:jc w:val="right"/>
              <w:rPr>
                <w:color w:val="000000"/>
                <w:sz w:val="16"/>
                <w:szCs w:val="16"/>
              </w:rPr>
            </w:pPr>
            <w:r w:rsidRPr="008349A7">
              <w:rPr>
                <w:color w:val="000000"/>
                <w:sz w:val="16"/>
                <w:szCs w:val="16"/>
              </w:rPr>
              <w:t>3005,78</w:t>
            </w:r>
          </w:p>
        </w:tc>
        <w:tc>
          <w:tcPr>
            <w:tcW w:w="415" w:type="pct"/>
            <w:shd w:val="clear" w:color="auto" w:fill="auto"/>
            <w:noWrap/>
            <w:vAlign w:val="bottom"/>
            <w:hideMark/>
          </w:tcPr>
          <w:p w14:paraId="7BB4D3A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7699AB7" w14:textId="77777777" w:rsidTr="00CD0761">
        <w:trPr>
          <w:trHeight w:val="20"/>
        </w:trPr>
        <w:tc>
          <w:tcPr>
            <w:tcW w:w="343" w:type="pct"/>
            <w:shd w:val="clear" w:color="auto" w:fill="auto"/>
            <w:noWrap/>
            <w:vAlign w:val="bottom"/>
            <w:hideMark/>
          </w:tcPr>
          <w:p w14:paraId="1A41325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5236357C"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04AEC12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F338B6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7775FF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9A911AB" w14:textId="77777777" w:rsidR="008349A7" w:rsidRPr="008349A7" w:rsidRDefault="008349A7" w:rsidP="008349A7">
            <w:pPr>
              <w:jc w:val="right"/>
              <w:rPr>
                <w:color w:val="000000"/>
                <w:sz w:val="16"/>
                <w:szCs w:val="16"/>
              </w:rPr>
            </w:pPr>
            <w:r w:rsidRPr="008349A7">
              <w:rPr>
                <w:color w:val="000000"/>
                <w:sz w:val="16"/>
                <w:szCs w:val="16"/>
              </w:rPr>
              <w:t>1298,98</w:t>
            </w:r>
          </w:p>
        </w:tc>
        <w:tc>
          <w:tcPr>
            <w:tcW w:w="415" w:type="pct"/>
            <w:shd w:val="clear" w:color="auto" w:fill="auto"/>
            <w:noWrap/>
            <w:vAlign w:val="bottom"/>
            <w:hideMark/>
          </w:tcPr>
          <w:p w14:paraId="6617BAE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89E470E" w14:textId="77777777" w:rsidTr="00CD0761">
        <w:trPr>
          <w:trHeight w:val="20"/>
        </w:trPr>
        <w:tc>
          <w:tcPr>
            <w:tcW w:w="343" w:type="pct"/>
            <w:shd w:val="clear" w:color="auto" w:fill="auto"/>
            <w:noWrap/>
            <w:vAlign w:val="bottom"/>
            <w:hideMark/>
          </w:tcPr>
          <w:p w14:paraId="696128C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F676E3B"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4DFCAFE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1F48B3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D8E224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0C53749" w14:textId="77777777" w:rsidR="008349A7" w:rsidRPr="008349A7" w:rsidRDefault="008349A7" w:rsidP="008349A7">
            <w:pPr>
              <w:jc w:val="right"/>
              <w:rPr>
                <w:color w:val="000000"/>
                <w:sz w:val="16"/>
                <w:szCs w:val="16"/>
              </w:rPr>
            </w:pPr>
            <w:r w:rsidRPr="008349A7">
              <w:rPr>
                <w:color w:val="000000"/>
                <w:sz w:val="16"/>
                <w:szCs w:val="16"/>
              </w:rPr>
              <w:t>5153,35</w:t>
            </w:r>
          </w:p>
        </w:tc>
        <w:tc>
          <w:tcPr>
            <w:tcW w:w="415" w:type="pct"/>
            <w:shd w:val="clear" w:color="auto" w:fill="auto"/>
            <w:noWrap/>
            <w:vAlign w:val="bottom"/>
            <w:hideMark/>
          </w:tcPr>
          <w:p w14:paraId="08E6C84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6B7923" w14:textId="77777777" w:rsidTr="00CD0761">
        <w:trPr>
          <w:trHeight w:val="20"/>
        </w:trPr>
        <w:tc>
          <w:tcPr>
            <w:tcW w:w="343" w:type="pct"/>
            <w:shd w:val="clear" w:color="auto" w:fill="auto"/>
            <w:noWrap/>
            <w:vAlign w:val="bottom"/>
            <w:hideMark/>
          </w:tcPr>
          <w:p w14:paraId="0B188FD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8532E4E"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3A24423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C0C6C8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3AC5441"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52919F5" w14:textId="77777777" w:rsidR="008349A7" w:rsidRPr="008349A7" w:rsidRDefault="008349A7" w:rsidP="008349A7">
            <w:pPr>
              <w:jc w:val="right"/>
              <w:rPr>
                <w:color w:val="000000"/>
                <w:sz w:val="16"/>
                <w:szCs w:val="16"/>
              </w:rPr>
            </w:pPr>
            <w:r w:rsidRPr="008349A7">
              <w:rPr>
                <w:color w:val="000000"/>
                <w:sz w:val="16"/>
                <w:szCs w:val="16"/>
              </w:rPr>
              <w:t>2378,47</w:t>
            </w:r>
          </w:p>
        </w:tc>
        <w:tc>
          <w:tcPr>
            <w:tcW w:w="415" w:type="pct"/>
            <w:shd w:val="clear" w:color="auto" w:fill="auto"/>
            <w:noWrap/>
            <w:vAlign w:val="bottom"/>
            <w:hideMark/>
          </w:tcPr>
          <w:p w14:paraId="34D5856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D1F834" w14:textId="77777777" w:rsidTr="00CD0761">
        <w:trPr>
          <w:trHeight w:val="20"/>
        </w:trPr>
        <w:tc>
          <w:tcPr>
            <w:tcW w:w="343" w:type="pct"/>
            <w:shd w:val="clear" w:color="auto" w:fill="auto"/>
            <w:noWrap/>
            <w:vAlign w:val="bottom"/>
            <w:hideMark/>
          </w:tcPr>
          <w:p w14:paraId="7C1320C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04DE9106"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696E555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8CCD35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4D5215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F6D44A0" w14:textId="77777777" w:rsidR="008349A7" w:rsidRPr="008349A7" w:rsidRDefault="008349A7" w:rsidP="008349A7">
            <w:pPr>
              <w:jc w:val="right"/>
              <w:rPr>
                <w:b/>
                <w:bCs/>
                <w:color w:val="000000"/>
                <w:sz w:val="16"/>
                <w:szCs w:val="16"/>
              </w:rPr>
            </w:pPr>
            <w:r w:rsidRPr="008349A7">
              <w:rPr>
                <w:b/>
                <w:bCs/>
                <w:color w:val="000000"/>
                <w:sz w:val="16"/>
                <w:szCs w:val="16"/>
              </w:rPr>
              <w:t>14138,69</w:t>
            </w:r>
          </w:p>
        </w:tc>
        <w:tc>
          <w:tcPr>
            <w:tcW w:w="415" w:type="pct"/>
            <w:shd w:val="clear" w:color="auto" w:fill="auto"/>
            <w:noWrap/>
            <w:vAlign w:val="bottom"/>
            <w:hideMark/>
          </w:tcPr>
          <w:p w14:paraId="0DEE7A2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63368CF" w14:textId="77777777" w:rsidTr="00CD0761">
        <w:trPr>
          <w:trHeight w:val="20"/>
        </w:trPr>
        <w:tc>
          <w:tcPr>
            <w:tcW w:w="343" w:type="pct"/>
            <w:shd w:val="clear" w:color="auto" w:fill="auto"/>
            <w:noWrap/>
            <w:vAlign w:val="bottom"/>
            <w:hideMark/>
          </w:tcPr>
          <w:p w14:paraId="622B8CEC" w14:textId="77777777" w:rsidR="008349A7" w:rsidRPr="008349A7" w:rsidRDefault="008349A7" w:rsidP="008349A7">
            <w:pPr>
              <w:rPr>
                <w:color w:val="000000"/>
                <w:sz w:val="16"/>
                <w:szCs w:val="16"/>
              </w:rPr>
            </w:pPr>
          </w:p>
        </w:tc>
        <w:tc>
          <w:tcPr>
            <w:tcW w:w="2501" w:type="pct"/>
            <w:shd w:val="clear" w:color="auto" w:fill="auto"/>
            <w:noWrap/>
            <w:vAlign w:val="bottom"/>
            <w:hideMark/>
          </w:tcPr>
          <w:p w14:paraId="3BCA361E" w14:textId="77777777" w:rsidR="008349A7" w:rsidRPr="008349A7" w:rsidRDefault="008349A7" w:rsidP="008349A7">
            <w:pPr>
              <w:rPr>
                <w:sz w:val="16"/>
                <w:szCs w:val="16"/>
              </w:rPr>
            </w:pPr>
          </w:p>
        </w:tc>
        <w:tc>
          <w:tcPr>
            <w:tcW w:w="487" w:type="pct"/>
            <w:shd w:val="clear" w:color="auto" w:fill="auto"/>
            <w:noWrap/>
            <w:vAlign w:val="bottom"/>
            <w:hideMark/>
          </w:tcPr>
          <w:p w14:paraId="578AE474" w14:textId="77777777" w:rsidR="008349A7" w:rsidRPr="008349A7" w:rsidRDefault="008349A7" w:rsidP="008349A7">
            <w:pPr>
              <w:rPr>
                <w:sz w:val="16"/>
                <w:szCs w:val="16"/>
              </w:rPr>
            </w:pPr>
          </w:p>
        </w:tc>
        <w:tc>
          <w:tcPr>
            <w:tcW w:w="419" w:type="pct"/>
            <w:shd w:val="clear" w:color="auto" w:fill="auto"/>
            <w:noWrap/>
            <w:vAlign w:val="bottom"/>
            <w:hideMark/>
          </w:tcPr>
          <w:p w14:paraId="066B21E4" w14:textId="77777777" w:rsidR="008349A7" w:rsidRPr="008349A7" w:rsidRDefault="008349A7" w:rsidP="008349A7">
            <w:pPr>
              <w:rPr>
                <w:sz w:val="16"/>
                <w:szCs w:val="16"/>
              </w:rPr>
            </w:pPr>
          </w:p>
        </w:tc>
        <w:tc>
          <w:tcPr>
            <w:tcW w:w="419" w:type="pct"/>
            <w:shd w:val="clear" w:color="auto" w:fill="auto"/>
            <w:noWrap/>
            <w:vAlign w:val="bottom"/>
            <w:hideMark/>
          </w:tcPr>
          <w:p w14:paraId="56FFE2F2" w14:textId="77777777" w:rsidR="008349A7" w:rsidRPr="008349A7" w:rsidRDefault="008349A7" w:rsidP="008349A7">
            <w:pPr>
              <w:rPr>
                <w:sz w:val="16"/>
                <w:szCs w:val="16"/>
              </w:rPr>
            </w:pPr>
          </w:p>
        </w:tc>
        <w:tc>
          <w:tcPr>
            <w:tcW w:w="416" w:type="pct"/>
            <w:gridSpan w:val="2"/>
            <w:shd w:val="clear" w:color="auto" w:fill="auto"/>
            <w:noWrap/>
            <w:vAlign w:val="bottom"/>
            <w:hideMark/>
          </w:tcPr>
          <w:p w14:paraId="31B243D1" w14:textId="77777777" w:rsidR="008349A7" w:rsidRPr="008349A7" w:rsidRDefault="008349A7" w:rsidP="008349A7">
            <w:pPr>
              <w:rPr>
                <w:sz w:val="16"/>
                <w:szCs w:val="16"/>
              </w:rPr>
            </w:pPr>
          </w:p>
        </w:tc>
        <w:tc>
          <w:tcPr>
            <w:tcW w:w="415" w:type="pct"/>
            <w:shd w:val="clear" w:color="auto" w:fill="auto"/>
            <w:noWrap/>
            <w:vAlign w:val="bottom"/>
            <w:hideMark/>
          </w:tcPr>
          <w:p w14:paraId="1EE083F7" w14:textId="77777777" w:rsidR="008349A7" w:rsidRPr="008349A7" w:rsidRDefault="008349A7" w:rsidP="008349A7">
            <w:pPr>
              <w:rPr>
                <w:sz w:val="16"/>
                <w:szCs w:val="16"/>
              </w:rPr>
            </w:pPr>
          </w:p>
        </w:tc>
      </w:tr>
      <w:tr w:rsidR="008349A7" w:rsidRPr="008349A7" w14:paraId="1712641C" w14:textId="77777777" w:rsidTr="00CD0761">
        <w:trPr>
          <w:trHeight w:val="20"/>
        </w:trPr>
        <w:tc>
          <w:tcPr>
            <w:tcW w:w="343" w:type="pct"/>
            <w:shd w:val="clear" w:color="auto" w:fill="auto"/>
            <w:noWrap/>
            <w:vAlign w:val="bottom"/>
            <w:hideMark/>
          </w:tcPr>
          <w:p w14:paraId="1D488B04" w14:textId="77777777" w:rsidR="008349A7" w:rsidRPr="008349A7" w:rsidRDefault="008349A7" w:rsidP="008349A7">
            <w:pPr>
              <w:rPr>
                <w:sz w:val="16"/>
                <w:szCs w:val="16"/>
              </w:rPr>
            </w:pPr>
          </w:p>
        </w:tc>
        <w:tc>
          <w:tcPr>
            <w:tcW w:w="2501" w:type="pct"/>
            <w:shd w:val="clear" w:color="auto" w:fill="auto"/>
            <w:noWrap/>
            <w:vAlign w:val="bottom"/>
            <w:hideMark/>
          </w:tcPr>
          <w:p w14:paraId="0309ECAD" w14:textId="77777777" w:rsidR="008349A7" w:rsidRPr="008349A7" w:rsidRDefault="008349A7" w:rsidP="008349A7">
            <w:pPr>
              <w:rPr>
                <w:sz w:val="16"/>
                <w:szCs w:val="16"/>
              </w:rPr>
            </w:pPr>
          </w:p>
        </w:tc>
        <w:tc>
          <w:tcPr>
            <w:tcW w:w="487" w:type="pct"/>
            <w:shd w:val="clear" w:color="auto" w:fill="auto"/>
            <w:noWrap/>
            <w:vAlign w:val="bottom"/>
            <w:hideMark/>
          </w:tcPr>
          <w:p w14:paraId="2EC9629E" w14:textId="77777777" w:rsidR="008349A7" w:rsidRPr="008349A7" w:rsidRDefault="008349A7" w:rsidP="008349A7">
            <w:pPr>
              <w:rPr>
                <w:sz w:val="16"/>
                <w:szCs w:val="16"/>
              </w:rPr>
            </w:pPr>
          </w:p>
        </w:tc>
        <w:tc>
          <w:tcPr>
            <w:tcW w:w="419" w:type="pct"/>
            <w:shd w:val="clear" w:color="auto" w:fill="auto"/>
            <w:noWrap/>
            <w:vAlign w:val="bottom"/>
            <w:hideMark/>
          </w:tcPr>
          <w:p w14:paraId="7ED922F6" w14:textId="77777777" w:rsidR="008349A7" w:rsidRPr="008349A7" w:rsidRDefault="008349A7" w:rsidP="008349A7">
            <w:pPr>
              <w:rPr>
                <w:sz w:val="16"/>
                <w:szCs w:val="16"/>
              </w:rPr>
            </w:pPr>
          </w:p>
        </w:tc>
        <w:tc>
          <w:tcPr>
            <w:tcW w:w="419" w:type="pct"/>
            <w:shd w:val="clear" w:color="auto" w:fill="auto"/>
            <w:noWrap/>
            <w:vAlign w:val="bottom"/>
            <w:hideMark/>
          </w:tcPr>
          <w:p w14:paraId="6B1F26DC" w14:textId="77777777" w:rsidR="008349A7" w:rsidRPr="008349A7" w:rsidRDefault="008349A7" w:rsidP="008349A7">
            <w:pPr>
              <w:rPr>
                <w:sz w:val="16"/>
                <w:szCs w:val="16"/>
              </w:rPr>
            </w:pPr>
          </w:p>
        </w:tc>
        <w:tc>
          <w:tcPr>
            <w:tcW w:w="416" w:type="pct"/>
            <w:gridSpan w:val="2"/>
            <w:shd w:val="clear" w:color="auto" w:fill="auto"/>
            <w:noWrap/>
            <w:vAlign w:val="bottom"/>
            <w:hideMark/>
          </w:tcPr>
          <w:p w14:paraId="2522AA8D" w14:textId="77777777" w:rsidR="008349A7" w:rsidRPr="008349A7" w:rsidRDefault="008349A7" w:rsidP="008349A7">
            <w:pPr>
              <w:rPr>
                <w:sz w:val="16"/>
                <w:szCs w:val="16"/>
              </w:rPr>
            </w:pPr>
          </w:p>
        </w:tc>
        <w:tc>
          <w:tcPr>
            <w:tcW w:w="415" w:type="pct"/>
            <w:shd w:val="clear" w:color="auto" w:fill="auto"/>
            <w:noWrap/>
            <w:vAlign w:val="bottom"/>
            <w:hideMark/>
          </w:tcPr>
          <w:p w14:paraId="3DF5BAF7" w14:textId="77777777" w:rsidR="008349A7" w:rsidRPr="008349A7" w:rsidRDefault="008349A7" w:rsidP="008349A7">
            <w:pPr>
              <w:rPr>
                <w:sz w:val="16"/>
                <w:szCs w:val="16"/>
              </w:rPr>
            </w:pPr>
          </w:p>
        </w:tc>
      </w:tr>
      <w:tr w:rsidR="008349A7" w:rsidRPr="008349A7" w14:paraId="3F85A73C" w14:textId="77777777" w:rsidTr="00CD0761">
        <w:trPr>
          <w:trHeight w:val="20"/>
        </w:trPr>
        <w:tc>
          <w:tcPr>
            <w:tcW w:w="5000" w:type="pct"/>
            <w:gridSpan w:val="8"/>
            <w:shd w:val="clear" w:color="auto" w:fill="auto"/>
            <w:noWrap/>
            <w:vAlign w:val="bottom"/>
            <w:hideMark/>
          </w:tcPr>
          <w:p w14:paraId="37973980" w14:textId="77777777" w:rsidR="008349A7" w:rsidRPr="008349A7" w:rsidRDefault="008349A7" w:rsidP="008349A7">
            <w:pPr>
              <w:jc w:val="center"/>
              <w:rPr>
                <w:color w:val="000000"/>
                <w:sz w:val="16"/>
                <w:szCs w:val="16"/>
              </w:rPr>
            </w:pPr>
            <w:r w:rsidRPr="008349A7">
              <w:rPr>
                <w:color w:val="000000"/>
                <w:sz w:val="16"/>
                <w:szCs w:val="16"/>
              </w:rPr>
              <w:t>6. Сметный расчет № 6</w:t>
            </w:r>
          </w:p>
        </w:tc>
      </w:tr>
      <w:tr w:rsidR="008349A7" w:rsidRPr="008349A7" w14:paraId="56646B70" w14:textId="77777777" w:rsidTr="00CD0761">
        <w:trPr>
          <w:trHeight w:val="20"/>
        </w:trPr>
        <w:tc>
          <w:tcPr>
            <w:tcW w:w="5000" w:type="pct"/>
            <w:gridSpan w:val="8"/>
            <w:shd w:val="clear" w:color="auto" w:fill="auto"/>
            <w:noWrap/>
            <w:vAlign w:val="bottom"/>
            <w:hideMark/>
          </w:tcPr>
          <w:p w14:paraId="056D8A6F"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оборудования трансформаторных подстанций ООО "Энерджигрупп"</w:t>
            </w:r>
          </w:p>
        </w:tc>
      </w:tr>
      <w:tr w:rsidR="008349A7" w:rsidRPr="008349A7" w14:paraId="4DB3F7B6" w14:textId="77777777" w:rsidTr="00CD0761">
        <w:trPr>
          <w:trHeight w:val="20"/>
        </w:trPr>
        <w:tc>
          <w:tcPr>
            <w:tcW w:w="343" w:type="pct"/>
            <w:shd w:val="clear" w:color="auto" w:fill="auto"/>
            <w:noWrap/>
            <w:vAlign w:val="bottom"/>
            <w:hideMark/>
          </w:tcPr>
          <w:p w14:paraId="657A7A7B" w14:textId="77777777" w:rsidR="008349A7" w:rsidRPr="008349A7" w:rsidRDefault="008349A7" w:rsidP="008349A7">
            <w:pPr>
              <w:jc w:val="center"/>
              <w:rPr>
                <w:color w:val="000000"/>
                <w:sz w:val="16"/>
                <w:szCs w:val="16"/>
              </w:rPr>
            </w:pPr>
          </w:p>
        </w:tc>
        <w:tc>
          <w:tcPr>
            <w:tcW w:w="2501" w:type="pct"/>
            <w:shd w:val="clear" w:color="auto" w:fill="auto"/>
            <w:noWrap/>
            <w:vAlign w:val="bottom"/>
            <w:hideMark/>
          </w:tcPr>
          <w:p w14:paraId="26B9B5E0" w14:textId="77777777" w:rsidR="008349A7" w:rsidRPr="008349A7" w:rsidRDefault="008349A7" w:rsidP="008349A7">
            <w:pPr>
              <w:rPr>
                <w:sz w:val="16"/>
                <w:szCs w:val="16"/>
              </w:rPr>
            </w:pPr>
          </w:p>
        </w:tc>
        <w:tc>
          <w:tcPr>
            <w:tcW w:w="487" w:type="pct"/>
            <w:shd w:val="clear" w:color="auto" w:fill="auto"/>
            <w:noWrap/>
            <w:vAlign w:val="bottom"/>
            <w:hideMark/>
          </w:tcPr>
          <w:p w14:paraId="3D830926" w14:textId="77777777" w:rsidR="008349A7" w:rsidRPr="008349A7" w:rsidRDefault="008349A7" w:rsidP="008349A7">
            <w:pPr>
              <w:rPr>
                <w:sz w:val="16"/>
                <w:szCs w:val="16"/>
              </w:rPr>
            </w:pPr>
          </w:p>
        </w:tc>
        <w:tc>
          <w:tcPr>
            <w:tcW w:w="419" w:type="pct"/>
            <w:shd w:val="clear" w:color="auto" w:fill="auto"/>
            <w:noWrap/>
            <w:vAlign w:val="bottom"/>
            <w:hideMark/>
          </w:tcPr>
          <w:p w14:paraId="6702C82D" w14:textId="77777777" w:rsidR="008349A7" w:rsidRPr="008349A7" w:rsidRDefault="008349A7" w:rsidP="008349A7">
            <w:pPr>
              <w:rPr>
                <w:sz w:val="16"/>
                <w:szCs w:val="16"/>
              </w:rPr>
            </w:pPr>
          </w:p>
        </w:tc>
        <w:tc>
          <w:tcPr>
            <w:tcW w:w="419" w:type="pct"/>
            <w:shd w:val="clear" w:color="auto" w:fill="auto"/>
            <w:noWrap/>
            <w:vAlign w:val="bottom"/>
            <w:hideMark/>
          </w:tcPr>
          <w:p w14:paraId="70C64A39" w14:textId="77777777" w:rsidR="008349A7" w:rsidRPr="008349A7" w:rsidRDefault="008349A7" w:rsidP="008349A7">
            <w:pPr>
              <w:rPr>
                <w:sz w:val="16"/>
                <w:szCs w:val="16"/>
              </w:rPr>
            </w:pPr>
          </w:p>
        </w:tc>
        <w:tc>
          <w:tcPr>
            <w:tcW w:w="416" w:type="pct"/>
            <w:gridSpan w:val="2"/>
            <w:shd w:val="clear" w:color="auto" w:fill="auto"/>
            <w:noWrap/>
            <w:vAlign w:val="bottom"/>
            <w:hideMark/>
          </w:tcPr>
          <w:p w14:paraId="021A71C9" w14:textId="77777777" w:rsidR="008349A7" w:rsidRPr="008349A7" w:rsidRDefault="008349A7" w:rsidP="008349A7">
            <w:pPr>
              <w:rPr>
                <w:sz w:val="16"/>
                <w:szCs w:val="16"/>
              </w:rPr>
            </w:pPr>
          </w:p>
        </w:tc>
        <w:tc>
          <w:tcPr>
            <w:tcW w:w="415" w:type="pct"/>
            <w:shd w:val="clear" w:color="auto" w:fill="auto"/>
            <w:noWrap/>
            <w:vAlign w:val="bottom"/>
            <w:hideMark/>
          </w:tcPr>
          <w:p w14:paraId="4B8BCFE9" w14:textId="77777777" w:rsidR="008349A7" w:rsidRPr="008349A7" w:rsidRDefault="008349A7" w:rsidP="008349A7">
            <w:pPr>
              <w:rPr>
                <w:sz w:val="16"/>
                <w:szCs w:val="16"/>
              </w:rPr>
            </w:pPr>
          </w:p>
        </w:tc>
      </w:tr>
      <w:tr w:rsidR="008349A7" w:rsidRPr="008349A7" w14:paraId="000BFA12" w14:textId="77777777" w:rsidTr="00CD0761">
        <w:trPr>
          <w:trHeight w:val="20"/>
        </w:trPr>
        <w:tc>
          <w:tcPr>
            <w:tcW w:w="343" w:type="pct"/>
            <w:shd w:val="clear" w:color="auto" w:fill="auto"/>
            <w:vAlign w:val="center"/>
            <w:hideMark/>
          </w:tcPr>
          <w:p w14:paraId="0C32D856"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15A21F34"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0793DE11"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4EBAF34A" w14:textId="77777777" w:rsidR="008349A7" w:rsidRPr="008349A7" w:rsidRDefault="008349A7" w:rsidP="008349A7">
            <w:pPr>
              <w:jc w:val="center"/>
              <w:rPr>
                <w:color w:val="000000"/>
                <w:sz w:val="16"/>
                <w:szCs w:val="16"/>
              </w:rPr>
            </w:pPr>
            <w:r w:rsidRPr="008349A7">
              <w:rPr>
                <w:color w:val="000000"/>
                <w:sz w:val="16"/>
                <w:szCs w:val="16"/>
              </w:rPr>
              <w:t>Время работы, час.</w:t>
            </w:r>
          </w:p>
        </w:tc>
        <w:tc>
          <w:tcPr>
            <w:tcW w:w="419" w:type="pct"/>
            <w:shd w:val="clear" w:color="auto" w:fill="auto"/>
            <w:vAlign w:val="center"/>
            <w:hideMark/>
          </w:tcPr>
          <w:p w14:paraId="751431CD"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22C77019"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582434D7"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7269621D" w14:textId="77777777" w:rsidTr="00CD0761">
        <w:trPr>
          <w:trHeight w:val="20"/>
        </w:trPr>
        <w:tc>
          <w:tcPr>
            <w:tcW w:w="343" w:type="pct"/>
            <w:shd w:val="clear" w:color="auto" w:fill="auto"/>
            <w:noWrap/>
            <w:vAlign w:val="bottom"/>
            <w:hideMark/>
          </w:tcPr>
          <w:p w14:paraId="66852F79"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1E7B11DF"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оборудования СНТ Чистугаш-1 "Родничок"</w:t>
            </w:r>
          </w:p>
        </w:tc>
      </w:tr>
      <w:tr w:rsidR="008349A7" w:rsidRPr="008349A7" w14:paraId="5900CD21" w14:textId="77777777" w:rsidTr="00CD0761">
        <w:trPr>
          <w:trHeight w:val="20"/>
        </w:trPr>
        <w:tc>
          <w:tcPr>
            <w:tcW w:w="343" w:type="pct"/>
            <w:shd w:val="clear" w:color="auto" w:fill="auto"/>
            <w:noWrap/>
            <w:vAlign w:val="bottom"/>
            <w:hideMark/>
          </w:tcPr>
          <w:p w14:paraId="4FE5E50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41900600" w14:textId="77777777" w:rsidR="008349A7" w:rsidRPr="008349A7" w:rsidRDefault="008349A7" w:rsidP="008349A7">
            <w:pPr>
              <w:rPr>
                <w:color w:val="000000"/>
                <w:sz w:val="16"/>
                <w:szCs w:val="16"/>
              </w:rPr>
            </w:pPr>
            <w:r w:rsidRPr="008349A7">
              <w:rPr>
                <w:color w:val="000000"/>
                <w:sz w:val="16"/>
                <w:szCs w:val="16"/>
              </w:rPr>
              <w:t>Техническое обслуживание ТМ 250/10/0,4</w:t>
            </w:r>
          </w:p>
        </w:tc>
        <w:tc>
          <w:tcPr>
            <w:tcW w:w="487" w:type="pct"/>
            <w:shd w:val="clear" w:color="auto" w:fill="auto"/>
            <w:noWrap/>
            <w:vAlign w:val="bottom"/>
            <w:hideMark/>
          </w:tcPr>
          <w:p w14:paraId="4D42FA4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D884C3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0DF917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BDCA619"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0ADCF07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8C45AB" w14:textId="77777777" w:rsidTr="00CD0761">
        <w:trPr>
          <w:trHeight w:val="20"/>
        </w:trPr>
        <w:tc>
          <w:tcPr>
            <w:tcW w:w="343" w:type="pct"/>
            <w:shd w:val="clear" w:color="auto" w:fill="auto"/>
            <w:noWrap/>
            <w:vAlign w:val="bottom"/>
            <w:hideMark/>
          </w:tcPr>
          <w:p w14:paraId="0ECA6008"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04D2BBBF"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237941A4"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DD7ED5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FB92EB8"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5E423C75"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2E1638C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29F5D3" w14:textId="77777777" w:rsidTr="00CD0761">
        <w:trPr>
          <w:trHeight w:val="20"/>
        </w:trPr>
        <w:tc>
          <w:tcPr>
            <w:tcW w:w="343" w:type="pct"/>
            <w:shd w:val="clear" w:color="auto" w:fill="auto"/>
            <w:noWrap/>
            <w:vAlign w:val="bottom"/>
            <w:hideMark/>
          </w:tcPr>
          <w:p w14:paraId="115966C6"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2DC86F81"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7D6A7CD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943D07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9A1646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7F94E6E1"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0E6A396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C422FF6" w14:textId="77777777" w:rsidTr="00CD0761">
        <w:trPr>
          <w:trHeight w:val="20"/>
        </w:trPr>
        <w:tc>
          <w:tcPr>
            <w:tcW w:w="343" w:type="pct"/>
            <w:shd w:val="clear" w:color="auto" w:fill="auto"/>
            <w:noWrap/>
            <w:vAlign w:val="bottom"/>
            <w:hideMark/>
          </w:tcPr>
          <w:p w14:paraId="10C8505C"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6FBF8F71"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22EEE0D5"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1340BBE"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4B352FE"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E837B04"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451330C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B0F632" w14:textId="77777777" w:rsidTr="00CD0761">
        <w:trPr>
          <w:trHeight w:val="20"/>
        </w:trPr>
        <w:tc>
          <w:tcPr>
            <w:tcW w:w="5000" w:type="pct"/>
            <w:gridSpan w:val="8"/>
            <w:shd w:val="clear" w:color="auto" w:fill="auto"/>
            <w:noWrap/>
            <w:vAlign w:val="bottom"/>
            <w:hideMark/>
          </w:tcPr>
          <w:p w14:paraId="6236ADA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РУ-10 кВ</w:t>
            </w:r>
          </w:p>
        </w:tc>
      </w:tr>
      <w:tr w:rsidR="008349A7" w:rsidRPr="008349A7" w14:paraId="71D6376C" w14:textId="77777777" w:rsidTr="00CD0761">
        <w:trPr>
          <w:trHeight w:val="20"/>
        </w:trPr>
        <w:tc>
          <w:tcPr>
            <w:tcW w:w="343" w:type="pct"/>
            <w:shd w:val="clear" w:color="auto" w:fill="auto"/>
            <w:noWrap/>
            <w:vAlign w:val="bottom"/>
            <w:hideMark/>
          </w:tcPr>
          <w:p w14:paraId="2DE1D925"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4C543962"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562A2F61"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B6880B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31EDC9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3200C30D"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247A6C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D520A94" w14:textId="77777777" w:rsidTr="00CD0761">
        <w:trPr>
          <w:trHeight w:val="20"/>
        </w:trPr>
        <w:tc>
          <w:tcPr>
            <w:tcW w:w="343" w:type="pct"/>
            <w:shd w:val="clear" w:color="auto" w:fill="auto"/>
            <w:noWrap/>
            <w:vAlign w:val="bottom"/>
            <w:hideMark/>
          </w:tcPr>
          <w:p w14:paraId="4219123C"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56DD6621"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6- 10 кВ (1 разъединитель)</w:t>
            </w:r>
          </w:p>
        </w:tc>
        <w:tc>
          <w:tcPr>
            <w:tcW w:w="487" w:type="pct"/>
            <w:shd w:val="clear" w:color="auto" w:fill="auto"/>
            <w:noWrap/>
            <w:vAlign w:val="bottom"/>
            <w:hideMark/>
          </w:tcPr>
          <w:p w14:paraId="06A3F42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AD95E4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00347F3"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78EC13E9"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3C4BB4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7588470" w14:textId="77777777" w:rsidTr="00CD0761">
        <w:trPr>
          <w:trHeight w:val="20"/>
        </w:trPr>
        <w:tc>
          <w:tcPr>
            <w:tcW w:w="343" w:type="pct"/>
            <w:shd w:val="clear" w:color="auto" w:fill="auto"/>
            <w:noWrap/>
            <w:vAlign w:val="bottom"/>
            <w:hideMark/>
          </w:tcPr>
          <w:p w14:paraId="4F6CC3E7"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1AA463BD"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2F9315F0"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38BD6E95"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6480E2A" w14:textId="77777777" w:rsidR="008349A7" w:rsidRPr="008349A7" w:rsidRDefault="008349A7" w:rsidP="008349A7">
            <w:pPr>
              <w:jc w:val="right"/>
              <w:rPr>
                <w:color w:val="000000"/>
                <w:sz w:val="16"/>
                <w:szCs w:val="16"/>
              </w:rPr>
            </w:pPr>
            <w:r w:rsidRPr="008349A7">
              <w:rPr>
                <w:color w:val="000000"/>
                <w:sz w:val="16"/>
                <w:szCs w:val="16"/>
              </w:rPr>
              <w:t>0,074997</w:t>
            </w:r>
          </w:p>
        </w:tc>
        <w:tc>
          <w:tcPr>
            <w:tcW w:w="416" w:type="pct"/>
            <w:gridSpan w:val="2"/>
            <w:shd w:val="clear" w:color="auto" w:fill="auto"/>
            <w:noWrap/>
            <w:vAlign w:val="bottom"/>
            <w:hideMark/>
          </w:tcPr>
          <w:p w14:paraId="25543867" w14:textId="77777777" w:rsidR="008349A7" w:rsidRPr="008349A7" w:rsidRDefault="008349A7" w:rsidP="008349A7">
            <w:pPr>
              <w:jc w:val="right"/>
              <w:rPr>
                <w:color w:val="000000"/>
                <w:sz w:val="16"/>
                <w:szCs w:val="16"/>
              </w:rPr>
            </w:pPr>
            <w:r w:rsidRPr="008349A7">
              <w:rPr>
                <w:color w:val="000000"/>
                <w:sz w:val="16"/>
                <w:szCs w:val="16"/>
              </w:rPr>
              <w:t>17,31</w:t>
            </w:r>
          </w:p>
        </w:tc>
        <w:tc>
          <w:tcPr>
            <w:tcW w:w="415" w:type="pct"/>
            <w:shd w:val="clear" w:color="auto" w:fill="auto"/>
            <w:noWrap/>
            <w:vAlign w:val="bottom"/>
            <w:hideMark/>
          </w:tcPr>
          <w:p w14:paraId="2B04846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E7BEDF" w14:textId="77777777" w:rsidTr="00CD0761">
        <w:trPr>
          <w:trHeight w:val="20"/>
        </w:trPr>
        <w:tc>
          <w:tcPr>
            <w:tcW w:w="343" w:type="pct"/>
            <w:shd w:val="clear" w:color="auto" w:fill="auto"/>
            <w:noWrap/>
            <w:vAlign w:val="bottom"/>
            <w:hideMark/>
          </w:tcPr>
          <w:p w14:paraId="49DDA3CA"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56E153D3"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1D599E85"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12231821"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67616C39" w14:textId="77777777" w:rsidR="008349A7" w:rsidRPr="008349A7" w:rsidRDefault="008349A7" w:rsidP="008349A7">
            <w:pPr>
              <w:jc w:val="right"/>
              <w:rPr>
                <w:color w:val="000000"/>
                <w:sz w:val="16"/>
                <w:szCs w:val="16"/>
              </w:rPr>
            </w:pPr>
            <w:r w:rsidRPr="008349A7">
              <w:rPr>
                <w:color w:val="000000"/>
                <w:sz w:val="16"/>
                <w:szCs w:val="16"/>
              </w:rPr>
              <w:t>0,149994</w:t>
            </w:r>
          </w:p>
        </w:tc>
        <w:tc>
          <w:tcPr>
            <w:tcW w:w="416" w:type="pct"/>
            <w:gridSpan w:val="2"/>
            <w:shd w:val="clear" w:color="auto" w:fill="auto"/>
            <w:noWrap/>
            <w:vAlign w:val="bottom"/>
            <w:hideMark/>
          </w:tcPr>
          <w:p w14:paraId="1F81B66D" w14:textId="77777777" w:rsidR="008349A7" w:rsidRPr="008349A7" w:rsidRDefault="008349A7" w:rsidP="008349A7">
            <w:pPr>
              <w:jc w:val="right"/>
              <w:rPr>
                <w:color w:val="000000"/>
                <w:sz w:val="16"/>
                <w:szCs w:val="16"/>
              </w:rPr>
            </w:pPr>
            <w:r w:rsidRPr="008349A7">
              <w:rPr>
                <w:color w:val="000000"/>
                <w:sz w:val="16"/>
                <w:szCs w:val="16"/>
              </w:rPr>
              <w:t>34,62</w:t>
            </w:r>
          </w:p>
        </w:tc>
        <w:tc>
          <w:tcPr>
            <w:tcW w:w="415" w:type="pct"/>
            <w:shd w:val="clear" w:color="auto" w:fill="auto"/>
            <w:noWrap/>
            <w:vAlign w:val="bottom"/>
            <w:hideMark/>
          </w:tcPr>
          <w:p w14:paraId="4E4046C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774825" w14:textId="77777777" w:rsidTr="00CD0761">
        <w:trPr>
          <w:trHeight w:val="20"/>
        </w:trPr>
        <w:tc>
          <w:tcPr>
            <w:tcW w:w="343" w:type="pct"/>
            <w:shd w:val="clear" w:color="auto" w:fill="auto"/>
            <w:noWrap/>
            <w:vAlign w:val="bottom"/>
            <w:hideMark/>
          </w:tcPr>
          <w:p w14:paraId="5F92398A"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07B65CBF"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ВА 57 (1 выключатель)</w:t>
            </w:r>
          </w:p>
        </w:tc>
        <w:tc>
          <w:tcPr>
            <w:tcW w:w="487" w:type="pct"/>
            <w:shd w:val="clear" w:color="auto" w:fill="auto"/>
            <w:noWrap/>
            <w:vAlign w:val="bottom"/>
            <w:hideMark/>
          </w:tcPr>
          <w:p w14:paraId="7A10B74B"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6E54A304"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3FFECA83" w14:textId="77777777" w:rsidR="008349A7" w:rsidRPr="008349A7" w:rsidRDefault="008349A7" w:rsidP="008349A7">
            <w:pPr>
              <w:jc w:val="right"/>
              <w:rPr>
                <w:color w:val="000000"/>
                <w:sz w:val="16"/>
                <w:szCs w:val="16"/>
              </w:rPr>
            </w:pPr>
            <w:r w:rsidRPr="008349A7">
              <w:rPr>
                <w:color w:val="000000"/>
                <w:sz w:val="16"/>
                <w:szCs w:val="16"/>
              </w:rPr>
              <w:t>0,116662</w:t>
            </w:r>
          </w:p>
        </w:tc>
        <w:tc>
          <w:tcPr>
            <w:tcW w:w="416" w:type="pct"/>
            <w:gridSpan w:val="2"/>
            <w:shd w:val="clear" w:color="auto" w:fill="auto"/>
            <w:noWrap/>
            <w:vAlign w:val="bottom"/>
            <w:hideMark/>
          </w:tcPr>
          <w:p w14:paraId="2CABD962" w14:textId="77777777" w:rsidR="008349A7" w:rsidRPr="008349A7" w:rsidRDefault="008349A7" w:rsidP="008349A7">
            <w:pPr>
              <w:jc w:val="right"/>
              <w:rPr>
                <w:color w:val="000000"/>
                <w:sz w:val="16"/>
                <w:szCs w:val="16"/>
              </w:rPr>
            </w:pPr>
            <w:r w:rsidRPr="008349A7">
              <w:rPr>
                <w:color w:val="000000"/>
                <w:sz w:val="16"/>
                <w:szCs w:val="16"/>
              </w:rPr>
              <w:t>26,92</w:t>
            </w:r>
          </w:p>
        </w:tc>
        <w:tc>
          <w:tcPr>
            <w:tcW w:w="415" w:type="pct"/>
            <w:shd w:val="clear" w:color="auto" w:fill="auto"/>
            <w:noWrap/>
            <w:vAlign w:val="bottom"/>
            <w:hideMark/>
          </w:tcPr>
          <w:p w14:paraId="57BF5D9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137C344" w14:textId="77777777" w:rsidTr="00CD0761">
        <w:trPr>
          <w:trHeight w:val="20"/>
        </w:trPr>
        <w:tc>
          <w:tcPr>
            <w:tcW w:w="343" w:type="pct"/>
            <w:shd w:val="clear" w:color="auto" w:fill="auto"/>
            <w:noWrap/>
            <w:vAlign w:val="bottom"/>
            <w:hideMark/>
          </w:tcPr>
          <w:p w14:paraId="721793CC"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0D8DE995" w14:textId="77777777" w:rsidR="008349A7" w:rsidRPr="008349A7" w:rsidRDefault="008349A7" w:rsidP="008349A7">
            <w:pPr>
              <w:rPr>
                <w:color w:val="000000"/>
                <w:sz w:val="16"/>
                <w:szCs w:val="16"/>
              </w:rPr>
            </w:pPr>
            <w:r w:rsidRPr="008349A7">
              <w:rPr>
                <w:color w:val="000000"/>
                <w:sz w:val="16"/>
                <w:szCs w:val="16"/>
              </w:rPr>
              <w:t>Осмотр и мелкиий ремонт щитов переменного и постоянного тока (1 щит)</w:t>
            </w:r>
          </w:p>
        </w:tc>
        <w:tc>
          <w:tcPr>
            <w:tcW w:w="487" w:type="pct"/>
            <w:shd w:val="clear" w:color="auto" w:fill="auto"/>
            <w:noWrap/>
            <w:vAlign w:val="bottom"/>
            <w:hideMark/>
          </w:tcPr>
          <w:p w14:paraId="18469EF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84D5F84" w14:textId="77777777" w:rsidR="008349A7" w:rsidRPr="008349A7" w:rsidRDefault="008349A7" w:rsidP="008349A7">
            <w:pPr>
              <w:jc w:val="right"/>
              <w:rPr>
                <w:color w:val="000000"/>
                <w:sz w:val="16"/>
                <w:szCs w:val="16"/>
              </w:rPr>
            </w:pPr>
            <w:r w:rsidRPr="008349A7">
              <w:rPr>
                <w:color w:val="000000"/>
                <w:sz w:val="16"/>
                <w:szCs w:val="16"/>
              </w:rPr>
              <w:t>1,9</w:t>
            </w:r>
          </w:p>
        </w:tc>
        <w:tc>
          <w:tcPr>
            <w:tcW w:w="419" w:type="pct"/>
            <w:shd w:val="clear" w:color="auto" w:fill="auto"/>
            <w:noWrap/>
            <w:vAlign w:val="bottom"/>
            <w:hideMark/>
          </w:tcPr>
          <w:p w14:paraId="7B563978" w14:textId="77777777" w:rsidR="008349A7" w:rsidRPr="008349A7" w:rsidRDefault="008349A7" w:rsidP="008349A7">
            <w:pPr>
              <w:jc w:val="right"/>
              <w:rPr>
                <w:color w:val="000000"/>
                <w:sz w:val="16"/>
                <w:szCs w:val="16"/>
              </w:rPr>
            </w:pPr>
            <w:r w:rsidRPr="008349A7">
              <w:rPr>
                <w:color w:val="000000"/>
                <w:sz w:val="16"/>
                <w:szCs w:val="16"/>
              </w:rPr>
              <w:t>0,158327</w:t>
            </w:r>
          </w:p>
        </w:tc>
        <w:tc>
          <w:tcPr>
            <w:tcW w:w="416" w:type="pct"/>
            <w:gridSpan w:val="2"/>
            <w:shd w:val="clear" w:color="auto" w:fill="auto"/>
            <w:noWrap/>
            <w:vAlign w:val="bottom"/>
            <w:hideMark/>
          </w:tcPr>
          <w:p w14:paraId="35E7ADBA" w14:textId="77777777" w:rsidR="008349A7" w:rsidRPr="008349A7" w:rsidRDefault="008349A7" w:rsidP="008349A7">
            <w:pPr>
              <w:jc w:val="right"/>
              <w:rPr>
                <w:color w:val="000000"/>
                <w:sz w:val="16"/>
                <w:szCs w:val="16"/>
              </w:rPr>
            </w:pPr>
            <w:r w:rsidRPr="008349A7">
              <w:rPr>
                <w:color w:val="000000"/>
                <w:sz w:val="16"/>
                <w:szCs w:val="16"/>
              </w:rPr>
              <w:t>36,54</w:t>
            </w:r>
          </w:p>
        </w:tc>
        <w:tc>
          <w:tcPr>
            <w:tcW w:w="415" w:type="pct"/>
            <w:shd w:val="clear" w:color="auto" w:fill="auto"/>
            <w:noWrap/>
            <w:vAlign w:val="bottom"/>
            <w:hideMark/>
          </w:tcPr>
          <w:p w14:paraId="1400793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3C494F" w14:textId="77777777" w:rsidTr="00CD0761">
        <w:trPr>
          <w:trHeight w:val="20"/>
        </w:trPr>
        <w:tc>
          <w:tcPr>
            <w:tcW w:w="343" w:type="pct"/>
            <w:shd w:val="clear" w:color="auto" w:fill="auto"/>
            <w:noWrap/>
            <w:vAlign w:val="bottom"/>
            <w:hideMark/>
          </w:tcPr>
          <w:p w14:paraId="034B0B0E"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vAlign w:val="bottom"/>
            <w:hideMark/>
          </w:tcPr>
          <w:p w14:paraId="70F3DB98"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59CF340A" w14:textId="77777777" w:rsidTr="00CD0761">
        <w:trPr>
          <w:trHeight w:val="20"/>
        </w:trPr>
        <w:tc>
          <w:tcPr>
            <w:tcW w:w="343" w:type="pct"/>
            <w:shd w:val="clear" w:color="auto" w:fill="auto"/>
            <w:noWrap/>
            <w:vAlign w:val="bottom"/>
            <w:hideMark/>
          </w:tcPr>
          <w:p w14:paraId="61D54C9D"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4EE918F9"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r w:rsidRPr="008349A7">
              <w:rPr>
                <w:color w:val="000000"/>
                <w:sz w:val="16"/>
                <w:szCs w:val="16"/>
              </w:rPr>
              <w:br/>
              <w:t>(1 счетчик)</w:t>
            </w:r>
          </w:p>
        </w:tc>
        <w:tc>
          <w:tcPr>
            <w:tcW w:w="487" w:type="pct"/>
            <w:shd w:val="clear" w:color="auto" w:fill="auto"/>
            <w:noWrap/>
            <w:vAlign w:val="bottom"/>
            <w:hideMark/>
          </w:tcPr>
          <w:p w14:paraId="5F6FDE8C"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61B995BF"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27B2A804" w14:textId="77777777" w:rsidR="008349A7" w:rsidRPr="008349A7" w:rsidRDefault="008349A7" w:rsidP="008349A7">
            <w:pPr>
              <w:jc w:val="right"/>
              <w:rPr>
                <w:color w:val="000000"/>
                <w:sz w:val="16"/>
                <w:szCs w:val="16"/>
              </w:rPr>
            </w:pPr>
            <w:r w:rsidRPr="008349A7">
              <w:rPr>
                <w:color w:val="000000"/>
                <w:sz w:val="16"/>
                <w:szCs w:val="16"/>
              </w:rPr>
              <w:t>0,028</w:t>
            </w:r>
          </w:p>
        </w:tc>
        <w:tc>
          <w:tcPr>
            <w:tcW w:w="416" w:type="pct"/>
            <w:gridSpan w:val="2"/>
            <w:shd w:val="clear" w:color="auto" w:fill="auto"/>
            <w:noWrap/>
            <w:vAlign w:val="bottom"/>
            <w:hideMark/>
          </w:tcPr>
          <w:p w14:paraId="0BE45CF3" w14:textId="77777777" w:rsidR="008349A7" w:rsidRPr="008349A7" w:rsidRDefault="008349A7" w:rsidP="008349A7">
            <w:pPr>
              <w:jc w:val="right"/>
              <w:rPr>
                <w:color w:val="000000"/>
                <w:sz w:val="16"/>
                <w:szCs w:val="16"/>
              </w:rPr>
            </w:pPr>
            <w:r w:rsidRPr="008349A7">
              <w:rPr>
                <w:color w:val="000000"/>
                <w:sz w:val="16"/>
                <w:szCs w:val="16"/>
              </w:rPr>
              <w:t>6,46</w:t>
            </w:r>
          </w:p>
        </w:tc>
        <w:tc>
          <w:tcPr>
            <w:tcW w:w="415" w:type="pct"/>
            <w:shd w:val="clear" w:color="auto" w:fill="auto"/>
            <w:noWrap/>
            <w:vAlign w:val="bottom"/>
            <w:hideMark/>
          </w:tcPr>
          <w:p w14:paraId="52CE924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136455" w14:textId="77777777" w:rsidTr="00CD0761">
        <w:trPr>
          <w:trHeight w:val="20"/>
        </w:trPr>
        <w:tc>
          <w:tcPr>
            <w:tcW w:w="343" w:type="pct"/>
            <w:shd w:val="clear" w:color="auto" w:fill="auto"/>
            <w:noWrap/>
            <w:vAlign w:val="bottom"/>
            <w:hideMark/>
          </w:tcPr>
          <w:p w14:paraId="7D0C59F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DE36B7C" w14:textId="77777777" w:rsidR="008349A7" w:rsidRPr="008349A7" w:rsidRDefault="008349A7" w:rsidP="008349A7">
            <w:pPr>
              <w:rPr>
                <w:b/>
                <w:bCs/>
                <w:color w:val="000000"/>
                <w:sz w:val="16"/>
                <w:szCs w:val="16"/>
              </w:rPr>
            </w:pPr>
            <w:r w:rsidRPr="008349A7">
              <w:rPr>
                <w:b/>
                <w:bCs/>
                <w:color w:val="000000"/>
                <w:sz w:val="16"/>
                <w:szCs w:val="16"/>
              </w:rPr>
              <w:t>ФОТ</w:t>
            </w:r>
          </w:p>
        </w:tc>
        <w:tc>
          <w:tcPr>
            <w:tcW w:w="487" w:type="pct"/>
            <w:shd w:val="clear" w:color="auto" w:fill="auto"/>
            <w:noWrap/>
            <w:vAlign w:val="bottom"/>
            <w:hideMark/>
          </w:tcPr>
          <w:p w14:paraId="789F547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378C3C2"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AFAB1A3" w14:textId="77777777" w:rsidR="008349A7" w:rsidRPr="008349A7" w:rsidRDefault="008349A7" w:rsidP="008349A7">
            <w:pPr>
              <w:jc w:val="right"/>
              <w:rPr>
                <w:b/>
                <w:bCs/>
                <w:color w:val="000000"/>
                <w:sz w:val="16"/>
                <w:szCs w:val="16"/>
              </w:rPr>
            </w:pPr>
            <w:r w:rsidRPr="008349A7">
              <w:rPr>
                <w:b/>
                <w:bCs/>
                <w:color w:val="000000"/>
                <w:sz w:val="16"/>
                <w:szCs w:val="16"/>
              </w:rPr>
              <w:t>1,02</w:t>
            </w:r>
          </w:p>
        </w:tc>
        <w:tc>
          <w:tcPr>
            <w:tcW w:w="416" w:type="pct"/>
            <w:gridSpan w:val="2"/>
            <w:shd w:val="clear" w:color="auto" w:fill="auto"/>
            <w:noWrap/>
            <w:vAlign w:val="bottom"/>
            <w:hideMark/>
          </w:tcPr>
          <w:p w14:paraId="1E7D6A9F" w14:textId="77777777" w:rsidR="008349A7" w:rsidRPr="008349A7" w:rsidRDefault="008349A7" w:rsidP="008349A7">
            <w:pPr>
              <w:jc w:val="right"/>
              <w:rPr>
                <w:b/>
                <w:bCs/>
                <w:color w:val="000000"/>
                <w:sz w:val="16"/>
                <w:szCs w:val="16"/>
              </w:rPr>
            </w:pPr>
            <w:r w:rsidRPr="008349A7">
              <w:rPr>
                <w:b/>
                <w:bCs/>
                <w:color w:val="000000"/>
                <w:sz w:val="16"/>
                <w:szCs w:val="16"/>
              </w:rPr>
              <w:t>235,32</w:t>
            </w:r>
          </w:p>
        </w:tc>
        <w:tc>
          <w:tcPr>
            <w:tcW w:w="415" w:type="pct"/>
            <w:shd w:val="clear" w:color="auto" w:fill="auto"/>
            <w:noWrap/>
            <w:vAlign w:val="bottom"/>
            <w:hideMark/>
          </w:tcPr>
          <w:p w14:paraId="4C70164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0B82655" w14:textId="77777777" w:rsidTr="00CD0761">
        <w:trPr>
          <w:trHeight w:val="20"/>
        </w:trPr>
        <w:tc>
          <w:tcPr>
            <w:tcW w:w="343" w:type="pct"/>
            <w:shd w:val="clear" w:color="auto" w:fill="auto"/>
            <w:noWrap/>
            <w:vAlign w:val="bottom"/>
            <w:hideMark/>
          </w:tcPr>
          <w:p w14:paraId="19FCCFB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2BA9514"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1AF5DDB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47407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982168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EA67948" w14:textId="77777777" w:rsidR="008349A7" w:rsidRPr="008349A7" w:rsidRDefault="008349A7" w:rsidP="008349A7">
            <w:pPr>
              <w:jc w:val="right"/>
              <w:rPr>
                <w:color w:val="000000"/>
                <w:sz w:val="16"/>
                <w:szCs w:val="16"/>
              </w:rPr>
            </w:pPr>
            <w:r w:rsidRPr="008349A7">
              <w:rPr>
                <w:color w:val="000000"/>
                <w:sz w:val="16"/>
                <w:szCs w:val="16"/>
              </w:rPr>
              <w:t>462,78</w:t>
            </w:r>
          </w:p>
        </w:tc>
        <w:tc>
          <w:tcPr>
            <w:tcW w:w="415" w:type="pct"/>
            <w:shd w:val="clear" w:color="auto" w:fill="auto"/>
            <w:noWrap/>
            <w:vAlign w:val="bottom"/>
            <w:hideMark/>
          </w:tcPr>
          <w:p w14:paraId="238782F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3A074E" w14:textId="77777777" w:rsidTr="00CD0761">
        <w:trPr>
          <w:trHeight w:val="20"/>
        </w:trPr>
        <w:tc>
          <w:tcPr>
            <w:tcW w:w="343" w:type="pct"/>
            <w:shd w:val="clear" w:color="auto" w:fill="auto"/>
            <w:noWrap/>
            <w:vAlign w:val="bottom"/>
            <w:hideMark/>
          </w:tcPr>
          <w:p w14:paraId="53A3543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BE354F8"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1B3F796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D21069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7067BB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EC5D402" w14:textId="77777777" w:rsidR="008349A7" w:rsidRPr="008349A7" w:rsidRDefault="008349A7" w:rsidP="008349A7">
            <w:pPr>
              <w:jc w:val="right"/>
              <w:rPr>
                <w:color w:val="000000"/>
                <w:sz w:val="16"/>
                <w:szCs w:val="16"/>
              </w:rPr>
            </w:pPr>
            <w:r w:rsidRPr="008349A7">
              <w:rPr>
                <w:color w:val="000000"/>
                <w:sz w:val="16"/>
                <w:szCs w:val="16"/>
              </w:rPr>
              <w:t>256,86</w:t>
            </w:r>
          </w:p>
        </w:tc>
        <w:tc>
          <w:tcPr>
            <w:tcW w:w="415" w:type="pct"/>
            <w:shd w:val="clear" w:color="auto" w:fill="auto"/>
            <w:noWrap/>
            <w:vAlign w:val="bottom"/>
            <w:hideMark/>
          </w:tcPr>
          <w:p w14:paraId="46631C1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F18ED97" w14:textId="77777777" w:rsidTr="00CD0761">
        <w:trPr>
          <w:trHeight w:val="20"/>
        </w:trPr>
        <w:tc>
          <w:tcPr>
            <w:tcW w:w="343" w:type="pct"/>
            <w:shd w:val="clear" w:color="auto" w:fill="auto"/>
            <w:noWrap/>
            <w:vAlign w:val="bottom"/>
            <w:hideMark/>
          </w:tcPr>
          <w:p w14:paraId="443730D3"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458E14D"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30C807D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4E2684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CC8229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4E40C25" w14:textId="77777777" w:rsidR="008349A7" w:rsidRPr="008349A7" w:rsidRDefault="008349A7" w:rsidP="008349A7">
            <w:pPr>
              <w:jc w:val="right"/>
              <w:rPr>
                <w:color w:val="000000"/>
                <w:sz w:val="16"/>
                <w:szCs w:val="16"/>
              </w:rPr>
            </w:pPr>
            <w:r w:rsidRPr="008349A7">
              <w:rPr>
                <w:color w:val="000000"/>
                <w:sz w:val="16"/>
                <w:szCs w:val="16"/>
              </w:rPr>
              <w:t>37,24</w:t>
            </w:r>
          </w:p>
        </w:tc>
        <w:tc>
          <w:tcPr>
            <w:tcW w:w="415" w:type="pct"/>
            <w:shd w:val="clear" w:color="auto" w:fill="auto"/>
            <w:noWrap/>
            <w:vAlign w:val="bottom"/>
            <w:hideMark/>
          </w:tcPr>
          <w:p w14:paraId="5BB2A2B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8086A06" w14:textId="77777777" w:rsidTr="00CD0761">
        <w:trPr>
          <w:trHeight w:val="20"/>
        </w:trPr>
        <w:tc>
          <w:tcPr>
            <w:tcW w:w="343" w:type="pct"/>
            <w:shd w:val="clear" w:color="auto" w:fill="auto"/>
            <w:noWrap/>
            <w:vAlign w:val="bottom"/>
            <w:hideMark/>
          </w:tcPr>
          <w:p w14:paraId="2A5FB304" w14:textId="77777777" w:rsidR="008349A7" w:rsidRPr="008349A7" w:rsidRDefault="008349A7" w:rsidP="008349A7">
            <w:pPr>
              <w:rPr>
                <w:color w:val="000000"/>
                <w:sz w:val="16"/>
                <w:szCs w:val="16"/>
              </w:rPr>
            </w:pPr>
            <w:r w:rsidRPr="008349A7">
              <w:rPr>
                <w:color w:val="000000"/>
                <w:sz w:val="16"/>
                <w:szCs w:val="16"/>
              </w:rPr>
              <w:lastRenderedPageBreak/>
              <w:t> </w:t>
            </w:r>
          </w:p>
        </w:tc>
        <w:tc>
          <w:tcPr>
            <w:tcW w:w="2501" w:type="pct"/>
            <w:shd w:val="clear" w:color="auto" w:fill="auto"/>
            <w:vAlign w:val="bottom"/>
            <w:hideMark/>
          </w:tcPr>
          <w:p w14:paraId="34636F5B"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65B3B3C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A058CB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1F47977"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AE47F0F" w14:textId="77777777" w:rsidR="008349A7" w:rsidRPr="008349A7" w:rsidRDefault="008349A7" w:rsidP="008349A7">
            <w:pPr>
              <w:jc w:val="right"/>
              <w:rPr>
                <w:color w:val="000000"/>
                <w:sz w:val="16"/>
                <w:szCs w:val="16"/>
              </w:rPr>
            </w:pPr>
            <w:r w:rsidRPr="008349A7">
              <w:rPr>
                <w:color w:val="000000"/>
                <w:sz w:val="16"/>
                <w:szCs w:val="16"/>
              </w:rPr>
              <w:t>412,95</w:t>
            </w:r>
          </w:p>
        </w:tc>
        <w:tc>
          <w:tcPr>
            <w:tcW w:w="415" w:type="pct"/>
            <w:shd w:val="clear" w:color="auto" w:fill="auto"/>
            <w:noWrap/>
            <w:vAlign w:val="bottom"/>
            <w:hideMark/>
          </w:tcPr>
          <w:p w14:paraId="4AEB181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621456" w14:textId="77777777" w:rsidTr="00CD0761">
        <w:trPr>
          <w:trHeight w:val="20"/>
        </w:trPr>
        <w:tc>
          <w:tcPr>
            <w:tcW w:w="343" w:type="pct"/>
            <w:shd w:val="clear" w:color="auto" w:fill="auto"/>
            <w:noWrap/>
            <w:vAlign w:val="bottom"/>
            <w:hideMark/>
          </w:tcPr>
          <w:p w14:paraId="35D8341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252E38B"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0F0242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7A727F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2B5BD27"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1262E8A" w14:textId="77777777" w:rsidR="008349A7" w:rsidRPr="008349A7" w:rsidRDefault="008349A7" w:rsidP="008349A7">
            <w:pPr>
              <w:jc w:val="right"/>
              <w:rPr>
                <w:color w:val="000000"/>
                <w:sz w:val="16"/>
                <w:szCs w:val="16"/>
              </w:rPr>
            </w:pPr>
            <w:r w:rsidRPr="008349A7">
              <w:rPr>
                <w:color w:val="000000"/>
                <w:sz w:val="16"/>
                <w:szCs w:val="16"/>
              </w:rPr>
              <w:t>190,59</w:t>
            </w:r>
          </w:p>
        </w:tc>
        <w:tc>
          <w:tcPr>
            <w:tcW w:w="415" w:type="pct"/>
            <w:shd w:val="clear" w:color="auto" w:fill="auto"/>
            <w:noWrap/>
            <w:vAlign w:val="bottom"/>
            <w:hideMark/>
          </w:tcPr>
          <w:p w14:paraId="00D42A2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05B662D" w14:textId="77777777" w:rsidTr="00CD0761">
        <w:trPr>
          <w:trHeight w:val="20"/>
        </w:trPr>
        <w:tc>
          <w:tcPr>
            <w:tcW w:w="343" w:type="pct"/>
            <w:shd w:val="clear" w:color="auto" w:fill="auto"/>
            <w:noWrap/>
            <w:vAlign w:val="bottom"/>
            <w:hideMark/>
          </w:tcPr>
          <w:p w14:paraId="5BB31A9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11023C5" w14:textId="77777777" w:rsidR="008349A7" w:rsidRPr="008349A7" w:rsidRDefault="008349A7" w:rsidP="008349A7">
            <w:pPr>
              <w:rPr>
                <w:color w:val="000000"/>
                <w:sz w:val="16"/>
                <w:szCs w:val="16"/>
              </w:rPr>
            </w:pPr>
            <w:r w:rsidRPr="008349A7">
              <w:rPr>
                <w:color w:val="000000"/>
                <w:sz w:val="16"/>
                <w:szCs w:val="16"/>
              </w:rPr>
              <w:t>Всего</w:t>
            </w:r>
          </w:p>
        </w:tc>
        <w:tc>
          <w:tcPr>
            <w:tcW w:w="487" w:type="pct"/>
            <w:shd w:val="clear" w:color="auto" w:fill="auto"/>
            <w:noWrap/>
            <w:vAlign w:val="bottom"/>
            <w:hideMark/>
          </w:tcPr>
          <w:p w14:paraId="6338FB4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C0CD44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3383B9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F524E72" w14:textId="77777777" w:rsidR="008349A7" w:rsidRPr="008349A7" w:rsidRDefault="008349A7" w:rsidP="008349A7">
            <w:pPr>
              <w:jc w:val="right"/>
              <w:rPr>
                <w:color w:val="000000"/>
                <w:sz w:val="16"/>
                <w:szCs w:val="16"/>
              </w:rPr>
            </w:pPr>
            <w:r w:rsidRPr="008349A7">
              <w:rPr>
                <w:color w:val="000000"/>
                <w:sz w:val="16"/>
                <w:szCs w:val="16"/>
              </w:rPr>
              <w:t>1360,42</w:t>
            </w:r>
          </w:p>
        </w:tc>
        <w:tc>
          <w:tcPr>
            <w:tcW w:w="415" w:type="pct"/>
            <w:shd w:val="clear" w:color="auto" w:fill="auto"/>
            <w:noWrap/>
            <w:vAlign w:val="bottom"/>
            <w:hideMark/>
          </w:tcPr>
          <w:p w14:paraId="63982F4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87C9276" w14:textId="77777777" w:rsidTr="00CD0761">
        <w:trPr>
          <w:trHeight w:val="20"/>
        </w:trPr>
        <w:tc>
          <w:tcPr>
            <w:tcW w:w="5000" w:type="pct"/>
            <w:gridSpan w:val="8"/>
            <w:shd w:val="clear" w:color="auto" w:fill="auto"/>
            <w:noWrap/>
            <w:vAlign w:val="bottom"/>
            <w:hideMark/>
          </w:tcPr>
          <w:p w14:paraId="2D6BB7F2" w14:textId="77777777" w:rsidR="008349A7" w:rsidRPr="008349A7" w:rsidRDefault="008349A7" w:rsidP="008349A7">
            <w:pPr>
              <w:jc w:val="center"/>
              <w:rPr>
                <w:color w:val="000000"/>
                <w:sz w:val="16"/>
                <w:szCs w:val="16"/>
              </w:rPr>
            </w:pPr>
            <w:r w:rsidRPr="008349A7">
              <w:rPr>
                <w:color w:val="000000"/>
                <w:sz w:val="16"/>
                <w:szCs w:val="16"/>
              </w:rPr>
              <w:t>Раздел 2. Техническое обслуживание Береговое сельское поселение д. Смолино</w:t>
            </w:r>
          </w:p>
        </w:tc>
      </w:tr>
      <w:tr w:rsidR="008349A7" w:rsidRPr="008349A7" w14:paraId="1A533A99" w14:textId="77777777" w:rsidTr="00CD0761">
        <w:trPr>
          <w:trHeight w:val="20"/>
        </w:trPr>
        <w:tc>
          <w:tcPr>
            <w:tcW w:w="5000" w:type="pct"/>
            <w:gridSpan w:val="8"/>
            <w:shd w:val="clear" w:color="auto" w:fill="auto"/>
            <w:noWrap/>
            <w:vAlign w:val="bottom"/>
            <w:hideMark/>
          </w:tcPr>
          <w:p w14:paraId="7E0B80A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ТМ-630/10/0,4 кВ</w:t>
            </w:r>
          </w:p>
        </w:tc>
      </w:tr>
      <w:tr w:rsidR="008349A7" w:rsidRPr="008349A7" w14:paraId="448B9D67" w14:textId="77777777" w:rsidTr="00CD0761">
        <w:trPr>
          <w:trHeight w:val="20"/>
        </w:trPr>
        <w:tc>
          <w:tcPr>
            <w:tcW w:w="343" w:type="pct"/>
            <w:shd w:val="clear" w:color="auto" w:fill="auto"/>
            <w:noWrap/>
            <w:vAlign w:val="bottom"/>
            <w:hideMark/>
          </w:tcPr>
          <w:p w14:paraId="05FBAE6B"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235EE024"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09C9916F"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4DD065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E485E10"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394D89B1"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6EA82B2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EA11722" w14:textId="77777777" w:rsidTr="00CD0761">
        <w:trPr>
          <w:trHeight w:val="20"/>
        </w:trPr>
        <w:tc>
          <w:tcPr>
            <w:tcW w:w="343" w:type="pct"/>
            <w:shd w:val="clear" w:color="auto" w:fill="auto"/>
            <w:noWrap/>
            <w:vAlign w:val="bottom"/>
            <w:hideMark/>
          </w:tcPr>
          <w:p w14:paraId="3B22618B"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3104E544"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23DC3E64"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3525041"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7DDA3DC"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2CE3E506"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DD5D03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0CAB55A" w14:textId="77777777" w:rsidTr="00CD0761">
        <w:trPr>
          <w:trHeight w:val="20"/>
        </w:trPr>
        <w:tc>
          <w:tcPr>
            <w:tcW w:w="343" w:type="pct"/>
            <w:shd w:val="clear" w:color="auto" w:fill="auto"/>
            <w:noWrap/>
            <w:vAlign w:val="bottom"/>
            <w:hideMark/>
          </w:tcPr>
          <w:p w14:paraId="15014EB1"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6E349FE2"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73E69B2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0DB49AF"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27A6BE07"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2D4EB55"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D54FF1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BBBD168" w14:textId="77777777" w:rsidTr="00CD0761">
        <w:trPr>
          <w:trHeight w:val="20"/>
        </w:trPr>
        <w:tc>
          <w:tcPr>
            <w:tcW w:w="5000" w:type="pct"/>
            <w:gridSpan w:val="8"/>
            <w:shd w:val="clear" w:color="auto" w:fill="auto"/>
            <w:noWrap/>
            <w:vAlign w:val="bottom"/>
            <w:hideMark/>
          </w:tcPr>
          <w:p w14:paraId="3B9C06C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РУ-10 кВ с выключателем нагрузки ВН и предохранителями ПКТ</w:t>
            </w:r>
          </w:p>
        </w:tc>
      </w:tr>
      <w:tr w:rsidR="008349A7" w:rsidRPr="008349A7" w14:paraId="3CB4003C" w14:textId="77777777" w:rsidTr="00CD0761">
        <w:trPr>
          <w:trHeight w:val="20"/>
        </w:trPr>
        <w:tc>
          <w:tcPr>
            <w:tcW w:w="343" w:type="pct"/>
            <w:shd w:val="clear" w:color="auto" w:fill="auto"/>
            <w:noWrap/>
            <w:vAlign w:val="bottom"/>
            <w:hideMark/>
          </w:tcPr>
          <w:p w14:paraId="1F5D84EF"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61C18BEE"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592211C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B1039B0"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881D23C"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776AEB3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5BCF59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AAB653B" w14:textId="77777777" w:rsidTr="00CD0761">
        <w:trPr>
          <w:trHeight w:val="20"/>
        </w:trPr>
        <w:tc>
          <w:tcPr>
            <w:tcW w:w="343" w:type="pct"/>
            <w:shd w:val="clear" w:color="auto" w:fill="auto"/>
            <w:noWrap/>
            <w:vAlign w:val="bottom"/>
            <w:hideMark/>
          </w:tcPr>
          <w:p w14:paraId="6079C893"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3B1093E2"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p>
        </w:tc>
        <w:tc>
          <w:tcPr>
            <w:tcW w:w="487" w:type="pct"/>
            <w:shd w:val="clear" w:color="auto" w:fill="auto"/>
            <w:noWrap/>
            <w:vAlign w:val="bottom"/>
            <w:hideMark/>
          </w:tcPr>
          <w:p w14:paraId="06060ED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173D10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326D69B"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4403C2B6"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5F51A81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533224" w14:textId="77777777" w:rsidTr="00CD0761">
        <w:trPr>
          <w:trHeight w:val="20"/>
        </w:trPr>
        <w:tc>
          <w:tcPr>
            <w:tcW w:w="343" w:type="pct"/>
            <w:shd w:val="clear" w:color="auto" w:fill="auto"/>
            <w:noWrap/>
            <w:vAlign w:val="bottom"/>
            <w:hideMark/>
          </w:tcPr>
          <w:p w14:paraId="7C577C92"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4352DBB5" w14:textId="77777777" w:rsidR="008349A7" w:rsidRPr="008349A7" w:rsidRDefault="008349A7" w:rsidP="008349A7">
            <w:pPr>
              <w:rPr>
                <w:color w:val="000000"/>
                <w:sz w:val="16"/>
                <w:szCs w:val="16"/>
              </w:rPr>
            </w:pPr>
            <w:r w:rsidRPr="008349A7">
              <w:rPr>
                <w:color w:val="000000"/>
                <w:sz w:val="16"/>
                <w:szCs w:val="16"/>
              </w:rPr>
              <w:t>Проверка целостности плавкой вставки предохранителя до 20 кВ (1 предохранитель)</w:t>
            </w:r>
          </w:p>
        </w:tc>
        <w:tc>
          <w:tcPr>
            <w:tcW w:w="487" w:type="pct"/>
            <w:shd w:val="clear" w:color="auto" w:fill="auto"/>
            <w:noWrap/>
            <w:vAlign w:val="bottom"/>
            <w:hideMark/>
          </w:tcPr>
          <w:p w14:paraId="5CC3938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5FFAE02" w14:textId="77777777" w:rsidR="008349A7" w:rsidRPr="008349A7" w:rsidRDefault="008349A7" w:rsidP="008349A7">
            <w:pPr>
              <w:jc w:val="right"/>
              <w:rPr>
                <w:color w:val="000000"/>
                <w:sz w:val="16"/>
                <w:szCs w:val="16"/>
              </w:rPr>
            </w:pPr>
            <w:r w:rsidRPr="008349A7">
              <w:rPr>
                <w:color w:val="000000"/>
                <w:sz w:val="16"/>
                <w:szCs w:val="16"/>
              </w:rPr>
              <w:t>0,8</w:t>
            </w:r>
          </w:p>
        </w:tc>
        <w:tc>
          <w:tcPr>
            <w:tcW w:w="419" w:type="pct"/>
            <w:shd w:val="clear" w:color="auto" w:fill="auto"/>
            <w:noWrap/>
            <w:vAlign w:val="bottom"/>
            <w:hideMark/>
          </w:tcPr>
          <w:p w14:paraId="4CC36841"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F83642B"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6EA6CEA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E5B3269" w14:textId="77777777" w:rsidTr="00CD0761">
        <w:trPr>
          <w:trHeight w:val="20"/>
        </w:trPr>
        <w:tc>
          <w:tcPr>
            <w:tcW w:w="5000" w:type="pct"/>
            <w:gridSpan w:val="8"/>
            <w:shd w:val="clear" w:color="auto" w:fill="auto"/>
            <w:vAlign w:val="bottom"/>
            <w:hideMark/>
          </w:tcPr>
          <w:p w14:paraId="62B7559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 0,4 кВ</w:t>
            </w:r>
          </w:p>
        </w:tc>
      </w:tr>
      <w:tr w:rsidR="008349A7" w:rsidRPr="008349A7" w14:paraId="2F7B74BF" w14:textId="77777777" w:rsidTr="00CD0761">
        <w:trPr>
          <w:trHeight w:val="20"/>
        </w:trPr>
        <w:tc>
          <w:tcPr>
            <w:tcW w:w="343" w:type="pct"/>
            <w:shd w:val="clear" w:color="auto" w:fill="auto"/>
            <w:noWrap/>
            <w:vAlign w:val="bottom"/>
            <w:hideMark/>
          </w:tcPr>
          <w:p w14:paraId="7BA9B497"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38820BE1" w14:textId="77777777" w:rsidR="008349A7" w:rsidRPr="008349A7" w:rsidRDefault="008349A7" w:rsidP="008349A7">
            <w:pPr>
              <w:rPr>
                <w:color w:val="000000"/>
                <w:sz w:val="16"/>
                <w:szCs w:val="16"/>
              </w:rPr>
            </w:pPr>
            <w:r w:rsidRPr="008349A7">
              <w:rPr>
                <w:color w:val="000000"/>
                <w:sz w:val="16"/>
                <w:szCs w:val="16"/>
              </w:rPr>
              <w:t>Проверка рубильника Р, РБ (Рубильник)</w:t>
            </w:r>
          </w:p>
        </w:tc>
        <w:tc>
          <w:tcPr>
            <w:tcW w:w="487" w:type="pct"/>
            <w:shd w:val="clear" w:color="auto" w:fill="auto"/>
            <w:noWrap/>
            <w:vAlign w:val="bottom"/>
            <w:hideMark/>
          </w:tcPr>
          <w:p w14:paraId="700E7680"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75E4FC7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CB56346" w14:textId="77777777" w:rsidR="008349A7" w:rsidRPr="008349A7" w:rsidRDefault="008349A7" w:rsidP="008349A7">
            <w:pPr>
              <w:jc w:val="right"/>
              <w:rPr>
                <w:color w:val="000000"/>
                <w:sz w:val="16"/>
                <w:szCs w:val="16"/>
              </w:rPr>
            </w:pPr>
            <w:r w:rsidRPr="008349A7">
              <w:rPr>
                <w:color w:val="000000"/>
                <w:sz w:val="16"/>
                <w:szCs w:val="16"/>
              </w:rPr>
              <w:t>0,099996</w:t>
            </w:r>
          </w:p>
        </w:tc>
        <w:tc>
          <w:tcPr>
            <w:tcW w:w="416" w:type="pct"/>
            <w:gridSpan w:val="2"/>
            <w:shd w:val="clear" w:color="auto" w:fill="auto"/>
            <w:noWrap/>
            <w:vAlign w:val="bottom"/>
            <w:hideMark/>
          </w:tcPr>
          <w:p w14:paraId="05AE67C0"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0ECED2D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72E6B4" w14:textId="77777777" w:rsidTr="00CD0761">
        <w:trPr>
          <w:trHeight w:val="20"/>
        </w:trPr>
        <w:tc>
          <w:tcPr>
            <w:tcW w:w="343" w:type="pct"/>
            <w:shd w:val="clear" w:color="auto" w:fill="auto"/>
            <w:noWrap/>
            <w:vAlign w:val="bottom"/>
            <w:hideMark/>
          </w:tcPr>
          <w:p w14:paraId="2E3A99C8"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192A51B2" w14:textId="77777777" w:rsidR="008349A7" w:rsidRPr="008349A7" w:rsidRDefault="008349A7" w:rsidP="008349A7">
            <w:pPr>
              <w:rPr>
                <w:color w:val="000000"/>
                <w:sz w:val="16"/>
                <w:szCs w:val="16"/>
              </w:rPr>
            </w:pPr>
            <w:r w:rsidRPr="008349A7">
              <w:rPr>
                <w:color w:val="000000"/>
                <w:sz w:val="16"/>
                <w:szCs w:val="16"/>
              </w:rPr>
              <w:t>Проверка сопротивления изоляции (Измерение)</w:t>
            </w:r>
          </w:p>
        </w:tc>
        <w:tc>
          <w:tcPr>
            <w:tcW w:w="487" w:type="pct"/>
            <w:shd w:val="clear" w:color="auto" w:fill="auto"/>
            <w:noWrap/>
            <w:vAlign w:val="bottom"/>
            <w:hideMark/>
          </w:tcPr>
          <w:p w14:paraId="078CCA72"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3F3F3468" w14:textId="77777777" w:rsidR="008349A7" w:rsidRPr="008349A7" w:rsidRDefault="008349A7" w:rsidP="008349A7">
            <w:pPr>
              <w:jc w:val="right"/>
              <w:rPr>
                <w:color w:val="000000"/>
                <w:sz w:val="16"/>
                <w:szCs w:val="16"/>
              </w:rPr>
            </w:pPr>
            <w:r w:rsidRPr="008349A7">
              <w:rPr>
                <w:color w:val="000000"/>
                <w:sz w:val="16"/>
                <w:szCs w:val="16"/>
              </w:rPr>
              <w:t>0,08</w:t>
            </w:r>
          </w:p>
        </w:tc>
        <w:tc>
          <w:tcPr>
            <w:tcW w:w="419" w:type="pct"/>
            <w:shd w:val="clear" w:color="auto" w:fill="auto"/>
            <w:noWrap/>
            <w:vAlign w:val="bottom"/>
            <w:hideMark/>
          </w:tcPr>
          <w:p w14:paraId="76CA4E13" w14:textId="77777777" w:rsidR="008349A7" w:rsidRPr="008349A7" w:rsidRDefault="008349A7" w:rsidP="008349A7">
            <w:pPr>
              <w:jc w:val="right"/>
              <w:rPr>
                <w:color w:val="000000"/>
                <w:sz w:val="16"/>
                <w:szCs w:val="16"/>
              </w:rPr>
            </w:pPr>
            <w:r w:rsidRPr="008349A7">
              <w:rPr>
                <w:color w:val="000000"/>
                <w:sz w:val="16"/>
                <w:szCs w:val="16"/>
              </w:rPr>
              <w:t>0,0266656</w:t>
            </w:r>
          </w:p>
        </w:tc>
        <w:tc>
          <w:tcPr>
            <w:tcW w:w="416" w:type="pct"/>
            <w:gridSpan w:val="2"/>
            <w:shd w:val="clear" w:color="auto" w:fill="auto"/>
            <w:noWrap/>
            <w:vAlign w:val="bottom"/>
            <w:hideMark/>
          </w:tcPr>
          <w:p w14:paraId="4A221601" w14:textId="77777777" w:rsidR="008349A7" w:rsidRPr="008349A7" w:rsidRDefault="008349A7" w:rsidP="008349A7">
            <w:pPr>
              <w:jc w:val="right"/>
              <w:rPr>
                <w:color w:val="000000"/>
                <w:sz w:val="16"/>
                <w:szCs w:val="16"/>
              </w:rPr>
            </w:pPr>
            <w:r w:rsidRPr="008349A7">
              <w:rPr>
                <w:color w:val="000000"/>
                <w:sz w:val="16"/>
                <w:szCs w:val="16"/>
              </w:rPr>
              <w:t>6,15</w:t>
            </w:r>
          </w:p>
        </w:tc>
        <w:tc>
          <w:tcPr>
            <w:tcW w:w="415" w:type="pct"/>
            <w:shd w:val="clear" w:color="auto" w:fill="auto"/>
            <w:noWrap/>
            <w:vAlign w:val="bottom"/>
            <w:hideMark/>
          </w:tcPr>
          <w:p w14:paraId="18B2FBC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035C4DB" w14:textId="77777777" w:rsidTr="00CD0761">
        <w:trPr>
          <w:trHeight w:val="20"/>
        </w:trPr>
        <w:tc>
          <w:tcPr>
            <w:tcW w:w="343" w:type="pct"/>
            <w:shd w:val="clear" w:color="auto" w:fill="auto"/>
            <w:noWrap/>
            <w:vAlign w:val="bottom"/>
            <w:hideMark/>
          </w:tcPr>
          <w:p w14:paraId="44094B33"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3396CC21" w14:textId="77777777" w:rsidR="008349A7" w:rsidRPr="008349A7" w:rsidRDefault="008349A7" w:rsidP="008349A7">
            <w:pPr>
              <w:rPr>
                <w:color w:val="000000"/>
                <w:sz w:val="16"/>
                <w:szCs w:val="16"/>
              </w:rPr>
            </w:pPr>
            <w:r w:rsidRPr="008349A7">
              <w:rPr>
                <w:color w:val="000000"/>
                <w:sz w:val="16"/>
                <w:szCs w:val="16"/>
              </w:rPr>
              <w:t>Обновление маркировки (10 надписей)</w:t>
            </w:r>
          </w:p>
        </w:tc>
        <w:tc>
          <w:tcPr>
            <w:tcW w:w="487" w:type="pct"/>
            <w:shd w:val="clear" w:color="auto" w:fill="auto"/>
            <w:noWrap/>
            <w:vAlign w:val="bottom"/>
            <w:hideMark/>
          </w:tcPr>
          <w:p w14:paraId="3B21D758"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C4F1E24"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2244166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291B762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1D8FC99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6CA02B8" w14:textId="77777777" w:rsidTr="00CD0761">
        <w:trPr>
          <w:trHeight w:val="20"/>
        </w:trPr>
        <w:tc>
          <w:tcPr>
            <w:tcW w:w="5000" w:type="pct"/>
            <w:gridSpan w:val="8"/>
            <w:shd w:val="clear" w:color="auto" w:fill="auto"/>
            <w:noWrap/>
            <w:vAlign w:val="bottom"/>
            <w:hideMark/>
          </w:tcPr>
          <w:p w14:paraId="19CDC9F9"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509C8983" w14:textId="77777777" w:rsidTr="00CD0761">
        <w:trPr>
          <w:trHeight w:val="20"/>
        </w:trPr>
        <w:tc>
          <w:tcPr>
            <w:tcW w:w="343" w:type="pct"/>
            <w:shd w:val="clear" w:color="auto" w:fill="auto"/>
            <w:noWrap/>
            <w:vAlign w:val="bottom"/>
            <w:hideMark/>
          </w:tcPr>
          <w:p w14:paraId="0ED6F53C"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678AAE99"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p>
        </w:tc>
        <w:tc>
          <w:tcPr>
            <w:tcW w:w="487" w:type="pct"/>
            <w:shd w:val="clear" w:color="auto" w:fill="auto"/>
            <w:noWrap/>
            <w:vAlign w:val="bottom"/>
            <w:hideMark/>
          </w:tcPr>
          <w:p w14:paraId="4E591F70"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4C17EF31" w14:textId="77777777" w:rsidR="008349A7" w:rsidRPr="008349A7" w:rsidRDefault="008349A7" w:rsidP="008349A7">
            <w:pPr>
              <w:jc w:val="right"/>
              <w:rPr>
                <w:color w:val="000000"/>
                <w:sz w:val="16"/>
                <w:szCs w:val="16"/>
              </w:rPr>
            </w:pPr>
            <w:r w:rsidRPr="008349A7">
              <w:rPr>
                <w:color w:val="000000"/>
                <w:sz w:val="16"/>
                <w:szCs w:val="16"/>
              </w:rPr>
              <w:t>0,28</w:t>
            </w:r>
          </w:p>
        </w:tc>
        <w:tc>
          <w:tcPr>
            <w:tcW w:w="419" w:type="pct"/>
            <w:shd w:val="clear" w:color="auto" w:fill="auto"/>
            <w:noWrap/>
            <w:vAlign w:val="bottom"/>
            <w:hideMark/>
          </w:tcPr>
          <w:p w14:paraId="4D400D08" w14:textId="77777777" w:rsidR="008349A7" w:rsidRPr="008349A7" w:rsidRDefault="008349A7" w:rsidP="008349A7">
            <w:pPr>
              <w:jc w:val="right"/>
              <w:rPr>
                <w:color w:val="000000"/>
                <w:sz w:val="16"/>
                <w:szCs w:val="16"/>
              </w:rPr>
            </w:pPr>
            <w:r w:rsidRPr="008349A7">
              <w:rPr>
                <w:color w:val="000000"/>
                <w:sz w:val="16"/>
                <w:szCs w:val="16"/>
              </w:rPr>
              <w:t>0,28</w:t>
            </w:r>
          </w:p>
        </w:tc>
        <w:tc>
          <w:tcPr>
            <w:tcW w:w="416" w:type="pct"/>
            <w:gridSpan w:val="2"/>
            <w:shd w:val="clear" w:color="auto" w:fill="auto"/>
            <w:noWrap/>
            <w:vAlign w:val="bottom"/>
            <w:hideMark/>
          </w:tcPr>
          <w:p w14:paraId="2D40CAC4" w14:textId="77777777" w:rsidR="008349A7" w:rsidRPr="008349A7" w:rsidRDefault="008349A7" w:rsidP="008349A7">
            <w:pPr>
              <w:jc w:val="right"/>
              <w:rPr>
                <w:color w:val="000000"/>
                <w:sz w:val="16"/>
                <w:szCs w:val="16"/>
              </w:rPr>
            </w:pPr>
            <w:r w:rsidRPr="008349A7">
              <w:rPr>
                <w:color w:val="000000"/>
                <w:sz w:val="16"/>
                <w:szCs w:val="16"/>
              </w:rPr>
              <w:t>64,62</w:t>
            </w:r>
          </w:p>
        </w:tc>
        <w:tc>
          <w:tcPr>
            <w:tcW w:w="415" w:type="pct"/>
            <w:shd w:val="clear" w:color="auto" w:fill="auto"/>
            <w:noWrap/>
            <w:vAlign w:val="bottom"/>
            <w:hideMark/>
          </w:tcPr>
          <w:p w14:paraId="29AF996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C0FE97" w14:textId="77777777" w:rsidTr="00CD0761">
        <w:trPr>
          <w:trHeight w:val="20"/>
        </w:trPr>
        <w:tc>
          <w:tcPr>
            <w:tcW w:w="343" w:type="pct"/>
            <w:shd w:val="clear" w:color="auto" w:fill="auto"/>
            <w:noWrap/>
            <w:vAlign w:val="bottom"/>
            <w:hideMark/>
          </w:tcPr>
          <w:p w14:paraId="20544DE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D3DF65A"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D20CD9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E7AD23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8E098EC" w14:textId="77777777" w:rsidR="008349A7" w:rsidRPr="008349A7" w:rsidRDefault="008349A7" w:rsidP="008349A7">
            <w:pPr>
              <w:jc w:val="right"/>
              <w:rPr>
                <w:color w:val="000000"/>
                <w:sz w:val="16"/>
                <w:szCs w:val="16"/>
              </w:rPr>
            </w:pPr>
            <w:r w:rsidRPr="008349A7">
              <w:rPr>
                <w:color w:val="000000"/>
                <w:sz w:val="16"/>
                <w:szCs w:val="16"/>
              </w:rPr>
              <w:t>0,98</w:t>
            </w:r>
          </w:p>
        </w:tc>
        <w:tc>
          <w:tcPr>
            <w:tcW w:w="416" w:type="pct"/>
            <w:gridSpan w:val="2"/>
            <w:shd w:val="clear" w:color="auto" w:fill="auto"/>
            <w:noWrap/>
            <w:vAlign w:val="bottom"/>
            <w:hideMark/>
          </w:tcPr>
          <w:p w14:paraId="4B576E00" w14:textId="77777777" w:rsidR="008349A7" w:rsidRPr="008349A7" w:rsidRDefault="008349A7" w:rsidP="008349A7">
            <w:pPr>
              <w:jc w:val="right"/>
              <w:rPr>
                <w:color w:val="000000"/>
                <w:sz w:val="16"/>
                <w:szCs w:val="16"/>
              </w:rPr>
            </w:pPr>
            <w:r w:rsidRPr="008349A7">
              <w:rPr>
                <w:color w:val="000000"/>
                <w:sz w:val="16"/>
                <w:szCs w:val="16"/>
              </w:rPr>
              <w:t>226,55</w:t>
            </w:r>
          </w:p>
        </w:tc>
        <w:tc>
          <w:tcPr>
            <w:tcW w:w="415" w:type="pct"/>
            <w:shd w:val="clear" w:color="auto" w:fill="auto"/>
            <w:noWrap/>
            <w:vAlign w:val="bottom"/>
            <w:hideMark/>
          </w:tcPr>
          <w:p w14:paraId="7423CEC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F7A4A00" w14:textId="77777777" w:rsidTr="00CD0761">
        <w:trPr>
          <w:trHeight w:val="20"/>
        </w:trPr>
        <w:tc>
          <w:tcPr>
            <w:tcW w:w="343" w:type="pct"/>
            <w:shd w:val="clear" w:color="auto" w:fill="auto"/>
            <w:noWrap/>
            <w:vAlign w:val="bottom"/>
            <w:hideMark/>
          </w:tcPr>
          <w:p w14:paraId="32F3AD3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948DFF6"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0BC4B71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4AF9A5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C1821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DA81E1F" w14:textId="77777777" w:rsidR="008349A7" w:rsidRPr="008349A7" w:rsidRDefault="008349A7" w:rsidP="008349A7">
            <w:pPr>
              <w:jc w:val="right"/>
              <w:rPr>
                <w:color w:val="000000"/>
                <w:sz w:val="16"/>
                <w:szCs w:val="16"/>
              </w:rPr>
            </w:pPr>
            <w:r w:rsidRPr="008349A7">
              <w:rPr>
                <w:color w:val="000000"/>
                <w:sz w:val="16"/>
                <w:szCs w:val="16"/>
              </w:rPr>
              <w:t>386,77</w:t>
            </w:r>
          </w:p>
        </w:tc>
        <w:tc>
          <w:tcPr>
            <w:tcW w:w="415" w:type="pct"/>
            <w:shd w:val="clear" w:color="auto" w:fill="auto"/>
            <w:noWrap/>
            <w:vAlign w:val="bottom"/>
            <w:hideMark/>
          </w:tcPr>
          <w:p w14:paraId="2598517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F9F0408" w14:textId="77777777" w:rsidTr="00CD0761">
        <w:trPr>
          <w:trHeight w:val="20"/>
        </w:trPr>
        <w:tc>
          <w:tcPr>
            <w:tcW w:w="343" w:type="pct"/>
            <w:shd w:val="clear" w:color="auto" w:fill="auto"/>
            <w:noWrap/>
            <w:vAlign w:val="bottom"/>
            <w:hideMark/>
          </w:tcPr>
          <w:p w14:paraId="7175C0E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D776FFC"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A0FE46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EB9EC5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DAC333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236E4D5" w14:textId="77777777" w:rsidR="008349A7" w:rsidRPr="008349A7" w:rsidRDefault="008349A7" w:rsidP="008349A7">
            <w:pPr>
              <w:jc w:val="right"/>
              <w:rPr>
                <w:color w:val="000000"/>
                <w:sz w:val="16"/>
                <w:szCs w:val="16"/>
              </w:rPr>
            </w:pPr>
            <w:r w:rsidRPr="008349A7">
              <w:rPr>
                <w:color w:val="000000"/>
                <w:sz w:val="16"/>
                <w:szCs w:val="16"/>
              </w:rPr>
              <w:t>199,41</w:t>
            </w:r>
          </w:p>
        </w:tc>
        <w:tc>
          <w:tcPr>
            <w:tcW w:w="415" w:type="pct"/>
            <w:shd w:val="clear" w:color="auto" w:fill="auto"/>
            <w:noWrap/>
            <w:vAlign w:val="bottom"/>
            <w:hideMark/>
          </w:tcPr>
          <w:p w14:paraId="6EF59D4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1823413" w14:textId="77777777" w:rsidTr="00CD0761">
        <w:trPr>
          <w:trHeight w:val="20"/>
        </w:trPr>
        <w:tc>
          <w:tcPr>
            <w:tcW w:w="343" w:type="pct"/>
            <w:shd w:val="clear" w:color="auto" w:fill="auto"/>
            <w:noWrap/>
            <w:vAlign w:val="bottom"/>
            <w:hideMark/>
          </w:tcPr>
          <w:p w14:paraId="726A87F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BEDE4A4"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70695B7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4E7CA9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B54BAC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C8E6B04"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1EAC428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4A4F77" w14:textId="77777777" w:rsidTr="00CD0761">
        <w:trPr>
          <w:trHeight w:val="20"/>
        </w:trPr>
        <w:tc>
          <w:tcPr>
            <w:tcW w:w="343" w:type="pct"/>
            <w:shd w:val="clear" w:color="auto" w:fill="auto"/>
            <w:noWrap/>
            <w:vAlign w:val="bottom"/>
            <w:hideMark/>
          </w:tcPr>
          <w:p w14:paraId="0B14ABB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30CA47C"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70EFF7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6A561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B75612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11C38B5" w14:textId="77777777" w:rsidR="008349A7" w:rsidRPr="008349A7" w:rsidRDefault="008349A7" w:rsidP="008349A7">
            <w:pPr>
              <w:jc w:val="right"/>
              <w:rPr>
                <w:color w:val="000000"/>
                <w:sz w:val="16"/>
                <w:szCs w:val="16"/>
              </w:rPr>
            </w:pPr>
            <w:r w:rsidRPr="008349A7">
              <w:rPr>
                <w:color w:val="000000"/>
                <w:sz w:val="16"/>
                <w:szCs w:val="16"/>
              </w:rPr>
              <w:t>332,25</w:t>
            </w:r>
          </w:p>
        </w:tc>
        <w:tc>
          <w:tcPr>
            <w:tcW w:w="415" w:type="pct"/>
            <w:shd w:val="clear" w:color="auto" w:fill="auto"/>
            <w:noWrap/>
            <w:vAlign w:val="bottom"/>
            <w:hideMark/>
          </w:tcPr>
          <w:p w14:paraId="52B84C0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FBE60C5" w14:textId="77777777" w:rsidTr="00CD0761">
        <w:trPr>
          <w:trHeight w:val="20"/>
        </w:trPr>
        <w:tc>
          <w:tcPr>
            <w:tcW w:w="343" w:type="pct"/>
            <w:shd w:val="clear" w:color="auto" w:fill="auto"/>
            <w:noWrap/>
            <w:vAlign w:val="bottom"/>
            <w:hideMark/>
          </w:tcPr>
          <w:p w14:paraId="54D7394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FBE6491"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2624E97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11E3FF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087F11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A38F8F6" w14:textId="77777777" w:rsidR="008349A7" w:rsidRPr="008349A7" w:rsidRDefault="008349A7" w:rsidP="008349A7">
            <w:pPr>
              <w:jc w:val="right"/>
              <w:rPr>
                <w:color w:val="000000"/>
                <w:sz w:val="16"/>
                <w:szCs w:val="16"/>
              </w:rPr>
            </w:pPr>
            <w:r w:rsidRPr="008349A7">
              <w:rPr>
                <w:color w:val="000000"/>
                <w:sz w:val="16"/>
                <w:szCs w:val="16"/>
              </w:rPr>
              <w:t>153,35</w:t>
            </w:r>
          </w:p>
        </w:tc>
        <w:tc>
          <w:tcPr>
            <w:tcW w:w="415" w:type="pct"/>
            <w:shd w:val="clear" w:color="auto" w:fill="auto"/>
            <w:noWrap/>
            <w:vAlign w:val="bottom"/>
            <w:hideMark/>
          </w:tcPr>
          <w:p w14:paraId="26B3EE0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DA40F4" w14:textId="77777777" w:rsidTr="00CD0761">
        <w:trPr>
          <w:trHeight w:val="20"/>
        </w:trPr>
        <w:tc>
          <w:tcPr>
            <w:tcW w:w="343" w:type="pct"/>
            <w:shd w:val="clear" w:color="auto" w:fill="auto"/>
            <w:noWrap/>
            <w:vAlign w:val="bottom"/>
            <w:hideMark/>
          </w:tcPr>
          <w:p w14:paraId="25935F8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1C572F9"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2ED890A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5311F9E"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896D3E8"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D4C2727" w14:textId="77777777" w:rsidR="008349A7" w:rsidRPr="008349A7" w:rsidRDefault="008349A7" w:rsidP="008349A7">
            <w:pPr>
              <w:jc w:val="right"/>
              <w:rPr>
                <w:b/>
                <w:bCs/>
                <w:color w:val="000000"/>
                <w:sz w:val="16"/>
                <w:szCs w:val="16"/>
              </w:rPr>
            </w:pPr>
            <w:r w:rsidRPr="008349A7">
              <w:rPr>
                <w:b/>
                <w:bCs/>
                <w:color w:val="000000"/>
                <w:sz w:val="16"/>
                <w:szCs w:val="16"/>
              </w:rPr>
              <w:t>911,56</w:t>
            </w:r>
          </w:p>
        </w:tc>
        <w:tc>
          <w:tcPr>
            <w:tcW w:w="415" w:type="pct"/>
            <w:shd w:val="clear" w:color="auto" w:fill="auto"/>
            <w:noWrap/>
            <w:vAlign w:val="bottom"/>
            <w:hideMark/>
          </w:tcPr>
          <w:p w14:paraId="0D86BBA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77B268" w14:textId="77777777" w:rsidTr="00CD0761">
        <w:trPr>
          <w:trHeight w:val="20"/>
        </w:trPr>
        <w:tc>
          <w:tcPr>
            <w:tcW w:w="5000" w:type="pct"/>
            <w:gridSpan w:val="8"/>
            <w:shd w:val="clear" w:color="auto" w:fill="auto"/>
            <w:noWrap/>
            <w:vAlign w:val="bottom"/>
            <w:hideMark/>
          </w:tcPr>
          <w:p w14:paraId="43FA7C19" w14:textId="77777777" w:rsidR="008349A7" w:rsidRPr="008349A7" w:rsidRDefault="008349A7" w:rsidP="008349A7">
            <w:pPr>
              <w:jc w:val="center"/>
              <w:rPr>
                <w:color w:val="000000"/>
                <w:sz w:val="16"/>
                <w:szCs w:val="16"/>
              </w:rPr>
            </w:pPr>
            <w:r w:rsidRPr="008349A7">
              <w:rPr>
                <w:color w:val="000000"/>
                <w:sz w:val="16"/>
                <w:szCs w:val="16"/>
              </w:rPr>
              <w:t>Раздел 3. Техническое обслуживание СКТПН-130 160/10/0,4 кВ д. Березовка</w:t>
            </w:r>
          </w:p>
        </w:tc>
      </w:tr>
      <w:tr w:rsidR="008349A7" w:rsidRPr="008349A7" w14:paraId="4D1DBAA4" w14:textId="77777777" w:rsidTr="00CD0761">
        <w:trPr>
          <w:trHeight w:val="20"/>
        </w:trPr>
        <w:tc>
          <w:tcPr>
            <w:tcW w:w="5000" w:type="pct"/>
            <w:gridSpan w:val="8"/>
            <w:shd w:val="clear" w:color="auto" w:fill="auto"/>
            <w:noWrap/>
            <w:vAlign w:val="bottom"/>
            <w:hideMark/>
          </w:tcPr>
          <w:p w14:paraId="3A042C2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ТМ-160/10/0,4 кВ</w:t>
            </w:r>
          </w:p>
        </w:tc>
      </w:tr>
      <w:tr w:rsidR="008349A7" w:rsidRPr="008349A7" w14:paraId="7682B009" w14:textId="77777777" w:rsidTr="00CD0761">
        <w:trPr>
          <w:trHeight w:val="20"/>
        </w:trPr>
        <w:tc>
          <w:tcPr>
            <w:tcW w:w="343" w:type="pct"/>
            <w:shd w:val="clear" w:color="auto" w:fill="auto"/>
            <w:noWrap/>
            <w:vAlign w:val="bottom"/>
            <w:hideMark/>
          </w:tcPr>
          <w:p w14:paraId="088DF874" w14:textId="77777777" w:rsidR="008349A7" w:rsidRPr="008349A7" w:rsidRDefault="008349A7" w:rsidP="008349A7">
            <w:pPr>
              <w:jc w:val="center"/>
              <w:rPr>
                <w:color w:val="000000"/>
                <w:sz w:val="16"/>
                <w:szCs w:val="16"/>
              </w:rPr>
            </w:pPr>
            <w:r w:rsidRPr="008349A7">
              <w:rPr>
                <w:color w:val="000000"/>
                <w:sz w:val="16"/>
                <w:szCs w:val="16"/>
              </w:rPr>
              <w:t>21</w:t>
            </w:r>
          </w:p>
        </w:tc>
        <w:tc>
          <w:tcPr>
            <w:tcW w:w="2501" w:type="pct"/>
            <w:shd w:val="clear" w:color="auto" w:fill="auto"/>
            <w:vAlign w:val="bottom"/>
            <w:hideMark/>
          </w:tcPr>
          <w:p w14:paraId="4981299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7B249F0D" w14:textId="77777777" w:rsidR="008349A7" w:rsidRPr="008349A7" w:rsidRDefault="008349A7" w:rsidP="008349A7">
            <w:pPr>
              <w:jc w:val="center"/>
              <w:rPr>
                <w:color w:val="000000"/>
                <w:sz w:val="16"/>
                <w:szCs w:val="16"/>
              </w:rPr>
            </w:pPr>
            <w:r w:rsidRPr="008349A7">
              <w:rPr>
                <w:color w:val="000000"/>
                <w:sz w:val="16"/>
                <w:szCs w:val="16"/>
              </w:rPr>
              <w:t>1</w:t>
            </w:r>
          </w:p>
        </w:tc>
        <w:tc>
          <w:tcPr>
            <w:tcW w:w="419" w:type="pct"/>
            <w:shd w:val="clear" w:color="auto" w:fill="auto"/>
            <w:noWrap/>
            <w:vAlign w:val="bottom"/>
            <w:hideMark/>
          </w:tcPr>
          <w:p w14:paraId="46F6ADD5" w14:textId="77777777" w:rsidR="008349A7" w:rsidRPr="008349A7" w:rsidRDefault="008349A7" w:rsidP="008349A7">
            <w:pPr>
              <w:jc w:val="center"/>
              <w:rPr>
                <w:color w:val="000000"/>
                <w:sz w:val="16"/>
                <w:szCs w:val="16"/>
              </w:rPr>
            </w:pPr>
            <w:r w:rsidRPr="008349A7">
              <w:rPr>
                <w:color w:val="000000"/>
                <w:sz w:val="16"/>
                <w:szCs w:val="16"/>
              </w:rPr>
              <w:t>0,4</w:t>
            </w:r>
          </w:p>
        </w:tc>
        <w:tc>
          <w:tcPr>
            <w:tcW w:w="419" w:type="pct"/>
            <w:shd w:val="clear" w:color="auto" w:fill="auto"/>
            <w:noWrap/>
            <w:vAlign w:val="bottom"/>
            <w:hideMark/>
          </w:tcPr>
          <w:p w14:paraId="0077A4D1" w14:textId="77777777" w:rsidR="008349A7" w:rsidRPr="008349A7" w:rsidRDefault="008349A7" w:rsidP="008349A7">
            <w:pPr>
              <w:jc w:val="center"/>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08FA90A3"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0F8B853A"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B0F1770" w14:textId="77777777" w:rsidTr="00CD0761">
        <w:trPr>
          <w:trHeight w:val="20"/>
        </w:trPr>
        <w:tc>
          <w:tcPr>
            <w:tcW w:w="343" w:type="pct"/>
            <w:shd w:val="clear" w:color="auto" w:fill="auto"/>
            <w:noWrap/>
            <w:vAlign w:val="bottom"/>
            <w:hideMark/>
          </w:tcPr>
          <w:p w14:paraId="0EA8470A" w14:textId="77777777" w:rsidR="008349A7" w:rsidRPr="008349A7" w:rsidRDefault="008349A7" w:rsidP="008349A7">
            <w:pPr>
              <w:jc w:val="center"/>
              <w:rPr>
                <w:color w:val="000000"/>
                <w:sz w:val="16"/>
                <w:szCs w:val="16"/>
              </w:rPr>
            </w:pPr>
            <w:r w:rsidRPr="008349A7">
              <w:rPr>
                <w:color w:val="000000"/>
                <w:sz w:val="16"/>
                <w:szCs w:val="16"/>
              </w:rPr>
              <w:t>22</w:t>
            </w:r>
          </w:p>
        </w:tc>
        <w:tc>
          <w:tcPr>
            <w:tcW w:w="2501" w:type="pct"/>
            <w:shd w:val="clear" w:color="auto" w:fill="auto"/>
            <w:vAlign w:val="bottom"/>
            <w:hideMark/>
          </w:tcPr>
          <w:p w14:paraId="68BA0CF1"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448F703D" w14:textId="77777777" w:rsidR="008349A7" w:rsidRPr="008349A7" w:rsidRDefault="008349A7" w:rsidP="008349A7">
            <w:pPr>
              <w:jc w:val="center"/>
              <w:rPr>
                <w:color w:val="000000"/>
                <w:sz w:val="16"/>
                <w:szCs w:val="16"/>
              </w:rPr>
            </w:pPr>
            <w:r w:rsidRPr="008349A7">
              <w:rPr>
                <w:color w:val="000000"/>
                <w:sz w:val="16"/>
                <w:szCs w:val="16"/>
              </w:rPr>
              <w:t>0,08333</w:t>
            </w:r>
          </w:p>
        </w:tc>
        <w:tc>
          <w:tcPr>
            <w:tcW w:w="419" w:type="pct"/>
            <w:shd w:val="clear" w:color="auto" w:fill="auto"/>
            <w:noWrap/>
            <w:vAlign w:val="bottom"/>
            <w:hideMark/>
          </w:tcPr>
          <w:p w14:paraId="4DD1A336" w14:textId="77777777" w:rsidR="008349A7" w:rsidRPr="008349A7" w:rsidRDefault="008349A7" w:rsidP="008349A7">
            <w:pPr>
              <w:jc w:val="center"/>
              <w:rPr>
                <w:color w:val="000000"/>
                <w:sz w:val="16"/>
                <w:szCs w:val="16"/>
              </w:rPr>
            </w:pPr>
            <w:r w:rsidRPr="008349A7">
              <w:rPr>
                <w:color w:val="000000"/>
                <w:sz w:val="16"/>
                <w:szCs w:val="16"/>
              </w:rPr>
              <w:t>0,2</w:t>
            </w:r>
          </w:p>
        </w:tc>
        <w:tc>
          <w:tcPr>
            <w:tcW w:w="419" w:type="pct"/>
            <w:shd w:val="clear" w:color="auto" w:fill="auto"/>
            <w:noWrap/>
            <w:vAlign w:val="bottom"/>
            <w:hideMark/>
          </w:tcPr>
          <w:p w14:paraId="7E6F1A4B" w14:textId="77777777" w:rsidR="008349A7" w:rsidRPr="008349A7" w:rsidRDefault="008349A7" w:rsidP="008349A7">
            <w:pPr>
              <w:jc w:val="center"/>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07509A9F"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A48847A"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6AC4E83" w14:textId="77777777" w:rsidTr="00CD0761">
        <w:trPr>
          <w:trHeight w:val="20"/>
        </w:trPr>
        <w:tc>
          <w:tcPr>
            <w:tcW w:w="343" w:type="pct"/>
            <w:shd w:val="clear" w:color="auto" w:fill="auto"/>
            <w:noWrap/>
            <w:vAlign w:val="bottom"/>
            <w:hideMark/>
          </w:tcPr>
          <w:p w14:paraId="5D02D25E" w14:textId="77777777" w:rsidR="008349A7" w:rsidRPr="008349A7" w:rsidRDefault="008349A7" w:rsidP="008349A7">
            <w:pPr>
              <w:jc w:val="center"/>
              <w:rPr>
                <w:color w:val="000000"/>
                <w:sz w:val="16"/>
                <w:szCs w:val="16"/>
              </w:rPr>
            </w:pPr>
            <w:r w:rsidRPr="008349A7">
              <w:rPr>
                <w:color w:val="000000"/>
                <w:sz w:val="16"/>
                <w:szCs w:val="16"/>
              </w:rPr>
              <w:t>23</w:t>
            </w:r>
          </w:p>
        </w:tc>
        <w:tc>
          <w:tcPr>
            <w:tcW w:w="2501" w:type="pct"/>
            <w:shd w:val="clear" w:color="auto" w:fill="auto"/>
            <w:vAlign w:val="bottom"/>
            <w:hideMark/>
          </w:tcPr>
          <w:p w14:paraId="504D4035"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3EA505D9" w14:textId="77777777" w:rsidR="008349A7" w:rsidRPr="008349A7" w:rsidRDefault="008349A7" w:rsidP="008349A7">
            <w:pPr>
              <w:jc w:val="center"/>
              <w:rPr>
                <w:color w:val="000000"/>
                <w:sz w:val="16"/>
                <w:szCs w:val="16"/>
              </w:rPr>
            </w:pPr>
            <w:r w:rsidRPr="008349A7">
              <w:rPr>
                <w:color w:val="000000"/>
                <w:sz w:val="16"/>
                <w:szCs w:val="16"/>
              </w:rPr>
              <w:t>0,08333</w:t>
            </w:r>
          </w:p>
        </w:tc>
        <w:tc>
          <w:tcPr>
            <w:tcW w:w="419" w:type="pct"/>
            <w:shd w:val="clear" w:color="auto" w:fill="auto"/>
            <w:noWrap/>
            <w:vAlign w:val="bottom"/>
            <w:hideMark/>
          </w:tcPr>
          <w:p w14:paraId="5BDE3271" w14:textId="77777777" w:rsidR="008349A7" w:rsidRPr="008349A7" w:rsidRDefault="008349A7" w:rsidP="008349A7">
            <w:pPr>
              <w:jc w:val="center"/>
              <w:rPr>
                <w:color w:val="000000"/>
                <w:sz w:val="16"/>
                <w:szCs w:val="16"/>
              </w:rPr>
            </w:pPr>
            <w:r w:rsidRPr="008349A7">
              <w:rPr>
                <w:color w:val="000000"/>
                <w:sz w:val="16"/>
                <w:szCs w:val="16"/>
              </w:rPr>
              <w:t>0,4</w:t>
            </w:r>
          </w:p>
        </w:tc>
        <w:tc>
          <w:tcPr>
            <w:tcW w:w="419" w:type="pct"/>
            <w:shd w:val="clear" w:color="auto" w:fill="auto"/>
            <w:noWrap/>
            <w:vAlign w:val="bottom"/>
            <w:hideMark/>
          </w:tcPr>
          <w:p w14:paraId="7642065E" w14:textId="77777777" w:rsidR="008349A7" w:rsidRPr="008349A7" w:rsidRDefault="008349A7" w:rsidP="008349A7">
            <w:pPr>
              <w:jc w:val="center"/>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DFB44E0"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0B8E219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035D62A" w14:textId="77777777" w:rsidTr="00CD0761">
        <w:trPr>
          <w:trHeight w:val="20"/>
        </w:trPr>
        <w:tc>
          <w:tcPr>
            <w:tcW w:w="5000" w:type="pct"/>
            <w:gridSpan w:val="8"/>
            <w:shd w:val="clear" w:color="auto" w:fill="auto"/>
            <w:noWrap/>
            <w:vAlign w:val="bottom"/>
            <w:hideMark/>
          </w:tcPr>
          <w:p w14:paraId="7B4CE68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РУ-10 кВ</w:t>
            </w:r>
          </w:p>
        </w:tc>
      </w:tr>
      <w:tr w:rsidR="008349A7" w:rsidRPr="008349A7" w14:paraId="7D998F57" w14:textId="77777777" w:rsidTr="00CD0761">
        <w:trPr>
          <w:trHeight w:val="20"/>
        </w:trPr>
        <w:tc>
          <w:tcPr>
            <w:tcW w:w="343" w:type="pct"/>
            <w:shd w:val="clear" w:color="auto" w:fill="auto"/>
            <w:noWrap/>
            <w:vAlign w:val="bottom"/>
            <w:hideMark/>
          </w:tcPr>
          <w:p w14:paraId="3C65D769"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2A059BEE"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343BC98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4B05374" w14:textId="77777777" w:rsidR="008349A7" w:rsidRPr="008349A7" w:rsidRDefault="008349A7" w:rsidP="008349A7">
            <w:pPr>
              <w:jc w:val="center"/>
              <w:rPr>
                <w:color w:val="000000"/>
                <w:sz w:val="16"/>
                <w:szCs w:val="16"/>
              </w:rPr>
            </w:pPr>
            <w:r w:rsidRPr="008349A7">
              <w:rPr>
                <w:color w:val="000000"/>
                <w:sz w:val="16"/>
                <w:szCs w:val="16"/>
              </w:rPr>
              <w:t>0,2</w:t>
            </w:r>
          </w:p>
        </w:tc>
        <w:tc>
          <w:tcPr>
            <w:tcW w:w="419" w:type="pct"/>
            <w:shd w:val="clear" w:color="auto" w:fill="auto"/>
            <w:noWrap/>
            <w:vAlign w:val="bottom"/>
            <w:hideMark/>
          </w:tcPr>
          <w:p w14:paraId="2B7E878C"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3022C9D2"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41A54D7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922D24" w14:textId="77777777" w:rsidTr="00CD0761">
        <w:trPr>
          <w:trHeight w:val="20"/>
        </w:trPr>
        <w:tc>
          <w:tcPr>
            <w:tcW w:w="343" w:type="pct"/>
            <w:shd w:val="clear" w:color="auto" w:fill="auto"/>
            <w:noWrap/>
            <w:vAlign w:val="bottom"/>
            <w:hideMark/>
          </w:tcPr>
          <w:p w14:paraId="071CF6E4"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7D384D16"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73F2310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D5023C7" w14:textId="77777777" w:rsidR="008349A7" w:rsidRPr="008349A7" w:rsidRDefault="008349A7" w:rsidP="008349A7">
            <w:pPr>
              <w:jc w:val="center"/>
              <w:rPr>
                <w:color w:val="000000"/>
                <w:sz w:val="16"/>
                <w:szCs w:val="16"/>
              </w:rPr>
            </w:pPr>
            <w:r w:rsidRPr="008349A7">
              <w:rPr>
                <w:color w:val="000000"/>
                <w:sz w:val="16"/>
                <w:szCs w:val="16"/>
              </w:rPr>
              <w:t>0,3</w:t>
            </w:r>
          </w:p>
        </w:tc>
        <w:tc>
          <w:tcPr>
            <w:tcW w:w="419" w:type="pct"/>
            <w:shd w:val="clear" w:color="auto" w:fill="auto"/>
            <w:noWrap/>
            <w:vAlign w:val="bottom"/>
            <w:hideMark/>
          </w:tcPr>
          <w:p w14:paraId="7679465B"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258D12B0"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3012A6B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312C64" w14:textId="77777777" w:rsidTr="00CD0761">
        <w:trPr>
          <w:trHeight w:val="20"/>
        </w:trPr>
        <w:tc>
          <w:tcPr>
            <w:tcW w:w="343" w:type="pct"/>
            <w:shd w:val="clear" w:color="auto" w:fill="auto"/>
            <w:noWrap/>
            <w:vAlign w:val="bottom"/>
            <w:hideMark/>
          </w:tcPr>
          <w:p w14:paraId="40DAB18B"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20D9F7D1" w14:textId="77777777" w:rsidR="008349A7" w:rsidRPr="008349A7" w:rsidRDefault="008349A7" w:rsidP="008349A7">
            <w:pPr>
              <w:rPr>
                <w:color w:val="000000"/>
                <w:sz w:val="16"/>
                <w:szCs w:val="16"/>
              </w:rPr>
            </w:pPr>
            <w:r w:rsidRPr="008349A7">
              <w:rPr>
                <w:color w:val="000000"/>
                <w:sz w:val="16"/>
                <w:szCs w:val="16"/>
              </w:rPr>
              <w:t>Проверка целостности плавкой вставки предохранителя до 20 кВ (1 предохранитель)</w:t>
            </w:r>
          </w:p>
        </w:tc>
        <w:tc>
          <w:tcPr>
            <w:tcW w:w="487" w:type="pct"/>
            <w:shd w:val="clear" w:color="auto" w:fill="auto"/>
            <w:noWrap/>
            <w:vAlign w:val="bottom"/>
            <w:hideMark/>
          </w:tcPr>
          <w:p w14:paraId="6504C9FE"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03C5F08A" w14:textId="77777777" w:rsidR="008349A7" w:rsidRPr="008349A7" w:rsidRDefault="008349A7" w:rsidP="008349A7">
            <w:pPr>
              <w:jc w:val="center"/>
              <w:rPr>
                <w:color w:val="000000"/>
                <w:sz w:val="16"/>
                <w:szCs w:val="16"/>
              </w:rPr>
            </w:pPr>
            <w:r w:rsidRPr="008349A7">
              <w:rPr>
                <w:color w:val="000000"/>
                <w:sz w:val="16"/>
                <w:szCs w:val="16"/>
              </w:rPr>
              <w:t>0,8</w:t>
            </w:r>
          </w:p>
        </w:tc>
        <w:tc>
          <w:tcPr>
            <w:tcW w:w="419" w:type="pct"/>
            <w:shd w:val="clear" w:color="auto" w:fill="auto"/>
            <w:noWrap/>
            <w:vAlign w:val="bottom"/>
            <w:hideMark/>
          </w:tcPr>
          <w:p w14:paraId="5BA99AC0" w14:textId="77777777" w:rsidR="008349A7" w:rsidRPr="008349A7" w:rsidRDefault="008349A7" w:rsidP="008349A7">
            <w:pPr>
              <w:jc w:val="right"/>
              <w:rPr>
                <w:color w:val="000000"/>
                <w:sz w:val="16"/>
                <w:szCs w:val="16"/>
              </w:rPr>
            </w:pPr>
            <w:r w:rsidRPr="008349A7">
              <w:rPr>
                <w:color w:val="000000"/>
                <w:sz w:val="16"/>
                <w:szCs w:val="16"/>
              </w:rPr>
              <w:t>0,199992</w:t>
            </w:r>
          </w:p>
        </w:tc>
        <w:tc>
          <w:tcPr>
            <w:tcW w:w="416" w:type="pct"/>
            <w:gridSpan w:val="2"/>
            <w:shd w:val="clear" w:color="auto" w:fill="auto"/>
            <w:noWrap/>
            <w:vAlign w:val="bottom"/>
            <w:hideMark/>
          </w:tcPr>
          <w:p w14:paraId="14A28F92"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3B6A830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07321A4" w14:textId="77777777" w:rsidTr="00CD0761">
        <w:trPr>
          <w:trHeight w:val="20"/>
        </w:trPr>
        <w:tc>
          <w:tcPr>
            <w:tcW w:w="343" w:type="pct"/>
            <w:shd w:val="clear" w:color="auto" w:fill="auto"/>
            <w:noWrap/>
            <w:vAlign w:val="bottom"/>
            <w:hideMark/>
          </w:tcPr>
          <w:p w14:paraId="79809612"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550A3503"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03A0A1B7"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446892FE" w14:textId="77777777" w:rsidR="008349A7" w:rsidRPr="008349A7" w:rsidRDefault="008349A7" w:rsidP="008349A7">
            <w:pPr>
              <w:jc w:val="center"/>
              <w:rPr>
                <w:color w:val="000000"/>
                <w:sz w:val="16"/>
                <w:szCs w:val="16"/>
              </w:rPr>
            </w:pPr>
            <w:r w:rsidRPr="008349A7">
              <w:rPr>
                <w:color w:val="000000"/>
                <w:sz w:val="16"/>
                <w:szCs w:val="16"/>
              </w:rPr>
              <w:t>0,3</w:t>
            </w:r>
          </w:p>
        </w:tc>
        <w:tc>
          <w:tcPr>
            <w:tcW w:w="419" w:type="pct"/>
            <w:shd w:val="clear" w:color="auto" w:fill="auto"/>
            <w:noWrap/>
            <w:vAlign w:val="bottom"/>
            <w:hideMark/>
          </w:tcPr>
          <w:p w14:paraId="7ADBE5DF" w14:textId="77777777" w:rsidR="008349A7" w:rsidRPr="008349A7" w:rsidRDefault="008349A7" w:rsidP="008349A7">
            <w:pPr>
              <w:jc w:val="right"/>
              <w:rPr>
                <w:color w:val="000000"/>
                <w:sz w:val="16"/>
                <w:szCs w:val="16"/>
              </w:rPr>
            </w:pPr>
            <w:r w:rsidRPr="008349A7">
              <w:rPr>
                <w:color w:val="000000"/>
                <w:sz w:val="16"/>
                <w:szCs w:val="16"/>
              </w:rPr>
              <w:t>0,074997</w:t>
            </w:r>
          </w:p>
        </w:tc>
        <w:tc>
          <w:tcPr>
            <w:tcW w:w="416" w:type="pct"/>
            <w:gridSpan w:val="2"/>
            <w:shd w:val="clear" w:color="auto" w:fill="auto"/>
            <w:noWrap/>
            <w:vAlign w:val="bottom"/>
            <w:hideMark/>
          </w:tcPr>
          <w:p w14:paraId="610EA6C7" w14:textId="77777777" w:rsidR="008349A7" w:rsidRPr="008349A7" w:rsidRDefault="008349A7" w:rsidP="008349A7">
            <w:pPr>
              <w:jc w:val="right"/>
              <w:rPr>
                <w:color w:val="000000"/>
                <w:sz w:val="16"/>
                <w:szCs w:val="16"/>
              </w:rPr>
            </w:pPr>
            <w:r w:rsidRPr="008349A7">
              <w:rPr>
                <w:color w:val="000000"/>
                <w:sz w:val="16"/>
                <w:szCs w:val="16"/>
              </w:rPr>
              <w:t>17,31</w:t>
            </w:r>
          </w:p>
        </w:tc>
        <w:tc>
          <w:tcPr>
            <w:tcW w:w="415" w:type="pct"/>
            <w:shd w:val="clear" w:color="auto" w:fill="auto"/>
            <w:noWrap/>
            <w:vAlign w:val="bottom"/>
            <w:hideMark/>
          </w:tcPr>
          <w:p w14:paraId="0A21096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97238AB" w14:textId="77777777" w:rsidTr="00CD0761">
        <w:trPr>
          <w:trHeight w:val="20"/>
        </w:trPr>
        <w:tc>
          <w:tcPr>
            <w:tcW w:w="343" w:type="pct"/>
            <w:shd w:val="clear" w:color="auto" w:fill="auto"/>
            <w:noWrap/>
            <w:vAlign w:val="bottom"/>
            <w:hideMark/>
          </w:tcPr>
          <w:p w14:paraId="4BDE6D44"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2F1297A1"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до 10 кВ (1 разрядник, ОПН)</w:t>
            </w:r>
          </w:p>
        </w:tc>
        <w:tc>
          <w:tcPr>
            <w:tcW w:w="487" w:type="pct"/>
            <w:shd w:val="clear" w:color="auto" w:fill="auto"/>
            <w:noWrap/>
            <w:vAlign w:val="bottom"/>
            <w:hideMark/>
          </w:tcPr>
          <w:p w14:paraId="774FD1BA"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4C2DCF65" w14:textId="77777777" w:rsidR="008349A7" w:rsidRPr="008349A7" w:rsidRDefault="008349A7" w:rsidP="008349A7">
            <w:pPr>
              <w:jc w:val="center"/>
              <w:rPr>
                <w:color w:val="000000"/>
                <w:sz w:val="16"/>
                <w:szCs w:val="16"/>
              </w:rPr>
            </w:pPr>
            <w:r w:rsidRPr="008349A7">
              <w:rPr>
                <w:color w:val="000000"/>
                <w:sz w:val="16"/>
                <w:szCs w:val="16"/>
              </w:rPr>
              <w:t>0,6</w:t>
            </w:r>
          </w:p>
        </w:tc>
        <w:tc>
          <w:tcPr>
            <w:tcW w:w="419" w:type="pct"/>
            <w:shd w:val="clear" w:color="auto" w:fill="auto"/>
            <w:noWrap/>
            <w:vAlign w:val="bottom"/>
            <w:hideMark/>
          </w:tcPr>
          <w:p w14:paraId="147A353A" w14:textId="77777777" w:rsidR="008349A7" w:rsidRPr="008349A7" w:rsidRDefault="008349A7" w:rsidP="008349A7">
            <w:pPr>
              <w:jc w:val="right"/>
              <w:rPr>
                <w:color w:val="000000"/>
                <w:sz w:val="16"/>
                <w:szCs w:val="16"/>
              </w:rPr>
            </w:pPr>
            <w:r w:rsidRPr="008349A7">
              <w:rPr>
                <w:color w:val="000000"/>
                <w:sz w:val="16"/>
                <w:szCs w:val="16"/>
              </w:rPr>
              <w:t>0,149994</w:t>
            </w:r>
          </w:p>
        </w:tc>
        <w:tc>
          <w:tcPr>
            <w:tcW w:w="416" w:type="pct"/>
            <w:gridSpan w:val="2"/>
            <w:shd w:val="clear" w:color="auto" w:fill="auto"/>
            <w:noWrap/>
            <w:vAlign w:val="bottom"/>
            <w:hideMark/>
          </w:tcPr>
          <w:p w14:paraId="2F58BC40" w14:textId="77777777" w:rsidR="008349A7" w:rsidRPr="008349A7" w:rsidRDefault="008349A7" w:rsidP="008349A7">
            <w:pPr>
              <w:jc w:val="right"/>
              <w:rPr>
                <w:color w:val="000000"/>
                <w:sz w:val="16"/>
                <w:szCs w:val="16"/>
              </w:rPr>
            </w:pPr>
            <w:r w:rsidRPr="008349A7">
              <w:rPr>
                <w:color w:val="000000"/>
                <w:sz w:val="16"/>
                <w:szCs w:val="16"/>
              </w:rPr>
              <w:t>34,62</w:t>
            </w:r>
          </w:p>
        </w:tc>
        <w:tc>
          <w:tcPr>
            <w:tcW w:w="415" w:type="pct"/>
            <w:shd w:val="clear" w:color="auto" w:fill="auto"/>
            <w:noWrap/>
            <w:vAlign w:val="bottom"/>
            <w:hideMark/>
          </w:tcPr>
          <w:p w14:paraId="7A3AB65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22DB2CC" w14:textId="77777777" w:rsidTr="00CD0761">
        <w:trPr>
          <w:trHeight w:val="20"/>
        </w:trPr>
        <w:tc>
          <w:tcPr>
            <w:tcW w:w="5000" w:type="pct"/>
            <w:gridSpan w:val="8"/>
            <w:shd w:val="clear" w:color="auto" w:fill="auto"/>
            <w:noWrap/>
            <w:vAlign w:val="bottom"/>
            <w:hideMark/>
          </w:tcPr>
          <w:p w14:paraId="6DF4C4C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6E67AFF7" w14:textId="77777777" w:rsidTr="00CD0761">
        <w:trPr>
          <w:trHeight w:val="20"/>
        </w:trPr>
        <w:tc>
          <w:tcPr>
            <w:tcW w:w="343" w:type="pct"/>
            <w:shd w:val="clear" w:color="auto" w:fill="auto"/>
            <w:noWrap/>
            <w:vAlign w:val="bottom"/>
            <w:hideMark/>
          </w:tcPr>
          <w:p w14:paraId="0E31386B"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114E2176"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ВА 57 (1 выключатель)</w:t>
            </w:r>
          </w:p>
        </w:tc>
        <w:tc>
          <w:tcPr>
            <w:tcW w:w="487" w:type="pct"/>
            <w:shd w:val="clear" w:color="auto" w:fill="auto"/>
            <w:noWrap/>
            <w:vAlign w:val="bottom"/>
            <w:hideMark/>
          </w:tcPr>
          <w:p w14:paraId="7D66755E"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5EB19E9E"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5F1EFCD2" w14:textId="77777777" w:rsidR="008349A7" w:rsidRPr="008349A7" w:rsidRDefault="008349A7" w:rsidP="008349A7">
            <w:pPr>
              <w:jc w:val="right"/>
              <w:rPr>
                <w:color w:val="000000"/>
                <w:sz w:val="16"/>
                <w:szCs w:val="16"/>
              </w:rPr>
            </w:pPr>
            <w:r w:rsidRPr="008349A7">
              <w:rPr>
                <w:color w:val="000000"/>
                <w:sz w:val="16"/>
                <w:szCs w:val="16"/>
              </w:rPr>
              <w:t>0,116662</w:t>
            </w:r>
          </w:p>
        </w:tc>
        <w:tc>
          <w:tcPr>
            <w:tcW w:w="416" w:type="pct"/>
            <w:gridSpan w:val="2"/>
            <w:shd w:val="clear" w:color="auto" w:fill="auto"/>
            <w:noWrap/>
            <w:vAlign w:val="bottom"/>
            <w:hideMark/>
          </w:tcPr>
          <w:p w14:paraId="42D5F3EF" w14:textId="77777777" w:rsidR="008349A7" w:rsidRPr="008349A7" w:rsidRDefault="008349A7" w:rsidP="008349A7">
            <w:pPr>
              <w:jc w:val="right"/>
              <w:rPr>
                <w:color w:val="000000"/>
                <w:sz w:val="16"/>
                <w:szCs w:val="16"/>
              </w:rPr>
            </w:pPr>
            <w:r w:rsidRPr="008349A7">
              <w:rPr>
                <w:color w:val="000000"/>
                <w:sz w:val="16"/>
                <w:szCs w:val="16"/>
              </w:rPr>
              <w:t>26,92</w:t>
            </w:r>
          </w:p>
        </w:tc>
        <w:tc>
          <w:tcPr>
            <w:tcW w:w="415" w:type="pct"/>
            <w:shd w:val="clear" w:color="auto" w:fill="auto"/>
            <w:noWrap/>
            <w:vAlign w:val="bottom"/>
            <w:hideMark/>
          </w:tcPr>
          <w:p w14:paraId="24FBE40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4504B2" w14:textId="77777777" w:rsidTr="00CD0761">
        <w:trPr>
          <w:trHeight w:val="20"/>
        </w:trPr>
        <w:tc>
          <w:tcPr>
            <w:tcW w:w="343" w:type="pct"/>
            <w:shd w:val="clear" w:color="auto" w:fill="auto"/>
            <w:noWrap/>
            <w:vAlign w:val="bottom"/>
            <w:hideMark/>
          </w:tcPr>
          <w:p w14:paraId="1AD68541"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32C2BF18" w14:textId="77777777" w:rsidR="008349A7" w:rsidRPr="008349A7" w:rsidRDefault="008349A7" w:rsidP="008349A7">
            <w:pPr>
              <w:rPr>
                <w:color w:val="000000"/>
                <w:sz w:val="16"/>
                <w:szCs w:val="16"/>
              </w:rPr>
            </w:pPr>
            <w:r w:rsidRPr="008349A7">
              <w:rPr>
                <w:color w:val="000000"/>
                <w:sz w:val="16"/>
                <w:szCs w:val="16"/>
              </w:rPr>
              <w:t>Осмотр и мелкиий ремонт щитов переменного и постоянного тока (1 щит)</w:t>
            </w:r>
          </w:p>
        </w:tc>
        <w:tc>
          <w:tcPr>
            <w:tcW w:w="487" w:type="pct"/>
            <w:shd w:val="clear" w:color="auto" w:fill="auto"/>
            <w:noWrap/>
            <w:vAlign w:val="bottom"/>
            <w:hideMark/>
          </w:tcPr>
          <w:p w14:paraId="7429C33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132604F" w14:textId="77777777" w:rsidR="008349A7" w:rsidRPr="008349A7" w:rsidRDefault="008349A7" w:rsidP="008349A7">
            <w:pPr>
              <w:jc w:val="right"/>
              <w:rPr>
                <w:color w:val="000000"/>
                <w:sz w:val="16"/>
                <w:szCs w:val="16"/>
              </w:rPr>
            </w:pPr>
            <w:r w:rsidRPr="008349A7">
              <w:rPr>
                <w:color w:val="000000"/>
                <w:sz w:val="16"/>
                <w:szCs w:val="16"/>
              </w:rPr>
              <w:t>1,9</w:t>
            </w:r>
          </w:p>
        </w:tc>
        <w:tc>
          <w:tcPr>
            <w:tcW w:w="419" w:type="pct"/>
            <w:shd w:val="clear" w:color="auto" w:fill="auto"/>
            <w:noWrap/>
            <w:vAlign w:val="bottom"/>
            <w:hideMark/>
          </w:tcPr>
          <w:p w14:paraId="04A57604" w14:textId="77777777" w:rsidR="008349A7" w:rsidRPr="008349A7" w:rsidRDefault="008349A7" w:rsidP="008349A7">
            <w:pPr>
              <w:jc w:val="right"/>
              <w:rPr>
                <w:color w:val="000000"/>
                <w:sz w:val="16"/>
                <w:szCs w:val="16"/>
              </w:rPr>
            </w:pPr>
            <w:r w:rsidRPr="008349A7">
              <w:rPr>
                <w:color w:val="000000"/>
                <w:sz w:val="16"/>
                <w:szCs w:val="16"/>
              </w:rPr>
              <w:t>0,158327</w:t>
            </w:r>
          </w:p>
        </w:tc>
        <w:tc>
          <w:tcPr>
            <w:tcW w:w="416" w:type="pct"/>
            <w:gridSpan w:val="2"/>
            <w:shd w:val="clear" w:color="auto" w:fill="auto"/>
            <w:noWrap/>
            <w:vAlign w:val="bottom"/>
            <w:hideMark/>
          </w:tcPr>
          <w:p w14:paraId="5AAD3D96" w14:textId="77777777" w:rsidR="008349A7" w:rsidRPr="008349A7" w:rsidRDefault="008349A7" w:rsidP="008349A7">
            <w:pPr>
              <w:jc w:val="right"/>
              <w:rPr>
                <w:color w:val="000000"/>
                <w:sz w:val="16"/>
                <w:szCs w:val="16"/>
              </w:rPr>
            </w:pPr>
            <w:r w:rsidRPr="008349A7">
              <w:rPr>
                <w:color w:val="000000"/>
                <w:sz w:val="16"/>
                <w:szCs w:val="16"/>
              </w:rPr>
              <w:t>36,54</w:t>
            </w:r>
          </w:p>
        </w:tc>
        <w:tc>
          <w:tcPr>
            <w:tcW w:w="415" w:type="pct"/>
            <w:shd w:val="clear" w:color="auto" w:fill="auto"/>
            <w:noWrap/>
            <w:vAlign w:val="bottom"/>
            <w:hideMark/>
          </w:tcPr>
          <w:p w14:paraId="4320896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9C32E1" w14:textId="77777777" w:rsidTr="00CD0761">
        <w:trPr>
          <w:trHeight w:val="20"/>
        </w:trPr>
        <w:tc>
          <w:tcPr>
            <w:tcW w:w="343" w:type="pct"/>
            <w:shd w:val="clear" w:color="auto" w:fill="auto"/>
            <w:noWrap/>
            <w:vAlign w:val="bottom"/>
            <w:hideMark/>
          </w:tcPr>
          <w:p w14:paraId="3CD2024C"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5FAEEB15" w14:textId="77777777" w:rsidR="008349A7" w:rsidRPr="008349A7" w:rsidRDefault="008349A7" w:rsidP="008349A7">
            <w:pPr>
              <w:rPr>
                <w:color w:val="000000"/>
                <w:sz w:val="16"/>
                <w:szCs w:val="16"/>
              </w:rPr>
            </w:pPr>
            <w:r w:rsidRPr="008349A7">
              <w:rPr>
                <w:color w:val="000000"/>
                <w:sz w:val="16"/>
                <w:szCs w:val="16"/>
              </w:rPr>
              <w:t>Внешний осмотр разъединителя с приводом номинальный ток до 630 А (1 разъединитель)</w:t>
            </w:r>
          </w:p>
        </w:tc>
        <w:tc>
          <w:tcPr>
            <w:tcW w:w="487" w:type="pct"/>
            <w:shd w:val="clear" w:color="auto" w:fill="auto"/>
            <w:noWrap/>
            <w:vAlign w:val="bottom"/>
            <w:hideMark/>
          </w:tcPr>
          <w:p w14:paraId="547D7DC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D4F7D34" w14:textId="77777777" w:rsidR="008349A7" w:rsidRPr="008349A7" w:rsidRDefault="008349A7" w:rsidP="008349A7">
            <w:pPr>
              <w:jc w:val="right"/>
              <w:rPr>
                <w:color w:val="000000"/>
                <w:sz w:val="16"/>
                <w:szCs w:val="16"/>
              </w:rPr>
            </w:pPr>
            <w:r w:rsidRPr="008349A7">
              <w:rPr>
                <w:color w:val="000000"/>
                <w:sz w:val="16"/>
                <w:szCs w:val="16"/>
              </w:rPr>
              <w:t>3,1</w:t>
            </w:r>
          </w:p>
        </w:tc>
        <w:tc>
          <w:tcPr>
            <w:tcW w:w="419" w:type="pct"/>
            <w:shd w:val="clear" w:color="auto" w:fill="auto"/>
            <w:noWrap/>
            <w:vAlign w:val="bottom"/>
            <w:hideMark/>
          </w:tcPr>
          <w:p w14:paraId="1D833764" w14:textId="77777777" w:rsidR="008349A7" w:rsidRPr="008349A7" w:rsidRDefault="008349A7" w:rsidP="008349A7">
            <w:pPr>
              <w:jc w:val="right"/>
              <w:rPr>
                <w:color w:val="000000"/>
                <w:sz w:val="16"/>
                <w:szCs w:val="16"/>
              </w:rPr>
            </w:pPr>
            <w:r w:rsidRPr="008349A7">
              <w:rPr>
                <w:color w:val="000000"/>
                <w:sz w:val="16"/>
                <w:szCs w:val="16"/>
              </w:rPr>
              <w:t>0,258323</w:t>
            </w:r>
          </w:p>
        </w:tc>
        <w:tc>
          <w:tcPr>
            <w:tcW w:w="416" w:type="pct"/>
            <w:gridSpan w:val="2"/>
            <w:shd w:val="clear" w:color="auto" w:fill="auto"/>
            <w:noWrap/>
            <w:vAlign w:val="bottom"/>
            <w:hideMark/>
          </w:tcPr>
          <w:p w14:paraId="4DF0C8C6" w14:textId="77777777" w:rsidR="008349A7" w:rsidRPr="008349A7" w:rsidRDefault="008349A7" w:rsidP="008349A7">
            <w:pPr>
              <w:jc w:val="right"/>
              <w:rPr>
                <w:color w:val="000000"/>
                <w:sz w:val="16"/>
                <w:szCs w:val="16"/>
              </w:rPr>
            </w:pPr>
            <w:r w:rsidRPr="008349A7">
              <w:rPr>
                <w:color w:val="000000"/>
                <w:sz w:val="16"/>
                <w:szCs w:val="16"/>
              </w:rPr>
              <w:t>59,62</w:t>
            </w:r>
          </w:p>
        </w:tc>
        <w:tc>
          <w:tcPr>
            <w:tcW w:w="415" w:type="pct"/>
            <w:shd w:val="clear" w:color="auto" w:fill="auto"/>
            <w:noWrap/>
            <w:vAlign w:val="bottom"/>
            <w:hideMark/>
          </w:tcPr>
          <w:p w14:paraId="29533E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299267B" w14:textId="77777777" w:rsidTr="00CD0761">
        <w:trPr>
          <w:trHeight w:val="20"/>
        </w:trPr>
        <w:tc>
          <w:tcPr>
            <w:tcW w:w="5000" w:type="pct"/>
            <w:gridSpan w:val="8"/>
            <w:shd w:val="clear" w:color="auto" w:fill="auto"/>
            <w:noWrap/>
            <w:vAlign w:val="bottom"/>
            <w:hideMark/>
          </w:tcPr>
          <w:p w14:paraId="7858D2BA"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15BA57FA" w14:textId="77777777" w:rsidTr="00CD0761">
        <w:trPr>
          <w:trHeight w:val="20"/>
        </w:trPr>
        <w:tc>
          <w:tcPr>
            <w:tcW w:w="343" w:type="pct"/>
            <w:shd w:val="clear" w:color="auto" w:fill="auto"/>
            <w:noWrap/>
            <w:vAlign w:val="bottom"/>
            <w:hideMark/>
          </w:tcPr>
          <w:p w14:paraId="4865E85E"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08903406"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r w:rsidRPr="008349A7">
              <w:rPr>
                <w:color w:val="000000"/>
                <w:sz w:val="16"/>
                <w:szCs w:val="16"/>
              </w:rPr>
              <w:br/>
              <w:t>(1 счетчик)</w:t>
            </w:r>
          </w:p>
        </w:tc>
        <w:tc>
          <w:tcPr>
            <w:tcW w:w="487" w:type="pct"/>
            <w:shd w:val="clear" w:color="auto" w:fill="auto"/>
            <w:noWrap/>
            <w:vAlign w:val="bottom"/>
            <w:hideMark/>
          </w:tcPr>
          <w:p w14:paraId="1F287471"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6E07D79C"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3DE75D3B" w14:textId="77777777" w:rsidR="008349A7" w:rsidRPr="008349A7" w:rsidRDefault="008349A7" w:rsidP="008349A7">
            <w:pPr>
              <w:jc w:val="right"/>
              <w:rPr>
                <w:color w:val="000000"/>
                <w:sz w:val="16"/>
                <w:szCs w:val="16"/>
              </w:rPr>
            </w:pPr>
            <w:r w:rsidRPr="008349A7">
              <w:rPr>
                <w:color w:val="000000"/>
                <w:sz w:val="16"/>
                <w:szCs w:val="16"/>
              </w:rPr>
              <w:t>0,028</w:t>
            </w:r>
          </w:p>
        </w:tc>
        <w:tc>
          <w:tcPr>
            <w:tcW w:w="416" w:type="pct"/>
            <w:gridSpan w:val="2"/>
            <w:shd w:val="clear" w:color="auto" w:fill="auto"/>
            <w:noWrap/>
            <w:vAlign w:val="bottom"/>
            <w:hideMark/>
          </w:tcPr>
          <w:p w14:paraId="6FF06717" w14:textId="77777777" w:rsidR="008349A7" w:rsidRPr="008349A7" w:rsidRDefault="008349A7" w:rsidP="008349A7">
            <w:pPr>
              <w:jc w:val="right"/>
              <w:rPr>
                <w:color w:val="000000"/>
                <w:sz w:val="16"/>
                <w:szCs w:val="16"/>
              </w:rPr>
            </w:pPr>
            <w:r w:rsidRPr="008349A7">
              <w:rPr>
                <w:color w:val="000000"/>
                <w:sz w:val="16"/>
                <w:szCs w:val="16"/>
              </w:rPr>
              <w:t>6,46</w:t>
            </w:r>
          </w:p>
        </w:tc>
        <w:tc>
          <w:tcPr>
            <w:tcW w:w="415" w:type="pct"/>
            <w:shd w:val="clear" w:color="auto" w:fill="auto"/>
            <w:noWrap/>
            <w:vAlign w:val="bottom"/>
            <w:hideMark/>
          </w:tcPr>
          <w:p w14:paraId="74AFC23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CF731DC" w14:textId="77777777" w:rsidTr="00CD0761">
        <w:trPr>
          <w:trHeight w:val="20"/>
        </w:trPr>
        <w:tc>
          <w:tcPr>
            <w:tcW w:w="343" w:type="pct"/>
            <w:shd w:val="clear" w:color="auto" w:fill="auto"/>
            <w:noWrap/>
            <w:vAlign w:val="bottom"/>
            <w:hideMark/>
          </w:tcPr>
          <w:p w14:paraId="28CDDAE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C52A108"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08F8B20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7D3B08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F291FE3" w14:textId="77777777" w:rsidR="008349A7" w:rsidRPr="008349A7" w:rsidRDefault="008349A7" w:rsidP="008349A7">
            <w:pPr>
              <w:jc w:val="right"/>
              <w:rPr>
                <w:color w:val="000000"/>
                <w:sz w:val="16"/>
                <w:szCs w:val="16"/>
              </w:rPr>
            </w:pPr>
            <w:r w:rsidRPr="008349A7">
              <w:rPr>
                <w:color w:val="000000"/>
                <w:sz w:val="16"/>
                <w:szCs w:val="16"/>
              </w:rPr>
              <w:t>1,48</w:t>
            </w:r>
          </w:p>
        </w:tc>
        <w:tc>
          <w:tcPr>
            <w:tcW w:w="416" w:type="pct"/>
            <w:gridSpan w:val="2"/>
            <w:shd w:val="clear" w:color="auto" w:fill="auto"/>
            <w:noWrap/>
            <w:vAlign w:val="bottom"/>
            <w:hideMark/>
          </w:tcPr>
          <w:p w14:paraId="07B91B50" w14:textId="77777777" w:rsidR="008349A7" w:rsidRPr="008349A7" w:rsidRDefault="008349A7" w:rsidP="008349A7">
            <w:pPr>
              <w:jc w:val="right"/>
              <w:rPr>
                <w:color w:val="000000"/>
                <w:sz w:val="16"/>
                <w:szCs w:val="16"/>
              </w:rPr>
            </w:pPr>
            <w:r w:rsidRPr="008349A7">
              <w:rPr>
                <w:color w:val="000000"/>
                <w:sz w:val="16"/>
                <w:szCs w:val="16"/>
              </w:rPr>
              <w:t>341,09</w:t>
            </w:r>
          </w:p>
        </w:tc>
        <w:tc>
          <w:tcPr>
            <w:tcW w:w="415" w:type="pct"/>
            <w:shd w:val="clear" w:color="auto" w:fill="auto"/>
            <w:noWrap/>
            <w:vAlign w:val="bottom"/>
            <w:hideMark/>
          </w:tcPr>
          <w:p w14:paraId="6359895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B4DC14" w14:textId="77777777" w:rsidTr="00CD0761">
        <w:trPr>
          <w:trHeight w:val="20"/>
        </w:trPr>
        <w:tc>
          <w:tcPr>
            <w:tcW w:w="343" w:type="pct"/>
            <w:shd w:val="clear" w:color="auto" w:fill="auto"/>
            <w:noWrap/>
            <w:vAlign w:val="bottom"/>
            <w:hideMark/>
          </w:tcPr>
          <w:p w14:paraId="3240C1E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95B93DB"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494429B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7009CA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D86B0B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3358A6F" w14:textId="77777777" w:rsidR="008349A7" w:rsidRPr="008349A7" w:rsidRDefault="008349A7" w:rsidP="008349A7">
            <w:pPr>
              <w:jc w:val="right"/>
              <w:rPr>
                <w:color w:val="000000"/>
                <w:sz w:val="16"/>
                <w:szCs w:val="16"/>
              </w:rPr>
            </w:pPr>
            <w:r w:rsidRPr="008349A7">
              <w:rPr>
                <w:color w:val="000000"/>
                <w:sz w:val="16"/>
                <w:szCs w:val="16"/>
              </w:rPr>
              <w:t>718,22</w:t>
            </w:r>
          </w:p>
        </w:tc>
        <w:tc>
          <w:tcPr>
            <w:tcW w:w="415" w:type="pct"/>
            <w:shd w:val="clear" w:color="auto" w:fill="auto"/>
            <w:noWrap/>
            <w:vAlign w:val="bottom"/>
            <w:hideMark/>
          </w:tcPr>
          <w:p w14:paraId="780CA22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55EB32" w14:textId="77777777" w:rsidTr="00CD0761">
        <w:trPr>
          <w:trHeight w:val="20"/>
        </w:trPr>
        <w:tc>
          <w:tcPr>
            <w:tcW w:w="343" w:type="pct"/>
            <w:shd w:val="clear" w:color="auto" w:fill="auto"/>
            <w:noWrap/>
            <w:vAlign w:val="bottom"/>
            <w:hideMark/>
          </w:tcPr>
          <w:p w14:paraId="106BAA2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D6A9D0B"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E17556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035642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B4F39E7"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96D2CC2" w14:textId="77777777" w:rsidR="008349A7" w:rsidRPr="008349A7" w:rsidRDefault="008349A7" w:rsidP="008349A7">
            <w:pPr>
              <w:jc w:val="right"/>
              <w:rPr>
                <w:color w:val="000000"/>
                <w:sz w:val="16"/>
                <w:szCs w:val="16"/>
              </w:rPr>
            </w:pPr>
            <w:r w:rsidRPr="008349A7">
              <w:rPr>
                <w:color w:val="000000"/>
                <w:sz w:val="16"/>
                <w:szCs w:val="16"/>
              </w:rPr>
              <w:t>268,82</w:t>
            </w:r>
          </w:p>
        </w:tc>
        <w:tc>
          <w:tcPr>
            <w:tcW w:w="415" w:type="pct"/>
            <w:shd w:val="clear" w:color="auto" w:fill="auto"/>
            <w:noWrap/>
            <w:vAlign w:val="bottom"/>
            <w:hideMark/>
          </w:tcPr>
          <w:p w14:paraId="2C5AE02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16CC68" w14:textId="77777777" w:rsidTr="00CD0761">
        <w:trPr>
          <w:trHeight w:val="20"/>
        </w:trPr>
        <w:tc>
          <w:tcPr>
            <w:tcW w:w="343" w:type="pct"/>
            <w:shd w:val="clear" w:color="auto" w:fill="auto"/>
            <w:noWrap/>
            <w:vAlign w:val="bottom"/>
            <w:hideMark/>
          </w:tcPr>
          <w:p w14:paraId="3C2CAB6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8B7E715"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6228DC9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A4073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3B4B75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6E99A6F" w14:textId="77777777" w:rsidR="008349A7" w:rsidRPr="008349A7" w:rsidRDefault="008349A7" w:rsidP="008349A7">
            <w:pPr>
              <w:jc w:val="right"/>
              <w:rPr>
                <w:color w:val="000000"/>
                <w:sz w:val="16"/>
                <w:szCs w:val="16"/>
              </w:rPr>
            </w:pPr>
            <w:r w:rsidRPr="008349A7">
              <w:rPr>
                <w:color w:val="000000"/>
                <w:sz w:val="16"/>
                <w:szCs w:val="16"/>
              </w:rPr>
              <w:t>119,73</w:t>
            </w:r>
          </w:p>
        </w:tc>
        <w:tc>
          <w:tcPr>
            <w:tcW w:w="415" w:type="pct"/>
            <w:shd w:val="clear" w:color="auto" w:fill="auto"/>
            <w:noWrap/>
            <w:vAlign w:val="bottom"/>
            <w:hideMark/>
          </w:tcPr>
          <w:p w14:paraId="3AD65F6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CAF870" w14:textId="77777777" w:rsidTr="00CD0761">
        <w:trPr>
          <w:trHeight w:val="20"/>
        </w:trPr>
        <w:tc>
          <w:tcPr>
            <w:tcW w:w="343" w:type="pct"/>
            <w:shd w:val="clear" w:color="auto" w:fill="auto"/>
            <w:noWrap/>
            <w:vAlign w:val="bottom"/>
            <w:hideMark/>
          </w:tcPr>
          <w:p w14:paraId="7EAC9163" w14:textId="77777777" w:rsidR="008349A7" w:rsidRPr="008349A7" w:rsidRDefault="008349A7" w:rsidP="008349A7">
            <w:pPr>
              <w:rPr>
                <w:color w:val="000000"/>
                <w:sz w:val="16"/>
                <w:szCs w:val="16"/>
              </w:rPr>
            </w:pPr>
            <w:r w:rsidRPr="008349A7">
              <w:rPr>
                <w:color w:val="000000"/>
                <w:sz w:val="16"/>
                <w:szCs w:val="16"/>
              </w:rPr>
              <w:lastRenderedPageBreak/>
              <w:t> </w:t>
            </w:r>
          </w:p>
        </w:tc>
        <w:tc>
          <w:tcPr>
            <w:tcW w:w="2501" w:type="pct"/>
            <w:shd w:val="clear" w:color="auto" w:fill="auto"/>
            <w:vAlign w:val="bottom"/>
            <w:hideMark/>
          </w:tcPr>
          <w:p w14:paraId="3D527A7A"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2031695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2A42D3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F6675D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8C26B33" w14:textId="77777777" w:rsidR="008349A7" w:rsidRPr="008349A7" w:rsidRDefault="008349A7" w:rsidP="008349A7">
            <w:pPr>
              <w:jc w:val="right"/>
              <w:rPr>
                <w:color w:val="000000"/>
                <w:sz w:val="16"/>
                <w:szCs w:val="16"/>
              </w:rPr>
            </w:pPr>
            <w:r w:rsidRPr="008349A7">
              <w:rPr>
                <w:color w:val="000000"/>
                <w:sz w:val="16"/>
                <w:szCs w:val="16"/>
              </w:rPr>
              <w:t>569,12</w:t>
            </w:r>
          </w:p>
        </w:tc>
        <w:tc>
          <w:tcPr>
            <w:tcW w:w="415" w:type="pct"/>
            <w:shd w:val="clear" w:color="auto" w:fill="auto"/>
            <w:noWrap/>
            <w:vAlign w:val="bottom"/>
            <w:hideMark/>
          </w:tcPr>
          <w:p w14:paraId="05977E0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58FADA" w14:textId="77777777" w:rsidTr="00CD0761">
        <w:trPr>
          <w:trHeight w:val="20"/>
        </w:trPr>
        <w:tc>
          <w:tcPr>
            <w:tcW w:w="343" w:type="pct"/>
            <w:shd w:val="clear" w:color="auto" w:fill="auto"/>
            <w:noWrap/>
            <w:vAlign w:val="bottom"/>
            <w:hideMark/>
          </w:tcPr>
          <w:p w14:paraId="48A99A0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D8616D8"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C27275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1C603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CA4C9C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8DD5A98" w14:textId="77777777" w:rsidR="008349A7" w:rsidRPr="008349A7" w:rsidRDefault="008349A7" w:rsidP="008349A7">
            <w:pPr>
              <w:jc w:val="right"/>
              <w:rPr>
                <w:color w:val="000000"/>
                <w:sz w:val="16"/>
                <w:szCs w:val="16"/>
              </w:rPr>
            </w:pPr>
            <w:r w:rsidRPr="008349A7">
              <w:rPr>
                <w:color w:val="000000"/>
                <w:sz w:val="16"/>
                <w:szCs w:val="16"/>
              </w:rPr>
              <w:t>262,67</w:t>
            </w:r>
          </w:p>
        </w:tc>
        <w:tc>
          <w:tcPr>
            <w:tcW w:w="415" w:type="pct"/>
            <w:shd w:val="clear" w:color="auto" w:fill="auto"/>
            <w:noWrap/>
            <w:vAlign w:val="bottom"/>
            <w:hideMark/>
          </w:tcPr>
          <w:p w14:paraId="7EE92C6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58FF9C" w14:textId="77777777" w:rsidTr="00CD0761">
        <w:trPr>
          <w:trHeight w:val="20"/>
        </w:trPr>
        <w:tc>
          <w:tcPr>
            <w:tcW w:w="343" w:type="pct"/>
            <w:shd w:val="clear" w:color="auto" w:fill="auto"/>
            <w:noWrap/>
            <w:vAlign w:val="bottom"/>
            <w:hideMark/>
          </w:tcPr>
          <w:p w14:paraId="3A9C673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D30AA02"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6EF6E052"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008A29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651B3C0"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77699820" w14:textId="77777777" w:rsidR="008349A7" w:rsidRPr="008349A7" w:rsidRDefault="008349A7" w:rsidP="008349A7">
            <w:pPr>
              <w:jc w:val="right"/>
              <w:rPr>
                <w:b/>
                <w:bCs/>
                <w:color w:val="000000"/>
                <w:sz w:val="16"/>
                <w:szCs w:val="16"/>
              </w:rPr>
            </w:pPr>
            <w:r w:rsidRPr="008349A7">
              <w:rPr>
                <w:b/>
                <w:bCs/>
                <w:color w:val="000000"/>
                <w:sz w:val="16"/>
                <w:szCs w:val="16"/>
              </w:rPr>
              <w:t>1561,44</w:t>
            </w:r>
          </w:p>
        </w:tc>
        <w:tc>
          <w:tcPr>
            <w:tcW w:w="415" w:type="pct"/>
            <w:shd w:val="clear" w:color="auto" w:fill="auto"/>
            <w:noWrap/>
            <w:vAlign w:val="bottom"/>
            <w:hideMark/>
          </w:tcPr>
          <w:p w14:paraId="28FDF97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5001CA6" w14:textId="77777777" w:rsidTr="00CD0761">
        <w:trPr>
          <w:trHeight w:val="20"/>
        </w:trPr>
        <w:tc>
          <w:tcPr>
            <w:tcW w:w="5000" w:type="pct"/>
            <w:gridSpan w:val="8"/>
            <w:shd w:val="clear" w:color="auto" w:fill="auto"/>
            <w:noWrap/>
            <w:vAlign w:val="bottom"/>
            <w:hideMark/>
          </w:tcPr>
          <w:p w14:paraId="1B52DD4A" w14:textId="77777777" w:rsidR="008349A7" w:rsidRPr="008349A7" w:rsidRDefault="008349A7" w:rsidP="008349A7">
            <w:pPr>
              <w:jc w:val="center"/>
              <w:rPr>
                <w:color w:val="000000"/>
                <w:sz w:val="16"/>
                <w:szCs w:val="16"/>
              </w:rPr>
            </w:pPr>
            <w:r w:rsidRPr="008349A7">
              <w:rPr>
                <w:color w:val="000000"/>
                <w:sz w:val="16"/>
                <w:szCs w:val="16"/>
              </w:rPr>
              <w:t>Раздел 4. Техническое обслуживание оборудования КТП-012 630 кВА "Каратажная" с. Терентьевское</w:t>
            </w:r>
          </w:p>
        </w:tc>
      </w:tr>
      <w:tr w:rsidR="008349A7" w:rsidRPr="008349A7" w14:paraId="48EDF68D" w14:textId="77777777" w:rsidTr="00CD0761">
        <w:trPr>
          <w:trHeight w:val="20"/>
        </w:trPr>
        <w:tc>
          <w:tcPr>
            <w:tcW w:w="5000" w:type="pct"/>
            <w:gridSpan w:val="8"/>
            <w:shd w:val="clear" w:color="auto" w:fill="auto"/>
            <w:noWrap/>
            <w:vAlign w:val="bottom"/>
            <w:hideMark/>
          </w:tcPr>
          <w:p w14:paraId="0057F21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ТМГ-630/10/0,4 кВ</w:t>
            </w:r>
          </w:p>
        </w:tc>
      </w:tr>
      <w:tr w:rsidR="008349A7" w:rsidRPr="008349A7" w14:paraId="2A21E444" w14:textId="77777777" w:rsidTr="00CD0761">
        <w:trPr>
          <w:trHeight w:val="20"/>
        </w:trPr>
        <w:tc>
          <w:tcPr>
            <w:tcW w:w="343" w:type="pct"/>
            <w:shd w:val="clear" w:color="auto" w:fill="auto"/>
            <w:noWrap/>
            <w:vAlign w:val="bottom"/>
            <w:hideMark/>
          </w:tcPr>
          <w:p w14:paraId="6C18558A" w14:textId="77777777" w:rsidR="008349A7" w:rsidRPr="008349A7" w:rsidRDefault="008349A7" w:rsidP="008349A7">
            <w:pPr>
              <w:jc w:val="right"/>
              <w:rPr>
                <w:color w:val="000000"/>
                <w:sz w:val="16"/>
                <w:szCs w:val="16"/>
              </w:rPr>
            </w:pPr>
            <w:r w:rsidRPr="008349A7">
              <w:rPr>
                <w:color w:val="000000"/>
                <w:sz w:val="16"/>
                <w:szCs w:val="16"/>
              </w:rPr>
              <w:t>33</w:t>
            </w:r>
          </w:p>
        </w:tc>
        <w:tc>
          <w:tcPr>
            <w:tcW w:w="2501" w:type="pct"/>
            <w:shd w:val="clear" w:color="auto" w:fill="auto"/>
            <w:vAlign w:val="bottom"/>
            <w:hideMark/>
          </w:tcPr>
          <w:p w14:paraId="7C9680F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34DDC0D2"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3A3B0A5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6085B1D"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099C2129"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45B0C92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EEFD7B" w14:textId="77777777" w:rsidTr="00CD0761">
        <w:trPr>
          <w:trHeight w:val="20"/>
        </w:trPr>
        <w:tc>
          <w:tcPr>
            <w:tcW w:w="343" w:type="pct"/>
            <w:shd w:val="clear" w:color="auto" w:fill="auto"/>
            <w:noWrap/>
            <w:vAlign w:val="bottom"/>
            <w:hideMark/>
          </w:tcPr>
          <w:p w14:paraId="713ECB48" w14:textId="77777777" w:rsidR="008349A7" w:rsidRPr="008349A7" w:rsidRDefault="008349A7" w:rsidP="008349A7">
            <w:pPr>
              <w:jc w:val="right"/>
              <w:rPr>
                <w:color w:val="000000"/>
                <w:sz w:val="16"/>
                <w:szCs w:val="16"/>
              </w:rPr>
            </w:pPr>
            <w:r w:rsidRPr="008349A7">
              <w:rPr>
                <w:color w:val="000000"/>
                <w:sz w:val="16"/>
                <w:szCs w:val="16"/>
              </w:rPr>
              <w:t>34</w:t>
            </w:r>
          </w:p>
        </w:tc>
        <w:tc>
          <w:tcPr>
            <w:tcW w:w="2501" w:type="pct"/>
            <w:shd w:val="clear" w:color="auto" w:fill="auto"/>
            <w:vAlign w:val="bottom"/>
            <w:hideMark/>
          </w:tcPr>
          <w:p w14:paraId="11098D68"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36829930"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B3B881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5E01F3D"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421B34F0"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28CAA37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BD3970" w14:textId="77777777" w:rsidTr="00CD0761">
        <w:trPr>
          <w:trHeight w:val="20"/>
        </w:trPr>
        <w:tc>
          <w:tcPr>
            <w:tcW w:w="343" w:type="pct"/>
            <w:shd w:val="clear" w:color="auto" w:fill="auto"/>
            <w:noWrap/>
            <w:vAlign w:val="bottom"/>
            <w:hideMark/>
          </w:tcPr>
          <w:p w14:paraId="6B7F0FF4" w14:textId="77777777" w:rsidR="008349A7" w:rsidRPr="008349A7" w:rsidRDefault="008349A7" w:rsidP="008349A7">
            <w:pPr>
              <w:jc w:val="right"/>
              <w:rPr>
                <w:color w:val="000000"/>
                <w:sz w:val="16"/>
                <w:szCs w:val="16"/>
              </w:rPr>
            </w:pPr>
            <w:r w:rsidRPr="008349A7">
              <w:rPr>
                <w:color w:val="000000"/>
                <w:sz w:val="16"/>
                <w:szCs w:val="16"/>
              </w:rPr>
              <w:t>35</w:t>
            </w:r>
          </w:p>
        </w:tc>
        <w:tc>
          <w:tcPr>
            <w:tcW w:w="2501" w:type="pct"/>
            <w:shd w:val="clear" w:color="auto" w:fill="auto"/>
            <w:vAlign w:val="bottom"/>
            <w:hideMark/>
          </w:tcPr>
          <w:p w14:paraId="0493ED4B"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3A03199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3FA347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0BB74F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2825F33"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1E8B07F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AB4448" w14:textId="77777777" w:rsidTr="00CD0761">
        <w:trPr>
          <w:trHeight w:val="20"/>
        </w:trPr>
        <w:tc>
          <w:tcPr>
            <w:tcW w:w="5000" w:type="pct"/>
            <w:gridSpan w:val="8"/>
            <w:shd w:val="clear" w:color="auto" w:fill="auto"/>
            <w:noWrap/>
            <w:vAlign w:val="bottom"/>
            <w:hideMark/>
          </w:tcPr>
          <w:p w14:paraId="34516C0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РУ-10 кВ с выключателем нагрузки ВН и предохранителями ПКТ</w:t>
            </w:r>
          </w:p>
        </w:tc>
      </w:tr>
      <w:tr w:rsidR="008349A7" w:rsidRPr="008349A7" w14:paraId="6EE899BE" w14:textId="77777777" w:rsidTr="00CD0761">
        <w:trPr>
          <w:trHeight w:val="20"/>
        </w:trPr>
        <w:tc>
          <w:tcPr>
            <w:tcW w:w="343" w:type="pct"/>
            <w:shd w:val="clear" w:color="auto" w:fill="auto"/>
            <w:noWrap/>
            <w:vAlign w:val="bottom"/>
            <w:hideMark/>
          </w:tcPr>
          <w:p w14:paraId="6F6746E9" w14:textId="77777777" w:rsidR="008349A7" w:rsidRPr="008349A7" w:rsidRDefault="008349A7" w:rsidP="008349A7">
            <w:pPr>
              <w:jc w:val="right"/>
              <w:rPr>
                <w:color w:val="000000"/>
                <w:sz w:val="16"/>
                <w:szCs w:val="16"/>
              </w:rPr>
            </w:pPr>
            <w:r w:rsidRPr="008349A7">
              <w:rPr>
                <w:color w:val="000000"/>
                <w:sz w:val="16"/>
                <w:szCs w:val="16"/>
              </w:rPr>
              <w:t>36</w:t>
            </w:r>
          </w:p>
        </w:tc>
        <w:tc>
          <w:tcPr>
            <w:tcW w:w="2501" w:type="pct"/>
            <w:shd w:val="clear" w:color="auto" w:fill="auto"/>
            <w:vAlign w:val="bottom"/>
            <w:hideMark/>
          </w:tcPr>
          <w:p w14:paraId="681840CB"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057A982C"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B2C7D17"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4C7C289"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7E7EB9D0"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5EAB5BA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FCFED78" w14:textId="77777777" w:rsidTr="00CD0761">
        <w:trPr>
          <w:trHeight w:val="20"/>
        </w:trPr>
        <w:tc>
          <w:tcPr>
            <w:tcW w:w="343" w:type="pct"/>
            <w:shd w:val="clear" w:color="auto" w:fill="auto"/>
            <w:noWrap/>
            <w:vAlign w:val="bottom"/>
            <w:hideMark/>
          </w:tcPr>
          <w:p w14:paraId="6C5EFA11" w14:textId="77777777" w:rsidR="008349A7" w:rsidRPr="008349A7" w:rsidRDefault="008349A7" w:rsidP="008349A7">
            <w:pPr>
              <w:jc w:val="right"/>
              <w:rPr>
                <w:color w:val="000000"/>
                <w:sz w:val="16"/>
                <w:szCs w:val="16"/>
              </w:rPr>
            </w:pPr>
            <w:r w:rsidRPr="008349A7">
              <w:rPr>
                <w:color w:val="000000"/>
                <w:sz w:val="16"/>
                <w:szCs w:val="16"/>
              </w:rPr>
              <w:t>37</w:t>
            </w:r>
          </w:p>
        </w:tc>
        <w:tc>
          <w:tcPr>
            <w:tcW w:w="2501" w:type="pct"/>
            <w:shd w:val="clear" w:color="auto" w:fill="auto"/>
            <w:vAlign w:val="bottom"/>
            <w:hideMark/>
          </w:tcPr>
          <w:p w14:paraId="12AC5BAF"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794605A3"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E533FD8"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AC4FE3D"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625A298C"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37F8D35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46773BF" w14:textId="77777777" w:rsidTr="00CD0761">
        <w:trPr>
          <w:trHeight w:val="20"/>
        </w:trPr>
        <w:tc>
          <w:tcPr>
            <w:tcW w:w="343" w:type="pct"/>
            <w:shd w:val="clear" w:color="auto" w:fill="auto"/>
            <w:noWrap/>
            <w:vAlign w:val="bottom"/>
            <w:hideMark/>
          </w:tcPr>
          <w:p w14:paraId="46D5F806" w14:textId="77777777" w:rsidR="008349A7" w:rsidRPr="008349A7" w:rsidRDefault="008349A7" w:rsidP="008349A7">
            <w:pPr>
              <w:jc w:val="right"/>
              <w:rPr>
                <w:color w:val="000000"/>
                <w:sz w:val="16"/>
                <w:szCs w:val="16"/>
              </w:rPr>
            </w:pPr>
            <w:r w:rsidRPr="008349A7">
              <w:rPr>
                <w:color w:val="000000"/>
                <w:sz w:val="16"/>
                <w:szCs w:val="16"/>
              </w:rPr>
              <w:t>38</w:t>
            </w:r>
          </w:p>
        </w:tc>
        <w:tc>
          <w:tcPr>
            <w:tcW w:w="2501" w:type="pct"/>
            <w:shd w:val="clear" w:color="auto" w:fill="auto"/>
            <w:vAlign w:val="bottom"/>
            <w:hideMark/>
          </w:tcPr>
          <w:p w14:paraId="1998D972" w14:textId="77777777" w:rsidR="008349A7" w:rsidRPr="008349A7" w:rsidRDefault="008349A7" w:rsidP="008349A7">
            <w:pPr>
              <w:rPr>
                <w:color w:val="000000"/>
                <w:sz w:val="16"/>
                <w:szCs w:val="16"/>
              </w:rPr>
            </w:pPr>
            <w:r w:rsidRPr="008349A7">
              <w:rPr>
                <w:color w:val="000000"/>
                <w:sz w:val="16"/>
                <w:szCs w:val="16"/>
              </w:rPr>
              <w:t>Проверка целостности плавкой вставки предохранителя до 20 кВ (1 предохранитель)</w:t>
            </w:r>
          </w:p>
        </w:tc>
        <w:tc>
          <w:tcPr>
            <w:tcW w:w="487" w:type="pct"/>
            <w:shd w:val="clear" w:color="auto" w:fill="auto"/>
            <w:noWrap/>
            <w:vAlign w:val="bottom"/>
            <w:hideMark/>
          </w:tcPr>
          <w:p w14:paraId="17DAA70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A46B5B9" w14:textId="77777777" w:rsidR="008349A7" w:rsidRPr="008349A7" w:rsidRDefault="008349A7" w:rsidP="008349A7">
            <w:pPr>
              <w:jc w:val="right"/>
              <w:rPr>
                <w:color w:val="000000"/>
                <w:sz w:val="16"/>
                <w:szCs w:val="16"/>
              </w:rPr>
            </w:pPr>
            <w:r w:rsidRPr="008349A7">
              <w:rPr>
                <w:color w:val="000000"/>
                <w:sz w:val="16"/>
                <w:szCs w:val="16"/>
              </w:rPr>
              <w:t>0,8</w:t>
            </w:r>
          </w:p>
        </w:tc>
        <w:tc>
          <w:tcPr>
            <w:tcW w:w="419" w:type="pct"/>
            <w:shd w:val="clear" w:color="auto" w:fill="auto"/>
            <w:noWrap/>
            <w:vAlign w:val="bottom"/>
            <w:hideMark/>
          </w:tcPr>
          <w:p w14:paraId="45B64F8D"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E16A9CA"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467C94D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F574F9E" w14:textId="77777777" w:rsidTr="00CD0761">
        <w:trPr>
          <w:trHeight w:val="20"/>
        </w:trPr>
        <w:tc>
          <w:tcPr>
            <w:tcW w:w="5000" w:type="pct"/>
            <w:gridSpan w:val="8"/>
            <w:shd w:val="clear" w:color="auto" w:fill="auto"/>
            <w:noWrap/>
            <w:vAlign w:val="bottom"/>
            <w:hideMark/>
          </w:tcPr>
          <w:p w14:paraId="7FD0263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ПКУ-РИМ</w:t>
            </w:r>
          </w:p>
        </w:tc>
      </w:tr>
      <w:tr w:rsidR="008349A7" w:rsidRPr="008349A7" w14:paraId="4024651B" w14:textId="77777777" w:rsidTr="00CD0761">
        <w:trPr>
          <w:trHeight w:val="20"/>
        </w:trPr>
        <w:tc>
          <w:tcPr>
            <w:tcW w:w="343" w:type="pct"/>
            <w:shd w:val="clear" w:color="auto" w:fill="auto"/>
            <w:noWrap/>
            <w:vAlign w:val="bottom"/>
            <w:hideMark/>
          </w:tcPr>
          <w:p w14:paraId="0396446F" w14:textId="77777777" w:rsidR="008349A7" w:rsidRPr="008349A7" w:rsidRDefault="008349A7" w:rsidP="008349A7">
            <w:pPr>
              <w:jc w:val="right"/>
              <w:rPr>
                <w:color w:val="000000"/>
                <w:sz w:val="16"/>
                <w:szCs w:val="16"/>
              </w:rPr>
            </w:pPr>
            <w:r w:rsidRPr="008349A7">
              <w:rPr>
                <w:color w:val="000000"/>
                <w:sz w:val="16"/>
                <w:szCs w:val="16"/>
              </w:rPr>
              <w:t>39</w:t>
            </w:r>
          </w:p>
        </w:tc>
        <w:tc>
          <w:tcPr>
            <w:tcW w:w="2501" w:type="pct"/>
            <w:shd w:val="clear" w:color="auto" w:fill="auto"/>
            <w:vAlign w:val="bottom"/>
            <w:hideMark/>
          </w:tcPr>
          <w:p w14:paraId="36CBF652" w14:textId="77777777" w:rsidR="008349A7" w:rsidRPr="008349A7" w:rsidRDefault="008349A7" w:rsidP="008349A7">
            <w:pPr>
              <w:rPr>
                <w:color w:val="000000"/>
                <w:sz w:val="16"/>
                <w:szCs w:val="16"/>
              </w:rPr>
            </w:pPr>
            <w:r w:rsidRPr="008349A7">
              <w:rPr>
                <w:color w:val="000000"/>
                <w:sz w:val="16"/>
                <w:szCs w:val="16"/>
              </w:rPr>
              <w:t>ПКУ-РИМ техническое обслуживание по видам 1 раз в год (1 устройство)</w:t>
            </w:r>
          </w:p>
        </w:tc>
        <w:tc>
          <w:tcPr>
            <w:tcW w:w="487" w:type="pct"/>
            <w:shd w:val="clear" w:color="auto" w:fill="auto"/>
            <w:noWrap/>
            <w:vAlign w:val="bottom"/>
            <w:hideMark/>
          </w:tcPr>
          <w:p w14:paraId="49B570C5"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0B40C42" w14:textId="77777777" w:rsidR="008349A7" w:rsidRPr="008349A7" w:rsidRDefault="008349A7" w:rsidP="008349A7">
            <w:pPr>
              <w:jc w:val="right"/>
              <w:rPr>
                <w:color w:val="000000"/>
                <w:sz w:val="16"/>
                <w:szCs w:val="16"/>
              </w:rPr>
            </w:pPr>
            <w:r w:rsidRPr="008349A7">
              <w:rPr>
                <w:color w:val="000000"/>
                <w:sz w:val="16"/>
                <w:szCs w:val="16"/>
              </w:rPr>
              <w:t>3,8</w:t>
            </w:r>
          </w:p>
        </w:tc>
        <w:tc>
          <w:tcPr>
            <w:tcW w:w="419" w:type="pct"/>
            <w:shd w:val="clear" w:color="auto" w:fill="auto"/>
            <w:noWrap/>
            <w:vAlign w:val="bottom"/>
            <w:hideMark/>
          </w:tcPr>
          <w:p w14:paraId="26471FE3" w14:textId="77777777" w:rsidR="008349A7" w:rsidRPr="008349A7" w:rsidRDefault="008349A7" w:rsidP="008349A7">
            <w:pPr>
              <w:jc w:val="right"/>
              <w:rPr>
                <w:color w:val="000000"/>
                <w:sz w:val="16"/>
                <w:szCs w:val="16"/>
              </w:rPr>
            </w:pPr>
            <w:r w:rsidRPr="008349A7">
              <w:rPr>
                <w:color w:val="000000"/>
                <w:sz w:val="16"/>
                <w:szCs w:val="16"/>
              </w:rPr>
              <w:t>0,316654</w:t>
            </w:r>
          </w:p>
        </w:tc>
        <w:tc>
          <w:tcPr>
            <w:tcW w:w="416" w:type="pct"/>
            <w:gridSpan w:val="2"/>
            <w:shd w:val="clear" w:color="auto" w:fill="auto"/>
            <w:noWrap/>
            <w:vAlign w:val="bottom"/>
            <w:hideMark/>
          </w:tcPr>
          <w:p w14:paraId="119F0E20"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1DEDA01E" w14:textId="77777777" w:rsidR="008349A7" w:rsidRPr="008349A7" w:rsidRDefault="008349A7" w:rsidP="008349A7">
            <w:pPr>
              <w:rPr>
                <w:color w:val="000000"/>
                <w:sz w:val="16"/>
                <w:szCs w:val="16"/>
              </w:rPr>
            </w:pPr>
            <w:r w:rsidRPr="008349A7">
              <w:rPr>
                <w:color w:val="000000"/>
                <w:sz w:val="16"/>
                <w:szCs w:val="16"/>
              </w:rPr>
              <w:t>Не указано операция, дублирует п. 43</w:t>
            </w:r>
          </w:p>
        </w:tc>
      </w:tr>
      <w:tr w:rsidR="008349A7" w:rsidRPr="008349A7" w14:paraId="098D82EB" w14:textId="77777777" w:rsidTr="00CD0761">
        <w:trPr>
          <w:trHeight w:val="20"/>
        </w:trPr>
        <w:tc>
          <w:tcPr>
            <w:tcW w:w="5000" w:type="pct"/>
            <w:gridSpan w:val="8"/>
            <w:shd w:val="clear" w:color="auto" w:fill="auto"/>
            <w:noWrap/>
            <w:vAlign w:val="bottom"/>
            <w:hideMark/>
          </w:tcPr>
          <w:p w14:paraId="4F479E3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разъединителя РЛК-10/630А</w:t>
            </w:r>
          </w:p>
        </w:tc>
      </w:tr>
      <w:tr w:rsidR="008349A7" w:rsidRPr="008349A7" w14:paraId="6871D9FD" w14:textId="77777777" w:rsidTr="00CD0761">
        <w:trPr>
          <w:trHeight w:val="20"/>
        </w:trPr>
        <w:tc>
          <w:tcPr>
            <w:tcW w:w="343" w:type="pct"/>
            <w:shd w:val="clear" w:color="auto" w:fill="auto"/>
            <w:noWrap/>
            <w:vAlign w:val="bottom"/>
            <w:hideMark/>
          </w:tcPr>
          <w:p w14:paraId="14E42A2B" w14:textId="77777777" w:rsidR="008349A7" w:rsidRPr="008349A7" w:rsidRDefault="008349A7" w:rsidP="008349A7">
            <w:pPr>
              <w:jc w:val="right"/>
              <w:rPr>
                <w:color w:val="000000"/>
                <w:sz w:val="16"/>
                <w:szCs w:val="16"/>
              </w:rPr>
            </w:pPr>
            <w:r w:rsidRPr="008349A7">
              <w:rPr>
                <w:color w:val="000000"/>
                <w:sz w:val="16"/>
                <w:szCs w:val="16"/>
              </w:rPr>
              <w:t>40</w:t>
            </w:r>
          </w:p>
        </w:tc>
        <w:tc>
          <w:tcPr>
            <w:tcW w:w="2501" w:type="pct"/>
            <w:shd w:val="clear" w:color="auto" w:fill="auto"/>
            <w:vAlign w:val="bottom"/>
            <w:hideMark/>
          </w:tcPr>
          <w:p w14:paraId="10328153"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7C980E7D"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070BA3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FA56E2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787EDC33"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5D2862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2DB2EB2" w14:textId="77777777" w:rsidTr="00CD0761">
        <w:trPr>
          <w:trHeight w:val="20"/>
        </w:trPr>
        <w:tc>
          <w:tcPr>
            <w:tcW w:w="343" w:type="pct"/>
            <w:shd w:val="clear" w:color="auto" w:fill="auto"/>
            <w:noWrap/>
            <w:vAlign w:val="bottom"/>
            <w:hideMark/>
          </w:tcPr>
          <w:p w14:paraId="72C4ABDA" w14:textId="77777777" w:rsidR="008349A7" w:rsidRPr="008349A7" w:rsidRDefault="008349A7" w:rsidP="008349A7">
            <w:pPr>
              <w:jc w:val="right"/>
              <w:rPr>
                <w:color w:val="000000"/>
                <w:sz w:val="16"/>
                <w:szCs w:val="16"/>
              </w:rPr>
            </w:pPr>
            <w:r w:rsidRPr="008349A7">
              <w:rPr>
                <w:color w:val="000000"/>
                <w:sz w:val="16"/>
                <w:szCs w:val="16"/>
              </w:rPr>
              <w:t>41</w:t>
            </w:r>
          </w:p>
        </w:tc>
        <w:tc>
          <w:tcPr>
            <w:tcW w:w="2501" w:type="pct"/>
            <w:shd w:val="clear" w:color="auto" w:fill="auto"/>
            <w:vAlign w:val="bottom"/>
            <w:hideMark/>
          </w:tcPr>
          <w:p w14:paraId="7E01CE71"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2659B5D2"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AA0FB0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6CCA144D"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1F79BDFE"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C7A820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47054EF" w14:textId="77777777" w:rsidTr="00CD0761">
        <w:trPr>
          <w:trHeight w:val="20"/>
        </w:trPr>
        <w:tc>
          <w:tcPr>
            <w:tcW w:w="5000" w:type="pct"/>
            <w:gridSpan w:val="8"/>
            <w:shd w:val="clear" w:color="auto" w:fill="auto"/>
            <w:noWrap/>
            <w:vAlign w:val="bottom"/>
            <w:hideMark/>
          </w:tcPr>
          <w:p w14:paraId="4D9B289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 0,4 кВ</w:t>
            </w:r>
          </w:p>
        </w:tc>
      </w:tr>
      <w:tr w:rsidR="008349A7" w:rsidRPr="008349A7" w14:paraId="4725276C" w14:textId="77777777" w:rsidTr="00CD0761">
        <w:trPr>
          <w:trHeight w:val="20"/>
        </w:trPr>
        <w:tc>
          <w:tcPr>
            <w:tcW w:w="343" w:type="pct"/>
            <w:shd w:val="clear" w:color="auto" w:fill="auto"/>
            <w:noWrap/>
            <w:vAlign w:val="bottom"/>
            <w:hideMark/>
          </w:tcPr>
          <w:p w14:paraId="7477443D" w14:textId="77777777" w:rsidR="008349A7" w:rsidRPr="008349A7" w:rsidRDefault="008349A7" w:rsidP="008349A7">
            <w:pPr>
              <w:jc w:val="right"/>
              <w:rPr>
                <w:color w:val="000000"/>
                <w:sz w:val="16"/>
                <w:szCs w:val="16"/>
              </w:rPr>
            </w:pPr>
            <w:r w:rsidRPr="008349A7">
              <w:rPr>
                <w:color w:val="000000"/>
                <w:sz w:val="16"/>
                <w:szCs w:val="16"/>
              </w:rPr>
              <w:t>42</w:t>
            </w:r>
          </w:p>
        </w:tc>
        <w:tc>
          <w:tcPr>
            <w:tcW w:w="2501" w:type="pct"/>
            <w:shd w:val="clear" w:color="auto" w:fill="auto"/>
            <w:vAlign w:val="bottom"/>
            <w:hideMark/>
          </w:tcPr>
          <w:p w14:paraId="1E81DC30"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ВА 57 (1 выключатель)</w:t>
            </w:r>
          </w:p>
        </w:tc>
        <w:tc>
          <w:tcPr>
            <w:tcW w:w="487" w:type="pct"/>
            <w:shd w:val="clear" w:color="auto" w:fill="auto"/>
            <w:noWrap/>
            <w:vAlign w:val="bottom"/>
            <w:hideMark/>
          </w:tcPr>
          <w:p w14:paraId="76E8D302" w14:textId="77777777" w:rsidR="008349A7" w:rsidRPr="008349A7" w:rsidRDefault="008349A7" w:rsidP="008349A7">
            <w:pPr>
              <w:jc w:val="right"/>
              <w:rPr>
                <w:color w:val="000000"/>
                <w:sz w:val="16"/>
                <w:szCs w:val="16"/>
              </w:rPr>
            </w:pPr>
            <w:r w:rsidRPr="008349A7">
              <w:rPr>
                <w:color w:val="000000"/>
                <w:sz w:val="16"/>
                <w:szCs w:val="16"/>
              </w:rPr>
              <w:t>0,74997</w:t>
            </w:r>
          </w:p>
        </w:tc>
        <w:tc>
          <w:tcPr>
            <w:tcW w:w="419" w:type="pct"/>
            <w:shd w:val="clear" w:color="auto" w:fill="auto"/>
            <w:noWrap/>
            <w:vAlign w:val="bottom"/>
            <w:hideMark/>
          </w:tcPr>
          <w:p w14:paraId="5CF3EF0F"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1526EBB1" w14:textId="77777777" w:rsidR="008349A7" w:rsidRPr="008349A7" w:rsidRDefault="008349A7" w:rsidP="008349A7">
            <w:pPr>
              <w:jc w:val="right"/>
              <w:rPr>
                <w:color w:val="000000"/>
                <w:sz w:val="16"/>
                <w:szCs w:val="16"/>
              </w:rPr>
            </w:pPr>
            <w:r w:rsidRPr="008349A7">
              <w:rPr>
                <w:color w:val="000000"/>
                <w:sz w:val="16"/>
                <w:szCs w:val="16"/>
              </w:rPr>
              <w:t>0,2624895</w:t>
            </w:r>
          </w:p>
        </w:tc>
        <w:tc>
          <w:tcPr>
            <w:tcW w:w="416" w:type="pct"/>
            <w:gridSpan w:val="2"/>
            <w:shd w:val="clear" w:color="auto" w:fill="auto"/>
            <w:noWrap/>
            <w:vAlign w:val="bottom"/>
            <w:hideMark/>
          </w:tcPr>
          <w:p w14:paraId="112CA598" w14:textId="77777777" w:rsidR="008349A7" w:rsidRPr="008349A7" w:rsidRDefault="008349A7" w:rsidP="008349A7">
            <w:pPr>
              <w:jc w:val="right"/>
              <w:rPr>
                <w:color w:val="000000"/>
                <w:sz w:val="16"/>
                <w:szCs w:val="16"/>
              </w:rPr>
            </w:pPr>
            <w:r w:rsidRPr="008349A7">
              <w:rPr>
                <w:color w:val="000000"/>
                <w:sz w:val="16"/>
                <w:szCs w:val="16"/>
              </w:rPr>
              <w:t>60,58</w:t>
            </w:r>
          </w:p>
        </w:tc>
        <w:tc>
          <w:tcPr>
            <w:tcW w:w="415" w:type="pct"/>
            <w:shd w:val="clear" w:color="auto" w:fill="auto"/>
            <w:noWrap/>
            <w:vAlign w:val="bottom"/>
            <w:hideMark/>
          </w:tcPr>
          <w:p w14:paraId="78D965D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904F643" w14:textId="77777777" w:rsidTr="00CD0761">
        <w:trPr>
          <w:trHeight w:val="20"/>
        </w:trPr>
        <w:tc>
          <w:tcPr>
            <w:tcW w:w="5000" w:type="pct"/>
            <w:gridSpan w:val="8"/>
            <w:shd w:val="clear" w:color="auto" w:fill="auto"/>
            <w:noWrap/>
            <w:vAlign w:val="bottom"/>
            <w:hideMark/>
          </w:tcPr>
          <w:p w14:paraId="77664228"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1B8B98CB" w14:textId="77777777" w:rsidTr="00CD0761">
        <w:trPr>
          <w:trHeight w:val="20"/>
        </w:trPr>
        <w:tc>
          <w:tcPr>
            <w:tcW w:w="343" w:type="pct"/>
            <w:shd w:val="clear" w:color="auto" w:fill="auto"/>
            <w:noWrap/>
            <w:vAlign w:val="bottom"/>
            <w:hideMark/>
          </w:tcPr>
          <w:p w14:paraId="3E683A63" w14:textId="77777777" w:rsidR="008349A7" w:rsidRPr="008349A7" w:rsidRDefault="008349A7" w:rsidP="008349A7">
            <w:pPr>
              <w:jc w:val="right"/>
              <w:rPr>
                <w:color w:val="000000"/>
                <w:sz w:val="16"/>
                <w:szCs w:val="16"/>
              </w:rPr>
            </w:pPr>
            <w:r w:rsidRPr="008349A7">
              <w:rPr>
                <w:color w:val="000000"/>
                <w:sz w:val="16"/>
                <w:szCs w:val="16"/>
              </w:rPr>
              <w:t>43</w:t>
            </w:r>
          </w:p>
        </w:tc>
        <w:tc>
          <w:tcPr>
            <w:tcW w:w="2501" w:type="pct"/>
            <w:shd w:val="clear" w:color="auto" w:fill="auto"/>
            <w:vAlign w:val="bottom"/>
            <w:hideMark/>
          </w:tcPr>
          <w:p w14:paraId="3F94BDD5"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p>
        </w:tc>
        <w:tc>
          <w:tcPr>
            <w:tcW w:w="487" w:type="pct"/>
            <w:shd w:val="clear" w:color="auto" w:fill="auto"/>
            <w:noWrap/>
            <w:vAlign w:val="bottom"/>
            <w:hideMark/>
          </w:tcPr>
          <w:p w14:paraId="4843745D"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5ED3E169"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017B59E2" w14:textId="77777777" w:rsidR="008349A7" w:rsidRPr="008349A7" w:rsidRDefault="008349A7" w:rsidP="008349A7">
            <w:pPr>
              <w:jc w:val="right"/>
              <w:rPr>
                <w:color w:val="000000"/>
                <w:sz w:val="16"/>
                <w:szCs w:val="16"/>
              </w:rPr>
            </w:pPr>
            <w:r w:rsidRPr="008349A7">
              <w:rPr>
                <w:color w:val="000000"/>
                <w:sz w:val="16"/>
                <w:szCs w:val="16"/>
              </w:rPr>
              <w:t>0,056</w:t>
            </w:r>
          </w:p>
        </w:tc>
        <w:tc>
          <w:tcPr>
            <w:tcW w:w="416" w:type="pct"/>
            <w:gridSpan w:val="2"/>
            <w:shd w:val="clear" w:color="auto" w:fill="auto"/>
            <w:noWrap/>
            <w:vAlign w:val="bottom"/>
            <w:hideMark/>
          </w:tcPr>
          <w:p w14:paraId="7433D351" w14:textId="77777777" w:rsidR="008349A7" w:rsidRPr="008349A7" w:rsidRDefault="008349A7" w:rsidP="008349A7">
            <w:pPr>
              <w:jc w:val="right"/>
              <w:rPr>
                <w:color w:val="000000"/>
                <w:sz w:val="16"/>
                <w:szCs w:val="16"/>
              </w:rPr>
            </w:pPr>
            <w:r w:rsidRPr="008349A7">
              <w:rPr>
                <w:color w:val="000000"/>
                <w:sz w:val="16"/>
                <w:szCs w:val="16"/>
              </w:rPr>
              <w:t>12,92</w:t>
            </w:r>
          </w:p>
        </w:tc>
        <w:tc>
          <w:tcPr>
            <w:tcW w:w="415" w:type="pct"/>
            <w:shd w:val="clear" w:color="auto" w:fill="auto"/>
            <w:noWrap/>
            <w:vAlign w:val="bottom"/>
            <w:hideMark/>
          </w:tcPr>
          <w:p w14:paraId="033ECEA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E1686A" w14:textId="77777777" w:rsidTr="00CD0761">
        <w:trPr>
          <w:trHeight w:val="20"/>
        </w:trPr>
        <w:tc>
          <w:tcPr>
            <w:tcW w:w="343" w:type="pct"/>
            <w:shd w:val="clear" w:color="auto" w:fill="auto"/>
            <w:noWrap/>
            <w:vAlign w:val="bottom"/>
            <w:hideMark/>
          </w:tcPr>
          <w:p w14:paraId="5571645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A2317BF"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F52F8C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D1F47B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0EBAED" w14:textId="77777777" w:rsidR="008349A7" w:rsidRPr="008349A7" w:rsidRDefault="008349A7" w:rsidP="008349A7">
            <w:pPr>
              <w:jc w:val="right"/>
              <w:rPr>
                <w:color w:val="000000"/>
                <w:sz w:val="16"/>
                <w:szCs w:val="16"/>
              </w:rPr>
            </w:pPr>
            <w:r w:rsidRPr="008349A7">
              <w:rPr>
                <w:color w:val="000000"/>
                <w:sz w:val="16"/>
                <w:szCs w:val="16"/>
              </w:rPr>
              <w:t>1,24</w:t>
            </w:r>
          </w:p>
        </w:tc>
        <w:tc>
          <w:tcPr>
            <w:tcW w:w="416" w:type="pct"/>
            <w:gridSpan w:val="2"/>
            <w:shd w:val="clear" w:color="auto" w:fill="auto"/>
            <w:noWrap/>
            <w:vAlign w:val="bottom"/>
            <w:hideMark/>
          </w:tcPr>
          <w:p w14:paraId="5425FD93" w14:textId="77777777" w:rsidR="008349A7" w:rsidRPr="008349A7" w:rsidRDefault="008349A7" w:rsidP="008349A7">
            <w:pPr>
              <w:jc w:val="right"/>
              <w:rPr>
                <w:color w:val="000000"/>
                <w:sz w:val="16"/>
                <w:szCs w:val="16"/>
              </w:rPr>
            </w:pPr>
            <w:r w:rsidRPr="008349A7">
              <w:rPr>
                <w:color w:val="000000"/>
                <w:sz w:val="16"/>
                <w:szCs w:val="16"/>
              </w:rPr>
              <w:t>211,97</w:t>
            </w:r>
          </w:p>
        </w:tc>
        <w:tc>
          <w:tcPr>
            <w:tcW w:w="415" w:type="pct"/>
            <w:shd w:val="clear" w:color="auto" w:fill="auto"/>
            <w:noWrap/>
            <w:vAlign w:val="bottom"/>
            <w:hideMark/>
          </w:tcPr>
          <w:p w14:paraId="507DC45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5B0E4D" w14:textId="77777777" w:rsidTr="00CD0761">
        <w:trPr>
          <w:trHeight w:val="20"/>
        </w:trPr>
        <w:tc>
          <w:tcPr>
            <w:tcW w:w="343" w:type="pct"/>
            <w:shd w:val="clear" w:color="auto" w:fill="auto"/>
            <w:noWrap/>
            <w:vAlign w:val="bottom"/>
            <w:hideMark/>
          </w:tcPr>
          <w:p w14:paraId="796F703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32FDECB"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1E82E73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EDF2A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98345F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C20D9C5" w14:textId="77777777" w:rsidR="008349A7" w:rsidRPr="008349A7" w:rsidRDefault="008349A7" w:rsidP="008349A7">
            <w:pPr>
              <w:jc w:val="right"/>
              <w:rPr>
                <w:color w:val="000000"/>
                <w:sz w:val="16"/>
                <w:szCs w:val="16"/>
              </w:rPr>
            </w:pPr>
            <w:r w:rsidRPr="008349A7">
              <w:rPr>
                <w:color w:val="000000"/>
                <w:sz w:val="16"/>
                <w:szCs w:val="16"/>
              </w:rPr>
              <w:t>743,02</w:t>
            </w:r>
          </w:p>
        </w:tc>
        <w:tc>
          <w:tcPr>
            <w:tcW w:w="415" w:type="pct"/>
            <w:shd w:val="clear" w:color="auto" w:fill="auto"/>
            <w:noWrap/>
            <w:vAlign w:val="bottom"/>
            <w:hideMark/>
          </w:tcPr>
          <w:p w14:paraId="034F32C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5F886B" w14:textId="77777777" w:rsidTr="00CD0761">
        <w:trPr>
          <w:trHeight w:val="20"/>
        </w:trPr>
        <w:tc>
          <w:tcPr>
            <w:tcW w:w="343" w:type="pct"/>
            <w:shd w:val="clear" w:color="auto" w:fill="auto"/>
            <w:noWrap/>
            <w:vAlign w:val="bottom"/>
            <w:hideMark/>
          </w:tcPr>
          <w:p w14:paraId="104060F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0D3B42D"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24B3E5C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48315C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3E75141"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C24FBE8" w14:textId="77777777" w:rsidR="008349A7" w:rsidRPr="008349A7" w:rsidRDefault="008349A7" w:rsidP="008349A7">
            <w:pPr>
              <w:jc w:val="right"/>
              <w:rPr>
                <w:color w:val="000000"/>
                <w:sz w:val="16"/>
                <w:szCs w:val="16"/>
              </w:rPr>
            </w:pPr>
            <w:r w:rsidRPr="008349A7">
              <w:rPr>
                <w:color w:val="000000"/>
                <w:sz w:val="16"/>
                <w:szCs w:val="16"/>
              </w:rPr>
              <w:t>213,99</w:t>
            </w:r>
          </w:p>
        </w:tc>
        <w:tc>
          <w:tcPr>
            <w:tcW w:w="415" w:type="pct"/>
            <w:shd w:val="clear" w:color="auto" w:fill="auto"/>
            <w:noWrap/>
            <w:vAlign w:val="bottom"/>
            <w:hideMark/>
          </w:tcPr>
          <w:p w14:paraId="61E0F68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E02500" w14:textId="77777777" w:rsidTr="00CD0761">
        <w:trPr>
          <w:trHeight w:val="20"/>
        </w:trPr>
        <w:tc>
          <w:tcPr>
            <w:tcW w:w="343" w:type="pct"/>
            <w:shd w:val="clear" w:color="auto" w:fill="auto"/>
            <w:noWrap/>
            <w:vAlign w:val="bottom"/>
            <w:hideMark/>
          </w:tcPr>
          <w:p w14:paraId="02013AC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437B557"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6834791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0153CF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9D071F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CB137AC" w14:textId="77777777" w:rsidR="008349A7" w:rsidRPr="008349A7" w:rsidRDefault="008349A7" w:rsidP="008349A7">
            <w:pPr>
              <w:jc w:val="right"/>
              <w:rPr>
                <w:color w:val="000000"/>
                <w:sz w:val="16"/>
                <w:szCs w:val="16"/>
              </w:rPr>
            </w:pPr>
            <w:r w:rsidRPr="008349A7">
              <w:rPr>
                <w:color w:val="000000"/>
                <w:sz w:val="16"/>
                <w:szCs w:val="16"/>
              </w:rPr>
              <w:t>83,76</w:t>
            </w:r>
          </w:p>
        </w:tc>
        <w:tc>
          <w:tcPr>
            <w:tcW w:w="415" w:type="pct"/>
            <w:shd w:val="clear" w:color="auto" w:fill="auto"/>
            <w:noWrap/>
            <w:vAlign w:val="bottom"/>
            <w:hideMark/>
          </w:tcPr>
          <w:p w14:paraId="55B18FA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5F0DA0A" w14:textId="77777777" w:rsidTr="00CD0761">
        <w:trPr>
          <w:trHeight w:val="20"/>
        </w:trPr>
        <w:tc>
          <w:tcPr>
            <w:tcW w:w="343" w:type="pct"/>
            <w:shd w:val="clear" w:color="auto" w:fill="auto"/>
            <w:noWrap/>
            <w:vAlign w:val="bottom"/>
            <w:hideMark/>
          </w:tcPr>
          <w:p w14:paraId="0CF8411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AE63C97"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5DAF44E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7F2EF7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DD88B4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7632835" w14:textId="77777777" w:rsidR="008349A7" w:rsidRPr="008349A7" w:rsidRDefault="008349A7" w:rsidP="008349A7">
            <w:pPr>
              <w:jc w:val="right"/>
              <w:rPr>
                <w:color w:val="000000"/>
                <w:sz w:val="16"/>
                <w:szCs w:val="16"/>
              </w:rPr>
            </w:pPr>
            <w:r w:rsidRPr="008349A7">
              <w:rPr>
                <w:color w:val="000000"/>
                <w:sz w:val="16"/>
                <w:szCs w:val="16"/>
              </w:rPr>
              <w:t>397,59</w:t>
            </w:r>
          </w:p>
        </w:tc>
        <w:tc>
          <w:tcPr>
            <w:tcW w:w="415" w:type="pct"/>
            <w:shd w:val="clear" w:color="auto" w:fill="auto"/>
            <w:noWrap/>
            <w:vAlign w:val="bottom"/>
            <w:hideMark/>
          </w:tcPr>
          <w:p w14:paraId="620A732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A1DA3D" w14:textId="77777777" w:rsidTr="00CD0761">
        <w:trPr>
          <w:trHeight w:val="20"/>
        </w:trPr>
        <w:tc>
          <w:tcPr>
            <w:tcW w:w="343" w:type="pct"/>
            <w:shd w:val="clear" w:color="auto" w:fill="auto"/>
            <w:noWrap/>
            <w:vAlign w:val="bottom"/>
            <w:hideMark/>
          </w:tcPr>
          <w:p w14:paraId="43E98BE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1A9B1DA"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1618DF3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3385E4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484C79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4E8EB5A" w14:textId="77777777" w:rsidR="008349A7" w:rsidRPr="008349A7" w:rsidRDefault="008349A7" w:rsidP="008349A7">
            <w:pPr>
              <w:jc w:val="right"/>
              <w:rPr>
                <w:color w:val="000000"/>
                <w:sz w:val="16"/>
                <w:szCs w:val="16"/>
              </w:rPr>
            </w:pPr>
            <w:r w:rsidRPr="008349A7">
              <w:rPr>
                <w:color w:val="000000"/>
                <w:sz w:val="16"/>
                <w:szCs w:val="16"/>
              </w:rPr>
              <w:t>183,50</w:t>
            </w:r>
          </w:p>
        </w:tc>
        <w:tc>
          <w:tcPr>
            <w:tcW w:w="415" w:type="pct"/>
            <w:shd w:val="clear" w:color="auto" w:fill="auto"/>
            <w:noWrap/>
            <w:vAlign w:val="bottom"/>
            <w:hideMark/>
          </w:tcPr>
          <w:p w14:paraId="5699C83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20FB73" w14:textId="77777777" w:rsidTr="00CD0761">
        <w:trPr>
          <w:trHeight w:val="20"/>
        </w:trPr>
        <w:tc>
          <w:tcPr>
            <w:tcW w:w="343" w:type="pct"/>
            <w:shd w:val="clear" w:color="auto" w:fill="auto"/>
            <w:noWrap/>
            <w:vAlign w:val="bottom"/>
            <w:hideMark/>
          </w:tcPr>
          <w:p w14:paraId="303E393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E25D1C3"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6BED1D6C"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28EB48B"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7B0F929"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B536A5F" w14:textId="77777777" w:rsidR="008349A7" w:rsidRPr="008349A7" w:rsidRDefault="008349A7" w:rsidP="008349A7">
            <w:pPr>
              <w:jc w:val="right"/>
              <w:rPr>
                <w:b/>
                <w:bCs/>
                <w:color w:val="000000"/>
                <w:sz w:val="16"/>
                <w:szCs w:val="16"/>
              </w:rPr>
            </w:pPr>
            <w:r w:rsidRPr="008349A7">
              <w:rPr>
                <w:b/>
                <w:bCs/>
                <w:color w:val="000000"/>
                <w:sz w:val="16"/>
                <w:szCs w:val="16"/>
              </w:rPr>
              <w:t>1090,81</w:t>
            </w:r>
          </w:p>
        </w:tc>
        <w:tc>
          <w:tcPr>
            <w:tcW w:w="415" w:type="pct"/>
            <w:shd w:val="clear" w:color="auto" w:fill="auto"/>
            <w:noWrap/>
            <w:vAlign w:val="bottom"/>
            <w:hideMark/>
          </w:tcPr>
          <w:p w14:paraId="6A248C2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081744F" w14:textId="77777777" w:rsidTr="00CD0761">
        <w:trPr>
          <w:trHeight w:val="20"/>
        </w:trPr>
        <w:tc>
          <w:tcPr>
            <w:tcW w:w="5000" w:type="pct"/>
            <w:gridSpan w:val="8"/>
            <w:shd w:val="clear" w:color="auto" w:fill="auto"/>
            <w:noWrap/>
            <w:vAlign w:val="bottom"/>
            <w:hideMark/>
          </w:tcPr>
          <w:p w14:paraId="675B315C" w14:textId="77777777" w:rsidR="008349A7" w:rsidRPr="008349A7" w:rsidRDefault="008349A7" w:rsidP="008349A7">
            <w:pPr>
              <w:jc w:val="center"/>
              <w:rPr>
                <w:b/>
                <w:bCs/>
                <w:color w:val="000000"/>
                <w:sz w:val="16"/>
                <w:szCs w:val="16"/>
              </w:rPr>
            </w:pPr>
            <w:r w:rsidRPr="008349A7">
              <w:rPr>
                <w:b/>
                <w:bCs/>
                <w:color w:val="000000"/>
                <w:sz w:val="16"/>
                <w:szCs w:val="16"/>
              </w:rPr>
              <w:t>Раздел 5. Техническое обслуживание 2 КТПН-400 кВА Верх Чумыш</w:t>
            </w:r>
          </w:p>
        </w:tc>
      </w:tr>
      <w:tr w:rsidR="008349A7" w:rsidRPr="008349A7" w14:paraId="4F2E7E93" w14:textId="77777777" w:rsidTr="00CD0761">
        <w:trPr>
          <w:trHeight w:val="20"/>
        </w:trPr>
        <w:tc>
          <w:tcPr>
            <w:tcW w:w="5000" w:type="pct"/>
            <w:gridSpan w:val="8"/>
            <w:shd w:val="clear" w:color="auto" w:fill="auto"/>
            <w:noWrap/>
            <w:vAlign w:val="bottom"/>
            <w:hideMark/>
          </w:tcPr>
          <w:p w14:paraId="7157C50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ТМ-400/10/0,4 кВ</w:t>
            </w:r>
          </w:p>
        </w:tc>
      </w:tr>
      <w:tr w:rsidR="008349A7" w:rsidRPr="008349A7" w14:paraId="3BFC2250" w14:textId="77777777" w:rsidTr="00CD0761">
        <w:trPr>
          <w:trHeight w:val="20"/>
        </w:trPr>
        <w:tc>
          <w:tcPr>
            <w:tcW w:w="343" w:type="pct"/>
            <w:shd w:val="clear" w:color="auto" w:fill="auto"/>
            <w:noWrap/>
            <w:vAlign w:val="bottom"/>
            <w:hideMark/>
          </w:tcPr>
          <w:p w14:paraId="45BAAFEF" w14:textId="77777777" w:rsidR="008349A7" w:rsidRPr="008349A7" w:rsidRDefault="008349A7" w:rsidP="008349A7">
            <w:pPr>
              <w:jc w:val="right"/>
              <w:rPr>
                <w:color w:val="000000"/>
                <w:sz w:val="16"/>
                <w:szCs w:val="16"/>
              </w:rPr>
            </w:pPr>
            <w:r w:rsidRPr="008349A7">
              <w:rPr>
                <w:color w:val="000000"/>
                <w:sz w:val="16"/>
                <w:szCs w:val="16"/>
              </w:rPr>
              <w:t>44</w:t>
            </w:r>
          </w:p>
        </w:tc>
        <w:tc>
          <w:tcPr>
            <w:tcW w:w="2501" w:type="pct"/>
            <w:shd w:val="clear" w:color="auto" w:fill="auto"/>
            <w:vAlign w:val="bottom"/>
            <w:hideMark/>
          </w:tcPr>
          <w:p w14:paraId="25FC383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58049DDF"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4429475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EA2611D"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3674A28D"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338CCF5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D3295B" w14:textId="77777777" w:rsidTr="00CD0761">
        <w:trPr>
          <w:trHeight w:val="20"/>
        </w:trPr>
        <w:tc>
          <w:tcPr>
            <w:tcW w:w="343" w:type="pct"/>
            <w:shd w:val="clear" w:color="auto" w:fill="auto"/>
            <w:noWrap/>
            <w:vAlign w:val="bottom"/>
            <w:hideMark/>
          </w:tcPr>
          <w:p w14:paraId="52BD36BF" w14:textId="77777777" w:rsidR="008349A7" w:rsidRPr="008349A7" w:rsidRDefault="008349A7" w:rsidP="008349A7">
            <w:pPr>
              <w:jc w:val="right"/>
              <w:rPr>
                <w:color w:val="000000"/>
                <w:sz w:val="16"/>
                <w:szCs w:val="16"/>
              </w:rPr>
            </w:pPr>
            <w:r w:rsidRPr="008349A7">
              <w:rPr>
                <w:color w:val="000000"/>
                <w:sz w:val="16"/>
                <w:szCs w:val="16"/>
              </w:rPr>
              <w:t>45</w:t>
            </w:r>
          </w:p>
        </w:tc>
        <w:tc>
          <w:tcPr>
            <w:tcW w:w="2501" w:type="pct"/>
            <w:shd w:val="clear" w:color="auto" w:fill="auto"/>
            <w:vAlign w:val="bottom"/>
            <w:hideMark/>
          </w:tcPr>
          <w:p w14:paraId="3FEA1581"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1247C0B8"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5B917ED"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08D7CB1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9964190"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45E0AD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5129C79" w14:textId="77777777" w:rsidTr="00CD0761">
        <w:trPr>
          <w:trHeight w:val="20"/>
        </w:trPr>
        <w:tc>
          <w:tcPr>
            <w:tcW w:w="343" w:type="pct"/>
            <w:shd w:val="clear" w:color="auto" w:fill="auto"/>
            <w:noWrap/>
            <w:vAlign w:val="bottom"/>
            <w:hideMark/>
          </w:tcPr>
          <w:p w14:paraId="7DE67214" w14:textId="77777777" w:rsidR="008349A7" w:rsidRPr="008349A7" w:rsidRDefault="008349A7" w:rsidP="008349A7">
            <w:pPr>
              <w:jc w:val="right"/>
              <w:rPr>
                <w:color w:val="000000"/>
                <w:sz w:val="16"/>
                <w:szCs w:val="16"/>
              </w:rPr>
            </w:pPr>
            <w:r w:rsidRPr="008349A7">
              <w:rPr>
                <w:color w:val="000000"/>
                <w:sz w:val="16"/>
                <w:szCs w:val="16"/>
              </w:rPr>
              <w:t>46</w:t>
            </w:r>
          </w:p>
        </w:tc>
        <w:tc>
          <w:tcPr>
            <w:tcW w:w="2501" w:type="pct"/>
            <w:shd w:val="clear" w:color="auto" w:fill="auto"/>
            <w:vAlign w:val="bottom"/>
            <w:hideMark/>
          </w:tcPr>
          <w:p w14:paraId="0CB36A4C"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5A0190F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92440A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ED050F4"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28BE9322"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321F47C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0B29298" w14:textId="77777777" w:rsidTr="00CD0761">
        <w:trPr>
          <w:trHeight w:val="20"/>
        </w:trPr>
        <w:tc>
          <w:tcPr>
            <w:tcW w:w="5000" w:type="pct"/>
            <w:gridSpan w:val="8"/>
            <w:shd w:val="clear" w:color="auto" w:fill="auto"/>
            <w:noWrap/>
            <w:vAlign w:val="bottom"/>
            <w:hideMark/>
          </w:tcPr>
          <w:p w14:paraId="6609CAB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РУ-10 кВ</w:t>
            </w:r>
          </w:p>
        </w:tc>
      </w:tr>
      <w:tr w:rsidR="008349A7" w:rsidRPr="008349A7" w14:paraId="5E17C187" w14:textId="77777777" w:rsidTr="00CD0761">
        <w:trPr>
          <w:trHeight w:val="20"/>
        </w:trPr>
        <w:tc>
          <w:tcPr>
            <w:tcW w:w="343" w:type="pct"/>
            <w:shd w:val="clear" w:color="auto" w:fill="auto"/>
            <w:noWrap/>
            <w:vAlign w:val="bottom"/>
            <w:hideMark/>
          </w:tcPr>
          <w:p w14:paraId="7DAE88F6" w14:textId="77777777" w:rsidR="008349A7" w:rsidRPr="008349A7" w:rsidRDefault="008349A7" w:rsidP="008349A7">
            <w:pPr>
              <w:jc w:val="right"/>
              <w:rPr>
                <w:color w:val="000000"/>
                <w:sz w:val="16"/>
                <w:szCs w:val="16"/>
              </w:rPr>
            </w:pPr>
            <w:r w:rsidRPr="008349A7">
              <w:rPr>
                <w:color w:val="000000"/>
                <w:sz w:val="16"/>
                <w:szCs w:val="16"/>
              </w:rPr>
              <w:t>47</w:t>
            </w:r>
          </w:p>
        </w:tc>
        <w:tc>
          <w:tcPr>
            <w:tcW w:w="2501" w:type="pct"/>
            <w:shd w:val="clear" w:color="auto" w:fill="auto"/>
            <w:vAlign w:val="bottom"/>
            <w:hideMark/>
          </w:tcPr>
          <w:p w14:paraId="2BC94AF7"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разъединитель)</w:t>
            </w:r>
          </w:p>
        </w:tc>
        <w:tc>
          <w:tcPr>
            <w:tcW w:w="487" w:type="pct"/>
            <w:shd w:val="clear" w:color="auto" w:fill="auto"/>
            <w:noWrap/>
            <w:vAlign w:val="bottom"/>
            <w:hideMark/>
          </w:tcPr>
          <w:p w14:paraId="644DBA79"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4F79E8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A889FF0"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66CBBA9"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4683DC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10ECCD" w14:textId="77777777" w:rsidTr="00CD0761">
        <w:trPr>
          <w:trHeight w:val="20"/>
        </w:trPr>
        <w:tc>
          <w:tcPr>
            <w:tcW w:w="343" w:type="pct"/>
            <w:shd w:val="clear" w:color="auto" w:fill="auto"/>
            <w:noWrap/>
            <w:vAlign w:val="bottom"/>
            <w:hideMark/>
          </w:tcPr>
          <w:p w14:paraId="50685326" w14:textId="77777777" w:rsidR="008349A7" w:rsidRPr="008349A7" w:rsidRDefault="008349A7" w:rsidP="008349A7">
            <w:pPr>
              <w:jc w:val="right"/>
              <w:rPr>
                <w:color w:val="000000"/>
                <w:sz w:val="16"/>
                <w:szCs w:val="16"/>
              </w:rPr>
            </w:pPr>
            <w:r w:rsidRPr="008349A7">
              <w:rPr>
                <w:color w:val="000000"/>
                <w:sz w:val="16"/>
                <w:szCs w:val="16"/>
              </w:rPr>
              <w:t>48</w:t>
            </w:r>
          </w:p>
        </w:tc>
        <w:tc>
          <w:tcPr>
            <w:tcW w:w="2501" w:type="pct"/>
            <w:shd w:val="clear" w:color="auto" w:fill="auto"/>
            <w:vAlign w:val="bottom"/>
            <w:hideMark/>
          </w:tcPr>
          <w:p w14:paraId="4D4AC35A"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разъединитель)</w:t>
            </w:r>
          </w:p>
        </w:tc>
        <w:tc>
          <w:tcPr>
            <w:tcW w:w="487" w:type="pct"/>
            <w:shd w:val="clear" w:color="auto" w:fill="auto"/>
            <w:noWrap/>
            <w:vAlign w:val="bottom"/>
            <w:hideMark/>
          </w:tcPr>
          <w:p w14:paraId="483538C6"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CCFDF0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DAC7E0B"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2D6C25B1"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28EECBE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F6EAA20" w14:textId="77777777" w:rsidTr="00CD0761">
        <w:trPr>
          <w:trHeight w:val="20"/>
        </w:trPr>
        <w:tc>
          <w:tcPr>
            <w:tcW w:w="343" w:type="pct"/>
            <w:shd w:val="clear" w:color="auto" w:fill="auto"/>
            <w:noWrap/>
            <w:vAlign w:val="bottom"/>
            <w:hideMark/>
          </w:tcPr>
          <w:p w14:paraId="605961CB" w14:textId="77777777" w:rsidR="008349A7" w:rsidRPr="008349A7" w:rsidRDefault="008349A7" w:rsidP="008349A7">
            <w:pPr>
              <w:jc w:val="right"/>
              <w:rPr>
                <w:color w:val="000000"/>
                <w:sz w:val="16"/>
                <w:szCs w:val="16"/>
              </w:rPr>
            </w:pPr>
            <w:r w:rsidRPr="008349A7">
              <w:rPr>
                <w:color w:val="000000"/>
                <w:sz w:val="16"/>
                <w:szCs w:val="16"/>
              </w:rPr>
              <w:t>49</w:t>
            </w:r>
          </w:p>
        </w:tc>
        <w:tc>
          <w:tcPr>
            <w:tcW w:w="2501" w:type="pct"/>
            <w:shd w:val="clear" w:color="auto" w:fill="auto"/>
            <w:vAlign w:val="bottom"/>
            <w:hideMark/>
          </w:tcPr>
          <w:p w14:paraId="6009832F" w14:textId="77777777" w:rsidR="008349A7" w:rsidRPr="008349A7" w:rsidRDefault="008349A7" w:rsidP="008349A7">
            <w:pPr>
              <w:rPr>
                <w:color w:val="000000"/>
                <w:sz w:val="16"/>
                <w:szCs w:val="16"/>
              </w:rPr>
            </w:pPr>
            <w:r w:rsidRPr="008349A7">
              <w:rPr>
                <w:color w:val="000000"/>
                <w:sz w:val="16"/>
                <w:szCs w:val="16"/>
              </w:rPr>
              <w:t>Проверка целостности плавкой вставки предохранителя до 20 кВ (1 предохранитель)</w:t>
            </w:r>
          </w:p>
        </w:tc>
        <w:tc>
          <w:tcPr>
            <w:tcW w:w="487" w:type="pct"/>
            <w:shd w:val="clear" w:color="auto" w:fill="auto"/>
            <w:noWrap/>
            <w:vAlign w:val="bottom"/>
            <w:hideMark/>
          </w:tcPr>
          <w:p w14:paraId="67FA8521"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10D221C7" w14:textId="77777777" w:rsidR="008349A7" w:rsidRPr="008349A7" w:rsidRDefault="008349A7" w:rsidP="008349A7">
            <w:pPr>
              <w:jc w:val="right"/>
              <w:rPr>
                <w:color w:val="000000"/>
                <w:sz w:val="16"/>
                <w:szCs w:val="16"/>
              </w:rPr>
            </w:pPr>
            <w:r w:rsidRPr="008349A7">
              <w:rPr>
                <w:color w:val="000000"/>
                <w:sz w:val="16"/>
                <w:szCs w:val="16"/>
              </w:rPr>
              <w:t>0,8</w:t>
            </w:r>
          </w:p>
        </w:tc>
        <w:tc>
          <w:tcPr>
            <w:tcW w:w="419" w:type="pct"/>
            <w:shd w:val="clear" w:color="auto" w:fill="auto"/>
            <w:noWrap/>
            <w:vAlign w:val="bottom"/>
            <w:hideMark/>
          </w:tcPr>
          <w:p w14:paraId="68667A26" w14:textId="77777777" w:rsidR="008349A7" w:rsidRPr="008349A7" w:rsidRDefault="008349A7" w:rsidP="008349A7">
            <w:pPr>
              <w:jc w:val="right"/>
              <w:rPr>
                <w:color w:val="000000"/>
                <w:sz w:val="16"/>
                <w:szCs w:val="16"/>
              </w:rPr>
            </w:pPr>
            <w:r w:rsidRPr="008349A7">
              <w:rPr>
                <w:color w:val="000000"/>
                <w:sz w:val="16"/>
                <w:szCs w:val="16"/>
              </w:rPr>
              <w:t>0,399984</w:t>
            </w:r>
          </w:p>
        </w:tc>
        <w:tc>
          <w:tcPr>
            <w:tcW w:w="416" w:type="pct"/>
            <w:gridSpan w:val="2"/>
            <w:shd w:val="clear" w:color="auto" w:fill="auto"/>
            <w:noWrap/>
            <w:vAlign w:val="bottom"/>
            <w:hideMark/>
          </w:tcPr>
          <w:p w14:paraId="3E69001C" w14:textId="77777777" w:rsidR="008349A7" w:rsidRPr="008349A7" w:rsidRDefault="008349A7" w:rsidP="008349A7">
            <w:pPr>
              <w:jc w:val="right"/>
              <w:rPr>
                <w:color w:val="000000"/>
                <w:sz w:val="16"/>
                <w:szCs w:val="16"/>
              </w:rPr>
            </w:pPr>
            <w:r w:rsidRPr="008349A7">
              <w:rPr>
                <w:color w:val="000000"/>
                <w:sz w:val="16"/>
                <w:szCs w:val="16"/>
              </w:rPr>
              <w:t>92,31</w:t>
            </w:r>
          </w:p>
        </w:tc>
        <w:tc>
          <w:tcPr>
            <w:tcW w:w="415" w:type="pct"/>
            <w:shd w:val="clear" w:color="auto" w:fill="auto"/>
            <w:noWrap/>
            <w:vAlign w:val="bottom"/>
            <w:hideMark/>
          </w:tcPr>
          <w:p w14:paraId="5D36191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D41A325" w14:textId="77777777" w:rsidTr="00CD0761">
        <w:trPr>
          <w:trHeight w:val="20"/>
        </w:trPr>
        <w:tc>
          <w:tcPr>
            <w:tcW w:w="5000" w:type="pct"/>
            <w:gridSpan w:val="8"/>
            <w:shd w:val="clear" w:color="auto" w:fill="auto"/>
            <w:noWrap/>
            <w:vAlign w:val="bottom"/>
            <w:hideMark/>
          </w:tcPr>
          <w:p w14:paraId="53819518"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ПКУ-10</w:t>
            </w:r>
          </w:p>
        </w:tc>
      </w:tr>
      <w:tr w:rsidR="008349A7" w:rsidRPr="008349A7" w14:paraId="138DA98D" w14:textId="77777777" w:rsidTr="00CD0761">
        <w:trPr>
          <w:trHeight w:val="20"/>
        </w:trPr>
        <w:tc>
          <w:tcPr>
            <w:tcW w:w="343" w:type="pct"/>
            <w:shd w:val="clear" w:color="auto" w:fill="auto"/>
            <w:noWrap/>
            <w:vAlign w:val="bottom"/>
            <w:hideMark/>
          </w:tcPr>
          <w:p w14:paraId="4A1C8BB9" w14:textId="77777777" w:rsidR="008349A7" w:rsidRPr="008349A7" w:rsidRDefault="008349A7" w:rsidP="008349A7">
            <w:pPr>
              <w:jc w:val="right"/>
              <w:rPr>
                <w:color w:val="000000"/>
                <w:sz w:val="16"/>
                <w:szCs w:val="16"/>
              </w:rPr>
            </w:pPr>
            <w:r w:rsidRPr="008349A7">
              <w:rPr>
                <w:color w:val="000000"/>
                <w:sz w:val="16"/>
                <w:szCs w:val="16"/>
              </w:rPr>
              <w:t>50</w:t>
            </w:r>
          </w:p>
        </w:tc>
        <w:tc>
          <w:tcPr>
            <w:tcW w:w="2501" w:type="pct"/>
            <w:shd w:val="clear" w:color="auto" w:fill="auto"/>
            <w:vAlign w:val="bottom"/>
            <w:hideMark/>
          </w:tcPr>
          <w:p w14:paraId="44290469" w14:textId="77777777" w:rsidR="008349A7" w:rsidRPr="008349A7" w:rsidRDefault="008349A7" w:rsidP="008349A7">
            <w:pPr>
              <w:rPr>
                <w:color w:val="000000"/>
                <w:sz w:val="16"/>
                <w:szCs w:val="16"/>
              </w:rPr>
            </w:pPr>
            <w:r w:rsidRPr="008349A7">
              <w:rPr>
                <w:color w:val="000000"/>
                <w:sz w:val="16"/>
                <w:szCs w:val="16"/>
              </w:rPr>
              <w:t>ПКУ техническое обслуживание по видам 1 раз в год</w:t>
            </w:r>
          </w:p>
        </w:tc>
        <w:tc>
          <w:tcPr>
            <w:tcW w:w="487" w:type="pct"/>
            <w:shd w:val="clear" w:color="auto" w:fill="auto"/>
            <w:noWrap/>
            <w:vAlign w:val="bottom"/>
            <w:hideMark/>
          </w:tcPr>
          <w:p w14:paraId="749AFF9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94B4C31" w14:textId="77777777" w:rsidR="008349A7" w:rsidRPr="008349A7" w:rsidRDefault="008349A7" w:rsidP="008349A7">
            <w:pPr>
              <w:jc w:val="right"/>
              <w:rPr>
                <w:color w:val="000000"/>
                <w:sz w:val="16"/>
                <w:szCs w:val="16"/>
              </w:rPr>
            </w:pPr>
            <w:r w:rsidRPr="008349A7">
              <w:rPr>
                <w:color w:val="000000"/>
                <w:sz w:val="16"/>
                <w:szCs w:val="16"/>
              </w:rPr>
              <w:t>3,8</w:t>
            </w:r>
          </w:p>
        </w:tc>
        <w:tc>
          <w:tcPr>
            <w:tcW w:w="419" w:type="pct"/>
            <w:shd w:val="clear" w:color="auto" w:fill="auto"/>
            <w:noWrap/>
            <w:vAlign w:val="bottom"/>
            <w:hideMark/>
          </w:tcPr>
          <w:p w14:paraId="58B6F101" w14:textId="77777777" w:rsidR="008349A7" w:rsidRPr="008349A7" w:rsidRDefault="008349A7" w:rsidP="008349A7">
            <w:pPr>
              <w:jc w:val="right"/>
              <w:rPr>
                <w:color w:val="000000"/>
                <w:sz w:val="16"/>
                <w:szCs w:val="16"/>
              </w:rPr>
            </w:pPr>
            <w:r w:rsidRPr="008349A7">
              <w:rPr>
                <w:color w:val="000000"/>
                <w:sz w:val="16"/>
                <w:szCs w:val="16"/>
              </w:rPr>
              <w:t>0,633308</w:t>
            </w:r>
          </w:p>
        </w:tc>
        <w:tc>
          <w:tcPr>
            <w:tcW w:w="416" w:type="pct"/>
            <w:gridSpan w:val="2"/>
            <w:shd w:val="clear" w:color="auto" w:fill="auto"/>
            <w:noWrap/>
            <w:vAlign w:val="bottom"/>
            <w:hideMark/>
          </w:tcPr>
          <w:p w14:paraId="7D48A148" w14:textId="77777777" w:rsidR="008349A7" w:rsidRPr="008349A7" w:rsidRDefault="008349A7" w:rsidP="008349A7">
            <w:pPr>
              <w:jc w:val="right"/>
              <w:rPr>
                <w:color w:val="000000"/>
                <w:sz w:val="16"/>
                <w:szCs w:val="16"/>
              </w:rPr>
            </w:pPr>
            <w:r w:rsidRPr="008349A7">
              <w:rPr>
                <w:color w:val="000000"/>
                <w:sz w:val="16"/>
                <w:szCs w:val="16"/>
              </w:rPr>
              <w:t>146,16</w:t>
            </w:r>
          </w:p>
        </w:tc>
        <w:tc>
          <w:tcPr>
            <w:tcW w:w="415" w:type="pct"/>
            <w:shd w:val="clear" w:color="auto" w:fill="auto"/>
            <w:vAlign w:val="bottom"/>
            <w:hideMark/>
          </w:tcPr>
          <w:p w14:paraId="666032E7" w14:textId="77777777" w:rsidR="008349A7" w:rsidRPr="008349A7" w:rsidRDefault="008349A7" w:rsidP="008349A7">
            <w:pPr>
              <w:rPr>
                <w:color w:val="000000"/>
                <w:sz w:val="16"/>
                <w:szCs w:val="16"/>
              </w:rPr>
            </w:pPr>
            <w:r w:rsidRPr="008349A7">
              <w:rPr>
                <w:color w:val="000000"/>
                <w:sz w:val="16"/>
                <w:szCs w:val="16"/>
              </w:rPr>
              <w:t>Не указано операция, дублирует п. 54</w:t>
            </w:r>
          </w:p>
        </w:tc>
      </w:tr>
      <w:tr w:rsidR="008349A7" w:rsidRPr="008349A7" w14:paraId="06CDCCD4" w14:textId="77777777" w:rsidTr="00CD0761">
        <w:trPr>
          <w:trHeight w:val="20"/>
        </w:trPr>
        <w:tc>
          <w:tcPr>
            <w:tcW w:w="5000" w:type="pct"/>
            <w:gridSpan w:val="8"/>
            <w:shd w:val="clear" w:color="auto" w:fill="auto"/>
            <w:noWrap/>
            <w:vAlign w:val="bottom"/>
            <w:hideMark/>
          </w:tcPr>
          <w:p w14:paraId="3CAE53B3" w14:textId="77777777" w:rsidR="008349A7" w:rsidRPr="008349A7" w:rsidRDefault="008349A7" w:rsidP="008349A7">
            <w:pPr>
              <w:jc w:val="center"/>
              <w:rPr>
                <w:color w:val="000000"/>
                <w:sz w:val="16"/>
                <w:szCs w:val="16"/>
              </w:rPr>
            </w:pPr>
            <w:r w:rsidRPr="008349A7">
              <w:rPr>
                <w:color w:val="000000"/>
                <w:sz w:val="16"/>
                <w:szCs w:val="16"/>
              </w:rPr>
              <w:lastRenderedPageBreak/>
              <w:t>Техническое обслуживание разъединителя РЛК-10/630А</w:t>
            </w:r>
          </w:p>
        </w:tc>
      </w:tr>
      <w:tr w:rsidR="008349A7" w:rsidRPr="008349A7" w14:paraId="7851F20B" w14:textId="77777777" w:rsidTr="00CD0761">
        <w:trPr>
          <w:trHeight w:val="20"/>
        </w:trPr>
        <w:tc>
          <w:tcPr>
            <w:tcW w:w="343" w:type="pct"/>
            <w:shd w:val="clear" w:color="auto" w:fill="auto"/>
            <w:noWrap/>
            <w:vAlign w:val="bottom"/>
            <w:hideMark/>
          </w:tcPr>
          <w:p w14:paraId="2037897B" w14:textId="77777777" w:rsidR="008349A7" w:rsidRPr="008349A7" w:rsidRDefault="008349A7" w:rsidP="008349A7">
            <w:pPr>
              <w:jc w:val="right"/>
              <w:rPr>
                <w:color w:val="000000"/>
                <w:sz w:val="16"/>
                <w:szCs w:val="16"/>
              </w:rPr>
            </w:pPr>
            <w:r w:rsidRPr="008349A7">
              <w:rPr>
                <w:color w:val="000000"/>
                <w:sz w:val="16"/>
                <w:szCs w:val="16"/>
              </w:rPr>
              <w:t>51</w:t>
            </w:r>
          </w:p>
        </w:tc>
        <w:tc>
          <w:tcPr>
            <w:tcW w:w="2501" w:type="pct"/>
            <w:shd w:val="clear" w:color="auto" w:fill="auto"/>
            <w:vAlign w:val="bottom"/>
            <w:hideMark/>
          </w:tcPr>
          <w:p w14:paraId="0DA1EA76"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17AC5BE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A4D8441"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AD7905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AC88A68"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5A7291D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0DAE989" w14:textId="77777777" w:rsidTr="00CD0761">
        <w:trPr>
          <w:trHeight w:val="20"/>
        </w:trPr>
        <w:tc>
          <w:tcPr>
            <w:tcW w:w="343" w:type="pct"/>
            <w:shd w:val="clear" w:color="auto" w:fill="auto"/>
            <w:noWrap/>
            <w:vAlign w:val="bottom"/>
            <w:hideMark/>
          </w:tcPr>
          <w:p w14:paraId="7ABF8362" w14:textId="77777777" w:rsidR="008349A7" w:rsidRPr="008349A7" w:rsidRDefault="008349A7" w:rsidP="008349A7">
            <w:pPr>
              <w:jc w:val="right"/>
              <w:rPr>
                <w:color w:val="000000"/>
                <w:sz w:val="16"/>
                <w:szCs w:val="16"/>
              </w:rPr>
            </w:pPr>
            <w:r w:rsidRPr="008349A7">
              <w:rPr>
                <w:color w:val="000000"/>
                <w:sz w:val="16"/>
                <w:szCs w:val="16"/>
              </w:rPr>
              <w:t>52</w:t>
            </w:r>
          </w:p>
        </w:tc>
        <w:tc>
          <w:tcPr>
            <w:tcW w:w="2501" w:type="pct"/>
            <w:shd w:val="clear" w:color="auto" w:fill="auto"/>
            <w:vAlign w:val="bottom"/>
            <w:hideMark/>
          </w:tcPr>
          <w:p w14:paraId="20203C51"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0FB6B0B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6EA531C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2741B20"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4B41877F"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2BF7EA0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95F493" w14:textId="77777777" w:rsidTr="00CD0761">
        <w:trPr>
          <w:trHeight w:val="20"/>
        </w:trPr>
        <w:tc>
          <w:tcPr>
            <w:tcW w:w="5000" w:type="pct"/>
            <w:gridSpan w:val="8"/>
            <w:shd w:val="clear" w:color="auto" w:fill="auto"/>
            <w:noWrap/>
            <w:vAlign w:val="bottom"/>
            <w:hideMark/>
          </w:tcPr>
          <w:p w14:paraId="493E0D6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 0,4 кВ</w:t>
            </w:r>
          </w:p>
        </w:tc>
      </w:tr>
      <w:tr w:rsidR="008349A7" w:rsidRPr="008349A7" w14:paraId="01762E64" w14:textId="77777777" w:rsidTr="00CD0761">
        <w:trPr>
          <w:trHeight w:val="20"/>
        </w:trPr>
        <w:tc>
          <w:tcPr>
            <w:tcW w:w="343" w:type="pct"/>
            <w:shd w:val="clear" w:color="auto" w:fill="auto"/>
            <w:noWrap/>
            <w:vAlign w:val="bottom"/>
            <w:hideMark/>
          </w:tcPr>
          <w:p w14:paraId="4FD48D68" w14:textId="77777777" w:rsidR="008349A7" w:rsidRPr="008349A7" w:rsidRDefault="008349A7" w:rsidP="008349A7">
            <w:pPr>
              <w:jc w:val="right"/>
              <w:rPr>
                <w:color w:val="000000"/>
                <w:sz w:val="16"/>
                <w:szCs w:val="16"/>
              </w:rPr>
            </w:pPr>
            <w:r w:rsidRPr="008349A7">
              <w:rPr>
                <w:color w:val="000000"/>
                <w:sz w:val="16"/>
                <w:szCs w:val="16"/>
              </w:rPr>
              <w:t>53</w:t>
            </w:r>
          </w:p>
        </w:tc>
        <w:tc>
          <w:tcPr>
            <w:tcW w:w="2501" w:type="pct"/>
            <w:shd w:val="clear" w:color="auto" w:fill="auto"/>
            <w:vAlign w:val="bottom"/>
            <w:hideMark/>
          </w:tcPr>
          <w:p w14:paraId="2841BF1A"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ВА 57 (1 выключатель)</w:t>
            </w:r>
          </w:p>
        </w:tc>
        <w:tc>
          <w:tcPr>
            <w:tcW w:w="487" w:type="pct"/>
            <w:shd w:val="clear" w:color="auto" w:fill="auto"/>
            <w:noWrap/>
            <w:vAlign w:val="bottom"/>
            <w:hideMark/>
          </w:tcPr>
          <w:p w14:paraId="7D4D06A2"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F046BEA"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37ACBB9C" w14:textId="77777777" w:rsidR="008349A7" w:rsidRPr="008349A7" w:rsidRDefault="008349A7" w:rsidP="008349A7">
            <w:pPr>
              <w:jc w:val="right"/>
              <w:rPr>
                <w:color w:val="000000"/>
                <w:sz w:val="16"/>
                <w:szCs w:val="16"/>
              </w:rPr>
            </w:pPr>
            <w:r w:rsidRPr="008349A7">
              <w:rPr>
                <w:color w:val="000000"/>
                <w:sz w:val="16"/>
                <w:szCs w:val="16"/>
              </w:rPr>
              <w:t>0,058331</w:t>
            </w:r>
          </w:p>
        </w:tc>
        <w:tc>
          <w:tcPr>
            <w:tcW w:w="416" w:type="pct"/>
            <w:gridSpan w:val="2"/>
            <w:shd w:val="clear" w:color="auto" w:fill="auto"/>
            <w:noWrap/>
            <w:vAlign w:val="bottom"/>
            <w:hideMark/>
          </w:tcPr>
          <w:p w14:paraId="78A63413" w14:textId="77777777" w:rsidR="008349A7" w:rsidRPr="008349A7" w:rsidRDefault="008349A7" w:rsidP="008349A7">
            <w:pPr>
              <w:jc w:val="right"/>
              <w:rPr>
                <w:color w:val="000000"/>
                <w:sz w:val="16"/>
                <w:szCs w:val="16"/>
              </w:rPr>
            </w:pPr>
            <w:r w:rsidRPr="008349A7">
              <w:rPr>
                <w:color w:val="000000"/>
                <w:sz w:val="16"/>
                <w:szCs w:val="16"/>
              </w:rPr>
              <w:t>13,46</w:t>
            </w:r>
          </w:p>
        </w:tc>
        <w:tc>
          <w:tcPr>
            <w:tcW w:w="415" w:type="pct"/>
            <w:shd w:val="clear" w:color="auto" w:fill="auto"/>
            <w:noWrap/>
            <w:vAlign w:val="bottom"/>
            <w:hideMark/>
          </w:tcPr>
          <w:p w14:paraId="1B28A60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96CF091" w14:textId="77777777" w:rsidTr="00CD0761">
        <w:trPr>
          <w:trHeight w:val="20"/>
        </w:trPr>
        <w:tc>
          <w:tcPr>
            <w:tcW w:w="5000" w:type="pct"/>
            <w:gridSpan w:val="8"/>
            <w:shd w:val="clear" w:color="auto" w:fill="auto"/>
            <w:noWrap/>
            <w:vAlign w:val="bottom"/>
            <w:hideMark/>
          </w:tcPr>
          <w:p w14:paraId="2DDE6F9F"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65982E5A" w14:textId="77777777" w:rsidTr="00CD0761">
        <w:trPr>
          <w:trHeight w:val="20"/>
        </w:trPr>
        <w:tc>
          <w:tcPr>
            <w:tcW w:w="343" w:type="pct"/>
            <w:shd w:val="clear" w:color="auto" w:fill="auto"/>
            <w:noWrap/>
            <w:vAlign w:val="bottom"/>
            <w:hideMark/>
          </w:tcPr>
          <w:p w14:paraId="7355CCCB" w14:textId="77777777" w:rsidR="008349A7" w:rsidRPr="008349A7" w:rsidRDefault="008349A7" w:rsidP="008349A7">
            <w:pPr>
              <w:jc w:val="right"/>
              <w:rPr>
                <w:color w:val="000000"/>
                <w:sz w:val="16"/>
                <w:szCs w:val="16"/>
              </w:rPr>
            </w:pPr>
            <w:r w:rsidRPr="008349A7">
              <w:rPr>
                <w:color w:val="000000"/>
                <w:sz w:val="16"/>
                <w:szCs w:val="16"/>
              </w:rPr>
              <w:t>54</w:t>
            </w:r>
          </w:p>
        </w:tc>
        <w:tc>
          <w:tcPr>
            <w:tcW w:w="2501" w:type="pct"/>
            <w:shd w:val="clear" w:color="auto" w:fill="auto"/>
            <w:vAlign w:val="bottom"/>
            <w:hideMark/>
          </w:tcPr>
          <w:p w14:paraId="3D9E6F4C"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r w:rsidRPr="008349A7">
              <w:rPr>
                <w:color w:val="000000"/>
                <w:sz w:val="16"/>
                <w:szCs w:val="16"/>
              </w:rPr>
              <w:br/>
              <w:t>(1 счетчик)</w:t>
            </w:r>
          </w:p>
        </w:tc>
        <w:tc>
          <w:tcPr>
            <w:tcW w:w="487" w:type="pct"/>
            <w:shd w:val="clear" w:color="auto" w:fill="auto"/>
            <w:noWrap/>
            <w:vAlign w:val="bottom"/>
            <w:hideMark/>
          </w:tcPr>
          <w:p w14:paraId="022091A7"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36805B62"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753E7C6B" w14:textId="77777777" w:rsidR="008349A7" w:rsidRPr="008349A7" w:rsidRDefault="008349A7" w:rsidP="008349A7">
            <w:pPr>
              <w:jc w:val="right"/>
              <w:rPr>
                <w:color w:val="000000"/>
                <w:sz w:val="16"/>
                <w:szCs w:val="16"/>
              </w:rPr>
            </w:pPr>
            <w:r w:rsidRPr="008349A7">
              <w:rPr>
                <w:color w:val="000000"/>
                <w:sz w:val="16"/>
                <w:szCs w:val="16"/>
              </w:rPr>
              <w:t>0,056</w:t>
            </w:r>
          </w:p>
        </w:tc>
        <w:tc>
          <w:tcPr>
            <w:tcW w:w="416" w:type="pct"/>
            <w:gridSpan w:val="2"/>
            <w:shd w:val="clear" w:color="auto" w:fill="auto"/>
            <w:noWrap/>
            <w:vAlign w:val="bottom"/>
            <w:hideMark/>
          </w:tcPr>
          <w:p w14:paraId="79380017" w14:textId="77777777" w:rsidR="008349A7" w:rsidRPr="008349A7" w:rsidRDefault="008349A7" w:rsidP="008349A7">
            <w:pPr>
              <w:jc w:val="right"/>
              <w:rPr>
                <w:color w:val="000000"/>
                <w:sz w:val="16"/>
                <w:szCs w:val="16"/>
              </w:rPr>
            </w:pPr>
            <w:r w:rsidRPr="008349A7">
              <w:rPr>
                <w:color w:val="000000"/>
                <w:sz w:val="16"/>
                <w:szCs w:val="16"/>
              </w:rPr>
              <w:t>12,92</w:t>
            </w:r>
          </w:p>
        </w:tc>
        <w:tc>
          <w:tcPr>
            <w:tcW w:w="415" w:type="pct"/>
            <w:shd w:val="clear" w:color="auto" w:fill="auto"/>
            <w:noWrap/>
            <w:vAlign w:val="bottom"/>
            <w:hideMark/>
          </w:tcPr>
          <w:p w14:paraId="74686FD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0BFE1C" w14:textId="77777777" w:rsidTr="00CD0761">
        <w:trPr>
          <w:trHeight w:val="20"/>
        </w:trPr>
        <w:tc>
          <w:tcPr>
            <w:tcW w:w="343" w:type="pct"/>
            <w:shd w:val="clear" w:color="auto" w:fill="auto"/>
            <w:noWrap/>
            <w:vAlign w:val="bottom"/>
            <w:hideMark/>
          </w:tcPr>
          <w:p w14:paraId="1A370E0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D2232DB"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3405CF4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DECC65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F817CEC" w14:textId="77777777" w:rsidR="008349A7" w:rsidRPr="008349A7" w:rsidRDefault="008349A7" w:rsidP="008349A7">
            <w:pPr>
              <w:jc w:val="right"/>
              <w:rPr>
                <w:color w:val="000000"/>
                <w:sz w:val="16"/>
                <w:szCs w:val="16"/>
              </w:rPr>
            </w:pPr>
            <w:r w:rsidRPr="008349A7">
              <w:rPr>
                <w:color w:val="000000"/>
                <w:sz w:val="16"/>
                <w:szCs w:val="16"/>
              </w:rPr>
              <w:t>2,21</w:t>
            </w:r>
          </w:p>
        </w:tc>
        <w:tc>
          <w:tcPr>
            <w:tcW w:w="416" w:type="pct"/>
            <w:gridSpan w:val="2"/>
            <w:shd w:val="clear" w:color="auto" w:fill="auto"/>
            <w:noWrap/>
            <w:vAlign w:val="bottom"/>
            <w:hideMark/>
          </w:tcPr>
          <w:p w14:paraId="05A265F8" w14:textId="77777777" w:rsidR="008349A7" w:rsidRPr="008349A7" w:rsidRDefault="008349A7" w:rsidP="008349A7">
            <w:pPr>
              <w:jc w:val="right"/>
              <w:rPr>
                <w:color w:val="000000"/>
                <w:sz w:val="16"/>
                <w:szCs w:val="16"/>
              </w:rPr>
            </w:pPr>
            <w:r w:rsidRPr="008349A7">
              <w:rPr>
                <w:color w:val="000000"/>
                <w:sz w:val="16"/>
                <w:szCs w:val="16"/>
              </w:rPr>
              <w:t>511,03</w:t>
            </w:r>
          </w:p>
        </w:tc>
        <w:tc>
          <w:tcPr>
            <w:tcW w:w="415" w:type="pct"/>
            <w:shd w:val="clear" w:color="auto" w:fill="auto"/>
            <w:noWrap/>
            <w:vAlign w:val="bottom"/>
            <w:hideMark/>
          </w:tcPr>
          <w:p w14:paraId="422E94B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DF48AD7" w14:textId="77777777" w:rsidTr="00CD0761">
        <w:trPr>
          <w:trHeight w:val="20"/>
        </w:trPr>
        <w:tc>
          <w:tcPr>
            <w:tcW w:w="343" w:type="pct"/>
            <w:shd w:val="clear" w:color="auto" w:fill="auto"/>
            <w:noWrap/>
            <w:vAlign w:val="bottom"/>
            <w:hideMark/>
          </w:tcPr>
          <w:p w14:paraId="3720328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93FC514"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4E786E2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D26987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CB5212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BC65127" w14:textId="77777777" w:rsidR="008349A7" w:rsidRPr="008349A7" w:rsidRDefault="008349A7" w:rsidP="008349A7">
            <w:pPr>
              <w:jc w:val="right"/>
              <w:rPr>
                <w:color w:val="000000"/>
                <w:sz w:val="16"/>
                <w:szCs w:val="16"/>
              </w:rPr>
            </w:pPr>
            <w:r w:rsidRPr="008349A7">
              <w:rPr>
                <w:color w:val="000000"/>
                <w:sz w:val="16"/>
                <w:szCs w:val="16"/>
              </w:rPr>
              <w:t>1172,84</w:t>
            </w:r>
          </w:p>
        </w:tc>
        <w:tc>
          <w:tcPr>
            <w:tcW w:w="415" w:type="pct"/>
            <w:shd w:val="clear" w:color="auto" w:fill="auto"/>
            <w:noWrap/>
            <w:vAlign w:val="bottom"/>
            <w:hideMark/>
          </w:tcPr>
          <w:p w14:paraId="6224198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5FAA39" w14:textId="77777777" w:rsidTr="00CD0761">
        <w:trPr>
          <w:trHeight w:val="20"/>
        </w:trPr>
        <w:tc>
          <w:tcPr>
            <w:tcW w:w="343" w:type="pct"/>
            <w:shd w:val="clear" w:color="auto" w:fill="auto"/>
            <w:noWrap/>
            <w:vAlign w:val="bottom"/>
            <w:hideMark/>
          </w:tcPr>
          <w:p w14:paraId="497F2D6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EFE87D7"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5AE036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C50DB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5AAE43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802E70D" w14:textId="77777777" w:rsidR="008349A7" w:rsidRPr="008349A7" w:rsidRDefault="008349A7" w:rsidP="008349A7">
            <w:pPr>
              <w:jc w:val="right"/>
              <w:rPr>
                <w:color w:val="000000"/>
                <w:sz w:val="16"/>
                <w:szCs w:val="16"/>
              </w:rPr>
            </w:pPr>
            <w:r w:rsidRPr="008349A7">
              <w:rPr>
                <w:color w:val="000000"/>
                <w:sz w:val="16"/>
                <w:szCs w:val="16"/>
              </w:rPr>
              <w:t>409,67</w:t>
            </w:r>
          </w:p>
        </w:tc>
        <w:tc>
          <w:tcPr>
            <w:tcW w:w="415" w:type="pct"/>
            <w:shd w:val="clear" w:color="auto" w:fill="auto"/>
            <w:noWrap/>
            <w:vAlign w:val="bottom"/>
            <w:hideMark/>
          </w:tcPr>
          <w:p w14:paraId="2266D75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DB055D" w14:textId="77777777" w:rsidTr="00CD0761">
        <w:trPr>
          <w:trHeight w:val="20"/>
        </w:trPr>
        <w:tc>
          <w:tcPr>
            <w:tcW w:w="343" w:type="pct"/>
            <w:shd w:val="clear" w:color="auto" w:fill="auto"/>
            <w:noWrap/>
            <w:vAlign w:val="bottom"/>
            <w:hideMark/>
          </w:tcPr>
          <w:p w14:paraId="17123E73"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1F29147"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1BC1FE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9214D0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D9479B4"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40DD3C6" w14:textId="77777777" w:rsidR="008349A7" w:rsidRPr="008349A7" w:rsidRDefault="008349A7" w:rsidP="008349A7">
            <w:pPr>
              <w:jc w:val="right"/>
              <w:rPr>
                <w:color w:val="000000"/>
                <w:sz w:val="16"/>
                <w:szCs w:val="16"/>
              </w:rPr>
            </w:pPr>
            <w:r w:rsidRPr="008349A7">
              <w:rPr>
                <w:color w:val="000000"/>
                <w:sz w:val="16"/>
                <w:szCs w:val="16"/>
              </w:rPr>
              <w:t>18,58</w:t>
            </w:r>
          </w:p>
        </w:tc>
        <w:tc>
          <w:tcPr>
            <w:tcW w:w="415" w:type="pct"/>
            <w:shd w:val="clear" w:color="auto" w:fill="auto"/>
            <w:noWrap/>
            <w:vAlign w:val="bottom"/>
            <w:hideMark/>
          </w:tcPr>
          <w:p w14:paraId="2181FD3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8AC39E4" w14:textId="77777777" w:rsidTr="00CD0761">
        <w:trPr>
          <w:trHeight w:val="20"/>
        </w:trPr>
        <w:tc>
          <w:tcPr>
            <w:tcW w:w="343" w:type="pct"/>
            <w:shd w:val="clear" w:color="auto" w:fill="auto"/>
            <w:noWrap/>
            <w:vAlign w:val="bottom"/>
            <w:hideMark/>
          </w:tcPr>
          <w:p w14:paraId="77697BF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4C612B1"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5DC7E74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900FDA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6103F4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859069A" w14:textId="77777777" w:rsidR="008349A7" w:rsidRPr="008349A7" w:rsidRDefault="008349A7" w:rsidP="008349A7">
            <w:pPr>
              <w:jc w:val="right"/>
              <w:rPr>
                <w:color w:val="000000"/>
                <w:sz w:val="16"/>
                <w:szCs w:val="16"/>
              </w:rPr>
            </w:pPr>
            <w:r w:rsidRPr="008349A7">
              <w:rPr>
                <w:color w:val="000000"/>
                <w:sz w:val="16"/>
                <w:szCs w:val="16"/>
              </w:rPr>
              <w:t>732,64</w:t>
            </w:r>
          </w:p>
        </w:tc>
        <w:tc>
          <w:tcPr>
            <w:tcW w:w="415" w:type="pct"/>
            <w:shd w:val="clear" w:color="auto" w:fill="auto"/>
            <w:noWrap/>
            <w:vAlign w:val="bottom"/>
            <w:hideMark/>
          </w:tcPr>
          <w:p w14:paraId="5A5EFA1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B4A742" w14:textId="77777777" w:rsidTr="00CD0761">
        <w:trPr>
          <w:trHeight w:val="20"/>
        </w:trPr>
        <w:tc>
          <w:tcPr>
            <w:tcW w:w="343" w:type="pct"/>
            <w:shd w:val="clear" w:color="auto" w:fill="auto"/>
            <w:noWrap/>
            <w:vAlign w:val="bottom"/>
            <w:hideMark/>
          </w:tcPr>
          <w:p w14:paraId="52359FE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E43D347"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3B0D48C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7ACAE4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6A6293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F88EE64" w14:textId="77777777" w:rsidR="008349A7" w:rsidRPr="008349A7" w:rsidRDefault="008349A7" w:rsidP="008349A7">
            <w:pPr>
              <w:jc w:val="right"/>
              <w:rPr>
                <w:color w:val="000000"/>
                <w:sz w:val="16"/>
                <w:szCs w:val="16"/>
              </w:rPr>
            </w:pPr>
            <w:r w:rsidRPr="008349A7">
              <w:rPr>
                <w:color w:val="000000"/>
                <w:sz w:val="16"/>
                <w:szCs w:val="16"/>
              </w:rPr>
              <w:t>338,14</w:t>
            </w:r>
          </w:p>
        </w:tc>
        <w:tc>
          <w:tcPr>
            <w:tcW w:w="415" w:type="pct"/>
            <w:shd w:val="clear" w:color="auto" w:fill="auto"/>
            <w:noWrap/>
            <w:vAlign w:val="bottom"/>
            <w:hideMark/>
          </w:tcPr>
          <w:p w14:paraId="332E350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9BE3EC5" w14:textId="77777777" w:rsidTr="00CD0761">
        <w:trPr>
          <w:trHeight w:val="20"/>
        </w:trPr>
        <w:tc>
          <w:tcPr>
            <w:tcW w:w="343" w:type="pct"/>
            <w:shd w:val="clear" w:color="auto" w:fill="auto"/>
            <w:noWrap/>
            <w:vAlign w:val="bottom"/>
            <w:hideMark/>
          </w:tcPr>
          <w:p w14:paraId="4381496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1EA81C9"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2C81D5C9"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BF34AB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F8678B9"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34D1F8B2" w14:textId="77777777" w:rsidR="008349A7" w:rsidRPr="008349A7" w:rsidRDefault="008349A7" w:rsidP="008349A7">
            <w:pPr>
              <w:jc w:val="right"/>
              <w:rPr>
                <w:b/>
                <w:bCs/>
                <w:color w:val="000000"/>
                <w:sz w:val="16"/>
                <w:szCs w:val="16"/>
              </w:rPr>
            </w:pPr>
            <w:r w:rsidRPr="008349A7">
              <w:rPr>
                <w:b/>
                <w:bCs/>
                <w:color w:val="000000"/>
                <w:sz w:val="16"/>
                <w:szCs w:val="16"/>
              </w:rPr>
              <w:t>2010,06</w:t>
            </w:r>
          </w:p>
        </w:tc>
        <w:tc>
          <w:tcPr>
            <w:tcW w:w="415" w:type="pct"/>
            <w:shd w:val="clear" w:color="auto" w:fill="auto"/>
            <w:noWrap/>
            <w:vAlign w:val="bottom"/>
            <w:hideMark/>
          </w:tcPr>
          <w:p w14:paraId="763E93E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088CF66" w14:textId="77777777" w:rsidTr="00CD0761">
        <w:trPr>
          <w:trHeight w:val="20"/>
        </w:trPr>
        <w:tc>
          <w:tcPr>
            <w:tcW w:w="5000" w:type="pct"/>
            <w:gridSpan w:val="8"/>
            <w:shd w:val="clear" w:color="auto" w:fill="auto"/>
            <w:noWrap/>
            <w:vAlign w:val="bottom"/>
            <w:hideMark/>
          </w:tcPr>
          <w:p w14:paraId="727AEAA6" w14:textId="77777777" w:rsidR="008349A7" w:rsidRPr="008349A7" w:rsidRDefault="008349A7" w:rsidP="008349A7">
            <w:pPr>
              <w:jc w:val="center"/>
              <w:rPr>
                <w:color w:val="000000"/>
                <w:sz w:val="16"/>
                <w:szCs w:val="16"/>
              </w:rPr>
            </w:pPr>
            <w:r w:rsidRPr="008349A7">
              <w:rPr>
                <w:color w:val="000000"/>
                <w:sz w:val="16"/>
                <w:szCs w:val="16"/>
              </w:rPr>
              <w:t>Раздел 6. Техническое обслуживание оборудования КТПН - 250/6/0,4 д. Осиновка С</w:t>
            </w:r>
          </w:p>
        </w:tc>
      </w:tr>
      <w:tr w:rsidR="008349A7" w:rsidRPr="008349A7" w14:paraId="7162E4E6" w14:textId="77777777" w:rsidTr="00CD0761">
        <w:trPr>
          <w:trHeight w:val="20"/>
        </w:trPr>
        <w:tc>
          <w:tcPr>
            <w:tcW w:w="5000" w:type="pct"/>
            <w:gridSpan w:val="8"/>
            <w:shd w:val="clear" w:color="auto" w:fill="auto"/>
            <w:noWrap/>
            <w:vAlign w:val="bottom"/>
            <w:hideMark/>
          </w:tcPr>
          <w:p w14:paraId="4B8967E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ТМ-250/6/0,4 кВ</w:t>
            </w:r>
          </w:p>
        </w:tc>
      </w:tr>
      <w:tr w:rsidR="008349A7" w:rsidRPr="008349A7" w14:paraId="1E9FA30D" w14:textId="77777777" w:rsidTr="00CD0761">
        <w:trPr>
          <w:trHeight w:val="20"/>
        </w:trPr>
        <w:tc>
          <w:tcPr>
            <w:tcW w:w="343" w:type="pct"/>
            <w:shd w:val="clear" w:color="auto" w:fill="auto"/>
            <w:noWrap/>
            <w:vAlign w:val="bottom"/>
            <w:hideMark/>
          </w:tcPr>
          <w:p w14:paraId="79F4344D" w14:textId="77777777" w:rsidR="008349A7" w:rsidRPr="008349A7" w:rsidRDefault="008349A7" w:rsidP="008349A7">
            <w:pPr>
              <w:jc w:val="right"/>
              <w:rPr>
                <w:color w:val="000000"/>
                <w:sz w:val="16"/>
                <w:szCs w:val="16"/>
              </w:rPr>
            </w:pPr>
            <w:r w:rsidRPr="008349A7">
              <w:rPr>
                <w:color w:val="000000"/>
                <w:sz w:val="16"/>
                <w:szCs w:val="16"/>
              </w:rPr>
              <w:t>55</w:t>
            </w:r>
          </w:p>
        </w:tc>
        <w:tc>
          <w:tcPr>
            <w:tcW w:w="2501" w:type="pct"/>
            <w:shd w:val="clear" w:color="auto" w:fill="auto"/>
            <w:vAlign w:val="bottom"/>
            <w:hideMark/>
          </w:tcPr>
          <w:p w14:paraId="28876BC7"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6E3E8A3B"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049EA9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EB8EE08"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779080A5"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7DA42EA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ADC418" w14:textId="77777777" w:rsidTr="00CD0761">
        <w:trPr>
          <w:trHeight w:val="20"/>
        </w:trPr>
        <w:tc>
          <w:tcPr>
            <w:tcW w:w="343" w:type="pct"/>
            <w:shd w:val="clear" w:color="auto" w:fill="auto"/>
            <w:noWrap/>
            <w:vAlign w:val="bottom"/>
            <w:hideMark/>
          </w:tcPr>
          <w:p w14:paraId="6D3EFB78" w14:textId="77777777" w:rsidR="008349A7" w:rsidRPr="008349A7" w:rsidRDefault="008349A7" w:rsidP="008349A7">
            <w:pPr>
              <w:jc w:val="right"/>
              <w:rPr>
                <w:color w:val="000000"/>
                <w:sz w:val="16"/>
                <w:szCs w:val="16"/>
              </w:rPr>
            </w:pPr>
            <w:r w:rsidRPr="008349A7">
              <w:rPr>
                <w:color w:val="000000"/>
                <w:sz w:val="16"/>
                <w:szCs w:val="16"/>
              </w:rPr>
              <w:t>56</w:t>
            </w:r>
          </w:p>
        </w:tc>
        <w:tc>
          <w:tcPr>
            <w:tcW w:w="2501" w:type="pct"/>
            <w:shd w:val="clear" w:color="auto" w:fill="auto"/>
            <w:vAlign w:val="bottom"/>
            <w:hideMark/>
          </w:tcPr>
          <w:p w14:paraId="24420AF4"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14AAFCE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EB4B740"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5E71F30"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3EA467E7"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4432DF4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0528FE4" w14:textId="77777777" w:rsidTr="00CD0761">
        <w:trPr>
          <w:trHeight w:val="20"/>
        </w:trPr>
        <w:tc>
          <w:tcPr>
            <w:tcW w:w="343" w:type="pct"/>
            <w:shd w:val="clear" w:color="auto" w:fill="auto"/>
            <w:noWrap/>
            <w:vAlign w:val="bottom"/>
            <w:hideMark/>
          </w:tcPr>
          <w:p w14:paraId="1B48CA3A" w14:textId="77777777" w:rsidR="008349A7" w:rsidRPr="008349A7" w:rsidRDefault="008349A7" w:rsidP="008349A7">
            <w:pPr>
              <w:jc w:val="right"/>
              <w:rPr>
                <w:color w:val="000000"/>
                <w:sz w:val="16"/>
                <w:szCs w:val="16"/>
              </w:rPr>
            </w:pPr>
            <w:r w:rsidRPr="008349A7">
              <w:rPr>
                <w:color w:val="000000"/>
                <w:sz w:val="16"/>
                <w:szCs w:val="16"/>
              </w:rPr>
              <w:t>57</w:t>
            </w:r>
          </w:p>
        </w:tc>
        <w:tc>
          <w:tcPr>
            <w:tcW w:w="2501" w:type="pct"/>
            <w:shd w:val="clear" w:color="auto" w:fill="auto"/>
            <w:vAlign w:val="bottom"/>
            <w:hideMark/>
          </w:tcPr>
          <w:p w14:paraId="5282D023"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7F77A9F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CC0BEC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964965C"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22E94A19"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6ACC728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B5AAB3E" w14:textId="77777777" w:rsidTr="00CD0761">
        <w:trPr>
          <w:trHeight w:val="20"/>
        </w:trPr>
        <w:tc>
          <w:tcPr>
            <w:tcW w:w="5000" w:type="pct"/>
            <w:gridSpan w:val="8"/>
            <w:shd w:val="clear" w:color="auto" w:fill="auto"/>
            <w:noWrap/>
            <w:vAlign w:val="bottom"/>
            <w:hideMark/>
          </w:tcPr>
          <w:p w14:paraId="3A66F891"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73FAE7B9" w14:textId="77777777" w:rsidTr="00CD0761">
        <w:trPr>
          <w:trHeight w:val="20"/>
        </w:trPr>
        <w:tc>
          <w:tcPr>
            <w:tcW w:w="343" w:type="pct"/>
            <w:shd w:val="clear" w:color="auto" w:fill="auto"/>
            <w:noWrap/>
            <w:vAlign w:val="bottom"/>
            <w:hideMark/>
          </w:tcPr>
          <w:p w14:paraId="006837D4" w14:textId="77777777" w:rsidR="008349A7" w:rsidRPr="008349A7" w:rsidRDefault="008349A7" w:rsidP="008349A7">
            <w:pPr>
              <w:jc w:val="center"/>
              <w:rPr>
                <w:color w:val="000000"/>
                <w:sz w:val="16"/>
                <w:szCs w:val="16"/>
              </w:rPr>
            </w:pPr>
            <w:r w:rsidRPr="008349A7">
              <w:rPr>
                <w:color w:val="000000"/>
                <w:sz w:val="16"/>
                <w:szCs w:val="16"/>
              </w:rPr>
              <w:t>58</w:t>
            </w:r>
          </w:p>
        </w:tc>
        <w:tc>
          <w:tcPr>
            <w:tcW w:w="2501" w:type="pct"/>
            <w:shd w:val="clear" w:color="auto" w:fill="auto"/>
            <w:vAlign w:val="bottom"/>
            <w:hideMark/>
          </w:tcPr>
          <w:p w14:paraId="39326C60"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p>
        </w:tc>
        <w:tc>
          <w:tcPr>
            <w:tcW w:w="487" w:type="pct"/>
            <w:shd w:val="clear" w:color="auto" w:fill="auto"/>
            <w:noWrap/>
            <w:vAlign w:val="bottom"/>
            <w:hideMark/>
          </w:tcPr>
          <w:p w14:paraId="5E7466BB" w14:textId="77777777" w:rsidR="008349A7" w:rsidRPr="008349A7" w:rsidRDefault="008349A7" w:rsidP="008349A7">
            <w:pPr>
              <w:jc w:val="center"/>
              <w:rPr>
                <w:color w:val="000000"/>
                <w:sz w:val="16"/>
                <w:szCs w:val="16"/>
              </w:rPr>
            </w:pPr>
            <w:r w:rsidRPr="008349A7">
              <w:rPr>
                <w:color w:val="000000"/>
                <w:sz w:val="16"/>
                <w:szCs w:val="16"/>
              </w:rPr>
              <w:t>1</w:t>
            </w:r>
          </w:p>
        </w:tc>
        <w:tc>
          <w:tcPr>
            <w:tcW w:w="419" w:type="pct"/>
            <w:shd w:val="clear" w:color="auto" w:fill="auto"/>
            <w:noWrap/>
            <w:vAlign w:val="bottom"/>
            <w:hideMark/>
          </w:tcPr>
          <w:p w14:paraId="32960394" w14:textId="77777777" w:rsidR="008349A7" w:rsidRPr="008349A7" w:rsidRDefault="008349A7" w:rsidP="008349A7">
            <w:pPr>
              <w:jc w:val="center"/>
              <w:rPr>
                <w:color w:val="000000"/>
                <w:sz w:val="16"/>
                <w:szCs w:val="16"/>
              </w:rPr>
            </w:pPr>
            <w:r w:rsidRPr="008349A7">
              <w:rPr>
                <w:color w:val="000000"/>
                <w:sz w:val="16"/>
                <w:szCs w:val="16"/>
              </w:rPr>
              <w:t>0,028</w:t>
            </w:r>
          </w:p>
        </w:tc>
        <w:tc>
          <w:tcPr>
            <w:tcW w:w="419" w:type="pct"/>
            <w:shd w:val="clear" w:color="auto" w:fill="auto"/>
            <w:noWrap/>
            <w:vAlign w:val="bottom"/>
            <w:hideMark/>
          </w:tcPr>
          <w:p w14:paraId="401410F8" w14:textId="77777777" w:rsidR="008349A7" w:rsidRPr="008349A7" w:rsidRDefault="008349A7" w:rsidP="008349A7">
            <w:pPr>
              <w:jc w:val="right"/>
              <w:rPr>
                <w:color w:val="000000"/>
                <w:sz w:val="16"/>
                <w:szCs w:val="16"/>
              </w:rPr>
            </w:pPr>
            <w:r w:rsidRPr="008349A7">
              <w:rPr>
                <w:color w:val="000000"/>
                <w:sz w:val="16"/>
                <w:szCs w:val="16"/>
              </w:rPr>
              <w:t>0,028</w:t>
            </w:r>
          </w:p>
        </w:tc>
        <w:tc>
          <w:tcPr>
            <w:tcW w:w="416" w:type="pct"/>
            <w:gridSpan w:val="2"/>
            <w:shd w:val="clear" w:color="auto" w:fill="auto"/>
            <w:noWrap/>
            <w:vAlign w:val="bottom"/>
            <w:hideMark/>
          </w:tcPr>
          <w:p w14:paraId="5CDBC984" w14:textId="77777777" w:rsidR="008349A7" w:rsidRPr="008349A7" w:rsidRDefault="008349A7" w:rsidP="008349A7">
            <w:pPr>
              <w:jc w:val="right"/>
              <w:rPr>
                <w:color w:val="000000"/>
                <w:sz w:val="16"/>
                <w:szCs w:val="16"/>
              </w:rPr>
            </w:pPr>
            <w:r w:rsidRPr="008349A7">
              <w:rPr>
                <w:color w:val="000000"/>
                <w:sz w:val="16"/>
                <w:szCs w:val="16"/>
              </w:rPr>
              <w:t>6,46</w:t>
            </w:r>
          </w:p>
        </w:tc>
        <w:tc>
          <w:tcPr>
            <w:tcW w:w="415" w:type="pct"/>
            <w:shd w:val="clear" w:color="auto" w:fill="auto"/>
            <w:noWrap/>
            <w:vAlign w:val="bottom"/>
            <w:hideMark/>
          </w:tcPr>
          <w:p w14:paraId="76CEBB7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C9A1DEA" w14:textId="77777777" w:rsidTr="00CD0761">
        <w:trPr>
          <w:trHeight w:val="20"/>
        </w:trPr>
        <w:tc>
          <w:tcPr>
            <w:tcW w:w="343" w:type="pct"/>
            <w:shd w:val="clear" w:color="auto" w:fill="auto"/>
            <w:noWrap/>
            <w:vAlign w:val="bottom"/>
            <w:hideMark/>
          </w:tcPr>
          <w:p w14:paraId="7B988B3B"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26224D59"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0CFE0D0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9457F4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A30D588" w14:textId="77777777" w:rsidR="008349A7" w:rsidRPr="008349A7" w:rsidRDefault="008349A7" w:rsidP="008349A7">
            <w:pPr>
              <w:jc w:val="right"/>
              <w:rPr>
                <w:color w:val="000000"/>
                <w:sz w:val="16"/>
                <w:szCs w:val="16"/>
              </w:rPr>
            </w:pPr>
            <w:r w:rsidRPr="008349A7">
              <w:rPr>
                <w:color w:val="000000"/>
                <w:sz w:val="16"/>
                <w:szCs w:val="16"/>
              </w:rPr>
              <w:t>0,48</w:t>
            </w:r>
          </w:p>
        </w:tc>
        <w:tc>
          <w:tcPr>
            <w:tcW w:w="416" w:type="pct"/>
            <w:gridSpan w:val="2"/>
            <w:shd w:val="clear" w:color="auto" w:fill="auto"/>
            <w:noWrap/>
            <w:vAlign w:val="bottom"/>
            <w:hideMark/>
          </w:tcPr>
          <w:p w14:paraId="4E7C9D38" w14:textId="77777777" w:rsidR="008349A7" w:rsidRPr="008349A7" w:rsidRDefault="008349A7" w:rsidP="008349A7">
            <w:pPr>
              <w:jc w:val="right"/>
              <w:rPr>
                <w:color w:val="000000"/>
                <w:sz w:val="16"/>
                <w:szCs w:val="16"/>
              </w:rPr>
            </w:pPr>
            <w:r w:rsidRPr="008349A7">
              <w:rPr>
                <w:color w:val="000000"/>
                <w:sz w:val="16"/>
                <w:szCs w:val="16"/>
              </w:rPr>
              <w:t>110,32</w:t>
            </w:r>
          </w:p>
        </w:tc>
        <w:tc>
          <w:tcPr>
            <w:tcW w:w="415" w:type="pct"/>
            <w:shd w:val="clear" w:color="auto" w:fill="auto"/>
            <w:noWrap/>
            <w:vAlign w:val="bottom"/>
            <w:hideMark/>
          </w:tcPr>
          <w:p w14:paraId="1DA84CE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212B2C2" w14:textId="77777777" w:rsidTr="00CD0761">
        <w:trPr>
          <w:trHeight w:val="20"/>
        </w:trPr>
        <w:tc>
          <w:tcPr>
            <w:tcW w:w="343" w:type="pct"/>
            <w:shd w:val="clear" w:color="auto" w:fill="auto"/>
            <w:noWrap/>
            <w:vAlign w:val="bottom"/>
            <w:hideMark/>
          </w:tcPr>
          <w:p w14:paraId="1F7A9378"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3C7826EE"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687A451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5BA3C6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4AC379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DDCDB6B" w14:textId="77777777" w:rsidR="008349A7" w:rsidRPr="008349A7" w:rsidRDefault="008349A7" w:rsidP="008349A7">
            <w:pPr>
              <w:jc w:val="right"/>
              <w:rPr>
                <w:color w:val="000000"/>
                <w:sz w:val="16"/>
                <w:szCs w:val="16"/>
              </w:rPr>
            </w:pPr>
            <w:r w:rsidRPr="008349A7">
              <w:rPr>
                <w:color w:val="000000"/>
                <w:sz w:val="16"/>
                <w:szCs w:val="16"/>
              </w:rPr>
              <w:t>218,70</w:t>
            </w:r>
          </w:p>
        </w:tc>
        <w:tc>
          <w:tcPr>
            <w:tcW w:w="415" w:type="pct"/>
            <w:shd w:val="clear" w:color="auto" w:fill="auto"/>
            <w:noWrap/>
            <w:vAlign w:val="bottom"/>
            <w:hideMark/>
          </w:tcPr>
          <w:p w14:paraId="3CDA699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8E3A733" w14:textId="77777777" w:rsidTr="00CD0761">
        <w:trPr>
          <w:trHeight w:val="20"/>
        </w:trPr>
        <w:tc>
          <w:tcPr>
            <w:tcW w:w="343" w:type="pct"/>
            <w:shd w:val="clear" w:color="auto" w:fill="auto"/>
            <w:noWrap/>
            <w:vAlign w:val="bottom"/>
            <w:hideMark/>
          </w:tcPr>
          <w:p w14:paraId="42608695"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0C17CE42"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0850827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3A8A89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858F256"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755B7A5" w14:textId="77777777" w:rsidR="008349A7" w:rsidRPr="008349A7" w:rsidRDefault="008349A7" w:rsidP="008349A7">
            <w:pPr>
              <w:jc w:val="right"/>
              <w:rPr>
                <w:color w:val="000000"/>
                <w:sz w:val="16"/>
                <w:szCs w:val="16"/>
              </w:rPr>
            </w:pPr>
            <w:r w:rsidRPr="008349A7">
              <w:rPr>
                <w:color w:val="000000"/>
                <w:sz w:val="16"/>
                <w:szCs w:val="16"/>
              </w:rPr>
              <w:t>195,17</w:t>
            </w:r>
          </w:p>
        </w:tc>
        <w:tc>
          <w:tcPr>
            <w:tcW w:w="415" w:type="pct"/>
            <w:shd w:val="clear" w:color="auto" w:fill="auto"/>
            <w:noWrap/>
            <w:vAlign w:val="bottom"/>
            <w:hideMark/>
          </w:tcPr>
          <w:p w14:paraId="4E72E5B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B2997CF" w14:textId="77777777" w:rsidTr="00CD0761">
        <w:trPr>
          <w:trHeight w:val="20"/>
        </w:trPr>
        <w:tc>
          <w:tcPr>
            <w:tcW w:w="343" w:type="pct"/>
            <w:shd w:val="clear" w:color="auto" w:fill="auto"/>
            <w:noWrap/>
            <w:vAlign w:val="bottom"/>
            <w:hideMark/>
          </w:tcPr>
          <w:p w14:paraId="409223D2"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41751664"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3E8D1C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C44B6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68EA52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961F1F5"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0D8BE70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57D7793" w14:textId="77777777" w:rsidTr="00CD0761">
        <w:trPr>
          <w:trHeight w:val="20"/>
        </w:trPr>
        <w:tc>
          <w:tcPr>
            <w:tcW w:w="343" w:type="pct"/>
            <w:shd w:val="clear" w:color="auto" w:fill="auto"/>
            <w:noWrap/>
            <w:vAlign w:val="bottom"/>
            <w:hideMark/>
          </w:tcPr>
          <w:p w14:paraId="15B1AB81"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5C0D3C64"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2D2C1F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A66E67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8A4014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6D1EB6B" w14:textId="77777777" w:rsidR="008349A7" w:rsidRPr="008349A7" w:rsidRDefault="008349A7" w:rsidP="008349A7">
            <w:pPr>
              <w:jc w:val="right"/>
              <w:rPr>
                <w:color w:val="000000"/>
                <w:sz w:val="16"/>
                <w:szCs w:val="16"/>
              </w:rPr>
            </w:pPr>
            <w:r w:rsidRPr="008349A7">
              <w:rPr>
                <w:color w:val="000000"/>
                <w:sz w:val="16"/>
                <w:szCs w:val="16"/>
              </w:rPr>
              <w:t>238,28</w:t>
            </w:r>
          </w:p>
        </w:tc>
        <w:tc>
          <w:tcPr>
            <w:tcW w:w="415" w:type="pct"/>
            <w:shd w:val="clear" w:color="auto" w:fill="auto"/>
            <w:noWrap/>
            <w:vAlign w:val="bottom"/>
            <w:hideMark/>
          </w:tcPr>
          <w:p w14:paraId="0E412D8F"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65E7E87" w14:textId="77777777" w:rsidTr="00CD0761">
        <w:trPr>
          <w:trHeight w:val="20"/>
        </w:trPr>
        <w:tc>
          <w:tcPr>
            <w:tcW w:w="343" w:type="pct"/>
            <w:shd w:val="clear" w:color="auto" w:fill="auto"/>
            <w:noWrap/>
            <w:vAlign w:val="bottom"/>
            <w:hideMark/>
          </w:tcPr>
          <w:p w14:paraId="69613E2F"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529B6D9C"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2FC8E00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84724A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C56697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A190705" w14:textId="77777777" w:rsidR="008349A7" w:rsidRPr="008349A7" w:rsidRDefault="008349A7" w:rsidP="008349A7">
            <w:pPr>
              <w:jc w:val="right"/>
              <w:rPr>
                <w:color w:val="000000"/>
                <w:sz w:val="16"/>
                <w:szCs w:val="16"/>
              </w:rPr>
            </w:pPr>
            <w:r w:rsidRPr="008349A7">
              <w:rPr>
                <w:color w:val="000000"/>
                <w:sz w:val="16"/>
                <w:szCs w:val="16"/>
              </w:rPr>
              <w:t>109,98</w:t>
            </w:r>
          </w:p>
        </w:tc>
        <w:tc>
          <w:tcPr>
            <w:tcW w:w="415" w:type="pct"/>
            <w:shd w:val="clear" w:color="auto" w:fill="auto"/>
            <w:noWrap/>
            <w:vAlign w:val="bottom"/>
            <w:hideMark/>
          </w:tcPr>
          <w:p w14:paraId="3D2F305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1F1DB27" w14:textId="77777777" w:rsidTr="00CD0761">
        <w:trPr>
          <w:trHeight w:val="20"/>
        </w:trPr>
        <w:tc>
          <w:tcPr>
            <w:tcW w:w="343" w:type="pct"/>
            <w:shd w:val="clear" w:color="auto" w:fill="auto"/>
            <w:noWrap/>
            <w:vAlign w:val="bottom"/>
            <w:hideMark/>
          </w:tcPr>
          <w:p w14:paraId="0228E3BA"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75B51283"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3E94116C"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16D20F1"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295AD0B"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231C63A0" w14:textId="77777777" w:rsidR="008349A7" w:rsidRPr="008349A7" w:rsidRDefault="008349A7" w:rsidP="008349A7">
            <w:pPr>
              <w:jc w:val="right"/>
              <w:rPr>
                <w:b/>
                <w:bCs/>
                <w:color w:val="000000"/>
                <w:sz w:val="16"/>
                <w:szCs w:val="16"/>
              </w:rPr>
            </w:pPr>
            <w:r w:rsidRPr="008349A7">
              <w:rPr>
                <w:b/>
                <w:bCs/>
                <w:color w:val="000000"/>
                <w:sz w:val="16"/>
                <w:szCs w:val="16"/>
              </w:rPr>
              <w:t>653,74</w:t>
            </w:r>
          </w:p>
        </w:tc>
        <w:tc>
          <w:tcPr>
            <w:tcW w:w="415" w:type="pct"/>
            <w:shd w:val="clear" w:color="auto" w:fill="auto"/>
            <w:noWrap/>
            <w:vAlign w:val="bottom"/>
            <w:hideMark/>
          </w:tcPr>
          <w:p w14:paraId="1326C8CB"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60D1BD1" w14:textId="77777777" w:rsidTr="00CD0761">
        <w:trPr>
          <w:trHeight w:val="20"/>
        </w:trPr>
        <w:tc>
          <w:tcPr>
            <w:tcW w:w="343" w:type="pct"/>
            <w:shd w:val="clear" w:color="auto" w:fill="auto"/>
            <w:noWrap/>
            <w:vAlign w:val="bottom"/>
            <w:hideMark/>
          </w:tcPr>
          <w:p w14:paraId="467144FA"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0270148C"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0D0FDA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C9FAB6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47EDCE3" w14:textId="77777777" w:rsidR="008349A7" w:rsidRPr="008349A7" w:rsidRDefault="008349A7" w:rsidP="008349A7">
            <w:pPr>
              <w:jc w:val="right"/>
              <w:rPr>
                <w:b/>
                <w:bCs/>
                <w:color w:val="000000"/>
                <w:sz w:val="16"/>
                <w:szCs w:val="16"/>
              </w:rPr>
            </w:pPr>
            <w:r w:rsidRPr="008349A7">
              <w:rPr>
                <w:b/>
                <w:bCs/>
                <w:color w:val="000000"/>
                <w:sz w:val="16"/>
                <w:szCs w:val="16"/>
              </w:rPr>
              <w:t>7,41</w:t>
            </w:r>
          </w:p>
        </w:tc>
        <w:tc>
          <w:tcPr>
            <w:tcW w:w="416" w:type="pct"/>
            <w:gridSpan w:val="2"/>
            <w:shd w:val="clear" w:color="auto" w:fill="auto"/>
            <w:noWrap/>
            <w:vAlign w:val="bottom"/>
            <w:hideMark/>
          </w:tcPr>
          <w:p w14:paraId="71ECEE31" w14:textId="77777777" w:rsidR="008349A7" w:rsidRPr="008349A7" w:rsidRDefault="008349A7" w:rsidP="008349A7">
            <w:pPr>
              <w:jc w:val="right"/>
              <w:rPr>
                <w:b/>
                <w:bCs/>
                <w:color w:val="000000"/>
                <w:sz w:val="16"/>
                <w:szCs w:val="16"/>
              </w:rPr>
            </w:pPr>
            <w:r w:rsidRPr="008349A7">
              <w:rPr>
                <w:b/>
                <w:bCs/>
                <w:color w:val="000000"/>
                <w:sz w:val="16"/>
                <w:szCs w:val="16"/>
              </w:rPr>
              <w:t>1636,29</w:t>
            </w:r>
          </w:p>
        </w:tc>
        <w:tc>
          <w:tcPr>
            <w:tcW w:w="415" w:type="pct"/>
            <w:shd w:val="clear" w:color="auto" w:fill="auto"/>
            <w:noWrap/>
            <w:vAlign w:val="bottom"/>
            <w:hideMark/>
          </w:tcPr>
          <w:p w14:paraId="297AC61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39CC6D4F" w14:textId="77777777" w:rsidTr="00CD0761">
        <w:trPr>
          <w:trHeight w:val="20"/>
        </w:trPr>
        <w:tc>
          <w:tcPr>
            <w:tcW w:w="343" w:type="pct"/>
            <w:shd w:val="clear" w:color="auto" w:fill="auto"/>
            <w:noWrap/>
            <w:vAlign w:val="bottom"/>
            <w:hideMark/>
          </w:tcPr>
          <w:p w14:paraId="1FF1101F"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7E043E03"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03CC079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4C8B5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48B689F"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3395C94" w14:textId="77777777" w:rsidR="008349A7" w:rsidRPr="008349A7" w:rsidRDefault="008349A7" w:rsidP="008349A7">
            <w:pPr>
              <w:jc w:val="right"/>
              <w:rPr>
                <w:b/>
                <w:bCs/>
                <w:color w:val="000000"/>
                <w:sz w:val="16"/>
                <w:szCs w:val="16"/>
              </w:rPr>
            </w:pPr>
            <w:r w:rsidRPr="008349A7">
              <w:rPr>
                <w:b/>
                <w:bCs/>
                <w:color w:val="000000"/>
                <w:sz w:val="16"/>
                <w:szCs w:val="16"/>
              </w:rPr>
              <w:t>3702,26</w:t>
            </w:r>
          </w:p>
        </w:tc>
        <w:tc>
          <w:tcPr>
            <w:tcW w:w="415" w:type="pct"/>
            <w:shd w:val="clear" w:color="auto" w:fill="auto"/>
            <w:noWrap/>
            <w:vAlign w:val="bottom"/>
            <w:hideMark/>
          </w:tcPr>
          <w:p w14:paraId="1AA151D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4F441BF" w14:textId="77777777" w:rsidTr="00CD0761">
        <w:trPr>
          <w:trHeight w:val="20"/>
        </w:trPr>
        <w:tc>
          <w:tcPr>
            <w:tcW w:w="343" w:type="pct"/>
            <w:shd w:val="clear" w:color="auto" w:fill="auto"/>
            <w:noWrap/>
            <w:vAlign w:val="bottom"/>
            <w:hideMark/>
          </w:tcPr>
          <w:p w14:paraId="728A33E2"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3AF54A2E"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6F2BA1E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7EED09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FC4269D"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430A2A14" w14:textId="77777777" w:rsidR="008349A7" w:rsidRPr="008349A7" w:rsidRDefault="008349A7" w:rsidP="008349A7">
            <w:pPr>
              <w:jc w:val="right"/>
              <w:rPr>
                <w:b/>
                <w:bCs/>
                <w:color w:val="000000"/>
                <w:sz w:val="16"/>
                <w:szCs w:val="16"/>
              </w:rPr>
            </w:pPr>
            <w:r w:rsidRPr="008349A7">
              <w:rPr>
                <w:b/>
                <w:bCs/>
                <w:color w:val="000000"/>
                <w:sz w:val="16"/>
                <w:szCs w:val="16"/>
              </w:rPr>
              <w:t>1543,92</w:t>
            </w:r>
          </w:p>
        </w:tc>
        <w:tc>
          <w:tcPr>
            <w:tcW w:w="415" w:type="pct"/>
            <w:shd w:val="clear" w:color="auto" w:fill="auto"/>
            <w:noWrap/>
            <w:vAlign w:val="bottom"/>
            <w:hideMark/>
          </w:tcPr>
          <w:p w14:paraId="77FD2152"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02131A7" w14:textId="77777777" w:rsidTr="00CD0761">
        <w:trPr>
          <w:trHeight w:val="20"/>
        </w:trPr>
        <w:tc>
          <w:tcPr>
            <w:tcW w:w="343" w:type="pct"/>
            <w:shd w:val="clear" w:color="auto" w:fill="auto"/>
            <w:noWrap/>
            <w:vAlign w:val="bottom"/>
            <w:hideMark/>
          </w:tcPr>
          <w:p w14:paraId="698B1912"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184DBBD5"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792B8A4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663E27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0F2C239"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4C11CEE3" w14:textId="77777777" w:rsidR="008349A7" w:rsidRPr="008349A7" w:rsidRDefault="008349A7" w:rsidP="008349A7">
            <w:pPr>
              <w:jc w:val="right"/>
              <w:rPr>
                <w:b/>
                <w:bCs/>
                <w:color w:val="000000"/>
                <w:sz w:val="16"/>
                <w:szCs w:val="16"/>
              </w:rPr>
            </w:pPr>
            <w:r w:rsidRPr="008349A7">
              <w:rPr>
                <w:b/>
                <w:bCs/>
                <w:color w:val="000000"/>
                <w:sz w:val="16"/>
                <w:szCs w:val="16"/>
              </w:rPr>
              <w:t>259,31</w:t>
            </w:r>
          </w:p>
        </w:tc>
        <w:tc>
          <w:tcPr>
            <w:tcW w:w="415" w:type="pct"/>
            <w:shd w:val="clear" w:color="auto" w:fill="auto"/>
            <w:noWrap/>
            <w:vAlign w:val="bottom"/>
            <w:hideMark/>
          </w:tcPr>
          <w:p w14:paraId="623AAD8F"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8AB9F20" w14:textId="77777777" w:rsidTr="00CD0761">
        <w:trPr>
          <w:trHeight w:val="20"/>
        </w:trPr>
        <w:tc>
          <w:tcPr>
            <w:tcW w:w="343" w:type="pct"/>
            <w:shd w:val="clear" w:color="auto" w:fill="auto"/>
            <w:noWrap/>
            <w:vAlign w:val="bottom"/>
            <w:hideMark/>
          </w:tcPr>
          <w:p w14:paraId="147A79F6"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39A57EE0"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1D013B8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355D2D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86FE77"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3BDCEC14" w14:textId="77777777" w:rsidR="008349A7" w:rsidRPr="008349A7" w:rsidRDefault="008349A7" w:rsidP="008349A7">
            <w:pPr>
              <w:jc w:val="right"/>
              <w:rPr>
                <w:b/>
                <w:bCs/>
                <w:color w:val="000000"/>
                <w:sz w:val="16"/>
                <w:szCs w:val="16"/>
              </w:rPr>
            </w:pPr>
            <w:r w:rsidRPr="008349A7">
              <w:rPr>
                <w:b/>
                <w:bCs/>
                <w:color w:val="000000"/>
                <w:sz w:val="16"/>
                <w:szCs w:val="16"/>
              </w:rPr>
              <w:t>2682,83</w:t>
            </w:r>
          </w:p>
        </w:tc>
        <w:tc>
          <w:tcPr>
            <w:tcW w:w="415" w:type="pct"/>
            <w:shd w:val="clear" w:color="auto" w:fill="auto"/>
            <w:noWrap/>
            <w:vAlign w:val="bottom"/>
            <w:hideMark/>
          </w:tcPr>
          <w:p w14:paraId="255994BB"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FE86F76" w14:textId="77777777" w:rsidTr="00CD0761">
        <w:trPr>
          <w:trHeight w:val="20"/>
        </w:trPr>
        <w:tc>
          <w:tcPr>
            <w:tcW w:w="343" w:type="pct"/>
            <w:shd w:val="clear" w:color="auto" w:fill="auto"/>
            <w:noWrap/>
            <w:vAlign w:val="bottom"/>
            <w:hideMark/>
          </w:tcPr>
          <w:p w14:paraId="6B047C9E"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262DAC1E"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4130B1F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428645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C9E3101"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7BCAAD34" w14:textId="77777777" w:rsidR="008349A7" w:rsidRPr="008349A7" w:rsidRDefault="008349A7" w:rsidP="008349A7">
            <w:pPr>
              <w:jc w:val="right"/>
              <w:rPr>
                <w:b/>
                <w:bCs/>
                <w:color w:val="000000"/>
                <w:sz w:val="16"/>
                <w:szCs w:val="16"/>
              </w:rPr>
            </w:pPr>
            <w:r w:rsidRPr="008349A7">
              <w:rPr>
                <w:b/>
                <w:bCs/>
                <w:color w:val="000000"/>
                <w:sz w:val="16"/>
                <w:szCs w:val="16"/>
              </w:rPr>
              <w:t>1238,23</w:t>
            </w:r>
          </w:p>
        </w:tc>
        <w:tc>
          <w:tcPr>
            <w:tcW w:w="415" w:type="pct"/>
            <w:shd w:val="clear" w:color="auto" w:fill="auto"/>
            <w:noWrap/>
            <w:vAlign w:val="bottom"/>
            <w:hideMark/>
          </w:tcPr>
          <w:p w14:paraId="2963ACC9"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25AC1CC" w14:textId="77777777" w:rsidTr="00CD0761">
        <w:trPr>
          <w:trHeight w:val="20"/>
        </w:trPr>
        <w:tc>
          <w:tcPr>
            <w:tcW w:w="343" w:type="pct"/>
            <w:shd w:val="clear" w:color="auto" w:fill="auto"/>
            <w:noWrap/>
            <w:vAlign w:val="bottom"/>
            <w:hideMark/>
          </w:tcPr>
          <w:p w14:paraId="4308F6E8"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49F4F1A1" w14:textId="77777777" w:rsidR="008349A7" w:rsidRPr="008349A7" w:rsidRDefault="008349A7" w:rsidP="008349A7">
            <w:pPr>
              <w:rPr>
                <w:b/>
                <w:bCs/>
                <w:color w:val="000000"/>
                <w:sz w:val="16"/>
                <w:szCs w:val="16"/>
              </w:rPr>
            </w:pPr>
            <w:r w:rsidRPr="008349A7">
              <w:rPr>
                <w:b/>
                <w:bCs/>
                <w:color w:val="000000"/>
                <w:sz w:val="16"/>
                <w:szCs w:val="16"/>
              </w:rPr>
              <w:t>Всего по сметному расчету № 6</w:t>
            </w:r>
          </w:p>
        </w:tc>
        <w:tc>
          <w:tcPr>
            <w:tcW w:w="487" w:type="pct"/>
            <w:shd w:val="clear" w:color="auto" w:fill="auto"/>
            <w:noWrap/>
            <w:vAlign w:val="bottom"/>
            <w:hideMark/>
          </w:tcPr>
          <w:p w14:paraId="54E6950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2CF07B86"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20BF83D2"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6E30D558" w14:textId="77777777" w:rsidR="008349A7" w:rsidRPr="008349A7" w:rsidRDefault="008349A7" w:rsidP="008349A7">
            <w:pPr>
              <w:jc w:val="right"/>
              <w:rPr>
                <w:b/>
                <w:bCs/>
                <w:color w:val="000000"/>
                <w:sz w:val="16"/>
                <w:szCs w:val="16"/>
              </w:rPr>
            </w:pPr>
            <w:r w:rsidRPr="008349A7">
              <w:rPr>
                <w:b/>
                <w:bCs/>
                <w:color w:val="000000"/>
                <w:sz w:val="16"/>
                <w:szCs w:val="16"/>
              </w:rPr>
              <w:t>7360,57</w:t>
            </w:r>
          </w:p>
        </w:tc>
        <w:tc>
          <w:tcPr>
            <w:tcW w:w="415" w:type="pct"/>
            <w:shd w:val="clear" w:color="auto" w:fill="auto"/>
            <w:noWrap/>
            <w:vAlign w:val="bottom"/>
            <w:hideMark/>
          </w:tcPr>
          <w:p w14:paraId="62758ACD"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AC740FF" w14:textId="77777777" w:rsidTr="00CD0761">
        <w:trPr>
          <w:trHeight w:val="20"/>
        </w:trPr>
        <w:tc>
          <w:tcPr>
            <w:tcW w:w="343" w:type="pct"/>
            <w:shd w:val="clear" w:color="auto" w:fill="auto"/>
            <w:noWrap/>
            <w:vAlign w:val="bottom"/>
            <w:hideMark/>
          </w:tcPr>
          <w:p w14:paraId="7EC99B74"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175DA402" w14:textId="77777777" w:rsidR="008349A7" w:rsidRPr="008349A7" w:rsidRDefault="008349A7" w:rsidP="008349A7">
            <w:pPr>
              <w:jc w:val="center"/>
              <w:rPr>
                <w:sz w:val="16"/>
                <w:szCs w:val="16"/>
              </w:rPr>
            </w:pPr>
          </w:p>
        </w:tc>
        <w:tc>
          <w:tcPr>
            <w:tcW w:w="487" w:type="pct"/>
            <w:shd w:val="clear" w:color="auto" w:fill="auto"/>
            <w:noWrap/>
            <w:vAlign w:val="bottom"/>
            <w:hideMark/>
          </w:tcPr>
          <w:p w14:paraId="7E69A5BB" w14:textId="77777777" w:rsidR="008349A7" w:rsidRPr="008349A7" w:rsidRDefault="008349A7" w:rsidP="008349A7">
            <w:pPr>
              <w:rPr>
                <w:sz w:val="16"/>
                <w:szCs w:val="16"/>
              </w:rPr>
            </w:pPr>
          </w:p>
        </w:tc>
        <w:tc>
          <w:tcPr>
            <w:tcW w:w="419" w:type="pct"/>
            <w:shd w:val="clear" w:color="auto" w:fill="auto"/>
            <w:noWrap/>
            <w:vAlign w:val="bottom"/>
            <w:hideMark/>
          </w:tcPr>
          <w:p w14:paraId="3608024D" w14:textId="77777777" w:rsidR="008349A7" w:rsidRPr="008349A7" w:rsidRDefault="008349A7" w:rsidP="008349A7">
            <w:pPr>
              <w:rPr>
                <w:sz w:val="16"/>
                <w:szCs w:val="16"/>
              </w:rPr>
            </w:pPr>
          </w:p>
        </w:tc>
        <w:tc>
          <w:tcPr>
            <w:tcW w:w="419" w:type="pct"/>
            <w:shd w:val="clear" w:color="auto" w:fill="auto"/>
            <w:noWrap/>
            <w:vAlign w:val="bottom"/>
            <w:hideMark/>
          </w:tcPr>
          <w:p w14:paraId="6C4D181D" w14:textId="77777777" w:rsidR="008349A7" w:rsidRPr="008349A7" w:rsidRDefault="008349A7" w:rsidP="008349A7">
            <w:pPr>
              <w:rPr>
                <w:sz w:val="16"/>
                <w:szCs w:val="16"/>
              </w:rPr>
            </w:pPr>
          </w:p>
        </w:tc>
        <w:tc>
          <w:tcPr>
            <w:tcW w:w="416" w:type="pct"/>
            <w:gridSpan w:val="2"/>
            <w:shd w:val="clear" w:color="auto" w:fill="auto"/>
            <w:noWrap/>
            <w:vAlign w:val="bottom"/>
            <w:hideMark/>
          </w:tcPr>
          <w:p w14:paraId="64A31010" w14:textId="77777777" w:rsidR="008349A7" w:rsidRPr="008349A7" w:rsidRDefault="008349A7" w:rsidP="008349A7">
            <w:pPr>
              <w:rPr>
                <w:sz w:val="16"/>
                <w:szCs w:val="16"/>
              </w:rPr>
            </w:pPr>
          </w:p>
        </w:tc>
        <w:tc>
          <w:tcPr>
            <w:tcW w:w="415" w:type="pct"/>
            <w:shd w:val="clear" w:color="auto" w:fill="auto"/>
            <w:noWrap/>
            <w:vAlign w:val="bottom"/>
            <w:hideMark/>
          </w:tcPr>
          <w:p w14:paraId="5EAC15A5" w14:textId="77777777" w:rsidR="008349A7" w:rsidRPr="008349A7" w:rsidRDefault="008349A7" w:rsidP="008349A7">
            <w:pPr>
              <w:rPr>
                <w:sz w:val="16"/>
                <w:szCs w:val="16"/>
              </w:rPr>
            </w:pPr>
          </w:p>
        </w:tc>
      </w:tr>
      <w:tr w:rsidR="008349A7" w:rsidRPr="008349A7" w14:paraId="5E421215" w14:textId="77777777" w:rsidTr="00CD0761">
        <w:trPr>
          <w:trHeight w:val="20"/>
        </w:trPr>
        <w:tc>
          <w:tcPr>
            <w:tcW w:w="5000" w:type="pct"/>
            <w:gridSpan w:val="8"/>
            <w:shd w:val="clear" w:color="auto" w:fill="auto"/>
            <w:noWrap/>
            <w:vAlign w:val="bottom"/>
            <w:hideMark/>
          </w:tcPr>
          <w:p w14:paraId="19153940" w14:textId="77777777" w:rsidR="008349A7" w:rsidRPr="008349A7" w:rsidRDefault="008349A7" w:rsidP="008349A7">
            <w:pPr>
              <w:jc w:val="center"/>
              <w:rPr>
                <w:color w:val="000000"/>
                <w:sz w:val="16"/>
                <w:szCs w:val="16"/>
              </w:rPr>
            </w:pPr>
            <w:r w:rsidRPr="008349A7">
              <w:rPr>
                <w:color w:val="000000"/>
                <w:sz w:val="16"/>
                <w:szCs w:val="16"/>
              </w:rPr>
              <w:t>7. Локальный сметный расчет № 7</w:t>
            </w:r>
          </w:p>
        </w:tc>
      </w:tr>
      <w:tr w:rsidR="008349A7" w:rsidRPr="008349A7" w14:paraId="089BFF21" w14:textId="77777777" w:rsidTr="00CD0761">
        <w:trPr>
          <w:trHeight w:val="20"/>
        </w:trPr>
        <w:tc>
          <w:tcPr>
            <w:tcW w:w="5000" w:type="pct"/>
            <w:gridSpan w:val="8"/>
            <w:shd w:val="clear" w:color="auto" w:fill="auto"/>
            <w:noWrap/>
            <w:vAlign w:val="bottom"/>
            <w:hideMark/>
          </w:tcPr>
          <w:p w14:paraId="27BC948F"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линий электропередач ООО "СЭТ-42"</w:t>
            </w:r>
          </w:p>
        </w:tc>
      </w:tr>
      <w:tr w:rsidR="008349A7" w:rsidRPr="008349A7" w14:paraId="02A54AC8" w14:textId="77777777" w:rsidTr="00CD0761">
        <w:trPr>
          <w:trHeight w:val="20"/>
        </w:trPr>
        <w:tc>
          <w:tcPr>
            <w:tcW w:w="343" w:type="pct"/>
            <w:shd w:val="clear" w:color="auto" w:fill="auto"/>
            <w:noWrap/>
            <w:vAlign w:val="bottom"/>
            <w:hideMark/>
          </w:tcPr>
          <w:p w14:paraId="63974BE9"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3E4808F4" w14:textId="77777777" w:rsidR="008349A7" w:rsidRPr="008349A7" w:rsidRDefault="008349A7" w:rsidP="008349A7">
            <w:pPr>
              <w:jc w:val="center"/>
              <w:rPr>
                <w:sz w:val="16"/>
                <w:szCs w:val="16"/>
              </w:rPr>
            </w:pPr>
          </w:p>
        </w:tc>
        <w:tc>
          <w:tcPr>
            <w:tcW w:w="487" w:type="pct"/>
            <w:shd w:val="clear" w:color="auto" w:fill="auto"/>
            <w:noWrap/>
            <w:vAlign w:val="bottom"/>
            <w:hideMark/>
          </w:tcPr>
          <w:p w14:paraId="6C8C5447" w14:textId="77777777" w:rsidR="008349A7" w:rsidRPr="008349A7" w:rsidRDefault="008349A7" w:rsidP="008349A7">
            <w:pPr>
              <w:rPr>
                <w:sz w:val="16"/>
                <w:szCs w:val="16"/>
              </w:rPr>
            </w:pPr>
          </w:p>
        </w:tc>
        <w:tc>
          <w:tcPr>
            <w:tcW w:w="419" w:type="pct"/>
            <w:shd w:val="clear" w:color="auto" w:fill="auto"/>
            <w:noWrap/>
            <w:vAlign w:val="bottom"/>
            <w:hideMark/>
          </w:tcPr>
          <w:p w14:paraId="5E8A0740" w14:textId="77777777" w:rsidR="008349A7" w:rsidRPr="008349A7" w:rsidRDefault="008349A7" w:rsidP="008349A7">
            <w:pPr>
              <w:rPr>
                <w:sz w:val="16"/>
                <w:szCs w:val="16"/>
              </w:rPr>
            </w:pPr>
          </w:p>
        </w:tc>
        <w:tc>
          <w:tcPr>
            <w:tcW w:w="419" w:type="pct"/>
            <w:shd w:val="clear" w:color="auto" w:fill="auto"/>
            <w:noWrap/>
            <w:vAlign w:val="bottom"/>
            <w:hideMark/>
          </w:tcPr>
          <w:p w14:paraId="70450BF9" w14:textId="77777777" w:rsidR="008349A7" w:rsidRPr="008349A7" w:rsidRDefault="008349A7" w:rsidP="008349A7">
            <w:pPr>
              <w:rPr>
                <w:sz w:val="16"/>
                <w:szCs w:val="16"/>
              </w:rPr>
            </w:pPr>
          </w:p>
        </w:tc>
        <w:tc>
          <w:tcPr>
            <w:tcW w:w="416" w:type="pct"/>
            <w:gridSpan w:val="2"/>
            <w:shd w:val="clear" w:color="auto" w:fill="auto"/>
            <w:noWrap/>
            <w:vAlign w:val="bottom"/>
            <w:hideMark/>
          </w:tcPr>
          <w:p w14:paraId="23E9349D" w14:textId="77777777" w:rsidR="008349A7" w:rsidRPr="008349A7" w:rsidRDefault="008349A7" w:rsidP="008349A7">
            <w:pPr>
              <w:rPr>
                <w:sz w:val="16"/>
                <w:szCs w:val="16"/>
              </w:rPr>
            </w:pPr>
          </w:p>
        </w:tc>
        <w:tc>
          <w:tcPr>
            <w:tcW w:w="415" w:type="pct"/>
            <w:shd w:val="clear" w:color="auto" w:fill="auto"/>
            <w:noWrap/>
            <w:vAlign w:val="bottom"/>
            <w:hideMark/>
          </w:tcPr>
          <w:p w14:paraId="449426E7" w14:textId="77777777" w:rsidR="008349A7" w:rsidRPr="008349A7" w:rsidRDefault="008349A7" w:rsidP="008349A7">
            <w:pPr>
              <w:rPr>
                <w:sz w:val="16"/>
                <w:szCs w:val="16"/>
              </w:rPr>
            </w:pPr>
          </w:p>
        </w:tc>
      </w:tr>
      <w:tr w:rsidR="008349A7" w:rsidRPr="008349A7" w14:paraId="7F88045D" w14:textId="77777777" w:rsidTr="00CD0761">
        <w:trPr>
          <w:trHeight w:val="20"/>
        </w:trPr>
        <w:tc>
          <w:tcPr>
            <w:tcW w:w="343" w:type="pct"/>
            <w:shd w:val="clear" w:color="auto" w:fill="auto"/>
            <w:vAlign w:val="center"/>
            <w:hideMark/>
          </w:tcPr>
          <w:p w14:paraId="1A328C7C"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204442E0"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75C63CF9"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511E2619"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0CA880DA"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3763D0A9"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0B48B658"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1E8F6A9C" w14:textId="77777777" w:rsidTr="00CD0761">
        <w:trPr>
          <w:trHeight w:val="20"/>
        </w:trPr>
        <w:tc>
          <w:tcPr>
            <w:tcW w:w="343" w:type="pct"/>
            <w:shd w:val="clear" w:color="auto" w:fill="auto"/>
            <w:noWrap/>
            <w:vAlign w:val="bottom"/>
            <w:hideMark/>
          </w:tcPr>
          <w:p w14:paraId="201C5F0B"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7B76FB30"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ВЛ-0,4 кВ СНТ Чистугаш-1 "Родничок"</w:t>
            </w:r>
          </w:p>
        </w:tc>
      </w:tr>
      <w:tr w:rsidR="008349A7" w:rsidRPr="008349A7" w14:paraId="70EAA962" w14:textId="77777777" w:rsidTr="00CD0761">
        <w:trPr>
          <w:trHeight w:val="20"/>
        </w:trPr>
        <w:tc>
          <w:tcPr>
            <w:tcW w:w="343" w:type="pct"/>
            <w:shd w:val="clear" w:color="auto" w:fill="auto"/>
            <w:noWrap/>
            <w:vAlign w:val="bottom"/>
            <w:hideMark/>
          </w:tcPr>
          <w:p w14:paraId="7EF9940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47B18519" w14:textId="77777777" w:rsidR="008349A7" w:rsidRPr="008349A7" w:rsidRDefault="008349A7" w:rsidP="008349A7">
            <w:pPr>
              <w:rPr>
                <w:color w:val="000000"/>
                <w:sz w:val="16"/>
                <w:szCs w:val="16"/>
              </w:rPr>
            </w:pPr>
            <w:r w:rsidRPr="008349A7">
              <w:rPr>
                <w:color w:val="000000"/>
                <w:sz w:val="16"/>
                <w:szCs w:val="16"/>
              </w:rPr>
              <w:t>Техническое обслуживание ВЛ 0,4</w:t>
            </w:r>
          </w:p>
        </w:tc>
        <w:tc>
          <w:tcPr>
            <w:tcW w:w="487" w:type="pct"/>
            <w:shd w:val="clear" w:color="auto" w:fill="auto"/>
            <w:noWrap/>
            <w:vAlign w:val="bottom"/>
            <w:hideMark/>
          </w:tcPr>
          <w:p w14:paraId="004BE9E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B59D46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036732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3ED3BAD"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3F17036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856DBD4" w14:textId="77777777" w:rsidTr="00CD0761">
        <w:trPr>
          <w:trHeight w:val="20"/>
        </w:trPr>
        <w:tc>
          <w:tcPr>
            <w:tcW w:w="343" w:type="pct"/>
            <w:shd w:val="clear" w:color="auto" w:fill="auto"/>
            <w:noWrap/>
            <w:vAlign w:val="bottom"/>
            <w:hideMark/>
          </w:tcPr>
          <w:p w14:paraId="7571176C"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0E9C9022"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Нормальные погодные условия при количестве опор на 1км не бопее 22 (1 км)</w:t>
            </w:r>
          </w:p>
        </w:tc>
        <w:tc>
          <w:tcPr>
            <w:tcW w:w="487" w:type="pct"/>
            <w:shd w:val="clear" w:color="auto" w:fill="auto"/>
            <w:noWrap/>
            <w:vAlign w:val="bottom"/>
            <w:hideMark/>
          </w:tcPr>
          <w:p w14:paraId="2752329B" w14:textId="77777777" w:rsidR="008349A7" w:rsidRPr="008349A7" w:rsidRDefault="008349A7" w:rsidP="008349A7">
            <w:pPr>
              <w:jc w:val="right"/>
              <w:rPr>
                <w:color w:val="000000"/>
                <w:sz w:val="16"/>
                <w:szCs w:val="16"/>
              </w:rPr>
            </w:pPr>
            <w:r w:rsidRPr="008349A7">
              <w:rPr>
                <w:color w:val="000000"/>
                <w:sz w:val="16"/>
                <w:szCs w:val="16"/>
              </w:rPr>
              <w:t>0,30373785</w:t>
            </w:r>
          </w:p>
        </w:tc>
        <w:tc>
          <w:tcPr>
            <w:tcW w:w="419" w:type="pct"/>
            <w:shd w:val="clear" w:color="auto" w:fill="auto"/>
            <w:noWrap/>
            <w:vAlign w:val="bottom"/>
            <w:hideMark/>
          </w:tcPr>
          <w:p w14:paraId="176C3E60" w14:textId="77777777" w:rsidR="008349A7" w:rsidRPr="008349A7" w:rsidRDefault="008349A7" w:rsidP="008349A7">
            <w:pPr>
              <w:jc w:val="right"/>
              <w:rPr>
                <w:color w:val="000000"/>
                <w:sz w:val="16"/>
                <w:szCs w:val="16"/>
              </w:rPr>
            </w:pPr>
            <w:r w:rsidRPr="008349A7">
              <w:rPr>
                <w:color w:val="000000"/>
                <w:sz w:val="16"/>
                <w:szCs w:val="16"/>
              </w:rPr>
              <w:t>0,8</w:t>
            </w:r>
          </w:p>
        </w:tc>
        <w:tc>
          <w:tcPr>
            <w:tcW w:w="419" w:type="pct"/>
            <w:shd w:val="clear" w:color="auto" w:fill="auto"/>
            <w:noWrap/>
            <w:vAlign w:val="bottom"/>
            <w:hideMark/>
          </w:tcPr>
          <w:p w14:paraId="2EA1A917" w14:textId="77777777" w:rsidR="008349A7" w:rsidRPr="008349A7" w:rsidRDefault="008349A7" w:rsidP="008349A7">
            <w:pPr>
              <w:jc w:val="right"/>
              <w:rPr>
                <w:color w:val="000000"/>
                <w:sz w:val="16"/>
                <w:szCs w:val="16"/>
              </w:rPr>
            </w:pPr>
            <w:r w:rsidRPr="008349A7">
              <w:rPr>
                <w:color w:val="000000"/>
                <w:sz w:val="16"/>
                <w:szCs w:val="16"/>
              </w:rPr>
              <w:t>0,24299028</w:t>
            </w:r>
          </w:p>
        </w:tc>
        <w:tc>
          <w:tcPr>
            <w:tcW w:w="416" w:type="pct"/>
            <w:gridSpan w:val="2"/>
            <w:shd w:val="clear" w:color="auto" w:fill="auto"/>
            <w:noWrap/>
            <w:vAlign w:val="bottom"/>
            <w:hideMark/>
          </w:tcPr>
          <w:p w14:paraId="0AE0A463" w14:textId="77777777" w:rsidR="008349A7" w:rsidRPr="008349A7" w:rsidRDefault="008349A7" w:rsidP="008349A7">
            <w:pPr>
              <w:jc w:val="right"/>
              <w:rPr>
                <w:color w:val="000000"/>
                <w:sz w:val="16"/>
                <w:szCs w:val="16"/>
              </w:rPr>
            </w:pPr>
            <w:r w:rsidRPr="008349A7">
              <w:rPr>
                <w:color w:val="000000"/>
                <w:sz w:val="16"/>
                <w:szCs w:val="16"/>
              </w:rPr>
              <w:t>56,08</w:t>
            </w:r>
          </w:p>
        </w:tc>
        <w:tc>
          <w:tcPr>
            <w:tcW w:w="415" w:type="pct"/>
            <w:shd w:val="clear" w:color="auto" w:fill="auto"/>
            <w:noWrap/>
            <w:vAlign w:val="bottom"/>
            <w:hideMark/>
          </w:tcPr>
          <w:p w14:paraId="670F12F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28FA572" w14:textId="77777777" w:rsidTr="00CD0761">
        <w:trPr>
          <w:trHeight w:val="20"/>
        </w:trPr>
        <w:tc>
          <w:tcPr>
            <w:tcW w:w="343" w:type="pct"/>
            <w:shd w:val="clear" w:color="auto" w:fill="auto"/>
            <w:noWrap/>
            <w:vAlign w:val="bottom"/>
            <w:hideMark/>
          </w:tcPr>
          <w:p w14:paraId="473C2EE7"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6AE03A6B"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Нормальные погодные условия при количестве опор на 1км более 22 (на каждую опору следующую после 22-й)</w:t>
            </w:r>
            <w:r w:rsidRPr="008349A7">
              <w:rPr>
                <w:color w:val="000000"/>
                <w:sz w:val="16"/>
                <w:szCs w:val="16"/>
              </w:rPr>
              <w:br/>
              <w:t>(1 опора)</w:t>
            </w:r>
          </w:p>
        </w:tc>
        <w:tc>
          <w:tcPr>
            <w:tcW w:w="487" w:type="pct"/>
            <w:shd w:val="clear" w:color="auto" w:fill="auto"/>
            <w:noWrap/>
            <w:vAlign w:val="bottom"/>
            <w:hideMark/>
          </w:tcPr>
          <w:p w14:paraId="372E074B" w14:textId="77777777" w:rsidR="008349A7" w:rsidRPr="008349A7" w:rsidRDefault="008349A7" w:rsidP="008349A7">
            <w:pPr>
              <w:jc w:val="right"/>
              <w:rPr>
                <w:color w:val="000000"/>
                <w:sz w:val="16"/>
                <w:szCs w:val="16"/>
              </w:rPr>
            </w:pPr>
            <w:r w:rsidRPr="008349A7">
              <w:rPr>
                <w:color w:val="000000"/>
                <w:sz w:val="16"/>
                <w:szCs w:val="16"/>
              </w:rPr>
              <w:t>3,3332</w:t>
            </w:r>
          </w:p>
        </w:tc>
        <w:tc>
          <w:tcPr>
            <w:tcW w:w="419" w:type="pct"/>
            <w:shd w:val="clear" w:color="auto" w:fill="auto"/>
            <w:noWrap/>
            <w:vAlign w:val="bottom"/>
            <w:hideMark/>
          </w:tcPr>
          <w:p w14:paraId="7BDA9BCA"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0C978288" w14:textId="77777777" w:rsidR="008349A7" w:rsidRPr="008349A7" w:rsidRDefault="008349A7" w:rsidP="008349A7">
            <w:pPr>
              <w:jc w:val="right"/>
              <w:rPr>
                <w:color w:val="000000"/>
                <w:sz w:val="16"/>
                <w:szCs w:val="16"/>
              </w:rPr>
            </w:pPr>
            <w:r w:rsidRPr="008349A7">
              <w:rPr>
                <w:color w:val="000000"/>
                <w:sz w:val="16"/>
                <w:szCs w:val="16"/>
              </w:rPr>
              <w:t>0,16666</w:t>
            </w:r>
          </w:p>
        </w:tc>
        <w:tc>
          <w:tcPr>
            <w:tcW w:w="416" w:type="pct"/>
            <w:gridSpan w:val="2"/>
            <w:shd w:val="clear" w:color="auto" w:fill="auto"/>
            <w:noWrap/>
            <w:vAlign w:val="bottom"/>
            <w:hideMark/>
          </w:tcPr>
          <w:p w14:paraId="2B774F7C" w14:textId="77777777" w:rsidR="008349A7" w:rsidRPr="008349A7" w:rsidRDefault="008349A7" w:rsidP="008349A7">
            <w:pPr>
              <w:jc w:val="right"/>
              <w:rPr>
                <w:color w:val="000000"/>
                <w:sz w:val="16"/>
                <w:szCs w:val="16"/>
              </w:rPr>
            </w:pPr>
            <w:r w:rsidRPr="008349A7">
              <w:rPr>
                <w:color w:val="000000"/>
                <w:sz w:val="16"/>
                <w:szCs w:val="16"/>
              </w:rPr>
              <w:t>38,46</w:t>
            </w:r>
          </w:p>
        </w:tc>
        <w:tc>
          <w:tcPr>
            <w:tcW w:w="415" w:type="pct"/>
            <w:shd w:val="clear" w:color="auto" w:fill="auto"/>
            <w:noWrap/>
            <w:vAlign w:val="bottom"/>
            <w:hideMark/>
          </w:tcPr>
          <w:p w14:paraId="1B3104B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18A43DD" w14:textId="77777777" w:rsidTr="00CD0761">
        <w:trPr>
          <w:trHeight w:val="20"/>
        </w:trPr>
        <w:tc>
          <w:tcPr>
            <w:tcW w:w="343" w:type="pct"/>
            <w:shd w:val="clear" w:color="auto" w:fill="auto"/>
            <w:noWrap/>
            <w:vAlign w:val="bottom"/>
            <w:hideMark/>
          </w:tcPr>
          <w:p w14:paraId="1BCAD7A4"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4FBF5E28"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7B8C0B7B" w14:textId="77777777" w:rsidR="008349A7" w:rsidRPr="008349A7" w:rsidRDefault="008349A7" w:rsidP="008349A7">
            <w:pPr>
              <w:jc w:val="right"/>
              <w:rPr>
                <w:color w:val="000000"/>
                <w:sz w:val="16"/>
                <w:szCs w:val="16"/>
              </w:rPr>
            </w:pPr>
            <w:r w:rsidRPr="008349A7">
              <w:rPr>
                <w:color w:val="000000"/>
                <w:sz w:val="16"/>
                <w:szCs w:val="16"/>
              </w:rPr>
              <w:t>4,9998</w:t>
            </w:r>
          </w:p>
        </w:tc>
        <w:tc>
          <w:tcPr>
            <w:tcW w:w="419" w:type="pct"/>
            <w:shd w:val="clear" w:color="auto" w:fill="auto"/>
            <w:noWrap/>
            <w:vAlign w:val="bottom"/>
            <w:hideMark/>
          </w:tcPr>
          <w:p w14:paraId="46A15D8D"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378ECB68" w14:textId="77777777" w:rsidR="008349A7" w:rsidRPr="008349A7" w:rsidRDefault="008349A7" w:rsidP="008349A7">
            <w:pPr>
              <w:jc w:val="right"/>
              <w:rPr>
                <w:color w:val="000000"/>
                <w:sz w:val="16"/>
                <w:szCs w:val="16"/>
              </w:rPr>
            </w:pPr>
            <w:r w:rsidRPr="008349A7">
              <w:rPr>
                <w:color w:val="000000"/>
                <w:sz w:val="16"/>
                <w:szCs w:val="16"/>
              </w:rPr>
              <w:t>0,599976</w:t>
            </w:r>
          </w:p>
        </w:tc>
        <w:tc>
          <w:tcPr>
            <w:tcW w:w="416" w:type="pct"/>
            <w:gridSpan w:val="2"/>
            <w:shd w:val="clear" w:color="auto" w:fill="auto"/>
            <w:noWrap/>
            <w:vAlign w:val="bottom"/>
            <w:hideMark/>
          </w:tcPr>
          <w:p w14:paraId="7C1E1ECF" w14:textId="77777777" w:rsidR="008349A7" w:rsidRPr="008349A7" w:rsidRDefault="008349A7" w:rsidP="008349A7">
            <w:pPr>
              <w:jc w:val="right"/>
              <w:rPr>
                <w:color w:val="000000"/>
                <w:sz w:val="16"/>
                <w:szCs w:val="16"/>
              </w:rPr>
            </w:pPr>
            <w:r w:rsidRPr="008349A7">
              <w:rPr>
                <w:color w:val="000000"/>
                <w:sz w:val="16"/>
                <w:szCs w:val="16"/>
              </w:rPr>
              <w:t>138,47</w:t>
            </w:r>
          </w:p>
        </w:tc>
        <w:tc>
          <w:tcPr>
            <w:tcW w:w="415" w:type="pct"/>
            <w:shd w:val="clear" w:color="auto" w:fill="auto"/>
            <w:noWrap/>
            <w:vAlign w:val="bottom"/>
            <w:hideMark/>
          </w:tcPr>
          <w:p w14:paraId="2A90D6B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596768" w14:textId="77777777" w:rsidTr="00CD0761">
        <w:trPr>
          <w:trHeight w:val="20"/>
        </w:trPr>
        <w:tc>
          <w:tcPr>
            <w:tcW w:w="343" w:type="pct"/>
            <w:shd w:val="clear" w:color="auto" w:fill="auto"/>
            <w:noWrap/>
            <w:vAlign w:val="bottom"/>
            <w:hideMark/>
          </w:tcPr>
          <w:p w14:paraId="005A21CC"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1CCF3E8B"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559F0D26"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51C84AF0"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0BEFB4C1" w14:textId="77777777" w:rsidR="008349A7" w:rsidRPr="008349A7" w:rsidRDefault="008349A7" w:rsidP="008349A7">
            <w:pPr>
              <w:jc w:val="right"/>
              <w:rPr>
                <w:color w:val="000000"/>
                <w:sz w:val="16"/>
                <w:szCs w:val="16"/>
              </w:rPr>
            </w:pPr>
            <w:r w:rsidRPr="008349A7">
              <w:rPr>
                <w:color w:val="000000"/>
                <w:sz w:val="16"/>
                <w:szCs w:val="16"/>
              </w:rPr>
              <w:t>0,16</w:t>
            </w:r>
          </w:p>
        </w:tc>
        <w:tc>
          <w:tcPr>
            <w:tcW w:w="416" w:type="pct"/>
            <w:gridSpan w:val="2"/>
            <w:shd w:val="clear" w:color="auto" w:fill="auto"/>
            <w:noWrap/>
            <w:vAlign w:val="bottom"/>
            <w:hideMark/>
          </w:tcPr>
          <w:p w14:paraId="05F6023F" w14:textId="77777777" w:rsidR="008349A7" w:rsidRPr="008349A7" w:rsidRDefault="008349A7" w:rsidP="008349A7">
            <w:pPr>
              <w:jc w:val="right"/>
              <w:rPr>
                <w:color w:val="000000"/>
                <w:sz w:val="16"/>
                <w:szCs w:val="16"/>
              </w:rPr>
            </w:pPr>
            <w:r w:rsidRPr="008349A7">
              <w:rPr>
                <w:color w:val="000000"/>
                <w:sz w:val="16"/>
                <w:szCs w:val="16"/>
              </w:rPr>
              <w:t>36,93</w:t>
            </w:r>
          </w:p>
        </w:tc>
        <w:tc>
          <w:tcPr>
            <w:tcW w:w="415" w:type="pct"/>
            <w:shd w:val="clear" w:color="auto" w:fill="auto"/>
            <w:noWrap/>
            <w:vAlign w:val="bottom"/>
            <w:hideMark/>
          </w:tcPr>
          <w:p w14:paraId="49C0CBD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8AFD955" w14:textId="77777777" w:rsidTr="00CD0761">
        <w:trPr>
          <w:trHeight w:val="20"/>
        </w:trPr>
        <w:tc>
          <w:tcPr>
            <w:tcW w:w="5000" w:type="pct"/>
            <w:gridSpan w:val="8"/>
            <w:shd w:val="clear" w:color="auto" w:fill="auto"/>
            <w:noWrap/>
            <w:vAlign w:val="bottom"/>
            <w:hideMark/>
          </w:tcPr>
          <w:p w14:paraId="74E0A1E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РУ-10 кВ</w:t>
            </w:r>
          </w:p>
        </w:tc>
      </w:tr>
      <w:tr w:rsidR="008349A7" w:rsidRPr="008349A7" w14:paraId="46E8856D" w14:textId="77777777" w:rsidTr="00CD0761">
        <w:trPr>
          <w:trHeight w:val="20"/>
        </w:trPr>
        <w:tc>
          <w:tcPr>
            <w:tcW w:w="343" w:type="pct"/>
            <w:shd w:val="clear" w:color="auto" w:fill="auto"/>
            <w:noWrap/>
            <w:vAlign w:val="bottom"/>
            <w:hideMark/>
          </w:tcPr>
          <w:p w14:paraId="3D31778F" w14:textId="77777777" w:rsidR="008349A7" w:rsidRPr="008349A7" w:rsidRDefault="008349A7" w:rsidP="008349A7">
            <w:pPr>
              <w:jc w:val="right"/>
              <w:rPr>
                <w:color w:val="000000"/>
                <w:sz w:val="16"/>
                <w:szCs w:val="16"/>
              </w:rPr>
            </w:pPr>
            <w:r w:rsidRPr="008349A7">
              <w:rPr>
                <w:color w:val="000000"/>
                <w:sz w:val="16"/>
                <w:szCs w:val="16"/>
              </w:rPr>
              <w:lastRenderedPageBreak/>
              <w:t>4</w:t>
            </w:r>
          </w:p>
        </w:tc>
        <w:tc>
          <w:tcPr>
            <w:tcW w:w="2501" w:type="pct"/>
            <w:shd w:val="clear" w:color="auto" w:fill="auto"/>
            <w:vAlign w:val="bottom"/>
            <w:hideMark/>
          </w:tcPr>
          <w:p w14:paraId="2DC46F15"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 (1 счетчик)</w:t>
            </w:r>
          </w:p>
        </w:tc>
        <w:tc>
          <w:tcPr>
            <w:tcW w:w="487" w:type="pct"/>
            <w:shd w:val="clear" w:color="auto" w:fill="auto"/>
            <w:noWrap/>
            <w:vAlign w:val="bottom"/>
            <w:hideMark/>
          </w:tcPr>
          <w:p w14:paraId="63E65311" w14:textId="77777777" w:rsidR="008349A7" w:rsidRPr="008349A7" w:rsidRDefault="008349A7" w:rsidP="008349A7">
            <w:pPr>
              <w:jc w:val="right"/>
              <w:rPr>
                <w:color w:val="000000"/>
                <w:sz w:val="16"/>
                <w:szCs w:val="16"/>
              </w:rPr>
            </w:pPr>
            <w:r w:rsidRPr="008349A7">
              <w:rPr>
                <w:color w:val="000000"/>
                <w:sz w:val="16"/>
                <w:szCs w:val="16"/>
              </w:rPr>
              <w:t>132</w:t>
            </w:r>
          </w:p>
        </w:tc>
        <w:tc>
          <w:tcPr>
            <w:tcW w:w="419" w:type="pct"/>
            <w:shd w:val="clear" w:color="auto" w:fill="auto"/>
            <w:noWrap/>
            <w:vAlign w:val="bottom"/>
            <w:hideMark/>
          </w:tcPr>
          <w:p w14:paraId="160D963C"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22493438" w14:textId="77777777" w:rsidR="008349A7" w:rsidRPr="008349A7" w:rsidRDefault="008349A7" w:rsidP="008349A7">
            <w:pPr>
              <w:jc w:val="right"/>
              <w:rPr>
                <w:color w:val="000000"/>
                <w:sz w:val="16"/>
                <w:szCs w:val="16"/>
              </w:rPr>
            </w:pPr>
            <w:r w:rsidRPr="008349A7">
              <w:rPr>
                <w:color w:val="000000"/>
                <w:sz w:val="16"/>
                <w:szCs w:val="16"/>
              </w:rPr>
              <w:t>3,696</w:t>
            </w:r>
          </w:p>
        </w:tc>
        <w:tc>
          <w:tcPr>
            <w:tcW w:w="416" w:type="pct"/>
            <w:gridSpan w:val="2"/>
            <w:shd w:val="clear" w:color="auto" w:fill="auto"/>
            <w:noWrap/>
            <w:vAlign w:val="bottom"/>
            <w:hideMark/>
          </w:tcPr>
          <w:p w14:paraId="6D651990" w14:textId="77777777" w:rsidR="008349A7" w:rsidRPr="008349A7" w:rsidRDefault="008349A7" w:rsidP="008349A7">
            <w:pPr>
              <w:jc w:val="right"/>
              <w:rPr>
                <w:color w:val="000000"/>
                <w:sz w:val="16"/>
                <w:szCs w:val="16"/>
              </w:rPr>
            </w:pPr>
            <w:r w:rsidRPr="008349A7">
              <w:rPr>
                <w:color w:val="000000"/>
                <w:sz w:val="16"/>
                <w:szCs w:val="16"/>
              </w:rPr>
              <w:t>852,99</w:t>
            </w:r>
          </w:p>
        </w:tc>
        <w:tc>
          <w:tcPr>
            <w:tcW w:w="415" w:type="pct"/>
            <w:shd w:val="clear" w:color="auto" w:fill="auto"/>
            <w:noWrap/>
            <w:vAlign w:val="bottom"/>
            <w:hideMark/>
          </w:tcPr>
          <w:p w14:paraId="5A92A59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51AAFC" w14:textId="77777777" w:rsidTr="00CD0761">
        <w:trPr>
          <w:trHeight w:val="20"/>
        </w:trPr>
        <w:tc>
          <w:tcPr>
            <w:tcW w:w="343" w:type="pct"/>
            <w:shd w:val="clear" w:color="auto" w:fill="auto"/>
            <w:noWrap/>
            <w:vAlign w:val="bottom"/>
            <w:hideMark/>
          </w:tcPr>
          <w:p w14:paraId="6153771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A0BCA86"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1165607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933147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7A41103" w14:textId="77777777" w:rsidR="008349A7" w:rsidRPr="008349A7" w:rsidRDefault="008349A7" w:rsidP="008349A7">
            <w:pPr>
              <w:jc w:val="right"/>
              <w:rPr>
                <w:color w:val="000000"/>
                <w:sz w:val="16"/>
                <w:szCs w:val="16"/>
              </w:rPr>
            </w:pPr>
            <w:r w:rsidRPr="008349A7">
              <w:rPr>
                <w:color w:val="000000"/>
                <w:sz w:val="16"/>
                <w:szCs w:val="16"/>
              </w:rPr>
              <w:t>4,62</w:t>
            </w:r>
          </w:p>
        </w:tc>
        <w:tc>
          <w:tcPr>
            <w:tcW w:w="416" w:type="pct"/>
            <w:gridSpan w:val="2"/>
            <w:shd w:val="clear" w:color="auto" w:fill="auto"/>
            <w:noWrap/>
            <w:vAlign w:val="bottom"/>
            <w:hideMark/>
          </w:tcPr>
          <w:p w14:paraId="2C2D718A" w14:textId="77777777" w:rsidR="008349A7" w:rsidRPr="008349A7" w:rsidRDefault="008349A7" w:rsidP="008349A7">
            <w:pPr>
              <w:jc w:val="right"/>
              <w:rPr>
                <w:color w:val="000000"/>
                <w:sz w:val="16"/>
                <w:szCs w:val="16"/>
              </w:rPr>
            </w:pPr>
            <w:r w:rsidRPr="008349A7">
              <w:rPr>
                <w:color w:val="000000"/>
                <w:sz w:val="16"/>
                <w:szCs w:val="16"/>
              </w:rPr>
              <w:t>1122,93</w:t>
            </w:r>
          </w:p>
        </w:tc>
        <w:tc>
          <w:tcPr>
            <w:tcW w:w="415" w:type="pct"/>
            <w:shd w:val="clear" w:color="auto" w:fill="auto"/>
            <w:noWrap/>
            <w:vAlign w:val="bottom"/>
            <w:hideMark/>
          </w:tcPr>
          <w:p w14:paraId="66697F9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F4689AC" w14:textId="77777777" w:rsidTr="00CD0761">
        <w:trPr>
          <w:trHeight w:val="20"/>
        </w:trPr>
        <w:tc>
          <w:tcPr>
            <w:tcW w:w="343" w:type="pct"/>
            <w:shd w:val="clear" w:color="auto" w:fill="auto"/>
            <w:noWrap/>
            <w:vAlign w:val="bottom"/>
            <w:hideMark/>
          </w:tcPr>
          <w:p w14:paraId="7019768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BE562AD"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4A0758E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6EA1F1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EB6626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5EB09F4" w14:textId="77777777" w:rsidR="008349A7" w:rsidRPr="008349A7" w:rsidRDefault="008349A7" w:rsidP="008349A7">
            <w:pPr>
              <w:jc w:val="right"/>
              <w:rPr>
                <w:color w:val="000000"/>
                <w:sz w:val="16"/>
                <w:szCs w:val="16"/>
              </w:rPr>
            </w:pPr>
            <w:r w:rsidRPr="008349A7">
              <w:rPr>
                <w:color w:val="000000"/>
                <w:sz w:val="16"/>
                <w:szCs w:val="16"/>
              </w:rPr>
              <w:t>2387,70</w:t>
            </w:r>
          </w:p>
        </w:tc>
        <w:tc>
          <w:tcPr>
            <w:tcW w:w="415" w:type="pct"/>
            <w:shd w:val="clear" w:color="auto" w:fill="auto"/>
            <w:noWrap/>
            <w:vAlign w:val="bottom"/>
            <w:hideMark/>
          </w:tcPr>
          <w:p w14:paraId="44E9900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79DFDF4" w14:textId="77777777" w:rsidTr="00CD0761">
        <w:trPr>
          <w:trHeight w:val="20"/>
        </w:trPr>
        <w:tc>
          <w:tcPr>
            <w:tcW w:w="343" w:type="pct"/>
            <w:shd w:val="clear" w:color="auto" w:fill="auto"/>
            <w:noWrap/>
            <w:vAlign w:val="bottom"/>
            <w:hideMark/>
          </w:tcPr>
          <w:p w14:paraId="601C695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D032BD7"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3DB5B82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F65F92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614DA64"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90AD3DD" w14:textId="77777777" w:rsidR="008349A7" w:rsidRPr="008349A7" w:rsidRDefault="008349A7" w:rsidP="008349A7">
            <w:pPr>
              <w:jc w:val="right"/>
              <w:rPr>
                <w:color w:val="000000"/>
                <w:sz w:val="16"/>
                <w:szCs w:val="16"/>
              </w:rPr>
            </w:pPr>
            <w:r w:rsidRPr="008349A7">
              <w:rPr>
                <w:color w:val="000000"/>
                <w:sz w:val="16"/>
                <w:szCs w:val="16"/>
              </w:rPr>
              <w:t>160,98</w:t>
            </w:r>
          </w:p>
        </w:tc>
        <w:tc>
          <w:tcPr>
            <w:tcW w:w="415" w:type="pct"/>
            <w:shd w:val="clear" w:color="auto" w:fill="auto"/>
            <w:noWrap/>
            <w:vAlign w:val="bottom"/>
            <w:hideMark/>
          </w:tcPr>
          <w:p w14:paraId="5F6EC59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71C730" w14:textId="77777777" w:rsidTr="00CD0761">
        <w:trPr>
          <w:trHeight w:val="20"/>
        </w:trPr>
        <w:tc>
          <w:tcPr>
            <w:tcW w:w="343" w:type="pct"/>
            <w:shd w:val="clear" w:color="auto" w:fill="auto"/>
            <w:noWrap/>
            <w:vAlign w:val="bottom"/>
            <w:hideMark/>
          </w:tcPr>
          <w:p w14:paraId="43244EE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2F40F3E"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7F9AC1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04CD8A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1FA19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B87A095" w14:textId="77777777" w:rsidR="008349A7" w:rsidRPr="008349A7" w:rsidRDefault="008349A7" w:rsidP="008349A7">
            <w:pPr>
              <w:jc w:val="right"/>
              <w:rPr>
                <w:color w:val="000000"/>
                <w:sz w:val="16"/>
                <w:szCs w:val="16"/>
              </w:rPr>
            </w:pPr>
            <w:r w:rsidRPr="008349A7">
              <w:rPr>
                <w:color w:val="000000"/>
                <w:sz w:val="16"/>
                <w:szCs w:val="16"/>
              </w:rPr>
              <w:t>373,32</w:t>
            </w:r>
          </w:p>
        </w:tc>
        <w:tc>
          <w:tcPr>
            <w:tcW w:w="415" w:type="pct"/>
            <w:shd w:val="clear" w:color="auto" w:fill="auto"/>
            <w:noWrap/>
            <w:vAlign w:val="bottom"/>
            <w:hideMark/>
          </w:tcPr>
          <w:p w14:paraId="4D2855D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528756" w14:textId="77777777" w:rsidTr="00CD0761">
        <w:trPr>
          <w:trHeight w:val="20"/>
        </w:trPr>
        <w:tc>
          <w:tcPr>
            <w:tcW w:w="343" w:type="pct"/>
            <w:shd w:val="clear" w:color="auto" w:fill="auto"/>
            <w:noWrap/>
            <w:vAlign w:val="bottom"/>
            <w:hideMark/>
          </w:tcPr>
          <w:p w14:paraId="6AF34B1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29566BD"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89313F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D7294A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FBD5F9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F0857E1" w14:textId="77777777" w:rsidR="008349A7" w:rsidRPr="008349A7" w:rsidRDefault="008349A7" w:rsidP="008349A7">
            <w:pPr>
              <w:jc w:val="right"/>
              <w:rPr>
                <w:color w:val="000000"/>
                <w:sz w:val="16"/>
                <w:szCs w:val="16"/>
              </w:rPr>
            </w:pPr>
            <w:r w:rsidRPr="008349A7">
              <w:rPr>
                <w:color w:val="000000"/>
                <w:sz w:val="16"/>
                <w:szCs w:val="16"/>
              </w:rPr>
              <w:t>1292,64</w:t>
            </w:r>
          </w:p>
        </w:tc>
        <w:tc>
          <w:tcPr>
            <w:tcW w:w="415" w:type="pct"/>
            <w:shd w:val="clear" w:color="auto" w:fill="auto"/>
            <w:noWrap/>
            <w:vAlign w:val="bottom"/>
            <w:hideMark/>
          </w:tcPr>
          <w:p w14:paraId="1E2025B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8AA7D34" w14:textId="77777777" w:rsidTr="00CD0761">
        <w:trPr>
          <w:trHeight w:val="20"/>
        </w:trPr>
        <w:tc>
          <w:tcPr>
            <w:tcW w:w="343" w:type="pct"/>
            <w:shd w:val="clear" w:color="auto" w:fill="auto"/>
            <w:noWrap/>
            <w:vAlign w:val="bottom"/>
            <w:hideMark/>
          </w:tcPr>
          <w:p w14:paraId="431EC323"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E30E7D7"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53AD99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DB9DEA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9E947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4B35C9F" w14:textId="77777777" w:rsidR="008349A7" w:rsidRPr="008349A7" w:rsidRDefault="008349A7" w:rsidP="008349A7">
            <w:pPr>
              <w:jc w:val="right"/>
              <w:rPr>
                <w:color w:val="000000"/>
                <w:sz w:val="16"/>
                <w:szCs w:val="16"/>
              </w:rPr>
            </w:pPr>
            <w:r w:rsidRPr="008349A7">
              <w:rPr>
                <w:color w:val="000000"/>
                <w:sz w:val="16"/>
                <w:szCs w:val="16"/>
              </w:rPr>
              <w:t>596,60</w:t>
            </w:r>
          </w:p>
        </w:tc>
        <w:tc>
          <w:tcPr>
            <w:tcW w:w="415" w:type="pct"/>
            <w:shd w:val="clear" w:color="auto" w:fill="auto"/>
            <w:noWrap/>
            <w:vAlign w:val="bottom"/>
            <w:hideMark/>
          </w:tcPr>
          <w:p w14:paraId="2FF5181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9F14B5C" w14:textId="77777777" w:rsidTr="00CD0761">
        <w:trPr>
          <w:trHeight w:val="20"/>
        </w:trPr>
        <w:tc>
          <w:tcPr>
            <w:tcW w:w="343" w:type="pct"/>
            <w:shd w:val="clear" w:color="auto" w:fill="auto"/>
            <w:noWrap/>
            <w:vAlign w:val="bottom"/>
            <w:hideMark/>
          </w:tcPr>
          <w:p w14:paraId="6F9212F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1EEC78D"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506A580B"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AC0867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6F2A532"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05B84A95" w14:textId="77777777" w:rsidR="008349A7" w:rsidRPr="008349A7" w:rsidRDefault="008349A7" w:rsidP="008349A7">
            <w:pPr>
              <w:jc w:val="right"/>
              <w:rPr>
                <w:b/>
                <w:bCs/>
                <w:color w:val="000000"/>
                <w:sz w:val="16"/>
                <w:szCs w:val="16"/>
              </w:rPr>
            </w:pPr>
            <w:r w:rsidRPr="008349A7">
              <w:rPr>
                <w:b/>
                <w:bCs/>
                <w:color w:val="000000"/>
                <w:sz w:val="16"/>
                <w:szCs w:val="16"/>
              </w:rPr>
              <w:t>3546,47</w:t>
            </w:r>
          </w:p>
        </w:tc>
        <w:tc>
          <w:tcPr>
            <w:tcW w:w="415" w:type="pct"/>
            <w:shd w:val="clear" w:color="auto" w:fill="auto"/>
            <w:noWrap/>
            <w:vAlign w:val="bottom"/>
            <w:hideMark/>
          </w:tcPr>
          <w:p w14:paraId="0A11DA5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4F8FA44" w14:textId="77777777" w:rsidTr="00CD0761">
        <w:trPr>
          <w:trHeight w:val="20"/>
        </w:trPr>
        <w:tc>
          <w:tcPr>
            <w:tcW w:w="5000" w:type="pct"/>
            <w:gridSpan w:val="8"/>
            <w:shd w:val="clear" w:color="auto" w:fill="auto"/>
            <w:noWrap/>
            <w:vAlign w:val="bottom"/>
            <w:hideMark/>
          </w:tcPr>
          <w:p w14:paraId="68E504E0" w14:textId="77777777" w:rsidR="008349A7" w:rsidRPr="008349A7" w:rsidRDefault="008349A7" w:rsidP="008349A7">
            <w:pPr>
              <w:jc w:val="center"/>
              <w:rPr>
                <w:b/>
                <w:bCs/>
                <w:color w:val="000000"/>
                <w:sz w:val="16"/>
                <w:szCs w:val="16"/>
              </w:rPr>
            </w:pPr>
            <w:r w:rsidRPr="008349A7">
              <w:rPr>
                <w:b/>
                <w:bCs/>
                <w:color w:val="000000"/>
                <w:sz w:val="16"/>
                <w:szCs w:val="16"/>
              </w:rPr>
              <w:t>Раздел 2. Техническое обслуживание ВЛЗ-ЮкВ, ВЛИ-0,4 кВ д. Березовка</w:t>
            </w:r>
          </w:p>
        </w:tc>
      </w:tr>
      <w:tr w:rsidR="008349A7" w:rsidRPr="008349A7" w14:paraId="04815FD0" w14:textId="77777777" w:rsidTr="00CD0761">
        <w:trPr>
          <w:trHeight w:val="20"/>
        </w:trPr>
        <w:tc>
          <w:tcPr>
            <w:tcW w:w="343" w:type="pct"/>
            <w:shd w:val="clear" w:color="auto" w:fill="auto"/>
            <w:noWrap/>
            <w:vAlign w:val="bottom"/>
            <w:hideMark/>
          </w:tcPr>
          <w:p w14:paraId="4EA5C3F7" w14:textId="77777777" w:rsidR="008349A7" w:rsidRPr="008349A7" w:rsidRDefault="008349A7" w:rsidP="008349A7">
            <w:pPr>
              <w:rPr>
                <w:color w:val="000000"/>
                <w:sz w:val="16"/>
                <w:szCs w:val="16"/>
              </w:rPr>
            </w:pPr>
            <w:r w:rsidRPr="008349A7">
              <w:rPr>
                <w:color w:val="000000"/>
                <w:sz w:val="16"/>
                <w:szCs w:val="16"/>
              </w:rPr>
              <w:t> </w:t>
            </w:r>
          </w:p>
        </w:tc>
        <w:tc>
          <w:tcPr>
            <w:tcW w:w="4242" w:type="pct"/>
            <w:gridSpan w:val="6"/>
            <w:shd w:val="clear" w:color="auto" w:fill="auto"/>
            <w:vAlign w:val="bottom"/>
            <w:hideMark/>
          </w:tcPr>
          <w:p w14:paraId="485BBC96" w14:textId="77777777" w:rsidR="008349A7" w:rsidRPr="008349A7" w:rsidRDefault="008349A7" w:rsidP="008349A7">
            <w:pPr>
              <w:rPr>
                <w:color w:val="000000"/>
                <w:sz w:val="16"/>
                <w:szCs w:val="16"/>
              </w:rPr>
            </w:pPr>
            <w:r w:rsidRPr="008349A7">
              <w:rPr>
                <w:color w:val="000000"/>
                <w:sz w:val="16"/>
                <w:szCs w:val="16"/>
              </w:rPr>
              <w:t>Техническое обслуживание ВЛЗ 10 кВ 242 м.</w:t>
            </w:r>
          </w:p>
        </w:tc>
        <w:tc>
          <w:tcPr>
            <w:tcW w:w="415" w:type="pct"/>
            <w:shd w:val="clear" w:color="auto" w:fill="auto"/>
            <w:noWrap/>
            <w:vAlign w:val="bottom"/>
            <w:hideMark/>
          </w:tcPr>
          <w:p w14:paraId="025EA8E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8CE598" w14:textId="77777777" w:rsidTr="00CD0761">
        <w:trPr>
          <w:trHeight w:val="20"/>
        </w:trPr>
        <w:tc>
          <w:tcPr>
            <w:tcW w:w="343" w:type="pct"/>
            <w:shd w:val="clear" w:color="auto" w:fill="auto"/>
            <w:noWrap/>
            <w:vAlign w:val="bottom"/>
            <w:hideMark/>
          </w:tcPr>
          <w:p w14:paraId="72455826"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6953935E"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 км не более 10 (1 км)</w:t>
            </w:r>
          </w:p>
        </w:tc>
        <w:tc>
          <w:tcPr>
            <w:tcW w:w="487" w:type="pct"/>
            <w:shd w:val="clear" w:color="auto" w:fill="auto"/>
            <w:noWrap/>
            <w:vAlign w:val="bottom"/>
            <w:hideMark/>
          </w:tcPr>
          <w:p w14:paraId="46496B85" w14:textId="77777777" w:rsidR="008349A7" w:rsidRPr="008349A7" w:rsidRDefault="008349A7" w:rsidP="008349A7">
            <w:pPr>
              <w:jc w:val="right"/>
              <w:rPr>
                <w:color w:val="000000"/>
                <w:sz w:val="16"/>
                <w:szCs w:val="16"/>
              </w:rPr>
            </w:pPr>
            <w:r w:rsidRPr="008349A7">
              <w:rPr>
                <w:color w:val="000000"/>
                <w:sz w:val="16"/>
                <w:szCs w:val="16"/>
              </w:rPr>
              <w:t>0,02016586</w:t>
            </w:r>
          </w:p>
        </w:tc>
        <w:tc>
          <w:tcPr>
            <w:tcW w:w="419" w:type="pct"/>
            <w:shd w:val="clear" w:color="auto" w:fill="auto"/>
            <w:noWrap/>
            <w:vAlign w:val="bottom"/>
            <w:hideMark/>
          </w:tcPr>
          <w:p w14:paraId="09AE962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9C2F890" w14:textId="77777777" w:rsidR="008349A7" w:rsidRPr="008349A7" w:rsidRDefault="008349A7" w:rsidP="008349A7">
            <w:pPr>
              <w:jc w:val="right"/>
              <w:rPr>
                <w:color w:val="000000"/>
                <w:sz w:val="16"/>
                <w:szCs w:val="16"/>
              </w:rPr>
            </w:pPr>
            <w:r w:rsidRPr="008349A7">
              <w:rPr>
                <w:color w:val="000000"/>
                <w:sz w:val="16"/>
                <w:szCs w:val="16"/>
              </w:rPr>
              <w:t>0,008066344</w:t>
            </w:r>
          </w:p>
        </w:tc>
        <w:tc>
          <w:tcPr>
            <w:tcW w:w="416" w:type="pct"/>
            <w:gridSpan w:val="2"/>
            <w:shd w:val="clear" w:color="auto" w:fill="auto"/>
            <w:noWrap/>
            <w:vAlign w:val="bottom"/>
            <w:hideMark/>
          </w:tcPr>
          <w:p w14:paraId="17C66E1A" w14:textId="77777777" w:rsidR="008349A7" w:rsidRPr="008349A7" w:rsidRDefault="008349A7" w:rsidP="008349A7">
            <w:pPr>
              <w:jc w:val="right"/>
              <w:rPr>
                <w:color w:val="000000"/>
                <w:sz w:val="16"/>
                <w:szCs w:val="16"/>
              </w:rPr>
            </w:pPr>
            <w:r w:rsidRPr="008349A7">
              <w:rPr>
                <w:color w:val="000000"/>
                <w:sz w:val="16"/>
                <w:szCs w:val="16"/>
              </w:rPr>
              <w:t>1,86</w:t>
            </w:r>
          </w:p>
        </w:tc>
        <w:tc>
          <w:tcPr>
            <w:tcW w:w="415" w:type="pct"/>
            <w:shd w:val="clear" w:color="auto" w:fill="auto"/>
            <w:noWrap/>
            <w:vAlign w:val="bottom"/>
            <w:hideMark/>
          </w:tcPr>
          <w:p w14:paraId="327AA15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F2CBADC" w14:textId="77777777" w:rsidTr="00CD0761">
        <w:trPr>
          <w:trHeight w:val="20"/>
        </w:trPr>
        <w:tc>
          <w:tcPr>
            <w:tcW w:w="343" w:type="pct"/>
            <w:shd w:val="clear" w:color="auto" w:fill="auto"/>
            <w:noWrap/>
            <w:vAlign w:val="bottom"/>
            <w:hideMark/>
          </w:tcPr>
          <w:p w14:paraId="2950C147"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1A137818"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77F2E624"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3C73E079"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4477634A" w14:textId="77777777" w:rsidR="008349A7" w:rsidRPr="008349A7" w:rsidRDefault="008349A7" w:rsidP="008349A7">
            <w:pPr>
              <w:jc w:val="right"/>
              <w:rPr>
                <w:color w:val="000000"/>
                <w:sz w:val="16"/>
                <w:szCs w:val="16"/>
              </w:rPr>
            </w:pPr>
            <w:r w:rsidRPr="008349A7">
              <w:rPr>
                <w:color w:val="000000"/>
                <w:sz w:val="16"/>
                <w:szCs w:val="16"/>
              </w:rPr>
              <w:t>0,0599976</w:t>
            </w:r>
          </w:p>
        </w:tc>
        <w:tc>
          <w:tcPr>
            <w:tcW w:w="416" w:type="pct"/>
            <w:gridSpan w:val="2"/>
            <w:shd w:val="clear" w:color="auto" w:fill="auto"/>
            <w:noWrap/>
            <w:vAlign w:val="bottom"/>
            <w:hideMark/>
          </w:tcPr>
          <w:p w14:paraId="3328E5DA" w14:textId="77777777" w:rsidR="008349A7" w:rsidRPr="008349A7" w:rsidRDefault="008349A7" w:rsidP="008349A7">
            <w:pPr>
              <w:jc w:val="right"/>
              <w:rPr>
                <w:color w:val="000000"/>
                <w:sz w:val="16"/>
                <w:szCs w:val="16"/>
              </w:rPr>
            </w:pPr>
            <w:r w:rsidRPr="008349A7">
              <w:rPr>
                <w:color w:val="000000"/>
                <w:sz w:val="16"/>
                <w:szCs w:val="16"/>
              </w:rPr>
              <w:t>13,85</w:t>
            </w:r>
          </w:p>
        </w:tc>
        <w:tc>
          <w:tcPr>
            <w:tcW w:w="415" w:type="pct"/>
            <w:shd w:val="clear" w:color="auto" w:fill="auto"/>
            <w:noWrap/>
            <w:vAlign w:val="bottom"/>
            <w:hideMark/>
          </w:tcPr>
          <w:p w14:paraId="4306991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847FFB8" w14:textId="77777777" w:rsidTr="00CD0761">
        <w:trPr>
          <w:trHeight w:val="20"/>
        </w:trPr>
        <w:tc>
          <w:tcPr>
            <w:tcW w:w="343" w:type="pct"/>
            <w:shd w:val="clear" w:color="auto" w:fill="auto"/>
            <w:noWrap/>
            <w:vAlign w:val="bottom"/>
            <w:hideMark/>
          </w:tcPr>
          <w:p w14:paraId="22097525"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5FDFE395"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2B2AAE7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F749F58"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5811B3B5" w14:textId="77777777" w:rsidR="008349A7" w:rsidRPr="008349A7" w:rsidRDefault="008349A7" w:rsidP="008349A7">
            <w:pPr>
              <w:jc w:val="right"/>
              <w:rPr>
                <w:color w:val="000000"/>
                <w:sz w:val="16"/>
                <w:szCs w:val="16"/>
              </w:rPr>
            </w:pPr>
            <w:r w:rsidRPr="008349A7">
              <w:rPr>
                <w:color w:val="000000"/>
                <w:sz w:val="16"/>
                <w:szCs w:val="16"/>
              </w:rPr>
              <w:t>0,0266656</w:t>
            </w:r>
          </w:p>
        </w:tc>
        <w:tc>
          <w:tcPr>
            <w:tcW w:w="416" w:type="pct"/>
            <w:gridSpan w:val="2"/>
            <w:shd w:val="clear" w:color="auto" w:fill="auto"/>
            <w:noWrap/>
            <w:vAlign w:val="bottom"/>
            <w:hideMark/>
          </w:tcPr>
          <w:p w14:paraId="3A27FE32" w14:textId="77777777" w:rsidR="008349A7" w:rsidRPr="008349A7" w:rsidRDefault="008349A7" w:rsidP="008349A7">
            <w:pPr>
              <w:jc w:val="right"/>
              <w:rPr>
                <w:color w:val="000000"/>
                <w:sz w:val="16"/>
                <w:szCs w:val="16"/>
              </w:rPr>
            </w:pPr>
            <w:r w:rsidRPr="008349A7">
              <w:rPr>
                <w:color w:val="000000"/>
                <w:sz w:val="16"/>
                <w:szCs w:val="16"/>
              </w:rPr>
              <w:t>6,15</w:t>
            </w:r>
          </w:p>
        </w:tc>
        <w:tc>
          <w:tcPr>
            <w:tcW w:w="415" w:type="pct"/>
            <w:shd w:val="clear" w:color="auto" w:fill="auto"/>
            <w:noWrap/>
            <w:vAlign w:val="bottom"/>
            <w:hideMark/>
          </w:tcPr>
          <w:p w14:paraId="2B4F9D0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1F06FB" w14:textId="77777777" w:rsidTr="00CD0761">
        <w:trPr>
          <w:trHeight w:val="20"/>
        </w:trPr>
        <w:tc>
          <w:tcPr>
            <w:tcW w:w="5000" w:type="pct"/>
            <w:gridSpan w:val="8"/>
            <w:shd w:val="clear" w:color="auto" w:fill="auto"/>
            <w:noWrap/>
            <w:vAlign w:val="bottom"/>
            <w:hideMark/>
          </w:tcPr>
          <w:p w14:paraId="6D29F81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ВЛИ-0,4 кВ 1195 м</w:t>
            </w:r>
          </w:p>
        </w:tc>
      </w:tr>
      <w:tr w:rsidR="008349A7" w:rsidRPr="008349A7" w14:paraId="026CB874" w14:textId="77777777" w:rsidTr="00CD0761">
        <w:trPr>
          <w:trHeight w:val="20"/>
        </w:trPr>
        <w:tc>
          <w:tcPr>
            <w:tcW w:w="343" w:type="pct"/>
            <w:shd w:val="clear" w:color="auto" w:fill="auto"/>
            <w:noWrap/>
            <w:vAlign w:val="bottom"/>
            <w:hideMark/>
          </w:tcPr>
          <w:p w14:paraId="075BC4CC"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66997217"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Труднопроходимая местность или неблагоприятные погодные условия при количестве опор на 1 км не более 22 (1 км)</w:t>
            </w:r>
          </w:p>
        </w:tc>
        <w:tc>
          <w:tcPr>
            <w:tcW w:w="487" w:type="pct"/>
            <w:shd w:val="clear" w:color="auto" w:fill="auto"/>
            <w:noWrap/>
            <w:vAlign w:val="bottom"/>
            <w:hideMark/>
          </w:tcPr>
          <w:p w14:paraId="27BACE19" w14:textId="77777777" w:rsidR="008349A7" w:rsidRPr="008349A7" w:rsidRDefault="008349A7" w:rsidP="008349A7">
            <w:pPr>
              <w:jc w:val="right"/>
              <w:rPr>
                <w:color w:val="000000"/>
                <w:sz w:val="16"/>
                <w:szCs w:val="16"/>
              </w:rPr>
            </w:pPr>
            <w:r w:rsidRPr="008349A7">
              <w:rPr>
                <w:color w:val="000000"/>
                <w:sz w:val="16"/>
                <w:szCs w:val="16"/>
              </w:rPr>
              <w:t>0,09957935</w:t>
            </w:r>
          </w:p>
        </w:tc>
        <w:tc>
          <w:tcPr>
            <w:tcW w:w="419" w:type="pct"/>
            <w:shd w:val="clear" w:color="auto" w:fill="auto"/>
            <w:noWrap/>
            <w:vAlign w:val="bottom"/>
            <w:hideMark/>
          </w:tcPr>
          <w:p w14:paraId="44816495"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32FC7741" w14:textId="77777777" w:rsidR="008349A7" w:rsidRPr="008349A7" w:rsidRDefault="008349A7" w:rsidP="008349A7">
            <w:pPr>
              <w:jc w:val="right"/>
              <w:rPr>
                <w:color w:val="000000"/>
                <w:sz w:val="16"/>
                <w:szCs w:val="16"/>
              </w:rPr>
            </w:pPr>
            <w:r w:rsidRPr="008349A7">
              <w:rPr>
                <w:color w:val="000000"/>
                <w:sz w:val="16"/>
                <w:szCs w:val="16"/>
              </w:rPr>
              <w:t>0,1991587</w:t>
            </w:r>
          </w:p>
        </w:tc>
        <w:tc>
          <w:tcPr>
            <w:tcW w:w="416" w:type="pct"/>
            <w:gridSpan w:val="2"/>
            <w:shd w:val="clear" w:color="auto" w:fill="auto"/>
            <w:noWrap/>
            <w:vAlign w:val="bottom"/>
            <w:hideMark/>
          </w:tcPr>
          <w:p w14:paraId="1A77CB43" w14:textId="77777777" w:rsidR="008349A7" w:rsidRPr="008349A7" w:rsidRDefault="008349A7" w:rsidP="008349A7">
            <w:pPr>
              <w:jc w:val="right"/>
              <w:rPr>
                <w:color w:val="000000"/>
                <w:sz w:val="16"/>
                <w:szCs w:val="16"/>
              </w:rPr>
            </w:pPr>
            <w:r w:rsidRPr="008349A7">
              <w:rPr>
                <w:color w:val="000000"/>
                <w:sz w:val="16"/>
                <w:szCs w:val="16"/>
              </w:rPr>
              <w:t>45,96</w:t>
            </w:r>
          </w:p>
        </w:tc>
        <w:tc>
          <w:tcPr>
            <w:tcW w:w="415" w:type="pct"/>
            <w:shd w:val="clear" w:color="auto" w:fill="auto"/>
            <w:noWrap/>
            <w:vAlign w:val="bottom"/>
            <w:hideMark/>
          </w:tcPr>
          <w:p w14:paraId="00BD8A3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CABF05" w14:textId="77777777" w:rsidTr="00CD0761">
        <w:trPr>
          <w:trHeight w:val="20"/>
        </w:trPr>
        <w:tc>
          <w:tcPr>
            <w:tcW w:w="343" w:type="pct"/>
            <w:shd w:val="clear" w:color="auto" w:fill="auto"/>
            <w:noWrap/>
            <w:vAlign w:val="bottom"/>
            <w:hideMark/>
          </w:tcPr>
          <w:p w14:paraId="1FECE467"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5E03137A"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Нормальные погодные условия при количестве опор на 1км более 22 (на каждую опору следующую после 22-й)</w:t>
            </w:r>
          </w:p>
        </w:tc>
        <w:tc>
          <w:tcPr>
            <w:tcW w:w="487" w:type="pct"/>
            <w:shd w:val="clear" w:color="auto" w:fill="auto"/>
            <w:noWrap/>
            <w:vAlign w:val="bottom"/>
            <w:hideMark/>
          </w:tcPr>
          <w:p w14:paraId="370F0886" w14:textId="77777777" w:rsidR="008349A7" w:rsidRPr="008349A7" w:rsidRDefault="008349A7" w:rsidP="008349A7">
            <w:pPr>
              <w:jc w:val="right"/>
              <w:rPr>
                <w:color w:val="000000"/>
                <w:sz w:val="16"/>
                <w:szCs w:val="16"/>
              </w:rPr>
            </w:pPr>
            <w:r w:rsidRPr="008349A7">
              <w:rPr>
                <w:color w:val="000000"/>
                <w:sz w:val="16"/>
                <w:szCs w:val="16"/>
              </w:rPr>
              <w:t>0,91663</w:t>
            </w:r>
          </w:p>
        </w:tc>
        <w:tc>
          <w:tcPr>
            <w:tcW w:w="419" w:type="pct"/>
            <w:shd w:val="clear" w:color="auto" w:fill="auto"/>
            <w:noWrap/>
            <w:vAlign w:val="bottom"/>
            <w:hideMark/>
          </w:tcPr>
          <w:p w14:paraId="56C6CCB4"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23A7EEEF" w14:textId="77777777" w:rsidR="008349A7" w:rsidRPr="008349A7" w:rsidRDefault="008349A7" w:rsidP="008349A7">
            <w:pPr>
              <w:jc w:val="right"/>
              <w:rPr>
                <w:color w:val="000000"/>
                <w:sz w:val="16"/>
                <w:szCs w:val="16"/>
              </w:rPr>
            </w:pPr>
            <w:r w:rsidRPr="008349A7">
              <w:rPr>
                <w:color w:val="000000"/>
                <w:sz w:val="16"/>
                <w:szCs w:val="16"/>
              </w:rPr>
              <w:t>0,0458315</w:t>
            </w:r>
          </w:p>
        </w:tc>
        <w:tc>
          <w:tcPr>
            <w:tcW w:w="416" w:type="pct"/>
            <w:gridSpan w:val="2"/>
            <w:shd w:val="clear" w:color="auto" w:fill="auto"/>
            <w:noWrap/>
            <w:vAlign w:val="bottom"/>
            <w:hideMark/>
          </w:tcPr>
          <w:p w14:paraId="7C85FC9F" w14:textId="77777777" w:rsidR="008349A7" w:rsidRPr="008349A7" w:rsidRDefault="008349A7" w:rsidP="008349A7">
            <w:pPr>
              <w:jc w:val="right"/>
              <w:rPr>
                <w:color w:val="000000"/>
                <w:sz w:val="16"/>
                <w:szCs w:val="16"/>
              </w:rPr>
            </w:pPr>
            <w:r w:rsidRPr="008349A7">
              <w:rPr>
                <w:color w:val="000000"/>
                <w:sz w:val="16"/>
                <w:szCs w:val="16"/>
              </w:rPr>
              <w:t>10,58</w:t>
            </w:r>
          </w:p>
        </w:tc>
        <w:tc>
          <w:tcPr>
            <w:tcW w:w="415" w:type="pct"/>
            <w:shd w:val="clear" w:color="auto" w:fill="auto"/>
            <w:noWrap/>
            <w:vAlign w:val="bottom"/>
            <w:hideMark/>
          </w:tcPr>
          <w:p w14:paraId="3B3949A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C7089D" w14:textId="77777777" w:rsidTr="00CD0761">
        <w:trPr>
          <w:trHeight w:val="20"/>
        </w:trPr>
        <w:tc>
          <w:tcPr>
            <w:tcW w:w="343" w:type="pct"/>
            <w:shd w:val="clear" w:color="auto" w:fill="auto"/>
            <w:noWrap/>
            <w:vAlign w:val="bottom"/>
            <w:hideMark/>
          </w:tcPr>
          <w:p w14:paraId="400EDD43"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154B20E5"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7E39A497" w14:textId="77777777" w:rsidR="008349A7" w:rsidRPr="008349A7" w:rsidRDefault="008349A7" w:rsidP="008349A7">
            <w:pPr>
              <w:jc w:val="right"/>
              <w:rPr>
                <w:color w:val="000000"/>
                <w:sz w:val="16"/>
                <w:szCs w:val="16"/>
              </w:rPr>
            </w:pPr>
            <w:r w:rsidRPr="008349A7">
              <w:rPr>
                <w:color w:val="000000"/>
                <w:sz w:val="16"/>
                <w:szCs w:val="16"/>
              </w:rPr>
              <w:t>2,4999</w:t>
            </w:r>
          </w:p>
        </w:tc>
        <w:tc>
          <w:tcPr>
            <w:tcW w:w="419" w:type="pct"/>
            <w:shd w:val="clear" w:color="auto" w:fill="auto"/>
            <w:noWrap/>
            <w:vAlign w:val="bottom"/>
            <w:hideMark/>
          </w:tcPr>
          <w:p w14:paraId="046C25ED"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43F7AC52"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0F9A9A9C" w14:textId="77777777" w:rsidR="008349A7" w:rsidRPr="008349A7" w:rsidRDefault="008349A7" w:rsidP="008349A7">
            <w:pPr>
              <w:jc w:val="right"/>
              <w:rPr>
                <w:color w:val="000000"/>
                <w:sz w:val="16"/>
                <w:szCs w:val="16"/>
              </w:rPr>
            </w:pPr>
            <w:r w:rsidRPr="008349A7">
              <w:rPr>
                <w:color w:val="000000"/>
                <w:sz w:val="16"/>
                <w:szCs w:val="16"/>
              </w:rPr>
              <w:t>69,23</w:t>
            </w:r>
          </w:p>
        </w:tc>
        <w:tc>
          <w:tcPr>
            <w:tcW w:w="415" w:type="pct"/>
            <w:shd w:val="clear" w:color="auto" w:fill="auto"/>
            <w:noWrap/>
            <w:vAlign w:val="bottom"/>
            <w:hideMark/>
          </w:tcPr>
          <w:p w14:paraId="392A1D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BC4B76" w14:textId="77777777" w:rsidTr="00CD0761">
        <w:trPr>
          <w:trHeight w:val="20"/>
        </w:trPr>
        <w:tc>
          <w:tcPr>
            <w:tcW w:w="343" w:type="pct"/>
            <w:shd w:val="clear" w:color="auto" w:fill="auto"/>
            <w:noWrap/>
            <w:vAlign w:val="bottom"/>
            <w:hideMark/>
          </w:tcPr>
          <w:p w14:paraId="31A22429"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34520A6B"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4A667653" w14:textId="77777777" w:rsidR="008349A7" w:rsidRPr="008349A7" w:rsidRDefault="008349A7" w:rsidP="008349A7">
            <w:pPr>
              <w:jc w:val="right"/>
              <w:rPr>
                <w:color w:val="000000"/>
                <w:sz w:val="16"/>
                <w:szCs w:val="16"/>
              </w:rPr>
            </w:pPr>
            <w:r w:rsidRPr="008349A7">
              <w:rPr>
                <w:color w:val="000000"/>
                <w:sz w:val="16"/>
                <w:szCs w:val="16"/>
              </w:rPr>
              <w:t>0,333332</w:t>
            </w:r>
          </w:p>
        </w:tc>
        <w:tc>
          <w:tcPr>
            <w:tcW w:w="419" w:type="pct"/>
            <w:shd w:val="clear" w:color="auto" w:fill="auto"/>
            <w:noWrap/>
            <w:vAlign w:val="bottom"/>
            <w:hideMark/>
          </w:tcPr>
          <w:p w14:paraId="57D6249E"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4D47B2C4" w14:textId="77777777" w:rsidR="008349A7" w:rsidRPr="008349A7" w:rsidRDefault="008349A7" w:rsidP="008349A7">
            <w:pPr>
              <w:jc w:val="right"/>
              <w:rPr>
                <w:color w:val="000000"/>
                <w:sz w:val="16"/>
                <w:szCs w:val="16"/>
              </w:rPr>
            </w:pPr>
            <w:r w:rsidRPr="008349A7">
              <w:rPr>
                <w:color w:val="000000"/>
                <w:sz w:val="16"/>
                <w:szCs w:val="16"/>
              </w:rPr>
              <w:t>0,05333312</w:t>
            </w:r>
          </w:p>
        </w:tc>
        <w:tc>
          <w:tcPr>
            <w:tcW w:w="416" w:type="pct"/>
            <w:gridSpan w:val="2"/>
            <w:shd w:val="clear" w:color="auto" w:fill="auto"/>
            <w:noWrap/>
            <w:vAlign w:val="bottom"/>
            <w:hideMark/>
          </w:tcPr>
          <w:p w14:paraId="52A1DC39" w14:textId="77777777" w:rsidR="008349A7" w:rsidRPr="008349A7" w:rsidRDefault="008349A7" w:rsidP="008349A7">
            <w:pPr>
              <w:jc w:val="right"/>
              <w:rPr>
                <w:color w:val="000000"/>
                <w:sz w:val="16"/>
                <w:szCs w:val="16"/>
              </w:rPr>
            </w:pPr>
            <w:r w:rsidRPr="008349A7">
              <w:rPr>
                <w:color w:val="000000"/>
                <w:sz w:val="16"/>
                <w:szCs w:val="16"/>
              </w:rPr>
              <w:t>12,31</w:t>
            </w:r>
          </w:p>
        </w:tc>
        <w:tc>
          <w:tcPr>
            <w:tcW w:w="415" w:type="pct"/>
            <w:shd w:val="clear" w:color="auto" w:fill="auto"/>
            <w:noWrap/>
            <w:vAlign w:val="bottom"/>
            <w:hideMark/>
          </w:tcPr>
          <w:p w14:paraId="268A5A7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7D437CB" w14:textId="77777777" w:rsidTr="00CD0761">
        <w:trPr>
          <w:trHeight w:val="20"/>
        </w:trPr>
        <w:tc>
          <w:tcPr>
            <w:tcW w:w="343" w:type="pct"/>
            <w:shd w:val="clear" w:color="auto" w:fill="auto"/>
            <w:noWrap/>
            <w:vAlign w:val="bottom"/>
            <w:hideMark/>
          </w:tcPr>
          <w:p w14:paraId="66A7C05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C8B8919"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01771B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E71D64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035BA4F" w14:textId="77777777" w:rsidR="008349A7" w:rsidRPr="008349A7" w:rsidRDefault="008349A7" w:rsidP="008349A7">
            <w:pPr>
              <w:jc w:val="right"/>
              <w:rPr>
                <w:color w:val="000000"/>
                <w:sz w:val="16"/>
                <w:szCs w:val="16"/>
              </w:rPr>
            </w:pPr>
            <w:r w:rsidRPr="008349A7">
              <w:rPr>
                <w:color w:val="000000"/>
                <w:sz w:val="16"/>
                <w:szCs w:val="16"/>
              </w:rPr>
              <w:t>0,69</w:t>
            </w:r>
          </w:p>
        </w:tc>
        <w:tc>
          <w:tcPr>
            <w:tcW w:w="416" w:type="pct"/>
            <w:gridSpan w:val="2"/>
            <w:shd w:val="clear" w:color="auto" w:fill="auto"/>
            <w:noWrap/>
            <w:vAlign w:val="bottom"/>
            <w:hideMark/>
          </w:tcPr>
          <w:p w14:paraId="183926BE" w14:textId="77777777" w:rsidR="008349A7" w:rsidRPr="008349A7" w:rsidRDefault="008349A7" w:rsidP="008349A7">
            <w:pPr>
              <w:jc w:val="right"/>
              <w:rPr>
                <w:color w:val="000000"/>
                <w:sz w:val="16"/>
                <w:szCs w:val="16"/>
              </w:rPr>
            </w:pPr>
            <w:r w:rsidRPr="008349A7">
              <w:rPr>
                <w:color w:val="000000"/>
                <w:sz w:val="16"/>
                <w:szCs w:val="16"/>
              </w:rPr>
              <w:t>159,95</w:t>
            </w:r>
          </w:p>
        </w:tc>
        <w:tc>
          <w:tcPr>
            <w:tcW w:w="415" w:type="pct"/>
            <w:shd w:val="clear" w:color="auto" w:fill="auto"/>
            <w:noWrap/>
            <w:vAlign w:val="bottom"/>
            <w:hideMark/>
          </w:tcPr>
          <w:p w14:paraId="639009C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CE9628" w14:textId="77777777" w:rsidTr="00CD0761">
        <w:trPr>
          <w:trHeight w:val="20"/>
        </w:trPr>
        <w:tc>
          <w:tcPr>
            <w:tcW w:w="343" w:type="pct"/>
            <w:shd w:val="clear" w:color="auto" w:fill="auto"/>
            <w:noWrap/>
            <w:vAlign w:val="bottom"/>
            <w:hideMark/>
          </w:tcPr>
          <w:p w14:paraId="136D1D1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C010977"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2ED4F07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A1A2E6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9739E4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38B0639" w14:textId="77777777" w:rsidR="008349A7" w:rsidRPr="008349A7" w:rsidRDefault="008349A7" w:rsidP="008349A7">
            <w:pPr>
              <w:jc w:val="right"/>
              <w:rPr>
                <w:color w:val="000000"/>
                <w:sz w:val="16"/>
                <w:szCs w:val="16"/>
              </w:rPr>
            </w:pPr>
            <w:r w:rsidRPr="008349A7">
              <w:rPr>
                <w:color w:val="000000"/>
                <w:sz w:val="16"/>
                <w:szCs w:val="16"/>
              </w:rPr>
              <w:t>413,65</w:t>
            </w:r>
          </w:p>
        </w:tc>
        <w:tc>
          <w:tcPr>
            <w:tcW w:w="415" w:type="pct"/>
            <w:shd w:val="clear" w:color="auto" w:fill="auto"/>
            <w:noWrap/>
            <w:vAlign w:val="bottom"/>
            <w:hideMark/>
          </w:tcPr>
          <w:p w14:paraId="077A6DA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DA6C94B" w14:textId="77777777" w:rsidTr="00CD0761">
        <w:trPr>
          <w:trHeight w:val="20"/>
        </w:trPr>
        <w:tc>
          <w:tcPr>
            <w:tcW w:w="343" w:type="pct"/>
            <w:shd w:val="clear" w:color="auto" w:fill="auto"/>
            <w:noWrap/>
            <w:vAlign w:val="bottom"/>
            <w:hideMark/>
          </w:tcPr>
          <w:p w14:paraId="5663769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0C954A6"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06C13D5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E5A448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8041C21"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0B7E818" w14:textId="77777777" w:rsidR="008349A7" w:rsidRPr="008349A7" w:rsidRDefault="008349A7" w:rsidP="008349A7">
            <w:pPr>
              <w:jc w:val="right"/>
              <w:rPr>
                <w:color w:val="000000"/>
                <w:sz w:val="16"/>
                <w:szCs w:val="16"/>
              </w:rPr>
            </w:pPr>
            <w:r w:rsidRPr="008349A7">
              <w:rPr>
                <w:color w:val="000000"/>
                <w:sz w:val="16"/>
                <w:szCs w:val="16"/>
              </w:rPr>
              <w:t>84,58</w:t>
            </w:r>
          </w:p>
        </w:tc>
        <w:tc>
          <w:tcPr>
            <w:tcW w:w="415" w:type="pct"/>
            <w:shd w:val="clear" w:color="auto" w:fill="auto"/>
            <w:noWrap/>
            <w:vAlign w:val="bottom"/>
            <w:hideMark/>
          </w:tcPr>
          <w:p w14:paraId="6A4FACD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172981" w14:textId="77777777" w:rsidTr="00CD0761">
        <w:trPr>
          <w:trHeight w:val="20"/>
        </w:trPr>
        <w:tc>
          <w:tcPr>
            <w:tcW w:w="343" w:type="pct"/>
            <w:shd w:val="clear" w:color="auto" w:fill="auto"/>
            <w:noWrap/>
            <w:vAlign w:val="bottom"/>
            <w:hideMark/>
          </w:tcPr>
          <w:p w14:paraId="5284E82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FCB4349"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3E131E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144DB8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A613F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357FF36" w14:textId="77777777" w:rsidR="008349A7" w:rsidRPr="008349A7" w:rsidRDefault="008349A7" w:rsidP="008349A7">
            <w:pPr>
              <w:jc w:val="right"/>
              <w:rPr>
                <w:color w:val="000000"/>
                <w:sz w:val="16"/>
                <w:szCs w:val="16"/>
              </w:rPr>
            </w:pPr>
            <w:r w:rsidRPr="008349A7">
              <w:rPr>
                <w:color w:val="000000"/>
                <w:sz w:val="16"/>
                <w:szCs w:val="16"/>
              </w:rPr>
              <w:t>221,27</w:t>
            </w:r>
          </w:p>
        </w:tc>
        <w:tc>
          <w:tcPr>
            <w:tcW w:w="415" w:type="pct"/>
            <w:shd w:val="clear" w:color="auto" w:fill="auto"/>
            <w:noWrap/>
            <w:vAlign w:val="bottom"/>
            <w:hideMark/>
          </w:tcPr>
          <w:p w14:paraId="51E67B5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D00B68A" w14:textId="77777777" w:rsidTr="00CD0761">
        <w:trPr>
          <w:trHeight w:val="20"/>
        </w:trPr>
        <w:tc>
          <w:tcPr>
            <w:tcW w:w="343" w:type="pct"/>
            <w:shd w:val="clear" w:color="auto" w:fill="auto"/>
            <w:noWrap/>
            <w:vAlign w:val="bottom"/>
            <w:hideMark/>
          </w:tcPr>
          <w:p w14:paraId="1D9FEC5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B3B95F6"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57F4C09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38DC3A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09823E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7A72CC3" w14:textId="77777777" w:rsidR="008349A7" w:rsidRPr="008349A7" w:rsidRDefault="008349A7" w:rsidP="008349A7">
            <w:pPr>
              <w:jc w:val="right"/>
              <w:rPr>
                <w:color w:val="000000"/>
                <w:sz w:val="16"/>
                <w:szCs w:val="16"/>
              </w:rPr>
            </w:pPr>
            <w:r w:rsidRPr="008349A7">
              <w:rPr>
                <w:color w:val="000000"/>
                <w:sz w:val="16"/>
                <w:szCs w:val="16"/>
              </w:rPr>
              <w:t>363,32</w:t>
            </w:r>
          </w:p>
        </w:tc>
        <w:tc>
          <w:tcPr>
            <w:tcW w:w="415" w:type="pct"/>
            <w:shd w:val="clear" w:color="auto" w:fill="auto"/>
            <w:noWrap/>
            <w:vAlign w:val="bottom"/>
            <w:hideMark/>
          </w:tcPr>
          <w:p w14:paraId="636D23B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10F7BA2" w14:textId="77777777" w:rsidTr="00CD0761">
        <w:trPr>
          <w:trHeight w:val="20"/>
        </w:trPr>
        <w:tc>
          <w:tcPr>
            <w:tcW w:w="343" w:type="pct"/>
            <w:shd w:val="clear" w:color="auto" w:fill="auto"/>
            <w:noWrap/>
            <w:vAlign w:val="bottom"/>
            <w:hideMark/>
          </w:tcPr>
          <w:p w14:paraId="4F67C4C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AF47E20"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7097732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D2A989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62C631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FE371C1" w14:textId="77777777" w:rsidR="008349A7" w:rsidRPr="008349A7" w:rsidRDefault="008349A7" w:rsidP="008349A7">
            <w:pPr>
              <w:jc w:val="right"/>
              <w:rPr>
                <w:color w:val="000000"/>
                <w:sz w:val="16"/>
                <w:szCs w:val="16"/>
              </w:rPr>
            </w:pPr>
            <w:r w:rsidRPr="008349A7">
              <w:rPr>
                <w:color w:val="000000"/>
                <w:sz w:val="16"/>
                <w:szCs w:val="16"/>
              </w:rPr>
              <w:t>167,69</w:t>
            </w:r>
          </w:p>
        </w:tc>
        <w:tc>
          <w:tcPr>
            <w:tcW w:w="415" w:type="pct"/>
            <w:shd w:val="clear" w:color="auto" w:fill="auto"/>
            <w:noWrap/>
            <w:vAlign w:val="bottom"/>
            <w:hideMark/>
          </w:tcPr>
          <w:p w14:paraId="638FDC9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6412ED" w14:textId="77777777" w:rsidTr="00CD0761">
        <w:trPr>
          <w:trHeight w:val="20"/>
        </w:trPr>
        <w:tc>
          <w:tcPr>
            <w:tcW w:w="343" w:type="pct"/>
            <w:shd w:val="clear" w:color="auto" w:fill="auto"/>
            <w:noWrap/>
            <w:vAlign w:val="bottom"/>
            <w:hideMark/>
          </w:tcPr>
          <w:p w14:paraId="6A06AE5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D5B6486"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562C3A8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9CD27D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E7DB600"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47BBEAA7" w14:textId="77777777" w:rsidR="008349A7" w:rsidRPr="008349A7" w:rsidRDefault="008349A7" w:rsidP="008349A7">
            <w:pPr>
              <w:jc w:val="right"/>
              <w:rPr>
                <w:b/>
                <w:bCs/>
                <w:color w:val="000000"/>
                <w:sz w:val="16"/>
                <w:szCs w:val="16"/>
              </w:rPr>
            </w:pPr>
            <w:r w:rsidRPr="008349A7">
              <w:rPr>
                <w:b/>
                <w:bCs/>
                <w:color w:val="000000"/>
                <w:sz w:val="16"/>
                <w:szCs w:val="16"/>
              </w:rPr>
              <w:t>996,80</w:t>
            </w:r>
          </w:p>
        </w:tc>
        <w:tc>
          <w:tcPr>
            <w:tcW w:w="415" w:type="pct"/>
            <w:shd w:val="clear" w:color="auto" w:fill="auto"/>
            <w:noWrap/>
            <w:vAlign w:val="bottom"/>
            <w:hideMark/>
          </w:tcPr>
          <w:p w14:paraId="0F25DB8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14D1548" w14:textId="77777777" w:rsidTr="00CD0761">
        <w:trPr>
          <w:trHeight w:val="20"/>
        </w:trPr>
        <w:tc>
          <w:tcPr>
            <w:tcW w:w="5000" w:type="pct"/>
            <w:gridSpan w:val="8"/>
            <w:shd w:val="clear" w:color="auto" w:fill="auto"/>
            <w:noWrap/>
            <w:vAlign w:val="bottom"/>
            <w:hideMark/>
          </w:tcPr>
          <w:p w14:paraId="2C36E71D" w14:textId="77777777" w:rsidR="008349A7" w:rsidRPr="008349A7" w:rsidRDefault="008349A7" w:rsidP="008349A7">
            <w:pPr>
              <w:jc w:val="center"/>
              <w:rPr>
                <w:color w:val="000000"/>
                <w:sz w:val="16"/>
                <w:szCs w:val="16"/>
              </w:rPr>
            </w:pPr>
            <w:r w:rsidRPr="008349A7">
              <w:rPr>
                <w:color w:val="000000"/>
                <w:sz w:val="16"/>
                <w:szCs w:val="16"/>
              </w:rPr>
              <w:t>Раздел 3. Техническое обслуживание ВЛЗ-10 кВ с. Терентьевское ул. Каратажная</w:t>
            </w:r>
          </w:p>
        </w:tc>
      </w:tr>
      <w:tr w:rsidR="008349A7" w:rsidRPr="008349A7" w14:paraId="0F6E6D10" w14:textId="77777777" w:rsidTr="00CD0761">
        <w:trPr>
          <w:trHeight w:val="20"/>
        </w:trPr>
        <w:tc>
          <w:tcPr>
            <w:tcW w:w="343" w:type="pct"/>
            <w:shd w:val="clear" w:color="auto" w:fill="auto"/>
            <w:noWrap/>
            <w:vAlign w:val="bottom"/>
            <w:hideMark/>
          </w:tcPr>
          <w:p w14:paraId="15364B84" w14:textId="77777777" w:rsidR="008349A7" w:rsidRPr="008349A7" w:rsidRDefault="008349A7" w:rsidP="008349A7">
            <w:pPr>
              <w:rPr>
                <w:color w:val="000000"/>
                <w:sz w:val="16"/>
                <w:szCs w:val="16"/>
              </w:rPr>
            </w:pPr>
            <w:r w:rsidRPr="008349A7">
              <w:rPr>
                <w:color w:val="000000"/>
                <w:sz w:val="16"/>
                <w:szCs w:val="16"/>
              </w:rPr>
              <w:t> </w:t>
            </w:r>
          </w:p>
        </w:tc>
        <w:tc>
          <w:tcPr>
            <w:tcW w:w="3859" w:type="pct"/>
            <w:gridSpan w:val="5"/>
            <w:shd w:val="clear" w:color="auto" w:fill="auto"/>
            <w:vAlign w:val="bottom"/>
            <w:hideMark/>
          </w:tcPr>
          <w:p w14:paraId="5EFBD10E" w14:textId="77777777" w:rsidR="008349A7" w:rsidRPr="008349A7" w:rsidRDefault="008349A7" w:rsidP="008349A7">
            <w:pPr>
              <w:rPr>
                <w:color w:val="000000"/>
                <w:sz w:val="16"/>
                <w:szCs w:val="16"/>
              </w:rPr>
            </w:pPr>
            <w:r w:rsidRPr="008349A7">
              <w:rPr>
                <w:color w:val="000000"/>
                <w:sz w:val="16"/>
                <w:szCs w:val="16"/>
              </w:rPr>
              <w:t>Техническое обслуживание ВЛЗ 10 кВ 13 м.</w:t>
            </w:r>
          </w:p>
        </w:tc>
        <w:tc>
          <w:tcPr>
            <w:tcW w:w="383" w:type="pct"/>
            <w:shd w:val="clear" w:color="auto" w:fill="auto"/>
            <w:noWrap/>
            <w:vAlign w:val="bottom"/>
            <w:hideMark/>
          </w:tcPr>
          <w:p w14:paraId="7D8FF893" w14:textId="77777777" w:rsidR="008349A7" w:rsidRPr="008349A7" w:rsidRDefault="008349A7" w:rsidP="008349A7">
            <w:pPr>
              <w:rPr>
                <w:b/>
                <w:bCs/>
                <w:color w:val="000000"/>
                <w:sz w:val="16"/>
                <w:szCs w:val="16"/>
              </w:rPr>
            </w:pPr>
            <w:r w:rsidRPr="008349A7">
              <w:rPr>
                <w:b/>
                <w:bCs/>
                <w:color w:val="000000"/>
                <w:sz w:val="16"/>
                <w:szCs w:val="16"/>
              </w:rPr>
              <w:t> </w:t>
            </w:r>
          </w:p>
        </w:tc>
        <w:tc>
          <w:tcPr>
            <w:tcW w:w="415" w:type="pct"/>
            <w:shd w:val="clear" w:color="auto" w:fill="auto"/>
            <w:noWrap/>
            <w:vAlign w:val="bottom"/>
            <w:hideMark/>
          </w:tcPr>
          <w:p w14:paraId="17400E3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4662DD" w14:textId="77777777" w:rsidTr="00CD0761">
        <w:trPr>
          <w:trHeight w:val="20"/>
        </w:trPr>
        <w:tc>
          <w:tcPr>
            <w:tcW w:w="343" w:type="pct"/>
            <w:shd w:val="clear" w:color="auto" w:fill="auto"/>
            <w:noWrap/>
            <w:vAlign w:val="bottom"/>
            <w:hideMark/>
          </w:tcPr>
          <w:p w14:paraId="1A5AB5D0"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24FDAC7A"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не более 10 (1 км)</w:t>
            </w:r>
          </w:p>
        </w:tc>
        <w:tc>
          <w:tcPr>
            <w:tcW w:w="487" w:type="pct"/>
            <w:shd w:val="clear" w:color="auto" w:fill="auto"/>
            <w:noWrap/>
            <w:vAlign w:val="bottom"/>
            <w:hideMark/>
          </w:tcPr>
          <w:p w14:paraId="32CE9BD6" w14:textId="77777777" w:rsidR="008349A7" w:rsidRPr="008349A7" w:rsidRDefault="008349A7" w:rsidP="008349A7">
            <w:pPr>
              <w:jc w:val="right"/>
              <w:rPr>
                <w:color w:val="000000"/>
                <w:sz w:val="16"/>
                <w:szCs w:val="16"/>
              </w:rPr>
            </w:pPr>
            <w:r w:rsidRPr="008349A7">
              <w:rPr>
                <w:color w:val="000000"/>
                <w:sz w:val="16"/>
                <w:szCs w:val="16"/>
              </w:rPr>
              <w:t>0,00108329</w:t>
            </w:r>
          </w:p>
        </w:tc>
        <w:tc>
          <w:tcPr>
            <w:tcW w:w="419" w:type="pct"/>
            <w:shd w:val="clear" w:color="auto" w:fill="auto"/>
            <w:noWrap/>
            <w:vAlign w:val="bottom"/>
            <w:hideMark/>
          </w:tcPr>
          <w:p w14:paraId="3B3D409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7E32D75" w14:textId="77777777" w:rsidR="008349A7" w:rsidRPr="008349A7" w:rsidRDefault="008349A7" w:rsidP="008349A7">
            <w:pPr>
              <w:jc w:val="right"/>
              <w:rPr>
                <w:color w:val="000000"/>
                <w:sz w:val="16"/>
                <w:szCs w:val="16"/>
              </w:rPr>
            </w:pPr>
            <w:r w:rsidRPr="008349A7">
              <w:rPr>
                <w:color w:val="000000"/>
                <w:sz w:val="16"/>
                <w:szCs w:val="16"/>
              </w:rPr>
              <w:t>0,000433316</w:t>
            </w:r>
          </w:p>
        </w:tc>
        <w:tc>
          <w:tcPr>
            <w:tcW w:w="416" w:type="pct"/>
            <w:gridSpan w:val="2"/>
            <w:shd w:val="clear" w:color="auto" w:fill="auto"/>
            <w:noWrap/>
            <w:vAlign w:val="bottom"/>
            <w:hideMark/>
          </w:tcPr>
          <w:p w14:paraId="2153A41E" w14:textId="77777777" w:rsidR="008349A7" w:rsidRPr="008349A7" w:rsidRDefault="008349A7" w:rsidP="008349A7">
            <w:pPr>
              <w:jc w:val="right"/>
              <w:rPr>
                <w:color w:val="000000"/>
                <w:sz w:val="16"/>
                <w:szCs w:val="16"/>
              </w:rPr>
            </w:pPr>
            <w:r w:rsidRPr="008349A7">
              <w:rPr>
                <w:color w:val="000000"/>
                <w:sz w:val="16"/>
                <w:szCs w:val="16"/>
              </w:rPr>
              <w:t>0,10</w:t>
            </w:r>
          </w:p>
        </w:tc>
        <w:tc>
          <w:tcPr>
            <w:tcW w:w="415" w:type="pct"/>
            <w:shd w:val="clear" w:color="auto" w:fill="auto"/>
            <w:noWrap/>
            <w:vAlign w:val="bottom"/>
            <w:hideMark/>
          </w:tcPr>
          <w:p w14:paraId="20CBD8B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74824EE" w14:textId="77777777" w:rsidTr="00CD0761">
        <w:trPr>
          <w:trHeight w:val="20"/>
        </w:trPr>
        <w:tc>
          <w:tcPr>
            <w:tcW w:w="343" w:type="pct"/>
            <w:shd w:val="clear" w:color="auto" w:fill="auto"/>
            <w:noWrap/>
            <w:vAlign w:val="bottom"/>
            <w:hideMark/>
          </w:tcPr>
          <w:p w14:paraId="724B8575"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564BDD27"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3770008D"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5ED203D4"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39E9B75B" w14:textId="77777777" w:rsidR="008349A7" w:rsidRPr="008349A7" w:rsidRDefault="008349A7" w:rsidP="008349A7">
            <w:pPr>
              <w:jc w:val="right"/>
              <w:rPr>
                <w:color w:val="000000"/>
                <w:sz w:val="16"/>
                <w:szCs w:val="16"/>
              </w:rPr>
            </w:pPr>
            <w:r w:rsidRPr="008349A7">
              <w:rPr>
                <w:color w:val="000000"/>
                <w:sz w:val="16"/>
                <w:szCs w:val="16"/>
              </w:rPr>
              <w:t>0,00999996</w:t>
            </w:r>
          </w:p>
        </w:tc>
        <w:tc>
          <w:tcPr>
            <w:tcW w:w="416" w:type="pct"/>
            <w:gridSpan w:val="2"/>
            <w:shd w:val="clear" w:color="auto" w:fill="auto"/>
            <w:noWrap/>
            <w:vAlign w:val="bottom"/>
            <w:hideMark/>
          </w:tcPr>
          <w:p w14:paraId="562BE1A5" w14:textId="77777777" w:rsidR="008349A7" w:rsidRPr="008349A7" w:rsidRDefault="008349A7" w:rsidP="008349A7">
            <w:pPr>
              <w:jc w:val="right"/>
              <w:rPr>
                <w:color w:val="000000"/>
                <w:sz w:val="16"/>
                <w:szCs w:val="16"/>
              </w:rPr>
            </w:pPr>
            <w:r w:rsidRPr="008349A7">
              <w:rPr>
                <w:color w:val="000000"/>
                <w:sz w:val="16"/>
                <w:szCs w:val="16"/>
              </w:rPr>
              <w:t>2,31</w:t>
            </w:r>
          </w:p>
        </w:tc>
        <w:tc>
          <w:tcPr>
            <w:tcW w:w="415" w:type="pct"/>
            <w:shd w:val="clear" w:color="auto" w:fill="auto"/>
            <w:noWrap/>
            <w:vAlign w:val="bottom"/>
            <w:hideMark/>
          </w:tcPr>
          <w:p w14:paraId="6C7C4AA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94F763E" w14:textId="77777777" w:rsidTr="00CD0761">
        <w:trPr>
          <w:trHeight w:val="20"/>
        </w:trPr>
        <w:tc>
          <w:tcPr>
            <w:tcW w:w="343" w:type="pct"/>
            <w:shd w:val="clear" w:color="auto" w:fill="auto"/>
            <w:noWrap/>
            <w:vAlign w:val="bottom"/>
            <w:hideMark/>
          </w:tcPr>
          <w:p w14:paraId="25BDB6DF"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7A1D5EF4"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53D09D97"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053A99E1"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342DEF0E" w14:textId="77777777" w:rsidR="008349A7" w:rsidRPr="008349A7" w:rsidRDefault="008349A7" w:rsidP="008349A7">
            <w:pPr>
              <w:jc w:val="right"/>
              <w:rPr>
                <w:color w:val="000000"/>
                <w:sz w:val="16"/>
                <w:szCs w:val="16"/>
              </w:rPr>
            </w:pPr>
            <w:r w:rsidRPr="008349A7">
              <w:rPr>
                <w:color w:val="000000"/>
                <w:sz w:val="16"/>
                <w:szCs w:val="16"/>
              </w:rPr>
              <w:t>0,01333328</w:t>
            </w:r>
          </w:p>
        </w:tc>
        <w:tc>
          <w:tcPr>
            <w:tcW w:w="416" w:type="pct"/>
            <w:gridSpan w:val="2"/>
            <w:shd w:val="clear" w:color="auto" w:fill="auto"/>
            <w:noWrap/>
            <w:vAlign w:val="bottom"/>
            <w:hideMark/>
          </w:tcPr>
          <w:p w14:paraId="6138CD44" w14:textId="77777777" w:rsidR="008349A7" w:rsidRPr="008349A7" w:rsidRDefault="008349A7" w:rsidP="008349A7">
            <w:pPr>
              <w:jc w:val="right"/>
              <w:rPr>
                <w:color w:val="000000"/>
                <w:sz w:val="16"/>
                <w:szCs w:val="16"/>
              </w:rPr>
            </w:pPr>
            <w:r w:rsidRPr="008349A7">
              <w:rPr>
                <w:color w:val="000000"/>
                <w:sz w:val="16"/>
                <w:szCs w:val="16"/>
              </w:rPr>
              <w:t>3,08</w:t>
            </w:r>
          </w:p>
        </w:tc>
        <w:tc>
          <w:tcPr>
            <w:tcW w:w="415" w:type="pct"/>
            <w:shd w:val="clear" w:color="auto" w:fill="auto"/>
            <w:noWrap/>
            <w:vAlign w:val="bottom"/>
            <w:hideMark/>
          </w:tcPr>
          <w:p w14:paraId="5B279A1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02B259" w14:textId="77777777" w:rsidTr="00CD0761">
        <w:trPr>
          <w:trHeight w:val="20"/>
        </w:trPr>
        <w:tc>
          <w:tcPr>
            <w:tcW w:w="5000" w:type="pct"/>
            <w:gridSpan w:val="8"/>
            <w:shd w:val="clear" w:color="auto" w:fill="auto"/>
            <w:noWrap/>
            <w:vAlign w:val="bottom"/>
            <w:hideMark/>
          </w:tcPr>
          <w:p w14:paraId="1877F51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ВЛИ-0,4 кВ 391 м</w:t>
            </w:r>
          </w:p>
        </w:tc>
      </w:tr>
      <w:tr w:rsidR="008349A7" w:rsidRPr="008349A7" w14:paraId="291B01DB" w14:textId="77777777" w:rsidTr="00CD0761">
        <w:trPr>
          <w:trHeight w:val="20"/>
        </w:trPr>
        <w:tc>
          <w:tcPr>
            <w:tcW w:w="343" w:type="pct"/>
            <w:shd w:val="clear" w:color="auto" w:fill="auto"/>
            <w:noWrap/>
            <w:vAlign w:val="bottom"/>
            <w:hideMark/>
          </w:tcPr>
          <w:p w14:paraId="7B80DA3E"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19417B88"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Труднопроходимая местность или неблагоприятные погодные условия при количестве опор на 1 км не более 22 (1 км)</w:t>
            </w:r>
          </w:p>
        </w:tc>
        <w:tc>
          <w:tcPr>
            <w:tcW w:w="487" w:type="pct"/>
            <w:shd w:val="clear" w:color="auto" w:fill="auto"/>
            <w:noWrap/>
            <w:vAlign w:val="bottom"/>
            <w:hideMark/>
          </w:tcPr>
          <w:p w14:paraId="002CBF64" w14:textId="77777777" w:rsidR="008349A7" w:rsidRPr="008349A7" w:rsidRDefault="008349A7" w:rsidP="008349A7">
            <w:pPr>
              <w:jc w:val="right"/>
              <w:rPr>
                <w:color w:val="000000"/>
                <w:sz w:val="16"/>
                <w:szCs w:val="16"/>
              </w:rPr>
            </w:pPr>
            <w:r w:rsidRPr="008349A7">
              <w:rPr>
                <w:color w:val="000000"/>
                <w:sz w:val="16"/>
                <w:szCs w:val="16"/>
              </w:rPr>
              <w:t>0,03258203</w:t>
            </w:r>
          </w:p>
        </w:tc>
        <w:tc>
          <w:tcPr>
            <w:tcW w:w="419" w:type="pct"/>
            <w:shd w:val="clear" w:color="auto" w:fill="auto"/>
            <w:noWrap/>
            <w:vAlign w:val="bottom"/>
            <w:hideMark/>
          </w:tcPr>
          <w:p w14:paraId="4FB70E88"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3CB561E2" w14:textId="77777777" w:rsidR="008349A7" w:rsidRPr="008349A7" w:rsidRDefault="008349A7" w:rsidP="008349A7">
            <w:pPr>
              <w:jc w:val="right"/>
              <w:rPr>
                <w:color w:val="000000"/>
                <w:sz w:val="16"/>
                <w:szCs w:val="16"/>
              </w:rPr>
            </w:pPr>
            <w:r w:rsidRPr="008349A7">
              <w:rPr>
                <w:color w:val="000000"/>
                <w:sz w:val="16"/>
                <w:szCs w:val="16"/>
              </w:rPr>
              <w:t>0,06516406</w:t>
            </w:r>
          </w:p>
        </w:tc>
        <w:tc>
          <w:tcPr>
            <w:tcW w:w="416" w:type="pct"/>
            <w:gridSpan w:val="2"/>
            <w:shd w:val="clear" w:color="auto" w:fill="auto"/>
            <w:noWrap/>
            <w:vAlign w:val="bottom"/>
            <w:hideMark/>
          </w:tcPr>
          <w:p w14:paraId="1578E13D" w14:textId="77777777" w:rsidR="008349A7" w:rsidRPr="008349A7" w:rsidRDefault="008349A7" w:rsidP="008349A7">
            <w:pPr>
              <w:jc w:val="right"/>
              <w:rPr>
                <w:color w:val="000000"/>
                <w:sz w:val="16"/>
                <w:szCs w:val="16"/>
              </w:rPr>
            </w:pPr>
            <w:r w:rsidRPr="008349A7">
              <w:rPr>
                <w:color w:val="000000"/>
                <w:sz w:val="16"/>
                <w:szCs w:val="16"/>
              </w:rPr>
              <w:t>15,04</w:t>
            </w:r>
          </w:p>
        </w:tc>
        <w:tc>
          <w:tcPr>
            <w:tcW w:w="415" w:type="pct"/>
            <w:shd w:val="clear" w:color="auto" w:fill="auto"/>
            <w:noWrap/>
            <w:vAlign w:val="bottom"/>
            <w:hideMark/>
          </w:tcPr>
          <w:p w14:paraId="5965953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181411" w14:textId="77777777" w:rsidTr="00CD0761">
        <w:trPr>
          <w:trHeight w:val="20"/>
        </w:trPr>
        <w:tc>
          <w:tcPr>
            <w:tcW w:w="343" w:type="pct"/>
            <w:shd w:val="clear" w:color="auto" w:fill="auto"/>
            <w:noWrap/>
            <w:vAlign w:val="bottom"/>
            <w:hideMark/>
          </w:tcPr>
          <w:p w14:paraId="0C22E6FC"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3203FC68"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5DF6F7B9" w14:textId="77777777" w:rsidR="008349A7" w:rsidRPr="008349A7" w:rsidRDefault="008349A7" w:rsidP="008349A7">
            <w:pPr>
              <w:jc w:val="right"/>
              <w:rPr>
                <w:color w:val="000000"/>
                <w:sz w:val="16"/>
                <w:szCs w:val="16"/>
              </w:rPr>
            </w:pPr>
            <w:r w:rsidRPr="008349A7">
              <w:rPr>
                <w:color w:val="000000"/>
                <w:sz w:val="16"/>
                <w:szCs w:val="16"/>
              </w:rPr>
              <w:t>0,83333</w:t>
            </w:r>
          </w:p>
        </w:tc>
        <w:tc>
          <w:tcPr>
            <w:tcW w:w="419" w:type="pct"/>
            <w:shd w:val="clear" w:color="auto" w:fill="auto"/>
            <w:noWrap/>
            <w:vAlign w:val="bottom"/>
            <w:hideMark/>
          </w:tcPr>
          <w:p w14:paraId="668A5B28"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64D7FD66" w14:textId="77777777" w:rsidR="008349A7" w:rsidRPr="008349A7" w:rsidRDefault="008349A7" w:rsidP="008349A7">
            <w:pPr>
              <w:jc w:val="right"/>
              <w:rPr>
                <w:color w:val="000000"/>
                <w:sz w:val="16"/>
                <w:szCs w:val="16"/>
              </w:rPr>
            </w:pPr>
            <w:r w:rsidRPr="008349A7">
              <w:rPr>
                <w:color w:val="000000"/>
                <w:sz w:val="16"/>
                <w:szCs w:val="16"/>
              </w:rPr>
              <w:t>0,0999996</w:t>
            </w:r>
          </w:p>
        </w:tc>
        <w:tc>
          <w:tcPr>
            <w:tcW w:w="416" w:type="pct"/>
            <w:gridSpan w:val="2"/>
            <w:shd w:val="clear" w:color="auto" w:fill="auto"/>
            <w:noWrap/>
            <w:vAlign w:val="bottom"/>
            <w:hideMark/>
          </w:tcPr>
          <w:p w14:paraId="4D211329"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08E8F55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E63477F" w14:textId="77777777" w:rsidTr="00CD0761">
        <w:trPr>
          <w:trHeight w:val="20"/>
        </w:trPr>
        <w:tc>
          <w:tcPr>
            <w:tcW w:w="343" w:type="pct"/>
            <w:shd w:val="clear" w:color="auto" w:fill="auto"/>
            <w:noWrap/>
            <w:vAlign w:val="bottom"/>
            <w:hideMark/>
          </w:tcPr>
          <w:p w14:paraId="72C6C2BD"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4E29C286"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33185DE1" w14:textId="77777777" w:rsidR="008349A7" w:rsidRPr="008349A7" w:rsidRDefault="008349A7" w:rsidP="008349A7">
            <w:pPr>
              <w:jc w:val="right"/>
              <w:rPr>
                <w:color w:val="000000"/>
                <w:sz w:val="16"/>
                <w:szCs w:val="16"/>
              </w:rPr>
            </w:pPr>
            <w:r w:rsidRPr="008349A7">
              <w:rPr>
                <w:color w:val="000000"/>
                <w:sz w:val="16"/>
                <w:szCs w:val="16"/>
              </w:rPr>
              <w:t>0,166666</w:t>
            </w:r>
          </w:p>
        </w:tc>
        <w:tc>
          <w:tcPr>
            <w:tcW w:w="419" w:type="pct"/>
            <w:shd w:val="clear" w:color="auto" w:fill="auto"/>
            <w:noWrap/>
            <w:vAlign w:val="bottom"/>
            <w:hideMark/>
          </w:tcPr>
          <w:p w14:paraId="48D65A5A"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625511D3" w14:textId="77777777" w:rsidR="008349A7" w:rsidRPr="008349A7" w:rsidRDefault="008349A7" w:rsidP="008349A7">
            <w:pPr>
              <w:jc w:val="right"/>
              <w:rPr>
                <w:color w:val="000000"/>
                <w:sz w:val="16"/>
                <w:szCs w:val="16"/>
              </w:rPr>
            </w:pPr>
            <w:r w:rsidRPr="008349A7">
              <w:rPr>
                <w:color w:val="000000"/>
                <w:sz w:val="16"/>
                <w:szCs w:val="16"/>
              </w:rPr>
              <w:t>0,02666656</w:t>
            </w:r>
          </w:p>
        </w:tc>
        <w:tc>
          <w:tcPr>
            <w:tcW w:w="416" w:type="pct"/>
            <w:gridSpan w:val="2"/>
            <w:shd w:val="clear" w:color="auto" w:fill="auto"/>
            <w:noWrap/>
            <w:vAlign w:val="bottom"/>
            <w:hideMark/>
          </w:tcPr>
          <w:p w14:paraId="7499B167" w14:textId="77777777" w:rsidR="008349A7" w:rsidRPr="008349A7" w:rsidRDefault="008349A7" w:rsidP="008349A7">
            <w:pPr>
              <w:jc w:val="right"/>
              <w:rPr>
                <w:color w:val="000000"/>
                <w:sz w:val="16"/>
                <w:szCs w:val="16"/>
              </w:rPr>
            </w:pPr>
            <w:r w:rsidRPr="008349A7">
              <w:rPr>
                <w:color w:val="000000"/>
                <w:sz w:val="16"/>
                <w:szCs w:val="16"/>
              </w:rPr>
              <w:t>6,15</w:t>
            </w:r>
          </w:p>
        </w:tc>
        <w:tc>
          <w:tcPr>
            <w:tcW w:w="415" w:type="pct"/>
            <w:shd w:val="clear" w:color="auto" w:fill="auto"/>
            <w:noWrap/>
            <w:vAlign w:val="bottom"/>
            <w:hideMark/>
          </w:tcPr>
          <w:p w14:paraId="4737AFE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531117" w14:textId="77777777" w:rsidTr="00CD0761">
        <w:trPr>
          <w:trHeight w:val="20"/>
        </w:trPr>
        <w:tc>
          <w:tcPr>
            <w:tcW w:w="343" w:type="pct"/>
            <w:shd w:val="clear" w:color="auto" w:fill="auto"/>
            <w:noWrap/>
            <w:vAlign w:val="bottom"/>
            <w:hideMark/>
          </w:tcPr>
          <w:p w14:paraId="01BA972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E464A20"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199690F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044D88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C34A497" w14:textId="77777777" w:rsidR="008349A7" w:rsidRPr="008349A7" w:rsidRDefault="008349A7" w:rsidP="008349A7">
            <w:pPr>
              <w:jc w:val="right"/>
              <w:rPr>
                <w:color w:val="000000"/>
                <w:sz w:val="16"/>
                <w:szCs w:val="16"/>
              </w:rPr>
            </w:pPr>
            <w:r w:rsidRPr="008349A7">
              <w:rPr>
                <w:color w:val="000000"/>
                <w:sz w:val="16"/>
                <w:szCs w:val="16"/>
              </w:rPr>
              <w:t>0,22</w:t>
            </w:r>
          </w:p>
        </w:tc>
        <w:tc>
          <w:tcPr>
            <w:tcW w:w="416" w:type="pct"/>
            <w:gridSpan w:val="2"/>
            <w:shd w:val="clear" w:color="auto" w:fill="auto"/>
            <w:noWrap/>
            <w:vAlign w:val="bottom"/>
            <w:hideMark/>
          </w:tcPr>
          <w:p w14:paraId="7A9B08FF" w14:textId="77777777" w:rsidR="008349A7" w:rsidRPr="008349A7" w:rsidRDefault="008349A7" w:rsidP="008349A7">
            <w:pPr>
              <w:jc w:val="right"/>
              <w:rPr>
                <w:color w:val="000000"/>
                <w:sz w:val="16"/>
                <w:szCs w:val="16"/>
              </w:rPr>
            </w:pPr>
            <w:r w:rsidRPr="008349A7">
              <w:rPr>
                <w:color w:val="000000"/>
                <w:sz w:val="16"/>
                <w:szCs w:val="16"/>
              </w:rPr>
              <w:t>49,76</w:t>
            </w:r>
          </w:p>
        </w:tc>
        <w:tc>
          <w:tcPr>
            <w:tcW w:w="415" w:type="pct"/>
            <w:shd w:val="clear" w:color="auto" w:fill="auto"/>
            <w:noWrap/>
            <w:vAlign w:val="bottom"/>
            <w:hideMark/>
          </w:tcPr>
          <w:p w14:paraId="28B51E2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DA6F72D" w14:textId="77777777" w:rsidTr="00CD0761">
        <w:trPr>
          <w:trHeight w:val="20"/>
        </w:trPr>
        <w:tc>
          <w:tcPr>
            <w:tcW w:w="343" w:type="pct"/>
            <w:shd w:val="clear" w:color="auto" w:fill="auto"/>
            <w:noWrap/>
            <w:vAlign w:val="bottom"/>
            <w:hideMark/>
          </w:tcPr>
          <w:p w14:paraId="58C3856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FE1CFC1"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74EC0B4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7ABAA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567FB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26F59EA" w14:textId="77777777" w:rsidR="008349A7" w:rsidRPr="008349A7" w:rsidRDefault="008349A7" w:rsidP="008349A7">
            <w:pPr>
              <w:jc w:val="right"/>
              <w:rPr>
                <w:color w:val="000000"/>
                <w:sz w:val="16"/>
                <w:szCs w:val="16"/>
              </w:rPr>
            </w:pPr>
            <w:r w:rsidRPr="008349A7">
              <w:rPr>
                <w:color w:val="000000"/>
                <w:sz w:val="16"/>
                <w:szCs w:val="16"/>
              </w:rPr>
              <w:t>128,66</w:t>
            </w:r>
          </w:p>
        </w:tc>
        <w:tc>
          <w:tcPr>
            <w:tcW w:w="415" w:type="pct"/>
            <w:shd w:val="clear" w:color="auto" w:fill="auto"/>
            <w:noWrap/>
            <w:vAlign w:val="bottom"/>
            <w:hideMark/>
          </w:tcPr>
          <w:p w14:paraId="44D9413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8FE1D6" w14:textId="77777777" w:rsidTr="00CD0761">
        <w:trPr>
          <w:trHeight w:val="20"/>
        </w:trPr>
        <w:tc>
          <w:tcPr>
            <w:tcW w:w="343" w:type="pct"/>
            <w:shd w:val="clear" w:color="auto" w:fill="auto"/>
            <w:noWrap/>
            <w:vAlign w:val="bottom"/>
            <w:hideMark/>
          </w:tcPr>
          <w:p w14:paraId="6965554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F85A67C"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550E27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B0E214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81FF72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D59D395" w14:textId="77777777" w:rsidR="008349A7" w:rsidRPr="008349A7" w:rsidRDefault="008349A7" w:rsidP="008349A7">
            <w:pPr>
              <w:jc w:val="right"/>
              <w:rPr>
                <w:color w:val="000000"/>
                <w:sz w:val="16"/>
                <w:szCs w:val="16"/>
              </w:rPr>
            </w:pPr>
            <w:r w:rsidRPr="008349A7">
              <w:rPr>
                <w:color w:val="000000"/>
                <w:sz w:val="16"/>
                <w:szCs w:val="16"/>
              </w:rPr>
              <w:t>37,45</w:t>
            </w:r>
          </w:p>
        </w:tc>
        <w:tc>
          <w:tcPr>
            <w:tcW w:w="415" w:type="pct"/>
            <w:shd w:val="clear" w:color="auto" w:fill="auto"/>
            <w:noWrap/>
            <w:vAlign w:val="bottom"/>
            <w:hideMark/>
          </w:tcPr>
          <w:p w14:paraId="2A16E65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7D7983" w14:textId="77777777" w:rsidTr="00CD0761">
        <w:trPr>
          <w:trHeight w:val="20"/>
        </w:trPr>
        <w:tc>
          <w:tcPr>
            <w:tcW w:w="343" w:type="pct"/>
            <w:shd w:val="clear" w:color="auto" w:fill="auto"/>
            <w:noWrap/>
            <w:vAlign w:val="bottom"/>
            <w:hideMark/>
          </w:tcPr>
          <w:p w14:paraId="69D7B21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2D83D61"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0CB772F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4C2B84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D23BB34"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ED1A438" w14:textId="77777777" w:rsidR="008349A7" w:rsidRPr="008349A7" w:rsidRDefault="008349A7" w:rsidP="008349A7">
            <w:pPr>
              <w:jc w:val="right"/>
              <w:rPr>
                <w:color w:val="000000"/>
                <w:sz w:val="16"/>
                <w:szCs w:val="16"/>
              </w:rPr>
            </w:pPr>
            <w:r w:rsidRPr="008349A7">
              <w:rPr>
                <w:color w:val="000000"/>
                <w:sz w:val="16"/>
                <w:szCs w:val="16"/>
              </w:rPr>
              <w:t>68,91</w:t>
            </w:r>
          </w:p>
        </w:tc>
        <w:tc>
          <w:tcPr>
            <w:tcW w:w="415" w:type="pct"/>
            <w:shd w:val="clear" w:color="auto" w:fill="auto"/>
            <w:noWrap/>
            <w:vAlign w:val="bottom"/>
            <w:hideMark/>
          </w:tcPr>
          <w:p w14:paraId="1B95A23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D7AD5D" w14:textId="77777777" w:rsidTr="00CD0761">
        <w:trPr>
          <w:trHeight w:val="20"/>
        </w:trPr>
        <w:tc>
          <w:tcPr>
            <w:tcW w:w="343" w:type="pct"/>
            <w:shd w:val="clear" w:color="auto" w:fill="auto"/>
            <w:noWrap/>
            <w:vAlign w:val="bottom"/>
            <w:hideMark/>
          </w:tcPr>
          <w:p w14:paraId="26AB8CC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E438CC0"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207B63E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8B4CA6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AC55BF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0669D79" w14:textId="77777777" w:rsidR="008349A7" w:rsidRPr="008349A7" w:rsidRDefault="008349A7" w:rsidP="008349A7">
            <w:pPr>
              <w:jc w:val="right"/>
              <w:rPr>
                <w:color w:val="000000"/>
                <w:sz w:val="16"/>
                <w:szCs w:val="16"/>
              </w:rPr>
            </w:pPr>
            <w:r w:rsidRPr="008349A7">
              <w:rPr>
                <w:color w:val="000000"/>
                <w:sz w:val="16"/>
                <w:szCs w:val="16"/>
              </w:rPr>
              <w:t>121,77</w:t>
            </w:r>
          </w:p>
        </w:tc>
        <w:tc>
          <w:tcPr>
            <w:tcW w:w="415" w:type="pct"/>
            <w:shd w:val="clear" w:color="auto" w:fill="auto"/>
            <w:noWrap/>
            <w:vAlign w:val="bottom"/>
            <w:hideMark/>
          </w:tcPr>
          <w:p w14:paraId="0BB41D6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E09F96" w14:textId="77777777" w:rsidTr="00CD0761">
        <w:trPr>
          <w:trHeight w:val="20"/>
        </w:trPr>
        <w:tc>
          <w:tcPr>
            <w:tcW w:w="343" w:type="pct"/>
            <w:shd w:val="clear" w:color="auto" w:fill="auto"/>
            <w:noWrap/>
            <w:vAlign w:val="bottom"/>
            <w:hideMark/>
          </w:tcPr>
          <w:p w14:paraId="4822992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25B7617"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39CE3E4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837EF4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E252B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98B7ED0" w14:textId="77777777" w:rsidR="008349A7" w:rsidRPr="008349A7" w:rsidRDefault="008349A7" w:rsidP="008349A7">
            <w:pPr>
              <w:jc w:val="right"/>
              <w:rPr>
                <w:color w:val="000000"/>
                <w:sz w:val="16"/>
                <w:szCs w:val="16"/>
              </w:rPr>
            </w:pPr>
            <w:r w:rsidRPr="008349A7">
              <w:rPr>
                <w:color w:val="000000"/>
                <w:sz w:val="16"/>
                <w:szCs w:val="16"/>
              </w:rPr>
              <w:t>56,20</w:t>
            </w:r>
          </w:p>
        </w:tc>
        <w:tc>
          <w:tcPr>
            <w:tcW w:w="415" w:type="pct"/>
            <w:shd w:val="clear" w:color="auto" w:fill="auto"/>
            <w:noWrap/>
            <w:vAlign w:val="bottom"/>
            <w:hideMark/>
          </w:tcPr>
          <w:p w14:paraId="478CA69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FE82101" w14:textId="77777777" w:rsidTr="00CD0761">
        <w:trPr>
          <w:trHeight w:val="20"/>
        </w:trPr>
        <w:tc>
          <w:tcPr>
            <w:tcW w:w="343" w:type="pct"/>
            <w:shd w:val="clear" w:color="auto" w:fill="auto"/>
            <w:noWrap/>
            <w:vAlign w:val="bottom"/>
            <w:hideMark/>
          </w:tcPr>
          <w:p w14:paraId="3957336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15CD934"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42057C5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780681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425A9DF"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73F2AB59" w14:textId="77777777" w:rsidR="008349A7" w:rsidRPr="008349A7" w:rsidRDefault="008349A7" w:rsidP="008349A7">
            <w:pPr>
              <w:jc w:val="right"/>
              <w:rPr>
                <w:b/>
                <w:bCs/>
                <w:color w:val="000000"/>
                <w:sz w:val="16"/>
                <w:szCs w:val="16"/>
              </w:rPr>
            </w:pPr>
            <w:r w:rsidRPr="008349A7">
              <w:rPr>
                <w:b/>
                <w:bCs/>
                <w:color w:val="000000"/>
                <w:sz w:val="16"/>
                <w:szCs w:val="16"/>
              </w:rPr>
              <w:t>334,09</w:t>
            </w:r>
          </w:p>
        </w:tc>
        <w:tc>
          <w:tcPr>
            <w:tcW w:w="415" w:type="pct"/>
            <w:shd w:val="clear" w:color="auto" w:fill="auto"/>
            <w:noWrap/>
            <w:vAlign w:val="bottom"/>
            <w:hideMark/>
          </w:tcPr>
          <w:p w14:paraId="3FA45F4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52556D5" w14:textId="77777777" w:rsidTr="00CD0761">
        <w:trPr>
          <w:trHeight w:val="20"/>
        </w:trPr>
        <w:tc>
          <w:tcPr>
            <w:tcW w:w="5000" w:type="pct"/>
            <w:gridSpan w:val="8"/>
            <w:shd w:val="clear" w:color="auto" w:fill="auto"/>
            <w:noWrap/>
            <w:vAlign w:val="bottom"/>
            <w:hideMark/>
          </w:tcPr>
          <w:p w14:paraId="2746E0A8" w14:textId="77777777" w:rsidR="008349A7" w:rsidRPr="008349A7" w:rsidRDefault="008349A7" w:rsidP="008349A7">
            <w:pPr>
              <w:jc w:val="center"/>
              <w:rPr>
                <w:color w:val="000000"/>
                <w:sz w:val="16"/>
                <w:szCs w:val="16"/>
              </w:rPr>
            </w:pPr>
            <w:r w:rsidRPr="008349A7">
              <w:rPr>
                <w:color w:val="000000"/>
                <w:sz w:val="16"/>
                <w:szCs w:val="16"/>
              </w:rPr>
              <w:t>Раздел 4. Техническое обслуживание д. Смолино "Позитив"</w:t>
            </w:r>
          </w:p>
        </w:tc>
      </w:tr>
      <w:tr w:rsidR="008349A7" w:rsidRPr="008349A7" w14:paraId="003E65CF" w14:textId="77777777" w:rsidTr="00CD0761">
        <w:trPr>
          <w:trHeight w:val="20"/>
        </w:trPr>
        <w:tc>
          <w:tcPr>
            <w:tcW w:w="2845" w:type="pct"/>
            <w:gridSpan w:val="2"/>
            <w:shd w:val="clear" w:color="auto" w:fill="auto"/>
            <w:noWrap/>
            <w:vAlign w:val="bottom"/>
            <w:hideMark/>
          </w:tcPr>
          <w:p w14:paraId="6481265B" w14:textId="77777777" w:rsidR="008349A7" w:rsidRPr="008349A7" w:rsidRDefault="008349A7" w:rsidP="008349A7">
            <w:pPr>
              <w:rPr>
                <w:color w:val="000000"/>
                <w:sz w:val="16"/>
                <w:szCs w:val="16"/>
              </w:rPr>
            </w:pPr>
            <w:r w:rsidRPr="008349A7">
              <w:rPr>
                <w:color w:val="000000"/>
                <w:sz w:val="16"/>
                <w:szCs w:val="16"/>
              </w:rPr>
              <w:t>Техническое обслуживание ВЛИ-0,4 кВ 1262 м СНТ Позитив</w:t>
            </w:r>
          </w:p>
          <w:p w14:paraId="49A9705D" w14:textId="77777777" w:rsidR="008349A7" w:rsidRPr="008349A7" w:rsidRDefault="008349A7" w:rsidP="008349A7">
            <w:pPr>
              <w:jc w:val="center"/>
              <w:rPr>
                <w:color w:val="000000"/>
                <w:sz w:val="16"/>
                <w:szCs w:val="16"/>
              </w:rPr>
            </w:pPr>
            <w:r w:rsidRPr="008349A7">
              <w:rPr>
                <w:color w:val="000000"/>
                <w:sz w:val="16"/>
                <w:szCs w:val="16"/>
              </w:rPr>
              <w:t> </w:t>
            </w:r>
          </w:p>
        </w:tc>
        <w:tc>
          <w:tcPr>
            <w:tcW w:w="487" w:type="pct"/>
            <w:shd w:val="clear" w:color="auto" w:fill="auto"/>
            <w:noWrap/>
            <w:vAlign w:val="bottom"/>
            <w:hideMark/>
          </w:tcPr>
          <w:p w14:paraId="04486A91" w14:textId="77777777" w:rsidR="008349A7" w:rsidRPr="008349A7" w:rsidRDefault="008349A7" w:rsidP="008349A7">
            <w:pPr>
              <w:jc w:val="center"/>
              <w:rPr>
                <w:color w:val="000000"/>
                <w:sz w:val="16"/>
                <w:szCs w:val="16"/>
              </w:rPr>
            </w:pPr>
            <w:r w:rsidRPr="008349A7">
              <w:rPr>
                <w:color w:val="000000"/>
                <w:sz w:val="16"/>
                <w:szCs w:val="16"/>
              </w:rPr>
              <w:t> </w:t>
            </w:r>
          </w:p>
        </w:tc>
        <w:tc>
          <w:tcPr>
            <w:tcW w:w="419" w:type="pct"/>
            <w:shd w:val="clear" w:color="auto" w:fill="auto"/>
            <w:noWrap/>
            <w:vAlign w:val="bottom"/>
            <w:hideMark/>
          </w:tcPr>
          <w:p w14:paraId="692CFACA" w14:textId="77777777" w:rsidR="008349A7" w:rsidRPr="008349A7" w:rsidRDefault="008349A7" w:rsidP="008349A7">
            <w:pPr>
              <w:jc w:val="center"/>
              <w:rPr>
                <w:color w:val="000000"/>
                <w:sz w:val="16"/>
                <w:szCs w:val="16"/>
              </w:rPr>
            </w:pPr>
            <w:r w:rsidRPr="008349A7">
              <w:rPr>
                <w:color w:val="000000"/>
                <w:sz w:val="16"/>
                <w:szCs w:val="16"/>
              </w:rPr>
              <w:t> </w:t>
            </w:r>
          </w:p>
        </w:tc>
        <w:tc>
          <w:tcPr>
            <w:tcW w:w="419" w:type="pct"/>
            <w:shd w:val="clear" w:color="auto" w:fill="auto"/>
            <w:noWrap/>
            <w:vAlign w:val="bottom"/>
            <w:hideMark/>
          </w:tcPr>
          <w:p w14:paraId="7D9E0779" w14:textId="77777777" w:rsidR="008349A7" w:rsidRPr="008349A7" w:rsidRDefault="008349A7" w:rsidP="008349A7">
            <w:pPr>
              <w:jc w:val="cente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291A2F8" w14:textId="77777777" w:rsidR="008349A7" w:rsidRPr="008349A7" w:rsidRDefault="008349A7" w:rsidP="008349A7">
            <w:pPr>
              <w:jc w:val="center"/>
              <w:rPr>
                <w:color w:val="000000"/>
                <w:sz w:val="16"/>
                <w:szCs w:val="16"/>
              </w:rPr>
            </w:pPr>
            <w:r w:rsidRPr="008349A7">
              <w:rPr>
                <w:color w:val="000000"/>
                <w:sz w:val="16"/>
                <w:szCs w:val="16"/>
              </w:rPr>
              <w:t> </w:t>
            </w:r>
          </w:p>
        </w:tc>
        <w:tc>
          <w:tcPr>
            <w:tcW w:w="415" w:type="pct"/>
            <w:shd w:val="clear" w:color="auto" w:fill="auto"/>
            <w:noWrap/>
            <w:vAlign w:val="bottom"/>
            <w:hideMark/>
          </w:tcPr>
          <w:p w14:paraId="1825E13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1D265A1" w14:textId="77777777" w:rsidTr="00CD0761">
        <w:trPr>
          <w:trHeight w:val="20"/>
        </w:trPr>
        <w:tc>
          <w:tcPr>
            <w:tcW w:w="343" w:type="pct"/>
            <w:shd w:val="clear" w:color="auto" w:fill="auto"/>
            <w:noWrap/>
            <w:vAlign w:val="bottom"/>
            <w:hideMark/>
          </w:tcPr>
          <w:p w14:paraId="74D473B6"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15681232"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Труднопроходимая местность или неблагоприятные погодные условия при количестве опор на 1км не более 22 (1 км)</w:t>
            </w:r>
          </w:p>
        </w:tc>
        <w:tc>
          <w:tcPr>
            <w:tcW w:w="487" w:type="pct"/>
            <w:shd w:val="clear" w:color="auto" w:fill="auto"/>
            <w:noWrap/>
            <w:vAlign w:val="bottom"/>
            <w:hideMark/>
          </w:tcPr>
          <w:p w14:paraId="548EBA71" w14:textId="77777777" w:rsidR="008349A7" w:rsidRPr="008349A7" w:rsidRDefault="008349A7" w:rsidP="008349A7">
            <w:pPr>
              <w:jc w:val="right"/>
              <w:rPr>
                <w:color w:val="000000"/>
                <w:sz w:val="16"/>
                <w:szCs w:val="16"/>
              </w:rPr>
            </w:pPr>
            <w:r w:rsidRPr="008349A7">
              <w:rPr>
                <w:color w:val="000000"/>
                <w:sz w:val="16"/>
                <w:szCs w:val="16"/>
              </w:rPr>
              <w:t>0,105166246</w:t>
            </w:r>
          </w:p>
        </w:tc>
        <w:tc>
          <w:tcPr>
            <w:tcW w:w="419" w:type="pct"/>
            <w:shd w:val="clear" w:color="auto" w:fill="auto"/>
            <w:noWrap/>
            <w:vAlign w:val="bottom"/>
            <w:hideMark/>
          </w:tcPr>
          <w:p w14:paraId="02935653"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69635663" w14:textId="77777777" w:rsidR="008349A7" w:rsidRPr="008349A7" w:rsidRDefault="008349A7" w:rsidP="008349A7">
            <w:pPr>
              <w:jc w:val="right"/>
              <w:rPr>
                <w:color w:val="000000"/>
                <w:sz w:val="16"/>
                <w:szCs w:val="16"/>
              </w:rPr>
            </w:pPr>
            <w:r w:rsidRPr="008349A7">
              <w:rPr>
                <w:color w:val="000000"/>
                <w:sz w:val="16"/>
                <w:szCs w:val="16"/>
              </w:rPr>
              <w:t>0,210332492</w:t>
            </w:r>
          </w:p>
        </w:tc>
        <w:tc>
          <w:tcPr>
            <w:tcW w:w="416" w:type="pct"/>
            <w:gridSpan w:val="2"/>
            <w:shd w:val="clear" w:color="auto" w:fill="auto"/>
            <w:noWrap/>
            <w:vAlign w:val="bottom"/>
            <w:hideMark/>
          </w:tcPr>
          <w:p w14:paraId="22F60290" w14:textId="77777777" w:rsidR="008349A7" w:rsidRPr="008349A7" w:rsidRDefault="008349A7" w:rsidP="008349A7">
            <w:pPr>
              <w:jc w:val="right"/>
              <w:rPr>
                <w:color w:val="000000"/>
                <w:sz w:val="16"/>
                <w:szCs w:val="16"/>
              </w:rPr>
            </w:pPr>
            <w:r w:rsidRPr="008349A7">
              <w:rPr>
                <w:color w:val="000000"/>
                <w:sz w:val="16"/>
                <w:szCs w:val="16"/>
              </w:rPr>
              <w:t>48,54</w:t>
            </w:r>
          </w:p>
        </w:tc>
        <w:tc>
          <w:tcPr>
            <w:tcW w:w="415" w:type="pct"/>
            <w:shd w:val="clear" w:color="auto" w:fill="auto"/>
            <w:noWrap/>
            <w:vAlign w:val="bottom"/>
            <w:hideMark/>
          </w:tcPr>
          <w:p w14:paraId="52CD1CB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3B1E2FC" w14:textId="77777777" w:rsidTr="00CD0761">
        <w:trPr>
          <w:trHeight w:val="20"/>
        </w:trPr>
        <w:tc>
          <w:tcPr>
            <w:tcW w:w="343" w:type="pct"/>
            <w:shd w:val="clear" w:color="auto" w:fill="auto"/>
            <w:noWrap/>
            <w:vAlign w:val="bottom"/>
            <w:hideMark/>
          </w:tcPr>
          <w:p w14:paraId="1F91953A" w14:textId="77777777" w:rsidR="008349A7" w:rsidRPr="008349A7" w:rsidRDefault="008349A7" w:rsidP="008349A7">
            <w:pPr>
              <w:jc w:val="right"/>
              <w:rPr>
                <w:color w:val="000000"/>
                <w:sz w:val="16"/>
                <w:szCs w:val="16"/>
              </w:rPr>
            </w:pPr>
            <w:r w:rsidRPr="008349A7">
              <w:rPr>
                <w:color w:val="000000"/>
                <w:sz w:val="16"/>
                <w:szCs w:val="16"/>
              </w:rPr>
              <w:lastRenderedPageBreak/>
              <w:t>20</w:t>
            </w:r>
          </w:p>
        </w:tc>
        <w:tc>
          <w:tcPr>
            <w:tcW w:w="2501" w:type="pct"/>
            <w:shd w:val="clear" w:color="auto" w:fill="auto"/>
            <w:vAlign w:val="bottom"/>
            <w:hideMark/>
          </w:tcPr>
          <w:p w14:paraId="2F168D57"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Нормальные погодные условия при количестве опор на 1км более 22 (на каждую опору следующую после 22-й)</w:t>
            </w:r>
          </w:p>
        </w:tc>
        <w:tc>
          <w:tcPr>
            <w:tcW w:w="487" w:type="pct"/>
            <w:shd w:val="clear" w:color="auto" w:fill="auto"/>
            <w:noWrap/>
            <w:vAlign w:val="bottom"/>
            <w:hideMark/>
          </w:tcPr>
          <w:p w14:paraId="0F391016" w14:textId="77777777" w:rsidR="008349A7" w:rsidRPr="008349A7" w:rsidRDefault="008349A7" w:rsidP="008349A7">
            <w:pPr>
              <w:jc w:val="right"/>
              <w:rPr>
                <w:color w:val="000000"/>
                <w:sz w:val="16"/>
                <w:szCs w:val="16"/>
              </w:rPr>
            </w:pPr>
            <w:r w:rsidRPr="008349A7">
              <w:rPr>
                <w:color w:val="000000"/>
                <w:sz w:val="16"/>
                <w:szCs w:val="16"/>
              </w:rPr>
              <w:t>1,083329</w:t>
            </w:r>
          </w:p>
        </w:tc>
        <w:tc>
          <w:tcPr>
            <w:tcW w:w="419" w:type="pct"/>
            <w:shd w:val="clear" w:color="auto" w:fill="auto"/>
            <w:noWrap/>
            <w:vAlign w:val="bottom"/>
            <w:hideMark/>
          </w:tcPr>
          <w:p w14:paraId="1B2AC86D"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5357CC6C" w14:textId="77777777" w:rsidR="008349A7" w:rsidRPr="008349A7" w:rsidRDefault="008349A7" w:rsidP="008349A7">
            <w:pPr>
              <w:jc w:val="right"/>
              <w:rPr>
                <w:color w:val="000000"/>
                <w:sz w:val="16"/>
                <w:szCs w:val="16"/>
              </w:rPr>
            </w:pPr>
            <w:r w:rsidRPr="008349A7">
              <w:rPr>
                <w:color w:val="000000"/>
                <w:sz w:val="16"/>
                <w:szCs w:val="16"/>
              </w:rPr>
              <w:t>0,05416645</w:t>
            </w:r>
          </w:p>
        </w:tc>
        <w:tc>
          <w:tcPr>
            <w:tcW w:w="416" w:type="pct"/>
            <w:gridSpan w:val="2"/>
            <w:shd w:val="clear" w:color="auto" w:fill="auto"/>
            <w:noWrap/>
            <w:vAlign w:val="bottom"/>
            <w:hideMark/>
          </w:tcPr>
          <w:p w14:paraId="6A4A285E" w14:textId="77777777" w:rsidR="008349A7" w:rsidRPr="008349A7" w:rsidRDefault="008349A7" w:rsidP="008349A7">
            <w:pPr>
              <w:jc w:val="right"/>
              <w:rPr>
                <w:color w:val="000000"/>
                <w:sz w:val="16"/>
                <w:szCs w:val="16"/>
              </w:rPr>
            </w:pPr>
            <w:r w:rsidRPr="008349A7">
              <w:rPr>
                <w:color w:val="000000"/>
                <w:sz w:val="16"/>
                <w:szCs w:val="16"/>
              </w:rPr>
              <w:t>12,50</w:t>
            </w:r>
          </w:p>
        </w:tc>
        <w:tc>
          <w:tcPr>
            <w:tcW w:w="415" w:type="pct"/>
            <w:shd w:val="clear" w:color="auto" w:fill="auto"/>
            <w:noWrap/>
            <w:vAlign w:val="bottom"/>
            <w:hideMark/>
          </w:tcPr>
          <w:p w14:paraId="39FB95E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5BB4C6" w14:textId="77777777" w:rsidTr="00CD0761">
        <w:trPr>
          <w:trHeight w:val="20"/>
        </w:trPr>
        <w:tc>
          <w:tcPr>
            <w:tcW w:w="343" w:type="pct"/>
            <w:shd w:val="clear" w:color="auto" w:fill="auto"/>
            <w:noWrap/>
            <w:vAlign w:val="bottom"/>
            <w:hideMark/>
          </w:tcPr>
          <w:p w14:paraId="5A5D95E4"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534C3C72"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2EB7BB7B" w14:textId="77777777" w:rsidR="008349A7" w:rsidRPr="008349A7" w:rsidRDefault="008349A7" w:rsidP="008349A7">
            <w:pPr>
              <w:jc w:val="right"/>
              <w:rPr>
                <w:color w:val="000000"/>
                <w:sz w:val="16"/>
                <w:szCs w:val="16"/>
              </w:rPr>
            </w:pPr>
            <w:r w:rsidRPr="008349A7">
              <w:rPr>
                <w:color w:val="000000"/>
                <w:sz w:val="16"/>
                <w:szCs w:val="16"/>
              </w:rPr>
              <w:t>4,416649</w:t>
            </w:r>
          </w:p>
        </w:tc>
        <w:tc>
          <w:tcPr>
            <w:tcW w:w="419" w:type="pct"/>
            <w:shd w:val="clear" w:color="auto" w:fill="auto"/>
            <w:noWrap/>
            <w:vAlign w:val="bottom"/>
            <w:hideMark/>
          </w:tcPr>
          <w:p w14:paraId="59A01DE5"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6EA7CD94" w14:textId="77777777" w:rsidR="008349A7" w:rsidRPr="008349A7" w:rsidRDefault="008349A7" w:rsidP="008349A7">
            <w:pPr>
              <w:jc w:val="right"/>
              <w:rPr>
                <w:color w:val="000000"/>
                <w:sz w:val="16"/>
                <w:szCs w:val="16"/>
              </w:rPr>
            </w:pPr>
            <w:r w:rsidRPr="008349A7">
              <w:rPr>
                <w:color w:val="000000"/>
                <w:sz w:val="16"/>
                <w:szCs w:val="16"/>
              </w:rPr>
              <w:t>0,52999788</w:t>
            </w:r>
          </w:p>
        </w:tc>
        <w:tc>
          <w:tcPr>
            <w:tcW w:w="416" w:type="pct"/>
            <w:gridSpan w:val="2"/>
            <w:shd w:val="clear" w:color="auto" w:fill="auto"/>
            <w:noWrap/>
            <w:vAlign w:val="bottom"/>
            <w:hideMark/>
          </w:tcPr>
          <w:p w14:paraId="36869C7B" w14:textId="77777777" w:rsidR="008349A7" w:rsidRPr="008349A7" w:rsidRDefault="008349A7" w:rsidP="008349A7">
            <w:pPr>
              <w:jc w:val="right"/>
              <w:rPr>
                <w:color w:val="000000"/>
                <w:sz w:val="16"/>
                <w:szCs w:val="16"/>
              </w:rPr>
            </w:pPr>
            <w:r w:rsidRPr="008349A7">
              <w:rPr>
                <w:color w:val="000000"/>
                <w:sz w:val="16"/>
                <w:szCs w:val="16"/>
              </w:rPr>
              <w:t>122,32</w:t>
            </w:r>
          </w:p>
        </w:tc>
        <w:tc>
          <w:tcPr>
            <w:tcW w:w="415" w:type="pct"/>
            <w:shd w:val="clear" w:color="auto" w:fill="auto"/>
            <w:noWrap/>
            <w:vAlign w:val="bottom"/>
            <w:hideMark/>
          </w:tcPr>
          <w:p w14:paraId="652DDBF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962652D" w14:textId="77777777" w:rsidTr="00CD0761">
        <w:trPr>
          <w:trHeight w:val="20"/>
        </w:trPr>
        <w:tc>
          <w:tcPr>
            <w:tcW w:w="343" w:type="pct"/>
            <w:shd w:val="clear" w:color="auto" w:fill="auto"/>
            <w:noWrap/>
            <w:vAlign w:val="bottom"/>
            <w:hideMark/>
          </w:tcPr>
          <w:p w14:paraId="7832CBF2"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4FC6EFB6"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1DE6E911" w14:textId="77777777" w:rsidR="008349A7" w:rsidRPr="008349A7" w:rsidRDefault="008349A7" w:rsidP="008349A7">
            <w:pPr>
              <w:jc w:val="right"/>
              <w:rPr>
                <w:color w:val="000000"/>
                <w:sz w:val="16"/>
                <w:szCs w:val="16"/>
              </w:rPr>
            </w:pPr>
            <w:r w:rsidRPr="008349A7">
              <w:rPr>
                <w:color w:val="000000"/>
                <w:sz w:val="16"/>
                <w:szCs w:val="16"/>
              </w:rPr>
              <w:t>0,333332</w:t>
            </w:r>
          </w:p>
        </w:tc>
        <w:tc>
          <w:tcPr>
            <w:tcW w:w="419" w:type="pct"/>
            <w:shd w:val="clear" w:color="auto" w:fill="auto"/>
            <w:noWrap/>
            <w:vAlign w:val="bottom"/>
            <w:hideMark/>
          </w:tcPr>
          <w:p w14:paraId="3E8803BF"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030496AC" w14:textId="77777777" w:rsidR="008349A7" w:rsidRPr="008349A7" w:rsidRDefault="008349A7" w:rsidP="008349A7">
            <w:pPr>
              <w:jc w:val="right"/>
              <w:rPr>
                <w:color w:val="000000"/>
                <w:sz w:val="16"/>
                <w:szCs w:val="16"/>
              </w:rPr>
            </w:pPr>
            <w:r w:rsidRPr="008349A7">
              <w:rPr>
                <w:color w:val="000000"/>
                <w:sz w:val="16"/>
                <w:szCs w:val="16"/>
              </w:rPr>
              <w:t>0,05333312</w:t>
            </w:r>
          </w:p>
        </w:tc>
        <w:tc>
          <w:tcPr>
            <w:tcW w:w="416" w:type="pct"/>
            <w:gridSpan w:val="2"/>
            <w:shd w:val="clear" w:color="auto" w:fill="auto"/>
            <w:noWrap/>
            <w:vAlign w:val="bottom"/>
            <w:hideMark/>
          </w:tcPr>
          <w:p w14:paraId="6215079E" w14:textId="77777777" w:rsidR="008349A7" w:rsidRPr="008349A7" w:rsidRDefault="008349A7" w:rsidP="008349A7">
            <w:pPr>
              <w:jc w:val="right"/>
              <w:rPr>
                <w:color w:val="000000"/>
                <w:sz w:val="16"/>
                <w:szCs w:val="16"/>
              </w:rPr>
            </w:pPr>
            <w:r w:rsidRPr="008349A7">
              <w:rPr>
                <w:color w:val="000000"/>
                <w:sz w:val="16"/>
                <w:szCs w:val="16"/>
              </w:rPr>
              <w:t>12,31</w:t>
            </w:r>
          </w:p>
        </w:tc>
        <w:tc>
          <w:tcPr>
            <w:tcW w:w="415" w:type="pct"/>
            <w:shd w:val="clear" w:color="auto" w:fill="auto"/>
            <w:noWrap/>
            <w:vAlign w:val="bottom"/>
            <w:hideMark/>
          </w:tcPr>
          <w:p w14:paraId="5BD22F0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4B78916" w14:textId="77777777" w:rsidTr="00CD0761">
        <w:trPr>
          <w:trHeight w:val="20"/>
        </w:trPr>
        <w:tc>
          <w:tcPr>
            <w:tcW w:w="5000" w:type="pct"/>
            <w:gridSpan w:val="8"/>
            <w:shd w:val="clear" w:color="auto" w:fill="auto"/>
            <w:noWrap/>
            <w:vAlign w:val="bottom"/>
            <w:hideMark/>
          </w:tcPr>
          <w:p w14:paraId="3ED03615"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0665E3E3" w14:textId="77777777" w:rsidTr="00CD0761">
        <w:trPr>
          <w:trHeight w:val="20"/>
        </w:trPr>
        <w:tc>
          <w:tcPr>
            <w:tcW w:w="343" w:type="pct"/>
            <w:shd w:val="clear" w:color="auto" w:fill="auto"/>
            <w:noWrap/>
            <w:vAlign w:val="bottom"/>
            <w:hideMark/>
          </w:tcPr>
          <w:p w14:paraId="2012F972"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12F845D6"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w:t>
            </w:r>
          </w:p>
        </w:tc>
        <w:tc>
          <w:tcPr>
            <w:tcW w:w="487" w:type="pct"/>
            <w:shd w:val="clear" w:color="auto" w:fill="auto"/>
            <w:noWrap/>
            <w:vAlign w:val="bottom"/>
            <w:hideMark/>
          </w:tcPr>
          <w:p w14:paraId="599BD7CA" w14:textId="77777777" w:rsidR="008349A7" w:rsidRPr="008349A7" w:rsidRDefault="008349A7" w:rsidP="008349A7">
            <w:pPr>
              <w:jc w:val="right"/>
              <w:rPr>
                <w:color w:val="000000"/>
                <w:sz w:val="16"/>
                <w:szCs w:val="16"/>
              </w:rPr>
            </w:pPr>
            <w:r w:rsidRPr="008349A7">
              <w:rPr>
                <w:color w:val="000000"/>
                <w:sz w:val="16"/>
                <w:szCs w:val="16"/>
              </w:rPr>
              <w:t>41</w:t>
            </w:r>
          </w:p>
        </w:tc>
        <w:tc>
          <w:tcPr>
            <w:tcW w:w="419" w:type="pct"/>
            <w:shd w:val="clear" w:color="auto" w:fill="auto"/>
            <w:noWrap/>
            <w:vAlign w:val="bottom"/>
            <w:hideMark/>
          </w:tcPr>
          <w:p w14:paraId="4AB2514D"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35E5C68C" w14:textId="77777777" w:rsidR="008349A7" w:rsidRPr="008349A7" w:rsidRDefault="008349A7" w:rsidP="008349A7">
            <w:pPr>
              <w:jc w:val="right"/>
              <w:rPr>
                <w:color w:val="000000"/>
                <w:sz w:val="16"/>
                <w:szCs w:val="16"/>
              </w:rPr>
            </w:pPr>
            <w:r w:rsidRPr="008349A7">
              <w:rPr>
                <w:color w:val="000000"/>
                <w:sz w:val="16"/>
                <w:szCs w:val="16"/>
              </w:rPr>
              <w:t>1,148</w:t>
            </w:r>
          </w:p>
        </w:tc>
        <w:tc>
          <w:tcPr>
            <w:tcW w:w="416" w:type="pct"/>
            <w:gridSpan w:val="2"/>
            <w:shd w:val="clear" w:color="auto" w:fill="auto"/>
            <w:noWrap/>
            <w:vAlign w:val="bottom"/>
            <w:hideMark/>
          </w:tcPr>
          <w:p w14:paraId="4AFEBEF4" w14:textId="77777777" w:rsidR="008349A7" w:rsidRPr="008349A7" w:rsidRDefault="008349A7" w:rsidP="008349A7">
            <w:pPr>
              <w:jc w:val="right"/>
              <w:rPr>
                <w:color w:val="000000"/>
                <w:sz w:val="16"/>
                <w:szCs w:val="16"/>
              </w:rPr>
            </w:pPr>
            <w:r w:rsidRPr="008349A7">
              <w:rPr>
                <w:color w:val="000000"/>
                <w:sz w:val="16"/>
                <w:szCs w:val="16"/>
              </w:rPr>
              <w:t>264,94</w:t>
            </w:r>
          </w:p>
        </w:tc>
        <w:tc>
          <w:tcPr>
            <w:tcW w:w="415" w:type="pct"/>
            <w:shd w:val="clear" w:color="auto" w:fill="auto"/>
            <w:noWrap/>
            <w:vAlign w:val="bottom"/>
            <w:hideMark/>
          </w:tcPr>
          <w:p w14:paraId="29F0652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9348CD1" w14:textId="77777777" w:rsidTr="00CD0761">
        <w:trPr>
          <w:trHeight w:val="20"/>
        </w:trPr>
        <w:tc>
          <w:tcPr>
            <w:tcW w:w="343" w:type="pct"/>
            <w:shd w:val="clear" w:color="auto" w:fill="auto"/>
            <w:noWrap/>
            <w:vAlign w:val="bottom"/>
            <w:hideMark/>
          </w:tcPr>
          <w:p w14:paraId="0DE436F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71D3763"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06E2976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DD6F40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A5B9CEE" w14:textId="77777777" w:rsidR="008349A7" w:rsidRPr="008349A7" w:rsidRDefault="008349A7" w:rsidP="008349A7">
            <w:pPr>
              <w:jc w:val="right"/>
              <w:rPr>
                <w:color w:val="000000"/>
                <w:sz w:val="16"/>
                <w:szCs w:val="16"/>
              </w:rPr>
            </w:pPr>
            <w:r w:rsidRPr="008349A7">
              <w:rPr>
                <w:color w:val="000000"/>
                <w:sz w:val="16"/>
                <w:szCs w:val="16"/>
              </w:rPr>
              <w:t>2,00</w:t>
            </w:r>
          </w:p>
        </w:tc>
        <w:tc>
          <w:tcPr>
            <w:tcW w:w="416" w:type="pct"/>
            <w:gridSpan w:val="2"/>
            <w:shd w:val="clear" w:color="auto" w:fill="auto"/>
            <w:noWrap/>
            <w:vAlign w:val="bottom"/>
            <w:hideMark/>
          </w:tcPr>
          <w:p w14:paraId="27A05D1C" w14:textId="77777777" w:rsidR="008349A7" w:rsidRPr="008349A7" w:rsidRDefault="008349A7" w:rsidP="008349A7">
            <w:pPr>
              <w:jc w:val="right"/>
              <w:rPr>
                <w:color w:val="000000"/>
                <w:sz w:val="16"/>
                <w:szCs w:val="16"/>
              </w:rPr>
            </w:pPr>
            <w:r w:rsidRPr="008349A7">
              <w:rPr>
                <w:color w:val="000000"/>
                <w:sz w:val="16"/>
                <w:szCs w:val="16"/>
              </w:rPr>
              <w:t>460,61</w:t>
            </w:r>
          </w:p>
        </w:tc>
        <w:tc>
          <w:tcPr>
            <w:tcW w:w="415" w:type="pct"/>
            <w:shd w:val="clear" w:color="auto" w:fill="auto"/>
            <w:noWrap/>
            <w:vAlign w:val="bottom"/>
            <w:hideMark/>
          </w:tcPr>
          <w:p w14:paraId="4E20BE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7FC5176" w14:textId="77777777" w:rsidTr="00CD0761">
        <w:trPr>
          <w:trHeight w:val="20"/>
        </w:trPr>
        <w:tc>
          <w:tcPr>
            <w:tcW w:w="343" w:type="pct"/>
            <w:shd w:val="clear" w:color="auto" w:fill="auto"/>
            <w:noWrap/>
            <w:vAlign w:val="bottom"/>
            <w:hideMark/>
          </w:tcPr>
          <w:p w14:paraId="500B184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4AE1F6C"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36F859B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0966F0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62E96E4"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45F94F3" w14:textId="77777777" w:rsidR="008349A7" w:rsidRPr="008349A7" w:rsidRDefault="008349A7" w:rsidP="008349A7">
            <w:pPr>
              <w:jc w:val="right"/>
              <w:rPr>
                <w:color w:val="000000"/>
                <w:sz w:val="16"/>
                <w:szCs w:val="16"/>
              </w:rPr>
            </w:pPr>
            <w:r w:rsidRPr="008349A7">
              <w:rPr>
                <w:color w:val="000000"/>
                <w:sz w:val="16"/>
                <w:szCs w:val="16"/>
              </w:rPr>
              <w:t>1028,78</w:t>
            </w:r>
          </w:p>
        </w:tc>
        <w:tc>
          <w:tcPr>
            <w:tcW w:w="415" w:type="pct"/>
            <w:shd w:val="clear" w:color="auto" w:fill="auto"/>
            <w:noWrap/>
            <w:vAlign w:val="bottom"/>
            <w:hideMark/>
          </w:tcPr>
          <w:p w14:paraId="71E20C3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8E618B" w14:textId="77777777" w:rsidTr="00CD0761">
        <w:trPr>
          <w:trHeight w:val="20"/>
        </w:trPr>
        <w:tc>
          <w:tcPr>
            <w:tcW w:w="343" w:type="pct"/>
            <w:shd w:val="clear" w:color="auto" w:fill="auto"/>
            <w:noWrap/>
            <w:vAlign w:val="bottom"/>
            <w:hideMark/>
          </w:tcPr>
          <w:p w14:paraId="75CDD27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410EF35"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8B5B06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D3C30E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92D32E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606ED96" w14:textId="77777777" w:rsidR="008349A7" w:rsidRPr="008349A7" w:rsidRDefault="008349A7" w:rsidP="008349A7">
            <w:pPr>
              <w:jc w:val="right"/>
              <w:rPr>
                <w:color w:val="000000"/>
                <w:sz w:val="16"/>
                <w:szCs w:val="16"/>
              </w:rPr>
            </w:pPr>
            <w:r w:rsidRPr="008349A7">
              <w:rPr>
                <w:color w:val="000000"/>
                <w:sz w:val="16"/>
                <w:szCs w:val="16"/>
              </w:rPr>
              <w:t>76,54</w:t>
            </w:r>
          </w:p>
        </w:tc>
        <w:tc>
          <w:tcPr>
            <w:tcW w:w="415" w:type="pct"/>
            <w:shd w:val="clear" w:color="auto" w:fill="auto"/>
            <w:noWrap/>
            <w:vAlign w:val="bottom"/>
            <w:hideMark/>
          </w:tcPr>
          <w:p w14:paraId="72D55E4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73710B3" w14:textId="77777777" w:rsidTr="00CD0761">
        <w:trPr>
          <w:trHeight w:val="20"/>
        </w:trPr>
        <w:tc>
          <w:tcPr>
            <w:tcW w:w="343" w:type="pct"/>
            <w:shd w:val="clear" w:color="auto" w:fill="auto"/>
            <w:noWrap/>
            <w:vAlign w:val="bottom"/>
            <w:hideMark/>
          </w:tcPr>
          <w:p w14:paraId="374101A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3E9AD73"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6AFF4A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74ACA9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B4B0E1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967B51C" w14:textId="77777777" w:rsidR="008349A7" w:rsidRPr="008349A7" w:rsidRDefault="008349A7" w:rsidP="008349A7">
            <w:pPr>
              <w:jc w:val="right"/>
              <w:rPr>
                <w:color w:val="000000"/>
                <w:sz w:val="16"/>
                <w:szCs w:val="16"/>
              </w:rPr>
            </w:pPr>
            <w:r w:rsidRPr="008349A7">
              <w:rPr>
                <w:color w:val="000000"/>
                <w:sz w:val="16"/>
                <w:szCs w:val="16"/>
              </w:rPr>
              <w:t>270,50</w:t>
            </w:r>
          </w:p>
        </w:tc>
        <w:tc>
          <w:tcPr>
            <w:tcW w:w="415" w:type="pct"/>
            <w:shd w:val="clear" w:color="auto" w:fill="auto"/>
            <w:noWrap/>
            <w:vAlign w:val="bottom"/>
            <w:hideMark/>
          </w:tcPr>
          <w:p w14:paraId="2A9BD49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003E328" w14:textId="77777777" w:rsidTr="00CD0761">
        <w:trPr>
          <w:trHeight w:val="20"/>
        </w:trPr>
        <w:tc>
          <w:tcPr>
            <w:tcW w:w="343" w:type="pct"/>
            <w:shd w:val="clear" w:color="auto" w:fill="auto"/>
            <w:noWrap/>
            <w:vAlign w:val="bottom"/>
            <w:hideMark/>
          </w:tcPr>
          <w:p w14:paraId="5688822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DF73923"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2057DB6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895A5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15B4D2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6AB24E4" w14:textId="77777777" w:rsidR="008349A7" w:rsidRPr="008349A7" w:rsidRDefault="008349A7" w:rsidP="008349A7">
            <w:pPr>
              <w:jc w:val="right"/>
              <w:rPr>
                <w:color w:val="000000"/>
                <w:sz w:val="16"/>
                <w:szCs w:val="16"/>
              </w:rPr>
            </w:pPr>
            <w:r w:rsidRPr="008349A7">
              <w:rPr>
                <w:color w:val="000000"/>
                <w:sz w:val="16"/>
                <w:szCs w:val="16"/>
              </w:rPr>
              <w:t>629,97</w:t>
            </w:r>
          </w:p>
        </w:tc>
        <w:tc>
          <w:tcPr>
            <w:tcW w:w="415" w:type="pct"/>
            <w:shd w:val="clear" w:color="auto" w:fill="auto"/>
            <w:noWrap/>
            <w:vAlign w:val="bottom"/>
            <w:hideMark/>
          </w:tcPr>
          <w:p w14:paraId="6EB2E4E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96A896" w14:textId="77777777" w:rsidTr="00CD0761">
        <w:trPr>
          <w:trHeight w:val="20"/>
        </w:trPr>
        <w:tc>
          <w:tcPr>
            <w:tcW w:w="343" w:type="pct"/>
            <w:shd w:val="clear" w:color="auto" w:fill="auto"/>
            <w:noWrap/>
            <w:vAlign w:val="bottom"/>
            <w:hideMark/>
          </w:tcPr>
          <w:p w14:paraId="102E57C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CE9B2B3"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C79553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5C7172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1D08D9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8D4797A" w14:textId="77777777" w:rsidR="008349A7" w:rsidRPr="008349A7" w:rsidRDefault="008349A7" w:rsidP="008349A7">
            <w:pPr>
              <w:jc w:val="right"/>
              <w:rPr>
                <w:color w:val="000000"/>
                <w:sz w:val="16"/>
                <w:szCs w:val="16"/>
              </w:rPr>
            </w:pPr>
            <w:r w:rsidRPr="008349A7">
              <w:rPr>
                <w:color w:val="000000"/>
                <w:sz w:val="16"/>
                <w:szCs w:val="16"/>
              </w:rPr>
              <w:t>290,76</w:t>
            </w:r>
          </w:p>
        </w:tc>
        <w:tc>
          <w:tcPr>
            <w:tcW w:w="415" w:type="pct"/>
            <w:shd w:val="clear" w:color="auto" w:fill="auto"/>
            <w:noWrap/>
            <w:vAlign w:val="bottom"/>
            <w:hideMark/>
          </w:tcPr>
          <w:p w14:paraId="2A4509D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1654E2" w14:textId="77777777" w:rsidTr="00CD0761">
        <w:trPr>
          <w:trHeight w:val="20"/>
        </w:trPr>
        <w:tc>
          <w:tcPr>
            <w:tcW w:w="343" w:type="pct"/>
            <w:shd w:val="clear" w:color="auto" w:fill="auto"/>
            <w:noWrap/>
            <w:vAlign w:val="bottom"/>
            <w:hideMark/>
          </w:tcPr>
          <w:p w14:paraId="6FCE608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B59F34F"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24D7F6A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C1DBC5C"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BCFD389"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EF31EDD" w14:textId="77777777" w:rsidR="008349A7" w:rsidRPr="008349A7" w:rsidRDefault="008349A7" w:rsidP="008349A7">
            <w:pPr>
              <w:jc w:val="right"/>
              <w:rPr>
                <w:b/>
                <w:bCs/>
                <w:color w:val="000000"/>
                <w:sz w:val="16"/>
                <w:szCs w:val="16"/>
              </w:rPr>
            </w:pPr>
            <w:r w:rsidRPr="008349A7">
              <w:rPr>
                <w:b/>
                <w:bCs/>
                <w:color w:val="000000"/>
                <w:sz w:val="16"/>
                <w:szCs w:val="16"/>
              </w:rPr>
              <w:t>1728,38</w:t>
            </w:r>
          </w:p>
        </w:tc>
        <w:tc>
          <w:tcPr>
            <w:tcW w:w="415" w:type="pct"/>
            <w:shd w:val="clear" w:color="auto" w:fill="auto"/>
            <w:noWrap/>
            <w:vAlign w:val="bottom"/>
            <w:hideMark/>
          </w:tcPr>
          <w:p w14:paraId="6FF3D3E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F54B677" w14:textId="77777777" w:rsidTr="00CD0761">
        <w:trPr>
          <w:trHeight w:val="20"/>
        </w:trPr>
        <w:tc>
          <w:tcPr>
            <w:tcW w:w="5000" w:type="pct"/>
            <w:gridSpan w:val="8"/>
            <w:shd w:val="clear" w:color="auto" w:fill="auto"/>
            <w:noWrap/>
            <w:vAlign w:val="bottom"/>
            <w:hideMark/>
          </w:tcPr>
          <w:p w14:paraId="0BC35306" w14:textId="77777777" w:rsidR="008349A7" w:rsidRPr="008349A7" w:rsidRDefault="008349A7" w:rsidP="008349A7">
            <w:pPr>
              <w:jc w:val="center"/>
              <w:rPr>
                <w:color w:val="000000"/>
                <w:sz w:val="16"/>
                <w:szCs w:val="16"/>
              </w:rPr>
            </w:pPr>
            <w:r w:rsidRPr="008349A7">
              <w:rPr>
                <w:color w:val="000000"/>
                <w:sz w:val="16"/>
                <w:szCs w:val="16"/>
              </w:rPr>
              <w:t>Раздел 5. Техническое обслуживание ВЛЗ-10 кВ, ВЛИ-0,4 кВ Верх Чумыш</w:t>
            </w:r>
          </w:p>
        </w:tc>
      </w:tr>
      <w:tr w:rsidR="008349A7" w:rsidRPr="008349A7" w14:paraId="002A2544" w14:textId="77777777" w:rsidTr="00CD0761">
        <w:trPr>
          <w:trHeight w:val="20"/>
        </w:trPr>
        <w:tc>
          <w:tcPr>
            <w:tcW w:w="343" w:type="pct"/>
            <w:shd w:val="clear" w:color="auto" w:fill="auto"/>
            <w:noWrap/>
            <w:vAlign w:val="bottom"/>
            <w:hideMark/>
          </w:tcPr>
          <w:p w14:paraId="4FE8D04A" w14:textId="77777777" w:rsidR="008349A7" w:rsidRPr="008349A7" w:rsidRDefault="008349A7" w:rsidP="008349A7">
            <w:pPr>
              <w:rPr>
                <w:color w:val="000000"/>
                <w:sz w:val="16"/>
                <w:szCs w:val="16"/>
              </w:rPr>
            </w:pPr>
            <w:r w:rsidRPr="008349A7">
              <w:rPr>
                <w:color w:val="000000"/>
                <w:sz w:val="16"/>
                <w:szCs w:val="16"/>
              </w:rPr>
              <w:t> </w:t>
            </w:r>
          </w:p>
        </w:tc>
        <w:tc>
          <w:tcPr>
            <w:tcW w:w="3859" w:type="pct"/>
            <w:gridSpan w:val="5"/>
            <w:shd w:val="clear" w:color="auto" w:fill="auto"/>
            <w:vAlign w:val="bottom"/>
            <w:hideMark/>
          </w:tcPr>
          <w:p w14:paraId="318B97A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ВЛЗ 10 кВ м. Верх Чумыш</w:t>
            </w:r>
          </w:p>
        </w:tc>
        <w:tc>
          <w:tcPr>
            <w:tcW w:w="383" w:type="pct"/>
            <w:shd w:val="clear" w:color="auto" w:fill="auto"/>
            <w:noWrap/>
            <w:vAlign w:val="bottom"/>
            <w:hideMark/>
          </w:tcPr>
          <w:p w14:paraId="5345A34E"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3196C5A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F527A36" w14:textId="77777777" w:rsidTr="00CD0761">
        <w:trPr>
          <w:trHeight w:val="20"/>
        </w:trPr>
        <w:tc>
          <w:tcPr>
            <w:tcW w:w="343" w:type="pct"/>
            <w:shd w:val="clear" w:color="auto" w:fill="auto"/>
            <w:noWrap/>
            <w:vAlign w:val="bottom"/>
            <w:hideMark/>
          </w:tcPr>
          <w:p w14:paraId="6BE443A5"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2F03F5A6"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не более 10 (1 км)</w:t>
            </w:r>
          </w:p>
        </w:tc>
        <w:tc>
          <w:tcPr>
            <w:tcW w:w="487" w:type="pct"/>
            <w:shd w:val="clear" w:color="auto" w:fill="auto"/>
            <w:noWrap/>
            <w:vAlign w:val="bottom"/>
            <w:hideMark/>
          </w:tcPr>
          <w:p w14:paraId="45F3A7F6" w14:textId="77777777" w:rsidR="008349A7" w:rsidRPr="008349A7" w:rsidRDefault="008349A7" w:rsidP="008349A7">
            <w:pPr>
              <w:jc w:val="right"/>
              <w:rPr>
                <w:color w:val="000000"/>
                <w:sz w:val="16"/>
                <w:szCs w:val="16"/>
              </w:rPr>
            </w:pPr>
            <w:r w:rsidRPr="008349A7">
              <w:rPr>
                <w:color w:val="000000"/>
                <w:sz w:val="16"/>
                <w:szCs w:val="16"/>
              </w:rPr>
              <w:t>0,12132848</w:t>
            </w:r>
          </w:p>
        </w:tc>
        <w:tc>
          <w:tcPr>
            <w:tcW w:w="419" w:type="pct"/>
            <w:shd w:val="clear" w:color="auto" w:fill="auto"/>
            <w:noWrap/>
            <w:vAlign w:val="bottom"/>
            <w:hideMark/>
          </w:tcPr>
          <w:p w14:paraId="2F7F6D3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68DE9EA" w14:textId="77777777" w:rsidR="008349A7" w:rsidRPr="008349A7" w:rsidRDefault="008349A7" w:rsidP="008349A7">
            <w:pPr>
              <w:jc w:val="right"/>
              <w:rPr>
                <w:color w:val="000000"/>
                <w:sz w:val="16"/>
                <w:szCs w:val="16"/>
              </w:rPr>
            </w:pPr>
            <w:r w:rsidRPr="008349A7">
              <w:rPr>
                <w:color w:val="000000"/>
                <w:sz w:val="16"/>
                <w:szCs w:val="16"/>
              </w:rPr>
              <w:t>0,048531392</w:t>
            </w:r>
          </w:p>
        </w:tc>
        <w:tc>
          <w:tcPr>
            <w:tcW w:w="416" w:type="pct"/>
            <w:gridSpan w:val="2"/>
            <w:shd w:val="clear" w:color="auto" w:fill="auto"/>
            <w:noWrap/>
            <w:vAlign w:val="bottom"/>
            <w:hideMark/>
          </w:tcPr>
          <w:p w14:paraId="4D53976A" w14:textId="77777777" w:rsidR="008349A7" w:rsidRPr="008349A7" w:rsidRDefault="008349A7" w:rsidP="008349A7">
            <w:pPr>
              <w:jc w:val="right"/>
              <w:rPr>
                <w:color w:val="000000"/>
                <w:sz w:val="16"/>
                <w:szCs w:val="16"/>
              </w:rPr>
            </w:pPr>
            <w:r w:rsidRPr="008349A7">
              <w:rPr>
                <w:color w:val="000000"/>
                <w:sz w:val="16"/>
                <w:szCs w:val="16"/>
              </w:rPr>
              <w:t>11,20</w:t>
            </w:r>
          </w:p>
        </w:tc>
        <w:tc>
          <w:tcPr>
            <w:tcW w:w="415" w:type="pct"/>
            <w:shd w:val="clear" w:color="auto" w:fill="auto"/>
            <w:noWrap/>
            <w:vAlign w:val="bottom"/>
            <w:hideMark/>
          </w:tcPr>
          <w:p w14:paraId="1AE49C7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8E6389" w14:textId="77777777" w:rsidTr="00CD0761">
        <w:trPr>
          <w:trHeight w:val="20"/>
        </w:trPr>
        <w:tc>
          <w:tcPr>
            <w:tcW w:w="343" w:type="pct"/>
            <w:shd w:val="clear" w:color="auto" w:fill="auto"/>
            <w:noWrap/>
            <w:vAlign w:val="bottom"/>
            <w:hideMark/>
          </w:tcPr>
          <w:p w14:paraId="2A273752"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3D820621"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более 10 (на каждую опору следующую после 10-й)</w:t>
            </w:r>
            <w:r w:rsidRPr="008349A7">
              <w:rPr>
                <w:color w:val="000000"/>
                <w:sz w:val="16"/>
                <w:szCs w:val="16"/>
              </w:rPr>
              <w:br/>
              <w:t>(1 опора)</w:t>
            </w:r>
          </w:p>
        </w:tc>
        <w:tc>
          <w:tcPr>
            <w:tcW w:w="487" w:type="pct"/>
            <w:shd w:val="clear" w:color="auto" w:fill="auto"/>
            <w:noWrap/>
            <w:vAlign w:val="bottom"/>
            <w:hideMark/>
          </w:tcPr>
          <w:p w14:paraId="4031E273" w14:textId="77777777" w:rsidR="008349A7" w:rsidRPr="008349A7" w:rsidRDefault="008349A7" w:rsidP="008349A7">
            <w:pPr>
              <w:jc w:val="right"/>
              <w:rPr>
                <w:color w:val="000000"/>
                <w:sz w:val="16"/>
                <w:szCs w:val="16"/>
              </w:rPr>
            </w:pPr>
            <w:r w:rsidRPr="008349A7">
              <w:rPr>
                <w:color w:val="000000"/>
                <w:sz w:val="16"/>
                <w:szCs w:val="16"/>
              </w:rPr>
              <w:t>2,333324</w:t>
            </w:r>
          </w:p>
        </w:tc>
        <w:tc>
          <w:tcPr>
            <w:tcW w:w="419" w:type="pct"/>
            <w:shd w:val="clear" w:color="auto" w:fill="auto"/>
            <w:noWrap/>
            <w:vAlign w:val="bottom"/>
            <w:hideMark/>
          </w:tcPr>
          <w:p w14:paraId="54C93409"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45DE2A71" w14:textId="77777777" w:rsidR="008349A7" w:rsidRPr="008349A7" w:rsidRDefault="008349A7" w:rsidP="008349A7">
            <w:pPr>
              <w:jc w:val="right"/>
              <w:rPr>
                <w:color w:val="000000"/>
                <w:sz w:val="16"/>
                <w:szCs w:val="16"/>
              </w:rPr>
            </w:pPr>
            <w:r w:rsidRPr="008349A7">
              <w:rPr>
                <w:color w:val="000000"/>
                <w:sz w:val="16"/>
                <w:szCs w:val="16"/>
              </w:rPr>
              <w:t>0,1166662</w:t>
            </w:r>
          </w:p>
        </w:tc>
        <w:tc>
          <w:tcPr>
            <w:tcW w:w="416" w:type="pct"/>
            <w:gridSpan w:val="2"/>
            <w:shd w:val="clear" w:color="auto" w:fill="auto"/>
            <w:noWrap/>
            <w:vAlign w:val="bottom"/>
            <w:hideMark/>
          </w:tcPr>
          <w:p w14:paraId="770EFD79" w14:textId="77777777" w:rsidR="008349A7" w:rsidRPr="008349A7" w:rsidRDefault="008349A7" w:rsidP="008349A7">
            <w:pPr>
              <w:jc w:val="right"/>
              <w:rPr>
                <w:color w:val="000000"/>
                <w:sz w:val="16"/>
                <w:szCs w:val="16"/>
              </w:rPr>
            </w:pPr>
            <w:r w:rsidRPr="008349A7">
              <w:rPr>
                <w:color w:val="000000"/>
                <w:sz w:val="16"/>
                <w:szCs w:val="16"/>
              </w:rPr>
              <w:t>26,93</w:t>
            </w:r>
          </w:p>
        </w:tc>
        <w:tc>
          <w:tcPr>
            <w:tcW w:w="415" w:type="pct"/>
            <w:shd w:val="clear" w:color="auto" w:fill="auto"/>
            <w:noWrap/>
            <w:vAlign w:val="bottom"/>
            <w:hideMark/>
          </w:tcPr>
          <w:p w14:paraId="151F15A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4DC1AD" w14:textId="77777777" w:rsidTr="00CD0761">
        <w:trPr>
          <w:trHeight w:val="20"/>
        </w:trPr>
        <w:tc>
          <w:tcPr>
            <w:tcW w:w="5000" w:type="pct"/>
            <w:gridSpan w:val="8"/>
            <w:shd w:val="clear" w:color="auto" w:fill="auto"/>
            <w:noWrap/>
            <w:vAlign w:val="bottom"/>
            <w:hideMark/>
          </w:tcPr>
          <w:p w14:paraId="458D5DA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ВЛИ-0,4 кВ 1464 м</w:t>
            </w:r>
          </w:p>
        </w:tc>
      </w:tr>
      <w:tr w:rsidR="008349A7" w:rsidRPr="008349A7" w14:paraId="72F9BCB3" w14:textId="77777777" w:rsidTr="00CD0761">
        <w:trPr>
          <w:trHeight w:val="20"/>
        </w:trPr>
        <w:tc>
          <w:tcPr>
            <w:tcW w:w="343" w:type="pct"/>
            <w:shd w:val="clear" w:color="auto" w:fill="auto"/>
            <w:noWrap/>
            <w:vAlign w:val="bottom"/>
            <w:hideMark/>
          </w:tcPr>
          <w:p w14:paraId="510C0208" w14:textId="77777777" w:rsidR="008349A7" w:rsidRPr="008349A7" w:rsidRDefault="008349A7" w:rsidP="008349A7">
            <w:pPr>
              <w:jc w:val="center"/>
              <w:rPr>
                <w:color w:val="000000"/>
                <w:sz w:val="16"/>
                <w:szCs w:val="16"/>
              </w:rPr>
            </w:pPr>
            <w:r w:rsidRPr="008349A7">
              <w:rPr>
                <w:color w:val="000000"/>
                <w:sz w:val="16"/>
                <w:szCs w:val="16"/>
              </w:rPr>
              <w:t>26</w:t>
            </w:r>
          </w:p>
        </w:tc>
        <w:tc>
          <w:tcPr>
            <w:tcW w:w="2501" w:type="pct"/>
            <w:shd w:val="clear" w:color="auto" w:fill="auto"/>
            <w:vAlign w:val="bottom"/>
            <w:hideMark/>
          </w:tcPr>
          <w:p w14:paraId="54B6D43B"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Труднопроходимая местность или неблагоприятные погодные условия при количестве опор на 1км не более 22 (1 км</w:t>
            </w:r>
          </w:p>
        </w:tc>
        <w:tc>
          <w:tcPr>
            <w:tcW w:w="487" w:type="pct"/>
            <w:shd w:val="clear" w:color="auto" w:fill="auto"/>
            <w:noWrap/>
            <w:vAlign w:val="bottom"/>
            <w:hideMark/>
          </w:tcPr>
          <w:p w14:paraId="04F8C7C9" w14:textId="77777777" w:rsidR="008349A7" w:rsidRPr="008349A7" w:rsidRDefault="008349A7" w:rsidP="008349A7">
            <w:pPr>
              <w:jc w:val="center"/>
              <w:rPr>
                <w:color w:val="000000"/>
                <w:sz w:val="16"/>
                <w:szCs w:val="16"/>
              </w:rPr>
            </w:pPr>
            <w:r w:rsidRPr="008349A7">
              <w:rPr>
                <w:color w:val="000000"/>
                <w:sz w:val="16"/>
                <w:szCs w:val="16"/>
              </w:rPr>
              <w:t>0,121999512</w:t>
            </w:r>
          </w:p>
        </w:tc>
        <w:tc>
          <w:tcPr>
            <w:tcW w:w="419" w:type="pct"/>
            <w:shd w:val="clear" w:color="auto" w:fill="auto"/>
            <w:noWrap/>
            <w:vAlign w:val="bottom"/>
            <w:hideMark/>
          </w:tcPr>
          <w:p w14:paraId="57151028" w14:textId="77777777" w:rsidR="008349A7" w:rsidRPr="008349A7" w:rsidRDefault="008349A7" w:rsidP="008349A7">
            <w:pPr>
              <w:jc w:val="center"/>
              <w:rPr>
                <w:color w:val="000000"/>
                <w:sz w:val="16"/>
                <w:szCs w:val="16"/>
              </w:rPr>
            </w:pPr>
            <w:r w:rsidRPr="008349A7">
              <w:rPr>
                <w:color w:val="000000"/>
                <w:sz w:val="16"/>
                <w:szCs w:val="16"/>
              </w:rPr>
              <w:t>2</w:t>
            </w:r>
          </w:p>
        </w:tc>
        <w:tc>
          <w:tcPr>
            <w:tcW w:w="419" w:type="pct"/>
            <w:shd w:val="clear" w:color="auto" w:fill="auto"/>
            <w:noWrap/>
            <w:vAlign w:val="bottom"/>
            <w:hideMark/>
          </w:tcPr>
          <w:p w14:paraId="5E19B9D4" w14:textId="77777777" w:rsidR="008349A7" w:rsidRPr="008349A7" w:rsidRDefault="008349A7" w:rsidP="008349A7">
            <w:pPr>
              <w:jc w:val="right"/>
              <w:rPr>
                <w:color w:val="000000"/>
                <w:sz w:val="16"/>
                <w:szCs w:val="16"/>
              </w:rPr>
            </w:pPr>
            <w:r w:rsidRPr="008349A7">
              <w:rPr>
                <w:color w:val="000000"/>
                <w:sz w:val="16"/>
                <w:szCs w:val="16"/>
              </w:rPr>
              <w:t>0,243999024</w:t>
            </w:r>
          </w:p>
        </w:tc>
        <w:tc>
          <w:tcPr>
            <w:tcW w:w="416" w:type="pct"/>
            <w:gridSpan w:val="2"/>
            <w:shd w:val="clear" w:color="auto" w:fill="auto"/>
            <w:noWrap/>
            <w:vAlign w:val="bottom"/>
            <w:hideMark/>
          </w:tcPr>
          <w:p w14:paraId="1BFAD80E" w14:textId="77777777" w:rsidR="008349A7" w:rsidRPr="008349A7" w:rsidRDefault="008349A7" w:rsidP="008349A7">
            <w:pPr>
              <w:jc w:val="right"/>
              <w:rPr>
                <w:color w:val="000000"/>
                <w:sz w:val="16"/>
                <w:szCs w:val="16"/>
              </w:rPr>
            </w:pPr>
            <w:r w:rsidRPr="008349A7">
              <w:rPr>
                <w:color w:val="000000"/>
                <w:sz w:val="16"/>
                <w:szCs w:val="16"/>
              </w:rPr>
              <w:t>56,31</w:t>
            </w:r>
          </w:p>
        </w:tc>
        <w:tc>
          <w:tcPr>
            <w:tcW w:w="415" w:type="pct"/>
            <w:shd w:val="clear" w:color="auto" w:fill="auto"/>
            <w:noWrap/>
            <w:vAlign w:val="bottom"/>
            <w:hideMark/>
          </w:tcPr>
          <w:p w14:paraId="013F42F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AC263B3" w14:textId="77777777" w:rsidTr="00CD0761">
        <w:trPr>
          <w:trHeight w:val="20"/>
        </w:trPr>
        <w:tc>
          <w:tcPr>
            <w:tcW w:w="343" w:type="pct"/>
            <w:shd w:val="clear" w:color="auto" w:fill="auto"/>
            <w:noWrap/>
            <w:vAlign w:val="bottom"/>
            <w:hideMark/>
          </w:tcPr>
          <w:p w14:paraId="71C9023B" w14:textId="77777777" w:rsidR="008349A7" w:rsidRPr="008349A7" w:rsidRDefault="008349A7" w:rsidP="008349A7">
            <w:pPr>
              <w:jc w:val="center"/>
              <w:rPr>
                <w:color w:val="000000"/>
                <w:sz w:val="16"/>
                <w:szCs w:val="16"/>
              </w:rPr>
            </w:pPr>
            <w:r w:rsidRPr="008349A7">
              <w:rPr>
                <w:color w:val="000000"/>
                <w:sz w:val="16"/>
                <w:szCs w:val="16"/>
              </w:rPr>
              <w:t>27</w:t>
            </w:r>
          </w:p>
        </w:tc>
        <w:tc>
          <w:tcPr>
            <w:tcW w:w="2501" w:type="pct"/>
            <w:shd w:val="clear" w:color="auto" w:fill="auto"/>
            <w:vAlign w:val="bottom"/>
            <w:hideMark/>
          </w:tcPr>
          <w:p w14:paraId="476789B2"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Нормальные погодные условия при количестве опор на 1км более 22 (на каждую опору следующую после 22-й)</w:t>
            </w:r>
          </w:p>
        </w:tc>
        <w:tc>
          <w:tcPr>
            <w:tcW w:w="487" w:type="pct"/>
            <w:shd w:val="clear" w:color="auto" w:fill="auto"/>
            <w:noWrap/>
            <w:vAlign w:val="bottom"/>
            <w:hideMark/>
          </w:tcPr>
          <w:p w14:paraId="6A1A39AB" w14:textId="77777777" w:rsidR="008349A7" w:rsidRPr="008349A7" w:rsidRDefault="008349A7" w:rsidP="008349A7">
            <w:pPr>
              <w:jc w:val="center"/>
              <w:rPr>
                <w:color w:val="000000"/>
                <w:sz w:val="16"/>
                <w:szCs w:val="16"/>
              </w:rPr>
            </w:pPr>
            <w:r w:rsidRPr="008349A7">
              <w:rPr>
                <w:color w:val="000000"/>
                <w:sz w:val="16"/>
                <w:szCs w:val="16"/>
              </w:rPr>
              <w:t>1,416661</w:t>
            </w:r>
          </w:p>
        </w:tc>
        <w:tc>
          <w:tcPr>
            <w:tcW w:w="419" w:type="pct"/>
            <w:shd w:val="clear" w:color="auto" w:fill="auto"/>
            <w:noWrap/>
            <w:vAlign w:val="bottom"/>
            <w:hideMark/>
          </w:tcPr>
          <w:p w14:paraId="0B234451" w14:textId="77777777" w:rsidR="008349A7" w:rsidRPr="008349A7" w:rsidRDefault="008349A7" w:rsidP="008349A7">
            <w:pPr>
              <w:jc w:val="center"/>
              <w:rPr>
                <w:color w:val="000000"/>
                <w:sz w:val="16"/>
                <w:szCs w:val="16"/>
              </w:rPr>
            </w:pPr>
            <w:r w:rsidRPr="008349A7">
              <w:rPr>
                <w:color w:val="000000"/>
                <w:sz w:val="16"/>
                <w:szCs w:val="16"/>
              </w:rPr>
              <w:t>0,05</w:t>
            </w:r>
          </w:p>
        </w:tc>
        <w:tc>
          <w:tcPr>
            <w:tcW w:w="419" w:type="pct"/>
            <w:shd w:val="clear" w:color="auto" w:fill="auto"/>
            <w:noWrap/>
            <w:vAlign w:val="bottom"/>
            <w:hideMark/>
          </w:tcPr>
          <w:p w14:paraId="6300A02E" w14:textId="77777777" w:rsidR="008349A7" w:rsidRPr="008349A7" w:rsidRDefault="008349A7" w:rsidP="008349A7">
            <w:pPr>
              <w:jc w:val="right"/>
              <w:rPr>
                <w:color w:val="000000"/>
                <w:sz w:val="16"/>
                <w:szCs w:val="16"/>
              </w:rPr>
            </w:pPr>
            <w:r w:rsidRPr="008349A7">
              <w:rPr>
                <w:color w:val="000000"/>
                <w:sz w:val="16"/>
                <w:szCs w:val="16"/>
              </w:rPr>
              <w:t>0,07083305</w:t>
            </w:r>
          </w:p>
        </w:tc>
        <w:tc>
          <w:tcPr>
            <w:tcW w:w="416" w:type="pct"/>
            <w:gridSpan w:val="2"/>
            <w:shd w:val="clear" w:color="auto" w:fill="auto"/>
            <w:noWrap/>
            <w:vAlign w:val="bottom"/>
            <w:hideMark/>
          </w:tcPr>
          <w:p w14:paraId="2A0DECDD" w14:textId="77777777" w:rsidR="008349A7" w:rsidRPr="008349A7" w:rsidRDefault="008349A7" w:rsidP="008349A7">
            <w:pPr>
              <w:jc w:val="right"/>
              <w:rPr>
                <w:color w:val="000000"/>
                <w:sz w:val="16"/>
                <w:szCs w:val="16"/>
              </w:rPr>
            </w:pPr>
            <w:r w:rsidRPr="008349A7">
              <w:rPr>
                <w:color w:val="000000"/>
                <w:sz w:val="16"/>
                <w:szCs w:val="16"/>
              </w:rPr>
              <w:t>16,35</w:t>
            </w:r>
          </w:p>
        </w:tc>
        <w:tc>
          <w:tcPr>
            <w:tcW w:w="415" w:type="pct"/>
            <w:shd w:val="clear" w:color="auto" w:fill="auto"/>
            <w:noWrap/>
            <w:vAlign w:val="bottom"/>
            <w:hideMark/>
          </w:tcPr>
          <w:p w14:paraId="7344A03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56757A9" w14:textId="77777777" w:rsidTr="00CD0761">
        <w:trPr>
          <w:trHeight w:val="20"/>
        </w:trPr>
        <w:tc>
          <w:tcPr>
            <w:tcW w:w="343" w:type="pct"/>
            <w:shd w:val="clear" w:color="auto" w:fill="auto"/>
            <w:noWrap/>
            <w:vAlign w:val="bottom"/>
            <w:hideMark/>
          </w:tcPr>
          <w:p w14:paraId="7E779314" w14:textId="77777777" w:rsidR="008349A7" w:rsidRPr="008349A7" w:rsidRDefault="008349A7" w:rsidP="008349A7">
            <w:pPr>
              <w:jc w:val="center"/>
              <w:rPr>
                <w:color w:val="000000"/>
                <w:sz w:val="16"/>
                <w:szCs w:val="16"/>
              </w:rPr>
            </w:pPr>
            <w:r w:rsidRPr="008349A7">
              <w:rPr>
                <w:color w:val="000000"/>
                <w:sz w:val="16"/>
                <w:szCs w:val="16"/>
              </w:rPr>
              <w:t>28</w:t>
            </w:r>
          </w:p>
        </w:tc>
        <w:tc>
          <w:tcPr>
            <w:tcW w:w="2501" w:type="pct"/>
            <w:shd w:val="clear" w:color="auto" w:fill="auto"/>
            <w:vAlign w:val="bottom"/>
            <w:hideMark/>
          </w:tcPr>
          <w:p w14:paraId="4C526A4A"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10C474D3" w14:textId="77777777" w:rsidR="008349A7" w:rsidRPr="008349A7" w:rsidRDefault="008349A7" w:rsidP="008349A7">
            <w:pPr>
              <w:jc w:val="center"/>
              <w:rPr>
                <w:color w:val="000000"/>
                <w:sz w:val="16"/>
                <w:szCs w:val="16"/>
              </w:rPr>
            </w:pPr>
            <w:r w:rsidRPr="008349A7">
              <w:rPr>
                <w:color w:val="000000"/>
                <w:sz w:val="16"/>
                <w:szCs w:val="16"/>
              </w:rPr>
              <w:t>3,41653</w:t>
            </w:r>
          </w:p>
        </w:tc>
        <w:tc>
          <w:tcPr>
            <w:tcW w:w="419" w:type="pct"/>
            <w:shd w:val="clear" w:color="auto" w:fill="auto"/>
            <w:noWrap/>
            <w:vAlign w:val="bottom"/>
            <w:hideMark/>
          </w:tcPr>
          <w:p w14:paraId="5BC27142" w14:textId="77777777" w:rsidR="008349A7" w:rsidRPr="008349A7" w:rsidRDefault="008349A7" w:rsidP="008349A7">
            <w:pPr>
              <w:jc w:val="center"/>
              <w:rPr>
                <w:color w:val="000000"/>
                <w:sz w:val="16"/>
                <w:szCs w:val="16"/>
              </w:rPr>
            </w:pPr>
            <w:r w:rsidRPr="008349A7">
              <w:rPr>
                <w:color w:val="000000"/>
                <w:sz w:val="16"/>
                <w:szCs w:val="16"/>
              </w:rPr>
              <w:t>0,12</w:t>
            </w:r>
          </w:p>
        </w:tc>
        <w:tc>
          <w:tcPr>
            <w:tcW w:w="419" w:type="pct"/>
            <w:shd w:val="clear" w:color="auto" w:fill="auto"/>
            <w:noWrap/>
            <w:vAlign w:val="bottom"/>
            <w:hideMark/>
          </w:tcPr>
          <w:p w14:paraId="4D7FCA11" w14:textId="77777777" w:rsidR="008349A7" w:rsidRPr="008349A7" w:rsidRDefault="008349A7" w:rsidP="008349A7">
            <w:pPr>
              <w:jc w:val="right"/>
              <w:rPr>
                <w:color w:val="000000"/>
                <w:sz w:val="16"/>
                <w:szCs w:val="16"/>
              </w:rPr>
            </w:pPr>
            <w:r w:rsidRPr="008349A7">
              <w:rPr>
                <w:color w:val="000000"/>
                <w:sz w:val="16"/>
                <w:szCs w:val="16"/>
              </w:rPr>
              <w:t>0,4099836</w:t>
            </w:r>
          </w:p>
        </w:tc>
        <w:tc>
          <w:tcPr>
            <w:tcW w:w="416" w:type="pct"/>
            <w:gridSpan w:val="2"/>
            <w:shd w:val="clear" w:color="auto" w:fill="auto"/>
            <w:noWrap/>
            <w:vAlign w:val="bottom"/>
            <w:hideMark/>
          </w:tcPr>
          <w:p w14:paraId="3A77C6E4" w14:textId="77777777" w:rsidR="008349A7" w:rsidRPr="008349A7" w:rsidRDefault="008349A7" w:rsidP="008349A7">
            <w:pPr>
              <w:jc w:val="right"/>
              <w:rPr>
                <w:color w:val="000000"/>
                <w:sz w:val="16"/>
                <w:szCs w:val="16"/>
              </w:rPr>
            </w:pPr>
            <w:r w:rsidRPr="008349A7">
              <w:rPr>
                <w:color w:val="000000"/>
                <w:sz w:val="16"/>
                <w:szCs w:val="16"/>
              </w:rPr>
              <w:t>94,62</w:t>
            </w:r>
          </w:p>
        </w:tc>
        <w:tc>
          <w:tcPr>
            <w:tcW w:w="415" w:type="pct"/>
            <w:shd w:val="clear" w:color="auto" w:fill="auto"/>
            <w:noWrap/>
            <w:vAlign w:val="bottom"/>
            <w:hideMark/>
          </w:tcPr>
          <w:p w14:paraId="2015F51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CFDE962" w14:textId="77777777" w:rsidTr="00CD0761">
        <w:trPr>
          <w:trHeight w:val="20"/>
        </w:trPr>
        <w:tc>
          <w:tcPr>
            <w:tcW w:w="343" w:type="pct"/>
            <w:shd w:val="clear" w:color="auto" w:fill="auto"/>
            <w:noWrap/>
            <w:vAlign w:val="bottom"/>
            <w:hideMark/>
          </w:tcPr>
          <w:p w14:paraId="689A90A2" w14:textId="77777777" w:rsidR="008349A7" w:rsidRPr="008349A7" w:rsidRDefault="008349A7" w:rsidP="008349A7">
            <w:pPr>
              <w:jc w:val="center"/>
              <w:rPr>
                <w:color w:val="000000"/>
                <w:sz w:val="16"/>
                <w:szCs w:val="16"/>
              </w:rPr>
            </w:pPr>
            <w:r w:rsidRPr="008349A7">
              <w:rPr>
                <w:color w:val="000000"/>
                <w:sz w:val="16"/>
                <w:szCs w:val="16"/>
              </w:rPr>
              <w:t>29</w:t>
            </w:r>
          </w:p>
        </w:tc>
        <w:tc>
          <w:tcPr>
            <w:tcW w:w="2501" w:type="pct"/>
            <w:shd w:val="clear" w:color="auto" w:fill="auto"/>
            <w:vAlign w:val="bottom"/>
            <w:hideMark/>
          </w:tcPr>
          <w:p w14:paraId="0CAB976F"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2DDD251D" w14:textId="77777777" w:rsidR="008349A7" w:rsidRPr="008349A7" w:rsidRDefault="008349A7" w:rsidP="008349A7">
            <w:pPr>
              <w:jc w:val="center"/>
              <w:rPr>
                <w:color w:val="000000"/>
                <w:sz w:val="16"/>
                <w:szCs w:val="16"/>
              </w:rPr>
            </w:pPr>
            <w:r w:rsidRPr="008349A7">
              <w:rPr>
                <w:color w:val="000000"/>
                <w:sz w:val="16"/>
                <w:szCs w:val="16"/>
              </w:rPr>
              <w:t>0,49998</w:t>
            </w:r>
          </w:p>
        </w:tc>
        <w:tc>
          <w:tcPr>
            <w:tcW w:w="419" w:type="pct"/>
            <w:shd w:val="clear" w:color="auto" w:fill="auto"/>
            <w:noWrap/>
            <w:vAlign w:val="bottom"/>
            <w:hideMark/>
          </w:tcPr>
          <w:p w14:paraId="17E58E52" w14:textId="77777777" w:rsidR="008349A7" w:rsidRPr="008349A7" w:rsidRDefault="008349A7" w:rsidP="008349A7">
            <w:pPr>
              <w:jc w:val="center"/>
              <w:rPr>
                <w:color w:val="000000"/>
                <w:sz w:val="16"/>
                <w:szCs w:val="16"/>
              </w:rPr>
            </w:pPr>
            <w:r w:rsidRPr="008349A7">
              <w:rPr>
                <w:color w:val="000000"/>
                <w:sz w:val="16"/>
                <w:szCs w:val="16"/>
              </w:rPr>
              <w:t>0,16</w:t>
            </w:r>
          </w:p>
        </w:tc>
        <w:tc>
          <w:tcPr>
            <w:tcW w:w="419" w:type="pct"/>
            <w:shd w:val="clear" w:color="auto" w:fill="auto"/>
            <w:noWrap/>
            <w:vAlign w:val="bottom"/>
            <w:hideMark/>
          </w:tcPr>
          <w:p w14:paraId="5C91AFE3" w14:textId="77777777" w:rsidR="008349A7" w:rsidRPr="008349A7" w:rsidRDefault="008349A7" w:rsidP="008349A7">
            <w:pPr>
              <w:jc w:val="right"/>
              <w:rPr>
                <w:color w:val="000000"/>
                <w:sz w:val="16"/>
                <w:szCs w:val="16"/>
              </w:rPr>
            </w:pPr>
            <w:r w:rsidRPr="008349A7">
              <w:rPr>
                <w:color w:val="000000"/>
                <w:sz w:val="16"/>
                <w:szCs w:val="16"/>
              </w:rPr>
              <w:t>0,0799968</w:t>
            </w:r>
          </w:p>
        </w:tc>
        <w:tc>
          <w:tcPr>
            <w:tcW w:w="416" w:type="pct"/>
            <w:gridSpan w:val="2"/>
            <w:shd w:val="clear" w:color="auto" w:fill="auto"/>
            <w:noWrap/>
            <w:vAlign w:val="bottom"/>
            <w:hideMark/>
          </w:tcPr>
          <w:p w14:paraId="5C1577F9" w14:textId="77777777" w:rsidR="008349A7" w:rsidRPr="008349A7" w:rsidRDefault="008349A7" w:rsidP="008349A7">
            <w:pPr>
              <w:jc w:val="right"/>
              <w:rPr>
                <w:color w:val="000000"/>
                <w:sz w:val="16"/>
                <w:szCs w:val="16"/>
              </w:rPr>
            </w:pPr>
            <w:r w:rsidRPr="008349A7">
              <w:rPr>
                <w:color w:val="000000"/>
                <w:sz w:val="16"/>
                <w:szCs w:val="16"/>
              </w:rPr>
              <w:t>18,46</w:t>
            </w:r>
          </w:p>
        </w:tc>
        <w:tc>
          <w:tcPr>
            <w:tcW w:w="415" w:type="pct"/>
            <w:shd w:val="clear" w:color="auto" w:fill="auto"/>
            <w:noWrap/>
            <w:vAlign w:val="bottom"/>
            <w:hideMark/>
          </w:tcPr>
          <w:p w14:paraId="3EA8638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525BF61" w14:textId="77777777" w:rsidTr="00CD0761">
        <w:trPr>
          <w:trHeight w:val="20"/>
        </w:trPr>
        <w:tc>
          <w:tcPr>
            <w:tcW w:w="343" w:type="pct"/>
            <w:shd w:val="clear" w:color="auto" w:fill="auto"/>
            <w:noWrap/>
            <w:vAlign w:val="bottom"/>
            <w:hideMark/>
          </w:tcPr>
          <w:p w14:paraId="13EF442C"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5D171137"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58FC64E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B7469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31CA8F6" w14:textId="77777777" w:rsidR="008349A7" w:rsidRPr="008349A7" w:rsidRDefault="008349A7" w:rsidP="008349A7">
            <w:pPr>
              <w:jc w:val="right"/>
              <w:rPr>
                <w:color w:val="000000"/>
                <w:sz w:val="16"/>
                <w:szCs w:val="16"/>
              </w:rPr>
            </w:pPr>
            <w:r w:rsidRPr="008349A7">
              <w:rPr>
                <w:color w:val="000000"/>
                <w:sz w:val="16"/>
                <w:szCs w:val="16"/>
              </w:rPr>
              <w:t>0,97</w:t>
            </w:r>
          </w:p>
        </w:tc>
        <w:tc>
          <w:tcPr>
            <w:tcW w:w="416" w:type="pct"/>
            <w:gridSpan w:val="2"/>
            <w:shd w:val="clear" w:color="auto" w:fill="auto"/>
            <w:noWrap/>
            <w:vAlign w:val="bottom"/>
            <w:hideMark/>
          </w:tcPr>
          <w:p w14:paraId="3D8ABA7C" w14:textId="77777777" w:rsidR="008349A7" w:rsidRPr="008349A7" w:rsidRDefault="008349A7" w:rsidP="008349A7">
            <w:pPr>
              <w:jc w:val="right"/>
              <w:rPr>
                <w:color w:val="000000"/>
                <w:sz w:val="16"/>
                <w:szCs w:val="16"/>
              </w:rPr>
            </w:pPr>
            <w:r w:rsidRPr="008349A7">
              <w:rPr>
                <w:color w:val="000000"/>
                <w:sz w:val="16"/>
                <w:szCs w:val="16"/>
              </w:rPr>
              <w:t>223,87</w:t>
            </w:r>
          </w:p>
        </w:tc>
        <w:tc>
          <w:tcPr>
            <w:tcW w:w="415" w:type="pct"/>
            <w:shd w:val="clear" w:color="auto" w:fill="auto"/>
            <w:noWrap/>
            <w:vAlign w:val="bottom"/>
            <w:hideMark/>
          </w:tcPr>
          <w:p w14:paraId="0E210E14"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2E01F31" w14:textId="77777777" w:rsidTr="00CD0761">
        <w:trPr>
          <w:trHeight w:val="20"/>
        </w:trPr>
        <w:tc>
          <w:tcPr>
            <w:tcW w:w="343" w:type="pct"/>
            <w:shd w:val="clear" w:color="auto" w:fill="auto"/>
            <w:noWrap/>
            <w:vAlign w:val="bottom"/>
            <w:hideMark/>
          </w:tcPr>
          <w:p w14:paraId="342BA2DD"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0913BBB9"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55156DF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2287AB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F7A99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9322F7F" w14:textId="77777777" w:rsidR="008349A7" w:rsidRPr="008349A7" w:rsidRDefault="008349A7" w:rsidP="008349A7">
            <w:pPr>
              <w:jc w:val="right"/>
              <w:rPr>
                <w:color w:val="000000"/>
                <w:sz w:val="16"/>
                <w:szCs w:val="16"/>
              </w:rPr>
            </w:pPr>
            <w:r w:rsidRPr="008349A7">
              <w:rPr>
                <w:color w:val="000000"/>
                <w:sz w:val="16"/>
                <w:szCs w:val="16"/>
              </w:rPr>
              <w:t>579,64</w:t>
            </w:r>
          </w:p>
        </w:tc>
        <w:tc>
          <w:tcPr>
            <w:tcW w:w="415" w:type="pct"/>
            <w:shd w:val="clear" w:color="auto" w:fill="auto"/>
            <w:noWrap/>
            <w:vAlign w:val="bottom"/>
            <w:hideMark/>
          </w:tcPr>
          <w:p w14:paraId="3554D79B"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DBB4863" w14:textId="77777777" w:rsidTr="00CD0761">
        <w:trPr>
          <w:trHeight w:val="20"/>
        </w:trPr>
        <w:tc>
          <w:tcPr>
            <w:tcW w:w="343" w:type="pct"/>
            <w:shd w:val="clear" w:color="auto" w:fill="auto"/>
            <w:noWrap/>
            <w:vAlign w:val="bottom"/>
            <w:hideMark/>
          </w:tcPr>
          <w:p w14:paraId="3B195206"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556C84FF"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3F371C2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03FE52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E45D81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880A210" w14:textId="77777777" w:rsidR="008349A7" w:rsidRPr="008349A7" w:rsidRDefault="008349A7" w:rsidP="008349A7">
            <w:pPr>
              <w:jc w:val="right"/>
              <w:rPr>
                <w:color w:val="000000"/>
                <w:sz w:val="16"/>
                <w:szCs w:val="16"/>
              </w:rPr>
            </w:pPr>
            <w:r w:rsidRPr="008349A7">
              <w:rPr>
                <w:color w:val="000000"/>
                <w:sz w:val="16"/>
                <w:szCs w:val="16"/>
              </w:rPr>
              <w:t>88,11</w:t>
            </w:r>
          </w:p>
        </w:tc>
        <w:tc>
          <w:tcPr>
            <w:tcW w:w="415" w:type="pct"/>
            <w:shd w:val="clear" w:color="auto" w:fill="auto"/>
            <w:noWrap/>
            <w:vAlign w:val="bottom"/>
            <w:hideMark/>
          </w:tcPr>
          <w:p w14:paraId="49D5E4E7"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9F08856" w14:textId="77777777" w:rsidTr="00CD0761">
        <w:trPr>
          <w:trHeight w:val="20"/>
        </w:trPr>
        <w:tc>
          <w:tcPr>
            <w:tcW w:w="343" w:type="pct"/>
            <w:shd w:val="clear" w:color="auto" w:fill="auto"/>
            <w:noWrap/>
            <w:vAlign w:val="bottom"/>
            <w:hideMark/>
          </w:tcPr>
          <w:p w14:paraId="04D4C8F9"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722EA51D"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02812D4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0B25A8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48ACB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015C823" w14:textId="77777777" w:rsidR="008349A7" w:rsidRPr="008349A7" w:rsidRDefault="008349A7" w:rsidP="008349A7">
            <w:pPr>
              <w:jc w:val="right"/>
              <w:rPr>
                <w:color w:val="000000"/>
                <w:sz w:val="16"/>
                <w:szCs w:val="16"/>
              </w:rPr>
            </w:pPr>
            <w:r w:rsidRPr="008349A7">
              <w:rPr>
                <w:color w:val="000000"/>
                <w:sz w:val="16"/>
                <w:szCs w:val="16"/>
              </w:rPr>
              <w:t>309,68</w:t>
            </w:r>
          </w:p>
        </w:tc>
        <w:tc>
          <w:tcPr>
            <w:tcW w:w="415" w:type="pct"/>
            <w:shd w:val="clear" w:color="auto" w:fill="auto"/>
            <w:noWrap/>
            <w:vAlign w:val="bottom"/>
            <w:hideMark/>
          </w:tcPr>
          <w:p w14:paraId="2EABA54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462ED0A" w14:textId="77777777" w:rsidTr="00CD0761">
        <w:trPr>
          <w:trHeight w:val="20"/>
        </w:trPr>
        <w:tc>
          <w:tcPr>
            <w:tcW w:w="343" w:type="pct"/>
            <w:shd w:val="clear" w:color="auto" w:fill="auto"/>
            <w:noWrap/>
            <w:vAlign w:val="bottom"/>
            <w:hideMark/>
          </w:tcPr>
          <w:p w14:paraId="6BAB022A"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1A7EE492"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11136A5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0E25E8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750FDE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928EB0B" w14:textId="77777777" w:rsidR="008349A7" w:rsidRPr="008349A7" w:rsidRDefault="008349A7" w:rsidP="008349A7">
            <w:pPr>
              <w:jc w:val="right"/>
              <w:rPr>
                <w:color w:val="000000"/>
                <w:sz w:val="16"/>
                <w:szCs w:val="16"/>
              </w:rPr>
            </w:pPr>
            <w:r w:rsidRPr="008349A7">
              <w:rPr>
                <w:color w:val="000000"/>
                <w:sz w:val="16"/>
                <w:szCs w:val="16"/>
              </w:rPr>
              <w:t>416,17</w:t>
            </w:r>
          </w:p>
        </w:tc>
        <w:tc>
          <w:tcPr>
            <w:tcW w:w="415" w:type="pct"/>
            <w:shd w:val="clear" w:color="auto" w:fill="auto"/>
            <w:noWrap/>
            <w:vAlign w:val="bottom"/>
            <w:hideMark/>
          </w:tcPr>
          <w:p w14:paraId="31CDEF52"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EE5D18D" w14:textId="77777777" w:rsidTr="00CD0761">
        <w:trPr>
          <w:trHeight w:val="20"/>
        </w:trPr>
        <w:tc>
          <w:tcPr>
            <w:tcW w:w="343" w:type="pct"/>
            <w:shd w:val="clear" w:color="auto" w:fill="auto"/>
            <w:noWrap/>
            <w:vAlign w:val="bottom"/>
            <w:hideMark/>
          </w:tcPr>
          <w:p w14:paraId="222C60B7"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1B871C48"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2954BAC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28EBFE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965100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524DA33" w14:textId="77777777" w:rsidR="008349A7" w:rsidRPr="008349A7" w:rsidRDefault="008349A7" w:rsidP="008349A7">
            <w:pPr>
              <w:jc w:val="right"/>
              <w:rPr>
                <w:color w:val="000000"/>
                <w:sz w:val="16"/>
                <w:szCs w:val="16"/>
              </w:rPr>
            </w:pPr>
            <w:r w:rsidRPr="008349A7">
              <w:rPr>
                <w:color w:val="000000"/>
                <w:sz w:val="16"/>
                <w:szCs w:val="16"/>
              </w:rPr>
              <w:t>192,08</w:t>
            </w:r>
          </w:p>
        </w:tc>
        <w:tc>
          <w:tcPr>
            <w:tcW w:w="415" w:type="pct"/>
            <w:shd w:val="clear" w:color="auto" w:fill="auto"/>
            <w:noWrap/>
            <w:vAlign w:val="bottom"/>
            <w:hideMark/>
          </w:tcPr>
          <w:p w14:paraId="11D3A175"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20AD046" w14:textId="77777777" w:rsidTr="00CD0761">
        <w:trPr>
          <w:trHeight w:val="20"/>
        </w:trPr>
        <w:tc>
          <w:tcPr>
            <w:tcW w:w="343" w:type="pct"/>
            <w:shd w:val="clear" w:color="auto" w:fill="auto"/>
            <w:noWrap/>
            <w:vAlign w:val="bottom"/>
            <w:hideMark/>
          </w:tcPr>
          <w:p w14:paraId="51A51C70"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4640C53C"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3DDB72C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26CE156E"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B18E318"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4CCEA29" w14:textId="77777777" w:rsidR="008349A7" w:rsidRPr="008349A7" w:rsidRDefault="008349A7" w:rsidP="008349A7">
            <w:pPr>
              <w:jc w:val="right"/>
              <w:rPr>
                <w:b/>
                <w:bCs/>
                <w:color w:val="000000"/>
                <w:sz w:val="16"/>
                <w:szCs w:val="16"/>
              </w:rPr>
            </w:pPr>
            <w:r w:rsidRPr="008349A7">
              <w:rPr>
                <w:b/>
                <w:bCs/>
                <w:color w:val="000000"/>
                <w:sz w:val="16"/>
                <w:szCs w:val="16"/>
              </w:rPr>
              <w:t>1229,90</w:t>
            </w:r>
          </w:p>
        </w:tc>
        <w:tc>
          <w:tcPr>
            <w:tcW w:w="415" w:type="pct"/>
            <w:shd w:val="clear" w:color="auto" w:fill="auto"/>
            <w:noWrap/>
            <w:vAlign w:val="bottom"/>
            <w:hideMark/>
          </w:tcPr>
          <w:p w14:paraId="143FE397"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0930EBBF" w14:textId="77777777" w:rsidTr="00CD0761">
        <w:trPr>
          <w:trHeight w:val="20"/>
        </w:trPr>
        <w:tc>
          <w:tcPr>
            <w:tcW w:w="343" w:type="pct"/>
            <w:shd w:val="clear" w:color="auto" w:fill="auto"/>
            <w:noWrap/>
            <w:vAlign w:val="bottom"/>
            <w:hideMark/>
          </w:tcPr>
          <w:p w14:paraId="23E50504"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23FE4066"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6BF949A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8B087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1CFDE98" w14:textId="77777777" w:rsidR="008349A7" w:rsidRPr="008349A7" w:rsidRDefault="008349A7" w:rsidP="008349A7">
            <w:pPr>
              <w:jc w:val="right"/>
              <w:rPr>
                <w:color w:val="000000"/>
                <w:sz w:val="16"/>
                <w:szCs w:val="16"/>
              </w:rPr>
            </w:pPr>
            <w:r w:rsidRPr="008349A7">
              <w:rPr>
                <w:color w:val="000000"/>
                <w:sz w:val="16"/>
                <w:szCs w:val="16"/>
              </w:rPr>
              <w:t>8,50</w:t>
            </w:r>
          </w:p>
        </w:tc>
        <w:tc>
          <w:tcPr>
            <w:tcW w:w="416" w:type="pct"/>
            <w:gridSpan w:val="2"/>
            <w:shd w:val="clear" w:color="auto" w:fill="auto"/>
            <w:noWrap/>
            <w:vAlign w:val="bottom"/>
            <w:hideMark/>
          </w:tcPr>
          <w:p w14:paraId="2E9B5D9D" w14:textId="77777777" w:rsidR="008349A7" w:rsidRPr="008349A7" w:rsidRDefault="008349A7" w:rsidP="008349A7">
            <w:pPr>
              <w:jc w:val="right"/>
              <w:rPr>
                <w:color w:val="000000"/>
                <w:sz w:val="16"/>
                <w:szCs w:val="16"/>
              </w:rPr>
            </w:pPr>
            <w:r w:rsidRPr="008349A7">
              <w:rPr>
                <w:color w:val="000000"/>
                <w:sz w:val="16"/>
                <w:szCs w:val="16"/>
              </w:rPr>
              <w:t>2017,11</w:t>
            </w:r>
          </w:p>
        </w:tc>
        <w:tc>
          <w:tcPr>
            <w:tcW w:w="415" w:type="pct"/>
            <w:shd w:val="clear" w:color="auto" w:fill="auto"/>
            <w:noWrap/>
            <w:vAlign w:val="bottom"/>
            <w:hideMark/>
          </w:tcPr>
          <w:p w14:paraId="19631532"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E54BDBA" w14:textId="77777777" w:rsidTr="00CD0761">
        <w:trPr>
          <w:trHeight w:val="20"/>
        </w:trPr>
        <w:tc>
          <w:tcPr>
            <w:tcW w:w="343" w:type="pct"/>
            <w:shd w:val="clear" w:color="auto" w:fill="auto"/>
            <w:noWrap/>
            <w:vAlign w:val="bottom"/>
            <w:hideMark/>
          </w:tcPr>
          <w:p w14:paraId="34D0A3ED"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432D9503"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46BA6CBB"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8EA173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788F47E"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6C184E14" w14:textId="77777777" w:rsidR="008349A7" w:rsidRPr="008349A7" w:rsidRDefault="008349A7" w:rsidP="008349A7">
            <w:pPr>
              <w:jc w:val="right"/>
              <w:rPr>
                <w:color w:val="000000"/>
                <w:sz w:val="16"/>
                <w:szCs w:val="16"/>
              </w:rPr>
            </w:pPr>
            <w:r w:rsidRPr="008349A7">
              <w:rPr>
                <w:color w:val="000000"/>
                <w:sz w:val="16"/>
                <w:szCs w:val="16"/>
              </w:rPr>
              <w:t>4537,92</w:t>
            </w:r>
          </w:p>
        </w:tc>
        <w:tc>
          <w:tcPr>
            <w:tcW w:w="415" w:type="pct"/>
            <w:shd w:val="clear" w:color="auto" w:fill="auto"/>
            <w:noWrap/>
            <w:vAlign w:val="bottom"/>
            <w:hideMark/>
          </w:tcPr>
          <w:p w14:paraId="7B7839F7"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BBCDAB7" w14:textId="77777777" w:rsidTr="00CD0761">
        <w:trPr>
          <w:trHeight w:val="20"/>
        </w:trPr>
        <w:tc>
          <w:tcPr>
            <w:tcW w:w="343" w:type="pct"/>
            <w:shd w:val="clear" w:color="auto" w:fill="auto"/>
            <w:noWrap/>
            <w:vAlign w:val="bottom"/>
            <w:hideMark/>
          </w:tcPr>
          <w:p w14:paraId="23FF724C"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19D08C67"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0A70722"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2C99AA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B3E3FA6"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3E1C9461" w14:textId="77777777" w:rsidR="008349A7" w:rsidRPr="008349A7" w:rsidRDefault="008349A7" w:rsidP="008349A7">
            <w:pPr>
              <w:jc w:val="right"/>
              <w:rPr>
                <w:color w:val="000000"/>
                <w:sz w:val="16"/>
                <w:szCs w:val="16"/>
              </w:rPr>
            </w:pPr>
            <w:r w:rsidRPr="008349A7">
              <w:rPr>
                <w:color w:val="000000"/>
                <w:sz w:val="16"/>
                <w:szCs w:val="16"/>
              </w:rPr>
              <w:t>447,65</w:t>
            </w:r>
          </w:p>
        </w:tc>
        <w:tc>
          <w:tcPr>
            <w:tcW w:w="415" w:type="pct"/>
            <w:shd w:val="clear" w:color="auto" w:fill="auto"/>
            <w:noWrap/>
            <w:vAlign w:val="bottom"/>
            <w:hideMark/>
          </w:tcPr>
          <w:p w14:paraId="6975153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1F26F85" w14:textId="77777777" w:rsidTr="00CD0761">
        <w:trPr>
          <w:trHeight w:val="20"/>
        </w:trPr>
        <w:tc>
          <w:tcPr>
            <w:tcW w:w="343" w:type="pct"/>
            <w:shd w:val="clear" w:color="auto" w:fill="auto"/>
            <w:noWrap/>
            <w:vAlign w:val="bottom"/>
            <w:hideMark/>
          </w:tcPr>
          <w:p w14:paraId="271F8D9A"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00880EBD"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7EAA083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C099EC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81D7FF9"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EC3766F" w14:textId="77777777" w:rsidR="008349A7" w:rsidRPr="008349A7" w:rsidRDefault="008349A7" w:rsidP="008349A7">
            <w:pPr>
              <w:jc w:val="right"/>
              <w:rPr>
                <w:color w:val="000000"/>
                <w:sz w:val="16"/>
                <w:szCs w:val="16"/>
              </w:rPr>
            </w:pPr>
            <w:r w:rsidRPr="008349A7">
              <w:rPr>
                <w:color w:val="000000"/>
                <w:sz w:val="16"/>
                <w:szCs w:val="16"/>
              </w:rPr>
              <w:t>1243,64</w:t>
            </w:r>
          </w:p>
        </w:tc>
        <w:tc>
          <w:tcPr>
            <w:tcW w:w="415" w:type="pct"/>
            <w:shd w:val="clear" w:color="auto" w:fill="auto"/>
            <w:noWrap/>
            <w:vAlign w:val="bottom"/>
            <w:hideMark/>
          </w:tcPr>
          <w:p w14:paraId="4BA3474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DFEBA9F" w14:textId="77777777" w:rsidTr="00CD0761">
        <w:trPr>
          <w:trHeight w:val="20"/>
        </w:trPr>
        <w:tc>
          <w:tcPr>
            <w:tcW w:w="343" w:type="pct"/>
            <w:shd w:val="clear" w:color="auto" w:fill="auto"/>
            <w:noWrap/>
            <w:vAlign w:val="bottom"/>
            <w:hideMark/>
          </w:tcPr>
          <w:p w14:paraId="5CAD1D67"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784DDB52"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5DE3D00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7AF698B"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F70AF4B"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5101BA1E" w14:textId="77777777" w:rsidR="008349A7" w:rsidRPr="008349A7" w:rsidRDefault="008349A7" w:rsidP="008349A7">
            <w:pPr>
              <w:jc w:val="right"/>
              <w:rPr>
                <w:color w:val="000000"/>
                <w:sz w:val="16"/>
                <w:szCs w:val="16"/>
              </w:rPr>
            </w:pPr>
            <w:r w:rsidRPr="008349A7">
              <w:rPr>
                <w:color w:val="000000"/>
                <w:sz w:val="16"/>
                <w:szCs w:val="16"/>
              </w:rPr>
              <w:t>2892,55</w:t>
            </w:r>
          </w:p>
        </w:tc>
        <w:tc>
          <w:tcPr>
            <w:tcW w:w="415" w:type="pct"/>
            <w:shd w:val="clear" w:color="auto" w:fill="auto"/>
            <w:noWrap/>
            <w:vAlign w:val="bottom"/>
            <w:hideMark/>
          </w:tcPr>
          <w:p w14:paraId="4A4E041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CC50AD2" w14:textId="77777777" w:rsidTr="00CD0761">
        <w:trPr>
          <w:trHeight w:val="20"/>
        </w:trPr>
        <w:tc>
          <w:tcPr>
            <w:tcW w:w="343" w:type="pct"/>
            <w:shd w:val="clear" w:color="auto" w:fill="auto"/>
            <w:noWrap/>
            <w:vAlign w:val="bottom"/>
            <w:hideMark/>
          </w:tcPr>
          <w:p w14:paraId="204A3351"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599F5DD3"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51DF58B8"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05B685C"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DBF38E9"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3BF711EC" w14:textId="77777777" w:rsidR="008349A7" w:rsidRPr="008349A7" w:rsidRDefault="008349A7" w:rsidP="008349A7">
            <w:pPr>
              <w:jc w:val="right"/>
              <w:rPr>
                <w:color w:val="000000"/>
                <w:sz w:val="16"/>
                <w:szCs w:val="16"/>
              </w:rPr>
            </w:pPr>
            <w:r w:rsidRPr="008349A7">
              <w:rPr>
                <w:color w:val="000000"/>
                <w:sz w:val="16"/>
                <w:szCs w:val="16"/>
              </w:rPr>
              <w:t>1335,02</w:t>
            </w:r>
          </w:p>
        </w:tc>
        <w:tc>
          <w:tcPr>
            <w:tcW w:w="415" w:type="pct"/>
            <w:shd w:val="clear" w:color="auto" w:fill="auto"/>
            <w:noWrap/>
            <w:vAlign w:val="bottom"/>
            <w:hideMark/>
          </w:tcPr>
          <w:p w14:paraId="1077535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E7F6D26" w14:textId="77777777" w:rsidTr="00CD0761">
        <w:trPr>
          <w:trHeight w:val="20"/>
        </w:trPr>
        <w:tc>
          <w:tcPr>
            <w:tcW w:w="343" w:type="pct"/>
            <w:shd w:val="clear" w:color="auto" w:fill="auto"/>
            <w:noWrap/>
            <w:vAlign w:val="bottom"/>
            <w:hideMark/>
          </w:tcPr>
          <w:p w14:paraId="3E3CE871" w14:textId="77777777" w:rsidR="008349A7" w:rsidRPr="008349A7" w:rsidRDefault="008349A7" w:rsidP="008349A7">
            <w:pPr>
              <w:jc w:val="center"/>
              <w:rPr>
                <w:color w:val="000000"/>
                <w:sz w:val="16"/>
                <w:szCs w:val="16"/>
              </w:rPr>
            </w:pPr>
            <w:r w:rsidRPr="008349A7">
              <w:rPr>
                <w:color w:val="000000"/>
                <w:sz w:val="16"/>
                <w:szCs w:val="16"/>
              </w:rPr>
              <w:t> </w:t>
            </w:r>
          </w:p>
        </w:tc>
        <w:tc>
          <w:tcPr>
            <w:tcW w:w="2501" w:type="pct"/>
            <w:shd w:val="clear" w:color="auto" w:fill="auto"/>
            <w:vAlign w:val="bottom"/>
            <w:hideMark/>
          </w:tcPr>
          <w:p w14:paraId="41ADFBD6" w14:textId="77777777" w:rsidR="008349A7" w:rsidRPr="008349A7" w:rsidRDefault="008349A7" w:rsidP="008349A7">
            <w:pPr>
              <w:rPr>
                <w:b/>
                <w:bCs/>
                <w:color w:val="000000"/>
                <w:sz w:val="16"/>
                <w:szCs w:val="16"/>
              </w:rPr>
            </w:pPr>
            <w:r w:rsidRPr="008349A7">
              <w:rPr>
                <w:b/>
                <w:bCs/>
                <w:color w:val="000000"/>
                <w:sz w:val="16"/>
                <w:szCs w:val="16"/>
              </w:rPr>
              <w:t>Всего по смете</w:t>
            </w:r>
          </w:p>
        </w:tc>
        <w:tc>
          <w:tcPr>
            <w:tcW w:w="487" w:type="pct"/>
            <w:shd w:val="clear" w:color="auto" w:fill="auto"/>
            <w:noWrap/>
            <w:vAlign w:val="bottom"/>
            <w:hideMark/>
          </w:tcPr>
          <w:p w14:paraId="4AA310D7"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CC9E89C"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8EDA714" w14:textId="77777777" w:rsidR="008349A7" w:rsidRPr="008349A7" w:rsidRDefault="008349A7" w:rsidP="008349A7">
            <w:pPr>
              <w:jc w:val="right"/>
              <w:rPr>
                <w:b/>
                <w:bCs/>
                <w:color w:val="000000"/>
                <w:sz w:val="16"/>
                <w:szCs w:val="16"/>
              </w:rPr>
            </w:pPr>
            <w:r w:rsidRPr="008349A7">
              <w:rPr>
                <w:b/>
                <w:bCs/>
                <w:color w:val="000000"/>
                <w:sz w:val="16"/>
                <w:szCs w:val="16"/>
              </w:rPr>
              <w:t>0</w:t>
            </w:r>
          </w:p>
        </w:tc>
        <w:tc>
          <w:tcPr>
            <w:tcW w:w="416" w:type="pct"/>
            <w:gridSpan w:val="2"/>
            <w:shd w:val="clear" w:color="auto" w:fill="auto"/>
            <w:noWrap/>
            <w:vAlign w:val="bottom"/>
            <w:hideMark/>
          </w:tcPr>
          <w:p w14:paraId="702F6E39" w14:textId="77777777" w:rsidR="008349A7" w:rsidRPr="008349A7" w:rsidRDefault="008349A7" w:rsidP="008349A7">
            <w:pPr>
              <w:jc w:val="right"/>
              <w:rPr>
                <w:b/>
                <w:bCs/>
                <w:color w:val="000000"/>
                <w:sz w:val="16"/>
                <w:szCs w:val="16"/>
              </w:rPr>
            </w:pPr>
            <w:r w:rsidRPr="008349A7">
              <w:rPr>
                <w:b/>
                <w:bCs/>
                <w:color w:val="000000"/>
                <w:sz w:val="16"/>
                <w:szCs w:val="16"/>
              </w:rPr>
              <w:t>7935,98</w:t>
            </w:r>
          </w:p>
        </w:tc>
        <w:tc>
          <w:tcPr>
            <w:tcW w:w="415" w:type="pct"/>
            <w:shd w:val="clear" w:color="auto" w:fill="auto"/>
            <w:noWrap/>
            <w:vAlign w:val="bottom"/>
            <w:hideMark/>
          </w:tcPr>
          <w:p w14:paraId="66A4773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31B660B7" w14:textId="77777777" w:rsidTr="00CD0761">
        <w:trPr>
          <w:trHeight w:val="20"/>
        </w:trPr>
        <w:tc>
          <w:tcPr>
            <w:tcW w:w="343" w:type="pct"/>
            <w:shd w:val="clear" w:color="auto" w:fill="auto"/>
            <w:noWrap/>
            <w:vAlign w:val="bottom"/>
            <w:hideMark/>
          </w:tcPr>
          <w:p w14:paraId="098B2CAA"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3B3D31C7" w14:textId="77777777" w:rsidR="008349A7" w:rsidRPr="008349A7" w:rsidRDefault="008349A7" w:rsidP="008349A7">
            <w:pPr>
              <w:jc w:val="center"/>
              <w:rPr>
                <w:sz w:val="16"/>
                <w:szCs w:val="16"/>
              </w:rPr>
            </w:pPr>
          </w:p>
        </w:tc>
        <w:tc>
          <w:tcPr>
            <w:tcW w:w="487" w:type="pct"/>
            <w:shd w:val="clear" w:color="auto" w:fill="auto"/>
            <w:noWrap/>
            <w:vAlign w:val="bottom"/>
            <w:hideMark/>
          </w:tcPr>
          <w:p w14:paraId="35AB65BA" w14:textId="77777777" w:rsidR="008349A7" w:rsidRPr="008349A7" w:rsidRDefault="008349A7" w:rsidP="008349A7">
            <w:pPr>
              <w:rPr>
                <w:sz w:val="16"/>
                <w:szCs w:val="16"/>
              </w:rPr>
            </w:pPr>
          </w:p>
        </w:tc>
        <w:tc>
          <w:tcPr>
            <w:tcW w:w="419" w:type="pct"/>
            <w:shd w:val="clear" w:color="auto" w:fill="auto"/>
            <w:noWrap/>
            <w:vAlign w:val="bottom"/>
            <w:hideMark/>
          </w:tcPr>
          <w:p w14:paraId="0B6A6086" w14:textId="77777777" w:rsidR="008349A7" w:rsidRPr="008349A7" w:rsidRDefault="008349A7" w:rsidP="008349A7">
            <w:pPr>
              <w:jc w:val="center"/>
              <w:rPr>
                <w:sz w:val="16"/>
                <w:szCs w:val="16"/>
              </w:rPr>
            </w:pPr>
          </w:p>
        </w:tc>
        <w:tc>
          <w:tcPr>
            <w:tcW w:w="419" w:type="pct"/>
            <w:shd w:val="clear" w:color="auto" w:fill="auto"/>
            <w:noWrap/>
            <w:vAlign w:val="bottom"/>
            <w:hideMark/>
          </w:tcPr>
          <w:p w14:paraId="0B05A0E4" w14:textId="77777777" w:rsidR="008349A7" w:rsidRPr="008349A7" w:rsidRDefault="008349A7" w:rsidP="008349A7">
            <w:pPr>
              <w:jc w:val="center"/>
              <w:rPr>
                <w:sz w:val="16"/>
                <w:szCs w:val="16"/>
              </w:rPr>
            </w:pPr>
          </w:p>
        </w:tc>
        <w:tc>
          <w:tcPr>
            <w:tcW w:w="416" w:type="pct"/>
            <w:gridSpan w:val="2"/>
            <w:shd w:val="clear" w:color="auto" w:fill="auto"/>
            <w:noWrap/>
            <w:vAlign w:val="bottom"/>
            <w:hideMark/>
          </w:tcPr>
          <w:p w14:paraId="71FA04BF" w14:textId="77777777" w:rsidR="008349A7" w:rsidRPr="008349A7" w:rsidRDefault="008349A7" w:rsidP="008349A7">
            <w:pPr>
              <w:rPr>
                <w:sz w:val="16"/>
                <w:szCs w:val="16"/>
              </w:rPr>
            </w:pPr>
          </w:p>
        </w:tc>
        <w:tc>
          <w:tcPr>
            <w:tcW w:w="415" w:type="pct"/>
            <w:shd w:val="clear" w:color="auto" w:fill="auto"/>
            <w:noWrap/>
            <w:vAlign w:val="bottom"/>
            <w:hideMark/>
          </w:tcPr>
          <w:p w14:paraId="1F94FCE3" w14:textId="77777777" w:rsidR="008349A7" w:rsidRPr="008349A7" w:rsidRDefault="008349A7" w:rsidP="008349A7">
            <w:pPr>
              <w:rPr>
                <w:sz w:val="16"/>
                <w:szCs w:val="16"/>
              </w:rPr>
            </w:pPr>
          </w:p>
        </w:tc>
      </w:tr>
      <w:tr w:rsidR="008349A7" w:rsidRPr="008349A7" w14:paraId="3D86A81D" w14:textId="77777777" w:rsidTr="00CD0761">
        <w:trPr>
          <w:trHeight w:val="20"/>
        </w:trPr>
        <w:tc>
          <w:tcPr>
            <w:tcW w:w="5000" w:type="pct"/>
            <w:gridSpan w:val="8"/>
            <w:shd w:val="clear" w:color="auto" w:fill="auto"/>
            <w:noWrap/>
            <w:vAlign w:val="bottom"/>
            <w:hideMark/>
          </w:tcPr>
          <w:p w14:paraId="3CA91490" w14:textId="77777777" w:rsidR="008349A7" w:rsidRPr="008349A7" w:rsidRDefault="008349A7" w:rsidP="008349A7">
            <w:pPr>
              <w:jc w:val="center"/>
              <w:rPr>
                <w:color w:val="000000"/>
                <w:sz w:val="16"/>
                <w:szCs w:val="16"/>
              </w:rPr>
            </w:pPr>
            <w:r w:rsidRPr="008349A7">
              <w:rPr>
                <w:color w:val="000000"/>
                <w:sz w:val="16"/>
                <w:szCs w:val="16"/>
              </w:rPr>
              <w:t>8. Локальный сметный расчет № 8</w:t>
            </w:r>
          </w:p>
        </w:tc>
      </w:tr>
      <w:tr w:rsidR="008349A7" w:rsidRPr="008349A7" w14:paraId="0B5ACB26" w14:textId="77777777" w:rsidTr="00CD0761">
        <w:trPr>
          <w:trHeight w:val="20"/>
        </w:trPr>
        <w:tc>
          <w:tcPr>
            <w:tcW w:w="5000" w:type="pct"/>
            <w:gridSpan w:val="8"/>
            <w:shd w:val="clear" w:color="auto" w:fill="auto"/>
            <w:noWrap/>
            <w:vAlign w:val="bottom"/>
            <w:hideMark/>
          </w:tcPr>
          <w:p w14:paraId="71EC252B"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оборудование ООО "Боровково"</w:t>
            </w:r>
          </w:p>
        </w:tc>
      </w:tr>
      <w:tr w:rsidR="008349A7" w:rsidRPr="008349A7" w14:paraId="62547802" w14:textId="77777777" w:rsidTr="00CD0761">
        <w:trPr>
          <w:trHeight w:val="20"/>
        </w:trPr>
        <w:tc>
          <w:tcPr>
            <w:tcW w:w="343" w:type="pct"/>
            <w:shd w:val="clear" w:color="auto" w:fill="auto"/>
            <w:noWrap/>
            <w:vAlign w:val="bottom"/>
            <w:hideMark/>
          </w:tcPr>
          <w:p w14:paraId="35303344"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152B95F7" w14:textId="77777777" w:rsidR="008349A7" w:rsidRPr="008349A7" w:rsidRDefault="008349A7" w:rsidP="008349A7">
            <w:pPr>
              <w:jc w:val="center"/>
              <w:rPr>
                <w:sz w:val="16"/>
                <w:szCs w:val="16"/>
              </w:rPr>
            </w:pPr>
          </w:p>
        </w:tc>
        <w:tc>
          <w:tcPr>
            <w:tcW w:w="487" w:type="pct"/>
            <w:shd w:val="clear" w:color="auto" w:fill="auto"/>
            <w:noWrap/>
            <w:vAlign w:val="bottom"/>
            <w:hideMark/>
          </w:tcPr>
          <w:p w14:paraId="4424EB8A" w14:textId="77777777" w:rsidR="008349A7" w:rsidRPr="008349A7" w:rsidRDefault="008349A7" w:rsidP="008349A7">
            <w:pPr>
              <w:rPr>
                <w:sz w:val="16"/>
                <w:szCs w:val="16"/>
              </w:rPr>
            </w:pPr>
          </w:p>
        </w:tc>
        <w:tc>
          <w:tcPr>
            <w:tcW w:w="419" w:type="pct"/>
            <w:shd w:val="clear" w:color="auto" w:fill="auto"/>
            <w:noWrap/>
            <w:vAlign w:val="bottom"/>
            <w:hideMark/>
          </w:tcPr>
          <w:p w14:paraId="576CD98F" w14:textId="77777777" w:rsidR="008349A7" w:rsidRPr="008349A7" w:rsidRDefault="008349A7" w:rsidP="008349A7">
            <w:pPr>
              <w:rPr>
                <w:sz w:val="16"/>
                <w:szCs w:val="16"/>
              </w:rPr>
            </w:pPr>
          </w:p>
        </w:tc>
        <w:tc>
          <w:tcPr>
            <w:tcW w:w="419" w:type="pct"/>
            <w:shd w:val="clear" w:color="auto" w:fill="auto"/>
            <w:noWrap/>
            <w:vAlign w:val="bottom"/>
            <w:hideMark/>
          </w:tcPr>
          <w:p w14:paraId="05E32748" w14:textId="77777777" w:rsidR="008349A7" w:rsidRPr="008349A7" w:rsidRDefault="008349A7" w:rsidP="008349A7">
            <w:pPr>
              <w:rPr>
                <w:sz w:val="16"/>
                <w:szCs w:val="16"/>
              </w:rPr>
            </w:pPr>
          </w:p>
        </w:tc>
        <w:tc>
          <w:tcPr>
            <w:tcW w:w="416" w:type="pct"/>
            <w:gridSpan w:val="2"/>
            <w:shd w:val="clear" w:color="auto" w:fill="auto"/>
            <w:noWrap/>
            <w:vAlign w:val="bottom"/>
            <w:hideMark/>
          </w:tcPr>
          <w:p w14:paraId="7666B0F2" w14:textId="77777777" w:rsidR="008349A7" w:rsidRPr="008349A7" w:rsidRDefault="008349A7" w:rsidP="008349A7">
            <w:pPr>
              <w:rPr>
                <w:sz w:val="16"/>
                <w:szCs w:val="16"/>
              </w:rPr>
            </w:pPr>
          </w:p>
        </w:tc>
        <w:tc>
          <w:tcPr>
            <w:tcW w:w="415" w:type="pct"/>
            <w:shd w:val="clear" w:color="auto" w:fill="auto"/>
            <w:noWrap/>
            <w:vAlign w:val="bottom"/>
            <w:hideMark/>
          </w:tcPr>
          <w:p w14:paraId="5C9F322B" w14:textId="77777777" w:rsidR="008349A7" w:rsidRPr="008349A7" w:rsidRDefault="008349A7" w:rsidP="008349A7">
            <w:pPr>
              <w:rPr>
                <w:sz w:val="16"/>
                <w:szCs w:val="16"/>
              </w:rPr>
            </w:pPr>
          </w:p>
        </w:tc>
      </w:tr>
      <w:tr w:rsidR="008349A7" w:rsidRPr="008349A7" w14:paraId="71E2677F" w14:textId="77777777" w:rsidTr="00CD0761">
        <w:trPr>
          <w:trHeight w:val="20"/>
        </w:trPr>
        <w:tc>
          <w:tcPr>
            <w:tcW w:w="343" w:type="pct"/>
            <w:shd w:val="clear" w:color="auto" w:fill="auto"/>
            <w:vAlign w:val="center"/>
            <w:hideMark/>
          </w:tcPr>
          <w:p w14:paraId="5D8CBD24"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7B40F4CD"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05FC5DCE"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3DA748BB"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559DFDCE"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291EB9CE"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1ACAD1E1"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4EAE95C8" w14:textId="77777777" w:rsidTr="00CD0761">
        <w:trPr>
          <w:trHeight w:val="20"/>
        </w:trPr>
        <w:tc>
          <w:tcPr>
            <w:tcW w:w="343" w:type="pct"/>
            <w:shd w:val="clear" w:color="auto" w:fill="auto"/>
            <w:noWrap/>
            <w:vAlign w:val="bottom"/>
            <w:hideMark/>
          </w:tcPr>
          <w:p w14:paraId="15A96D46"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1FD1CCE8"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оборудования ООО "Боровкого"</w:t>
            </w:r>
          </w:p>
        </w:tc>
      </w:tr>
      <w:tr w:rsidR="008349A7" w:rsidRPr="008349A7" w14:paraId="2B583E61" w14:textId="77777777" w:rsidTr="00CD0761">
        <w:trPr>
          <w:trHeight w:val="20"/>
        </w:trPr>
        <w:tc>
          <w:tcPr>
            <w:tcW w:w="343" w:type="pct"/>
            <w:shd w:val="clear" w:color="auto" w:fill="auto"/>
            <w:noWrap/>
            <w:vAlign w:val="bottom"/>
            <w:hideMark/>
          </w:tcPr>
          <w:p w14:paraId="1AB4E7A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2927F53E" w14:textId="77777777" w:rsidR="008349A7" w:rsidRPr="008349A7" w:rsidRDefault="008349A7" w:rsidP="008349A7">
            <w:pPr>
              <w:rPr>
                <w:color w:val="000000"/>
                <w:sz w:val="16"/>
                <w:szCs w:val="16"/>
              </w:rPr>
            </w:pPr>
            <w:r w:rsidRPr="008349A7">
              <w:rPr>
                <w:color w:val="000000"/>
                <w:sz w:val="16"/>
                <w:szCs w:val="16"/>
              </w:rPr>
              <w:t>Техническое обслуживание 2 КТПК 1000/10/0,4</w:t>
            </w:r>
          </w:p>
        </w:tc>
        <w:tc>
          <w:tcPr>
            <w:tcW w:w="487" w:type="pct"/>
            <w:shd w:val="clear" w:color="auto" w:fill="auto"/>
            <w:noWrap/>
            <w:vAlign w:val="bottom"/>
            <w:hideMark/>
          </w:tcPr>
          <w:p w14:paraId="7CF823D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684B50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C22463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9ED1A1B"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680F3B0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BAF04F" w14:textId="77777777" w:rsidTr="00CD0761">
        <w:trPr>
          <w:trHeight w:val="20"/>
        </w:trPr>
        <w:tc>
          <w:tcPr>
            <w:tcW w:w="343" w:type="pct"/>
            <w:shd w:val="clear" w:color="auto" w:fill="auto"/>
            <w:noWrap/>
            <w:vAlign w:val="bottom"/>
            <w:hideMark/>
          </w:tcPr>
          <w:p w14:paraId="735DE9F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74E5F462" w14:textId="77777777" w:rsidR="008349A7" w:rsidRPr="008349A7" w:rsidRDefault="008349A7" w:rsidP="008349A7">
            <w:pPr>
              <w:rPr>
                <w:color w:val="000000"/>
                <w:sz w:val="16"/>
                <w:szCs w:val="16"/>
              </w:rPr>
            </w:pPr>
            <w:r w:rsidRPr="008349A7">
              <w:rPr>
                <w:color w:val="000000"/>
                <w:sz w:val="16"/>
                <w:szCs w:val="16"/>
              </w:rPr>
              <w:t>Техническое обслуживание трансформатора ТМ-1000/10/0,4 кВ</w:t>
            </w:r>
          </w:p>
        </w:tc>
        <w:tc>
          <w:tcPr>
            <w:tcW w:w="487" w:type="pct"/>
            <w:shd w:val="clear" w:color="auto" w:fill="auto"/>
            <w:noWrap/>
            <w:vAlign w:val="bottom"/>
            <w:hideMark/>
          </w:tcPr>
          <w:p w14:paraId="34DD486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82FEB3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160701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BB999B1"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1A4A0BF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330442" w14:textId="77777777" w:rsidTr="00CD0761">
        <w:trPr>
          <w:trHeight w:val="20"/>
        </w:trPr>
        <w:tc>
          <w:tcPr>
            <w:tcW w:w="343" w:type="pct"/>
            <w:shd w:val="clear" w:color="auto" w:fill="auto"/>
            <w:noWrap/>
            <w:vAlign w:val="bottom"/>
            <w:hideMark/>
          </w:tcPr>
          <w:p w14:paraId="0FA1C2CC"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4BBAB326"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r>
            <w:r w:rsidRPr="008349A7">
              <w:rPr>
                <w:color w:val="000000"/>
                <w:sz w:val="16"/>
                <w:szCs w:val="16"/>
              </w:rPr>
              <w:lastRenderedPageBreak/>
              <w:t>(1 трансформатор)</w:t>
            </w:r>
            <w:r w:rsidRPr="008349A7">
              <w:rPr>
                <w:color w:val="000000"/>
                <w:sz w:val="16"/>
                <w:szCs w:val="16"/>
              </w:rPr>
              <w:br/>
              <w:t>)</w:t>
            </w:r>
          </w:p>
        </w:tc>
        <w:tc>
          <w:tcPr>
            <w:tcW w:w="487" w:type="pct"/>
            <w:shd w:val="clear" w:color="auto" w:fill="auto"/>
            <w:noWrap/>
            <w:vAlign w:val="bottom"/>
            <w:hideMark/>
          </w:tcPr>
          <w:p w14:paraId="547784A2" w14:textId="77777777" w:rsidR="008349A7" w:rsidRPr="008349A7" w:rsidRDefault="008349A7" w:rsidP="008349A7">
            <w:pPr>
              <w:jc w:val="right"/>
              <w:rPr>
                <w:color w:val="000000"/>
                <w:sz w:val="16"/>
                <w:szCs w:val="16"/>
              </w:rPr>
            </w:pPr>
            <w:r w:rsidRPr="008349A7">
              <w:rPr>
                <w:color w:val="000000"/>
                <w:sz w:val="16"/>
                <w:szCs w:val="16"/>
              </w:rPr>
              <w:lastRenderedPageBreak/>
              <w:t>2</w:t>
            </w:r>
          </w:p>
        </w:tc>
        <w:tc>
          <w:tcPr>
            <w:tcW w:w="419" w:type="pct"/>
            <w:shd w:val="clear" w:color="auto" w:fill="auto"/>
            <w:noWrap/>
            <w:vAlign w:val="bottom"/>
            <w:hideMark/>
          </w:tcPr>
          <w:p w14:paraId="08280DC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3A627E0"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18546AE9"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7996186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B99382" w14:textId="77777777" w:rsidTr="00CD0761">
        <w:trPr>
          <w:trHeight w:val="20"/>
        </w:trPr>
        <w:tc>
          <w:tcPr>
            <w:tcW w:w="343" w:type="pct"/>
            <w:shd w:val="clear" w:color="auto" w:fill="auto"/>
            <w:noWrap/>
            <w:vAlign w:val="bottom"/>
            <w:hideMark/>
          </w:tcPr>
          <w:p w14:paraId="56370D8D"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190FAF32"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09C0C3E5"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327DA8B"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6AF7E2BB"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2C210C7"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2A0A6B0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C698D2" w14:textId="77777777" w:rsidTr="00CD0761">
        <w:trPr>
          <w:trHeight w:val="20"/>
        </w:trPr>
        <w:tc>
          <w:tcPr>
            <w:tcW w:w="343" w:type="pct"/>
            <w:shd w:val="clear" w:color="auto" w:fill="auto"/>
            <w:noWrap/>
            <w:vAlign w:val="bottom"/>
            <w:hideMark/>
          </w:tcPr>
          <w:p w14:paraId="265CCE80"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516ACA1C"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08D8643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088ABB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62FF48D"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38C5AF3F"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12E0DE8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F87EBFF" w14:textId="77777777" w:rsidTr="00CD0761">
        <w:trPr>
          <w:trHeight w:val="20"/>
        </w:trPr>
        <w:tc>
          <w:tcPr>
            <w:tcW w:w="343" w:type="pct"/>
            <w:shd w:val="clear" w:color="auto" w:fill="auto"/>
            <w:noWrap/>
            <w:vAlign w:val="bottom"/>
            <w:hideMark/>
          </w:tcPr>
          <w:p w14:paraId="78E182B5"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7E605276"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50486AAF"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531921F"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59BF5ADE"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1D0DEBEA"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3A202DC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791B8F3" w14:textId="77777777" w:rsidTr="00CD0761">
        <w:trPr>
          <w:trHeight w:val="20"/>
        </w:trPr>
        <w:tc>
          <w:tcPr>
            <w:tcW w:w="5000" w:type="pct"/>
            <w:gridSpan w:val="8"/>
            <w:shd w:val="clear" w:color="auto" w:fill="auto"/>
            <w:noWrap/>
            <w:vAlign w:val="bottom"/>
            <w:hideMark/>
          </w:tcPr>
          <w:p w14:paraId="1C75A042" w14:textId="77777777" w:rsidR="008349A7" w:rsidRPr="008349A7" w:rsidRDefault="008349A7" w:rsidP="008349A7">
            <w:pPr>
              <w:jc w:val="center"/>
              <w:rPr>
                <w:color w:val="000000"/>
                <w:sz w:val="16"/>
                <w:szCs w:val="16"/>
              </w:rPr>
            </w:pPr>
            <w:r w:rsidRPr="008349A7">
              <w:rPr>
                <w:color w:val="000000"/>
                <w:sz w:val="16"/>
                <w:szCs w:val="16"/>
              </w:rPr>
              <w:t>ячейки КСО - 5 шт.</w:t>
            </w:r>
          </w:p>
        </w:tc>
      </w:tr>
      <w:tr w:rsidR="008349A7" w:rsidRPr="008349A7" w14:paraId="3E0EF856" w14:textId="77777777" w:rsidTr="00CD0761">
        <w:trPr>
          <w:trHeight w:val="20"/>
        </w:trPr>
        <w:tc>
          <w:tcPr>
            <w:tcW w:w="343" w:type="pct"/>
            <w:shd w:val="clear" w:color="auto" w:fill="auto"/>
            <w:noWrap/>
            <w:vAlign w:val="bottom"/>
            <w:hideMark/>
          </w:tcPr>
          <w:p w14:paraId="5C712C39"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7CBA80C3"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19EAB4EC"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5C2B93C8"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0ED13587" w14:textId="77777777" w:rsidR="008349A7" w:rsidRPr="008349A7" w:rsidRDefault="008349A7" w:rsidP="008349A7">
            <w:pPr>
              <w:jc w:val="right"/>
              <w:rPr>
                <w:color w:val="000000"/>
                <w:sz w:val="16"/>
                <w:szCs w:val="16"/>
              </w:rPr>
            </w:pPr>
            <w:r w:rsidRPr="008349A7">
              <w:rPr>
                <w:color w:val="000000"/>
                <w:sz w:val="16"/>
                <w:szCs w:val="16"/>
              </w:rPr>
              <w:t>0,541645</w:t>
            </w:r>
          </w:p>
        </w:tc>
        <w:tc>
          <w:tcPr>
            <w:tcW w:w="416" w:type="pct"/>
            <w:gridSpan w:val="2"/>
            <w:shd w:val="clear" w:color="auto" w:fill="auto"/>
            <w:noWrap/>
            <w:vAlign w:val="bottom"/>
            <w:hideMark/>
          </w:tcPr>
          <w:p w14:paraId="0AFF35AB"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7BBA8861" w14:textId="77777777" w:rsidR="008349A7" w:rsidRPr="008349A7" w:rsidRDefault="008349A7" w:rsidP="008349A7">
            <w:pPr>
              <w:rPr>
                <w:color w:val="000000"/>
                <w:sz w:val="16"/>
                <w:szCs w:val="16"/>
              </w:rPr>
            </w:pPr>
            <w:r w:rsidRPr="008349A7">
              <w:rPr>
                <w:color w:val="000000"/>
                <w:sz w:val="16"/>
                <w:szCs w:val="16"/>
              </w:rPr>
              <w:t>Операция не расшифрована</w:t>
            </w:r>
          </w:p>
        </w:tc>
      </w:tr>
      <w:tr w:rsidR="008349A7" w:rsidRPr="008349A7" w14:paraId="3CE336D1" w14:textId="77777777" w:rsidTr="00CD0761">
        <w:trPr>
          <w:trHeight w:val="20"/>
        </w:trPr>
        <w:tc>
          <w:tcPr>
            <w:tcW w:w="343" w:type="pct"/>
            <w:shd w:val="clear" w:color="auto" w:fill="auto"/>
            <w:noWrap/>
            <w:vAlign w:val="bottom"/>
            <w:hideMark/>
          </w:tcPr>
          <w:p w14:paraId="5F59C1E6"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11707969"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22EE775B" w14:textId="77777777" w:rsidR="008349A7" w:rsidRPr="008349A7" w:rsidRDefault="008349A7" w:rsidP="008349A7">
            <w:pPr>
              <w:jc w:val="right"/>
              <w:rPr>
                <w:color w:val="000000"/>
                <w:sz w:val="16"/>
                <w:szCs w:val="16"/>
              </w:rPr>
            </w:pPr>
            <w:r w:rsidRPr="008349A7">
              <w:rPr>
                <w:color w:val="000000"/>
                <w:sz w:val="16"/>
                <w:szCs w:val="16"/>
              </w:rPr>
              <w:t>0,0249999</w:t>
            </w:r>
          </w:p>
        </w:tc>
        <w:tc>
          <w:tcPr>
            <w:tcW w:w="419" w:type="pct"/>
            <w:shd w:val="clear" w:color="auto" w:fill="auto"/>
            <w:noWrap/>
            <w:vAlign w:val="bottom"/>
            <w:hideMark/>
          </w:tcPr>
          <w:p w14:paraId="3165991A"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21AF5962" w14:textId="77777777" w:rsidR="008349A7" w:rsidRPr="008349A7" w:rsidRDefault="008349A7" w:rsidP="008349A7">
            <w:pPr>
              <w:jc w:val="right"/>
              <w:rPr>
                <w:color w:val="000000"/>
                <w:sz w:val="16"/>
                <w:szCs w:val="16"/>
              </w:rPr>
            </w:pPr>
            <w:r w:rsidRPr="008349A7">
              <w:rPr>
                <w:color w:val="000000"/>
                <w:sz w:val="16"/>
                <w:szCs w:val="16"/>
              </w:rPr>
              <w:t>0,06499974</w:t>
            </w:r>
          </w:p>
        </w:tc>
        <w:tc>
          <w:tcPr>
            <w:tcW w:w="416" w:type="pct"/>
            <w:gridSpan w:val="2"/>
            <w:shd w:val="clear" w:color="auto" w:fill="auto"/>
            <w:noWrap/>
            <w:vAlign w:val="bottom"/>
            <w:hideMark/>
          </w:tcPr>
          <w:p w14:paraId="5F04BD65" w14:textId="77777777" w:rsidR="008349A7" w:rsidRPr="008349A7" w:rsidRDefault="008349A7" w:rsidP="008349A7">
            <w:pPr>
              <w:jc w:val="right"/>
              <w:rPr>
                <w:color w:val="000000"/>
                <w:sz w:val="16"/>
                <w:szCs w:val="16"/>
              </w:rPr>
            </w:pPr>
            <w:r w:rsidRPr="008349A7">
              <w:rPr>
                <w:color w:val="000000"/>
                <w:sz w:val="16"/>
                <w:szCs w:val="16"/>
              </w:rPr>
              <w:t>15,00</w:t>
            </w:r>
          </w:p>
        </w:tc>
        <w:tc>
          <w:tcPr>
            <w:tcW w:w="415" w:type="pct"/>
            <w:shd w:val="clear" w:color="auto" w:fill="auto"/>
            <w:vAlign w:val="bottom"/>
            <w:hideMark/>
          </w:tcPr>
          <w:p w14:paraId="53E2BFC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5A5E39" w14:textId="77777777" w:rsidTr="00CD0761">
        <w:trPr>
          <w:trHeight w:val="20"/>
        </w:trPr>
        <w:tc>
          <w:tcPr>
            <w:tcW w:w="5000" w:type="pct"/>
            <w:gridSpan w:val="8"/>
            <w:shd w:val="clear" w:color="auto" w:fill="auto"/>
            <w:noWrap/>
            <w:vAlign w:val="bottom"/>
            <w:hideMark/>
          </w:tcPr>
          <w:p w14:paraId="73BAB26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ВНА-10</w:t>
            </w:r>
          </w:p>
        </w:tc>
      </w:tr>
      <w:tr w:rsidR="008349A7" w:rsidRPr="008349A7" w14:paraId="236A3645" w14:textId="77777777" w:rsidTr="00CD0761">
        <w:trPr>
          <w:trHeight w:val="20"/>
        </w:trPr>
        <w:tc>
          <w:tcPr>
            <w:tcW w:w="343" w:type="pct"/>
            <w:shd w:val="clear" w:color="auto" w:fill="auto"/>
            <w:noWrap/>
            <w:vAlign w:val="bottom"/>
            <w:hideMark/>
          </w:tcPr>
          <w:p w14:paraId="11DD9E08"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7E044CE7"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06073C5F"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5EA3C521"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BCE5ACE"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467E662E"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vAlign w:val="bottom"/>
            <w:hideMark/>
          </w:tcPr>
          <w:p w14:paraId="7A22C84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27E1359" w14:textId="77777777" w:rsidTr="00CD0761">
        <w:trPr>
          <w:trHeight w:val="20"/>
        </w:trPr>
        <w:tc>
          <w:tcPr>
            <w:tcW w:w="343" w:type="pct"/>
            <w:shd w:val="clear" w:color="auto" w:fill="auto"/>
            <w:noWrap/>
            <w:vAlign w:val="bottom"/>
            <w:hideMark/>
          </w:tcPr>
          <w:p w14:paraId="3CB0ACE3"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60E566AA"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выключатель)</w:t>
            </w:r>
          </w:p>
        </w:tc>
        <w:tc>
          <w:tcPr>
            <w:tcW w:w="487" w:type="pct"/>
            <w:shd w:val="clear" w:color="auto" w:fill="auto"/>
            <w:noWrap/>
            <w:vAlign w:val="bottom"/>
            <w:hideMark/>
          </w:tcPr>
          <w:p w14:paraId="5BA07EAB"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37284A14"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FAEA095"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09533A44"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vAlign w:val="bottom"/>
            <w:hideMark/>
          </w:tcPr>
          <w:p w14:paraId="58EEF6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D787C1E" w14:textId="77777777" w:rsidTr="00CD0761">
        <w:trPr>
          <w:trHeight w:val="20"/>
        </w:trPr>
        <w:tc>
          <w:tcPr>
            <w:tcW w:w="5000" w:type="pct"/>
            <w:gridSpan w:val="8"/>
            <w:shd w:val="clear" w:color="auto" w:fill="auto"/>
            <w:noWrap/>
            <w:vAlign w:val="bottom"/>
            <w:hideMark/>
          </w:tcPr>
          <w:p w14:paraId="19B91C1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1625EB6F" w14:textId="77777777" w:rsidTr="00CD0761">
        <w:trPr>
          <w:trHeight w:val="20"/>
        </w:trPr>
        <w:tc>
          <w:tcPr>
            <w:tcW w:w="343" w:type="pct"/>
            <w:shd w:val="clear" w:color="auto" w:fill="auto"/>
            <w:noWrap/>
            <w:vAlign w:val="bottom"/>
            <w:hideMark/>
          </w:tcPr>
          <w:p w14:paraId="423E8734"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73D5BCEA"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69BD53D8"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1F46629B"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6A41A5AE"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737DE816"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03D9911" w14:textId="77777777" w:rsidR="008349A7" w:rsidRPr="008349A7" w:rsidRDefault="008349A7" w:rsidP="008349A7">
            <w:pPr>
              <w:rPr>
                <w:color w:val="000000"/>
                <w:sz w:val="16"/>
                <w:szCs w:val="16"/>
              </w:rPr>
            </w:pPr>
            <w:r w:rsidRPr="008349A7">
              <w:rPr>
                <w:color w:val="000000"/>
                <w:sz w:val="16"/>
                <w:szCs w:val="16"/>
              </w:rPr>
              <w:t>Отражается в ремпрограмме</w:t>
            </w:r>
          </w:p>
        </w:tc>
      </w:tr>
      <w:tr w:rsidR="008349A7" w:rsidRPr="008349A7" w14:paraId="06BE8DC3" w14:textId="77777777" w:rsidTr="00CD0761">
        <w:trPr>
          <w:trHeight w:val="20"/>
        </w:trPr>
        <w:tc>
          <w:tcPr>
            <w:tcW w:w="5000" w:type="pct"/>
            <w:gridSpan w:val="8"/>
            <w:shd w:val="clear" w:color="auto" w:fill="auto"/>
            <w:noWrap/>
            <w:vAlign w:val="bottom"/>
            <w:hideMark/>
          </w:tcPr>
          <w:p w14:paraId="47C5B50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2КТПК 1000/10/0,4 АВР</w:t>
            </w:r>
          </w:p>
        </w:tc>
      </w:tr>
      <w:tr w:rsidR="008349A7" w:rsidRPr="008349A7" w14:paraId="5D25DC36" w14:textId="77777777" w:rsidTr="00CD0761">
        <w:trPr>
          <w:trHeight w:val="20"/>
        </w:trPr>
        <w:tc>
          <w:tcPr>
            <w:tcW w:w="5000" w:type="pct"/>
            <w:gridSpan w:val="8"/>
            <w:shd w:val="clear" w:color="auto" w:fill="auto"/>
            <w:noWrap/>
            <w:vAlign w:val="bottom"/>
            <w:hideMark/>
          </w:tcPr>
          <w:p w14:paraId="5751188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ТМ-1000/10/0,4 кВ</w:t>
            </w:r>
          </w:p>
        </w:tc>
      </w:tr>
      <w:tr w:rsidR="008349A7" w:rsidRPr="008349A7" w14:paraId="2B4F0FEF" w14:textId="77777777" w:rsidTr="00CD0761">
        <w:trPr>
          <w:trHeight w:val="20"/>
        </w:trPr>
        <w:tc>
          <w:tcPr>
            <w:tcW w:w="343" w:type="pct"/>
            <w:shd w:val="clear" w:color="auto" w:fill="auto"/>
            <w:noWrap/>
            <w:vAlign w:val="bottom"/>
            <w:hideMark/>
          </w:tcPr>
          <w:p w14:paraId="107DEB2C"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49B3AB8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0CC780BB"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5CA24BFD"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94A22BE"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0C23BA34"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vAlign w:val="bottom"/>
            <w:hideMark/>
          </w:tcPr>
          <w:p w14:paraId="51AB14F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446DB94" w14:textId="77777777" w:rsidTr="00CD0761">
        <w:trPr>
          <w:trHeight w:val="20"/>
        </w:trPr>
        <w:tc>
          <w:tcPr>
            <w:tcW w:w="343" w:type="pct"/>
            <w:shd w:val="clear" w:color="auto" w:fill="auto"/>
            <w:noWrap/>
            <w:vAlign w:val="bottom"/>
            <w:hideMark/>
          </w:tcPr>
          <w:p w14:paraId="13230803"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41F719CE"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3FA5CEF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701155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F9BCAD8"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76C1BB6C"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vAlign w:val="bottom"/>
            <w:hideMark/>
          </w:tcPr>
          <w:p w14:paraId="014021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9EDB19" w14:textId="77777777" w:rsidTr="00CD0761">
        <w:trPr>
          <w:trHeight w:val="20"/>
        </w:trPr>
        <w:tc>
          <w:tcPr>
            <w:tcW w:w="343" w:type="pct"/>
            <w:shd w:val="clear" w:color="auto" w:fill="auto"/>
            <w:noWrap/>
            <w:vAlign w:val="bottom"/>
            <w:hideMark/>
          </w:tcPr>
          <w:p w14:paraId="7D6270C3"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448CF6CB"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6EE4950C"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236DC41"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DAC7CDC"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7D3ED631"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vAlign w:val="bottom"/>
            <w:hideMark/>
          </w:tcPr>
          <w:p w14:paraId="6EAC009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DECDEA" w14:textId="77777777" w:rsidTr="00CD0761">
        <w:trPr>
          <w:trHeight w:val="20"/>
        </w:trPr>
        <w:tc>
          <w:tcPr>
            <w:tcW w:w="343" w:type="pct"/>
            <w:shd w:val="clear" w:color="auto" w:fill="auto"/>
            <w:noWrap/>
            <w:vAlign w:val="bottom"/>
            <w:hideMark/>
          </w:tcPr>
          <w:p w14:paraId="044823E1"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5E952163" w14:textId="77777777" w:rsidR="008349A7" w:rsidRPr="008349A7" w:rsidRDefault="008349A7" w:rsidP="008349A7">
            <w:pPr>
              <w:rPr>
                <w:color w:val="000000"/>
                <w:sz w:val="16"/>
                <w:szCs w:val="16"/>
              </w:rPr>
            </w:pPr>
            <w:r w:rsidRPr="008349A7">
              <w:rPr>
                <w:color w:val="000000"/>
                <w:sz w:val="16"/>
                <w:szCs w:val="16"/>
              </w:rPr>
              <w:t>Испытания силовых трехфазных цвухобмоточных трансформаторов напряжением 3-20 кВ межремонтные '1 трансформатор)</w:t>
            </w:r>
          </w:p>
        </w:tc>
        <w:tc>
          <w:tcPr>
            <w:tcW w:w="487" w:type="pct"/>
            <w:shd w:val="clear" w:color="auto" w:fill="auto"/>
            <w:noWrap/>
            <w:vAlign w:val="bottom"/>
            <w:hideMark/>
          </w:tcPr>
          <w:p w14:paraId="1A2ECB14"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0317843"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54DF6C71"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1A501D8B"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vAlign w:val="bottom"/>
            <w:hideMark/>
          </w:tcPr>
          <w:p w14:paraId="0E8A25F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0D4D13D" w14:textId="77777777" w:rsidTr="00CD0761">
        <w:trPr>
          <w:trHeight w:val="20"/>
        </w:trPr>
        <w:tc>
          <w:tcPr>
            <w:tcW w:w="5000" w:type="pct"/>
            <w:gridSpan w:val="8"/>
            <w:shd w:val="clear" w:color="auto" w:fill="auto"/>
            <w:noWrap/>
            <w:vAlign w:val="bottom"/>
            <w:hideMark/>
          </w:tcPr>
          <w:p w14:paraId="528E86C3" w14:textId="77777777" w:rsidR="008349A7" w:rsidRPr="008349A7" w:rsidRDefault="008349A7" w:rsidP="008349A7">
            <w:pPr>
              <w:jc w:val="center"/>
              <w:rPr>
                <w:color w:val="000000"/>
                <w:sz w:val="16"/>
                <w:szCs w:val="16"/>
              </w:rPr>
            </w:pPr>
            <w:r w:rsidRPr="008349A7">
              <w:rPr>
                <w:color w:val="000000"/>
                <w:sz w:val="16"/>
                <w:szCs w:val="16"/>
              </w:rPr>
              <w:t>ячейки КСО -1 шт.</w:t>
            </w:r>
          </w:p>
        </w:tc>
      </w:tr>
      <w:tr w:rsidR="008349A7" w:rsidRPr="008349A7" w14:paraId="4D1B232C" w14:textId="77777777" w:rsidTr="00CD0761">
        <w:trPr>
          <w:trHeight w:val="20"/>
        </w:trPr>
        <w:tc>
          <w:tcPr>
            <w:tcW w:w="343" w:type="pct"/>
            <w:shd w:val="clear" w:color="auto" w:fill="auto"/>
            <w:noWrap/>
            <w:vAlign w:val="bottom"/>
            <w:hideMark/>
          </w:tcPr>
          <w:p w14:paraId="3F6BE84D"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29BBB554"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21282BD0"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1D258B4E"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445DE06A" w14:textId="77777777" w:rsidR="008349A7" w:rsidRPr="008349A7" w:rsidRDefault="008349A7" w:rsidP="008349A7">
            <w:pPr>
              <w:jc w:val="right"/>
              <w:rPr>
                <w:color w:val="000000"/>
                <w:sz w:val="16"/>
                <w:szCs w:val="16"/>
              </w:rPr>
            </w:pPr>
            <w:r w:rsidRPr="008349A7">
              <w:rPr>
                <w:color w:val="000000"/>
                <w:sz w:val="16"/>
                <w:szCs w:val="16"/>
              </w:rPr>
              <w:t>0,541645</w:t>
            </w:r>
          </w:p>
        </w:tc>
        <w:tc>
          <w:tcPr>
            <w:tcW w:w="416" w:type="pct"/>
            <w:gridSpan w:val="2"/>
            <w:shd w:val="clear" w:color="auto" w:fill="auto"/>
            <w:noWrap/>
            <w:vAlign w:val="bottom"/>
            <w:hideMark/>
          </w:tcPr>
          <w:p w14:paraId="60771B5F"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5461F5AF" w14:textId="77777777" w:rsidR="008349A7" w:rsidRPr="008349A7" w:rsidRDefault="008349A7" w:rsidP="008349A7">
            <w:pPr>
              <w:rPr>
                <w:color w:val="000000"/>
                <w:sz w:val="16"/>
                <w:szCs w:val="16"/>
              </w:rPr>
            </w:pPr>
            <w:r w:rsidRPr="008349A7">
              <w:rPr>
                <w:color w:val="000000"/>
                <w:sz w:val="16"/>
                <w:szCs w:val="16"/>
              </w:rPr>
              <w:t>Операция не расшифрована</w:t>
            </w:r>
          </w:p>
        </w:tc>
      </w:tr>
      <w:tr w:rsidR="008349A7" w:rsidRPr="008349A7" w14:paraId="73A2E155" w14:textId="77777777" w:rsidTr="00CD0761">
        <w:trPr>
          <w:trHeight w:val="20"/>
        </w:trPr>
        <w:tc>
          <w:tcPr>
            <w:tcW w:w="343" w:type="pct"/>
            <w:shd w:val="clear" w:color="auto" w:fill="auto"/>
            <w:noWrap/>
            <w:vAlign w:val="bottom"/>
            <w:hideMark/>
          </w:tcPr>
          <w:p w14:paraId="25213EB4"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076F5291"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54BF299D" w14:textId="77777777" w:rsidR="008349A7" w:rsidRPr="008349A7" w:rsidRDefault="008349A7" w:rsidP="008349A7">
            <w:pPr>
              <w:jc w:val="right"/>
              <w:rPr>
                <w:color w:val="000000"/>
                <w:sz w:val="16"/>
                <w:szCs w:val="16"/>
              </w:rPr>
            </w:pPr>
            <w:r w:rsidRPr="008349A7">
              <w:rPr>
                <w:color w:val="000000"/>
                <w:sz w:val="16"/>
                <w:szCs w:val="16"/>
              </w:rPr>
              <w:t>0,024999</w:t>
            </w:r>
          </w:p>
        </w:tc>
        <w:tc>
          <w:tcPr>
            <w:tcW w:w="419" w:type="pct"/>
            <w:shd w:val="clear" w:color="auto" w:fill="auto"/>
            <w:noWrap/>
            <w:vAlign w:val="bottom"/>
            <w:hideMark/>
          </w:tcPr>
          <w:p w14:paraId="44AC5AEE"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23292FB5" w14:textId="77777777" w:rsidR="008349A7" w:rsidRPr="008349A7" w:rsidRDefault="008349A7" w:rsidP="008349A7">
            <w:pPr>
              <w:jc w:val="right"/>
              <w:rPr>
                <w:color w:val="000000"/>
                <w:sz w:val="16"/>
                <w:szCs w:val="16"/>
              </w:rPr>
            </w:pPr>
            <w:r w:rsidRPr="008349A7">
              <w:rPr>
                <w:color w:val="000000"/>
                <w:sz w:val="16"/>
                <w:szCs w:val="16"/>
              </w:rPr>
              <w:t>0,0649974</w:t>
            </w:r>
          </w:p>
        </w:tc>
        <w:tc>
          <w:tcPr>
            <w:tcW w:w="416" w:type="pct"/>
            <w:gridSpan w:val="2"/>
            <w:shd w:val="clear" w:color="auto" w:fill="auto"/>
            <w:noWrap/>
            <w:vAlign w:val="bottom"/>
            <w:hideMark/>
          </w:tcPr>
          <w:p w14:paraId="7E180506" w14:textId="77777777" w:rsidR="008349A7" w:rsidRPr="008349A7" w:rsidRDefault="008349A7" w:rsidP="008349A7">
            <w:pPr>
              <w:jc w:val="right"/>
              <w:rPr>
                <w:color w:val="000000"/>
                <w:sz w:val="16"/>
                <w:szCs w:val="16"/>
              </w:rPr>
            </w:pPr>
            <w:r w:rsidRPr="008349A7">
              <w:rPr>
                <w:color w:val="000000"/>
                <w:sz w:val="16"/>
                <w:szCs w:val="16"/>
              </w:rPr>
              <w:t>15,00</w:t>
            </w:r>
          </w:p>
        </w:tc>
        <w:tc>
          <w:tcPr>
            <w:tcW w:w="415" w:type="pct"/>
            <w:shd w:val="clear" w:color="auto" w:fill="auto"/>
            <w:vAlign w:val="bottom"/>
            <w:hideMark/>
          </w:tcPr>
          <w:p w14:paraId="7A85A1F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EDC105C" w14:textId="77777777" w:rsidTr="00CD0761">
        <w:trPr>
          <w:trHeight w:val="20"/>
        </w:trPr>
        <w:tc>
          <w:tcPr>
            <w:tcW w:w="5000" w:type="pct"/>
            <w:gridSpan w:val="8"/>
            <w:shd w:val="clear" w:color="auto" w:fill="auto"/>
            <w:noWrap/>
            <w:vAlign w:val="bottom"/>
            <w:hideMark/>
          </w:tcPr>
          <w:p w14:paraId="4AAB760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ВНА-10</w:t>
            </w:r>
          </w:p>
        </w:tc>
      </w:tr>
      <w:tr w:rsidR="008349A7" w:rsidRPr="008349A7" w14:paraId="698EE726" w14:textId="77777777" w:rsidTr="00CD0761">
        <w:trPr>
          <w:trHeight w:val="20"/>
        </w:trPr>
        <w:tc>
          <w:tcPr>
            <w:tcW w:w="343" w:type="pct"/>
            <w:shd w:val="clear" w:color="auto" w:fill="auto"/>
            <w:noWrap/>
            <w:vAlign w:val="bottom"/>
            <w:hideMark/>
          </w:tcPr>
          <w:p w14:paraId="4B6C7223"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1A6384F4"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76F04F1E"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7C1820DD"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4B1BEF0"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71F6D261"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vAlign w:val="bottom"/>
            <w:hideMark/>
          </w:tcPr>
          <w:p w14:paraId="24F1C13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B59354" w14:textId="77777777" w:rsidTr="00CD0761">
        <w:trPr>
          <w:trHeight w:val="20"/>
        </w:trPr>
        <w:tc>
          <w:tcPr>
            <w:tcW w:w="343" w:type="pct"/>
            <w:shd w:val="clear" w:color="auto" w:fill="auto"/>
            <w:noWrap/>
            <w:vAlign w:val="bottom"/>
            <w:hideMark/>
          </w:tcPr>
          <w:p w14:paraId="2A467A2B"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6CC98388"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выключатель)</w:t>
            </w:r>
          </w:p>
        </w:tc>
        <w:tc>
          <w:tcPr>
            <w:tcW w:w="487" w:type="pct"/>
            <w:shd w:val="clear" w:color="auto" w:fill="auto"/>
            <w:noWrap/>
            <w:vAlign w:val="bottom"/>
            <w:hideMark/>
          </w:tcPr>
          <w:p w14:paraId="09C7F64A"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57402E5A"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43F18BF"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13A5405D"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vAlign w:val="bottom"/>
            <w:hideMark/>
          </w:tcPr>
          <w:p w14:paraId="45A2F59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029C597" w14:textId="77777777" w:rsidTr="00CD0761">
        <w:trPr>
          <w:trHeight w:val="20"/>
        </w:trPr>
        <w:tc>
          <w:tcPr>
            <w:tcW w:w="5000" w:type="pct"/>
            <w:gridSpan w:val="8"/>
            <w:shd w:val="clear" w:color="auto" w:fill="auto"/>
            <w:noWrap/>
            <w:vAlign w:val="bottom"/>
            <w:hideMark/>
          </w:tcPr>
          <w:p w14:paraId="2BE1CAB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0F5187C5" w14:textId="77777777" w:rsidTr="00CD0761">
        <w:trPr>
          <w:trHeight w:val="20"/>
        </w:trPr>
        <w:tc>
          <w:tcPr>
            <w:tcW w:w="343" w:type="pct"/>
            <w:shd w:val="clear" w:color="auto" w:fill="auto"/>
            <w:noWrap/>
            <w:vAlign w:val="bottom"/>
            <w:hideMark/>
          </w:tcPr>
          <w:p w14:paraId="2D8DEACD"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3875961C"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120C8FA2"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06EEFD11" w14:textId="77777777" w:rsidR="008349A7" w:rsidRPr="008349A7" w:rsidRDefault="008349A7" w:rsidP="008349A7">
            <w:pPr>
              <w:jc w:val="right"/>
              <w:rPr>
                <w:color w:val="000000"/>
                <w:sz w:val="16"/>
                <w:szCs w:val="16"/>
              </w:rPr>
            </w:pPr>
            <w:r w:rsidRPr="008349A7">
              <w:rPr>
                <w:color w:val="000000"/>
                <w:sz w:val="16"/>
                <w:szCs w:val="16"/>
              </w:rPr>
              <w:t>0,35</w:t>
            </w:r>
          </w:p>
        </w:tc>
        <w:tc>
          <w:tcPr>
            <w:tcW w:w="419" w:type="pct"/>
            <w:shd w:val="clear" w:color="auto" w:fill="auto"/>
            <w:noWrap/>
            <w:vAlign w:val="bottom"/>
            <w:hideMark/>
          </w:tcPr>
          <w:p w14:paraId="196F2608" w14:textId="77777777" w:rsidR="008349A7" w:rsidRPr="008349A7" w:rsidRDefault="008349A7" w:rsidP="008349A7">
            <w:pPr>
              <w:jc w:val="right"/>
              <w:rPr>
                <w:color w:val="000000"/>
                <w:sz w:val="16"/>
                <w:szCs w:val="16"/>
              </w:rPr>
            </w:pPr>
            <w:r w:rsidRPr="008349A7">
              <w:rPr>
                <w:color w:val="000000"/>
                <w:sz w:val="16"/>
                <w:szCs w:val="16"/>
              </w:rPr>
              <w:t>0,174993</w:t>
            </w:r>
          </w:p>
        </w:tc>
        <w:tc>
          <w:tcPr>
            <w:tcW w:w="416" w:type="pct"/>
            <w:gridSpan w:val="2"/>
            <w:shd w:val="clear" w:color="auto" w:fill="auto"/>
            <w:noWrap/>
            <w:vAlign w:val="bottom"/>
            <w:hideMark/>
          </w:tcPr>
          <w:p w14:paraId="5812C4DD"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631748D2" w14:textId="77777777" w:rsidR="008349A7" w:rsidRPr="008349A7" w:rsidRDefault="008349A7" w:rsidP="008349A7">
            <w:pPr>
              <w:rPr>
                <w:color w:val="000000"/>
                <w:sz w:val="16"/>
                <w:szCs w:val="16"/>
              </w:rPr>
            </w:pPr>
            <w:r w:rsidRPr="008349A7">
              <w:rPr>
                <w:color w:val="000000"/>
                <w:sz w:val="16"/>
                <w:szCs w:val="16"/>
              </w:rPr>
              <w:t>Отражается в ремпрограмме</w:t>
            </w:r>
          </w:p>
        </w:tc>
      </w:tr>
      <w:tr w:rsidR="008349A7" w:rsidRPr="008349A7" w14:paraId="2DA615E3" w14:textId="77777777" w:rsidTr="00CD0761">
        <w:trPr>
          <w:trHeight w:val="20"/>
        </w:trPr>
        <w:tc>
          <w:tcPr>
            <w:tcW w:w="5000" w:type="pct"/>
            <w:gridSpan w:val="8"/>
            <w:shd w:val="clear" w:color="auto" w:fill="auto"/>
            <w:noWrap/>
            <w:vAlign w:val="bottom"/>
            <w:hideMark/>
          </w:tcPr>
          <w:p w14:paraId="45D23E1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2 КТПН 630/10/0,4</w:t>
            </w:r>
          </w:p>
        </w:tc>
      </w:tr>
      <w:tr w:rsidR="008349A7" w:rsidRPr="008349A7" w14:paraId="7517DC5B" w14:textId="77777777" w:rsidTr="00CD0761">
        <w:trPr>
          <w:trHeight w:val="20"/>
        </w:trPr>
        <w:tc>
          <w:tcPr>
            <w:tcW w:w="343" w:type="pct"/>
            <w:shd w:val="clear" w:color="auto" w:fill="auto"/>
            <w:noWrap/>
            <w:vAlign w:val="bottom"/>
            <w:hideMark/>
          </w:tcPr>
          <w:p w14:paraId="57A26B26"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0CF567CD"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3D9BD287"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1DE8619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6F4511D"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15D8CA63"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vAlign w:val="bottom"/>
            <w:hideMark/>
          </w:tcPr>
          <w:p w14:paraId="38D8ED6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6D6E784" w14:textId="77777777" w:rsidTr="00CD0761">
        <w:trPr>
          <w:trHeight w:val="20"/>
        </w:trPr>
        <w:tc>
          <w:tcPr>
            <w:tcW w:w="343" w:type="pct"/>
            <w:shd w:val="clear" w:color="auto" w:fill="auto"/>
            <w:noWrap/>
            <w:vAlign w:val="bottom"/>
            <w:hideMark/>
          </w:tcPr>
          <w:p w14:paraId="2F6D96C1"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1A3D4228"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3B1FBC6B"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4B8C1E1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96AAA80"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6C1BC40B"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vAlign w:val="bottom"/>
            <w:hideMark/>
          </w:tcPr>
          <w:p w14:paraId="003CC82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598D529" w14:textId="77777777" w:rsidTr="00CD0761">
        <w:trPr>
          <w:trHeight w:val="20"/>
        </w:trPr>
        <w:tc>
          <w:tcPr>
            <w:tcW w:w="343" w:type="pct"/>
            <w:shd w:val="clear" w:color="auto" w:fill="auto"/>
            <w:noWrap/>
            <w:vAlign w:val="bottom"/>
            <w:hideMark/>
          </w:tcPr>
          <w:p w14:paraId="6D7C9602"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5F93B7E5"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4102BF0F"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2168676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D52F8A3"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33195D7B"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vAlign w:val="bottom"/>
            <w:hideMark/>
          </w:tcPr>
          <w:p w14:paraId="6F24107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2650431" w14:textId="77777777" w:rsidTr="00CD0761">
        <w:trPr>
          <w:trHeight w:val="20"/>
        </w:trPr>
        <w:tc>
          <w:tcPr>
            <w:tcW w:w="343" w:type="pct"/>
            <w:shd w:val="clear" w:color="auto" w:fill="auto"/>
            <w:noWrap/>
            <w:vAlign w:val="bottom"/>
            <w:hideMark/>
          </w:tcPr>
          <w:p w14:paraId="6336729D"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3AD7E061"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06C7BFEF"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81AED5F"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7C111C2A"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3772827A"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vAlign w:val="bottom"/>
            <w:hideMark/>
          </w:tcPr>
          <w:p w14:paraId="3F0448A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18C9BB0" w14:textId="77777777" w:rsidTr="00CD0761">
        <w:trPr>
          <w:trHeight w:val="20"/>
        </w:trPr>
        <w:tc>
          <w:tcPr>
            <w:tcW w:w="5000" w:type="pct"/>
            <w:gridSpan w:val="8"/>
            <w:shd w:val="clear" w:color="auto" w:fill="auto"/>
            <w:noWrap/>
            <w:vAlign w:val="bottom"/>
            <w:hideMark/>
          </w:tcPr>
          <w:p w14:paraId="185EA27F" w14:textId="77777777" w:rsidR="008349A7" w:rsidRPr="008349A7" w:rsidRDefault="008349A7" w:rsidP="008349A7">
            <w:pPr>
              <w:jc w:val="center"/>
              <w:rPr>
                <w:color w:val="000000"/>
                <w:sz w:val="16"/>
                <w:szCs w:val="16"/>
              </w:rPr>
            </w:pPr>
            <w:r w:rsidRPr="008349A7">
              <w:rPr>
                <w:color w:val="000000"/>
                <w:sz w:val="16"/>
                <w:szCs w:val="16"/>
              </w:rPr>
              <w:t>ячейки КСО -1 шт.</w:t>
            </w:r>
          </w:p>
        </w:tc>
      </w:tr>
      <w:tr w:rsidR="008349A7" w:rsidRPr="008349A7" w14:paraId="34ED6AFB" w14:textId="77777777" w:rsidTr="00CD0761">
        <w:trPr>
          <w:trHeight w:val="20"/>
        </w:trPr>
        <w:tc>
          <w:tcPr>
            <w:tcW w:w="343" w:type="pct"/>
            <w:shd w:val="clear" w:color="auto" w:fill="auto"/>
            <w:noWrap/>
            <w:vAlign w:val="bottom"/>
            <w:hideMark/>
          </w:tcPr>
          <w:p w14:paraId="0A3D4F3C"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6D156F49"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6A5B3B97"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490A0006"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1FAFBCCD" w14:textId="77777777" w:rsidR="008349A7" w:rsidRPr="008349A7" w:rsidRDefault="008349A7" w:rsidP="008349A7">
            <w:pPr>
              <w:jc w:val="right"/>
              <w:rPr>
                <w:color w:val="000000"/>
                <w:sz w:val="16"/>
                <w:szCs w:val="16"/>
              </w:rPr>
            </w:pPr>
            <w:r w:rsidRPr="008349A7">
              <w:rPr>
                <w:color w:val="000000"/>
                <w:sz w:val="16"/>
                <w:szCs w:val="16"/>
              </w:rPr>
              <w:t>0,541645</w:t>
            </w:r>
          </w:p>
        </w:tc>
        <w:tc>
          <w:tcPr>
            <w:tcW w:w="416" w:type="pct"/>
            <w:gridSpan w:val="2"/>
            <w:shd w:val="clear" w:color="auto" w:fill="auto"/>
            <w:noWrap/>
            <w:vAlign w:val="bottom"/>
            <w:hideMark/>
          </w:tcPr>
          <w:p w14:paraId="33EAB70D"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E7D3880" w14:textId="77777777" w:rsidR="008349A7" w:rsidRPr="008349A7" w:rsidRDefault="008349A7" w:rsidP="008349A7">
            <w:pPr>
              <w:rPr>
                <w:color w:val="000000"/>
                <w:sz w:val="16"/>
                <w:szCs w:val="16"/>
              </w:rPr>
            </w:pPr>
            <w:r w:rsidRPr="008349A7">
              <w:rPr>
                <w:color w:val="000000"/>
                <w:sz w:val="16"/>
                <w:szCs w:val="16"/>
              </w:rPr>
              <w:t xml:space="preserve">Операция не </w:t>
            </w:r>
            <w:r w:rsidRPr="008349A7">
              <w:rPr>
                <w:color w:val="000000"/>
                <w:sz w:val="16"/>
                <w:szCs w:val="16"/>
              </w:rPr>
              <w:lastRenderedPageBreak/>
              <w:t>расшифрована</w:t>
            </w:r>
          </w:p>
        </w:tc>
      </w:tr>
      <w:tr w:rsidR="008349A7" w:rsidRPr="008349A7" w14:paraId="0B643A6F" w14:textId="77777777" w:rsidTr="00CD0761">
        <w:trPr>
          <w:trHeight w:val="20"/>
        </w:trPr>
        <w:tc>
          <w:tcPr>
            <w:tcW w:w="343" w:type="pct"/>
            <w:shd w:val="clear" w:color="auto" w:fill="auto"/>
            <w:noWrap/>
            <w:vAlign w:val="bottom"/>
            <w:hideMark/>
          </w:tcPr>
          <w:p w14:paraId="132DE8EB" w14:textId="77777777" w:rsidR="008349A7" w:rsidRPr="008349A7" w:rsidRDefault="008349A7" w:rsidP="008349A7">
            <w:pPr>
              <w:jc w:val="right"/>
              <w:rPr>
                <w:color w:val="000000"/>
                <w:sz w:val="16"/>
                <w:szCs w:val="16"/>
              </w:rPr>
            </w:pPr>
            <w:r w:rsidRPr="008349A7">
              <w:rPr>
                <w:color w:val="000000"/>
                <w:sz w:val="16"/>
                <w:szCs w:val="16"/>
              </w:rPr>
              <w:lastRenderedPageBreak/>
              <w:t>24</w:t>
            </w:r>
          </w:p>
        </w:tc>
        <w:tc>
          <w:tcPr>
            <w:tcW w:w="2501" w:type="pct"/>
            <w:shd w:val="clear" w:color="auto" w:fill="auto"/>
            <w:vAlign w:val="bottom"/>
            <w:hideMark/>
          </w:tcPr>
          <w:p w14:paraId="634D28A8"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221D9218" w14:textId="77777777" w:rsidR="008349A7" w:rsidRPr="008349A7" w:rsidRDefault="008349A7" w:rsidP="008349A7">
            <w:pPr>
              <w:jc w:val="right"/>
              <w:rPr>
                <w:color w:val="000000"/>
                <w:sz w:val="16"/>
                <w:szCs w:val="16"/>
              </w:rPr>
            </w:pPr>
            <w:r w:rsidRPr="008349A7">
              <w:rPr>
                <w:color w:val="000000"/>
                <w:sz w:val="16"/>
                <w:szCs w:val="16"/>
              </w:rPr>
              <w:t>0,024999</w:t>
            </w:r>
          </w:p>
        </w:tc>
        <w:tc>
          <w:tcPr>
            <w:tcW w:w="419" w:type="pct"/>
            <w:shd w:val="clear" w:color="auto" w:fill="auto"/>
            <w:noWrap/>
            <w:vAlign w:val="bottom"/>
            <w:hideMark/>
          </w:tcPr>
          <w:p w14:paraId="637A6D1F"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6AB92643" w14:textId="77777777" w:rsidR="008349A7" w:rsidRPr="008349A7" w:rsidRDefault="008349A7" w:rsidP="008349A7">
            <w:pPr>
              <w:jc w:val="right"/>
              <w:rPr>
                <w:color w:val="000000"/>
                <w:sz w:val="16"/>
                <w:szCs w:val="16"/>
              </w:rPr>
            </w:pPr>
            <w:r w:rsidRPr="008349A7">
              <w:rPr>
                <w:color w:val="000000"/>
                <w:sz w:val="16"/>
                <w:szCs w:val="16"/>
              </w:rPr>
              <w:t>0,0649974</w:t>
            </w:r>
          </w:p>
        </w:tc>
        <w:tc>
          <w:tcPr>
            <w:tcW w:w="416" w:type="pct"/>
            <w:gridSpan w:val="2"/>
            <w:shd w:val="clear" w:color="auto" w:fill="auto"/>
            <w:noWrap/>
            <w:vAlign w:val="bottom"/>
            <w:hideMark/>
          </w:tcPr>
          <w:p w14:paraId="5BFDB6AC" w14:textId="77777777" w:rsidR="008349A7" w:rsidRPr="008349A7" w:rsidRDefault="008349A7" w:rsidP="008349A7">
            <w:pPr>
              <w:jc w:val="right"/>
              <w:rPr>
                <w:color w:val="000000"/>
                <w:sz w:val="16"/>
                <w:szCs w:val="16"/>
              </w:rPr>
            </w:pPr>
            <w:r w:rsidRPr="008349A7">
              <w:rPr>
                <w:color w:val="000000"/>
                <w:sz w:val="16"/>
                <w:szCs w:val="16"/>
              </w:rPr>
              <w:t>15,00</w:t>
            </w:r>
          </w:p>
        </w:tc>
        <w:tc>
          <w:tcPr>
            <w:tcW w:w="415" w:type="pct"/>
            <w:shd w:val="clear" w:color="auto" w:fill="auto"/>
            <w:vAlign w:val="bottom"/>
            <w:hideMark/>
          </w:tcPr>
          <w:p w14:paraId="2F55D8A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795C265" w14:textId="77777777" w:rsidTr="00CD0761">
        <w:trPr>
          <w:trHeight w:val="20"/>
        </w:trPr>
        <w:tc>
          <w:tcPr>
            <w:tcW w:w="5000" w:type="pct"/>
            <w:gridSpan w:val="8"/>
            <w:shd w:val="clear" w:color="auto" w:fill="auto"/>
            <w:noWrap/>
            <w:vAlign w:val="bottom"/>
            <w:hideMark/>
          </w:tcPr>
          <w:p w14:paraId="1F2272A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ВНА-10</w:t>
            </w:r>
          </w:p>
        </w:tc>
      </w:tr>
      <w:tr w:rsidR="008349A7" w:rsidRPr="008349A7" w14:paraId="139A8CB6" w14:textId="77777777" w:rsidTr="00CD0761">
        <w:trPr>
          <w:trHeight w:val="20"/>
        </w:trPr>
        <w:tc>
          <w:tcPr>
            <w:tcW w:w="343" w:type="pct"/>
            <w:shd w:val="clear" w:color="auto" w:fill="auto"/>
            <w:noWrap/>
            <w:vAlign w:val="bottom"/>
            <w:hideMark/>
          </w:tcPr>
          <w:p w14:paraId="174F5FFB"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5B21D801"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3C688491"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10B27F3A"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AC791AA"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452BE612"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vAlign w:val="bottom"/>
            <w:hideMark/>
          </w:tcPr>
          <w:p w14:paraId="40262D0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517B06C" w14:textId="77777777" w:rsidTr="00CD0761">
        <w:trPr>
          <w:trHeight w:val="20"/>
        </w:trPr>
        <w:tc>
          <w:tcPr>
            <w:tcW w:w="343" w:type="pct"/>
            <w:shd w:val="clear" w:color="auto" w:fill="auto"/>
            <w:noWrap/>
            <w:vAlign w:val="bottom"/>
            <w:hideMark/>
          </w:tcPr>
          <w:p w14:paraId="2B14DED0" w14:textId="77777777" w:rsidR="008349A7" w:rsidRPr="008349A7" w:rsidRDefault="008349A7" w:rsidP="008349A7">
            <w:pPr>
              <w:jc w:val="right"/>
              <w:rPr>
                <w:color w:val="000000"/>
                <w:sz w:val="16"/>
                <w:szCs w:val="16"/>
              </w:rPr>
            </w:pPr>
            <w:r w:rsidRPr="008349A7">
              <w:rPr>
                <w:color w:val="000000"/>
                <w:sz w:val="16"/>
                <w:szCs w:val="16"/>
              </w:rPr>
              <w:t>26</w:t>
            </w:r>
          </w:p>
        </w:tc>
        <w:tc>
          <w:tcPr>
            <w:tcW w:w="2501" w:type="pct"/>
            <w:shd w:val="clear" w:color="auto" w:fill="auto"/>
            <w:vAlign w:val="bottom"/>
            <w:hideMark/>
          </w:tcPr>
          <w:p w14:paraId="5AB489FB"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выключатель)</w:t>
            </w:r>
          </w:p>
        </w:tc>
        <w:tc>
          <w:tcPr>
            <w:tcW w:w="487" w:type="pct"/>
            <w:shd w:val="clear" w:color="auto" w:fill="auto"/>
            <w:noWrap/>
            <w:vAlign w:val="bottom"/>
            <w:hideMark/>
          </w:tcPr>
          <w:p w14:paraId="5B1E59C5"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3666B08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C8E522E"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1AF37838"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vAlign w:val="bottom"/>
            <w:hideMark/>
          </w:tcPr>
          <w:p w14:paraId="0957B71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8401E60" w14:textId="77777777" w:rsidTr="00CD0761">
        <w:trPr>
          <w:trHeight w:val="20"/>
        </w:trPr>
        <w:tc>
          <w:tcPr>
            <w:tcW w:w="5000" w:type="pct"/>
            <w:gridSpan w:val="8"/>
            <w:shd w:val="clear" w:color="auto" w:fill="auto"/>
            <w:noWrap/>
            <w:vAlign w:val="bottom"/>
            <w:hideMark/>
          </w:tcPr>
          <w:p w14:paraId="78D7C22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473E6F66" w14:textId="77777777" w:rsidTr="00CD0761">
        <w:trPr>
          <w:trHeight w:val="20"/>
        </w:trPr>
        <w:tc>
          <w:tcPr>
            <w:tcW w:w="343" w:type="pct"/>
            <w:shd w:val="clear" w:color="auto" w:fill="auto"/>
            <w:noWrap/>
            <w:vAlign w:val="bottom"/>
            <w:hideMark/>
          </w:tcPr>
          <w:p w14:paraId="1ED9F203"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2A262C37"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157B0CA1"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2CA03D6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A5F7141"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5A889B3C"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5B837B8" w14:textId="77777777" w:rsidR="008349A7" w:rsidRPr="008349A7" w:rsidRDefault="008349A7" w:rsidP="008349A7">
            <w:pPr>
              <w:rPr>
                <w:color w:val="000000"/>
                <w:sz w:val="16"/>
                <w:szCs w:val="16"/>
              </w:rPr>
            </w:pPr>
            <w:r w:rsidRPr="008349A7">
              <w:rPr>
                <w:color w:val="000000"/>
                <w:sz w:val="16"/>
                <w:szCs w:val="16"/>
              </w:rPr>
              <w:t>Отражается в ремпрограмме</w:t>
            </w:r>
          </w:p>
        </w:tc>
      </w:tr>
      <w:tr w:rsidR="008349A7" w:rsidRPr="008349A7" w14:paraId="7D45C303" w14:textId="77777777" w:rsidTr="00CD0761">
        <w:trPr>
          <w:trHeight w:val="20"/>
        </w:trPr>
        <w:tc>
          <w:tcPr>
            <w:tcW w:w="5000" w:type="pct"/>
            <w:gridSpan w:val="8"/>
            <w:shd w:val="clear" w:color="auto" w:fill="auto"/>
            <w:noWrap/>
            <w:vAlign w:val="bottom"/>
            <w:hideMark/>
          </w:tcPr>
          <w:p w14:paraId="414488E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2 КТПН 1000/10/0,4</w:t>
            </w:r>
          </w:p>
        </w:tc>
      </w:tr>
      <w:tr w:rsidR="008349A7" w:rsidRPr="008349A7" w14:paraId="461504A6" w14:textId="77777777" w:rsidTr="00CD0761">
        <w:trPr>
          <w:trHeight w:val="20"/>
        </w:trPr>
        <w:tc>
          <w:tcPr>
            <w:tcW w:w="5000" w:type="pct"/>
            <w:gridSpan w:val="8"/>
            <w:shd w:val="clear" w:color="auto" w:fill="auto"/>
            <w:noWrap/>
            <w:vAlign w:val="bottom"/>
            <w:hideMark/>
          </w:tcPr>
          <w:p w14:paraId="78573EE6"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ТМ-1000/10/0,4 кВ</w:t>
            </w:r>
          </w:p>
        </w:tc>
      </w:tr>
      <w:tr w:rsidR="008349A7" w:rsidRPr="008349A7" w14:paraId="68879784" w14:textId="77777777" w:rsidTr="00CD0761">
        <w:trPr>
          <w:trHeight w:val="20"/>
        </w:trPr>
        <w:tc>
          <w:tcPr>
            <w:tcW w:w="343" w:type="pct"/>
            <w:shd w:val="clear" w:color="auto" w:fill="auto"/>
            <w:noWrap/>
            <w:vAlign w:val="bottom"/>
            <w:hideMark/>
          </w:tcPr>
          <w:p w14:paraId="2F604154"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1AB6F202"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p>
        </w:tc>
        <w:tc>
          <w:tcPr>
            <w:tcW w:w="487" w:type="pct"/>
            <w:shd w:val="clear" w:color="auto" w:fill="auto"/>
            <w:noWrap/>
            <w:vAlign w:val="bottom"/>
            <w:hideMark/>
          </w:tcPr>
          <w:p w14:paraId="776EFCEE"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77EA3E3A"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0623C5D"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03B2C163"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vAlign w:val="bottom"/>
            <w:hideMark/>
          </w:tcPr>
          <w:p w14:paraId="7BB1A15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1510522" w14:textId="77777777" w:rsidTr="00CD0761">
        <w:trPr>
          <w:trHeight w:val="20"/>
        </w:trPr>
        <w:tc>
          <w:tcPr>
            <w:tcW w:w="343" w:type="pct"/>
            <w:shd w:val="clear" w:color="auto" w:fill="auto"/>
            <w:noWrap/>
            <w:vAlign w:val="bottom"/>
            <w:hideMark/>
          </w:tcPr>
          <w:p w14:paraId="34CC882F"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259135C3"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4EC846A4"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44AE26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7DBBD8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4024ACB"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vAlign w:val="bottom"/>
            <w:hideMark/>
          </w:tcPr>
          <w:p w14:paraId="26FC1F7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F67594" w14:textId="77777777" w:rsidTr="00CD0761">
        <w:trPr>
          <w:trHeight w:val="20"/>
        </w:trPr>
        <w:tc>
          <w:tcPr>
            <w:tcW w:w="343" w:type="pct"/>
            <w:shd w:val="clear" w:color="auto" w:fill="auto"/>
            <w:noWrap/>
            <w:vAlign w:val="bottom"/>
            <w:hideMark/>
          </w:tcPr>
          <w:p w14:paraId="0C3EB376"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5C775BA1"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6A031E4E"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14AE88FB"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6C9B537" w14:textId="77777777" w:rsidR="008349A7" w:rsidRPr="008349A7" w:rsidRDefault="008349A7" w:rsidP="008349A7">
            <w:pPr>
              <w:jc w:val="right"/>
              <w:rPr>
                <w:color w:val="000000"/>
                <w:sz w:val="16"/>
                <w:szCs w:val="16"/>
              </w:rPr>
            </w:pPr>
            <w:r w:rsidRPr="008349A7">
              <w:rPr>
                <w:color w:val="000000"/>
                <w:sz w:val="16"/>
                <w:szCs w:val="16"/>
              </w:rPr>
              <w:t>0,066664</w:t>
            </w:r>
          </w:p>
        </w:tc>
        <w:tc>
          <w:tcPr>
            <w:tcW w:w="416" w:type="pct"/>
            <w:gridSpan w:val="2"/>
            <w:shd w:val="clear" w:color="auto" w:fill="auto"/>
            <w:noWrap/>
            <w:vAlign w:val="bottom"/>
            <w:hideMark/>
          </w:tcPr>
          <w:p w14:paraId="0339C305"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vAlign w:val="bottom"/>
            <w:hideMark/>
          </w:tcPr>
          <w:p w14:paraId="59FB479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A9711C6" w14:textId="77777777" w:rsidTr="00CD0761">
        <w:trPr>
          <w:trHeight w:val="20"/>
        </w:trPr>
        <w:tc>
          <w:tcPr>
            <w:tcW w:w="343" w:type="pct"/>
            <w:shd w:val="clear" w:color="auto" w:fill="auto"/>
            <w:noWrap/>
            <w:vAlign w:val="bottom"/>
            <w:hideMark/>
          </w:tcPr>
          <w:p w14:paraId="650973B3"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36A87810"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7812D61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05AB960F"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22A87A5E"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346B357A"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vAlign w:val="bottom"/>
            <w:hideMark/>
          </w:tcPr>
          <w:p w14:paraId="0FEF4E2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6A57AA1" w14:textId="77777777" w:rsidTr="00CD0761">
        <w:trPr>
          <w:trHeight w:val="20"/>
        </w:trPr>
        <w:tc>
          <w:tcPr>
            <w:tcW w:w="5000" w:type="pct"/>
            <w:gridSpan w:val="8"/>
            <w:shd w:val="clear" w:color="auto" w:fill="auto"/>
            <w:noWrap/>
            <w:vAlign w:val="bottom"/>
            <w:hideMark/>
          </w:tcPr>
          <w:p w14:paraId="4091DBAE" w14:textId="77777777" w:rsidR="008349A7" w:rsidRPr="008349A7" w:rsidRDefault="008349A7" w:rsidP="008349A7">
            <w:pPr>
              <w:jc w:val="center"/>
              <w:rPr>
                <w:color w:val="000000"/>
                <w:sz w:val="16"/>
                <w:szCs w:val="16"/>
              </w:rPr>
            </w:pPr>
            <w:r w:rsidRPr="008349A7">
              <w:rPr>
                <w:color w:val="000000"/>
                <w:sz w:val="16"/>
                <w:szCs w:val="16"/>
              </w:rPr>
              <w:t>ячейки КСО -1 шт.</w:t>
            </w:r>
          </w:p>
        </w:tc>
      </w:tr>
      <w:tr w:rsidR="008349A7" w:rsidRPr="008349A7" w14:paraId="5168B271" w14:textId="77777777" w:rsidTr="00CD0761">
        <w:trPr>
          <w:trHeight w:val="20"/>
        </w:trPr>
        <w:tc>
          <w:tcPr>
            <w:tcW w:w="343" w:type="pct"/>
            <w:shd w:val="clear" w:color="auto" w:fill="auto"/>
            <w:noWrap/>
            <w:vAlign w:val="bottom"/>
            <w:hideMark/>
          </w:tcPr>
          <w:p w14:paraId="055E32DB"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09D1B029"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раз в месяц)</w:t>
            </w:r>
            <w:r w:rsidRPr="008349A7">
              <w:rPr>
                <w:color w:val="000000"/>
                <w:sz w:val="16"/>
                <w:szCs w:val="16"/>
              </w:rPr>
              <w:br/>
              <w:t>(1 ячейка)</w:t>
            </w:r>
          </w:p>
        </w:tc>
        <w:tc>
          <w:tcPr>
            <w:tcW w:w="487" w:type="pct"/>
            <w:shd w:val="clear" w:color="auto" w:fill="auto"/>
            <w:noWrap/>
            <w:vAlign w:val="bottom"/>
            <w:hideMark/>
          </w:tcPr>
          <w:p w14:paraId="4C5FDC00"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1487D44E"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39E861D1" w14:textId="77777777" w:rsidR="008349A7" w:rsidRPr="008349A7" w:rsidRDefault="008349A7" w:rsidP="008349A7">
            <w:pPr>
              <w:jc w:val="right"/>
              <w:rPr>
                <w:color w:val="000000"/>
                <w:sz w:val="16"/>
                <w:szCs w:val="16"/>
              </w:rPr>
            </w:pPr>
            <w:r w:rsidRPr="008349A7">
              <w:rPr>
                <w:color w:val="000000"/>
                <w:sz w:val="16"/>
                <w:szCs w:val="16"/>
              </w:rPr>
              <w:t>0,541645</w:t>
            </w:r>
          </w:p>
        </w:tc>
        <w:tc>
          <w:tcPr>
            <w:tcW w:w="416" w:type="pct"/>
            <w:gridSpan w:val="2"/>
            <w:shd w:val="clear" w:color="auto" w:fill="auto"/>
            <w:noWrap/>
            <w:vAlign w:val="bottom"/>
            <w:hideMark/>
          </w:tcPr>
          <w:p w14:paraId="22FD7295"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702187EE" w14:textId="77777777" w:rsidR="008349A7" w:rsidRPr="008349A7" w:rsidRDefault="008349A7" w:rsidP="008349A7">
            <w:pPr>
              <w:rPr>
                <w:color w:val="000000"/>
                <w:sz w:val="16"/>
                <w:szCs w:val="16"/>
              </w:rPr>
            </w:pPr>
            <w:r w:rsidRPr="008349A7">
              <w:rPr>
                <w:color w:val="000000"/>
                <w:sz w:val="16"/>
                <w:szCs w:val="16"/>
              </w:rPr>
              <w:t>Операция не расшифрована</w:t>
            </w:r>
          </w:p>
        </w:tc>
      </w:tr>
      <w:tr w:rsidR="008349A7" w:rsidRPr="008349A7" w14:paraId="20ABDB09" w14:textId="77777777" w:rsidTr="00CD0761">
        <w:trPr>
          <w:trHeight w:val="20"/>
        </w:trPr>
        <w:tc>
          <w:tcPr>
            <w:tcW w:w="343" w:type="pct"/>
            <w:shd w:val="clear" w:color="auto" w:fill="auto"/>
            <w:noWrap/>
            <w:vAlign w:val="bottom"/>
            <w:hideMark/>
          </w:tcPr>
          <w:p w14:paraId="389271FE" w14:textId="77777777" w:rsidR="008349A7" w:rsidRPr="008349A7" w:rsidRDefault="008349A7" w:rsidP="008349A7">
            <w:pPr>
              <w:jc w:val="right"/>
              <w:rPr>
                <w:color w:val="000000"/>
                <w:sz w:val="16"/>
                <w:szCs w:val="16"/>
              </w:rPr>
            </w:pPr>
            <w:r w:rsidRPr="008349A7">
              <w:rPr>
                <w:color w:val="000000"/>
                <w:sz w:val="16"/>
                <w:szCs w:val="16"/>
              </w:rPr>
              <w:t>33</w:t>
            </w:r>
          </w:p>
        </w:tc>
        <w:tc>
          <w:tcPr>
            <w:tcW w:w="2501" w:type="pct"/>
            <w:shd w:val="clear" w:color="auto" w:fill="auto"/>
            <w:vAlign w:val="bottom"/>
            <w:hideMark/>
          </w:tcPr>
          <w:p w14:paraId="652BE80D"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60721F33" w14:textId="77777777" w:rsidR="008349A7" w:rsidRPr="008349A7" w:rsidRDefault="008349A7" w:rsidP="008349A7">
            <w:pPr>
              <w:jc w:val="right"/>
              <w:rPr>
                <w:color w:val="000000"/>
                <w:sz w:val="16"/>
                <w:szCs w:val="16"/>
              </w:rPr>
            </w:pPr>
            <w:r w:rsidRPr="008349A7">
              <w:rPr>
                <w:color w:val="000000"/>
                <w:sz w:val="16"/>
                <w:szCs w:val="16"/>
              </w:rPr>
              <w:t>0,024999</w:t>
            </w:r>
          </w:p>
        </w:tc>
        <w:tc>
          <w:tcPr>
            <w:tcW w:w="419" w:type="pct"/>
            <w:shd w:val="clear" w:color="auto" w:fill="auto"/>
            <w:noWrap/>
            <w:vAlign w:val="bottom"/>
            <w:hideMark/>
          </w:tcPr>
          <w:p w14:paraId="1523D79F"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1B13BE6A" w14:textId="77777777" w:rsidR="008349A7" w:rsidRPr="008349A7" w:rsidRDefault="008349A7" w:rsidP="008349A7">
            <w:pPr>
              <w:jc w:val="right"/>
              <w:rPr>
                <w:color w:val="000000"/>
                <w:sz w:val="16"/>
                <w:szCs w:val="16"/>
              </w:rPr>
            </w:pPr>
            <w:r w:rsidRPr="008349A7">
              <w:rPr>
                <w:color w:val="000000"/>
                <w:sz w:val="16"/>
                <w:szCs w:val="16"/>
              </w:rPr>
              <w:t>0,0649974</w:t>
            </w:r>
          </w:p>
        </w:tc>
        <w:tc>
          <w:tcPr>
            <w:tcW w:w="416" w:type="pct"/>
            <w:gridSpan w:val="2"/>
            <w:shd w:val="clear" w:color="auto" w:fill="auto"/>
            <w:noWrap/>
            <w:vAlign w:val="bottom"/>
            <w:hideMark/>
          </w:tcPr>
          <w:p w14:paraId="5F7C9F34" w14:textId="77777777" w:rsidR="008349A7" w:rsidRPr="008349A7" w:rsidRDefault="008349A7" w:rsidP="008349A7">
            <w:pPr>
              <w:jc w:val="right"/>
              <w:rPr>
                <w:color w:val="000000"/>
                <w:sz w:val="16"/>
                <w:szCs w:val="16"/>
              </w:rPr>
            </w:pPr>
            <w:r w:rsidRPr="008349A7">
              <w:rPr>
                <w:color w:val="000000"/>
                <w:sz w:val="16"/>
                <w:szCs w:val="16"/>
              </w:rPr>
              <w:t>15,00</w:t>
            </w:r>
          </w:p>
        </w:tc>
        <w:tc>
          <w:tcPr>
            <w:tcW w:w="415" w:type="pct"/>
            <w:shd w:val="clear" w:color="auto" w:fill="auto"/>
            <w:vAlign w:val="bottom"/>
            <w:hideMark/>
          </w:tcPr>
          <w:p w14:paraId="4AF47EA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256384C" w14:textId="77777777" w:rsidTr="00CD0761">
        <w:trPr>
          <w:trHeight w:val="20"/>
        </w:trPr>
        <w:tc>
          <w:tcPr>
            <w:tcW w:w="5000" w:type="pct"/>
            <w:gridSpan w:val="8"/>
            <w:shd w:val="clear" w:color="auto" w:fill="auto"/>
            <w:noWrap/>
            <w:vAlign w:val="bottom"/>
            <w:hideMark/>
          </w:tcPr>
          <w:p w14:paraId="7BFEA03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нагрузки ВНА-10</w:t>
            </w:r>
          </w:p>
        </w:tc>
      </w:tr>
      <w:tr w:rsidR="008349A7" w:rsidRPr="008349A7" w14:paraId="3515B2C7" w14:textId="77777777" w:rsidTr="00CD0761">
        <w:trPr>
          <w:trHeight w:val="20"/>
        </w:trPr>
        <w:tc>
          <w:tcPr>
            <w:tcW w:w="343" w:type="pct"/>
            <w:shd w:val="clear" w:color="auto" w:fill="auto"/>
            <w:noWrap/>
            <w:vAlign w:val="bottom"/>
            <w:hideMark/>
          </w:tcPr>
          <w:p w14:paraId="70BAAA6D" w14:textId="77777777" w:rsidR="008349A7" w:rsidRPr="008349A7" w:rsidRDefault="008349A7" w:rsidP="008349A7">
            <w:pPr>
              <w:jc w:val="right"/>
              <w:rPr>
                <w:color w:val="000000"/>
                <w:sz w:val="16"/>
                <w:szCs w:val="16"/>
              </w:rPr>
            </w:pPr>
            <w:r w:rsidRPr="008349A7">
              <w:rPr>
                <w:color w:val="000000"/>
                <w:sz w:val="16"/>
                <w:szCs w:val="16"/>
              </w:rPr>
              <w:t>34</w:t>
            </w:r>
          </w:p>
        </w:tc>
        <w:tc>
          <w:tcPr>
            <w:tcW w:w="2501" w:type="pct"/>
            <w:shd w:val="clear" w:color="auto" w:fill="auto"/>
            <w:vAlign w:val="bottom"/>
            <w:hideMark/>
          </w:tcPr>
          <w:p w14:paraId="44290A50"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757D7C7F"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6A1E0161"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C27E026" w14:textId="77777777" w:rsidR="008349A7" w:rsidRPr="008349A7" w:rsidRDefault="008349A7" w:rsidP="008349A7">
            <w:pPr>
              <w:jc w:val="right"/>
              <w:rPr>
                <w:color w:val="000000"/>
                <w:sz w:val="16"/>
                <w:szCs w:val="16"/>
              </w:rPr>
            </w:pPr>
            <w:r w:rsidRPr="008349A7">
              <w:rPr>
                <w:color w:val="000000"/>
                <w:sz w:val="16"/>
                <w:szCs w:val="16"/>
              </w:rPr>
              <w:t>0,08333</w:t>
            </w:r>
          </w:p>
        </w:tc>
        <w:tc>
          <w:tcPr>
            <w:tcW w:w="416" w:type="pct"/>
            <w:gridSpan w:val="2"/>
            <w:shd w:val="clear" w:color="auto" w:fill="auto"/>
            <w:noWrap/>
            <w:vAlign w:val="bottom"/>
            <w:hideMark/>
          </w:tcPr>
          <w:p w14:paraId="40CED996"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vAlign w:val="bottom"/>
            <w:hideMark/>
          </w:tcPr>
          <w:p w14:paraId="5A7E29C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0D0C608" w14:textId="77777777" w:rsidTr="00CD0761">
        <w:trPr>
          <w:trHeight w:val="20"/>
        </w:trPr>
        <w:tc>
          <w:tcPr>
            <w:tcW w:w="343" w:type="pct"/>
            <w:shd w:val="clear" w:color="auto" w:fill="auto"/>
            <w:noWrap/>
            <w:vAlign w:val="bottom"/>
            <w:hideMark/>
          </w:tcPr>
          <w:p w14:paraId="1C783CF5" w14:textId="77777777" w:rsidR="008349A7" w:rsidRPr="008349A7" w:rsidRDefault="008349A7" w:rsidP="008349A7">
            <w:pPr>
              <w:jc w:val="right"/>
              <w:rPr>
                <w:color w:val="000000"/>
                <w:sz w:val="16"/>
                <w:szCs w:val="16"/>
              </w:rPr>
            </w:pPr>
            <w:r w:rsidRPr="008349A7">
              <w:rPr>
                <w:color w:val="000000"/>
                <w:sz w:val="16"/>
                <w:szCs w:val="16"/>
              </w:rPr>
              <w:t>35</w:t>
            </w:r>
          </w:p>
        </w:tc>
        <w:tc>
          <w:tcPr>
            <w:tcW w:w="2501" w:type="pct"/>
            <w:shd w:val="clear" w:color="auto" w:fill="auto"/>
            <w:vAlign w:val="bottom"/>
            <w:hideMark/>
          </w:tcPr>
          <w:p w14:paraId="4BC7537A"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r w:rsidRPr="008349A7">
              <w:rPr>
                <w:color w:val="000000"/>
                <w:sz w:val="16"/>
                <w:szCs w:val="16"/>
              </w:rPr>
              <w:br/>
              <w:t>’1 выключатель)</w:t>
            </w:r>
          </w:p>
        </w:tc>
        <w:tc>
          <w:tcPr>
            <w:tcW w:w="487" w:type="pct"/>
            <w:shd w:val="clear" w:color="auto" w:fill="auto"/>
            <w:noWrap/>
            <w:vAlign w:val="bottom"/>
            <w:hideMark/>
          </w:tcPr>
          <w:p w14:paraId="38DA4C4F"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29AE362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B5FA27A"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3EE8D9EB"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vAlign w:val="bottom"/>
            <w:hideMark/>
          </w:tcPr>
          <w:p w14:paraId="05FCDDA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7E338A" w14:textId="77777777" w:rsidTr="00CD0761">
        <w:trPr>
          <w:trHeight w:val="20"/>
        </w:trPr>
        <w:tc>
          <w:tcPr>
            <w:tcW w:w="5000" w:type="pct"/>
            <w:gridSpan w:val="8"/>
            <w:shd w:val="clear" w:color="auto" w:fill="auto"/>
            <w:noWrap/>
            <w:vAlign w:val="bottom"/>
            <w:hideMark/>
          </w:tcPr>
          <w:p w14:paraId="744A03B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24BB5EE9" w14:textId="77777777" w:rsidTr="00CD0761">
        <w:trPr>
          <w:trHeight w:val="20"/>
        </w:trPr>
        <w:tc>
          <w:tcPr>
            <w:tcW w:w="343" w:type="pct"/>
            <w:shd w:val="clear" w:color="auto" w:fill="auto"/>
            <w:noWrap/>
            <w:vAlign w:val="bottom"/>
            <w:hideMark/>
          </w:tcPr>
          <w:p w14:paraId="428C12DE" w14:textId="77777777" w:rsidR="008349A7" w:rsidRPr="008349A7" w:rsidRDefault="008349A7" w:rsidP="008349A7">
            <w:pPr>
              <w:jc w:val="right"/>
              <w:rPr>
                <w:color w:val="000000"/>
                <w:sz w:val="16"/>
                <w:szCs w:val="16"/>
              </w:rPr>
            </w:pPr>
            <w:r w:rsidRPr="008349A7">
              <w:rPr>
                <w:color w:val="000000"/>
                <w:sz w:val="16"/>
                <w:szCs w:val="16"/>
              </w:rPr>
              <w:t>36</w:t>
            </w:r>
          </w:p>
        </w:tc>
        <w:tc>
          <w:tcPr>
            <w:tcW w:w="2501" w:type="pct"/>
            <w:shd w:val="clear" w:color="auto" w:fill="auto"/>
            <w:vAlign w:val="bottom"/>
            <w:hideMark/>
          </w:tcPr>
          <w:p w14:paraId="12BCB168" w14:textId="77777777" w:rsidR="008349A7" w:rsidRPr="008349A7" w:rsidRDefault="008349A7" w:rsidP="008349A7">
            <w:pPr>
              <w:rPr>
                <w:color w:val="000000"/>
                <w:sz w:val="16"/>
                <w:szCs w:val="16"/>
              </w:rPr>
            </w:pPr>
            <w:r w:rsidRPr="008349A7">
              <w:rPr>
                <w:color w:val="000000"/>
                <w:sz w:val="16"/>
                <w:szCs w:val="16"/>
              </w:rPr>
              <w:t>Текущий ремонт автоматического выключателя АВМ-0,4 (1 выключатель)</w:t>
            </w:r>
          </w:p>
        </w:tc>
        <w:tc>
          <w:tcPr>
            <w:tcW w:w="487" w:type="pct"/>
            <w:shd w:val="clear" w:color="auto" w:fill="auto"/>
            <w:noWrap/>
            <w:vAlign w:val="bottom"/>
            <w:hideMark/>
          </w:tcPr>
          <w:p w14:paraId="6BEEA5B1" w14:textId="77777777" w:rsidR="008349A7" w:rsidRPr="008349A7" w:rsidRDefault="008349A7" w:rsidP="008349A7">
            <w:pPr>
              <w:jc w:val="right"/>
              <w:rPr>
                <w:color w:val="000000"/>
                <w:sz w:val="16"/>
                <w:szCs w:val="16"/>
              </w:rPr>
            </w:pPr>
            <w:r w:rsidRPr="008349A7">
              <w:rPr>
                <w:color w:val="000000"/>
                <w:sz w:val="16"/>
                <w:szCs w:val="16"/>
              </w:rPr>
              <w:t>0,41665</w:t>
            </w:r>
          </w:p>
        </w:tc>
        <w:tc>
          <w:tcPr>
            <w:tcW w:w="419" w:type="pct"/>
            <w:shd w:val="clear" w:color="auto" w:fill="auto"/>
            <w:noWrap/>
            <w:vAlign w:val="bottom"/>
            <w:hideMark/>
          </w:tcPr>
          <w:p w14:paraId="3D575902"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AFE762B" w14:textId="77777777" w:rsidR="008349A7" w:rsidRPr="008349A7" w:rsidRDefault="008349A7" w:rsidP="008349A7">
            <w:pPr>
              <w:jc w:val="right"/>
              <w:rPr>
                <w:color w:val="000000"/>
                <w:sz w:val="16"/>
                <w:szCs w:val="16"/>
              </w:rPr>
            </w:pPr>
            <w:r w:rsidRPr="008349A7">
              <w:rPr>
                <w:color w:val="000000"/>
                <w:sz w:val="16"/>
                <w:szCs w:val="16"/>
              </w:rPr>
              <w:t>0,124995</w:t>
            </w:r>
          </w:p>
        </w:tc>
        <w:tc>
          <w:tcPr>
            <w:tcW w:w="416" w:type="pct"/>
            <w:gridSpan w:val="2"/>
            <w:shd w:val="clear" w:color="auto" w:fill="auto"/>
            <w:noWrap/>
            <w:vAlign w:val="bottom"/>
            <w:hideMark/>
          </w:tcPr>
          <w:p w14:paraId="6F0844A8"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2B3ED698" w14:textId="77777777" w:rsidR="008349A7" w:rsidRPr="008349A7" w:rsidRDefault="008349A7" w:rsidP="008349A7">
            <w:pPr>
              <w:rPr>
                <w:color w:val="000000"/>
                <w:sz w:val="16"/>
                <w:szCs w:val="16"/>
              </w:rPr>
            </w:pPr>
            <w:r w:rsidRPr="008349A7">
              <w:rPr>
                <w:color w:val="000000"/>
                <w:sz w:val="16"/>
                <w:szCs w:val="16"/>
              </w:rPr>
              <w:t>Отражается в ремпрограмме</w:t>
            </w:r>
          </w:p>
        </w:tc>
      </w:tr>
      <w:tr w:rsidR="008349A7" w:rsidRPr="008349A7" w14:paraId="5CC46EDE" w14:textId="77777777" w:rsidTr="00CD0761">
        <w:trPr>
          <w:trHeight w:val="20"/>
        </w:trPr>
        <w:tc>
          <w:tcPr>
            <w:tcW w:w="5000" w:type="pct"/>
            <w:gridSpan w:val="8"/>
            <w:shd w:val="clear" w:color="auto" w:fill="auto"/>
            <w:noWrap/>
            <w:vAlign w:val="bottom"/>
            <w:hideMark/>
          </w:tcPr>
          <w:p w14:paraId="4334D46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ЛЭП 10 кВ (АС-95) 9000 м ООО "Боровкого" пос. Школьный</w:t>
            </w:r>
          </w:p>
        </w:tc>
      </w:tr>
      <w:tr w:rsidR="008349A7" w:rsidRPr="008349A7" w14:paraId="6CA5D59F" w14:textId="77777777" w:rsidTr="00CD0761">
        <w:trPr>
          <w:trHeight w:val="20"/>
        </w:trPr>
        <w:tc>
          <w:tcPr>
            <w:tcW w:w="343" w:type="pct"/>
            <w:shd w:val="clear" w:color="auto" w:fill="auto"/>
            <w:noWrap/>
            <w:vAlign w:val="bottom"/>
            <w:hideMark/>
          </w:tcPr>
          <w:p w14:paraId="76DE2E7C" w14:textId="77777777" w:rsidR="008349A7" w:rsidRPr="008349A7" w:rsidRDefault="008349A7" w:rsidP="008349A7">
            <w:pPr>
              <w:jc w:val="center"/>
              <w:rPr>
                <w:color w:val="000000"/>
                <w:sz w:val="16"/>
                <w:szCs w:val="16"/>
              </w:rPr>
            </w:pPr>
            <w:r w:rsidRPr="008349A7">
              <w:rPr>
                <w:color w:val="000000"/>
                <w:sz w:val="16"/>
                <w:szCs w:val="16"/>
              </w:rPr>
              <w:t>37</w:t>
            </w:r>
          </w:p>
        </w:tc>
        <w:tc>
          <w:tcPr>
            <w:tcW w:w="2501" w:type="pct"/>
            <w:shd w:val="clear" w:color="auto" w:fill="auto"/>
            <w:vAlign w:val="bottom"/>
            <w:hideMark/>
          </w:tcPr>
          <w:p w14:paraId="44AA4435"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Труднопроходимая местность или неблагоприятные погодные условия при количестве опор на 1км не более 22 (1 км</w:t>
            </w:r>
          </w:p>
        </w:tc>
        <w:tc>
          <w:tcPr>
            <w:tcW w:w="487" w:type="pct"/>
            <w:shd w:val="clear" w:color="auto" w:fill="auto"/>
            <w:noWrap/>
            <w:vAlign w:val="bottom"/>
            <w:hideMark/>
          </w:tcPr>
          <w:p w14:paraId="53077427" w14:textId="77777777" w:rsidR="008349A7" w:rsidRPr="008349A7" w:rsidRDefault="008349A7" w:rsidP="008349A7">
            <w:pPr>
              <w:jc w:val="center"/>
              <w:rPr>
                <w:color w:val="000000"/>
                <w:sz w:val="16"/>
                <w:szCs w:val="16"/>
              </w:rPr>
            </w:pPr>
            <w:r w:rsidRPr="008349A7">
              <w:rPr>
                <w:color w:val="000000"/>
                <w:sz w:val="16"/>
                <w:szCs w:val="16"/>
              </w:rPr>
              <w:t>0,749997</w:t>
            </w:r>
          </w:p>
        </w:tc>
        <w:tc>
          <w:tcPr>
            <w:tcW w:w="419" w:type="pct"/>
            <w:shd w:val="clear" w:color="auto" w:fill="auto"/>
            <w:noWrap/>
            <w:vAlign w:val="bottom"/>
            <w:hideMark/>
          </w:tcPr>
          <w:p w14:paraId="5FFFE045" w14:textId="77777777" w:rsidR="008349A7" w:rsidRPr="008349A7" w:rsidRDefault="008349A7" w:rsidP="008349A7">
            <w:pPr>
              <w:jc w:val="center"/>
              <w:rPr>
                <w:color w:val="000000"/>
                <w:sz w:val="16"/>
                <w:szCs w:val="16"/>
              </w:rPr>
            </w:pPr>
            <w:r w:rsidRPr="008349A7">
              <w:rPr>
                <w:color w:val="000000"/>
                <w:sz w:val="16"/>
                <w:szCs w:val="16"/>
              </w:rPr>
              <w:t>1</w:t>
            </w:r>
          </w:p>
        </w:tc>
        <w:tc>
          <w:tcPr>
            <w:tcW w:w="419" w:type="pct"/>
            <w:shd w:val="clear" w:color="auto" w:fill="auto"/>
            <w:noWrap/>
            <w:vAlign w:val="bottom"/>
            <w:hideMark/>
          </w:tcPr>
          <w:p w14:paraId="764BAAAE" w14:textId="77777777" w:rsidR="008349A7" w:rsidRPr="008349A7" w:rsidRDefault="008349A7" w:rsidP="008349A7">
            <w:pPr>
              <w:jc w:val="right"/>
              <w:rPr>
                <w:color w:val="000000"/>
                <w:sz w:val="16"/>
                <w:szCs w:val="16"/>
              </w:rPr>
            </w:pPr>
            <w:r w:rsidRPr="008349A7">
              <w:rPr>
                <w:color w:val="000000"/>
                <w:sz w:val="16"/>
                <w:szCs w:val="16"/>
              </w:rPr>
              <w:t>0,749997</w:t>
            </w:r>
          </w:p>
        </w:tc>
        <w:tc>
          <w:tcPr>
            <w:tcW w:w="416" w:type="pct"/>
            <w:gridSpan w:val="2"/>
            <w:shd w:val="clear" w:color="auto" w:fill="auto"/>
            <w:noWrap/>
            <w:vAlign w:val="bottom"/>
            <w:hideMark/>
          </w:tcPr>
          <w:p w14:paraId="4FDFB977" w14:textId="77777777" w:rsidR="008349A7" w:rsidRPr="008349A7" w:rsidRDefault="008349A7" w:rsidP="008349A7">
            <w:pPr>
              <w:jc w:val="right"/>
              <w:rPr>
                <w:color w:val="000000"/>
                <w:sz w:val="16"/>
                <w:szCs w:val="16"/>
              </w:rPr>
            </w:pPr>
            <w:r w:rsidRPr="008349A7">
              <w:rPr>
                <w:color w:val="000000"/>
                <w:sz w:val="16"/>
                <w:szCs w:val="16"/>
              </w:rPr>
              <w:t>173,09</w:t>
            </w:r>
          </w:p>
        </w:tc>
        <w:tc>
          <w:tcPr>
            <w:tcW w:w="415" w:type="pct"/>
            <w:shd w:val="clear" w:color="auto" w:fill="auto"/>
            <w:noWrap/>
            <w:vAlign w:val="bottom"/>
            <w:hideMark/>
          </w:tcPr>
          <w:p w14:paraId="54DAE59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38F11B21" w14:textId="77777777" w:rsidTr="00CD0761">
        <w:trPr>
          <w:trHeight w:val="20"/>
        </w:trPr>
        <w:tc>
          <w:tcPr>
            <w:tcW w:w="343" w:type="pct"/>
            <w:shd w:val="clear" w:color="auto" w:fill="auto"/>
            <w:noWrap/>
            <w:vAlign w:val="bottom"/>
            <w:hideMark/>
          </w:tcPr>
          <w:p w14:paraId="31012ED2" w14:textId="77777777" w:rsidR="008349A7" w:rsidRPr="008349A7" w:rsidRDefault="008349A7" w:rsidP="008349A7">
            <w:pPr>
              <w:jc w:val="center"/>
              <w:rPr>
                <w:color w:val="000000"/>
                <w:sz w:val="16"/>
                <w:szCs w:val="16"/>
              </w:rPr>
            </w:pPr>
            <w:r w:rsidRPr="008349A7">
              <w:rPr>
                <w:color w:val="000000"/>
                <w:sz w:val="16"/>
                <w:szCs w:val="16"/>
              </w:rPr>
              <w:t>38</w:t>
            </w:r>
          </w:p>
        </w:tc>
        <w:tc>
          <w:tcPr>
            <w:tcW w:w="2501" w:type="pct"/>
            <w:shd w:val="clear" w:color="auto" w:fill="auto"/>
            <w:vAlign w:val="bottom"/>
            <w:hideMark/>
          </w:tcPr>
          <w:p w14:paraId="156E0416"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более 10 (на каждую опору следующую после 10-й)</w:t>
            </w:r>
            <w:r w:rsidRPr="008349A7">
              <w:rPr>
                <w:color w:val="000000"/>
                <w:sz w:val="16"/>
                <w:szCs w:val="16"/>
              </w:rPr>
              <w:br/>
              <w:t>(1 опора</w:t>
            </w:r>
          </w:p>
        </w:tc>
        <w:tc>
          <w:tcPr>
            <w:tcW w:w="487" w:type="pct"/>
            <w:shd w:val="clear" w:color="auto" w:fill="auto"/>
            <w:noWrap/>
            <w:vAlign w:val="bottom"/>
            <w:hideMark/>
          </w:tcPr>
          <w:p w14:paraId="389F72A5" w14:textId="77777777" w:rsidR="008349A7" w:rsidRPr="008349A7" w:rsidRDefault="008349A7" w:rsidP="008349A7">
            <w:pPr>
              <w:jc w:val="center"/>
              <w:rPr>
                <w:color w:val="000000"/>
                <w:sz w:val="16"/>
                <w:szCs w:val="16"/>
              </w:rPr>
            </w:pPr>
            <w:r w:rsidRPr="008349A7">
              <w:rPr>
                <w:color w:val="000000"/>
                <w:sz w:val="16"/>
                <w:szCs w:val="16"/>
              </w:rPr>
              <w:t>0,011249955</w:t>
            </w:r>
          </w:p>
        </w:tc>
        <w:tc>
          <w:tcPr>
            <w:tcW w:w="419" w:type="pct"/>
            <w:shd w:val="clear" w:color="auto" w:fill="auto"/>
            <w:noWrap/>
            <w:vAlign w:val="bottom"/>
            <w:hideMark/>
          </w:tcPr>
          <w:p w14:paraId="57FDF5B0" w14:textId="77777777" w:rsidR="008349A7" w:rsidRPr="008349A7" w:rsidRDefault="008349A7" w:rsidP="008349A7">
            <w:pPr>
              <w:jc w:val="center"/>
              <w:rPr>
                <w:color w:val="000000"/>
                <w:sz w:val="16"/>
                <w:szCs w:val="16"/>
              </w:rPr>
            </w:pPr>
            <w:r w:rsidRPr="008349A7">
              <w:rPr>
                <w:color w:val="000000"/>
                <w:sz w:val="16"/>
                <w:szCs w:val="16"/>
              </w:rPr>
              <w:t>0,1</w:t>
            </w:r>
          </w:p>
        </w:tc>
        <w:tc>
          <w:tcPr>
            <w:tcW w:w="419" w:type="pct"/>
            <w:shd w:val="clear" w:color="auto" w:fill="auto"/>
            <w:noWrap/>
            <w:vAlign w:val="bottom"/>
            <w:hideMark/>
          </w:tcPr>
          <w:p w14:paraId="44C7414C" w14:textId="77777777" w:rsidR="008349A7" w:rsidRPr="008349A7" w:rsidRDefault="008349A7" w:rsidP="008349A7">
            <w:pPr>
              <w:jc w:val="right"/>
              <w:rPr>
                <w:color w:val="000000"/>
                <w:sz w:val="16"/>
                <w:szCs w:val="16"/>
              </w:rPr>
            </w:pPr>
            <w:r w:rsidRPr="008349A7">
              <w:rPr>
                <w:color w:val="000000"/>
                <w:sz w:val="16"/>
                <w:szCs w:val="16"/>
              </w:rPr>
              <w:t>0,001124996</w:t>
            </w:r>
          </w:p>
        </w:tc>
        <w:tc>
          <w:tcPr>
            <w:tcW w:w="416" w:type="pct"/>
            <w:gridSpan w:val="2"/>
            <w:shd w:val="clear" w:color="auto" w:fill="auto"/>
            <w:noWrap/>
            <w:vAlign w:val="bottom"/>
            <w:hideMark/>
          </w:tcPr>
          <w:p w14:paraId="2B20CAB7" w14:textId="77777777" w:rsidR="008349A7" w:rsidRPr="008349A7" w:rsidRDefault="008349A7" w:rsidP="008349A7">
            <w:pPr>
              <w:jc w:val="right"/>
              <w:rPr>
                <w:color w:val="000000"/>
                <w:sz w:val="16"/>
                <w:szCs w:val="16"/>
              </w:rPr>
            </w:pPr>
            <w:r w:rsidRPr="008349A7">
              <w:rPr>
                <w:color w:val="000000"/>
                <w:sz w:val="16"/>
                <w:szCs w:val="16"/>
              </w:rPr>
              <w:t>0,26</w:t>
            </w:r>
          </w:p>
        </w:tc>
        <w:tc>
          <w:tcPr>
            <w:tcW w:w="415" w:type="pct"/>
            <w:shd w:val="clear" w:color="auto" w:fill="auto"/>
            <w:noWrap/>
            <w:vAlign w:val="bottom"/>
            <w:hideMark/>
          </w:tcPr>
          <w:p w14:paraId="240D9A9C"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DA109B6" w14:textId="77777777" w:rsidTr="00CD0761">
        <w:trPr>
          <w:trHeight w:val="20"/>
        </w:trPr>
        <w:tc>
          <w:tcPr>
            <w:tcW w:w="343" w:type="pct"/>
            <w:shd w:val="clear" w:color="auto" w:fill="auto"/>
            <w:noWrap/>
            <w:vAlign w:val="bottom"/>
            <w:hideMark/>
          </w:tcPr>
          <w:p w14:paraId="14AA8D45" w14:textId="77777777" w:rsidR="008349A7" w:rsidRPr="008349A7" w:rsidRDefault="008349A7" w:rsidP="008349A7">
            <w:pPr>
              <w:jc w:val="center"/>
              <w:rPr>
                <w:color w:val="000000"/>
                <w:sz w:val="16"/>
                <w:szCs w:val="16"/>
              </w:rPr>
            </w:pPr>
            <w:r w:rsidRPr="008349A7">
              <w:rPr>
                <w:color w:val="000000"/>
                <w:sz w:val="16"/>
                <w:szCs w:val="16"/>
              </w:rPr>
              <w:t>39</w:t>
            </w:r>
          </w:p>
        </w:tc>
        <w:tc>
          <w:tcPr>
            <w:tcW w:w="2501" w:type="pct"/>
            <w:shd w:val="clear" w:color="auto" w:fill="auto"/>
            <w:vAlign w:val="bottom"/>
            <w:hideMark/>
          </w:tcPr>
          <w:p w14:paraId="6DFA4018" w14:textId="77777777" w:rsidR="008349A7" w:rsidRPr="008349A7" w:rsidRDefault="008349A7" w:rsidP="008349A7">
            <w:pPr>
              <w:rPr>
                <w:color w:val="000000"/>
                <w:sz w:val="16"/>
                <w:szCs w:val="16"/>
              </w:rPr>
            </w:pPr>
            <w:r w:rsidRPr="008349A7">
              <w:rPr>
                <w:color w:val="000000"/>
                <w:sz w:val="16"/>
                <w:szCs w:val="16"/>
              </w:rPr>
              <w:t>Техническое обслуживание линейного</w:t>
            </w:r>
            <w:r w:rsidRPr="008349A7">
              <w:rPr>
                <w:color w:val="000000"/>
                <w:sz w:val="16"/>
                <w:szCs w:val="16"/>
              </w:rPr>
              <w:br/>
              <w:t>разъединителя</w:t>
            </w:r>
            <w:r w:rsidRPr="008349A7">
              <w:rPr>
                <w:color w:val="000000"/>
                <w:sz w:val="16"/>
                <w:szCs w:val="16"/>
              </w:rPr>
              <w:br/>
              <w:t>(1 разъединитель)</w:t>
            </w:r>
          </w:p>
        </w:tc>
        <w:tc>
          <w:tcPr>
            <w:tcW w:w="487" w:type="pct"/>
            <w:shd w:val="clear" w:color="auto" w:fill="auto"/>
            <w:noWrap/>
            <w:vAlign w:val="bottom"/>
            <w:hideMark/>
          </w:tcPr>
          <w:p w14:paraId="3479C31E" w14:textId="77777777" w:rsidR="008349A7" w:rsidRPr="008349A7" w:rsidRDefault="008349A7" w:rsidP="008349A7">
            <w:pPr>
              <w:jc w:val="center"/>
              <w:rPr>
                <w:color w:val="000000"/>
                <w:sz w:val="16"/>
                <w:szCs w:val="16"/>
              </w:rPr>
            </w:pPr>
            <w:r w:rsidRPr="008349A7">
              <w:rPr>
                <w:color w:val="000000"/>
                <w:sz w:val="16"/>
                <w:szCs w:val="16"/>
              </w:rPr>
              <w:t>0,24999</w:t>
            </w:r>
          </w:p>
        </w:tc>
        <w:tc>
          <w:tcPr>
            <w:tcW w:w="419" w:type="pct"/>
            <w:shd w:val="clear" w:color="auto" w:fill="auto"/>
            <w:noWrap/>
            <w:vAlign w:val="bottom"/>
            <w:hideMark/>
          </w:tcPr>
          <w:p w14:paraId="3E3F2D0A" w14:textId="77777777" w:rsidR="008349A7" w:rsidRPr="008349A7" w:rsidRDefault="008349A7" w:rsidP="008349A7">
            <w:pPr>
              <w:jc w:val="center"/>
              <w:rPr>
                <w:color w:val="000000"/>
                <w:sz w:val="16"/>
                <w:szCs w:val="16"/>
              </w:rPr>
            </w:pPr>
            <w:r w:rsidRPr="008349A7">
              <w:rPr>
                <w:color w:val="000000"/>
                <w:sz w:val="16"/>
                <w:szCs w:val="16"/>
              </w:rPr>
              <w:t>2,2</w:t>
            </w:r>
          </w:p>
        </w:tc>
        <w:tc>
          <w:tcPr>
            <w:tcW w:w="419" w:type="pct"/>
            <w:shd w:val="clear" w:color="auto" w:fill="auto"/>
            <w:noWrap/>
            <w:vAlign w:val="bottom"/>
            <w:hideMark/>
          </w:tcPr>
          <w:p w14:paraId="18AFBBFE" w14:textId="77777777" w:rsidR="008349A7" w:rsidRPr="008349A7" w:rsidRDefault="008349A7" w:rsidP="008349A7">
            <w:pPr>
              <w:jc w:val="right"/>
              <w:rPr>
                <w:color w:val="000000"/>
                <w:sz w:val="16"/>
                <w:szCs w:val="16"/>
              </w:rPr>
            </w:pPr>
            <w:r w:rsidRPr="008349A7">
              <w:rPr>
                <w:color w:val="000000"/>
                <w:sz w:val="16"/>
                <w:szCs w:val="16"/>
              </w:rPr>
              <w:t>0,549978</w:t>
            </w:r>
          </w:p>
        </w:tc>
        <w:tc>
          <w:tcPr>
            <w:tcW w:w="416" w:type="pct"/>
            <w:gridSpan w:val="2"/>
            <w:shd w:val="clear" w:color="auto" w:fill="auto"/>
            <w:noWrap/>
            <w:vAlign w:val="bottom"/>
            <w:hideMark/>
          </w:tcPr>
          <w:p w14:paraId="28CBAD35"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28C08AFE" w14:textId="77777777" w:rsidR="008349A7" w:rsidRPr="008349A7" w:rsidRDefault="008349A7" w:rsidP="008349A7">
            <w:pPr>
              <w:rPr>
                <w:color w:val="000000"/>
                <w:sz w:val="16"/>
                <w:szCs w:val="16"/>
              </w:rPr>
            </w:pPr>
            <w:r w:rsidRPr="008349A7">
              <w:rPr>
                <w:color w:val="000000"/>
                <w:sz w:val="16"/>
                <w:szCs w:val="16"/>
              </w:rPr>
              <w:t>Операция не расшифрована</w:t>
            </w:r>
          </w:p>
        </w:tc>
      </w:tr>
      <w:tr w:rsidR="008349A7" w:rsidRPr="008349A7" w14:paraId="762DB871" w14:textId="77777777" w:rsidTr="00CD0761">
        <w:trPr>
          <w:trHeight w:val="20"/>
        </w:trPr>
        <w:tc>
          <w:tcPr>
            <w:tcW w:w="343" w:type="pct"/>
            <w:shd w:val="clear" w:color="auto" w:fill="auto"/>
            <w:noWrap/>
            <w:vAlign w:val="bottom"/>
            <w:hideMark/>
          </w:tcPr>
          <w:p w14:paraId="25FE8A59" w14:textId="77777777" w:rsidR="008349A7" w:rsidRPr="008349A7" w:rsidRDefault="008349A7" w:rsidP="008349A7">
            <w:pPr>
              <w:jc w:val="center"/>
              <w:rPr>
                <w:color w:val="000000"/>
                <w:sz w:val="16"/>
                <w:szCs w:val="16"/>
              </w:rPr>
            </w:pPr>
            <w:r w:rsidRPr="008349A7">
              <w:rPr>
                <w:color w:val="000000"/>
                <w:sz w:val="16"/>
                <w:szCs w:val="16"/>
              </w:rPr>
              <w:t>40</w:t>
            </w:r>
          </w:p>
        </w:tc>
        <w:tc>
          <w:tcPr>
            <w:tcW w:w="2501" w:type="pct"/>
            <w:shd w:val="clear" w:color="auto" w:fill="auto"/>
            <w:vAlign w:val="bottom"/>
            <w:hideMark/>
          </w:tcPr>
          <w:p w14:paraId="310E3C4B"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0A2BD96C" w14:textId="77777777" w:rsidR="008349A7" w:rsidRPr="008349A7" w:rsidRDefault="008349A7" w:rsidP="008349A7">
            <w:pPr>
              <w:jc w:val="center"/>
              <w:rPr>
                <w:color w:val="000000"/>
                <w:sz w:val="16"/>
                <w:szCs w:val="16"/>
              </w:rPr>
            </w:pPr>
            <w:r w:rsidRPr="008349A7">
              <w:rPr>
                <w:color w:val="000000"/>
                <w:sz w:val="16"/>
                <w:szCs w:val="16"/>
              </w:rPr>
              <w:t>0,8333</w:t>
            </w:r>
          </w:p>
        </w:tc>
        <w:tc>
          <w:tcPr>
            <w:tcW w:w="419" w:type="pct"/>
            <w:shd w:val="clear" w:color="auto" w:fill="auto"/>
            <w:noWrap/>
            <w:vAlign w:val="bottom"/>
            <w:hideMark/>
          </w:tcPr>
          <w:p w14:paraId="4F40C559" w14:textId="77777777" w:rsidR="008349A7" w:rsidRPr="008349A7" w:rsidRDefault="008349A7" w:rsidP="008349A7">
            <w:pPr>
              <w:jc w:val="center"/>
              <w:rPr>
                <w:color w:val="000000"/>
                <w:sz w:val="16"/>
                <w:szCs w:val="16"/>
              </w:rPr>
            </w:pPr>
            <w:r w:rsidRPr="008349A7">
              <w:rPr>
                <w:color w:val="000000"/>
                <w:sz w:val="16"/>
                <w:szCs w:val="16"/>
              </w:rPr>
              <w:t>0,16</w:t>
            </w:r>
          </w:p>
        </w:tc>
        <w:tc>
          <w:tcPr>
            <w:tcW w:w="419" w:type="pct"/>
            <w:shd w:val="clear" w:color="auto" w:fill="auto"/>
            <w:noWrap/>
            <w:vAlign w:val="bottom"/>
            <w:hideMark/>
          </w:tcPr>
          <w:p w14:paraId="02DFBB41" w14:textId="77777777" w:rsidR="008349A7" w:rsidRPr="008349A7" w:rsidRDefault="008349A7" w:rsidP="008349A7">
            <w:pPr>
              <w:jc w:val="right"/>
              <w:rPr>
                <w:color w:val="000000"/>
                <w:sz w:val="16"/>
                <w:szCs w:val="16"/>
              </w:rPr>
            </w:pPr>
            <w:r w:rsidRPr="008349A7">
              <w:rPr>
                <w:color w:val="000000"/>
                <w:sz w:val="16"/>
                <w:szCs w:val="16"/>
              </w:rPr>
              <w:t>0,133328</w:t>
            </w:r>
          </w:p>
        </w:tc>
        <w:tc>
          <w:tcPr>
            <w:tcW w:w="416" w:type="pct"/>
            <w:gridSpan w:val="2"/>
            <w:shd w:val="clear" w:color="auto" w:fill="auto"/>
            <w:noWrap/>
            <w:vAlign w:val="bottom"/>
            <w:hideMark/>
          </w:tcPr>
          <w:p w14:paraId="5C1F70DF" w14:textId="77777777" w:rsidR="008349A7" w:rsidRPr="008349A7" w:rsidRDefault="008349A7" w:rsidP="008349A7">
            <w:pPr>
              <w:jc w:val="right"/>
              <w:rPr>
                <w:color w:val="000000"/>
                <w:sz w:val="16"/>
                <w:szCs w:val="16"/>
              </w:rPr>
            </w:pPr>
            <w:r w:rsidRPr="008349A7">
              <w:rPr>
                <w:color w:val="000000"/>
                <w:sz w:val="16"/>
                <w:szCs w:val="16"/>
              </w:rPr>
              <w:t>30,77</w:t>
            </w:r>
          </w:p>
        </w:tc>
        <w:tc>
          <w:tcPr>
            <w:tcW w:w="415" w:type="pct"/>
            <w:shd w:val="clear" w:color="auto" w:fill="auto"/>
            <w:noWrap/>
            <w:vAlign w:val="bottom"/>
            <w:hideMark/>
          </w:tcPr>
          <w:p w14:paraId="3D3A071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BC9BEE2" w14:textId="77777777" w:rsidTr="00CD0761">
        <w:trPr>
          <w:trHeight w:val="20"/>
        </w:trPr>
        <w:tc>
          <w:tcPr>
            <w:tcW w:w="343" w:type="pct"/>
            <w:shd w:val="clear" w:color="auto" w:fill="auto"/>
            <w:noWrap/>
            <w:vAlign w:val="bottom"/>
            <w:hideMark/>
          </w:tcPr>
          <w:p w14:paraId="5309B9C4" w14:textId="77777777" w:rsidR="008349A7" w:rsidRPr="008349A7" w:rsidRDefault="008349A7" w:rsidP="008349A7">
            <w:pPr>
              <w:jc w:val="center"/>
              <w:rPr>
                <w:color w:val="000000"/>
                <w:sz w:val="16"/>
                <w:szCs w:val="16"/>
              </w:rPr>
            </w:pPr>
            <w:r w:rsidRPr="008349A7">
              <w:rPr>
                <w:color w:val="000000"/>
                <w:sz w:val="16"/>
                <w:szCs w:val="16"/>
              </w:rPr>
              <w:t>41</w:t>
            </w:r>
          </w:p>
        </w:tc>
        <w:tc>
          <w:tcPr>
            <w:tcW w:w="2501" w:type="pct"/>
            <w:shd w:val="clear" w:color="auto" w:fill="auto"/>
            <w:vAlign w:val="bottom"/>
            <w:hideMark/>
          </w:tcPr>
          <w:p w14:paraId="372871A4"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259C6776" w14:textId="77777777" w:rsidR="008349A7" w:rsidRPr="008349A7" w:rsidRDefault="008349A7" w:rsidP="008349A7">
            <w:pPr>
              <w:jc w:val="center"/>
              <w:rPr>
                <w:color w:val="000000"/>
                <w:sz w:val="16"/>
                <w:szCs w:val="16"/>
              </w:rPr>
            </w:pPr>
            <w:r w:rsidRPr="008349A7">
              <w:rPr>
                <w:color w:val="000000"/>
                <w:sz w:val="16"/>
                <w:szCs w:val="16"/>
              </w:rPr>
              <w:t>2,4999</w:t>
            </w:r>
          </w:p>
        </w:tc>
        <w:tc>
          <w:tcPr>
            <w:tcW w:w="419" w:type="pct"/>
            <w:shd w:val="clear" w:color="auto" w:fill="auto"/>
            <w:noWrap/>
            <w:vAlign w:val="bottom"/>
            <w:hideMark/>
          </w:tcPr>
          <w:p w14:paraId="7C39ED42" w14:textId="77777777" w:rsidR="008349A7" w:rsidRPr="008349A7" w:rsidRDefault="008349A7" w:rsidP="008349A7">
            <w:pPr>
              <w:jc w:val="center"/>
              <w:rPr>
                <w:color w:val="000000"/>
                <w:sz w:val="16"/>
                <w:szCs w:val="16"/>
              </w:rPr>
            </w:pPr>
            <w:r w:rsidRPr="008349A7">
              <w:rPr>
                <w:color w:val="000000"/>
                <w:sz w:val="16"/>
                <w:szCs w:val="16"/>
              </w:rPr>
              <w:t>0,12</w:t>
            </w:r>
          </w:p>
        </w:tc>
        <w:tc>
          <w:tcPr>
            <w:tcW w:w="419" w:type="pct"/>
            <w:shd w:val="clear" w:color="auto" w:fill="auto"/>
            <w:noWrap/>
            <w:vAlign w:val="bottom"/>
            <w:hideMark/>
          </w:tcPr>
          <w:p w14:paraId="5550038C" w14:textId="77777777" w:rsidR="008349A7" w:rsidRPr="008349A7" w:rsidRDefault="008349A7" w:rsidP="008349A7">
            <w:pPr>
              <w:jc w:val="right"/>
              <w:rPr>
                <w:color w:val="000000"/>
                <w:sz w:val="16"/>
                <w:szCs w:val="16"/>
              </w:rPr>
            </w:pPr>
            <w:r w:rsidRPr="008349A7">
              <w:rPr>
                <w:color w:val="000000"/>
                <w:sz w:val="16"/>
                <w:szCs w:val="16"/>
              </w:rPr>
              <w:t>0,299988</w:t>
            </w:r>
          </w:p>
        </w:tc>
        <w:tc>
          <w:tcPr>
            <w:tcW w:w="416" w:type="pct"/>
            <w:gridSpan w:val="2"/>
            <w:shd w:val="clear" w:color="auto" w:fill="auto"/>
            <w:noWrap/>
            <w:vAlign w:val="bottom"/>
            <w:hideMark/>
          </w:tcPr>
          <w:p w14:paraId="79A4F463" w14:textId="77777777" w:rsidR="008349A7" w:rsidRPr="008349A7" w:rsidRDefault="008349A7" w:rsidP="008349A7">
            <w:pPr>
              <w:jc w:val="right"/>
              <w:rPr>
                <w:color w:val="000000"/>
                <w:sz w:val="16"/>
                <w:szCs w:val="16"/>
              </w:rPr>
            </w:pPr>
            <w:r w:rsidRPr="008349A7">
              <w:rPr>
                <w:color w:val="000000"/>
                <w:sz w:val="16"/>
                <w:szCs w:val="16"/>
              </w:rPr>
              <w:t>69,23</w:t>
            </w:r>
          </w:p>
        </w:tc>
        <w:tc>
          <w:tcPr>
            <w:tcW w:w="415" w:type="pct"/>
            <w:shd w:val="clear" w:color="auto" w:fill="auto"/>
            <w:noWrap/>
            <w:vAlign w:val="bottom"/>
            <w:hideMark/>
          </w:tcPr>
          <w:p w14:paraId="484074B2"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E7280E0" w14:textId="77777777" w:rsidTr="00CD0761">
        <w:trPr>
          <w:trHeight w:val="20"/>
        </w:trPr>
        <w:tc>
          <w:tcPr>
            <w:tcW w:w="343" w:type="pct"/>
            <w:shd w:val="clear" w:color="auto" w:fill="auto"/>
            <w:noWrap/>
            <w:vAlign w:val="bottom"/>
            <w:hideMark/>
          </w:tcPr>
          <w:p w14:paraId="35ACC55C" w14:textId="77777777" w:rsidR="008349A7" w:rsidRPr="008349A7" w:rsidRDefault="008349A7" w:rsidP="008349A7">
            <w:pPr>
              <w:jc w:val="center"/>
              <w:rPr>
                <w:color w:val="000000"/>
                <w:sz w:val="16"/>
                <w:szCs w:val="16"/>
              </w:rPr>
            </w:pPr>
            <w:r w:rsidRPr="008349A7">
              <w:rPr>
                <w:color w:val="000000"/>
                <w:sz w:val="16"/>
                <w:szCs w:val="16"/>
              </w:rPr>
              <w:t>42</w:t>
            </w:r>
          </w:p>
        </w:tc>
        <w:tc>
          <w:tcPr>
            <w:tcW w:w="2501" w:type="pct"/>
            <w:shd w:val="clear" w:color="auto" w:fill="auto"/>
            <w:vAlign w:val="bottom"/>
            <w:hideMark/>
          </w:tcPr>
          <w:p w14:paraId="401C2B92"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r w:rsidRPr="008349A7">
              <w:rPr>
                <w:color w:val="000000"/>
                <w:sz w:val="16"/>
                <w:szCs w:val="16"/>
              </w:rPr>
              <w:br/>
              <w:t>(1 опора)</w:t>
            </w:r>
          </w:p>
        </w:tc>
        <w:tc>
          <w:tcPr>
            <w:tcW w:w="487" w:type="pct"/>
            <w:shd w:val="clear" w:color="auto" w:fill="auto"/>
            <w:noWrap/>
            <w:vAlign w:val="bottom"/>
            <w:hideMark/>
          </w:tcPr>
          <w:p w14:paraId="13C04F04" w14:textId="77777777" w:rsidR="008349A7" w:rsidRPr="008349A7" w:rsidRDefault="008349A7" w:rsidP="008349A7">
            <w:pPr>
              <w:jc w:val="center"/>
              <w:rPr>
                <w:color w:val="000000"/>
                <w:sz w:val="16"/>
                <w:szCs w:val="16"/>
              </w:rPr>
            </w:pPr>
            <w:r w:rsidRPr="008349A7">
              <w:rPr>
                <w:color w:val="000000"/>
                <w:sz w:val="16"/>
                <w:szCs w:val="16"/>
              </w:rPr>
              <w:t>0,06944</w:t>
            </w:r>
          </w:p>
        </w:tc>
        <w:tc>
          <w:tcPr>
            <w:tcW w:w="419" w:type="pct"/>
            <w:shd w:val="clear" w:color="auto" w:fill="auto"/>
            <w:noWrap/>
            <w:vAlign w:val="bottom"/>
            <w:hideMark/>
          </w:tcPr>
          <w:p w14:paraId="53A41129" w14:textId="77777777" w:rsidR="008349A7" w:rsidRPr="008349A7" w:rsidRDefault="008349A7" w:rsidP="008349A7">
            <w:pPr>
              <w:jc w:val="center"/>
              <w:rPr>
                <w:color w:val="000000"/>
                <w:sz w:val="16"/>
                <w:szCs w:val="16"/>
              </w:rPr>
            </w:pPr>
            <w:r w:rsidRPr="008349A7">
              <w:rPr>
                <w:color w:val="000000"/>
                <w:sz w:val="16"/>
                <w:szCs w:val="16"/>
              </w:rPr>
              <w:t>0,36</w:t>
            </w:r>
          </w:p>
        </w:tc>
        <w:tc>
          <w:tcPr>
            <w:tcW w:w="419" w:type="pct"/>
            <w:shd w:val="clear" w:color="auto" w:fill="auto"/>
            <w:noWrap/>
            <w:vAlign w:val="bottom"/>
            <w:hideMark/>
          </w:tcPr>
          <w:p w14:paraId="58334163" w14:textId="77777777" w:rsidR="008349A7" w:rsidRPr="008349A7" w:rsidRDefault="008349A7" w:rsidP="008349A7">
            <w:pPr>
              <w:jc w:val="right"/>
              <w:rPr>
                <w:color w:val="000000"/>
                <w:sz w:val="16"/>
                <w:szCs w:val="16"/>
              </w:rPr>
            </w:pPr>
            <w:r w:rsidRPr="008349A7">
              <w:rPr>
                <w:color w:val="000000"/>
                <w:sz w:val="16"/>
                <w:szCs w:val="16"/>
              </w:rPr>
              <w:t>0,0249984</w:t>
            </w:r>
          </w:p>
        </w:tc>
        <w:tc>
          <w:tcPr>
            <w:tcW w:w="416" w:type="pct"/>
            <w:gridSpan w:val="2"/>
            <w:shd w:val="clear" w:color="auto" w:fill="auto"/>
            <w:noWrap/>
            <w:vAlign w:val="bottom"/>
            <w:hideMark/>
          </w:tcPr>
          <w:p w14:paraId="41605798"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280D39E3"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F3C6636" w14:textId="77777777" w:rsidTr="00CD0761">
        <w:trPr>
          <w:trHeight w:val="20"/>
        </w:trPr>
        <w:tc>
          <w:tcPr>
            <w:tcW w:w="343" w:type="pct"/>
            <w:shd w:val="clear" w:color="auto" w:fill="auto"/>
            <w:noWrap/>
            <w:vAlign w:val="bottom"/>
            <w:hideMark/>
          </w:tcPr>
          <w:p w14:paraId="29C6C8D3" w14:textId="77777777" w:rsidR="008349A7" w:rsidRPr="008349A7" w:rsidRDefault="008349A7" w:rsidP="008349A7">
            <w:pPr>
              <w:jc w:val="center"/>
              <w:rPr>
                <w:color w:val="000000"/>
                <w:sz w:val="16"/>
                <w:szCs w:val="16"/>
              </w:rPr>
            </w:pPr>
            <w:r w:rsidRPr="008349A7">
              <w:rPr>
                <w:color w:val="000000"/>
                <w:sz w:val="16"/>
                <w:szCs w:val="16"/>
              </w:rPr>
              <w:t>43</w:t>
            </w:r>
          </w:p>
        </w:tc>
        <w:tc>
          <w:tcPr>
            <w:tcW w:w="2501" w:type="pct"/>
            <w:shd w:val="clear" w:color="auto" w:fill="auto"/>
            <w:vAlign w:val="bottom"/>
            <w:hideMark/>
          </w:tcPr>
          <w:p w14:paraId="4A130A03" w14:textId="77777777" w:rsidR="008349A7" w:rsidRPr="008349A7" w:rsidRDefault="008349A7" w:rsidP="008349A7">
            <w:pPr>
              <w:rPr>
                <w:color w:val="000000"/>
                <w:sz w:val="16"/>
                <w:szCs w:val="16"/>
              </w:rPr>
            </w:pPr>
            <w:r w:rsidRPr="008349A7">
              <w:rPr>
                <w:color w:val="000000"/>
                <w:sz w:val="16"/>
                <w:szCs w:val="16"/>
              </w:rPr>
              <w:t>Измерение сопротивления заземления опор В Л (1 раз в год)</w:t>
            </w:r>
            <w:r w:rsidRPr="008349A7">
              <w:rPr>
                <w:color w:val="000000"/>
                <w:sz w:val="16"/>
                <w:szCs w:val="16"/>
              </w:rPr>
              <w:br/>
              <w:t>(1 измерение)</w:t>
            </w:r>
          </w:p>
        </w:tc>
        <w:tc>
          <w:tcPr>
            <w:tcW w:w="487" w:type="pct"/>
            <w:shd w:val="clear" w:color="auto" w:fill="auto"/>
            <w:noWrap/>
            <w:vAlign w:val="bottom"/>
            <w:hideMark/>
          </w:tcPr>
          <w:p w14:paraId="5773FA3E" w14:textId="77777777" w:rsidR="008349A7" w:rsidRPr="008349A7" w:rsidRDefault="008349A7" w:rsidP="008349A7">
            <w:pPr>
              <w:jc w:val="center"/>
              <w:rPr>
                <w:color w:val="000000"/>
                <w:sz w:val="16"/>
                <w:szCs w:val="16"/>
              </w:rPr>
            </w:pPr>
            <w:r w:rsidRPr="008349A7">
              <w:rPr>
                <w:color w:val="000000"/>
                <w:sz w:val="16"/>
                <w:szCs w:val="16"/>
              </w:rPr>
              <w:t>1,6666</w:t>
            </w:r>
          </w:p>
        </w:tc>
        <w:tc>
          <w:tcPr>
            <w:tcW w:w="419" w:type="pct"/>
            <w:shd w:val="clear" w:color="auto" w:fill="auto"/>
            <w:noWrap/>
            <w:vAlign w:val="bottom"/>
            <w:hideMark/>
          </w:tcPr>
          <w:p w14:paraId="1753FE9B" w14:textId="77777777" w:rsidR="008349A7" w:rsidRPr="008349A7" w:rsidRDefault="008349A7" w:rsidP="008349A7">
            <w:pPr>
              <w:jc w:val="center"/>
              <w:rPr>
                <w:color w:val="000000"/>
                <w:sz w:val="16"/>
                <w:szCs w:val="16"/>
              </w:rPr>
            </w:pPr>
            <w:r w:rsidRPr="008349A7">
              <w:rPr>
                <w:color w:val="000000"/>
                <w:sz w:val="16"/>
                <w:szCs w:val="16"/>
              </w:rPr>
              <w:t>1,5</w:t>
            </w:r>
          </w:p>
        </w:tc>
        <w:tc>
          <w:tcPr>
            <w:tcW w:w="419" w:type="pct"/>
            <w:shd w:val="clear" w:color="auto" w:fill="auto"/>
            <w:noWrap/>
            <w:vAlign w:val="bottom"/>
            <w:hideMark/>
          </w:tcPr>
          <w:p w14:paraId="0C5B513C" w14:textId="77777777" w:rsidR="008349A7" w:rsidRPr="008349A7" w:rsidRDefault="008349A7" w:rsidP="008349A7">
            <w:pPr>
              <w:jc w:val="right"/>
              <w:rPr>
                <w:color w:val="000000"/>
                <w:sz w:val="16"/>
                <w:szCs w:val="16"/>
              </w:rPr>
            </w:pPr>
            <w:r w:rsidRPr="008349A7">
              <w:rPr>
                <w:color w:val="000000"/>
                <w:sz w:val="16"/>
                <w:szCs w:val="16"/>
              </w:rPr>
              <w:t>2,4999</w:t>
            </w:r>
          </w:p>
        </w:tc>
        <w:tc>
          <w:tcPr>
            <w:tcW w:w="416" w:type="pct"/>
            <w:gridSpan w:val="2"/>
            <w:shd w:val="clear" w:color="auto" w:fill="auto"/>
            <w:noWrap/>
            <w:vAlign w:val="bottom"/>
            <w:hideMark/>
          </w:tcPr>
          <w:p w14:paraId="264824DE" w14:textId="77777777" w:rsidR="008349A7" w:rsidRPr="008349A7" w:rsidRDefault="008349A7" w:rsidP="008349A7">
            <w:pPr>
              <w:jc w:val="right"/>
              <w:rPr>
                <w:color w:val="000000"/>
                <w:sz w:val="16"/>
                <w:szCs w:val="16"/>
              </w:rPr>
            </w:pPr>
            <w:r w:rsidRPr="008349A7">
              <w:rPr>
                <w:color w:val="000000"/>
                <w:sz w:val="16"/>
                <w:szCs w:val="16"/>
              </w:rPr>
              <w:t>576,95</w:t>
            </w:r>
          </w:p>
        </w:tc>
        <w:tc>
          <w:tcPr>
            <w:tcW w:w="415" w:type="pct"/>
            <w:shd w:val="clear" w:color="auto" w:fill="auto"/>
            <w:noWrap/>
            <w:vAlign w:val="bottom"/>
            <w:hideMark/>
          </w:tcPr>
          <w:p w14:paraId="38BB29B9"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86D3852" w14:textId="77777777" w:rsidTr="00CD0761">
        <w:trPr>
          <w:trHeight w:val="20"/>
        </w:trPr>
        <w:tc>
          <w:tcPr>
            <w:tcW w:w="5000" w:type="pct"/>
            <w:gridSpan w:val="8"/>
            <w:shd w:val="clear" w:color="auto" w:fill="auto"/>
            <w:noWrap/>
            <w:vAlign w:val="bottom"/>
            <w:hideMark/>
          </w:tcPr>
          <w:p w14:paraId="4B2A14C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АС-95 (14052 м) ООО "Боровкого" пос. Школьный</w:t>
            </w:r>
          </w:p>
        </w:tc>
      </w:tr>
      <w:tr w:rsidR="008349A7" w:rsidRPr="008349A7" w14:paraId="51E7E3C1" w14:textId="77777777" w:rsidTr="00CD0761">
        <w:trPr>
          <w:trHeight w:val="20"/>
        </w:trPr>
        <w:tc>
          <w:tcPr>
            <w:tcW w:w="343" w:type="pct"/>
            <w:shd w:val="clear" w:color="auto" w:fill="auto"/>
            <w:noWrap/>
            <w:vAlign w:val="bottom"/>
            <w:hideMark/>
          </w:tcPr>
          <w:p w14:paraId="01166395" w14:textId="77777777" w:rsidR="008349A7" w:rsidRPr="008349A7" w:rsidRDefault="008349A7" w:rsidP="008349A7">
            <w:pPr>
              <w:jc w:val="center"/>
              <w:rPr>
                <w:color w:val="000000"/>
                <w:sz w:val="16"/>
                <w:szCs w:val="16"/>
              </w:rPr>
            </w:pPr>
            <w:r w:rsidRPr="008349A7">
              <w:rPr>
                <w:color w:val="000000"/>
                <w:sz w:val="16"/>
                <w:szCs w:val="16"/>
              </w:rPr>
              <w:t>44</w:t>
            </w:r>
          </w:p>
        </w:tc>
        <w:tc>
          <w:tcPr>
            <w:tcW w:w="2501" w:type="pct"/>
            <w:shd w:val="clear" w:color="auto" w:fill="auto"/>
            <w:vAlign w:val="bottom"/>
            <w:hideMark/>
          </w:tcPr>
          <w:p w14:paraId="52F6EAAC"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не более 10 (1 км)</w:t>
            </w:r>
          </w:p>
        </w:tc>
        <w:tc>
          <w:tcPr>
            <w:tcW w:w="487" w:type="pct"/>
            <w:shd w:val="clear" w:color="auto" w:fill="auto"/>
            <w:noWrap/>
            <w:vAlign w:val="bottom"/>
            <w:hideMark/>
          </w:tcPr>
          <w:p w14:paraId="6595B461" w14:textId="77777777" w:rsidR="008349A7" w:rsidRPr="008349A7" w:rsidRDefault="008349A7" w:rsidP="008349A7">
            <w:pPr>
              <w:jc w:val="center"/>
              <w:rPr>
                <w:color w:val="000000"/>
                <w:sz w:val="16"/>
                <w:szCs w:val="16"/>
              </w:rPr>
            </w:pPr>
            <w:r w:rsidRPr="008349A7">
              <w:rPr>
                <w:color w:val="000000"/>
                <w:sz w:val="16"/>
                <w:szCs w:val="16"/>
              </w:rPr>
              <w:t>1,170995316</w:t>
            </w:r>
          </w:p>
        </w:tc>
        <w:tc>
          <w:tcPr>
            <w:tcW w:w="419" w:type="pct"/>
            <w:shd w:val="clear" w:color="auto" w:fill="auto"/>
            <w:noWrap/>
            <w:vAlign w:val="bottom"/>
            <w:hideMark/>
          </w:tcPr>
          <w:p w14:paraId="3B35E81F" w14:textId="77777777" w:rsidR="008349A7" w:rsidRPr="008349A7" w:rsidRDefault="008349A7" w:rsidP="008349A7">
            <w:pPr>
              <w:jc w:val="center"/>
              <w:rPr>
                <w:color w:val="000000"/>
                <w:sz w:val="16"/>
                <w:szCs w:val="16"/>
              </w:rPr>
            </w:pPr>
            <w:r w:rsidRPr="008349A7">
              <w:rPr>
                <w:color w:val="000000"/>
                <w:sz w:val="16"/>
                <w:szCs w:val="16"/>
              </w:rPr>
              <w:t>0,4</w:t>
            </w:r>
          </w:p>
        </w:tc>
        <w:tc>
          <w:tcPr>
            <w:tcW w:w="419" w:type="pct"/>
            <w:shd w:val="clear" w:color="auto" w:fill="auto"/>
            <w:noWrap/>
            <w:vAlign w:val="bottom"/>
            <w:hideMark/>
          </w:tcPr>
          <w:p w14:paraId="1E16C2E8" w14:textId="77777777" w:rsidR="008349A7" w:rsidRPr="008349A7" w:rsidRDefault="008349A7" w:rsidP="008349A7">
            <w:pPr>
              <w:jc w:val="right"/>
              <w:rPr>
                <w:color w:val="000000"/>
                <w:sz w:val="16"/>
                <w:szCs w:val="16"/>
              </w:rPr>
            </w:pPr>
            <w:r w:rsidRPr="008349A7">
              <w:rPr>
                <w:color w:val="000000"/>
                <w:sz w:val="16"/>
                <w:szCs w:val="16"/>
              </w:rPr>
              <w:t>0,468398126</w:t>
            </w:r>
          </w:p>
        </w:tc>
        <w:tc>
          <w:tcPr>
            <w:tcW w:w="416" w:type="pct"/>
            <w:gridSpan w:val="2"/>
            <w:shd w:val="clear" w:color="auto" w:fill="auto"/>
            <w:noWrap/>
            <w:vAlign w:val="bottom"/>
            <w:hideMark/>
          </w:tcPr>
          <w:p w14:paraId="6A40095B" w14:textId="77777777" w:rsidR="008349A7" w:rsidRPr="008349A7" w:rsidRDefault="008349A7" w:rsidP="008349A7">
            <w:pPr>
              <w:jc w:val="right"/>
              <w:rPr>
                <w:color w:val="000000"/>
                <w:sz w:val="16"/>
                <w:szCs w:val="16"/>
              </w:rPr>
            </w:pPr>
            <w:r w:rsidRPr="008349A7">
              <w:rPr>
                <w:color w:val="000000"/>
                <w:sz w:val="16"/>
                <w:szCs w:val="16"/>
              </w:rPr>
              <w:t>108,10</w:t>
            </w:r>
          </w:p>
        </w:tc>
        <w:tc>
          <w:tcPr>
            <w:tcW w:w="415" w:type="pct"/>
            <w:shd w:val="clear" w:color="auto" w:fill="auto"/>
            <w:noWrap/>
            <w:vAlign w:val="bottom"/>
            <w:hideMark/>
          </w:tcPr>
          <w:p w14:paraId="35B3E869"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8B71E58" w14:textId="77777777" w:rsidTr="00CD0761">
        <w:trPr>
          <w:trHeight w:val="20"/>
        </w:trPr>
        <w:tc>
          <w:tcPr>
            <w:tcW w:w="343" w:type="pct"/>
            <w:shd w:val="clear" w:color="auto" w:fill="auto"/>
            <w:noWrap/>
            <w:vAlign w:val="bottom"/>
            <w:hideMark/>
          </w:tcPr>
          <w:p w14:paraId="48193443" w14:textId="77777777" w:rsidR="008349A7" w:rsidRPr="008349A7" w:rsidRDefault="008349A7" w:rsidP="008349A7">
            <w:pPr>
              <w:jc w:val="center"/>
              <w:rPr>
                <w:color w:val="000000"/>
                <w:sz w:val="16"/>
                <w:szCs w:val="16"/>
              </w:rPr>
            </w:pPr>
            <w:r w:rsidRPr="008349A7">
              <w:rPr>
                <w:color w:val="000000"/>
                <w:sz w:val="16"/>
                <w:szCs w:val="16"/>
              </w:rPr>
              <w:lastRenderedPageBreak/>
              <w:t>45</w:t>
            </w:r>
          </w:p>
        </w:tc>
        <w:tc>
          <w:tcPr>
            <w:tcW w:w="2501" w:type="pct"/>
            <w:shd w:val="clear" w:color="auto" w:fill="auto"/>
            <w:vAlign w:val="bottom"/>
            <w:hideMark/>
          </w:tcPr>
          <w:p w14:paraId="09F6BD51"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более 10 (на каждую опору следующую после 10-й)</w:t>
            </w:r>
            <w:r w:rsidRPr="008349A7">
              <w:rPr>
                <w:color w:val="000000"/>
                <w:sz w:val="16"/>
                <w:szCs w:val="16"/>
              </w:rPr>
              <w:br/>
              <w:t>(1 опора)</w:t>
            </w:r>
          </w:p>
        </w:tc>
        <w:tc>
          <w:tcPr>
            <w:tcW w:w="487" w:type="pct"/>
            <w:shd w:val="clear" w:color="auto" w:fill="auto"/>
            <w:noWrap/>
            <w:vAlign w:val="bottom"/>
            <w:hideMark/>
          </w:tcPr>
          <w:p w14:paraId="59C99122" w14:textId="77777777" w:rsidR="008349A7" w:rsidRPr="008349A7" w:rsidRDefault="008349A7" w:rsidP="008349A7">
            <w:pPr>
              <w:jc w:val="center"/>
              <w:rPr>
                <w:color w:val="000000"/>
                <w:sz w:val="16"/>
                <w:szCs w:val="16"/>
              </w:rPr>
            </w:pPr>
            <w:r w:rsidRPr="008349A7">
              <w:rPr>
                <w:color w:val="000000"/>
                <w:sz w:val="16"/>
                <w:szCs w:val="16"/>
              </w:rPr>
              <w:t>0,017583263</w:t>
            </w:r>
          </w:p>
        </w:tc>
        <w:tc>
          <w:tcPr>
            <w:tcW w:w="419" w:type="pct"/>
            <w:shd w:val="clear" w:color="auto" w:fill="auto"/>
            <w:noWrap/>
            <w:vAlign w:val="bottom"/>
            <w:hideMark/>
          </w:tcPr>
          <w:p w14:paraId="24D1B4D9" w14:textId="77777777" w:rsidR="008349A7" w:rsidRPr="008349A7" w:rsidRDefault="008349A7" w:rsidP="008349A7">
            <w:pPr>
              <w:jc w:val="center"/>
              <w:rPr>
                <w:color w:val="000000"/>
                <w:sz w:val="16"/>
                <w:szCs w:val="16"/>
              </w:rPr>
            </w:pPr>
            <w:r w:rsidRPr="008349A7">
              <w:rPr>
                <w:color w:val="000000"/>
                <w:sz w:val="16"/>
                <w:szCs w:val="16"/>
              </w:rPr>
              <w:t>0,05</w:t>
            </w:r>
          </w:p>
        </w:tc>
        <w:tc>
          <w:tcPr>
            <w:tcW w:w="419" w:type="pct"/>
            <w:shd w:val="clear" w:color="auto" w:fill="auto"/>
            <w:noWrap/>
            <w:vAlign w:val="bottom"/>
            <w:hideMark/>
          </w:tcPr>
          <w:p w14:paraId="1C13A71A" w14:textId="77777777" w:rsidR="008349A7" w:rsidRPr="008349A7" w:rsidRDefault="008349A7" w:rsidP="008349A7">
            <w:pPr>
              <w:jc w:val="right"/>
              <w:rPr>
                <w:color w:val="000000"/>
                <w:sz w:val="16"/>
                <w:szCs w:val="16"/>
              </w:rPr>
            </w:pPr>
            <w:r w:rsidRPr="008349A7">
              <w:rPr>
                <w:color w:val="000000"/>
                <w:sz w:val="16"/>
                <w:szCs w:val="16"/>
              </w:rPr>
              <w:t>0,000879163</w:t>
            </w:r>
          </w:p>
        </w:tc>
        <w:tc>
          <w:tcPr>
            <w:tcW w:w="416" w:type="pct"/>
            <w:gridSpan w:val="2"/>
            <w:shd w:val="clear" w:color="auto" w:fill="auto"/>
            <w:noWrap/>
            <w:vAlign w:val="bottom"/>
            <w:hideMark/>
          </w:tcPr>
          <w:p w14:paraId="38FE41C0" w14:textId="77777777" w:rsidR="008349A7" w:rsidRPr="008349A7" w:rsidRDefault="008349A7" w:rsidP="008349A7">
            <w:pPr>
              <w:jc w:val="right"/>
              <w:rPr>
                <w:color w:val="000000"/>
                <w:sz w:val="16"/>
                <w:szCs w:val="16"/>
              </w:rPr>
            </w:pPr>
            <w:r w:rsidRPr="008349A7">
              <w:rPr>
                <w:color w:val="000000"/>
                <w:sz w:val="16"/>
                <w:szCs w:val="16"/>
              </w:rPr>
              <w:t>0,20</w:t>
            </w:r>
          </w:p>
        </w:tc>
        <w:tc>
          <w:tcPr>
            <w:tcW w:w="415" w:type="pct"/>
            <w:shd w:val="clear" w:color="auto" w:fill="auto"/>
            <w:noWrap/>
            <w:vAlign w:val="bottom"/>
            <w:hideMark/>
          </w:tcPr>
          <w:p w14:paraId="0D2D2A29"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EB51575" w14:textId="77777777" w:rsidTr="00CD0761">
        <w:trPr>
          <w:trHeight w:val="20"/>
        </w:trPr>
        <w:tc>
          <w:tcPr>
            <w:tcW w:w="343" w:type="pct"/>
            <w:shd w:val="clear" w:color="auto" w:fill="auto"/>
            <w:noWrap/>
            <w:vAlign w:val="bottom"/>
            <w:hideMark/>
          </w:tcPr>
          <w:p w14:paraId="4413D954" w14:textId="77777777" w:rsidR="008349A7" w:rsidRPr="008349A7" w:rsidRDefault="008349A7" w:rsidP="008349A7">
            <w:pPr>
              <w:jc w:val="center"/>
              <w:rPr>
                <w:color w:val="000000"/>
                <w:sz w:val="16"/>
                <w:szCs w:val="16"/>
              </w:rPr>
            </w:pPr>
            <w:r w:rsidRPr="008349A7">
              <w:rPr>
                <w:color w:val="000000"/>
                <w:sz w:val="16"/>
                <w:szCs w:val="16"/>
              </w:rPr>
              <w:t>46</w:t>
            </w:r>
          </w:p>
        </w:tc>
        <w:tc>
          <w:tcPr>
            <w:tcW w:w="2501" w:type="pct"/>
            <w:shd w:val="clear" w:color="auto" w:fill="auto"/>
            <w:vAlign w:val="bottom"/>
            <w:hideMark/>
          </w:tcPr>
          <w:p w14:paraId="488550AB" w14:textId="77777777" w:rsidR="008349A7" w:rsidRPr="008349A7" w:rsidRDefault="008349A7" w:rsidP="008349A7">
            <w:pPr>
              <w:rPr>
                <w:color w:val="000000"/>
                <w:sz w:val="16"/>
                <w:szCs w:val="16"/>
              </w:rPr>
            </w:pPr>
            <w:r w:rsidRPr="008349A7">
              <w:rPr>
                <w:color w:val="000000"/>
                <w:sz w:val="16"/>
                <w:szCs w:val="16"/>
              </w:rPr>
              <w:t>Техническое обслуживание линейного</w:t>
            </w:r>
            <w:r w:rsidRPr="008349A7">
              <w:rPr>
                <w:color w:val="000000"/>
                <w:sz w:val="16"/>
                <w:szCs w:val="16"/>
              </w:rPr>
              <w:br/>
              <w:t>разъединителя</w:t>
            </w:r>
            <w:r w:rsidRPr="008349A7">
              <w:rPr>
                <w:color w:val="000000"/>
                <w:sz w:val="16"/>
                <w:szCs w:val="16"/>
              </w:rPr>
              <w:br/>
              <w:t>(1 разъединитель)</w:t>
            </w:r>
          </w:p>
        </w:tc>
        <w:tc>
          <w:tcPr>
            <w:tcW w:w="487" w:type="pct"/>
            <w:shd w:val="clear" w:color="auto" w:fill="auto"/>
            <w:noWrap/>
            <w:vAlign w:val="bottom"/>
            <w:hideMark/>
          </w:tcPr>
          <w:p w14:paraId="3D749234" w14:textId="77777777" w:rsidR="008349A7" w:rsidRPr="008349A7" w:rsidRDefault="008349A7" w:rsidP="008349A7">
            <w:pPr>
              <w:jc w:val="center"/>
              <w:rPr>
                <w:color w:val="000000"/>
                <w:sz w:val="16"/>
                <w:szCs w:val="16"/>
              </w:rPr>
            </w:pPr>
            <w:r w:rsidRPr="008349A7">
              <w:rPr>
                <w:color w:val="000000"/>
                <w:sz w:val="16"/>
                <w:szCs w:val="16"/>
              </w:rPr>
              <w:t>0,24999</w:t>
            </w:r>
          </w:p>
        </w:tc>
        <w:tc>
          <w:tcPr>
            <w:tcW w:w="419" w:type="pct"/>
            <w:shd w:val="clear" w:color="auto" w:fill="auto"/>
            <w:noWrap/>
            <w:vAlign w:val="bottom"/>
            <w:hideMark/>
          </w:tcPr>
          <w:p w14:paraId="3C19A5D0" w14:textId="77777777" w:rsidR="008349A7" w:rsidRPr="008349A7" w:rsidRDefault="008349A7" w:rsidP="008349A7">
            <w:pPr>
              <w:jc w:val="center"/>
              <w:rPr>
                <w:color w:val="000000"/>
                <w:sz w:val="16"/>
                <w:szCs w:val="16"/>
              </w:rPr>
            </w:pPr>
            <w:r w:rsidRPr="008349A7">
              <w:rPr>
                <w:color w:val="000000"/>
                <w:sz w:val="16"/>
                <w:szCs w:val="16"/>
              </w:rPr>
              <w:t>2,2</w:t>
            </w:r>
          </w:p>
        </w:tc>
        <w:tc>
          <w:tcPr>
            <w:tcW w:w="419" w:type="pct"/>
            <w:shd w:val="clear" w:color="auto" w:fill="auto"/>
            <w:noWrap/>
            <w:vAlign w:val="bottom"/>
            <w:hideMark/>
          </w:tcPr>
          <w:p w14:paraId="3EFAFCFF" w14:textId="77777777" w:rsidR="008349A7" w:rsidRPr="008349A7" w:rsidRDefault="008349A7" w:rsidP="008349A7">
            <w:pPr>
              <w:jc w:val="right"/>
              <w:rPr>
                <w:color w:val="000000"/>
                <w:sz w:val="16"/>
                <w:szCs w:val="16"/>
              </w:rPr>
            </w:pPr>
            <w:r w:rsidRPr="008349A7">
              <w:rPr>
                <w:color w:val="000000"/>
                <w:sz w:val="16"/>
                <w:szCs w:val="16"/>
              </w:rPr>
              <w:t>0,549978</w:t>
            </w:r>
          </w:p>
        </w:tc>
        <w:tc>
          <w:tcPr>
            <w:tcW w:w="416" w:type="pct"/>
            <w:gridSpan w:val="2"/>
            <w:shd w:val="clear" w:color="auto" w:fill="auto"/>
            <w:noWrap/>
            <w:vAlign w:val="bottom"/>
            <w:hideMark/>
          </w:tcPr>
          <w:p w14:paraId="3DC893B6"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52D7751F" w14:textId="77777777" w:rsidR="008349A7" w:rsidRPr="008349A7" w:rsidRDefault="008349A7" w:rsidP="008349A7">
            <w:pPr>
              <w:rPr>
                <w:color w:val="000000"/>
                <w:sz w:val="16"/>
                <w:szCs w:val="16"/>
              </w:rPr>
            </w:pPr>
            <w:r w:rsidRPr="008349A7">
              <w:rPr>
                <w:color w:val="000000"/>
                <w:sz w:val="16"/>
                <w:szCs w:val="16"/>
              </w:rPr>
              <w:t>Операция не расшифрована</w:t>
            </w:r>
          </w:p>
        </w:tc>
      </w:tr>
      <w:tr w:rsidR="008349A7" w:rsidRPr="008349A7" w14:paraId="4865CA1F" w14:textId="77777777" w:rsidTr="00CD0761">
        <w:trPr>
          <w:trHeight w:val="20"/>
        </w:trPr>
        <w:tc>
          <w:tcPr>
            <w:tcW w:w="343" w:type="pct"/>
            <w:shd w:val="clear" w:color="auto" w:fill="auto"/>
            <w:noWrap/>
            <w:vAlign w:val="bottom"/>
            <w:hideMark/>
          </w:tcPr>
          <w:p w14:paraId="7404F242" w14:textId="77777777" w:rsidR="008349A7" w:rsidRPr="008349A7" w:rsidRDefault="008349A7" w:rsidP="008349A7">
            <w:pPr>
              <w:jc w:val="center"/>
              <w:rPr>
                <w:color w:val="000000"/>
                <w:sz w:val="16"/>
                <w:szCs w:val="16"/>
              </w:rPr>
            </w:pPr>
            <w:r w:rsidRPr="008349A7">
              <w:rPr>
                <w:color w:val="000000"/>
                <w:sz w:val="16"/>
                <w:szCs w:val="16"/>
              </w:rPr>
              <w:t>47</w:t>
            </w:r>
          </w:p>
        </w:tc>
        <w:tc>
          <w:tcPr>
            <w:tcW w:w="2501" w:type="pct"/>
            <w:shd w:val="clear" w:color="auto" w:fill="auto"/>
            <w:vAlign w:val="bottom"/>
            <w:hideMark/>
          </w:tcPr>
          <w:p w14:paraId="7CCEB620"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212DD60C" w14:textId="77777777" w:rsidR="008349A7" w:rsidRPr="008349A7" w:rsidRDefault="008349A7" w:rsidP="008349A7">
            <w:pPr>
              <w:jc w:val="center"/>
              <w:rPr>
                <w:color w:val="000000"/>
                <w:sz w:val="16"/>
                <w:szCs w:val="16"/>
              </w:rPr>
            </w:pPr>
            <w:r w:rsidRPr="008349A7">
              <w:rPr>
                <w:color w:val="000000"/>
                <w:sz w:val="16"/>
                <w:szCs w:val="16"/>
              </w:rPr>
              <w:t>1,6666</w:t>
            </w:r>
          </w:p>
        </w:tc>
        <w:tc>
          <w:tcPr>
            <w:tcW w:w="419" w:type="pct"/>
            <w:shd w:val="clear" w:color="auto" w:fill="auto"/>
            <w:noWrap/>
            <w:vAlign w:val="bottom"/>
            <w:hideMark/>
          </w:tcPr>
          <w:p w14:paraId="76795DE7" w14:textId="77777777" w:rsidR="008349A7" w:rsidRPr="008349A7" w:rsidRDefault="008349A7" w:rsidP="008349A7">
            <w:pPr>
              <w:jc w:val="center"/>
              <w:rPr>
                <w:color w:val="000000"/>
                <w:sz w:val="16"/>
                <w:szCs w:val="16"/>
              </w:rPr>
            </w:pPr>
            <w:r w:rsidRPr="008349A7">
              <w:rPr>
                <w:color w:val="000000"/>
                <w:sz w:val="16"/>
                <w:szCs w:val="16"/>
              </w:rPr>
              <w:t>0,16</w:t>
            </w:r>
          </w:p>
        </w:tc>
        <w:tc>
          <w:tcPr>
            <w:tcW w:w="419" w:type="pct"/>
            <w:shd w:val="clear" w:color="auto" w:fill="auto"/>
            <w:noWrap/>
            <w:vAlign w:val="bottom"/>
            <w:hideMark/>
          </w:tcPr>
          <w:p w14:paraId="29145510" w14:textId="77777777" w:rsidR="008349A7" w:rsidRPr="008349A7" w:rsidRDefault="008349A7" w:rsidP="008349A7">
            <w:pPr>
              <w:jc w:val="right"/>
              <w:rPr>
                <w:color w:val="000000"/>
                <w:sz w:val="16"/>
                <w:szCs w:val="16"/>
              </w:rPr>
            </w:pPr>
            <w:r w:rsidRPr="008349A7">
              <w:rPr>
                <w:color w:val="000000"/>
                <w:sz w:val="16"/>
                <w:szCs w:val="16"/>
              </w:rPr>
              <w:t>0,266656</w:t>
            </w:r>
          </w:p>
        </w:tc>
        <w:tc>
          <w:tcPr>
            <w:tcW w:w="416" w:type="pct"/>
            <w:gridSpan w:val="2"/>
            <w:shd w:val="clear" w:color="auto" w:fill="auto"/>
            <w:noWrap/>
            <w:vAlign w:val="bottom"/>
            <w:hideMark/>
          </w:tcPr>
          <w:p w14:paraId="0C102141" w14:textId="77777777" w:rsidR="008349A7" w:rsidRPr="008349A7" w:rsidRDefault="008349A7" w:rsidP="008349A7">
            <w:pPr>
              <w:jc w:val="right"/>
              <w:rPr>
                <w:color w:val="000000"/>
                <w:sz w:val="16"/>
                <w:szCs w:val="16"/>
              </w:rPr>
            </w:pPr>
            <w:r w:rsidRPr="008349A7">
              <w:rPr>
                <w:color w:val="000000"/>
                <w:sz w:val="16"/>
                <w:szCs w:val="16"/>
              </w:rPr>
              <w:t>61,54</w:t>
            </w:r>
          </w:p>
        </w:tc>
        <w:tc>
          <w:tcPr>
            <w:tcW w:w="415" w:type="pct"/>
            <w:shd w:val="clear" w:color="auto" w:fill="auto"/>
            <w:noWrap/>
            <w:vAlign w:val="bottom"/>
            <w:hideMark/>
          </w:tcPr>
          <w:p w14:paraId="61D8774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C01FC89" w14:textId="77777777" w:rsidTr="00CD0761">
        <w:trPr>
          <w:trHeight w:val="20"/>
        </w:trPr>
        <w:tc>
          <w:tcPr>
            <w:tcW w:w="343" w:type="pct"/>
            <w:shd w:val="clear" w:color="auto" w:fill="auto"/>
            <w:noWrap/>
            <w:vAlign w:val="bottom"/>
            <w:hideMark/>
          </w:tcPr>
          <w:p w14:paraId="0407D87D" w14:textId="77777777" w:rsidR="008349A7" w:rsidRPr="008349A7" w:rsidRDefault="008349A7" w:rsidP="008349A7">
            <w:pPr>
              <w:jc w:val="center"/>
              <w:rPr>
                <w:color w:val="000000"/>
                <w:sz w:val="16"/>
                <w:szCs w:val="16"/>
              </w:rPr>
            </w:pPr>
            <w:r w:rsidRPr="008349A7">
              <w:rPr>
                <w:color w:val="000000"/>
                <w:sz w:val="16"/>
                <w:szCs w:val="16"/>
              </w:rPr>
              <w:t>48</w:t>
            </w:r>
          </w:p>
        </w:tc>
        <w:tc>
          <w:tcPr>
            <w:tcW w:w="2501" w:type="pct"/>
            <w:shd w:val="clear" w:color="auto" w:fill="auto"/>
            <w:vAlign w:val="bottom"/>
            <w:hideMark/>
          </w:tcPr>
          <w:p w14:paraId="3C08E2FD"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3BF8EADD" w14:textId="77777777" w:rsidR="008349A7" w:rsidRPr="008349A7" w:rsidRDefault="008349A7" w:rsidP="008349A7">
            <w:pPr>
              <w:jc w:val="center"/>
              <w:rPr>
                <w:color w:val="000000"/>
                <w:sz w:val="16"/>
                <w:szCs w:val="16"/>
              </w:rPr>
            </w:pPr>
            <w:r w:rsidRPr="008349A7">
              <w:rPr>
                <w:color w:val="000000"/>
                <w:sz w:val="16"/>
                <w:szCs w:val="16"/>
              </w:rPr>
              <w:t>4,9998</w:t>
            </w:r>
          </w:p>
        </w:tc>
        <w:tc>
          <w:tcPr>
            <w:tcW w:w="419" w:type="pct"/>
            <w:shd w:val="clear" w:color="auto" w:fill="auto"/>
            <w:noWrap/>
            <w:vAlign w:val="bottom"/>
            <w:hideMark/>
          </w:tcPr>
          <w:p w14:paraId="5756E9CA" w14:textId="77777777" w:rsidR="008349A7" w:rsidRPr="008349A7" w:rsidRDefault="008349A7" w:rsidP="008349A7">
            <w:pPr>
              <w:jc w:val="center"/>
              <w:rPr>
                <w:color w:val="000000"/>
                <w:sz w:val="16"/>
                <w:szCs w:val="16"/>
              </w:rPr>
            </w:pPr>
            <w:r w:rsidRPr="008349A7">
              <w:rPr>
                <w:color w:val="000000"/>
                <w:sz w:val="16"/>
                <w:szCs w:val="16"/>
              </w:rPr>
              <w:t>0,12</w:t>
            </w:r>
          </w:p>
        </w:tc>
        <w:tc>
          <w:tcPr>
            <w:tcW w:w="419" w:type="pct"/>
            <w:shd w:val="clear" w:color="auto" w:fill="auto"/>
            <w:noWrap/>
            <w:vAlign w:val="bottom"/>
            <w:hideMark/>
          </w:tcPr>
          <w:p w14:paraId="3C53CB7E" w14:textId="77777777" w:rsidR="008349A7" w:rsidRPr="008349A7" w:rsidRDefault="008349A7" w:rsidP="008349A7">
            <w:pPr>
              <w:jc w:val="right"/>
              <w:rPr>
                <w:color w:val="000000"/>
                <w:sz w:val="16"/>
                <w:szCs w:val="16"/>
              </w:rPr>
            </w:pPr>
            <w:r w:rsidRPr="008349A7">
              <w:rPr>
                <w:color w:val="000000"/>
                <w:sz w:val="16"/>
                <w:szCs w:val="16"/>
              </w:rPr>
              <w:t>0,599976</w:t>
            </w:r>
          </w:p>
        </w:tc>
        <w:tc>
          <w:tcPr>
            <w:tcW w:w="416" w:type="pct"/>
            <w:gridSpan w:val="2"/>
            <w:shd w:val="clear" w:color="auto" w:fill="auto"/>
            <w:noWrap/>
            <w:vAlign w:val="bottom"/>
            <w:hideMark/>
          </w:tcPr>
          <w:p w14:paraId="75B263D5" w14:textId="77777777" w:rsidR="008349A7" w:rsidRPr="008349A7" w:rsidRDefault="008349A7" w:rsidP="008349A7">
            <w:pPr>
              <w:jc w:val="right"/>
              <w:rPr>
                <w:color w:val="000000"/>
                <w:sz w:val="16"/>
                <w:szCs w:val="16"/>
              </w:rPr>
            </w:pPr>
            <w:r w:rsidRPr="008349A7">
              <w:rPr>
                <w:color w:val="000000"/>
                <w:sz w:val="16"/>
                <w:szCs w:val="16"/>
              </w:rPr>
              <w:t>138,47</w:t>
            </w:r>
          </w:p>
        </w:tc>
        <w:tc>
          <w:tcPr>
            <w:tcW w:w="415" w:type="pct"/>
            <w:shd w:val="clear" w:color="auto" w:fill="auto"/>
            <w:noWrap/>
            <w:vAlign w:val="bottom"/>
            <w:hideMark/>
          </w:tcPr>
          <w:p w14:paraId="57ACD205"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393595D5" w14:textId="77777777" w:rsidTr="00CD0761">
        <w:trPr>
          <w:trHeight w:val="20"/>
        </w:trPr>
        <w:tc>
          <w:tcPr>
            <w:tcW w:w="343" w:type="pct"/>
            <w:shd w:val="clear" w:color="auto" w:fill="auto"/>
            <w:noWrap/>
            <w:vAlign w:val="bottom"/>
            <w:hideMark/>
          </w:tcPr>
          <w:p w14:paraId="1341CAC5" w14:textId="77777777" w:rsidR="008349A7" w:rsidRPr="008349A7" w:rsidRDefault="008349A7" w:rsidP="008349A7">
            <w:pPr>
              <w:jc w:val="center"/>
              <w:rPr>
                <w:color w:val="000000"/>
                <w:sz w:val="16"/>
                <w:szCs w:val="16"/>
              </w:rPr>
            </w:pPr>
            <w:r w:rsidRPr="008349A7">
              <w:rPr>
                <w:color w:val="000000"/>
                <w:sz w:val="16"/>
                <w:szCs w:val="16"/>
              </w:rPr>
              <w:t>49</w:t>
            </w:r>
          </w:p>
        </w:tc>
        <w:tc>
          <w:tcPr>
            <w:tcW w:w="2501" w:type="pct"/>
            <w:shd w:val="clear" w:color="auto" w:fill="auto"/>
            <w:vAlign w:val="bottom"/>
            <w:hideMark/>
          </w:tcPr>
          <w:p w14:paraId="5E0CA77B"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r w:rsidRPr="008349A7">
              <w:rPr>
                <w:color w:val="000000"/>
                <w:sz w:val="16"/>
                <w:szCs w:val="16"/>
              </w:rPr>
              <w:br/>
              <w:t>(1 опора)</w:t>
            </w:r>
          </w:p>
        </w:tc>
        <w:tc>
          <w:tcPr>
            <w:tcW w:w="487" w:type="pct"/>
            <w:shd w:val="clear" w:color="auto" w:fill="auto"/>
            <w:noWrap/>
            <w:vAlign w:val="bottom"/>
            <w:hideMark/>
          </w:tcPr>
          <w:p w14:paraId="2681F134" w14:textId="77777777" w:rsidR="008349A7" w:rsidRPr="008349A7" w:rsidRDefault="008349A7" w:rsidP="008349A7">
            <w:pPr>
              <w:jc w:val="center"/>
              <w:rPr>
                <w:color w:val="000000"/>
                <w:sz w:val="16"/>
                <w:szCs w:val="16"/>
              </w:rPr>
            </w:pPr>
            <w:r w:rsidRPr="008349A7">
              <w:rPr>
                <w:color w:val="000000"/>
                <w:sz w:val="16"/>
                <w:szCs w:val="16"/>
              </w:rPr>
              <w:t>0,034720861</w:t>
            </w:r>
          </w:p>
        </w:tc>
        <w:tc>
          <w:tcPr>
            <w:tcW w:w="419" w:type="pct"/>
            <w:shd w:val="clear" w:color="auto" w:fill="auto"/>
            <w:noWrap/>
            <w:vAlign w:val="bottom"/>
            <w:hideMark/>
          </w:tcPr>
          <w:p w14:paraId="620F115C" w14:textId="77777777" w:rsidR="008349A7" w:rsidRPr="008349A7" w:rsidRDefault="008349A7" w:rsidP="008349A7">
            <w:pPr>
              <w:jc w:val="center"/>
              <w:rPr>
                <w:color w:val="000000"/>
                <w:sz w:val="16"/>
                <w:szCs w:val="16"/>
              </w:rPr>
            </w:pPr>
            <w:r w:rsidRPr="008349A7">
              <w:rPr>
                <w:color w:val="000000"/>
                <w:sz w:val="16"/>
                <w:szCs w:val="16"/>
              </w:rPr>
              <w:t>0,36</w:t>
            </w:r>
          </w:p>
        </w:tc>
        <w:tc>
          <w:tcPr>
            <w:tcW w:w="419" w:type="pct"/>
            <w:shd w:val="clear" w:color="auto" w:fill="auto"/>
            <w:noWrap/>
            <w:vAlign w:val="bottom"/>
            <w:hideMark/>
          </w:tcPr>
          <w:p w14:paraId="7719DC79" w14:textId="77777777" w:rsidR="008349A7" w:rsidRPr="008349A7" w:rsidRDefault="008349A7" w:rsidP="008349A7">
            <w:pPr>
              <w:jc w:val="right"/>
              <w:rPr>
                <w:color w:val="000000"/>
                <w:sz w:val="16"/>
                <w:szCs w:val="16"/>
              </w:rPr>
            </w:pPr>
            <w:r w:rsidRPr="008349A7">
              <w:rPr>
                <w:color w:val="000000"/>
                <w:sz w:val="16"/>
                <w:szCs w:val="16"/>
              </w:rPr>
              <w:t>0,01249951</w:t>
            </w:r>
          </w:p>
        </w:tc>
        <w:tc>
          <w:tcPr>
            <w:tcW w:w="416" w:type="pct"/>
            <w:gridSpan w:val="2"/>
            <w:shd w:val="clear" w:color="auto" w:fill="auto"/>
            <w:noWrap/>
            <w:vAlign w:val="bottom"/>
            <w:hideMark/>
          </w:tcPr>
          <w:p w14:paraId="362BF6EF" w14:textId="77777777" w:rsidR="008349A7" w:rsidRPr="008349A7" w:rsidRDefault="008349A7" w:rsidP="008349A7">
            <w:pPr>
              <w:jc w:val="right"/>
              <w:rPr>
                <w:color w:val="000000"/>
                <w:sz w:val="16"/>
                <w:szCs w:val="16"/>
              </w:rPr>
            </w:pPr>
            <w:r w:rsidRPr="008349A7">
              <w:rPr>
                <w:color w:val="000000"/>
                <w:sz w:val="16"/>
                <w:szCs w:val="16"/>
              </w:rPr>
              <w:t>2,88</w:t>
            </w:r>
          </w:p>
        </w:tc>
        <w:tc>
          <w:tcPr>
            <w:tcW w:w="415" w:type="pct"/>
            <w:shd w:val="clear" w:color="auto" w:fill="auto"/>
            <w:noWrap/>
            <w:vAlign w:val="bottom"/>
            <w:hideMark/>
          </w:tcPr>
          <w:p w14:paraId="4FACF4BB"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92C0939" w14:textId="77777777" w:rsidTr="00CD0761">
        <w:trPr>
          <w:trHeight w:val="20"/>
        </w:trPr>
        <w:tc>
          <w:tcPr>
            <w:tcW w:w="343" w:type="pct"/>
            <w:shd w:val="clear" w:color="auto" w:fill="auto"/>
            <w:noWrap/>
            <w:vAlign w:val="bottom"/>
            <w:hideMark/>
          </w:tcPr>
          <w:p w14:paraId="57C1D56F" w14:textId="77777777" w:rsidR="008349A7" w:rsidRPr="008349A7" w:rsidRDefault="008349A7" w:rsidP="008349A7">
            <w:pPr>
              <w:jc w:val="center"/>
              <w:rPr>
                <w:color w:val="000000"/>
                <w:sz w:val="16"/>
                <w:szCs w:val="16"/>
              </w:rPr>
            </w:pPr>
            <w:r w:rsidRPr="008349A7">
              <w:rPr>
                <w:color w:val="000000"/>
                <w:sz w:val="16"/>
                <w:szCs w:val="16"/>
              </w:rPr>
              <w:t>50</w:t>
            </w:r>
          </w:p>
        </w:tc>
        <w:tc>
          <w:tcPr>
            <w:tcW w:w="2501" w:type="pct"/>
            <w:shd w:val="clear" w:color="auto" w:fill="auto"/>
            <w:vAlign w:val="bottom"/>
            <w:hideMark/>
          </w:tcPr>
          <w:p w14:paraId="4225E0FC" w14:textId="77777777" w:rsidR="008349A7" w:rsidRPr="008349A7" w:rsidRDefault="008349A7" w:rsidP="008349A7">
            <w:pPr>
              <w:rPr>
                <w:color w:val="000000"/>
                <w:sz w:val="16"/>
                <w:szCs w:val="16"/>
              </w:rPr>
            </w:pPr>
            <w:r w:rsidRPr="008349A7">
              <w:rPr>
                <w:color w:val="000000"/>
                <w:sz w:val="16"/>
                <w:szCs w:val="16"/>
              </w:rPr>
              <w:t>Измерение сопротивления заземления опор В Л (1 раз в год)</w:t>
            </w:r>
            <w:r w:rsidRPr="008349A7">
              <w:rPr>
                <w:color w:val="000000"/>
                <w:sz w:val="16"/>
                <w:szCs w:val="16"/>
              </w:rPr>
              <w:br/>
              <w:t>(1 измерение)</w:t>
            </w:r>
          </w:p>
        </w:tc>
        <w:tc>
          <w:tcPr>
            <w:tcW w:w="487" w:type="pct"/>
            <w:shd w:val="clear" w:color="auto" w:fill="auto"/>
            <w:noWrap/>
            <w:vAlign w:val="bottom"/>
            <w:hideMark/>
          </w:tcPr>
          <w:p w14:paraId="4234FF56" w14:textId="77777777" w:rsidR="008349A7" w:rsidRPr="008349A7" w:rsidRDefault="008349A7" w:rsidP="008349A7">
            <w:pPr>
              <w:jc w:val="center"/>
              <w:rPr>
                <w:color w:val="000000"/>
                <w:sz w:val="16"/>
                <w:szCs w:val="16"/>
              </w:rPr>
            </w:pPr>
            <w:r w:rsidRPr="008349A7">
              <w:rPr>
                <w:color w:val="000000"/>
                <w:sz w:val="16"/>
                <w:szCs w:val="16"/>
              </w:rPr>
              <w:t>2,4999</w:t>
            </w:r>
          </w:p>
        </w:tc>
        <w:tc>
          <w:tcPr>
            <w:tcW w:w="419" w:type="pct"/>
            <w:shd w:val="clear" w:color="auto" w:fill="auto"/>
            <w:noWrap/>
            <w:vAlign w:val="bottom"/>
            <w:hideMark/>
          </w:tcPr>
          <w:p w14:paraId="06344D47" w14:textId="77777777" w:rsidR="008349A7" w:rsidRPr="008349A7" w:rsidRDefault="008349A7" w:rsidP="008349A7">
            <w:pPr>
              <w:jc w:val="center"/>
              <w:rPr>
                <w:color w:val="000000"/>
                <w:sz w:val="16"/>
                <w:szCs w:val="16"/>
              </w:rPr>
            </w:pPr>
            <w:r w:rsidRPr="008349A7">
              <w:rPr>
                <w:color w:val="000000"/>
                <w:sz w:val="16"/>
                <w:szCs w:val="16"/>
              </w:rPr>
              <w:t>1,5</w:t>
            </w:r>
          </w:p>
        </w:tc>
        <w:tc>
          <w:tcPr>
            <w:tcW w:w="419" w:type="pct"/>
            <w:shd w:val="clear" w:color="auto" w:fill="auto"/>
            <w:noWrap/>
            <w:vAlign w:val="bottom"/>
            <w:hideMark/>
          </w:tcPr>
          <w:p w14:paraId="1F8557C4" w14:textId="77777777" w:rsidR="008349A7" w:rsidRPr="008349A7" w:rsidRDefault="008349A7" w:rsidP="008349A7">
            <w:pPr>
              <w:jc w:val="right"/>
              <w:rPr>
                <w:color w:val="000000"/>
                <w:sz w:val="16"/>
                <w:szCs w:val="16"/>
              </w:rPr>
            </w:pPr>
            <w:r w:rsidRPr="008349A7">
              <w:rPr>
                <w:color w:val="000000"/>
                <w:sz w:val="16"/>
                <w:szCs w:val="16"/>
              </w:rPr>
              <w:t>3,74985</w:t>
            </w:r>
          </w:p>
        </w:tc>
        <w:tc>
          <w:tcPr>
            <w:tcW w:w="416" w:type="pct"/>
            <w:gridSpan w:val="2"/>
            <w:shd w:val="clear" w:color="auto" w:fill="auto"/>
            <w:noWrap/>
            <w:vAlign w:val="bottom"/>
            <w:hideMark/>
          </w:tcPr>
          <w:p w14:paraId="5984ABCE" w14:textId="77777777" w:rsidR="008349A7" w:rsidRPr="008349A7" w:rsidRDefault="008349A7" w:rsidP="008349A7">
            <w:pPr>
              <w:jc w:val="right"/>
              <w:rPr>
                <w:color w:val="000000"/>
                <w:sz w:val="16"/>
                <w:szCs w:val="16"/>
              </w:rPr>
            </w:pPr>
            <w:r w:rsidRPr="008349A7">
              <w:rPr>
                <w:color w:val="000000"/>
                <w:sz w:val="16"/>
                <w:szCs w:val="16"/>
              </w:rPr>
              <w:t>865,42</w:t>
            </w:r>
          </w:p>
        </w:tc>
        <w:tc>
          <w:tcPr>
            <w:tcW w:w="415" w:type="pct"/>
            <w:shd w:val="clear" w:color="auto" w:fill="auto"/>
            <w:noWrap/>
            <w:vAlign w:val="bottom"/>
            <w:hideMark/>
          </w:tcPr>
          <w:p w14:paraId="51BFE11D"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E921387" w14:textId="77777777" w:rsidTr="00CD0761">
        <w:trPr>
          <w:trHeight w:val="20"/>
        </w:trPr>
        <w:tc>
          <w:tcPr>
            <w:tcW w:w="5000" w:type="pct"/>
            <w:gridSpan w:val="8"/>
            <w:shd w:val="clear" w:color="auto" w:fill="auto"/>
            <w:noWrap/>
            <w:vAlign w:val="bottom"/>
            <w:hideMark/>
          </w:tcPr>
          <w:p w14:paraId="396ABAEE"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29138C55" w14:textId="77777777" w:rsidTr="00CD0761">
        <w:trPr>
          <w:trHeight w:val="20"/>
        </w:trPr>
        <w:tc>
          <w:tcPr>
            <w:tcW w:w="343" w:type="pct"/>
            <w:shd w:val="clear" w:color="auto" w:fill="auto"/>
            <w:noWrap/>
            <w:vAlign w:val="bottom"/>
            <w:hideMark/>
          </w:tcPr>
          <w:p w14:paraId="5503FE6E" w14:textId="77777777" w:rsidR="008349A7" w:rsidRPr="008349A7" w:rsidRDefault="008349A7" w:rsidP="008349A7">
            <w:pPr>
              <w:jc w:val="right"/>
              <w:rPr>
                <w:color w:val="000000"/>
                <w:sz w:val="16"/>
                <w:szCs w:val="16"/>
              </w:rPr>
            </w:pPr>
            <w:r w:rsidRPr="008349A7">
              <w:rPr>
                <w:color w:val="000000"/>
                <w:sz w:val="16"/>
                <w:szCs w:val="16"/>
              </w:rPr>
              <w:t>51</w:t>
            </w:r>
          </w:p>
        </w:tc>
        <w:tc>
          <w:tcPr>
            <w:tcW w:w="2501" w:type="pct"/>
            <w:shd w:val="clear" w:color="auto" w:fill="auto"/>
            <w:vAlign w:val="bottom"/>
            <w:hideMark/>
          </w:tcPr>
          <w:p w14:paraId="15449A61"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r w:rsidRPr="008349A7">
              <w:rPr>
                <w:color w:val="000000"/>
                <w:sz w:val="16"/>
                <w:szCs w:val="16"/>
              </w:rPr>
              <w:br/>
              <w:t>(1 счетчик)</w:t>
            </w:r>
          </w:p>
        </w:tc>
        <w:tc>
          <w:tcPr>
            <w:tcW w:w="487" w:type="pct"/>
            <w:shd w:val="clear" w:color="auto" w:fill="auto"/>
            <w:noWrap/>
            <w:vAlign w:val="bottom"/>
            <w:hideMark/>
          </w:tcPr>
          <w:p w14:paraId="03E33B9B" w14:textId="77777777" w:rsidR="008349A7" w:rsidRPr="008349A7" w:rsidRDefault="008349A7" w:rsidP="008349A7">
            <w:pPr>
              <w:jc w:val="right"/>
              <w:rPr>
                <w:color w:val="000000"/>
                <w:sz w:val="16"/>
                <w:szCs w:val="16"/>
              </w:rPr>
            </w:pPr>
            <w:r w:rsidRPr="008349A7">
              <w:rPr>
                <w:color w:val="000000"/>
                <w:sz w:val="16"/>
                <w:szCs w:val="16"/>
              </w:rPr>
              <w:t>3</w:t>
            </w:r>
          </w:p>
        </w:tc>
        <w:tc>
          <w:tcPr>
            <w:tcW w:w="419" w:type="pct"/>
            <w:shd w:val="clear" w:color="auto" w:fill="auto"/>
            <w:noWrap/>
            <w:vAlign w:val="bottom"/>
            <w:hideMark/>
          </w:tcPr>
          <w:p w14:paraId="3F725DE9"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21897AC1" w14:textId="77777777" w:rsidR="008349A7" w:rsidRPr="008349A7" w:rsidRDefault="008349A7" w:rsidP="008349A7">
            <w:pPr>
              <w:jc w:val="right"/>
              <w:rPr>
                <w:color w:val="000000"/>
                <w:sz w:val="16"/>
                <w:szCs w:val="16"/>
              </w:rPr>
            </w:pPr>
            <w:r w:rsidRPr="008349A7">
              <w:rPr>
                <w:color w:val="000000"/>
                <w:sz w:val="16"/>
                <w:szCs w:val="16"/>
              </w:rPr>
              <w:t>0,084</w:t>
            </w:r>
          </w:p>
        </w:tc>
        <w:tc>
          <w:tcPr>
            <w:tcW w:w="416" w:type="pct"/>
            <w:gridSpan w:val="2"/>
            <w:shd w:val="clear" w:color="auto" w:fill="auto"/>
            <w:noWrap/>
            <w:vAlign w:val="bottom"/>
            <w:hideMark/>
          </w:tcPr>
          <w:p w14:paraId="3237000D" w14:textId="77777777" w:rsidR="008349A7" w:rsidRPr="008349A7" w:rsidRDefault="008349A7" w:rsidP="008349A7">
            <w:pPr>
              <w:jc w:val="right"/>
              <w:rPr>
                <w:color w:val="000000"/>
                <w:sz w:val="16"/>
                <w:szCs w:val="16"/>
              </w:rPr>
            </w:pPr>
            <w:r w:rsidRPr="008349A7">
              <w:rPr>
                <w:color w:val="000000"/>
                <w:sz w:val="16"/>
                <w:szCs w:val="16"/>
              </w:rPr>
              <w:t>19,39</w:t>
            </w:r>
          </w:p>
        </w:tc>
        <w:tc>
          <w:tcPr>
            <w:tcW w:w="415" w:type="pct"/>
            <w:shd w:val="clear" w:color="auto" w:fill="auto"/>
            <w:vAlign w:val="bottom"/>
            <w:hideMark/>
          </w:tcPr>
          <w:p w14:paraId="0309C69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F25835A" w14:textId="77777777" w:rsidTr="00CD0761">
        <w:trPr>
          <w:trHeight w:val="20"/>
        </w:trPr>
        <w:tc>
          <w:tcPr>
            <w:tcW w:w="343" w:type="pct"/>
            <w:shd w:val="clear" w:color="auto" w:fill="auto"/>
            <w:noWrap/>
            <w:vAlign w:val="bottom"/>
            <w:hideMark/>
          </w:tcPr>
          <w:p w14:paraId="6DFB62A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005C131"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57D16B1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8070A1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11B8E17" w14:textId="77777777" w:rsidR="008349A7" w:rsidRPr="008349A7" w:rsidRDefault="008349A7" w:rsidP="008349A7">
            <w:pPr>
              <w:jc w:val="right"/>
              <w:rPr>
                <w:color w:val="000000"/>
                <w:sz w:val="16"/>
                <w:szCs w:val="16"/>
              </w:rPr>
            </w:pPr>
            <w:r w:rsidRPr="008349A7">
              <w:rPr>
                <w:color w:val="000000"/>
                <w:sz w:val="16"/>
                <w:szCs w:val="16"/>
              </w:rPr>
              <w:t>25,72</w:t>
            </w:r>
          </w:p>
        </w:tc>
        <w:tc>
          <w:tcPr>
            <w:tcW w:w="416" w:type="pct"/>
            <w:gridSpan w:val="2"/>
            <w:shd w:val="clear" w:color="auto" w:fill="auto"/>
            <w:noWrap/>
            <w:vAlign w:val="bottom"/>
            <w:hideMark/>
          </w:tcPr>
          <w:p w14:paraId="7926F1DA" w14:textId="77777777" w:rsidR="008349A7" w:rsidRPr="008349A7" w:rsidRDefault="008349A7" w:rsidP="008349A7">
            <w:pPr>
              <w:jc w:val="right"/>
              <w:rPr>
                <w:color w:val="000000"/>
                <w:sz w:val="16"/>
                <w:szCs w:val="16"/>
              </w:rPr>
            </w:pPr>
            <w:r w:rsidRPr="008349A7">
              <w:rPr>
                <w:color w:val="000000"/>
                <w:sz w:val="16"/>
                <w:szCs w:val="16"/>
              </w:rPr>
              <w:t>5042,99</w:t>
            </w:r>
          </w:p>
        </w:tc>
        <w:tc>
          <w:tcPr>
            <w:tcW w:w="415" w:type="pct"/>
            <w:shd w:val="clear" w:color="auto" w:fill="auto"/>
            <w:noWrap/>
            <w:vAlign w:val="bottom"/>
            <w:hideMark/>
          </w:tcPr>
          <w:p w14:paraId="66192EC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170779C" w14:textId="77777777" w:rsidTr="00CD0761">
        <w:trPr>
          <w:trHeight w:val="20"/>
        </w:trPr>
        <w:tc>
          <w:tcPr>
            <w:tcW w:w="343" w:type="pct"/>
            <w:shd w:val="clear" w:color="auto" w:fill="auto"/>
            <w:noWrap/>
            <w:vAlign w:val="bottom"/>
            <w:hideMark/>
          </w:tcPr>
          <w:p w14:paraId="0D2D10D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4EB55AF"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2342C4B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3804A8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BB939B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BE94083" w14:textId="77777777" w:rsidR="008349A7" w:rsidRPr="008349A7" w:rsidRDefault="008349A7" w:rsidP="008349A7">
            <w:pPr>
              <w:jc w:val="right"/>
              <w:rPr>
                <w:color w:val="000000"/>
                <w:sz w:val="16"/>
                <w:szCs w:val="16"/>
              </w:rPr>
            </w:pPr>
            <w:r w:rsidRPr="008349A7">
              <w:rPr>
                <w:color w:val="000000"/>
                <w:sz w:val="16"/>
                <w:szCs w:val="16"/>
              </w:rPr>
              <w:t>16426,88</w:t>
            </w:r>
          </w:p>
        </w:tc>
        <w:tc>
          <w:tcPr>
            <w:tcW w:w="415" w:type="pct"/>
            <w:shd w:val="clear" w:color="auto" w:fill="auto"/>
            <w:noWrap/>
            <w:vAlign w:val="bottom"/>
            <w:hideMark/>
          </w:tcPr>
          <w:p w14:paraId="0E5C994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F64F099" w14:textId="77777777" w:rsidTr="00CD0761">
        <w:trPr>
          <w:trHeight w:val="20"/>
        </w:trPr>
        <w:tc>
          <w:tcPr>
            <w:tcW w:w="343" w:type="pct"/>
            <w:shd w:val="clear" w:color="auto" w:fill="auto"/>
            <w:noWrap/>
            <w:vAlign w:val="bottom"/>
            <w:hideMark/>
          </w:tcPr>
          <w:p w14:paraId="22A94E1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425F849"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FB2F53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F77148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65A6F8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6767A7E" w14:textId="77777777" w:rsidR="008349A7" w:rsidRPr="008349A7" w:rsidRDefault="008349A7" w:rsidP="008349A7">
            <w:pPr>
              <w:jc w:val="right"/>
              <w:rPr>
                <w:color w:val="000000"/>
                <w:sz w:val="16"/>
                <w:szCs w:val="16"/>
              </w:rPr>
            </w:pPr>
            <w:r w:rsidRPr="008349A7">
              <w:rPr>
                <w:color w:val="000000"/>
                <w:sz w:val="16"/>
                <w:szCs w:val="16"/>
              </w:rPr>
              <w:t>2505,84</w:t>
            </w:r>
          </w:p>
        </w:tc>
        <w:tc>
          <w:tcPr>
            <w:tcW w:w="415" w:type="pct"/>
            <w:shd w:val="clear" w:color="auto" w:fill="auto"/>
            <w:noWrap/>
            <w:vAlign w:val="bottom"/>
            <w:hideMark/>
          </w:tcPr>
          <w:p w14:paraId="4A4620C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1C86C33" w14:textId="77777777" w:rsidTr="00CD0761">
        <w:trPr>
          <w:trHeight w:val="20"/>
        </w:trPr>
        <w:tc>
          <w:tcPr>
            <w:tcW w:w="343" w:type="pct"/>
            <w:shd w:val="clear" w:color="auto" w:fill="auto"/>
            <w:noWrap/>
            <w:vAlign w:val="bottom"/>
            <w:hideMark/>
          </w:tcPr>
          <w:p w14:paraId="5E6F0A2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4E55BA6"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DF9D53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4752D4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57645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9B081F9" w14:textId="77777777" w:rsidR="008349A7" w:rsidRPr="008349A7" w:rsidRDefault="008349A7" w:rsidP="008349A7">
            <w:pPr>
              <w:jc w:val="right"/>
              <w:rPr>
                <w:color w:val="000000"/>
                <w:sz w:val="16"/>
                <w:szCs w:val="16"/>
              </w:rPr>
            </w:pPr>
            <w:r w:rsidRPr="008349A7">
              <w:rPr>
                <w:color w:val="000000"/>
                <w:sz w:val="16"/>
                <w:szCs w:val="16"/>
              </w:rPr>
              <w:t>11261,08</w:t>
            </w:r>
          </w:p>
        </w:tc>
        <w:tc>
          <w:tcPr>
            <w:tcW w:w="415" w:type="pct"/>
            <w:shd w:val="clear" w:color="auto" w:fill="auto"/>
            <w:noWrap/>
            <w:vAlign w:val="bottom"/>
            <w:hideMark/>
          </w:tcPr>
          <w:p w14:paraId="2376DB5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2A39AA" w14:textId="77777777" w:rsidTr="00CD0761">
        <w:trPr>
          <w:trHeight w:val="20"/>
        </w:trPr>
        <w:tc>
          <w:tcPr>
            <w:tcW w:w="343" w:type="pct"/>
            <w:shd w:val="clear" w:color="auto" w:fill="auto"/>
            <w:noWrap/>
            <w:vAlign w:val="bottom"/>
            <w:hideMark/>
          </w:tcPr>
          <w:p w14:paraId="20EB95B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8DBD910"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7523022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B161C4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A47E41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30598A6" w14:textId="77777777" w:rsidR="008349A7" w:rsidRPr="008349A7" w:rsidRDefault="008349A7" w:rsidP="008349A7">
            <w:pPr>
              <w:jc w:val="right"/>
              <w:rPr>
                <w:color w:val="000000"/>
                <w:sz w:val="16"/>
                <w:szCs w:val="16"/>
              </w:rPr>
            </w:pPr>
            <w:r w:rsidRPr="008349A7">
              <w:rPr>
                <w:color w:val="000000"/>
                <w:sz w:val="16"/>
                <w:szCs w:val="16"/>
              </w:rPr>
              <w:t>14671,73</w:t>
            </w:r>
          </w:p>
        </w:tc>
        <w:tc>
          <w:tcPr>
            <w:tcW w:w="415" w:type="pct"/>
            <w:shd w:val="clear" w:color="auto" w:fill="auto"/>
            <w:noWrap/>
            <w:vAlign w:val="bottom"/>
            <w:hideMark/>
          </w:tcPr>
          <w:p w14:paraId="78BDF9E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64F41B" w14:textId="77777777" w:rsidTr="00CD0761">
        <w:trPr>
          <w:trHeight w:val="20"/>
        </w:trPr>
        <w:tc>
          <w:tcPr>
            <w:tcW w:w="343" w:type="pct"/>
            <w:shd w:val="clear" w:color="auto" w:fill="auto"/>
            <w:noWrap/>
            <w:vAlign w:val="bottom"/>
            <w:hideMark/>
          </w:tcPr>
          <w:p w14:paraId="0DF301B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E953327"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7CD8340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D521BF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2067CA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DE93B41" w14:textId="77777777" w:rsidR="008349A7" w:rsidRPr="008349A7" w:rsidRDefault="008349A7" w:rsidP="008349A7">
            <w:pPr>
              <w:jc w:val="right"/>
              <w:rPr>
                <w:color w:val="000000"/>
                <w:sz w:val="16"/>
                <w:szCs w:val="16"/>
              </w:rPr>
            </w:pPr>
            <w:r w:rsidRPr="008349A7">
              <w:rPr>
                <w:color w:val="000000"/>
                <w:sz w:val="16"/>
                <w:szCs w:val="16"/>
              </w:rPr>
              <w:t>6771,57</w:t>
            </w:r>
          </w:p>
        </w:tc>
        <w:tc>
          <w:tcPr>
            <w:tcW w:w="415" w:type="pct"/>
            <w:shd w:val="clear" w:color="auto" w:fill="auto"/>
            <w:noWrap/>
            <w:vAlign w:val="bottom"/>
            <w:hideMark/>
          </w:tcPr>
          <w:p w14:paraId="279320F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D070168" w14:textId="77777777" w:rsidTr="00CD0761">
        <w:trPr>
          <w:trHeight w:val="20"/>
        </w:trPr>
        <w:tc>
          <w:tcPr>
            <w:tcW w:w="343" w:type="pct"/>
            <w:shd w:val="clear" w:color="auto" w:fill="auto"/>
            <w:noWrap/>
            <w:vAlign w:val="bottom"/>
            <w:hideMark/>
          </w:tcPr>
          <w:p w14:paraId="05F58F1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8804D89"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2D2B603B"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4177AA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3C8E328"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0CBF5FDC" w14:textId="77777777" w:rsidR="008349A7" w:rsidRPr="008349A7" w:rsidRDefault="008349A7" w:rsidP="008349A7">
            <w:pPr>
              <w:jc w:val="right"/>
              <w:rPr>
                <w:b/>
                <w:bCs/>
                <w:color w:val="000000"/>
                <w:sz w:val="16"/>
                <w:szCs w:val="16"/>
              </w:rPr>
            </w:pPr>
            <w:r w:rsidRPr="008349A7">
              <w:rPr>
                <w:b/>
                <w:bCs/>
                <w:color w:val="000000"/>
                <w:sz w:val="16"/>
                <w:szCs w:val="16"/>
              </w:rPr>
              <w:t>40253,22</w:t>
            </w:r>
          </w:p>
        </w:tc>
        <w:tc>
          <w:tcPr>
            <w:tcW w:w="415" w:type="pct"/>
            <w:shd w:val="clear" w:color="auto" w:fill="auto"/>
            <w:noWrap/>
            <w:vAlign w:val="bottom"/>
            <w:hideMark/>
          </w:tcPr>
          <w:p w14:paraId="24CD24B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46D35A" w14:textId="77777777" w:rsidTr="00CD0761">
        <w:trPr>
          <w:trHeight w:val="20"/>
        </w:trPr>
        <w:tc>
          <w:tcPr>
            <w:tcW w:w="343" w:type="pct"/>
            <w:shd w:val="clear" w:color="auto" w:fill="auto"/>
            <w:noWrap/>
            <w:vAlign w:val="bottom"/>
            <w:hideMark/>
          </w:tcPr>
          <w:p w14:paraId="40CDED11" w14:textId="77777777" w:rsidR="008349A7" w:rsidRPr="008349A7" w:rsidRDefault="008349A7" w:rsidP="008349A7">
            <w:pPr>
              <w:rPr>
                <w:color w:val="000000"/>
                <w:sz w:val="16"/>
                <w:szCs w:val="16"/>
              </w:rPr>
            </w:pPr>
          </w:p>
        </w:tc>
        <w:tc>
          <w:tcPr>
            <w:tcW w:w="2501" w:type="pct"/>
            <w:shd w:val="clear" w:color="auto" w:fill="auto"/>
            <w:vAlign w:val="bottom"/>
            <w:hideMark/>
          </w:tcPr>
          <w:p w14:paraId="370C6970" w14:textId="77777777" w:rsidR="008349A7" w:rsidRPr="008349A7" w:rsidRDefault="008349A7" w:rsidP="008349A7">
            <w:pPr>
              <w:rPr>
                <w:sz w:val="16"/>
                <w:szCs w:val="16"/>
              </w:rPr>
            </w:pPr>
          </w:p>
        </w:tc>
        <w:tc>
          <w:tcPr>
            <w:tcW w:w="487" w:type="pct"/>
            <w:shd w:val="clear" w:color="auto" w:fill="auto"/>
            <w:noWrap/>
            <w:vAlign w:val="bottom"/>
            <w:hideMark/>
          </w:tcPr>
          <w:p w14:paraId="7235B35E" w14:textId="77777777" w:rsidR="008349A7" w:rsidRPr="008349A7" w:rsidRDefault="008349A7" w:rsidP="008349A7">
            <w:pPr>
              <w:rPr>
                <w:sz w:val="16"/>
                <w:szCs w:val="16"/>
              </w:rPr>
            </w:pPr>
          </w:p>
        </w:tc>
        <w:tc>
          <w:tcPr>
            <w:tcW w:w="419" w:type="pct"/>
            <w:shd w:val="clear" w:color="auto" w:fill="auto"/>
            <w:noWrap/>
            <w:vAlign w:val="bottom"/>
            <w:hideMark/>
          </w:tcPr>
          <w:p w14:paraId="112F1A82" w14:textId="77777777" w:rsidR="008349A7" w:rsidRPr="008349A7" w:rsidRDefault="008349A7" w:rsidP="008349A7">
            <w:pPr>
              <w:rPr>
                <w:sz w:val="16"/>
                <w:szCs w:val="16"/>
              </w:rPr>
            </w:pPr>
          </w:p>
        </w:tc>
        <w:tc>
          <w:tcPr>
            <w:tcW w:w="419" w:type="pct"/>
            <w:shd w:val="clear" w:color="auto" w:fill="auto"/>
            <w:noWrap/>
            <w:vAlign w:val="bottom"/>
            <w:hideMark/>
          </w:tcPr>
          <w:p w14:paraId="57189C5B" w14:textId="77777777" w:rsidR="008349A7" w:rsidRPr="008349A7" w:rsidRDefault="008349A7" w:rsidP="008349A7">
            <w:pPr>
              <w:rPr>
                <w:sz w:val="16"/>
                <w:szCs w:val="16"/>
              </w:rPr>
            </w:pPr>
          </w:p>
        </w:tc>
        <w:tc>
          <w:tcPr>
            <w:tcW w:w="416" w:type="pct"/>
            <w:gridSpan w:val="2"/>
            <w:shd w:val="clear" w:color="auto" w:fill="auto"/>
            <w:noWrap/>
            <w:vAlign w:val="bottom"/>
            <w:hideMark/>
          </w:tcPr>
          <w:p w14:paraId="66333290" w14:textId="77777777" w:rsidR="008349A7" w:rsidRPr="008349A7" w:rsidRDefault="008349A7" w:rsidP="008349A7">
            <w:pPr>
              <w:rPr>
                <w:sz w:val="16"/>
                <w:szCs w:val="16"/>
              </w:rPr>
            </w:pPr>
          </w:p>
        </w:tc>
        <w:tc>
          <w:tcPr>
            <w:tcW w:w="415" w:type="pct"/>
            <w:shd w:val="clear" w:color="auto" w:fill="auto"/>
            <w:noWrap/>
            <w:vAlign w:val="bottom"/>
            <w:hideMark/>
          </w:tcPr>
          <w:p w14:paraId="5527A08B" w14:textId="77777777" w:rsidR="008349A7" w:rsidRPr="008349A7" w:rsidRDefault="008349A7" w:rsidP="008349A7">
            <w:pPr>
              <w:rPr>
                <w:sz w:val="16"/>
                <w:szCs w:val="16"/>
              </w:rPr>
            </w:pPr>
          </w:p>
        </w:tc>
      </w:tr>
      <w:tr w:rsidR="008349A7" w:rsidRPr="008349A7" w14:paraId="1C59C326" w14:textId="77777777" w:rsidTr="00CD0761">
        <w:trPr>
          <w:trHeight w:val="20"/>
        </w:trPr>
        <w:tc>
          <w:tcPr>
            <w:tcW w:w="5000" w:type="pct"/>
            <w:gridSpan w:val="8"/>
            <w:shd w:val="clear" w:color="auto" w:fill="auto"/>
            <w:noWrap/>
            <w:vAlign w:val="bottom"/>
            <w:hideMark/>
          </w:tcPr>
          <w:p w14:paraId="7427223F" w14:textId="77777777" w:rsidR="008349A7" w:rsidRPr="008349A7" w:rsidRDefault="008349A7" w:rsidP="008349A7">
            <w:pPr>
              <w:jc w:val="center"/>
              <w:rPr>
                <w:color w:val="000000"/>
                <w:sz w:val="16"/>
                <w:szCs w:val="16"/>
              </w:rPr>
            </w:pPr>
            <w:r w:rsidRPr="008349A7">
              <w:rPr>
                <w:color w:val="000000"/>
                <w:sz w:val="16"/>
                <w:szCs w:val="16"/>
              </w:rPr>
              <w:t>9. Локальный сметный расчет № 9</w:t>
            </w:r>
          </w:p>
        </w:tc>
      </w:tr>
      <w:tr w:rsidR="008349A7" w:rsidRPr="008349A7" w14:paraId="33490465" w14:textId="77777777" w:rsidTr="00CD0761">
        <w:trPr>
          <w:trHeight w:val="20"/>
        </w:trPr>
        <w:tc>
          <w:tcPr>
            <w:tcW w:w="5000" w:type="pct"/>
            <w:gridSpan w:val="8"/>
            <w:shd w:val="clear" w:color="auto" w:fill="auto"/>
            <w:noWrap/>
            <w:vAlign w:val="bottom"/>
            <w:hideMark/>
          </w:tcPr>
          <w:p w14:paraId="3AA050D0"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лЛЭП 0,4 кВ пгт. Краснобродский пос. Артышта</w:t>
            </w:r>
          </w:p>
        </w:tc>
      </w:tr>
      <w:tr w:rsidR="008349A7" w:rsidRPr="008349A7" w14:paraId="287F5E19" w14:textId="77777777" w:rsidTr="00CD0761">
        <w:trPr>
          <w:trHeight w:val="20"/>
        </w:trPr>
        <w:tc>
          <w:tcPr>
            <w:tcW w:w="343" w:type="pct"/>
            <w:shd w:val="clear" w:color="auto" w:fill="auto"/>
            <w:noWrap/>
            <w:vAlign w:val="bottom"/>
            <w:hideMark/>
          </w:tcPr>
          <w:p w14:paraId="133A5F73"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416C8091" w14:textId="77777777" w:rsidR="008349A7" w:rsidRPr="008349A7" w:rsidRDefault="008349A7" w:rsidP="008349A7">
            <w:pPr>
              <w:jc w:val="center"/>
              <w:rPr>
                <w:sz w:val="16"/>
                <w:szCs w:val="16"/>
              </w:rPr>
            </w:pPr>
          </w:p>
        </w:tc>
        <w:tc>
          <w:tcPr>
            <w:tcW w:w="487" w:type="pct"/>
            <w:shd w:val="clear" w:color="auto" w:fill="auto"/>
            <w:noWrap/>
            <w:vAlign w:val="bottom"/>
            <w:hideMark/>
          </w:tcPr>
          <w:p w14:paraId="7A8D0095" w14:textId="77777777" w:rsidR="008349A7" w:rsidRPr="008349A7" w:rsidRDefault="008349A7" w:rsidP="008349A7">
            <w:pPr>
              <w:rPr>
                <w:sz w:val="16"/>
                <w:szCs w:val="16"/>
              </w:rPr>
            </w:pPr>
          </w:p>
        </w:tc>
        <w:tc>
          <w:tcPr>
            <w:tcW w:w="419" w:type="pct"/>
            <w:shd w:val="clear" w:color="auto" w:fill="auto"/>
            <w:noWrap/>
            <w:vAlign w:val="bottom"/>
            <w:hideMark/>
          </w:tcPr>
          <w:p w14:paraId="0E5C4007" w14:textId="77777777" w:rsidR="008349A7" w:rsidRPr="008349A7" w:rsidRDefault="008349A7" w:rsidP="008349A7">
            <w:pPr>
              <w:rPr>
                <w:sz w:val="16"/>
                <w:szCs w:val="16"/>
              </w:rPr>
            </w:pPr>
          </w:p>
        </w:tc>
        <w:tc>
          <w:tcPr>
            <w:tcW w:w="419" w:type="pct"/>
            <w:shd w:val="clear" w:color="auto" w:fill="auto"/>
            <w:noWrap/>
            <w:vAlign w:val="bottom"/>
            <w:hideMark/>
          </w:tcPr>
          <w:p w14:paraId="0411159A" w14:textId="77777777" w:rsidR="008349A7" w:rsidRPr="008349A7" w:rsidRDefault="008349A7" w:rsidP="008349A7">
            <w:pPr>
              <w:rPr>
                <w:sz w:val="16"/>
                <w:szCs w:val="16"/>
              </w:rPr>
            </w:pPr>
          </w:p>
        </w:tc>
        <w:tc>
          <w:tcPr>
            <w:tcW w:w="416" w:type="pct"/>
            <w:gridSpan w:val="2"/>
            <w:shd w:val="clear" w:color="auto" w:fill="auto"/>
            <w:noWrap/>
            <w:vAlign w:val="bottom"/>
            <w:hideMark/>
          </w:tcPr>
          <w:p w14:paraId="1E766C3F" w14:textId="77777777" w:rsidR="008349A7" w:rsidRPr="008349A7" w:rsidRDefault="008349A7" w:rsidP="008349A7">
            <w:pPr>
              <w:rPr>
                <w:sz w:val="16"/>
                <w:szCs w:val="16"/>
              </w:rPr>
            </w:pPr>
          </w:p>
        </w:tc>
        <w:tc>
          <w:tcPr>
            <w:tcW w:w="415" w:type="pct"/>
            <w:shd w:val="clear" w:color="auto" w:fill="auto"/>
            <w:noWrap/>
            <w:vAlign w:val="bottom"/>
            <w:hideMark/>
          </w:tcPr>
          <w:p w14:paraId="40236250" w14:textId="77777777" w:rsidR="008349A7" w:rsidRPr="008349A7" w:rsidRDefault="008349A7" w:rsidP="008349A7">
            <w:pPr>
              <w:rPr>
                <w:sz w:val="16"/>
                <w:szCs w:val="16"/>
              </w:rPr>
            </w:pPr>
          </w:p>
        </w:tc>
      </w:tr>
      <w:tr w:rsidR="008349A7" w:rsidRPr="008349A7" w14:paraId="43AD5E72" w14:textId="77777777" w:rsidTr="00CD0761">
        <w:trPr>
          <w:trHeight w:val="20"/>
        </w:trPr>
        <w:tc>
          <w:tcPr>
            <w:tcW w:w="343" w:type="pct"/>
            <w:shd w:val="clear" w:color="auto" w:fill="auto"/>
            <w:vAlign w:val="center"/>
            <w:hideMark/>
          </w:tcPr>
          <w:p w14:paraId="3949A00D"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588DEAB0"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57714537"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2F7942AC"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59FF8558"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3AAB5809"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5A5D2DA8"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55995F40" w14:textId="77777777" w:rsidTr="00CD0761">
        <w:trPr>
          <w:trHeight w:val="20"/>
        </w:trPr>
        <w:tc>
          <w:tcPr>
            <w:tcW w:w="343" w:type="pct"/>
            <w:shd w:val="clear" w:color="auto" w:fill="auto"/>
            <w:noWrap/>
            <w:vAlign w:val="bottom"/>
            <w:hideMark/>
          </w:tcPr>
          <w:p w14:paraId="6D0D2223"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2BE39A0B"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ЛЭП 0,4 кВ (10735 м) Краснобродский городской округ п. Артышта</w:t>
            </w:r>
          </w:p>
        </w:tc>
      </w:tr>
      <w:tr w:rsidR="008349A7" w:rsidRPr="008349A7" w14:paraId="6765910E" w14:textId="77777777" w:rsidTr="00CD0761">
        <w:trPr>
          <w:trHeight w:val="20"/>
        </w:trPr>
        <w:tc>
          <w:tcPr>
            <w:tcW w:w="343" w:type="pct"/>
            <w:shd w:val="clear" w:color="auto" w:fill="auto"/>
            <w:noWrap/>
            <w:vAlign w:val="bottom"/>
            <w:hideMark/>
          </w:tcPr>
          <w:p w14:paraId="77E8107C"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1CCD5704"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0,38 кВ Нормальные погодные условия при количестве опор на 1км не бопее 22 (1 км)</w:t>
            </w:r>
          </w:p>
        </w:tc>
        <w:tc>
          <w:tcPr>
            <w:tcW w:w="487" w:type="pct"/>
            <w:shd w:val="clear" w:color="auto" w:fill="auto"/>
            <w:noWrap/>
            <w:vAlign w:val="bottom"/>
            <w:hideMark/>
          </w:tcPr>
          <w:p w14:paraId="0C8FF292" w14:textId="77777777" w:rsidR="008349A7" w:rsidRPr="008349A7" w:rsidRDefault="008349A7" w:rsidP="008349A7">
            <w:pPr>
              <w:jc w:val="right"/>
              <w:rPr>
                <w:color w:val="000000"/>
                <w:sz w:val="16"/>
                <w:szCs w:val="16"/>
              </w:rPr>
            </w:pPr>
            <w:r w:rsidRPr="008349A7">
              <w:rPr>
                <w:color w:val="000000"/>
                <w:sz w:val="16"/>
                <w:szCs w:val="16"/>
              </w:rPr>
              <w:t>0,89454755</w:t>
            </w:r>
          </w:p>
        </w:tc>
        <w:tc>
          <w:tcPr>
            <w:tcW w:w="419" w:type="pct"/>
            <w:shd w:val="clear" w:color="auto" w:fill="auto"/>
            <w:noWrap/>
            <w:vAlign w:val="bottom"/>
            <w:hideMark/>
          </w:tcPr>
          <w:p w14:paraId="095994C6" w14:textId="77777777" w:rsidR="008349A7" w:rsidRPr="008349A7" w:rsidRDefault="008349A7" w:rsidP="008349A7">
            <w:pPr>
              <w:jc w:val="right"/>
              <w:rPr>
                <w:color w:val="000000"/>
                <w:sz w:val="16"/>
                <w:szCs w:val="16"/>
              </w:rPr>
            </w:pPr>
            <w:r w:rsidRPr="008349A7">
              <w:rPr>
                <w:color w:val="000000"/>
                <w:sz w:val="16"/>
                <w:szCs w:val="16"/>
              </w:rPr>
              <w:t>0,8</w:t>
            </w:r>
          </w:p>
        </w:tc>
        <w:tc>
          <w:tcPr>
            <w:tcW w:w="419" w:type="pct"/>
            <w:shd w:val="clear" w:color="auto" w:fill="auto"/>
            <w:noWrap/>
            <w:vAlign w:val="bottom"/>
            <w:hideMark/>
          </w:tcPr>
          <w:p w14:paraId="4CAD1937" w14:textId="77777777" w:rsidR="008349A7" w:rsidRPr="008349A7" w:rsidRDefault="008349A7" w:rsidP="008349A7">
            <w:pPr>
              <w:jc w:val="right"/>
              <w:rPr>
                <w:color w:val="000000"/>
                <w:sz w:val="16"/>
                <w:szCs w:val="16"/>
              </w:rPr>
            </w:pPr>
            <w:r w:rsidRPr="008349A7">
              <w:rPr>
                <w:color w:val="000000"/>
                <w:sz w:val="16"/>
                <w:szCs w:val="16"/>
              </w:rPr>
              <w:t>0,71563804</w:t>
            </w:r>
          </w:p>
        </w:tc>
        <w:tc>
          <w:tcPr>
            <w:tcW w:w="416" w:type="pct"/>
            <w:gridSpan w:val="2"/>
            <w:shd w:val="clear" w:color="auto" w:fill="auto"/>
            <w:noWrap/>
            <w:vAlign w:val="bottom"/>
            <w:hideMark/>
          </w:tcPr>
          <w:p w14:paraId="27AD300B" w14:textId="77777777" w:rsidR="008349A7" w:rsidRPr="008349A7" w:rsidRDefault="008349A7" w:rsidP="008349A7">
            <w:pPr>
              <w:jc w:val="right"/>
              <w:rPr>
                <w:color w:val="000000"/>
                <w:sz w:val="16"/>
                <w:szCs w:val="16"/>
              </w:rPr>
            </w:pPr>
            <w:r w:rsidRPr="008349A7">
              <w:rPr>
                <w:color w:val="000000"/>
                <w:sz w:val="16"/>
                <w:szCs w:val="16"/>
              </w:rPr>
              <w:t>165,16</w:t>
            </w:r>
          </w:p>
        </w:tc>
        <w:tc>
          <w:tcPr>
            <w:tcW w:w="415" w:type="pct"/>
            <w:shd w:val="clear" w:color="auto" w:fill="auto"/>
            <w:noWrap/>
            <w:vAlign w:val="bottom"/>
            <w:hideMark/>
          </w:tcPr>
          <w:p w14:paraId="3A18E06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90A247C" w14:textId="77777777" w:rsidTr="00CD0761">
        <w:trPr>
          <w:trHeight w:val="20"/>
        </w:trPr>
        <w:tc>
          <w:tcPr>
            <w:tcW w:w="343" w:type="pct"/>
            <w:shd w:val="clear" w:color="auto" w:fill="auto"/>
            <w:noWrap/>
            <w:vAlign w:val="bottom"/>
            <w:hideMark/>
          </w:tcPr>
          <w:p w14:paraId="3E7AA46C"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02029104" w14:textId="77777777" w:rsidR="008349A7" w:rsidRPr="008349A7" w:rsidRDefault="008349A7" w:rsidP="008349A7">
            <w:pPr>
              <w:rPr>
                <w:color w:val="000000"/>
                <w:sz w:val="16"/>
                <w:szCs w:val="16"/>
              </w:rPr>
            </w:pPr>
            <w:r w:rsidRPr="008349A7">
              <w:rPr>
                <w:color w:val="000000"/>
                <w:sz w:val="16"/>
                <w:szCs w:val="16"/>
              </w:rPr>
              <w:t>Восстановление постоянных знаков на деревянной опоре (1 опора)</w:t>
            </w:r>
          </w:p>
        </w:tc>
        <w:tc>
          <w:tcPr>
            <w:tcW w:w="487" w:type="pct"/>
            <w:shd w:val="clear" w:color="auto" w:fill="auto"/>
            <w:noWrap/>
            <w:vAlign w:val="bottom"/>
            <w:hideMark/>
          </w:tcPr>
          <w:p w14:paraId="3781E866" w14:textId="77777777" w:rsidR="008349A7" w:rsidRPr="008349A7" w:rsidRDefault="008349A7" w:rsidP="008349A7">
            <w:pPr>
              <w:jc w:val="right"/>
              <w:rPr>
                <w:color w:val="000000"/>
                <w:sz w:val="16"/>
                <w:szCs w:val="16"/>
              </w:rPr>
            </w:pPr>
            <w:r w:rsidRPr="008349A7">
              <w:rPr>
                <w:color w:val="000000"/>
                <w:sz w:val="16"/>
                <w:szCs w:val="16"/>
              </w:rPr>
              <w:t>5,49978</w:t>
            </w:r>
          </w:p>
        </w:tc>
        <w:tc>
          <w:tcPr>
            <w:tcW w:w="419" w:type="pct"/>
            <w:shd w:val="clear" w:color="auto" w:fill="auto"/>
            <w:noWrap/>
            <w:vAlign w:val="bottom"/>
            <w:hideMark/>
          </w:tcPr>
          <w:p w14:paraId="0DBD4F67" w14:textId="77777777" w:rsidR="008349A7" w:rsidRPr="008349A7" w:rsidRDefault="008349A7" w:rsidP="008349A7">
            <w:pPr>
              <w:jc w:val="right"/>
              <w:rPr>
                <w:color w:val="000000"/>
                <w:sz w:val="16"/>
                <w:szCs w:val="16"/>
              </w:rPr>
            </w:pPr>
            <w:r w:rsidRPr="008349A7">
              <w:rPr>
                <w:color w:val="000000"/>
                <w:sz w:val="16"/>
                <w:szCs w:val="16"/>
              </w:rPr>
              <w:t>0,15</w:t>
            </w:r>
          </w:p>
        </w:tc>
        <w:tc>
          <w:tcPr>
            <w:tcW w:w="419" w:type="pct"/>
            <w:shd w:val="clear" w:color="auto" w:fill="auto"/>
            <w:noWrap/>
            <w:vAlign w:val="bottom"/>
            <w:hideMark/>
          </w:tcPr>
          <w:p w14:paraId="329BCB54" w14:textId="77777777" w:rsidR="008349A7" w:rsidRPr="008349A7" w:rsidRDefault="008349A7" w:rsidP="008349A7">
            <w:pPr>
              <w:jc w:val="right"/>
              <w:rPr>
                <w:color w:val="000000"/>
                <w:sz w:val="16"/>
                <w:szCs w:val="16"/>
              </w:rPr>
            </w:pPr>
            <w:r w:rsidRPr="008349A7">
              <w:rPr>
                <w:color w:val="000000"/>
                <w:sz w:val="16"/>
                <w:szCs w:val="16"/>
              </w:rPr>
              <w:t>0,824967</w:t>
            </w:r>
          </w:p>
        </w:tc>
        <w:tc>
          <w:tcPr>
            <w:tcW w:w="416" w:type="pct"/>
            <w:gridSpan w:val="2"/>
            <w:shd w:val="clear" w:color="auto" w:fill="auto"/>
            <w:noWrap/>
            <w:vAlign w:val="bottom"/>
            <w:hideMark/>
          </w:tcPr>
          <w:p w14:paraId="1DD4361A" w14:textId="77777777" w:rsidR="008349A7" w:rsidRPr="008349A7" w:rsidRDefault="008349A7" w:rsidP="008349A7">
            <w:pPr>
              <w:jc w:val="right"/>
              <w:rPr>
                <w:color w:val="000000"/>
                <w:sz w:val="16"/>
                <w:szCs w:val="16"/>
              </w:rPr>
            </w:pPr>
            <w:r w:rsidRPr="008349A7">
              <w:rPr>
                <w:color w:val="000000"/>
                <w:sz w:val="16"/>
                <w:szCs w:val="16"/>
              </w:rPr>
              <w:t>190,39</w:t>
            </w:r>
          </w:p>
        </w:tc>
        <w:tc>
          <w:tcPr>
            <w:tcW w:w="415" w:type="pct"/>
            <w:shd w:val="clear" w:color="auto" w:fill="auto"/>
            <w:noWrap/>
            <w:vAlign w:val="bottom"/>
            <w:hideMark/>
          </w:tcPr>
          <w:p w14:paraId="712C3C1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FC8CF61" w14:textId="77777777" w:rsidTr="00CD0761">
        <w:trPr>
          <w:trHeight w:val="20"/>
        </w:trPr>
        <w:tc>
          <w:tcPr>
            <w:tcW w:w="343" w:type="pct"/>
            <w:shd w:val="clear" w:color="auto" w:fill="auto"/>
            <w:noWrap/>
            <w:vAlign w:val="bottom"/>
            <w:hideMark/>
          </w:tcPr>
          <w:p w14:paraId="252672B4"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4F0B2C12" w14:textId="77777777" w:rsidR="008349A7" w:rsidRPr="008349A7" w:rsidRDefault="008349A7" w:rsidP="008349A7">
            <w:pPr>
              <w:rPr>
                <w:color w:val="000000"/>
                <w:sz w:val="16"/>
                <w:szCs w:val="16"/>
              </w:rPr>
            </w:pPr>
            <w:r w:rsidRPr="008349A7">
              <w:rPr>
                <w:color w:val="000000"/>
                <w:sz w:val="16"/>
                <w:szCs w:val="16"/>
              </w:rPr>
              <w:t>Восстановление постоянных знаков на железобетонной опоре (1 опора)</w:t>
            </w:r>
          </w:p>
        </w:tc>
        <w:tc>
          <w:tcPr>
            <w:tcW w:w="487" w:type="pct"/>
            <w:shd w:val="clear" w:color="auto" w:fill="auto"/>
            <w:noWrap/>
            <w:vAlign w:val="bottom"/>
            <w:hideMark/>
          </w:tcPr>
          <w:p w14:paraId="7AA68FB8" w14:textId="77777777" w:rsidR="008349A7" w:rsidRPr="008349A7" w:rsidRDefault="008349A7" w:rsidP="008349A7">
            <w:pPr>
              <w:jc w:val="right"/>
              <w:rPr>
                <w:color w:val="000000"/>
                <w:sz w:val="16"/>
                <w:szCs w:val="16"/>
              </w:rPr>
            </w:pPr>
            <w:r w:rsidRPr="008349A7">
              <w:rPr>
                <w:color w:val="000000"/>
                <w:sz w:val="16"/>
                <w:szCs w:val="16"/>
              </w:rPr>
              <w:t>1,499994</w:t>
            </w:r>
          </w:p>
        </w:tc>
        <w:tc>
          <w:tcPr>
            <w:tcW w:w="419" w:type="pct"/>
            <w:shd w:val="clear" w:color="auto" w:fill="auto"/>
            <w:noWrap/>
            <w:vAlign w:val="bottom"/>
            <w:hideMark/>
          </w:tcPr>
          <w:p w14:paraId="62E4763C" w14:textId="77777777" w:rsidR="008349A7" w:rsidRPr="008349A7" w:rsidRDefault="008349A7" w:rsidP="008349A7">
            <w:pPr>
              <w:jc w:val="right"/>
              <w:rPr>
                <w:color w:val="000000"/>
                <w:sz w:val="16"/>
                <w:szCs w:val="16"/>
              </w:rPr>
            </w:pPr>
            <w:r w:rsidRPr="008349A7">
              <w:rPr>
                <w:color w:val="000000"/>
                <w:sz w:val="16"/>
                <w:szCs w:val="16"/>
              </w:rPr>
              <w:t>0,13</w:t>
            </w:r>
          </w:p>
        </w:tc>
        <w:tc>
          <w:tcPr>
            <w:tcW w:w="419" w:type="pct"/>
            <w:shd w:val="clear" w:color="auto" w:fill="auto"/>
            <w:noWrap/>
            <w:vAlign w:val="bottom"/>
            <w:hideMark/>
          </w:tcPr>
          <w:p w14:paraId="7198C751" w14:textId="77777777" w:rsidR="008349A7" w:rsidRPr="008349A7" w:rsidRDefault="008349A7" w:rsidP="008349A7">
            <w:pPr>
              <w:jc w:val="right"/>
              <w:rPr>
                <w:color w:val="000000"/>
                <w:sz w:val="16"/>
                <w:szCs w:val="16"/>
              </w:rPr>
            </w:pPr>
            <w:r w:rsidRPr="008349A7">
              <w:rPr>
                <w:color w:val="000000"/>
                <w:sz w:val="16"/>
                <w:szCs w:val="16"/>
              </w:rPr>
              <w:t>0,19499922</w:t>
            </w:r>
          </w:p>
        </w:tc>
        <w:tc>
          <w:tcPr>
            <w:tcW w:w="416" w:type="pct"/>
            <w:gridSpan w:val="2"/>
            <w:shd w:val="clear" w:color="auto" w:fill="auto"/>
            <w:noWrap/>
            <w:vAlign w:val="bottom"/>
            <w:hideMark/>
          </w:tcPr>
          <w:p w14:paraId="0D23615F" w14:textId="77777777" w:rsidR="008349A7" w:rsidRPr="008349A7" w:rsidRDefault="008349A7" w:rsidP="008349A7">
            <w:pPr>
              <w:jc w:val="right"/>
              <w:rPr>
                <w:color w:val="000000"/>
                <w:sz w:val="16"/>
                <w:szCs w:val="16"/>
              </w:rPr>
            </w:pPr>
            <w:r w:rsidRPr="008349A7">
              <w:rPr>
                <w:color w:val="000000"/>
                <w:sz w:val="16"/>
                <w:szCs w:val="16"/>
              </w:rPr>
              <w:t>45,00</w:t>
            </w:r>
          </w:p>
        </w:tc>
        <w:tc>
          <w:tcPr>
            <w:tcW w:w="415" w:type="pct"/>
            <w:shd w:val="clear" w:color="auto" w:fill="auto"/>
            <w:noWrap/>
            <w:vAlign w:val="bottom"/>
            <w:hideMark/>
          </w:tcPr>
          <w:p w14:paraId="215B1F3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43F6A0" w14:textId="77777777" w:rsidTr="00CD0761">
        <w:trPr>
          <w:trHeight w:val="20"/>
        </w:trPr>
        <w:tc>
          <w:tcPr>
            <w:tcW w:w="343" w:type="pct"/>
            <w:shd w:val="clear" w:color="auto" w:fill="auto"/>
            <w:noWrap/>
            <w:vAlign w:val="bottom"/>
            <w:hideMark/>
          </w:tcPr>
          <w:p w14:paraId="15C88CA4"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49C81F3B" w14:textId="77777777" w:rsidR="008349A7" w:rsidRPr="008349A7" w:rsidRDefault="008349A7" w:rsidP="008349A7">
            <w:pPr>
              <w:rPr>
                <w:color w:val="000000"/>
                <w:sz w:val="16"/>
                <w:szCs w:val="16"/>
              </w:rPr>
            </w:pPr>
            <w:r w:rsidRPr="008349A7">
              <w:rPr>
                <w:color w:val="000000"/>
                <w:sz w:val="16"/>
                <w:szCs w:val="16"/>
              </w:rPr>
              <w:t>Замена предупреждающих плакатов на деревянной опоре (1 опора)</w:t>
            </w:r>
          </w:p>
        </w:tc>
        <w:tc>
          <w:tcPr>
            <w:tcW w:w="487" w:type="pct"/>
            <w:shd w:val="clear" w:color="auto" w:fill="auto"/>
            <w:noWrap/>
            <w:vAlign w:val="bottom"/>
            <w:hideMark/>
          </w:tcPr>
          <w:p w14:paraId="1D63085B" w14:textId="77777777" w:rsidR="008349A7" w:rsidRPr="008349A7" w:rsidRDefault="008349A7" w:rsidP="008349A7">
            <w:pPr>
              <w:jc w:val="right"/>
              <w:rPr>
                <w:color w:val="000000"/>
                <w:sz w:val="16"/>
                <w:szCs w:val="16"/>
              </w:rPr>
            </w:pPr>
            <w:r w:rsidRPr="008349A7">
              <w:rPr>
                <w:color w:val="000000"/>
                <w:sz w:val="16"/>
                <w:szCs w:val="16"/>
              </w:rPr>
              <w:t>5,49978</w:t>
            </w:r>
          </w:p>
        </w:tc>
        <w:tc>
          <w:tcPr>
            <w:tcW w:w="419" w:type="pct"/>
            <w:shd w:val="clear" w:color="auto" w:fill="auto"/>
            <w:noWrap/>
            <w:vAlign w:val="bottom"/>
            <w:hideMark/>
          </w:tcPr>
          <w:p w14:paraId="7B445070" w14:textId="77777777" w:rsidR="008349A7" w:rsidRPr="008349A7" w:rsidRDefault="008349A7" w:rsidP="008349A7">
            <w:pPr>
              <w:jc w:val="right"/>
              <w:rPr>
                <w:color w:val="000000"/>
                <w:sz w:val="16"/>
                <w:szCs w:val="16"/>
              </w:rPr>
            </w:pPr>
            <w:r w:rsidRPr="008349A7">
              <w:rPr>
                <w:color w:val="000000"/>
                <w:sz w:val="16"/>
                <w:szCs w:val="16"/>
              </w:rPr>
              <w:t>0,15</w:t>
            </w:r>
          </w:p>
        </w:tc>
        <w:tc>
          <w:tcPr>
            <w:tcW w:w="419" w:type="pct"/>
            <w:shd w:val="clear" w:color="auto" w:fill="auto"/>
            <w:noWrap/>
            <w:vAlign w:val="bottom"/>
            <w:hideMark/>
          </w:tcPr>
          <w:p w14:paraId="06CEE089" w14:textId="77777777" w:rsidR="008349A7" w:rsidRPr="008349A7" w:rsidRDefault="008349A7" w:rsidP="008349A7">
            <w:pPr>
              <w:jc w:val="right"/>
              <w:rPr>
                <w:color w:val="000000"/>
                <w:sz w:val="16"/>
                <w:szCs w:val="16"/>
              </w:rPr>
            </w:pPr>
            <w:r w:rsidRPr="008349A7">
              <w:rPr>
                <w:color w:val="000000"/>
                <w:sz w:val="16"/>
                <w:szCs w:val="16"/>
              </w:rPr>
              <w:t>0,824967</w:t>
            </w:r>
          </w:p>
        </w:tc>
        <w:tc>
          <w:tcPr>
            <w:tcW w:w="416" w:type="pct"/>
            <w:gridSpan w:val="2"/>
            <w:shd w:val="clear" w:color="auto" w:fill="auto"/>
            <w:noWrap/>
            <w:vAlign w:val="bottom"/>
            <w:hideMark/>
          </w:tcPr>
          <w:p w14:paraId="4988A762" w14:textId="77777777" w:rsidR="008349A7" w:rsidRPr="008349A7" w:rsidRDefault="008349A7" w:rsidP="008349A7">
            <w:pPr>
              <w:jc w:val="right"/>
              <w:rPr>
                <w:color w:val="000000"/>
                <w:sz w:val="16"/>
                <w:szCs w:val="16"/>
              </w:rPr>
            </w:pPr>
            <w:r w:rsidRPr="008349A7">
              <w:rPr>
                <w:color w:val="000000"/>
                <w:sz w:val="16"/>
                <w:szCs w:val="16"/>
              </w:rPr>
              <w:t>190,39</w:t>
            </w:r>
          </w:p>
        </w:tc>
        <w:tc>
          <w:tcPr>
            <w:tcW w:w="415" w:type="pct"/>
            <w:shd w:val="clear" w:color="auto" w:fill="auto"/>
            <w:noWrap/>
            <w:vAlign w:val="bottom"/>
            <w:hideMark/>
          </w:tcPr>
          <w:p w14:paraId="1A8A3C9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545AA6" w14:textId="77777777" w:rsidTr="00CD0761">
        <w:trPr>
          <w:trHeight w:val="20"/>
        </w:trPr>
        <w:tc>
          <w:tcPr>
            <w:tcW w:w="343" w:type="pct"/>
            <w:shd w:val="clear" w:color="auto" w:fill="auto"/>
            <w:noWrap/>
            <w:vAlign w:val="bottom"/>
            <w:hideMark/>
          </w:tcPr>
          <w:p w14:paraId="7E593CAD"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4079AFE9" w14:textId="77777777" w:rsidR="008349A7" w:rsidRPr="008349A7" w:rsidRDefault="008349A7" w:rsidP="008349A7">
            <w:pPr>
              <w:rPr>
                <w:color w:val="000000"/>
                <w:sz w:val="16"/>
                <w:szCs w:val="16"/>
              </w:rPr>
            </w:pPr>
            <w:r w:rsidRPr="008349A7">
              <w:rPr>
                <w:color w:val="000000"/>
                <w:sz w:val="16"/>
                <w:szCs w:val="16"/>
              </w:rPr>
              <w:t>Замена предупреждающих плакатов на железобетонной опоре (1 опора)</w:t>
            </w:r>
          </w:p>
        </w:tc>
        <w:tc>
          <w:tcPr>
            <w:tcW w:w="487" w:type="pct"/>
            <w:shd w:val="clear" w:color="auto" w:fill="auto"/>
            <w:noWrap/>
            <w:vAlign w:val="bottom"/>
            <w:hideMark/>
          </w:tcPr>
          <w:p w14:paraId="175E4940" w14:textId="77777777" w:rsidR="008349A7" w:rsidRPr="008349A7" w:rsidRDefault="008349A7" w:rsidP="008349A7">
            <w:pPr>
              <w:jc w:val="right"/>
              <w:rPr>
                <w:color w:val="000000"/>
                <w:sz w:val="16"/>
                <w:szCs w:val="16"/>
              </w:rPr>
            </w:pPr>
            <w:r w:rsidRPr="008349A7">
              <w:rPr>
                <w:color w:val="000000"/>
                <w:sz w:val="16"/>
                <w:szCs w:val="16"/>
              </w:rPr>
              <w:t>1,49994</w:t>
            </w:r>
          </w:p>
        </w:tc>
        <w:tc>
          <w:tcPr>
            <w:tcW w:w="419" w:type="pct"/>
            <w:shd w:val="clear" w:color="auto" w:fill="auto"/>
            <w:noWrap/>
            <w:vAlign w:val="bottom"/>
            <w:hideMark/>
          </w:tcPr>
          <w:p w14:paraId="172CDA4B"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EBF3202" w14:textId="77777777" w:rsidR="008349A7" w:rsidRPr="008349A7" w:rsidRDefault="008349A7" w:rsidP="008349A7">
            <w:pPr>
              <w:jc w:val="right"/>
              <w:rPr>
                <w:color w:val="000000"/>
                <w:sz w:val="16"/>
                <w:szCs w:val="16"/>
              </w:rPr>
            </w:pPr>
            <w:r w:rsidRPr="008349A7">
              <w:rPr>
                <w:color w:val="000000"/>
                <w:sz w:val="16"/>
                <w:szCs w:val="16"/>
              </w:rPr>
              <w:t>0,449982</w:t>
            </w:r>
          </w:p>
        </w:tc>
        <w:tc>
          <w:tcPr>
            <w:tcW w:w="416" w:type="pct"/>
            <w:gridSpan w:val="2"/>
            <w:shd w:val="clear" w:color="auto" w:fill="auto"/>
            <w:noWrap/>
            <w:vAlign w:val="bottom"/>
            <w:hideMark/>
          </w:tcPr>
          <w:p w14:paraId="77EE4A7E" w14:textId="77777777" w:rsidR="008349A7" w:rsidRPr="008349A7" w:rsidRDefault="008349A7" w:rsidP="008349A7">
            <w:pPr>
              <w:jc w:val="right"/>
              <w:rPr>
                <w:color w:val="000000"/>
                <w:sz w:val="16"/>
                <w:szCs w:val="16"/>
              </w:rPr>
            </w:pPr>
            <w:r w:rsidRPr="008349A7">
              <w:rPr>
                <w:color w:val="000000"/>
                <w:sz w:val="16"/>
                <w:szCs w:val="16"/>
              </w:rPr>
              <w:t>103,85</w:t>
            </w:r>
          </w:p>
        </w:tc>
        <w:tc>
          <w:tcPr>
            <w:tcW w:w="415" w:type="pct"/>
            <w:shd w:val="clear" w:color="auto" w:fill="auto"/>
            <w:noWrap/>
            <w:vAlign w:val="bottom"/>
            <w:hideMark/>
          </w:tcPr>
          <w:p w14:paraId="0BACC6D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211B59B" w14:textId="77777777" w:rsidTr="00CD0761">
        <w:trPr>
          <w:trHeight w:val="20"/>
        </w:trPr>
        <w:tc>
          <w:tcPr>
            <w:tcW w:w="343" w:type="pct"/>
            <w:shd w:val="clear" w:color="auto" w:fill="auto"/>
            <w:noWrap/>
            <w:vAlign w:val="bottom"/>
            <w:hideMark/>
          </w:tcPr>
          <w:p w14:paraId="052695E2"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3450B114" w14:textId="77777777" w:rsidR="008349A7" w:rsidRPr="008349A7" w:rsidRDefault="008349A7" w:rsidP="008349A7">
            <w:pPr>
              <w:rPr>
                <w:color w:val="000000"/>
                <w:sz w:val="16"/>
                <w:szCs w:val="16"/>
              </w:rPr>
            </w:pPr>
            <w:r w:rsidRPr="008349A7">
              <w:rPr>
                <w:color w:val="000000"/>
                <w:sz w:val="16"/>
                <w:szCs w:val="16"/>
              </w:rPr>
              <w:t>Замена вязок проводов на опорах ВЛ напряжением 0,38 кВ (1 опора)</w:t>
            </w:r>
          </w:p>
        </w:tc>
        <w:tc>
          <w:tcPr>
            <w:tcW w:w="487" w:type="pct"/>
            <w:shd w:val="clear" w:color="auto" w:fill="auto"/>
            <w:noWrap/>
            <w:vAlign w:val="bottom"/>
            <w:hideMark/>
          </w:tcPr>
          <w:p w14:paraId="16A62C07" w14:textId="77777777" w:rsidR="008349A7" w:rsidRPr="008349A7" w:rsidRDefault="008349A7" w:rsidP="008349A7">
            <w:pPr>
              <w:jc w:val="right"/>
              <w:rPr>
                <w:color w:val="000000"/>
                <w:sz w:val="16"/>
                <w:szCs w:val="16"/>
              </w:rPr>
            </w:pPr>
            <w:r w:rsidRPr="008349A7">
              <w:rPr>
                <w:color w:val="000000"/>
                <w:sz w:val="16"/>
                <w:szCs w:val="16"/>
              </w:rPr>
              <w:t>0,99996</w:t>
            </w:r>
          </w:p>
        </w:tc>
        <w:tc>
          <w:tcPr>
            <w:tcW w:w="419" w:type="pct"/>
            <w:shd w:val="clear" w:color="auto" w:fill="auto"/>
            <w:noWrap/>
            <w:vAlign w:val="bottom"/>
            <w:hideMark/>
          </w:tcPr>
          <w:p w14:paraId="7FF3C143" w14:textId="77777777" w:rsidR="008349A7" w:rsidRPr="008349A7" w:rsidRDefault="008349A7" w:rsidP="008349A7">
            <w:pPr>
              <w:jc w:val="right"/>
              <w:rPr>
                <w:color w:val="000000"/>
                <w:sz w:val="16"/>
                <w:szCs w:val="16"/>
              </w:rPr>
            </w:pPr>
            <w:r w:rsidRPr="008349A7">
              <w:rPr>
                <w:color w:val="000000"/>
                <w:sz w:val="16"/>
                <w:szCs w:val="16"/>
              </w:rPr>
              <w:t>1,2</w:t>
            </w:r>
          </w:p>
        </w:tc>
        <w:tc>
          <w:tcPr>
            <w:tcW w:w="419" w:type="pct"/>
            <w:shd w:val="clear" w:color="auto" w:fill="auto"/>
            <w:noWrap/>
            <w:vAlign w:val="bottom"/>
            <w:hideMark/>
          </w:tcPr>
          <w:p w14:paraId="454A146F" w14:textId="77777777" w:rsidR="008349A7" w:rsidRPr="008349A7" w:rsidRDefault="008349A7" w:rsidP="008349A7">
            <w:pPr>
              <w:jc w:val="right"/>
              <w:rPr>
                <w:color w:val="000000"/>
                <w:sz w:val="16"/>
                <w:szCs w:val="16"/>
              </w:rPr>
            </w:pPr>
            <w:r w:rsidRPr="008349A7">
              <w:rPr>
                <w:color w:val="000000"/>
                <w:sz w:val="16"/>
                <w:szCs w:val="16"/>
              </w:rPr>
              <w:t>1,199952</w:t>
            </w:r>
          </w:p>
        </w:tc>
        <w:tc>
          <w:tcPr>
            <w:tcW w:w="416" w:type="pct"/>
            <w:gridSpan w:val="2"/>
            <w:shd w:val="clear" w:color="auto" w:fill="auto"/>
            <w:noWrap/>
            <w:vAlign w:val="bottom"/>
            <w:hideMark/>
          </w:tcPr>
          <w:p w14:paraId="45FED225" w14:textId="77777777" w:rsidR="008349A7" w:rsidRPr="008349A7" w:rsidRDefault="008349A7" w:rsidP="008349A7">
            <w:pPr>
              <w:jc w:val="right"/>
              <w:rPr>
                <w:color w:val="000000"/>
                <w:sz w:val="16"/>
                <w:szCs w:val="16"/>
              </w:rPr>
            </w:pPr>
            <w:r w:rsidRPr="008349A7">
              <w:rPr>
                <w:color w:val="000000"/>
                <w:sz w:val="16"/>
                <w:szCs w:val="16"/>
              </w:rPr>
              <w:t>276,93</w:t>
            </w:r>
          </w:p>
        </w:tc>
        <w:tc>
          <w:tcPr>
            <w:tcW w:w="415" w:type="pct"/>
            <w:shd w:val="clear" w:color="auto" w:fill="auto"/>
            <w:noWrap/>
            <w:vAlign w:val="bottom"/>
            <w:hideMark/>
          </w:tcPr>
          <w:p w14:paraId="5BD0BDE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9B6B8A" w14:textId="77777777" w:rsidTr="00CD0761">
        <w:trPr>
          <w:trHeight w:val="20"/>
        </w:trPr>
        <w:tc>
          <w:tcPr>
            <w:tcW w:w="343" w:type="pct"/>
            <w:shd w:val="clear" w:color="auto" w:fill="auto"/>
            <w:noWrap/>
            <w:vAlign w:val="bottom"/>
            <w:hideMark/>
          </w:tcPr>
          <w:p w14:paraId="2C70FD16"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05A9FF8D" w14:textId="77777777" w:rsidR="008349A7" w:rsidRPr="008349A7" w:rsidRDefault="008349A7" w:rsidP="008349A7">
            <w:pPr>
              <w:rPr>
                <w:color w:val="000000"/>
                <w:sz w:val="16"/>
                <w:szCs w:val="16"/>
              </w:rPr>
            </w:pPr>
            <w:r w:rsidRPr="008349A7">
              <w:rPr>
                <w:color w:val="000000"/>
                <w:sz w:val="16"/>
                <w:szCs w:val="16"/>
              </w:rPr>
              <w:t>Перетяжка провода ВЛ напряжением 0,38кВ при количестве опор на 1 км не более 22 (1 км провода)</w:t>
            </w:r>
          </w:p>
        </w:tc>
        <w:tc>
          <w:tcPr>
            <w:tcW w:w="487" w:type="pct"/>
            <w:shd w:val="clear" w:color="auto" w:fill="auto"/>
            <w:noWrap/>
            <w:vAlign w:val="bottom"/>
            <w:hideMark/>
          </w:tcPr>
          <w:p w14:paraId="65BD6D6E" w14:textId="77777777" w:rsidR="008349A7" w:rsidRPr="008349A7" w:rsidRDefault="008349A7" w:rsidP="008349A7">
            <w:pPr>
              <w:jc w:val="right"/>
              <w:rPr>
                <w:color w:val="000000"/>
                <w:sz w:val="16"/>
                <w:szCs w:val="16"/>
              </w:rPr>
            </w:pPr>
            <w:r w:rsidRPr="008349A7">
              <w:rPr>
                <w:color w:val="000000"/>
                <w:sz w:val="16"/>
                <w:szCs w:val="16"/>
              </w:rPr>
              <w:t>0,041665</w:t>
            </w:r>
          </w:p>
        </w:tc>
        <w:tc>
          <w:tcPr>
            <w:tcW w:w="419" w:type="pct"/>
            <w:shd w:val="clear" w:color="auto" w:fill="auto"/>
            <w:noWrap/>
            <w:vAlign w:val="bottom"/>
            <w:hideMark/>
          </w:tcPr>
          <w:p w14:paraId="2F1C116B" w14:textId="77777777" w:rsidR="008349A7" w:rsidRPr="008349A7" w:rsidRDefault="008349A7" w:rsidP="008349A7">
            <w:pPr>
              <w:jc w:val="right"/>
              <w:rPr>
                <w:color w:val="000000"/>
                <w:sz w:val="16"/>
                <w:szCs w:val="16"/>
              </w:rPr>
            </w:pPr>
            <w:r w:rsidRPr="008349A7">
              <w:rPr>
                <w:color w:val="000000"/>
                <w:sz w:val="16"/>
                <w:szCs w:val="16"/>
              </w:rPr>
              <w:t>5,3</w:t>
            </w:r>
          </w:p>
        </w:tc>
        <w:tc>
          <w:tcPr>
            <w:tcW w:w="419" w:type="pct"/>
            <w:shd w:val="clear" w:color="auto" w:fill="auto"/>
            <w:noWrap/>
            <w:vAlign w:val="bottom"/>
            <w:hideMark/>
          </w:tcPr>
          <w:p w14:paraId="62D50465" w14:textId="77777777" w:rsidR="008349A7" w:rsidRPr="008349A7" w:rsidRDefault="008349A7" w:rsidP="008349A7">
            <w:pPr>
              <w:jc w:val="right"/>
              <w:rPr>
                <w:color w:val="000000"/>
                <w:sz w:val="16"/>
                <w:szCs w:val="16"/>
              </w:rPr>
            </w:pPr>
            <w:r w:rsidRPr="008349A7">
              <w:rPr>
                <w:color w:val="000000"/>
                <w:sz w:val="16"/>
                <w:szCs w:val="16"/>
              </w:rPr>
              <w:t>0,2208245</w:t>
            </w:r>
          </w:p>
        </w:tc>
        <w:tc>
          <w:tcPr>
            <w:tcW w:w="416" w:type="pct"/>
            <w:gridSpan w:val="2"/>
            <w:shd w:val="clear" w:color="auto" w:fill="auto"/>
            <w:noWrap/>
            <w:vAlign w:val="bottom"/>
            <w:hideMark/>
          </w:tcPr>
          <w:p w14:paraId="21167E52" w14:textId="77777777" w:rsidR="008349A7" w:rsidRPr="008349A7" w:rsidRDefault="008349A7" w:rsidP="008349A7">
            <w:pPr>
              <w:jc w:val="right"/>
              <w:rPr>
                <w:color w:val="000000"/>
                <w:sz w:val="16"/>
                <w:szCs w:val="16"/>
              </w:rPr>
            </w:pPr>
            <w:r w:rsidRPr="008349A7">
              <w:rPr>
                <w:color w:val="000000"/>
                <w:sz w:val="16"/>
                <w:szCs w:val="16"/>
              </w:rPr>
              <w:t>50,96</w:t>
            </w:r>
          </w:p>
        </w:tc>
        <w:tc>
          <w:tcPr>
            <w:tcW w:w="415" w:type="pct"/>
            <w:shd w:val="clear" w:color="auto" w:fill="auto"/>
            <w:noWrap/>
            <w:vAlign w:val="bottom"/>
            <w:hideMark/>
          </w:tcPr>
          <w:p w14:paraId="76F8CB4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EC4780C" w14:textId="77777777" w:rsidTr="00CD0761">
        <w:trPr>
          <w:trHeight w:val="20"/>
        </w:trPr>
        <w:tc>
          <w:tcPr>
            <w:tcW w:w="343" w:type="pct"/>
            <w:shd w:val="clear" w:color="auto" w:fill="auto"/>
            <w:noWrap/>
            <w:vAlign w:val="bottom"/>
            <w:hideMark/>
          </w:tcPr>
          <w:p w14:paraId="027953A5"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038A9180"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r w:rsidRPr="008349A7">
              <w:rPr>
                <w:color w:val="000000"/>
                <w:sz w:val="16"/>
                <w:szCs w:val="16"/>
              </w:rPr>
              <w:br/>
              <w:t>(1 счетчик)</w:t>
            </w:r>
          </w:p>
        </w:tc>
        <w:tc>
          <w:tcPr>
            <w:tcW w:w="487" w:type="pct"/>
            <w:shd w:val="clear" w:color="auto" w:fill="auto"/>
            <w:noWrap/>
            <w:vAlign w:val="bottom"/>
            <w:hideMark/>
          </w:tcPr>
          <w:p w14:paraId="75FC8396" w14:textId="77777777" w:rsidR="008349A7" w:rsidRPr="008349A7" w:rsidRDefault="008349A7" w:rsidP="008349A7">
            <w:pPr>
              <w:jc w:val="right"/>
              <w:rPr>
                <w:color w:val="000000"/>
                <w:sz w:val="16"/>
                <w:szCs w:val="16"/>
              </w:rPr>
            </w:pPr>
            <w:r w:rsidRPr="008349A7">
              <w:rPr>
                <w:color w:val="000000"/>
                <w:sz w:val="16"/>
                <w:szCs w:val="16"/>
              </w:rPr>
              <w:t>189</w:t>
            </w:r>
          </w:p>
        </w:tc>
        <w:tc>
          <w:tcPr>
            <w:tcW w:w="419" w:type="pct"/>
            <w:shd w:val="clear" w:color="auto" w:fill="auto"/>
            <w:noWrap/>
            <w:vAlign w:val="bottom"/>
            <w:hideMark/>
          </w:tcPr>
          <w:p w14:paraId="73510924"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06D89E25" w14:textId="77777777" w:rsidR="008349A7" w:rsidRPr="008349A7" w:rsidRDefault="008349A7" w:rsidP="008349A7">
            <w:pPr>
              <w:jc w:val="right"/>
              <w:rPr>
                <w:color w:val="000000"/>
                <w:sz w:val="16"/>
                <w:szCs w:val="16"/>
              </w:rPr>
            </w:pPr>
            <w:r w:rsidRPr="008349A7">
              <w:rPr>
                <w:color w:val="000000"/>
                <w:sz w:val="16"/>
                <w:szCs w:val="16"/>
              </w:rPr>
              <w:t>5,292</w:t>
            </w:r>
          </w:p>
        </w:tc>
        <w:tc>
          <w:tcPr>
            <w:tcW w:w="416" w:type="pct"/>
            <w:gridSpan w:val="2"/>
            <w:shd w:val="clear" w:color="auto" w:fill="auto"/>
            <w:noWrap/>
            <w:vAlign w:val="bottom"/>
            <w:hideMark/>
          </w:tcPr>
          <w:p w14:paraId="3F37B2DB" w14:textId="77777777" w:rsidR="008349A7" w:rsidRPr="008349A7" w:rsidRDefault="008349A7" w:rsidP="008349A7">
            <w:pPr>
              <w:jc w:val="right"/>
              <w:rPr>
                <w:color w:val="000000"/>
                <w:sz w:val="16"/>
                <w:szCs w:val="16"/>
              </w:rPr>
            </w:pPr>
            <w:r w:rsidRPr="008349A7">
              <w:rPr>
                <w:color w:val="000000"/>
                <w:sz w:val="16"/>
                <w:szCs w:val="16"/>
              </w:rPr>
              <w:t>1221,33</w:t>
            </w:r>
          </w:p>
        </w:tc>
        <w:tc>
          <w:tcPr>
            <w:tcW w:w="415" w:type="pct"/>
            <w:shd w:val="clear" w:color="auto" w:fill="auto"/>
            <w:noWrap/>
            <w:vAlign w:val="bottom"/>
            <w:hideMark/>
          </w:tcPr>
          <w:p w14:paraId="56D544F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647F25" w14:textId="77777777" w:rsidTr="00CD0761">
        <w:trPr>
          <w:trHeight w:val="20"/>
        </w:trPr>
        <w:tc>
          <w:tcPr>
            <w:tcW w:w="343" w:type="pct"/>
            <w:shd w:val="clear" w:color="auto" w:fill="auto"/>
            <w:noWrap/>
            <w:vAlign w:val="bottom"/>
            <w:hideMark/>
          </w:tcPr>
          <w:p w14:paraId="623E51E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BD8FA31"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1E02D32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D6BAFE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748DD61" w14:textId="77777777" w:rsidR="008349A7" w:rsidRPr="008349A7" w:rsidRDefault="008349A7" w:rsidP="008349A7">
            <w:pPr>
              <w:jc w:val="right"/>
              <w:rPr>
                <w:color w:val="000000"/>
                <w:sz w:val="16"/>
                <w:szCs w:val="16"/>
              </w:rPr>
            </w:pPr>
            <w:r w:rsidRPr="008349A7">
              <w:rPr>
                <w:color w:val="000000"/>
                <w:sz w:val="16"/>
                <w:szCs w:val="16"/>
              </w:rPr>
              <w:t>9,72</w:t>
            </w:r>
          </w:p>
        </w:tc>
        <w:tc>
          <w:tcPr>
            <w:tcW w:w="416" w:type="pct"/>
            <w:gridSpan w:val="2"/>
            <w:shd w:val="clear" w:color="auto" w:fill="auto"/>
            <w:noWrap/>
            <w:vAlign w:val="bottom"/>
            <w:hideMark/>
          </w:tcPr>
          <w:p w14:paraId="2161BAC4" w14:textId="77777777" w:rsidR="008349A7" w:rsidRPr="008349A7" w:rsidRDefault="008349A7" w:rsidP="008349A7">
            <w:pPr>
              <w:jc w:val="right"/>
              <w:rPr>
                <w:color w:val="000000"/>
                <w:sz w:val="16"/>
                <w:szCs w:val="16"/>
              </w:rPr>
            </w:pPr>
            <w:r w:rsidRPr="008349A7">
              <w:rPr>
                <w:color w:val="000000"/>
                <w:sz w:val="16"/>
                <w:szCs w:val="16"/>
              </w:rPr>
              <w:t>2244,03</w:t>
            </w:r>
          </w:p>
        </w:tc>
        <w:tc>
          <w:tcPr>
            <w:tcW w:w="415" w:type="pct"/>
            <w:shd w:val="clear" w:color="auto" w:fill="auto"/>
            <w:noWrap/>
            <w:vAlign w:val="bottom"/>
            <w:hideMark/>
          </w:tcPr>
          <w:p w14:paraId="3D46B39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2865072" w14:textId="77777777" w:rsidTr="00CD0761">
        <w:trPr>
          <w:trHeight w:val="20"/>
        </w:trPr>
        <w:tc>
          <w:tcPr>
            <w:tcW w:w="343" w:type="pct"/>
            <w:shd w:val="clear" w:color="auto" w:fill="auto"/>
            <w:noWrap/>
            <w:vAlign w:val="bottom"/>
            <w:hideMark/>
          </w:tcPr>
          <w:p w14:paraId="166E9FB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CF2BB5A"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770A2D2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C74347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10DDC0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BBFAD40" w14:textId="77777777" w:rsidR="008349A7" w:rsidRPr="008349A7" w:rsidRDefault="008349A7" w:rsidP="008349A7">
            <w:pPr>
              <w:jc w:val="right"/>
              <w:rPr>
                <w:color w:val="000000"/>
                <w:sz w:val="16"/>
                <w:szCs w:val="16"/>
              </w:rPr>
            </w:pPr>
            <w:r w:rsidRPr="008349A7">
              <w:rPr>
                <w:color w:val="000000"/>
                <w:sz w:val="16"/>
                <w:szCs w:val="16"/>
              </w:rPr>
              <w:t>5894,75</w:t>
            </w:r>
          </w:p>
        </w:tc>
        <w:tc>
          <w:tcPr>
            <w:tcW w:w="415" w:type="pct"/>
            <w:shd w:val="clear" w:color="auto" w:fill="auto"/>
            <w:noWrap/>
            <w:vAlign w:val="bottom"/>
            <w:hideMark/>
          </w:tcPr>
          <w:p w14:paraId="4366318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50E549" w14:textId="77777777" w:rsidTr="00CD0761">
        <w:trPr>
          <w:trHeight w:val="20"/>
        </w:trPr>
        <w:tc>
          <w:tcPr>
            <w:tcW w:w="343" w:type="pct"/>
            <w:shd w:val="clear" w:color="auto" w:fill="auto"/>
            <w:noWrap/>
            <w:vAlign w:val="bottom"/>
            <w:hideMark/>
          </w:tcPr>
          <w:p w14:paraId="35C907C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C3CE38A"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6F21B7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113B70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C62A1B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EE23567" w14:textId="77777777" w:rsidR="008349A7" w:rsidRPr="008349A7" w:rsidRDefault="008349A7" w:rsidP="008349A7">
            <w:pPr>
              <w:jc w:val="right"/>
              <w:rPr>
                <w:color w:val="000000"/>
                <w:sz w:val="16"/>
                <w:szCs w:val="16"/>
              </w:rPr>
            </w:pPr>
            <w:r w:rsidRPr="008349A7">
              <w:rPr>
                <w:color w:val="000000"/>
                <w:sz w:val="16"/>
                <w:szCs w:val="16"/>
              </w:rPr>
              <w:t>974,32</w:t>
            </w:r>
          </w:p>
        </w:tc>
        <w:tc>
          <w:tcPr>
            <w:tcW w:w="415" w:type="pct"/>
            <w:shd w:val="clear" w:color="auto" w:fill="auto"/>
            <w:noWrap/>
            <w:vAlign w:val="bottom"/>
            <w:hideMark/>
          </w:tcPr>
          <w:p w14:paraId="7727A77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B8BB71" w14:textId="77777777" w:rsidTr="00CD0761">
        <w:trPr>
          <w:trHeight w:val="20"/>
        </w:trPr>
        <w:tc>
          <w:tcPr>
            <w:tcW w:w="343" w:type="pct"/>
            <w:shd w:val="clear" w:color="auto" w:fill="auto"/>
            <w:noWrap/>
            <w:vAlign w:val="bottom"/>
            <w:hideMark/>
          </w:tcPr>
          <w:p w14:paraId="0579060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EE7F7BC"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7417909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712813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BF2FF5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43B15A2" w14:textId="77777777" w:rsidR="008349A7" w:rsidRPr="008349A7" w:rsidRDefault="008349A7" w:rsidP="008349A7">
            <w:pPr>
              <w:jc w:val="right"/>
              <w:rPr>
                <w:color w:val="000000"/>
                <w:sz w:val="16"/>
                <w:szCs w:val="16"/>
              </w:rPr>
            </w:pPr>
            <w:r w:rsidRPr="008349A7">
              <w:rPr>
                <w:color w:val="000000"/>
                <w:sz w:val="16"/>
                <w:szCs w:val="16"/>
              </w:rPr>
              <w:t>2604,20</w:t>
            </w:r>
          </w:p>
        </w:tc>
        <w:tc>
          <w:tcPr>
            <w:tcW w:w="415" w:type="pct"/>
            <w:shd w:val="clear" w:color="auto" w:fill="auto"/>
            <w:noWrap/>
            <w:vAlign w:val="bottom"/>
            <w:hideMark/>
          </w:tcPr>
          <w:p w14:paraId="09B9BDF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EE0E7DA" w14:textId="77777777" w:rsidTr="00CD0761">
        <w:trPr>
          <w:trHeight w:val="20"/>
        </w:trPr>
        <w:tc>
          <w:tcPr>
            <w:tcW w:w="343" w:type="pct"/>
            <w:shd w:val="clear" w:color="auto" w:fill="auto"/>
            <w:noWrap/>
            <w:vAlign w:val="bottom"/>
            <w:hideMark/>
          </w:tcPr>
          <w:p w14:paraId="0AFB9F5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21BA1EB"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291F96C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BE7309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411AA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FA953A9" w14:textId="77777777" w:rsidR="008349A7" w:rsidRPr="008349A7" w:rsidRDefault="008349A7" w:rsidP="008349A7">
            <w:pPr>
              <w:jc w:val="right"/>
              <w:rPr>
                <w:color w:val="000000"/>
                <w:sz w:val="16"/>
                <w:szCs w:val="16"/>
              </w:rPr>
            </w:pPr>
            <w:r w:rsidRPr="008349A7">
              <w:rPr>
                <w:color w:val="000000"/>
                <w:sz w:val="16"/>
                <w:szCs w:val="16"/>
              </w:rPr>
              <w:t>4541,59</w:t>
            </w:r>
          </w:p>
        </w:tc>
        <w:tc>
          <w:tcPr>
            <w:tcW w:w="415" w:type="pct"/>
            <w:shd w:val="clear" w:color="auto" w:fill="auto"/>
            <w:noWrap/>
            <w:vAlign w:val="bottom"/>
            <w:hideMark/>
          </w:tcPr>
          <w:p w14:paraId="4DFB5B0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34990D5" w14:textId="77777777" w:rsidTr="00CD0761">
        <w:trPr>
          <w:trHeight w:val="20"/>
        </w:trPr>
        <w:tc>
          <w:tcPr>
            <w:tcW w:w="343" w:type="pct"/>
            <w:shd w:val="clear" w:color="auto" w:fill="auto"/>
            <w:noWrap/>
            <w:vAlign w:val="bottom"/>
            <w:hideMark/>
          </w:tcPr>
          <w:p w14:paraId="552B5FC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C061700"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10AD66A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74877C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227D5F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D4892A4" w14:textId="77777777" w:rsidR="008349A7" w:rsidRPr="008349A7" w:rsidRDefault="008349A7" w:rsidP="008349A7">
            <w:pPr>
              <w:jc w:val="right"/>
              <w:rPr>
                <w:color w:val="000000"/>
                <w:sz w:val="16"/>
                <w:szCs w:val="16"/>
              </w:rPr>
            </w:pPr>
            <w:r w:rsidRPr="008349A7">
              <w:rPr>
                <w:color w:val="000000"/>
                <w:sz w:val="16"/>
                <w:szCs w:val="16"/>
              </w:rPr>
              <w:t>2096,12</w:t>
            </w:r>
          </w:p>
        </w:tc>
        <w:tc>
          <w:tcPr>
            <w:tcW w:w="415" w:type="pct"/>
            <w:shd w:val="clear" w:color="auto" w:fill="auto"/>
            <w:noWrap/>
            <w:vAlign w:val="bottom"/>
            <w:hideMark/>
          </w:tcPr>
          <w:p w14:paraId="542E679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E9E8DD" w14:textId="77777777" w:rsidTr="00CD0761">
        <w:trPr>
          <w:trHeight w:val="20"/>
        </w:trPr>
        <w:tc>
          <w:tcPr>
            <w:tcW w:w="343" w:type="pct"/>
            <w:shd w:val="clear" w:color="auto" w:fill="auto"/>
            <w:noWrap/>
            <w:vAlign w:val="bottom"/>
            <w:hideMark/>
          </w:tcPr>
          <w:p w14:paraId="084607F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1AC0DE9"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409E5732"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1583F1CF"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1E0581D"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16A0EFB5" w14:textId="77777777" w:rsidR="008349A7" w:rsidRPr="008349A7" w:rsidRDefault="008349A7" w:rsidP="008349A7">
            <w:pPr>
              <w:jc w:val="right"/>
              <w:rPr>
                <w:b/>
                <w:bCs/>
                <w:color w:val="000000"/>
                <w:sz w:val="16"/>
                <w:szCs w:val="16"/>
              </w:rPr>
            </w:pPr>
            <w:r w:rsidRPr="008349A7">
              <w:rPr>
                <w:b/>
                <w:bCs/>
                <w:color w:val="000000"/>
                <w:sz w:val="16"/>
                <w:szCs w:val="16"/>
              </w:rPr>
              <w:t>12460,25</w:t>
            </w:r>
          </w:p>
        </w:tc>
        <w:tc>
          <w:tcPr>
            <w:tcW w:w="415" w:type="pct"/>
            <w:shd w:val="clear" w:color="auto" w:fill="auto"/>
            <w:noWrap/>
            <w:vAlign w:val="bottom"/>
            <w:hideMark/>
          </w:tcPr>
          <w:p w14:paraId="3718BBD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512456" w14:textId="77777777" w:rsidTr="00CD0761">
        <w:trPr>
          <w:trHeight w:val="20"/>
        </w:trPr>
        <w:tc>
          <w:tcPr>
            <w:tcW w:w="343" w:type="pct"/>
            <w:shd w:val="clear" w:color="auto" w:fill="auto"/>
            <w:noWrap/>
            <w:vAlign w:val="bottom"/>
            <w:hideMark/>
          </w:tcPr>
          <w:p w14:paraId="0A973902" w14:textId="77777777" w:rsidR="008349A7" w:rsidRPr="008349A7" w:rsidRDefault="008349A7" w:rsidP="008349A7">
            <w:pPr>
              <w:rPr>
                <w:color w:val="000000"/>
                <w:sz w:val="16"/>
                <w:szCs w:val="16"/>
              </w:rPr>
            </w:pPr>
          </w:p>
        </w:tc>
        <w:tc>
          <w:tcPr>
            <w:tcW w:w="2501" w:type="pct"/>
            <w:shd w:val="clear" w:color="auto" w:fill="auto"/>
            <w:vAlign w:val="bottom"/>
            <w:hideMark/>
          </w:tcPr>
          <w:p w14:paraId="6672C995" w14:textId="77777777" w:rsidR="008349A7" w:rsidRPr="008349A7" w:rsidRDefault="008349A7" w:rsidP="008349A7">
            <w:pPr>
              <w:rPr>
                <w:sz w:val="16"/>
                <w:szCs w:val="16"/>
              </w:rPr>
            </w:pPr>
          </w:p>
        </w:tc>
        <w:tc>
          <w:tcPr>
            <w:tcW w:w="487" w:type="pct"/>
            <w:shd w:val="clear" w:color="auto" w:fill="auto"/>
            <w:noWrap/>
            <w:vAlign w:val="bottom"/>
            <w:hideMark/>
          </w:tcPr>
          <w:p w14:paraId="5CAC3A62" w14:textId="77777777" w:rsidR="008349A7" w:rsidRPr="008349A7" w:rsidRDefault="008349A7" w:rsidP="008349A7">
            <w:pPr>
              <w:rPr>
                <w:sz w:val="16"/>
                <w:szCs w:val="16"/>
              </w:rPr>
            </w:pPr>
          </w:p>
        </w:tc>
        <w:tc>
          <w:tcPr>
            <w:tcW w:w="419" w:type="pct"/>
            <w:shd w:val="clear" w:color="auto" w:fill="auto"/>
            <w:noWrap/>
            <w:vAlign w:val="bottom"/>
            <w:hideMark/>
          </w:tcPr>
          <w:p w14:paraId="5648B8F6" w14:textId="77777777" w:rsidR="008349A7" w:rsidRPr="008349A7" w:rsidRDefault="008349A7" w:rsidP="008349A7">
            <w:pPr>
              <w:rPr>
                <w:sz w:val="16"/>
                <w:szCs w:val="16"/>
              </w:rPr>
            </w:pPr>
          </w:p>
        </w:tc>
        <w:tc>
          <w:tcPr>
            <w:tcW w:w="419" w:type="pct"/>
            <w:shd w:val="clear" w:color="auto" w:fill="auto"/>
            <w:noWrap/>
            <w:vAlign w:val="bottom"/>
            <w:hideMark/>
          </w:tcPr>
          <w:p w14:paraId="3EEC9CC5" w14:textId="77777777" w:rsidR="008349A7" w:rsidRPr="008349A7" w:rsidRDefault="008349A7" w:rsidP="008349A7">
            <w:pPr>
              <w:rPr>
                <w:sz w:val="16"/>
                <w:szCs w:val="16"/>
              </w:rPr>
            </w:pPr>
          </w:p>
        </w:tc>
        <w:tc>
          <w:tcPr>
            <w:tcW w:w="416" w:type="pct"/>
            <w:gridSpan w:val="2"/>
            <w:shd w:val="clear" w:color="auto" w:fill="auto"/>
            <w:noWrap/>
            <w:vAlign w:val="bottom"/>
            <w:hideMark/>
          </w:tcPr>
          <w:p w14:paraId="1646FE85" w14:textId="77777777" w:rsidR="008349A7" w:rsidRPr="008349A7" w:rsidRDefault="008349A7" w:rsidP="008349A7">
            <w:pPr>
              <w:rPr>
                <w:sz w:val="16"/>
                <w:szCs w:val="16"/>
              </w:rPr>
            </w:pPr>
          </w:p>
        </w:tc>
        <w:tc>
          <w:tcPr>
            <w:tcW w:w="415" w:type="pct"/>
            <w:shd w:val="clear" w:color="auto" w:fill="auto"/>
            <w:noWrap/>
            <w:vAlign w:val="bottom"/>
            <w:hideMark/>
          </w:tcPr>
          <w:p w14:paraId="3C9EFCB3" w14:textId="77777777" w:rsidR="008349A7" w:rsidRPr="008349A7" w:rsidRDefault="008349A7" w:rsidP="008349A7">
            <w:pPr>
              <w:rPr>
                <w:sz w:val="16"/>
                <w:szCs w:val="16"/>
              </w:rPr>
            </w:pPr>
          </w:p>
        </w:tc>
      </w:tr>
      <w:tr w:rsidR="008349A7" w:rsidRPr="008349A7" w14:paraId="52DAC323" w14:textId="77777777" w:rsidTr="00CD0761">
        <w:trPr>
          <w:trHeight w:val="20"/>
        </w:trPr>
        <w:tc>
          <w:tcPr>
            <w:tcW w:w="5000" w:type="pct"/>
            <w:gridSpan w:val="8"/>
            <w:shd w:val="clear" w:color="auto" w:fill="auto"/>
            <w:noWrap/>
            <w:vAlign w:val="bottom"/>
            <w:hideMark/>
          </w:tcPr>
          <w:p w14:paraId="55EBD1C1" w14:textId="77777777" w:rsidR="008349A7" w:rsidRPr="008349A7" w:rsidRDefault="008349A7" w:rsidP="008349A7">
            <w:pPr>
              <w:jc w:val="center"/>
              <w:rPr>
                <w:color w:val="000000"/>
                <w:sz w:val="16"/>
                <w:szCs w:val="16"/>
              </w:rPr>
            </w:pPr>
            <w:r w:rsidRPr="008349A7">
              <w:rPr>
                <w:color w:val="000000"/>
                <w:sz w:val="16"/>
                <w:szCs w:val="16"/>
              </w:rPr>
              <w:t>10. Локальный сметный расчет № 10</w:t>
            </w:r>
          </w:p>
        </w:tc>
      </w:tr>
      <w:tr w:rsidR="008349A7" w:rsidRPr="008349A7" w14:paraId="2D1E8AD6" w14:textId="77777777" w:rsidTr="00CD0761">
        <w:trPr>
          <w:trHeight w:val="20"/>
        </w:trPr>
        <w:tc>
          <w:tcPr>
            <w:tcW w:w="5000" w:type="pct"/>
            <w:gridSpan w:val="8"/>
            <w:shd w:val="clear" w:color="auto" w:fill="auto"/>
            <w:noWrap/>
            <w:vAlign w:val="bottom"/>
            <w:hideMark/>
          </w:tcPr>
          <w:p w14:paraId="2D7CF061"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оборудования электросетевого хозяйства ООО "шахта Грамотеинская"</w:t>
            </w:r>
          </w:p>
        </w:tc>
      </w:tr>
      <w:tr w:rsidR="008349A7" w:rsidRPr="008349A7" w14:paraId="3067663E" w14:textId="77777777" w:rsidTr="00CD0761">
        <w:trPr>
          <w:trHeight w:val="20"/>
        </w:trPr>
        <w:tc>
          <w:tcPr>
            <w:tcW w:w="343" w:type="pct"/>
            <w:shd w:val="clear" w:color="auto" w:fill="auto"/>
            <w:noWrap/>
            <w:vAlign w:val="bottom"/>
            <w:hideMark/>
          </w:tcPr>
          <w:p w14:paraId="07C1062B"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13164B9B" w14:textId="77777777" w:rsidR="008349A7" w:rsidRPr="008349A7" w:rsidRDefault="008349A7" w:rsidP="008349A7">
            <w:pPr>
              <w:jc w:val="center"/>
              <w:rPr>
                <w:sz w:val="16"/>
                <w:szCs w:val="16"/>
              </w:rPr>
            </w:pPr>
          </w:p>
        </w:tc>
        <w:tc>
          <w:tcPr>
            <w:tcW w:w="487" w:type="pct"/>
            <w:shd w:val="clear" w:color="auto" w:fill="auto"/>
            <w:noWrap/>
            <w:vAlign w:val="bottom"/>
            <w:hideMark/>
          </w:tcPr>
          <w:p w14:paraId="595F44AF" w14:textId="77777777" w:rsidR="008349A7" w:rsidRPr="008349A7" w:rsidRDefault="008349A7" w:rsidP="008349A7">
            <w:pPr>
              <w:rPr>
                <w:sz w:val="16"/>
                <w:szCs w:val="16"/>
              </w:rPr>
            </w:pPr>
          </w:p>
        </w:tc>
        <w:tc>
          <w:tcPr>
            <w:tcW w:w="419" w:type="pct"/>
            <w:shd w:val="clear" w:color="auto" w:fill="auto"/>
            <w:noWrap/>
            <w:vAlign w:val="bottom"/>
            <w:hideMark/>
          </w:tcPr>
          <w:p w14:paraId="36DAE370" w14:textId="77777777" w:rsidR="008349A7" w:rsidRPr="008349A7" w:rsidRDefault="008349A7" w:rsidP="008349A7">
            <w:pPr>
              <w:rPr>
                <w:sz w:val="16"/>
                <w:szCs w:val="16"/>
              </w:rPr>
            </w:pPr>
          </w:p>
        </w:tc>
        <w:tc>
          <w:tcPr>
            <w:tcW w:w="419" w:type="pct"/>
            <w:shd w:val="clear" w:color="auto" w:fill="auto"/>
            <w:noWrap/>
            <w:vAlign w:val="bottom"/>
            <w:hideMark/>
          </w:tcPr>
          <w:p w14:paraId="06540ED1" w14:textId="77777777" w:rsidR="008349A7" w:rsidRPr="008349A7" w:rsidRDefault="008349A7" w:rsidP="008349A7">
            <w:pPr>
              <w:rPr>
                <w:sz w:val="16"/>
                <w:szCs w:val="16"/>
              </w:rPr>
            </w:pPr>
          </w:p>
        </w:tc>
        <w:tc>
          <w:tcPr>
            <w:tcW w:w="416" w:type="pct"/>
            <w:gridSpan w:val="2"/>
            <w:shd w:val="clear" w:color="auto" w:fill="auto"/>
            <w:noWrap/>
            <w:vAlign w:val="bottom"/>
            <w:hideMark/>
          </w:tcPr>
          <w:p w14:paraId="61C91435" w14:textId="77777777" w:rsidR="008349A7" w:rsidRPr="008349A7" w:rsidRDefault="008349A7" w:rsidP="008349A7">
            <w:pPr>
              <w:rPr>
                <w:sz w:val="16"/>
                <w:szCs w:val="16"/>
              </w:rPr>
            </w:pPr>
          </w:p>
        </w:tc>
        <w:tc>
          <w:tcPr>
            <w:tcW w:w="415" w:type="pct"/>
            <w:shd w:val="clear" w:color="auto" w:fill="auto"/>
            <w:noWrap/>
            <w:vAlign w:val="bottom"/>
            <w:hideMark/>
          </w:tcPr>
          <w:p w14:paraId="7A191C80" w14:textId="77777777" w:rsidR="008349A7" w:rsidRPr="008349A7" w:rsidRDefault="008349A7" w:rsidP="008349A7">
            <w:pPr>
              <w:rPr>
                <w:sz w:val="16"/>
                <w:szCs w:val="16"/>
              </w:rPr>
            </w:pPr>
          </w:p>
        </w:tc>
      </w:tr>
      <w:tr w:rsidR="008349A7" w:rsidRPr="008349A7" w14:paraId="5B18B06B" w14:textId="77777777" w:rsidTr="00CD0761">
        <w:trPr>
          <w:trHeight w:val="20"/>
        </w:trPr>
        <w:tc>
          <w:tcPr>
            <w:tcW w:w="343" w:type="pct"/>
            <w:shd w:val="clear" w:color="auto" w:fill="auto"/>
            <w:vAlign w:val="center"/>
            <w:hideMark/>
          </w:tcPr>
          <w:p w14:paraId="09CA293A"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2B9C3B3C"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23994A3C"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4AC1A6AE"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0224349C"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4202FE84" w14:textId="77777777" w:rsidR="008349A7" w:rsidRPr="008349A7" w:rsidRDefault="008349A7" w:rsidP="008349A7">
            <w:pPr>
              <w:rPr>
                <w:color w:val="000000"/>
                <w:sz w:val="16"/>
                <w:szCs w:val="16"/>
              </w:rPr>
            </w:pPr>
            <w:r w:rsidRPr="008349A7">
              <w:rPr>
                <w:color w:val="000000"/>
                <w:sz w:val="16"/>
                <w:szCs w:val="16"/>
              </w:rPr>
              <w:t>Средняя ЗП 36381 т.р., ст-</w:t>
            </w:r>
            <w:r w:rsidRPr="008349A7">
              <w:rPr>
                <w:color w:val="000000"/>
                <w:sz w:val="16"/>
                <w:szCs w:val="16"/>
              </w:rPr>
              <w:lastRenderedPageBreak/>
              <w:t>сть 1 часа</w:t>
            </w:r>
          </w:p>
        </w:tc>
        <w:tc>
          <w:tcPr>
            <w:tcW w:w="415" w:type="pct"/>
            <w:shd w:val="clear" w:color="auto" w:fill="auto"/>
            <w:noWrap/>
            <w:vAlign w:val="bottom"/>
            <w:hideMark/>
          </w:tcPr>
          <w:p w14:paraId="07EAF07D" w14:textId="77777777" w:rsidR="008349A7" w:rsidRPr="008349A7" w:rsidRDefault="008349A7" w:rsidP="008349A7">
            <w:pPr>
              <w:rPr>
                <w:color w:val="000000"/>
                <w:sz w:val="16"/>
                <w:szCs w:val="16"/>
              </w:rPr>
            </w:pPr>
            <w:r w:rsidRPr="008349A7">
              <w:rPr>
                <w:color w:val="000000"/>
                <w:sz w:val="16"/>
                <w:szCs w:val="16"/>
              </w:rPr>
              <w:lastRenderedPageBreak/>
              <w:t>Примечание</w:t>
            </w:r>
          </w:p>
        </w:tc>
      </w:tr>
      <w:tr w:rsidR="008349A7" w:rsidRPr="008349A7" w14:paraId="76A3FD7A" w14:textId="77777777" w:rsidTr="00CD0761">
        <w:trPr>
          <w:trHeight w:val="20"/>
        </w:trPr>
        <w:tc>
          <w:tcPr>
            <w:tcW w:w="343" w:type="pct"/>
            <w:shd w:val="clear" w:color="auto" w:fill="auto"/>
            <w:noWrap/>
            <w:vAlign w:val="bottom"/>
            <w:hideMark/>
          </w:tcPr>
          <w:p w14:paraId="5D34DDDF"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5030AE85"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оборудования ООО "шахта Грамотеинская"</w:t>
            </w:r>
          </w:p>
        </w:tc>
      </w:tr>
      <w:tr w:rsidR="008349A7" w:rsidRPr="008349A7" w14:paraId="7BC90F7C" w14:textId="77777777" w:rsidTr="00CD0761">
        <w:trPr>
          <w:trHeight w:val="20"/>
        </w:trPr>
        <w:tc>
          <w:tcPr>
            <w:tcW w:w="343" w:type="pct"/>
            <w:shd w:val="clear" w:color="auto" w:fill="auto"/>
            <w:noWrap/>
            <w:vAlign w:val="bottom"/>
            <w:hideMark/>
          </w:tcPr>
          <w:p w14:paraId="0C40375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1698E958" w14:textId="77777777" w:rsidR="008349A7" w:rsidRPr="008349A7" w:rsidRDefault="008349A7" w:rsidP="008349A7">
            <w:pPr>
              <w:rPr>
                <w:color w:val="000000"/>
                <w:sz w:val="16"/>
                <w:szCs w:val="16"/>
              </w:rPr>
            </w:pPr>
            <w:r w:rsidRPr="008349A7">
              <w:rPr>
                <w:color w:val="000000"/>
                <w:sz w:val="16"/>
                <w:szCs w:val="16"/>
              </w:rPr>
              <w:t>Техническое обслуживание силового трансформатора (ТМН-6300 35/6 кВ) - 2 шт.</w:t>
            </w:r>
          </w:p>
        </w:tc>
        <w:tc>
          <w:tcPr>
            <w:tcW w:w="487" w:type="pct"/>
            <w:shd w:val="clear" w:color="auto" w:fill="auto"/>
            <w:noWrap/>
            <w:vAlign w:val="bottom"/>
            <w:hideMark/>
          </w:tcPr>
          <w:p w14:paraId="033C806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317BCE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0B79616"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E058723"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551E059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39BE0E7" w14:textId="77777777" w:rsidTr="00CD0761">
        <w:trPr>
          <w:trHeight w:val="20"/>
        </w:trPr>
        <w:tc>
          <w:tcPr>
            <w:tcW w:w="343" w:type="pct"/>
            <w:shd w:val="clear" w:color="auto" w:fill="auto"/>
            <w:noWrap/>
            <w:vAlign w:val="bottom"/>
            <w:hideMark/>
          </w:tcPr>
          <w:p w14:paraId="6B641536"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798E9A8C"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35 кВ (1 трансформатор)</w:t>
            </w:r>
          </w:p>
        </w:tc>
        <w:tc>
          <w:tcPr>
            <w:tcW w:w="487" w:type="pct"/>
            <w:shd w:val="clear" w:color="auto" w:fill="auto"/>
            <w:noWrap/>
            <w:vAlign w:val="bottom"/>
            <w:hideMark/>
          </w:tcPr>
          <w:p w14:paraId="6ECBD648" w14:textId="77777777" w:rsidR="008349A7" w:rsidRPr="008349A7" w:rsidRDefault="008349A7" w:rsidP="008349A7">
            <w:pPr>
              <w:jc w:val="right"/>
              <w:rPr>
                <w:color w:val="000000"/>
                <w:sz w:val="16"/>
                <w:szCs w:val="16"/>
              </w:rPr>
            </w:pPr>
            <w:r w:rsidRPr="008349A7">
              <w:rPr>
                <w:color w:val="000000"/>
                <w:sz w:val="16"/>
                <w:szCs w:val="16"/>
              </w:rPr>
              <w:t>60</w:t>
            </w:r>
          </w:p>
        </w:tc>
        <w:tc>
          <w:tcPr>
            <w:tcW w:w="419" w:type="pct"/>
            <w:shd w:val="clear" w:color="auto" w:fill="auto"/>
            <w:noWrap/>
            <w:vAlign w:val="bottom"/>
            <w:hideMark/>
          </w:tcPr>
          <w:p w14:paraId="1CE877E0"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1D4B9F9F" w14:textId="77777777" w:rsidR="008349A7" w:rsidRPr="008349A7" w:rsidRDefault="008349A7" w:rsidP="008349A7">
            <w:pPr>
              <w:jc w:val="right"/>
              <w:rPr>
                <w:color w:val="000000"/>
                <w:sz w:val="16"/>
                <w:szCs w:val="16"/>
              </w:rPr>
            </w:pPr>
            <w:r w:rsidRPr="008349A7">
              <w:rPr>
                <w:color w:val="000000"/>
                <w:sz w:val="16"/>
                <w:szCs w:val="16"/>
              </w:rPr>
              <w:t>36</w:t>
            </w:r>
          </w:p>
        </w:tc>
        <w:tc>
          <w:tcPr>
            <w:tcW w:w="416" w:type="pct"/>
            <w:gridSpan w:val="2"/>
            <w:shd w:val="clear" w:color="auto" w:fill="auto"/>
            <w:noWrap/>
            <w:vAlign w:val="bottom"/>
            <w:hideMark/>
          </w:tcPr>
          <w:p w14:paraId="79376908" w14:textId="77777777" w:rsidR="008349A7" w:rsidRPr="008349A7" w:rsidRDefault="008349A7" w:rsidP="008349A7">
            <w:pPr>
              <w:jc w:val="right"/>
              <w:rPr>
                <w:color w:val="000000"/>
                <w:sz w:val="16"/>
                <w:szCs w:val="16"/>
              </w:rPr>
            </w:pPr>
            <w:r w:rsidRPr="008349A7">
              <w:rPr>
                <w:color w:val="000000"/>
                <w:sz w:val="16"/>
                <w:szCs w:val="16"/>
              </w:rPr>
              <w:t>8308,37</w:t>
            </w:r>
          </w:p>
        </w:tc>
        <w:tc>
          <w:tcPr>
            <w:tcW w:w="415" w:type="pct"/>
            <w:shd w:val="clear" w:color="auto" w:fill="auto"/>
            <w:noWrap/>
            <w:vAlign w:val="bottom"/>
            <w:hideMark/>
          </w:tcPr>
          <w:p w14:paraId="5DC542A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6CD702E" w14:textId="77777777" w:rsidTr="00CD0761">
        <w:trPr>
          <w:trHeight w:val="20"/>
        </w:trPr>
        <w:tc>
          <w:tcPr>
            <w:tcW w:w="343" w:type="pct"/>
            <w:shd w:val="clear" w:color="auto" w:fill="auto"/>
            <w:noWrap/>
            <w:vAlign w:val="bottom"/>
            <w:hideMark/>
          </w:tcPr>
          <w:p w14:paraId="3E0FFA00"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05F6A40D"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35 кВ [1 трансформатор)</w:t>
            </w:r>
          </w:p>
        </w:tc>
        <w:tc>
          <w:tcPr>
            <w:tcW w:w="487" w:type="pct"/>
            <w:shd w:val="clear" w:color="auto" w:fill="auto"/>
            <w:noWrap/>
            <w:vAlign w:val="bottom"/>
            <w:hideMark/>
          </w:tcPr>
          <w:p w14:paraId="6200363A"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3D2D2F0E"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972F9B7" w14:textId="77777777" w:rsidR="008349A7" w:rsidRPr="008349A7" w:rsidRDefault="008349A7" w:rsidP="008349A7">
            <w:pPr>
              <w:jc w:val="right"/>
              <w:rPr>
                <w:color w:val="000000"/>
                <w:sz w:val="16"/>
                <w:szCs w:val="16"/>
              </w:rPr>
            </w:pPr>
            <w:r w:rsidRPr="008349A7">
              <w:rPr>
                <w:color w:val="000000"/>
                <w:sz w:val="16"/>
                <w:szCs w:val="16"/>
              </w:rPr>
              <w:t>0,049998</w:t>
            </w:r>
          </w:p>
        </w:tc>
        <w:tc>
          <w:tcPr>
            <w:tcW w:w="416" w:type="pct"/>
            <w:gridSpan w:val="2"/>
            <w:shd w:val="clear" w:color="auto" w:fill="auto"/>
            <w:noWrap/>
            <w:vAlign w:val="bottom"/>
            <w:hideMark/>
          </w:tcPr>
          <w:p w14:paraId="1AE29BDA"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0281C0C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0BC833" w14:textId="77777777" w:rsidTr="00CD0761">
        <w:trPr>
          <w:trHeight w:val="20"/>
        </w:trPr>
        <w:tc>
          <w:tcPr>
            <w:tcW w:w="343" w:type="pct"/>
            <w:shd w:val="clear" w:color="auto" w:fill="auto"/>
            <w:noWrap/>
            <w:vAlign w:val="bottom"/>
            <w:hideMark/>
          </w:tcPr>
          <w:p w14:paraId="52555F0B"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302BFAAB"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35 кВ</w:t>
            </w:r>
          </w:p>
        </w:tc>
        <w:tc>
          <w:tcPr>
            <w:tcW w:w="487" w:type="pct"/>
            <w:shd w:val="clear" w:color="auto" w:fill="auto"/>
            <w:noWrap/>
            <w:vAlign w:val="bottom"/>
            <w:hideMark/>
          </w:tcPr>
          <w:p w14:paraId="223C4B83" w14:textId="77777777" w:rsidR="008349A7" w:rsidRPr="008349A7" w:rsidRDefault="008349A7" w:rsidP="008349A7">
            <w:pPr>
              <w:jc w:val="right"/>
              <w:rPr>
                <w:color w:val="000000"/>
                <w:sz w:val="16"/>
                <w:szCs w:val="16"/>
              </w:rPr>
            </w:pPr>
            <w:r w:rsidRPr="008349A7">
              <w:rPr>
                <w:color w:val="000000"/>
                <w:sz w:val="16"/>
                <w:szCs w:val="16"/>
              </w:rPr>
              <w:t>0,33332</w:t>
            </w:r>
          </w:p>
        </w:tc>
        <w:tc>
          <w:tcPr>
            <w:tcW w:w="419" w:type="pct"/>
            <w:shd w:val="clear" w:color="auto" w:fill="auto"/>
            <w:noWrap/>
            <w:vAlign w:val="bottom"/>
            <w:hideMark/>
          </w:tcPr>
          <w:p w14:paraId="7E29AED0"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202453AE" w14:textId="77777777" w:rsidR="008349A7" w:rsidRPr="008349A7" w:rsidRDefault="008349A7" w:rsidP="008349A7">
            <w:pPr>
              <w:jc w:val="right"/>
              <w:rPr>
                <w:color w:val="000000"/>
                <w:sz w:val="16"/>
                <w:szCs w:val="16"/>
              </w:rPr>
            </w:pPr>
            <w:r w:rsidRPr="008349A7">
              <w:rPr>
                <w:color w:val="000000"/>
                <w:sz w:val="16"/>
                <w:szCs w:val="16"/>
              </w:rPr>
              <w:t>0,16666</w:t>
            </w:r>
          </w:p>
        </w:tc>
        <w:tc>
          <w:tcPr>
            <w:tcW w:w="416" w:type="pct"/>
            <w:gridSpan w:val="2"/>
            <w:shd w:val="clear" w:color="auto" w:fill="auto"/>
            <w:noWrap/>
            <w:vAlign w:val="bottom"/>
            <w:hideMark/>
          </w:tcPr>
          <w:p w14:paraId="2CAB0644" w14:textId="77777777" w:rsidR="008349A7" w:rsidRPr="008349A7" w:rsidRDefault="008349A7" w:rsidP="008349A7">
            <w:pPr>
              <w:jc w:val="right"/>
              <w:rPr>
                <w:color w:val="000000"/>
                <w:sz w:val="16"/>
                <w:szCs w:val="16"/>
              </w:rPr>
            </w:pPr>
            <w:r w:rsidRPr="008349A7">
              <w:rPr>
                <w:color w:val="000000"/>
                <w:sz w:val="16"/>
                <w:szCs w:val="16"/>
              </w:rPr>
              <w:t>38,46</w:t>
            </w:r>
          </w:p>
        </w:tc>
        <w:tc>
          <w:tcPr>
            <w:tcW w:w="415" w:type="pct"/>
            <w:shd w:val="clear" w:color="auto" w:fill="auto"/>
            <w:noWrap/>
            <w:vAlign w:val="bottom"/>
            <w:hideMark/>
          </w:tcPr>
          <w:p w14:paraId="381C203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8A9C1E9" w14:textId="77777777" w:rsidTr="00CD0761">
        <w:trPr>
          <w:trHeight w:val="20"/>
        </w:trPr>
        <w:tc>
          <w:tcPr>
            <w:tcW w:w="343" w:type="pct"/>
            <w:shd w:val="clear" w:color="auto" w:fill="auto"/>
            <w:noWrap/>
            <w:vAlign w:val="bottom"/>
            <w:hideMark/>
          </w:tcPr>
          <w:p w14:paraId="210C228C"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69961C6A" w14:textId="77777777" w:rsidR="008349A7" w:rsidRPr="008349A7" w:rsidRDefault="008349A7" w:rsidP="008349A7">
            <w:pPr>
              <w:rPr>
                <w:color w:val="000000"/>
                <w:sz w:val="16"/>
                <w:szCs w:val="16"/>
              </w:rPr>
            </w:pPr>
            <w:r w:rsidRPr="008349A7">
              <w:rPr>
                <w:color w:val="000000"/>
                <w:sz w:val="16"/>
                <w:szCs w:val="16"/>
              </w:rPr>
              <w:t>Проверка состояния гравийной подсыпки приямка: Силовые трансформаторы, автотрансформаторы и масляные реакторы (1 приямок)</w:t>
            </w:r>
          </w:p>
        </w:tc>
        <w:tc>
          <w:tcPr>
            <w:tcW w:w="487" w:type="pct"/>
            <w:shd w:val="clear" w:color="auto" w:fill="auto"/>
            <w:noWrap/>
            <w:vAlign w:val="bottom"/>
            <w:hideMark/>
          </w:tcPr>
          <w:p w14:paraId="3ECCFA41"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8A97118"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7648B9E" w14:textId="77777777" w:rsidR="008349A7" w:rsidRPr="008349A7" w:rsidRDefault="008349A7" w:rsidP="008349A7">
            <w:pPr>
              <w:jc w:val="right"/>
              <w:rPr>
                <w:color w:val="000000"/>
                <w:sz w:val="16"/>
                <w:szCs w:val="16"/>
              </w:rPr>
            </w:pPr>
            <w:r w:rsidRPr="008349A7">
              <w:rPr>
                <w:color w:val="000000"/>
                <w:sz w:val="16"/>
                <w:szCs w:val="16"/>
              </w:rPr>
              <w:t>0,16666</w:t>
            </w:r>
          </w:p>
        </w:tc>
        <w:tc>
          <w:tcPr>
            <w:tcW w:w="416" w:type="pct"/>
            <w:gridSpan w:val="2"/>
            <w:shd w:val="clear" w:color="auto" w:fill="auto"/>
            <w:noWrap/>
            <w:vAlign w:val="bottom"/>
            <w:hideMark/>
          </w:tcPr>
          <w:p w14:paraId="674D2DCC" w14:textId="77777777" w:rsidR="008349A7" w:rsidRPr="008349A7" w:rsidRDefault="008349A7" w:rsidP="008349A7">
            <w:pPr>
              <w:jc w:val="right"/>
              <w:rPr>
                <w:color w:val="000000"/>
                <w:sz w:val="16"/>
                <w:szCs w:val="16"/>
              </w:rPr>
            </w:pPr>
            <w:r w:rsidRPr="008349A7">
              <w:rPr>
                <w:color w:val="000000"/>
                <w:sz w:val="16"/>
                <w:szCs w:val="16"/>
              </w:rPr>
              <w:t>38,46</w:t>
            </w:r>
          </w:p>
        </w:tc>
        <w:tc>
          <w:tcPr>
            <w:tcW w:w="415" w:type="pct"/>
            <w:shd w:val="clear" w:color="auto" w:fill="auto"/>
            <w:noWrap/>
            <w:vAlign w:val="bottom"/>
            <w:hideMark/>
          </w:tcPr>
          <w:p w14:paraId="16E2DFA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52220A7" w14:textId="77777777" w:rsidTr="00CD0761">
        <w:trPr>
          <w:trHeight w:val="20"/>
        </w:trPr>
        <w:tc>
          <w:tcPr>
            <w:tcW w:w="343" w:type="pct"/>
            <w:shd w:val="clear" w:color="auto" w:fill="auto"/>
            <w:noWrap/>
            <w:vAlign w:val="bottom"/>
            <w:hideMark/>
          </w:tcPr>
          <w:p w14:paraId="4380D7BE"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40E17488"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35 кВ межремонтные (1 трансформатор)</w:t>
            </w:r>
          </w:p>
        </w:tc>
        <w:tc>
          <w:tcPr>
            <w:tcW w:w="487" w:type="pct"/>
            <w:shd w:val="clear" w:color="auto" w:fill="auto"/>
            <w:noWrap/>
            <w:vAlign w:val="bottom"/>
            <w:hideMark/>
          </w:tcPr>
          <w:p w14:paraId="24405D73"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544DC8A9" w14:textId="77777777" w:rsidR="008349A7" w:rsidRPr="008349A7" w:rsidRDefault="008349A7" w:rsidP="008349A7">
            <w:pPr>
              <w:jc w:val="right"/>
              <w:rPr>
                <w:color w:val="000000"/>
                <w:sz w:val="16"/>
                <w:szCs w:val="16"/>
              </w:rPr>
            </w:pPr>
            <w:r w:rsidRPr="008349A7">
              <w:rPr>
                <w:color w:val="000000"/>
                <w:sz w:val="16"/>
                <w:szCs w:val="16"/>
              </w:rPr>
              <w:t>12,4</w:t>
            </w:r>
          </w:p>
        </w:tc>
        <w:tc>
          <w:tcPr>
            <w:tcW w:w="419" w:type="pct"/>
            <w:shd w:val="clear" w:color="auto" w:fill="auto"/>
            <w:noWrap/>
            <w:vAlign w:val="bottom"/>
            <w:hideMark/>
          </w:tcPr>
          <w:p w14:paraId="4717EAF6" w14:textId="77777777" w:rsidR="008349A7" w:rsidRPr="008349A7" w:rsidRDefault="008349A7" w:rsidP="008349A7">
            <w:pPr>
              <w:jc w:val="right"/>
              <w:rPr>
                <w:color w:val="000000"/>
                <w:sz w:val="16"/>
                <w:szCs w:val="16"/>
              </w:rPr>
            </w:pPr>
            <w:r w:rsidRPr="008349A7">
              <w:rPr>
                <w:color w:val="000000"/>
                <w:sz w:val="16"/>
                <w:szCs w:val="16"/>
              </w:rPr>
              <w:t>2,066584</w:t>
            </w:r>
          </w:p>
        </w:tc>
        <w:tc>
          <w:tcPr>
            <w:tcW w:w="416" w:type="pct"/>
            <w:gridSpan w:val="2"/>
            <w:shd w:val="clear" w:color="auto" w:fill="auto"/>
            <w:noWrap/>
            <w:vAlign w:val="bottom"/>
            <w:hideMark/>
          </w:tcPr>
          <w:p w14:paraId="7B9DCAF6" w14:textId="77777777" w:rsidR="008349A7" w:rsidRPr="008349A7" w:rsidRDefault="008349A7" w:rsidP="008349A7">
            <w:pPr>
              <w:jc w:val="right"/>
              <w:rPr>
                <w:color w:val="000000"/>
                <w:sz w:val="16"/>
                <w:szCs w:val="16"/>
              </w:rPr>
            </w:pPr>
            <w:r w:rsidRPr="008349A7">
              <w:rPr>
                <w:color w:val="000000"/>
                <w:sz w:val="16"/>
                <w:szCs w:val="16"/>
              </w:rPr>
              <w:t>476,94</w:t>
            </w:r>
          </w:p>
        </w:tc>
        <w:tc>
          <w:tcPr>
            <w:tcW w:w="415" w:type="pct"/>
            <w:shd w:val="clear" w:color="auto" w:fill="auto"/>
            <w:noWrap/>
            <w:vAlign w:val="bottom"/>
            <w:hideMark/>
          </w:tcPr>
          <w:p w14:paraId="6F80394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ED822E" w14:textId="77777777" w:rsidTr="00CD0761">
        <w:trPr>
          <w:trHeight w:val="20"/>
        </w:trPr>
        <w:tc>
          <w:tcPr>
            <w:tcW w:w="5000" w:type="pct"/>
            <w:gridSpan w:val="8"/>
            <w:shd w:val="clear" w:color="auto" w:fill="auto"/>
            <w:noWrap/>
            <w:vAlign w:val="bottom"/>
            <w:hideMark/>
          </w:tcPr>
          <w:p w14:paraId="294B61A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35 кВ (С-35) -3 шт.</w:t>
            </w:r>
          </w:p>
        </w:tc>
      </w:tr>
      <w:tr w:rsidR="008349A7" w:rsidRPr="008349A7" w14:paraId="4FA23048" w14:textId="77777777" w:rsidTr="00CD0761">
        <w:trPr>
          <w:trHeight w:val="20"/>
        </w:trPr>
        <w:tc>
          <w:tcPr>
            <w:tcW w:w="343" w:type="pct"/>
            <w:shd w:val="clear" w:color="auto" w:fill="auto"/>
            <w:noWrap/>
            <w:vAlign w:val="bottom"/>
            <w:hideMark/>
          </w:tcPr>
          <w:p w14:paraId="71A801FD"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55613A99" w14:textId="77777777" w:rsidR="008349A7" w:rsidRPr="008349A7" w:rsidRDefault="008349A7" w:rsidP="008349A7">
            <w:pPr>
              <w:rPr>
                <w:color w:val="000000"/>
                <w:sz w:val="16"/>
                <w:szCs w:val="16"/>
              </w:rPr>
            </w:pPr>
            <w:r w:rsidRPr="008349A7">
              <w:rPr>
                <w:color w:val="000000"/>
                <w:sz w:val="16"/>
                <w:szCs w:val="16"/>
              </w:rPr>
              <w:t>Внешний осмотр: Масляные выключатели 35 кВ</w:t>
            </w:r>
            <w:r w:rsidRPr="008349A7">
              <w:rPr>
                <w:color w:val="000000"/>
                <w:sz w:val="16"/>
                <w:szCs w:val="16"/>
              </w:rPr>
              <w:br/>
              <w:t>(1 выключатель)</w:t>
            </w:r>
          </w:p>
        </w:tc>
        <w:tc>
          <w:tcPr>
            <w:tcW w:w="487" w:type="pct"/>
            <w:shd w:val="clear" w:color="auto" w:fill="auto"/>
            <w:noWrap/>
            <w:vAlign w:val="bottom"/>
            <w:hideMark/>
          </w:tcPr>
          <w:p w14:paraId="0E11EACF" w14:textId="77777777" w:rsidR="008349A7" w:rsidRPr="008349A7" w:rsidRDefault="008349A7" w:rsidP="008349A7">
            <w:pPr>
              <w:jc w:val="right"/>
              <w:rPr>
                <w:color w:val="000000"/>
                <w:sz w:val="16"/>
                <w:szCs w:val="16"/>
              </w:rPr>
            </w:pPr>
            <w:r w:rsidRPr="008349A7">
              <w:rPr>
                <w:color w:val="000000"/>
                <w:sz w:val="16"/>
                <w:szCs w:val="16"/>
              </w:rPr>
              <w:t>90</w:t>
            </w:r>
          </w:p>
        </w:tc>
        <w:tc>
          <w:tcPr>
            <w:tcW w:w="419" w:type="pct"/>
            <w:shd w:val="clear" w:color="auto" w:fill="auto"/>
            <w:noWrap/>
            <w:vAlign w:val="bottom"/>
            <w:hideMark/>
          </w:tcPr>
          <w:p w14:paraId="6069B7E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52C0F54E" w14:textId="77777777" w:rsidR="008349A7" w:rsidRPr="008349A7" w:rsidRDefault="008349A7" w:rsidP="008349A7">
            <w:pPr>
              <w:jc w:val="right"/>
              <w:rPr>
                <w:color w:val="000000"/>
                <w:sz w:val="16"/>
                <w:szCs w:val="16"/>
              </w:rPr>
            </w:pPr>
            <w:r w:rsidRPr="008349A7">
              <w:rPr>
                <w:color w:val="000000"/>
                <w:sz w:val="16"/>
                <w:szCs w:val="16"/>
              </w:rPr>
              <w:t>36</w:t>
            </w:r>
          </w:p>
        </w:tc>
        <w:tc>
          <w:tcPr>
            <w:tcW w:w="416" w:type="pct"/>
            <w:gridSpan w:val="2"/>
            <w:shd w:val="clear" w:color="auto" w:fill="auto"/>
            <w:noWrap/>
            <w:vAlign w:val="bottom"/>
            <w:hideMark/>
          </w:tcPr>
          <w:p w14:paraId="4F8F89C0" w14:textId="77777777" w:rsidR="008349A7" w:rsidRPr="008349A7" w:rsidRDefault="008349A7" w:rsidP="008349A7">
            <w:pPr>
              <w:jc w:val="right"/>
              <w:rPr>
                <w:color w:val="000000"/>
                <w:sz w:val="16"/>
                <w:szCs w:val="16"/>
              </w:rPr>
            </w:pPr>
            <w:r w:rsidRPr="008349A7">
              <w:rPr>
                <w:color w:val="000000"/>
                <w:sz w:val="16"/>
                <w:szCs w:val="16"/>
              </w:rPr>
              <w:t>8308,37</w:t>
            </w:r>
          </w:p>
        </w:tc>
        <w:tc>
          <w:tcPr>
            <w:tcW w:w="415" w:type="pct"/>
            <w:shd w:val="clear" w:color="auto" w:fill="auto"/>
            <w:noWrap/>
            <w:vAlign w:val="bottom"/>
            <w:hideMark/>
          </w:tcPr>
          <w:p w14:paraId="50A4717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877C2E" w14:textId="77777777" w:rsidTr="00CD0761">
        <w:trPr>
          <w:trHeight w:val="20"/>
        </w:trPr>
        <w:tc>
          <w:tcPr>
            <w:tcW w:w="343" w:type="pct"/>
            <w:shd w:val="clear" w:color="auto" w:fill="auto"/>
            <w:noWrap/>
            <w:vAlign w:val="bottom"/>
            <w:hideMark/>
          </w:tcPr>
          <w:p w14:paraId="1C2327A1"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0BB40D6E" w14:textId="77777777" w:rsidR="008349A7" w:rsidRPr="008349A7" w:rsidRDefault="008349A7" w:rsidP="008349A7">
            <w:pPr>
              <w:rPr>
                <w:color w:val="000000"/>
                <w:sz w:val="16"/>
                <w:szCs w:val="16"/>
              </w:rPr>
            </w:pPr>
            <w:r w:rsidRPr="008349A7">
              <w:rPr>
                <w:color w:val="000000"/>
                <w:sz w:val="16"/>
                <w:szCs w:val="16"/>
              </w:rPr>
              <w:t>Регулировка уровня масла в баке: Масляные выключатели 35 кВ (1 выключатель)</w:t>
            </w:r>
          </w:p>
        </w:tc>
        <w:tc>
          <w:tcPr>
            <w:tcW w:w="487" w:type="pct"/>
            <w:shd w:val="clear" w:color="auto" w:fill="auto"/>
            <w:noWrap/>
            <w:vAlign w:val="bottom"/>
            <w:hideMark/>
          </w:tcPr>
          <w:p w14:paraId="1573E272"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19C2ECB5"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65FFA58E" w14:textId="77777777" w:rsidR="008349A7" w:rsidRPr="008349A7" w:rsidRDefault="008349A7" w:rsidP="008349A7">
            <w:pPr>
              <w:jc w:val="right"/>
              <w:rPr>
                <w:color w:val="000000"/>
                <w:sz w:val="16"/>
                <w:szCs w:val="16"/>
              </w:rPr>
            </w:pPr>
            <w:r w:rsidRPr="008349A7">
              <w:rPr>
                <w:color w:val="000000"/>
                <w:sz w:val="16"/>
                <w:szCs w:val="16"/>
              </w:rPr>
              <w:t>0,149994</w:t>
            </w:r>
          </w:p>
        </w:tc>
        <w:tc>
          <w:tcPr>
            <w:tcW w:w="416" w:type="pct"/>
            <w:gridSpan w:val="2"/>
            <w:shd w:val="clear" w:color="auto" w:fill="auto"/>
            <w:noWrap/>
            <w:vAlign w:val="bottom"/>
            <w:hideMark/>
          </w:tcPr>
          <w:p w14:paraId="1B7F3592" w14:textId="77777777" w:rsidR="008349A7" w:rsidRPr="008349A7" w:rsidRDefault="008349A7" w:rsidP="008349A7">
            <w:pPr>
              <w:jc w:val="right"/>
              <w:rPr>
                <w:color w:val="000000"/>
                <w:sz w:val="16"/>
                <w:szCs w:val="16"/>
              </w:rPr>
            </w:pPr>
            <w:r w:rsidRPr="008349A7">
              <w:rPr>
                <w:color w:val="000000"/>
                <w:sz w:val="16"/>
                <w:szCs w:val="16"/>
              </w:rPr>
              <w:t>34,62</w:t>
            </w:r>
          </w:p>
        </w:tc>
        <w:tc>
          <w:tcPr>
            <w:tcW w:w="415" w:type="pct"/>
            <w:shd w:val="clear" w:color="auto" w:fill="auto"/>
            <w:noWrap/>
            <w:vAlign w:val="bottom"/>
            <w:hideMark/>
          </w:tcPr>
          <w:p w14:paraId="7A36D49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44C847D" w14:textId="77777777" w:rsidTr="00CD0761">
        <w:trPr>
          <w:trHeight w:val="20"/>
        </w:trPr>
        <w:tc>
          <w:tcPr>
            <w:tcW w:w="5000" w:type="pct"/>
            <w:gridSpan w:val="8"/>
            <w:shd w:val="clear" w:color="auto" w:fill="auto"/>
            <w:noWrap/>
            <w:vAlign w:val="bottom"/>
            <w:hideMark/>
          </w:tcPr>
          <w:p w14:paraId="7CB3AEF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разъединителя 35 кВ (РДЭ-35) -6 шт.</w:t>
            </w:r>
          </w:p>
        </w:tc>
      </w:tr>
      <w:tr w:rsidR="008349A7" w:rsidRPr="008349A7" w14:paraId="5F245E6B" w14:textId="77777777" w:rsidTr="00CD0761">
        <w:trPr>
          <w:trHeight w:val="20"/>
        </w:trPr>
        <w:tc>
          <w:tcPr>
            <w:tcW w:w="343" w:type="pct"/>
            <w:shd w:val="clear" w:color="auto" w:fill="auto"/>
            <w:noWrap/>
            <w:vAlign w:val="bottom"/>
            <w:hideMark/>
          </w:tcPr>
          <w:p w14:paraId="568376F7"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0C77CD7B" w14:textId="77777777" w:rsidR="008349A7" w:rsidRPr="008349A7" w:rsidRDefault="008349A7" w:rsidP="008349A7">
            <w:pPr>
              <w:rPr>
                <w:color w:val="000000"/>
                <w:sz w:val="16"/>
                <w:szCs w:val="16"/>
              </w:rPr>
            </w:pPr>
            <w:r w:rsidRPr="008349A7">
              <w:rPr>
                <w:color w:val="000000"/>
                <w:sz w:val="16"/>
                <w:szCs w:val="16"/>
              </w:rPr>
              <w:t>Внешний осмотр: Разъединители 35 кВ (1 разъединитель)</w:t>
            </w:r>
          </w:p>
        </w:tc>
        <w:tc>
          <w:tcPr>
            <w:tcW w:w="487" w:type="pct"/>
            <w:shd w:val="clear" w:color="auto" w:fill="auto"/>
            <w:noWrap/>
            <w:vAlign w:val="bottom"/>
            <w:hideMark/>
          </w:tcPr>
          <w:p w14:paraId="6B12A2CD" w14:textId="77777777" w:rsidR="008349A7" w:rsidRPr="008349A7" w:rsidRDefault="008349A7" w:rsidP="008349A7">
            <w:pPr>
              <w:jc w:val="right"/>
              <w:rPr>
                <w:color w:val="000000"/>
                <w:sz w:val="16"/>
                <w:szCs w:val="16"/>
              </w:rPr>
            </w:pPr>
            <w:r w:rsidRPr="008349A7">
              <w:rPr>
                <w:color w:val="000000"/>
                <w:sz w:val="16"/>
                <w:szCs w:val="16"/>
              </w:rPr>
              <w:t>6</w:t>
            </w:r>
          </w:p>
        </w:tc>
        <w:tc>
          <w:tcPr>
            <w:tcW w:w="419" w:type="pct"/>
            <w:shd w:val="clear" w:color="auto" w:fill="auto"/>
            <w:noWrap/>
            <w:vAlign w:val="bottom"/>
            <w:hideMark/>
          </w:tcPr>
          <w:p w14:paraId="44FC786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24A2D5EA" w14:textId="77777777" w:rsidR="008349A7" w:rsidRPr="008349A7" w:rsidRDefault="008349A7" w:rsidP="008349A7">
            <w:pPr>
              <w:jc w:val="right"/>
              <w:rPr>
                <w:color w:val="000000"/>
                <w:sz w:val="16"/>
                <w:szCs w:val="16"/>
              </w:rPr>
            </w:pPr>
            <w:r w:rsidRPr="008349A7">
              <w:rPr>
                <w:color w:val="000000"/>
                <w:sz w:val="16"/>
                <w:szCs w:val="16"/>
              </w:rPr>
              <w:t>1,8</w:t>
            </w:r>
          </w:p>
        </w:tc>
        <w:tc>
          <w:tcPr>
            <w:tcW w:w="416" w:type="pct"/>
            <w:gridSpan w:val="2"/>
            <w:shd w:val="clear" w:color="auto" w:fill="auto"/>
            <w:noWrap/>
            <w:vAlign w:val="bottom"/>
            <w:hideMark/>
          </w:tcPr>
          <w:p w14:paraId="15F54016" w14:textId="77777777" w:rsidR="008349A7" w:rsidRPr="008349A7" w:rsidRDefault="008349A7" w:rsidP="008349A7">
            <w:pPr>
              <w:jc w:val="right"/>
              <w:rPr>
                <w:color w:val="000000"/>
                <w:sz w:val="16"/>
                <w:szCs w:val="16"/>
              </w:rPr>
            </w:pPr>
            <w:r w:rsidRPr="008349A7">
              <w:rPr>
                <w:color w:val="000000"/>
                <w:sz w:val="16"/>
                <w:szCs w:val="16"/>
              </w:rPr>
              <w:t>415,42</w:t>
            </w:r>
          </w:p>
        </w:tc>
        <w:tc>
          <w:tcPr>
            <w:tcW w:w="415" w:type="pct"/>
            <w:shd w:val="clear" w:color="auto" w:fill="auto"/>
            <w:noWrap/>
            <w:vAlign w:val="bottom"/>
            <w:hideMark/>
          </w:tcPr>
          <w:p w14:paraId="7CA849C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93C831D" w14:textId="77777777" w:rsidTr="00CD0761">
        <w:trPr>
          <w:trHeight w:val="20"/>
        </w:trPr>
        <w:tc>
          <w:tcPr>
            <w:tcW w:w="343" w:type="pct"/>
            <w:shd w:val="clear" w:color="auto" w:fill="auto"/>
            <w:noWrap/>
            <w:vAlign w:val="bottom"/>
            <w:hideMark/>
          </w:tcPr>
          <w:p w14:paraId="11470F02"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6E1774EC"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35 кВ (1 разъединитель)</w:t>
            </w:r>
          </w:p>
        </w:tc>
        <w:tc>
          <w:tcPr>
            <w:tcW w:w="487" w:type="pct"/>
            <w:shd w:val="clear" w:color="auto" w:fill="auto"/>
            <w:noWrap/>
            <w:vAlign w:val="bottom"/>
            <w:hideMark/>
          </w:tcPr>
          <w:p w14:paraId="14ED8097" w14:textId="77777777" w:rsidR="008349A7" w:rsidRPr="008349A7" w:rsidRDefault="008349A7" w:rsidP="008349A7">
            <w:pPr>
              <w:jc w:val="right"/>
              <w:rPr>
                <w:color w:val="000000"/>
                <w:sz w:val="16"/>
                <w:szCs w:val="16"/>
              </w:rPr>
            </w:pPr>
            <w:r w:rsidRPr="008349A7">
              <w:rPr>
                <w:color w:val="000000"/>
                <w:sz w:val="16"/>
                <w:szCs w:val="16"/>
              </w:rPr>
              <w:t>0,49998</w:t>
            </w:r>
          </w:p>
        </w:tc>
        <w:tc>
          <w:tcPr>
            <w:tcW w:w="419" w:type="pct"/>
            <w:shd w:val="clear" w:color="auto" w:fill="auto"/>
            <w:noWrap/>
            <w:vAlign w:val="bottom"/>
            <w:hideMark/>
          </w:tcPr>
          <w:p w14:paraId="766AE842"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7E5D3026" w14:textId="77777777" w:rsidR="008349A7" w:rsidRPr="008349A7" w:rsidRDefault="008349A7" w:rsidP="008349A7">
            <w:pPr>
              <w:jc w:val="right"/>
              <w:rPr>
                <w:color w:val="000000"/>
                <w:sz w:val="16"/>
                <w:szCs w:val="16"/>
              </w:rPr>
            </w:pPr>
            <w:r w:rsidRPr="008349A7">
              <w:rPr>
                <w:color w:val="000000"/>
                <w:sz w:val="16"/>
                <w:szCs w:val="16"/>
              </w:rPr>
              <w:t>0,24999</w:t>
            </w:r>
          </w:p>
        </w:tc>
        <w:tc>
          <w:tcPr>
            <w:tcW w:w="416" w:type="pct"/>
            <w:gridSpan w:val="2"/>
            <w:shd w:val="clear" w:color="auto" w:fill="auto"/>
            <w:noWrap/>
            <w:vAlign w:val="bottom"/>
            <w:hideMark/>
          </w:tcPr>
          <w:p w14:paraId="580D0B87" w14:textId="77777777" w:rsidR="008349A7" w:rsidRPr="008349A7" w:rsidRDefault="008349A7" w:rsidP="008349A7">
            <w:pPr>
              <w:jc w:val="right"/>
              <w:rPr>
                <w:color w:val="000000"/>
                <w:sz w:val="16"/>
                <w:szCs w:val="16"/>
              </w:rPr>
            </w:pPr>
            <w:r w:rsidRPr="008349A7">
              <w:rPr>
                <w:color w:val="000000"/>
                <w:sz w:val="16"/>
                <w:szCs w:val="16"/>
              </w:rPr>
              <w:t>57,69</w:t>
            </w:r>
          </w:p>
        </w:tc>
        <w:tc>
          <w:tcPr>
            <w:tcW w:w="415" w:type="pct"/>
            <w:shd w:val="clear" w:color="auto" w:fill="auto"/>
            <w:noWrap/>
            <w:vAlign w:val="bottom"/>
            <w:hideMark/>
          </w:tcPr>
          <w:p w14:paraId="07801F4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CBCDD5" w14:textId="77777777" w:rsidTr="00CD0761">
        <w:trPr>
          <w:trHeight w:val="20"/>
        </w:trPr>
        <w:tc>
          <w:tcPr>
            <w:tcW w:w="5000" w:type="pct"/>
            <w:gridSpan w:val="8"/>
            <w:shd w:val="clear" w:color="auto" w:fill="auto"/>
            <w:noWrap/>
            <w:vAlign w:val="bottom"/>
            <w:hideMark/>
          </w:tcPr>
          <w:p w14:paraId="017EE2B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напряжения 35 кВ (3HOM-35) - 3 шт.</w:t>
            </w:r>
          </w:p>
        </w:tc>
      </w:tr>
      <w:tr w:rsidR="008349A7" w:rsidRPr="008349A7" w14:paraId="0F119326" w14:textId="77777777" w:rsidTr="00CD0761">
        <w:trPr>
          <w:trHeight w:val="20"/>
        </w:trPr>
        <w:tc>
          <w:tcPr>
            <w:tcW w:w="343" w:type="pct"/>
            <w:shd w:val="clear" w:color="auto" w:fill="auto"/>
            <w:noWrap/>
            <w:vAlign w:val="bottom"/>
            <w:hideMark/>
          </w:tcPr>
          <w:p w14:paraId="54A4584B"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3FDC1AA0" w14:textId="77777777" w:rsidR="008349A7" w:rsidRPr="008349A7" w:rsidRDefault="008349A7" w:rsidP="008349A7">
            <w:pPr>
              <w:rPr>
                <w:color w:val="000000"/>
                <w:sz w:val="16"/>
                <w:szCs w:val="16"/>
              </w:rPr>
            </w:pPr>
            <w:r w:rsidRPr="008349A7">
              <w:rPr>
                <w:color w:val="000000"/>
                <w:sz w:val="16"/>
                <w:szCs w:val="16"/>
              </w:rPr>
              <w:t>Внешний осмотр: Электромагнитные трансформаторы напряжения 35 кВ (1 трансформатор)</w:t>
            </w:r>
          </w:p>
        </w:tc>
        <w:tc>
          <w:tcPr>
            <w:tcW w:w="487" w:type="pct"/>
            <w:shd w:val="clear" w:color="auto" w:fill="auto"/>
            <w:noWrap/>
            <w:vAlign w:val="bottom"/>
            <w:hideMark/>
          </w:tcPr>
          <w:p w14:paraId="79F63CBF" w14:textId="77777777" w:rsidR="008349A7" w:rsidRPr="008349A7" w:rsidRDefault="008349A7" w:rsidP="008349A7">
            <w:pPr>
              <w:jc w:val="right"/>
              <w:rPr>
                <w:color w:val="000000"/>
                <w:sz w:val="16"/>
                <w:szCs w:val="16"/>
              </w:rPr>
            </w:pPr>
            <w:r w:rsidRPr="008349A7">
              <w:rPr>
                <w:color w:val="000000"/>
                <w:sz w:val="16"/>
                <w:szCs w:val="16"/>
              </w:rPr>
              <w:t>3</w:t>
            </w:r>
          </w:p>
        </w:tc>
        <w:tc>
          <w:tcPr>
            <w:tcW w:w="419" w:type="pct"/>
            <w:shd w:val="clear" w:color="auto" w:fill="auto"/>
            <w:noWrap/>
            <w:vAlign w:val="bottom"/>
            <w:hideMark/>
          </w:tcPr>
          <w:p w14:paraId="7685564E"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744CF654" w14:textId="77777777" w:rsidR="008349A7" w:rsidRPr="008349A7" w:rsidRDefault="008349A7" w:rsidP="008349A7">
            <w:pPr>
              <w:jc w:val="right"/>
              <w:rPr>
                <w:color w:val="000000"/>
                <w:sz w:val="16"/>
                <w:szCs w:val="16"/>
              </w:rPr>
            </w:pPr>
            <w:r w:rsidRPr="008349A7">
              <w:rPr>
                <w:color w:val="000000"/>
                <w:sz w:val="16"/>
                <w:szCs w:val="16"/>
              </w:rPr>
              <w:t>0,3</w:t>
            </w:r>
          </w:p>
        </w:tc>
        <w:tc>
          <w:tcPr>
            <w:tcW w:w="416" w:type="pct"/>
            <w:gridSpan w:val="2"/>
            <w:shd w:val="clear" w:color="auto" w:fill="auto"/>
            <w:noWrap/>
            <w:vAlign w:val="bottom"/>
            <w:hideMark/>
          </w:tcPr>
          <w:p w14:paraId="4792E86E" w14:textId="77777777" w:rsidR="008349A7" w:rsidRPr="008349A7" w:rsidRDefault="008349A7" w:rsidP="008349A7">
            <w:pPr>
              <w:jc w:val="right"/>
              <w:rPr>
                <w:color w:val="000000"/>
                <w:sz w:val="16"/>
                <w:szCs w:val="16"/>
              </w:rPr>
            </w:pPr>
            <w:r w:rsidRPr="008349A7">
              <w:rPr>
                <w:color w:val="000000"/>
                <w:sz w:val="16"/>
                <w:szCs w:val="16"/>
              </w:rPr>
              <w:t>69,24</w:t>
            </w:r>
          </w:p>
        </w:tc>
        <w:tc>
          <w:tcPr>
            <w:tcW w:w="415" w:type="pct"/>
            <w:shd w:val="clear" w:color="auto" w:fill="auto"/>
            <w:noWrap/>
            <w:vAlign w:val="bottom"/>
            <w:hideMark/>
          </w:tcPr>
          <w:p w14:paraId="69EB9DC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6B19DA" w14:textId="77777777" w:rsidTr="00CD0761">
        <w:trPr>
          <w:trHeight w:val="20"/>
        </w:trPr>
        <w:tc>
          <w:tcPr>
            <w:tcW w:w="343" w:type="pct"/>
            <w:shd w:val="clear" w:color="auto" w:fill="auto"/>
            <w:noWrap/>
            <w:vAlign w:val="bottom"/>
            <w:hideMark/>
          </w:tcPr>
          <w:p w14:paraId="3046CBD5"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2706789B" w14:textId="77777777" w:rsidR="008349A7" w:rsidRPr="008349A7" w:rsidRDefault="008349A7" w:rsidP="008349A7">
            <w:pPr>
              <w:rPr>
                <w:color w:val="000000"/>
                <w:sz w:val="16"/>
                <w:szCs w:val="16"/>
              </w:rPr>
            </w:pPr>
            <w:r w:rsidRPr="008349A7">
              <w:rPr>
                <w:color w:val="000000"/>
                <w:sz w:val="16"/>
                <w:szCs w:val="16"/>
              </w:rPr>
              <w:t>Протирка изоляции: Электромагнитные трансформаторы напряжения 35 кВ (1 трансформатор)</w:t>
            </w:r>
          </w:p>
        </w:tc>
        <w:tc>
          <w:tcPr>
            <w:tcW w:w="487" w:type="pct"/>
            <w:shd w:val="clear" w:color="auto" w:fill="auto"/>
            <w:noWrap/>
            <w:vAlign w:val="bottom"/>
            <w:hideMark/>
          </w:tcPr>
          <w:p w14:paraId="3E4D9E10" w14:textId="77777777" w:rsidR="008349A7" w:rsidRPr="008349A7" w:rsidRDefault="008349A7" w:rsidP="008349A7">
            <w:pPr>
              <w:jc w:val="right"/>
              <w:rPr>
                <w:color w:val="000000"/>
                <w:sz w:val="16"/>
                <w:szCs w:val="16"/>
              </w:rPr>
            </w:pPr>
            <w:r w:rsidRPr="008349A7">
              <w:rPr>
                <w:color w:val="000000"/>
                <w:sz w:val="16"/>
                <w:szCs w:val="16"/>
              </w:rPr>
              <w:t>0,24999</w:t>
            </w:r>
          </w:p>
        </w:tc>
        <w:tc>
          <w:tcPr>
            <w:tcW w:w="419" w:type="pct"/>
            <w:shd w:val="clear" w:color="auto" w:fill="auto"/>
            <w:noWrap/>
            <w:vAlign w:val="bottom"/>
            <w:hideMark/>
          </w:tcPr>
          <w:p w14:paraId="42B597CA"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4B8D0144"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7B766238"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07A2FA5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3272DE" w14:textId="77777777" w:rsidTr="00CD0761">
        <w:trPr>
          <w:trHeight w:val="20"/>
        </w:trPr>
        <w:tc>
          <w:tcPr>
            <w:tcW w:w="5000" w:type="pct"/>
            <w:gridSpan w:val="8"/>
            <w:shd w:val="clear" w:color="auto" w:fill="auto"/>
            <w:noWrap/>
            <w:vAlign w:val="bottom"/>
            <w:hideMark/>
          </w:tcPr>
          <w:p w14:paraId="31CB7ACA"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напряжения 35 кВ (НАМИ-35 УХЛ 1) -1 шт.</w:t>
            </w:r>
          </w:p>
        </w:tc>
      </w:tr>
      <w:tr w:rsidR="008349A7" w:rsidRPr="008349A7" w14:paraId="1F18D0FA" w14:textId="77777777" w:rsidTr="00CD0761">
        <w:trPr>
          <w:trHeight w:val="20"/>
        </w:trPr>
        <w:tc>
          <w:tcPr>
            <w:tcW w:w="343" w:type="pct"/>
            <w:shd w:val="clear" w:color="auto" w:fill="auto"/>
            <w:noWrap/>
            <w:vAlign w:val="bottom"/>
            <w:hideMark/>
          </w:tcPr>
          <w:p w14:paraId="386DA689"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619AA138" w14:textId="77777777" w:rsidR="008349A7" w:rsidRPr="008349A7" w:rsidRDefault="008349A7" w:rsidP="008349A7">
            <w:pPr>
              <w:rPr>
                <w:color w:val="000000"/>
                <w:sz w:val="16"/>
                <w:szCs w:val="16"/>
              </w:rPr>
            </w:pPr>
            <w:r w:rsidRPr="008349A7">
              <w:rPr>
                <w:color w:val="000000"/>
                <w:sz w:val="16"/>
                <w:szCs w:val="16"/>
              </w:rPr>
              <w:t>Внешний осмотр: Электромагнитные трансформаторы напряжения 35 кВ (1 трансформатор)</w:t>
            </w:r>
          </w:p>
        </w:tc>
        <w:tc>
          <w:tcPr>
            <w:tcW w:w="487" w:type="pct"/>
            <w:shd w:val="clear" w:color="auto" w:fill="auto"/>
            <w:noWrap/>
            <w:vAlign w:val="bottom"/>
            <w:hideMark/>
          </w:tcPr>
          <w:p w14:paraId="0427DE2E"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08832F5B"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2BBC62B8" w14:textId="77777777" w:rsidR="008349A7" w:rsidRPr="008349A7" w:rsidRDefault="008349A7" w:rsidP="008349A7">
            <w:pPr>
              <w:jc w:val="right"/>
              <w:rPr>
                <w:color w:val="000000"/>
                <w:sz w:val="16"/>
                <w:szCs w:val="16"/>
              </w:rPr>
            </w:pPr>
            <w:r w:rsidRPr="008349A7">
              <w:rPr>
                <w:color w:val="000000"/>
                <w:sz w:val="16"/>
                <w:szCs w:val="16"/>
              </w:rPr>
              <w:t>0,1</w:t>
            </w:r>
          </w:p>
        </w:tc>
        <w:tc>
          <w:tcPr>
            <w:tcW w:w="416" w:type="pct"/>
            <w:gridSpan w:val="2"/>
            <w:shd w:val="clear" w:color="auto" w:fill="auto"/>
            <w:noWrap/>
            <w:vAlign w:val="bottom"/>
            <w:hideMark/>
          </w:tcPr>
          <w:p w14:paraId="7523EA35" w14:textId="77777777" w:rsidR="008349A7" w:rsidRPr="008349A7" w:rsidRDefault="008349A7" w:rsidP="008349A7">
            <w:pPr>
              <w:jc w:val="right"/>
              <w:rPr>
                <w:color w:val="000000"/>
                <w:sz w:val="16"/>
                <w:szCs w:val="16"/>
              </w:rPr>
            </w:pPr>
            <w:r w:rsidRPr="008349A7">
              <w:rPr>
                <w:color w:val="000000"/>
                <w:sz w:val="16"/>
                <w:szCs w:val="16"/>
              </w:rPr>
              <w:t>23,08</w:t>
            </w:r>
          </w:p>
        </w:tc>
        <w:tc>
          <w:tcPr>
            <w:tcW w:w="415" w:type="pct"/>
            <w:shd w:val="clear" w:color="auto" w:fill="auto"/>
            <w:noWrap/>
            <w:vAlign w:val="bottom"/>
            <w:hideMark/>
          </w:tcPr>
          <w:p w14:paraId="7DDCEA6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73B7FCC" w14:textId="77777777" w:rsidTr="00CD0761">
        <w:trPr>
          <w:trHeight w:val="20"/>
        </w:trPr>
        <w:tc>
          <w:tcPr>
            <w:tcW w:w="343" w:type="pct"/>
            <w:shd w:val="clear" w:color="auto" w:fill="auto"/>
            <w:noWrap/>
            <w:vAlign w:val="bottom"/>
            <w:hideMark/>
          </w:tcPr>
          <w:p w14:paraId="1615C7C9"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5C9E3000" w14:textId="77777777" w:rsidR="008349A7" w:rsidRPr="008349A7" w:rsidRDefault="008349A7" w:rsidP="008349A7">
            <w:pPr>
              <w:rPr>
                <w:color w:val="000000"/>
                <w:sz w:val="16"/>
                <w:szCs w:val="16"/>
              </w:rPr>
            </w:pPr>
            <w:r w:rsidRPr="008349A7">
              <w:rPr>
                <w:color w:val="000000"/>
                <w:sz w:val="16"/>
                <w:szCs w:val="16"/>
              </w:rPr>
              <w:t>Протирка изоляции: Электромагнитные трансформаторы напряжения 35 кВ (1 трансформатор)</w:t>
            </w:r>
          </w:p>
        </w:tc>
        <w:tc>
          <w:tcPr>
            <w:tcW w:w="487" w:type="pct"/>
            <w:shd w:val="clear" w:color="auto" w:fill="auto"/>
            <w:noWrap/>
            <w:vAlign w:val="bottom"/>
            <w:hideMark/>
          </w:tcPr>
          <w:p w14:paraId="3BA462D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C71A396"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1E9D692B" w14:textId="77777777" w:rsidR="008349A7" w:rsidRPr="008349A7" w:rsidRDefault="008349A7" w:rsidP="008349A7">
            <w:pPr>
              <w:jc w:val="right"/>
              <w:rPr>
                <w:color w:val="000000"/>
                <w:sz w:val="16"/>
                <w:szCs w:val="16"/>
              </w:rPr>
            </w:pPr>
            <w:r w:rsidRPr="008349A7">
              <w:rPr>
                <w:color w:val="000000"/>
                <w:sz w:val="16"/>
                <w:szCs w:val="16"/>
              </w:rPr>
              <w:t>0,008333</w:t>
            </w:r>
          </w:p>
        </w:tc>
        <w:tc>
          <w:tcPr>
            <w:tcW w:w="416" w:type="pct"/>
            <w:gridSpan w:val="2"/>
            <w:shd w:val="clear" w:color="auto" w:fill="auto"/>
            <w:noWrap/>
            <w:vAlign w:val="bottom"/>
            <w:hideMark/>
          </w:tcPr>
          <w:p w14:paraId="17D84887" w14:textId="77777777" w:rsidR="008349A7" w:rsidRPr="008349A7" w:rsidRDefault="008349A7" w:rsidP="008349A7">
            <w:pPr>
              <w:jc w:val="right"/>
              <w:rPr>
                <w:color w:val="000000"/>
                <w:sz w:val="16"/>
                <w:szCs w:val="16"/>
              </w:rPr>
            </w:pPr>
            <w:r w:rsidRPr="008349A7">
              <w:rPr>
                <w:color w:val="000000"/>
                <w:sz w:val="16"/>
                <w:szCs w:val="16"/>
              </w:rPr>
              <w:t>1,92</w:t>
            </w:r>
          </w:p>
        </w:tc>
        <w:tc>
          <w:tcPr>
            <w:tcW w:w="415" w:type="pct"/>
            <w:shd w:val="clear" w:color="auto" w:fill="auto"/>
            <w:noWrap/>
            <w:vAlign w:val="bottom"/>
            <w:hideMark/>
          </w:tcPr>
          <w:p w14:paraId="5F63157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27316F" w14:textId="77777777" w:rsidTr="00CD0761">
        <w:trPr>
          <w:trHeight w:val="20"/>
        </w:trPr>
        <w:tc>
          <w:tcPr>
            <w:tcW w:w="5000" w:type="pct"/>
            <w:gridSpan w:val="8"/>
            <w:shd w:val="clear" w:color="auto" w:fill="auto"/>
            <w:noWrap/>
            <w:vAlign w:val="bottom"/>
            <w:hideMark/>
          </w:tcPr>
          <w:p w14:paraId="40A2A1D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тока 35 кВ (ТФЗМ-35Б-1У1- 4 шт.)</w:t>
            </w:r>
          </w:p>
        </w:tc>
      </w:tr>
      <w:tr w:rsidR="008349A7" w:rsidRPr="008349A7" w14:paraId="2015E722" w14:textId="77777777" w:rsidTr="00CD0761">
        <w:trPr>
          <w:trHeight w:val="20"/>
        </w:trPr>
        <w:tc>
          <w:tcPr>
            <w:tcW w:w="343" w:type="pct"/>
            <w:shd w:val="clear" w:color="auto" w:fill="auto"/>
            <w:noWrap/>
            <w:vAlign w:val="bottom"/>
            <w:hideMark/>
          </w:tcPr>
          <w:p w14:paraId="0CA04CFD"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7CB63B55" w14:textId="77777777" w:rsidR="008349A7" w:rsidRPr="008349A7" w:rsidRDefault="008349A7" w:rsidP="008349A7">
            <w:pPr>
              <w:rPr>
                <w:color w:val="000000"/>
                <w:sz w:val="16"/>
                <w:szCs w:val="16"/>
              </w:rPr>
            </w:pPr>
            <w:r w:rsidRPr="008349A7">
              <w:rPr>
                <w:color w:val="000000"/>
                <w:sz w:val="16"/>
                <w:szCs w:val="16"/>
              </w:rPr>
              <w:t>Внешний осмотр: Трансформаторы тока 35 кВ (1 трансформатор)</w:t>
            </w:r>
          </w:p>
        </w:tc>
        <w:tc>
          <w:tcPr>
            <w:tcW w:w="487" w:type="pct"/>
            <w:shd w:val="clear" w:color="auto" w:fill="auto"/>
            <w:noWrap/>
            <w:vAlign w:val="bottom"/>
            <w:hideMark/>
          </w:tcPr>
          <w:p w14:paraId="760F1945" w14:textId="77777777" w:rsidR="008349A7" w:rsidRPr="008349A7" w:rsidRDefault="008349A7" w:rsidP="008349A7">
            <w:pPr>
              <w:jc w:val="right"/>
              <w:rPr>
                <w:color w:val="000000"/>
                <w:sz w:val="16"/>
                <w:szCs w:val="16"/>
              </w:rPr>
            </w:pPr>
            <w:r w:rsidRPr="008349A7">
              <w:rPr>
                <w:color w:val="000000"/>
                <w:sz w:val="16"/>
                <w:szCs w:val="16"/>
              </w:rPr>
              <w:t>4</w:t>
            </w:r>
          </w:p>
        </w:tc>
        <w:tc>
          <w:tcPr>
            <w:tcW w:w="419" w:type="pct"/>
            <w:shd w:val="clear" w:color="auto" w:fill="auto"/>
            <w:noWrap/>
            <w:vAlign w:val="bottom"/>
            <w:hideMark/>
          </w:tcPr>
          <w:p w14:paraId="3C4973C3"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68EAD7E1"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1468BCFD"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1126FF1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A5E4A5E" w14:textId="77777777" w:rsidTr="00CD0761">
        <w:trPr>
          <w:trHeight w:val="20"/>
        </w:trPr>
        <w:tc>
          <w:tcPr>
            <w:tcW w:w="343" w:type="pct"/>
            <w:shd w:val="clear" w:color="auto" w:fill="auto"/>
            <w:noWrap/>
            <w:vAlign w:val="bottom"/>
            <w:hideMark/>
          </w:tcPr>
          <w:p w14:paraId="0350D6E7"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4F50FD56" w14:textId="77777777" w:rsidR="008349A7" w:rsidRPr="008349A7" w:rsidRDefault="008349A7" w:rsidP="008349A7">
            <w:pPr>
              <w:rPr>
                <w:color w:val="000000"/>
                <w:sz w:val="16"/>
                <w:szCs w:val="16"/>
              </w:rPr>
            </w:pPr>
            <w:r w:rsidRPr="008349A7">
              <w:rPr>
                <w:color w:val="000000"/>
                <w:sz w:val="16"/>
                <w:szCs w:val="16"/>
              </w:rPr>
              <w:t>Протирка изоляции: Трансформаторы тока 35 кВ</w:t>
            </w:r>
            <w:r w:rsidRPr="008349A7">
              <w:rPr>
                <w:color w:val="000000"/>
                <w:sz w:val="16"/>
                <w:szCs w:val="16"/>
              </w:rPr>
              <w:br/>
              <w:t>(1 трансформатор)</w:t>
            </w:r>
          </w:p>
        </w:tc>
        <w:tc>
          <w:tcPr>
            <w:tcW w:w="487" w:type="pct"/>
            <w:shd w:val="clear" w:color="auto" w:fill="auto"/>
            <w:noWrap/>
            <w:vAlign w:val="bottom"/>
            <w:hideMark/>
          </w:tcPr>
          <w:p w14:paraId="7113A688" w14:textId="77777777" w:rsidR="008349A7" w:rsidRPr="008349A7" w:rsidRDefault="008349A7" w:rsidP="008349A7">
            <w:pPr>
              <w:jc w:val="right"/>
              <w:rPr>
                <w:color w:val="000000"/>
                <w:sz w:val="16"/>
                <w:szCs w:val="16"/>
              </w:rPr>
            </w:pPr>
            <w:r w:rsidRPr="008349A7">
              <w:rPr>
                <w:color w:val="000000"/>
                <w:sz w:val="16"/>
                <w:szCs w:val="16"/>
              </w:rPr>
              <w:t>0,3333</w:t>
            </w:r>
          </w:p>
        </w:tc>
        <w:tc>
          <w:tcPr>
            <w:tcW w:w="419" w:type="pct"/>
            <w:shd w:val="clear" w:color="auto" w:fill="auto"/>
            <w:noWrap/>
            <w:vAlign w:val="bottom"/>
            <w:hideMark/>
          </w:tcPr>
          <w:p w14:paraId="19E89B88" w14:textId="77777777" w:rsidR="008349A7" w:rsidRPr="008349A7" w:rsidRDefault="008349A7" w:rsidP="008349A7">
            <w:pPr>
              <w:jc w:val="right"/>
              <w:rPr>
                <w:color w:val="000000"/>
                <w:sz w:val="16"/>
                <w:szCs w:val="16"/>
              </w:rPr>
            </w:pPr>
            <w:r w:rsidRPr="008349A7">
              <w:rPr>
                <w:color w:val="000000"/>
                <w:sz w:val="16"/>
                <w:szCs w:val="16"/>
              </w:rPr>
              <w:t>0,7</w:t>
            </w:r>
          </w:p>
        </w:tc>
        <w:tc>
          <w:tcPr>
            <w:tcW w:w="419" w:type="pct"/>
            <w:shd w:val="clear" w:color="auto" w:fill="auto"/>
            <w:noWrap/>
            <w:vAlign w:val="bottom"/>
            <w:hideMark/>
          </w:tcPr>
          <w:p w14:paraId="0BA36815" w14:textId="77777777" w:rsidR="008349A7" w:rsidRPr="008349A7" w:rsidRDefault="008349A7" w:rsidP="008349A7">
            <w:pPr>
              <w:jc w:val="right"/>
              <w:rPr>
                <w:color w:val="000000"/>
                <w:sz w:val="16"/>
                <w:szCs w:val="16"/>
              </w:rPr>
            </w:pPr>
            <w:r w:rsidRPr="008349A7">
              <w:rPr>
                <w:color w:val="000000"/>
                <w:sz w:val="16"/>
                <w:szCs w:val="16"/>
              </w:rPr>
              <w:t>0,23331</w:t>
            </w:r>
          </w:p>
        </w:tc>
        <w:tc>
          <w:tcPr>
            <w:tcW w:w="416" w:type="pct"/>
            <w:gridSpan w:val="2"/>
            <w:shd w:val="clear" w:color="auto" w:fill="auto"/>
            <w:noWrap/>
            <w:vAlign w:val="bottom"/>
            <w:hideMark/>
          </w:tcPr>
          <w:p w14:paraId="16DC9F89" w14:textId="77777777" w:rsidR="008349A7" w:rsidRPr="008349A7" w:rsidRDefault="008349A7" w:rsidP="008349A7">
            <w:pPr>
              <w:jc w:val="right"/>
              <w:rPr>
                <w:color w:val="000000"/>
                <w:sz w:val="16"/>
                <w:szCs w:val="16"/>
              </w:rPr>
            </w:pPr>
            <w:r w:rsidRPr="008349A7">
              <w:rPr>
                <w:color w:val="000000"/>
                <w:sz w:val="16"/>
                <w:szCs w:val="16"/>
              </w:rPr>
              <w:t>53,85</w:t>
            </w:r>
          </w:p>
        </w:tc>
        <w:tc>
          <w:tcPr>
            <w:tcW w:w="415" w:type="pct"/>
            <w:shd w:val="clear" w:color="auto" w:fill="auto"/>
            <w:noWrap/>
            <w:vAlign w:val="bottom"/>
            <w:hideMark/>
          </w:tcPr>
          <w:p w14:paraId="28E0FD3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CF407FE" w14:textId="77777777" w:rsidTr="00CD0761">
        <w:trPr>
          <w:trHeight w:val="20"/>
        </w:trPr>
        <w:tc>
          <w:tcPr>
            <w:tcW w:w="5000" w:type="pct"/>
            <w:gridSpan w:val="8"/>
            <w:shd w:val="clear" w:color="auto" w:fill="auto"/>
            <w:noWrap/>
            <w:vAlign w:val="bottom"/>
            <w:hideMark/>
          </w:tcPr>
          <w:p w14:paraId="6E57E4DE"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ОПН 35 кВ - 3 шт.</w:t>
            </w:r>
          </w:p>
        </w:tc>
      </w:tr>
      <w:tr w:rsidR="008349A7" w:rsidRPr="008349A7" w14:paraId="7F963CBF" w14:textId="77777777" w:rsidTr="00CD0761">
        <w:trPr>
          <w:trHeight w:val="20"/>
        </w:trPr>
        <w:tc>
          <w:tcPr>
            <w:tcW w:w="343" w:type="pct"/>
            <w:shd w:val="clear" w:color="auto" w:fill="auto"/>
            <w:noWrap/>
            <w:vAlign w:val="bottom"/>
            <w:hideMark/>
          </w:tcPr>
          <w:p w14:paraId="78E3721D"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489DB061"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35 кВ (1 разрядник, ОПН)</w:t>
            </w:r>
          </w:p>
        </w:tc>
        <w:tc>
          <w:tcPr>
            <w:tcW w:w="487" w:type="pct"/>
            <w:shd w:val="clear" w:color="auto" w:fill="auto"/>
            <w:noWrap/>
            <w:vAlign w:val="bottom"/>
            <w:hideMark/>
          </w:tcPr>
          <w:p w14:paraId="64845E2A" w14:textId="77777777" w:rsidR="008349A7" w:rsidRPr="008349A7" w:rsidRDefault="008349A7" w:rsidP="008349A7">
            <w:pPr>
              <w:jc w:val="right"/>
              <w:rPr>
                <w:color w:val="000000"/>
                <w:sz w:val="16"/>
                <w:szCs w:val="16"/>
              </w:rPr>
            </w:pPr>
            <w:r w:rsidRPr="008349A7">
              <w:rPr>
                <w:color w:val="000000"/>
                <w:sz w:val="16"/>
                <w:szCs w:val="16"/>
              </w:rPr>
              <w:t>3</w:t>
            </w:r>
          </w:p>
        </w:tc>
        <w:tc>
          <w:tcPr>
            <w:tcW w:w="419" w:type="pct"/>
            <w:shd w:val="clear" w:color="auto" w:fill="auto"/>
            <w:noWrap/>
            <w:vAlign w:val="bottom"/>
            <w:hideMark/>
          </w:tcPr>
          <w:p w14:paraId="451D64CC"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13B0C366" w14:textId="77777777" w:rsidR="008349A7" w:rsidRPr="008349A7" w:rsidRDefault="008349A7" w:rsidP="008349A7">
            <w:pPr>
              <w:jc w:val="right"/>
              <w:rPr>
                <w:color w:val="000000"/>
                <w:sz w:val="16"/>
                <w:szCs w:val="16"/>
              </w:rPr>
            </w:pPr>
            <w:r w:rsidRPr="008349A7">
              <w:rPr>
                <w:color w:val="000000"/>
                <w:sz w:val="16"/>
                <w:szCs w:val="16"/>
              </w:rPr>
              <w:t>1,5</w:t>
            </w:r>
          </w:p>
        </w:tc>
        <w:tc>
          <w:tcPr>
            <w:tcW w:w="416" w:type="pct"/>
            <w:gridSpan w:val="2"/>
            <w:shd w:val="clear" w:color="auto" w:fill="auto"/>
            <w:noWrap/>
            <w:vAlign w:val="bottom"/>
            <w:hideMark/>
          </w:tcPr>
          <w:p w14:paraId="7F44D8FF" w14:textId="77777777" w:rsidR="008349A7" w:rsidRPr="008349A7" w:rsidRDefault="008349A7" w:rsidP="008349A7">
            <w:pPr>
              <w:jc w:val="right"/>
              <w:rPr>
                <w:color w:val="000000"/>
                <w:sz w:val="16"/>
                <w:szCs w:val="16"/>
              </w:rPr>
            </w:pPr>
            <w:r w:rsidRPr="008349A7">
              <w:rPr>
                <w:color w:val="000000"/>
                <w:sz w:val="16"/>
                <w:szCs w:val="16"/>
              </w:rPr>
              <w:t>346,18</w:t>
            </w:r>
          </w:p>
        </w:tc>
        <w:tc>
          <w:tcPr>
            <w:tcW w:w="415" w:type="pct"/>
            <w:shd w:val="clear" w:color="auto" w:fill="auto"/>
            <w:noWrap/>
            <w:vAlign w:val="bottom"/>
            <w:hideMark/>
          </w:tcPr>
          <w:p w14:paraId="0F45B0A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D49BE8" w14:textId="77777777" w:rsidTr="00CD0761">
        <w:trPr>
          <w:trHeight w:val="20"/>
        </w:trPr>
        <w:tc>
          <w:tcPr>
            <w:tcW w:w="343" w:type="pct"/>
            <w:shd w:val="clear" w:color="auto" w:fill="auto"/>
            <w:noWrap/>
            <w:vAlign w:val="bottom"/>
            <w:hideMark/>
          </w:tcPr>
          <w:p w14:paraId="41A55BEE"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7FC48CB4"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35 кВ (1 разрядник, ОПН)</w:t>
            </w:r>
          </w:p>
        </w:tc>
        <w:tc>
          <w:tcPr>
            <w:tcW w:w="487" w:type="pct"/>
            <w:shd w:val="clear" w:color="auto" w:fill="auto"/>
            <w:noWrap/>
            <w:vAlign w:val="bottom"/>
            <w:hideMark/>
          </w:tcPr>
          <w:p w14:paraId="3256CE07" w14:textId="77777777" w:rsidR="008349A7" w:rsidRPr="008349A7" w:rsidRDefault="008349A7" w:rsidP="008349A7">
            <w:pPr>
              <w:jc w:val="right"/>
              <w:rPr>
                <w:color w:val="000000"/>
                <w:sz w:val="16"/>
                <w:szCs w:val="16"/>
              </w:rPr>
            </w:pPr>
            <w:r w:rsidRPr="008349A7">
              <w:rPr>
                <w:color w:val="000000"/>
                <w:sz w:val="16"/>
                <w:szCs w:val="16"/>
              </w:rPr>
              <w:t>0,25</w:t>
            </w:r>
          </w:p>
        </w:tc>
        <w:tc>
          <w:tcPr>
            <w:tcW w:w="419" w:type="pct"/>
            <w:shd w:val="clear" w:color="auto" w:fill="auto"/>
            <w:noWrap/>
            <w:vAlign w:val="bottom"/>
            <w:hideMark/>
          </w:tcPr>
          <w:p w14:paraId="472AA71A"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4A597200" w14:textId="77777777" w:rsidR="008349A7" w:rsidRPr="008349A7" w:rsidRDefault="008349A7" w:rsidP="008349A7">
            <w:pPr>
              <w:jc w:val="right"/>
              <w:rPr>
                <w:color w:val="000000"/>
                <w:sz w:val="16"/>
                <w:szCs w:val="16"/>
              </w:rPr>
            </w:pPr>
            <w:r w:rsidRPr="008349A7">
              <w:rPr>
                <w:color w:val="000000"/>
                <w:sz w:val="16"/>
                <w:szCs w:val="16"/>
              </w:rPr>
              <w:t>0,15</w:t>
            </w:r>
          </w:p>
        </w:tc>
        <w:tc>
          <w:tcPr>
            <w:tcW w:w="416" w:type="pct"/>
            <w:gridSpan w:val="2"/>
            <w:shd w:val="clear" w:color="auto" w:fill="auto"/>
            <w:noWrap/>
            <w:vAlign w:val="bottom"/>
            <w:hideMark/>
          </w:tcPr>
          <w:p w14:paraId="647756DE" w14:textId="77777777" w:rsidR="008349A7" w:rsidRPr="008349A7" w:rsidRDefault="008349A7" w:rsidP="008349A7">
            <w:pPr>
              <w:jc w:val="right"/>
              <w:rPr>
                <w:color w:val="000000"/>
                <w:sz w:val="16"/>
                <w:szCs w:val="16"/>
              </w:rPr>
            </w:pPr>
            <w:r w:rsidRPr="008349A7">
              <w:rPr>
                <w:color w:val="000000"/>
                <w:sz w:val="16"/>
                <w:szCs w:val="16"/>
              </w:rPr>
              <w:t>34,62</w:t>
            </w:r>
          </w:p>
        </w:tc>
        <w:tc>
          <w:tcPr>
            <w:tcW w:w="415" w:type="pct"/>
            <w:shd w:val="clear" w:color="auto" w:fill="auto"/>
            <w:noWrap/>
            <w:vAlign w:val="bottom"/>
            <w:hideMark/>
          </w:tcPr>
          <w:p w14:paraId="514C7FE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3F3E21A" w14:textId="77777777" w:rsidTr="00CD0761">
        <w:trPr>
          <w:trHeight w:val="20"/>
        </w:trPr>
        <w:tc>
          <w:tcPr>
            <w:tcW w:w="5000" w:type="pct"/>
            <w:gridSpan w:val="8"/>
            <w:shd w:val="clear" w:color="auto" w:fill="auto"/>
            <w:noWrap/>
            <w:vAlign w:val="bottom"/>
            <w:hideMark/>
          </w:tcPr>
          <w:p w14:paraId="3D6E1A4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разрядников 35 кВ (РВС-35) -12 шт.</w:t>
            </w:r>
          </w:p>
        </w:tc>
      </w:tr>
      <w:tr w:rsidR="008349A7" w:rsidRPr="008349A7" w14:paraId="56A60D5B" w14:textId="77777777" w:rsidTr="00CD0761">
        <w:trPr>
          <w:trHeight w:val="20"/>
        </w:trPr>
        <w:tc>
          <w:tcPr>
            <w:tcW w:w="343" w:type="pct"/>
            <w:shd w:val="clear" w:color="auto" w:fill="auto"/>
            <w:noWrap/>
            <w:vAlign w:val="bottom"/>
            <w:hideMark/>
          </w:tcPr>
          <w:p w14:paraId="7E35C905"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706DD341" w14:textId="77777777" w:rsidR="008349A7" w:rsidRPr="008349A7" w:rsidRDefault="008349A7" w:rsidP="008349A7">
            <w:pPr>
              <w:rPr>
                <w:color w:val="000000"/>
                <w:sz w:val="16"/>
                <w:szCs w:val="16"/>
              </w:rPr>
            </w:pPr>
            <w:r w:rsidRPr="008349A7">
              <w:rPr>
                <w:color w:val="000000"/>
                <w:sz w:val="16"/>
                <w:szCs w:val="16"/>
              </w:rPr>
              <w:t>Внешний осмотр: Вентильные разрядники и ограничители перенапряжения (ОПН) 35 кВ (1 разрядник, ОПН)</w:t>
            </w:r>
          </w:p>
        </w:tc>
        <w:tc>
          <w:tcPr>
            <w:tcW w:w="487" w:type="pct"/>
            <w:shd w:val="clear" w:color="auto" w:fill="auto"/>
            <w:noWrap/>
            <w:vAlign w:val="bottom"/>
            <w:hideMark/>
          </w:tcPr>
          <w:p w14:paraId="404E49FE"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167965F9"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4A49CCFC" w14:textId="77777777" w:rsidR="008349A7" w:rsidRPr="008349A7" w:rsidRDefault="008349A7" w:rsidP="008349A7">
            <w:pPr>
              <w:jc w:val="right"/>
              <w:rPr>
                <w:color w:val="000000"/>
                <w:sz w:val="16"/>
                <w:szCs w:val="16"/>
              </w:rPr>
            </w:pPr>
            <w:r w:rsidRPr="008349A7">
              <w:rPr>
                <w:color w:val="000000"/>
                <w:sz w:val="16"/>
                <w:szCs w:val="16"/>
              </w:rPr>
              <w:t>1</w:t>
            </w:r>
          </w:p>
        </w:tc>
        <w:tc>
          <w:tcPr>
            <w:tcW w:w="416" w:type="pct"/>
            <w:gridSpan w:val="2"/>
            <w:shd w:val="clear" w:color="auto" w:fill="auto"/>
            <w:noWrap/>
            <w:vAlign w:val="bottom"/>
            <w:hideMark/>
          </w:tcPr>
          <w:p w14:paraId="0C49BCFC"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vMerge w:val="restart"/>
            <w:shd w:val="clear" w:color="auto" w:fill="auto"/>
            <w:vAlign w:val="bottom"/>
            <w:hideMark/>
          </w:tcPr>
          <w:p w14:paraId="03E3D66F" w14:textId="77777777" w:rsidR="008349A7" w:rsidRPr="008349A7" w:rsidRDefault="008349A7" w:rsidP="008349A7">
            <w:pPr>
              <w:jc w:val="center"/>
              <w:rPr>
                <w:color w:val="000000"/>
                <w:sz w:val="16"/>
                <w:szCs w:val="16"/>
              </w:rPr>
            </w:pPr>
            <w:r w:rsidRPr="008349A7">
              <w:rPr>
                <w:color w:val="000000"/>
                <w:sz w:val="16"/>
                <w:szCs w:val="16"/>
              </w:rPr>
              <w:t xml:space="preserve">Дублирует операции 16 и 17 </w:t>
            </w:r>
          </w:p>
        </w:tc>
      </w:tr>
      <w:tr w:rsidR="008349A7" w:rsidRPr="008349A7" w14:paraId="1341FDBD" w14:textId="77777777" w:rsidTr="00CD0761">
        <w:trPr>
          <w:trHeight w:val="20"/>
        </w:trPr>
        <w:tc>
          <w:tcPr>
            <w:tcW w:w="343" w:type="pct"/>
            <w:shd w:val="clear" w:color="auto" w:fill="auto"/>
            <w:noWrap/>
            <w:vAlign w:val="bottom"/>
            <w:hideMark/>
          </w:tcPr>
          <w:p w14:paraId="3B5B3C44"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3623DF3C" w14:textId="77777777" w:rsidR="008349A7" w:rsidRPr="008349A7" w:rsidRDefault="008349A7" w:rsidP="008349A7">
            <w:pPr>
              <w:rPr>
                <w:color w:val="000000"/>
                <w:sz w:val="16"/>
                <w:szCs w:val="16"/>
              </w:rPr>
            </w:pPr>
            <w:r w:rsidRPr="008349A7">
              <w:rPr>
                <w:color w:val="000000"/>
                <w:sz w:val="16"/>
                <w:szCs w:val="16"/>
              </w:rPr>
              <w:t>Протирка изоляции: Вентильные разрядники и ограничители перенапряжения (ОПН) 35 кВ (1 разрядник, ОПН)</w:t>
            </w:r>
          </w:p>
        </w:tc>
        <w:tc>
          <w:tcPr>
            <w:tcW w:w="487" w:type="pct"/>
            <w:shd w:val="clear" w:color="auto" w:fill="auto"/>
            <w:noWrap/>
            <w:vAlign w:val="bottom"/>
            <w:hideMark/>
          </w:tcPr>
          <w:p w14:paraId="1937D52B"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0DF99A55"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3BA25BD6" w14:textId="77777777" w:rsidR="008349A7" w:rsidRPr="008349A7" w:rsidRDefault="008349A7" w:rsidP="008349A7">
            <w:pPr>
              <w:jc w:val="right"/>
              <w:rPr>
                <w:color w:val="000000"/>
                <w:sz w:val="16"/>
                <w:szCs w:val="16"/>
              </w:rPr>
            </w:pPr>
            <w:r w:rsidRPr="008349A7">
              <w:rPr>
                <w:color w:val="000000"/>
                <w:sz w:val="16"/>
                <w:szCs w:val="16"/>
              </w:rPr>
              <w:t>0,6</w:t>
            </w:r>
          </w:p>
        </w:tc>
        <w:tc>
          <w:tcPr>
            <w:tcW w:w="416" w:type="pct"/>
            <w:gridSpan w:val="2"/>
            <w:shd w:val="clear" w:color="auto" w:fill="auto"/>
            <w:noWrap/>
            <w:vAlign w:val="bottom"/>
            <w:hideMark/>
          </w:tcPr>
          <w:p w14:paraId="5EA9F9FB"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vMerge/>
            <w:vAlign w:val="center"/>
            <w:hideMark/>
          </w:tcPr>
          <w:p w14:paraId="39E7F8D6" w14:textId="77777777" w:rsidR="008349A7" w:rsidRPr="008349A7" w:rsidRDefault="008349A7" w:rsidP="008349A7">
            <w:pPr>
              <w:rPr>
                <w:color w:val="000000"/>
                <w:sz w:val="16"/>
                <w:szCs w:val="16"/>
              </w:rPr>
            </w:pPr>
          </w:p>
        </w:tc>
      </w:tr>
      <w:tr w:rsidR="008349A7" w:rsidRPr="008349A7" w14:paraId="2D051A64" w14:textId="77777777" w:rsidTr="00CD0761">
        <w:trPr>
          <w:trHeight w:val="20"/>
        </w:trPr>
        <w:tc>
          <w:tcPr>
            <w:tcW w:w="5000" w:type="pct"/>
            <w:gridSpan w:val="8"/>
            <w:shd w:val="clear" w:color="auto" w:fill="auto"/>
            <w:noWrap/>
            <w:vAlign w:val="bottom"/>
            <w:hideMark/>
          </w:tcPr>
          <w:p w14:paraId="65B006E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выключателя 6 кВ (ВБЧ-СЭ-10-20-630) -11 шт.</w:t>
            </w:r>
          </w:p>
        </w:tc>
      </w:tr>
      <w:tr w:rsidR="008349A7" w:rsidRPr="008349A7" w14:paraId="1DF01379" w14:textId="77777777" w:rsidTr="00CD0761">
        <w:trPr>
          <w:trHeight w:val="20"/>
        </w:trPr>
        <w:tc>
          <w:tcPr>
            <w:tcW w:w="343" w:type="pct"/>
            <w:shd w:val="clear" w:color="auto" w:fill="auto"/>
            <w:noWrap/>
            <w:vAlign w:val="bottom"/>
            <w:hideMark/>
          </w:tcPr>
          <w:p w14:paraId="37D245B2"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18C88F90" w14:textId="77777777" w:rsidR="008349A7" w:rsidRPr="008349A7" w:rsidRDefault="008349A7" w:rsidP="008349A7">
            <w:pPr>
              <w:rPr>
                <w:color w:val="000000"/>
                <w:sz w:val="16"/>
                <w:szCs w:val="16"/>
              </w:rPr>
            </w:pPr>
            <w:r w:rsidRPr="008349A7">
              <w:rPr>
                <w:color w:val="000000"/>
                <w:sz w:val="16"/>
                <w:szCs w:val="16"/>
              </w:rPr>
              <w:t>Внешний осмотр: Вакуумные выключатели 6- 10 кВ</w:t>
            </w:r>
            <w:r w:rsidRPr="008349A7">
              <w:rPr>
                <w:color w:val="000000"/>
                <w:sz w:val="16"/>
                <w:szCs w:val="16"/>
              </w:rPr>
              <w:br/>
              <w:t>(1 выключатель)</w:t>
            </w:r>
          </w:p>
        </w:tc>
        <w:tc>
          <w:tcPr>
            <w:tcW w:w="487" w:type="pct"/>
            <w:shd w:val="clear" w:color="auto" w:fill="auto"/>
            <w:noWrap/>
            <w:vAlign w:val="bottom"/>
            <w:hideMark/>
          </w:tcPr>
          <w:p w14:paraId="61384F3E"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4844E5C0"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162EC3A1" w14:textId="77777777" w:rsidR="008349A7" w:rsidRPr="008349A7" w:rsidRDefault="008349A7" w:rsidP="008349A7">
            <w:pPr>
              <w:jc w:val="right"/>
              <w:rPr>
                <w:color w:val="000000"/>
                <w:sz w:val="16"/>
                <w:szCs w:val="16"/>
              </w:rPr>
            </w:pPr>
            <w:r w:rsidRPr="008349A7">
              <w:rPr>
                <w:color w:val="000000"/>
                <w:sz w:val="16"/>
                <w:szCs w:val="16"/>
              </w:rPr>
              <w:t>3,3</w:t>
            </w:r>
          </w:p>
        </w:tc>
        <w:tc>
          <w:tcPr>
            <w:tcW w:w="416" w:type="pct"/>
            <w:gridSpan w:val="2"/>
            <w:shd w:val="clear" w:color="auto" w:fill="auto"/>
            <w:noWrap/>
            <w:vAlign w:val="bottom"/>
            <w:hideMark/>
          </w:tcPr>
          <w:p w14:paraId="1B13B8E7" w14:textId="77777777" w:rsidR="008349A7" w:rsidRPr="008349A7" w:rsidRDefault="008349A7" w:rsidP="008349A7">
            <w:pPr>
              <w:jc w:val="right"/>
              <w:rPr>
                <w:color w:val="000000"/>
                <w:sz w:val="16"/>
                <w:szCs w:val="16"/>
              </w:rPr>
            </w:pPr>
            <w:r w:rsidRPr="008349A7">
              <w:rPr>
                <w:color w:val="000000"/>
                <w:sz w:val="16"/>
                <w:szCs w:val="16"/>
              </w:rPr>
              <w:t>761,60</w:t>
            </w:r>
          </w:p>
        </w:tc>
        <w:tc>
          <w:tcPr>
            <w:tcW w:w="415" w:type="pct"/>
            <w:shd w:val="clear" w:color="auto" w:fill="auto"/>
            <w:noWrap/>
            <w:vAlign w:val="bottom"/>
            <w:hideMark/>
          </w:tcPr>
          <w:p w14:paraId="5EA93F5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1F38A4A" w14:textId="77777777" w:rsidTr="00CD0761">
        <w:trPr>
          <w:trHeight w:val="20"/>
        </w:trPr>
        <w:tc>
          <w:tcPr>
            <w:tcW w:w="343" w:type="pct"/>
            <w:shd w:val="clear" w:color="auto" w:fill="auto"/>
            <w:noWrap/>
            <w:vAlign w:val="bottom"/>
            <w:hideMark/>
          </w:tcPr>
          <w:p w14:paraId="1E27D024"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7868BDFB" w14:textId="77777777" w:rsidR="008349A7" w:rsidRPr="008349A7" w:rsidRDefault="008349A7" w:rsidP="008349A7">
            <w:pPr>
              <w:rPr>
                <w:color w:val="000000"/>
                <w:sz w:val="16"/>
                <w:szCs w:val="16"/>
              </w:rPr>
            </w:pPr>
            <w:r w:rsidRPr="008349A7">
              <w:rPr>
                <w:color w:val="000000"/>
                <w:sz w:val="16"/>
                <w:szCs w:val="16"/>
              </w:rPr>
              <w:t>Протирка изоляции: Вакуумные выключатели 6- 10 кВ</w:t>
            </w:r>
            <w:r w:rsidRPr="008349A7">
              <w:rPr>
                <w:color w:val="000000"/>
                <w:sz w:val="16"/>
                <w:szCs w:val="16"/>
              </w:rPr>
              <w:br/>
              <w:t>(1 выключатель)</w:t>
            </w:r>
          </w:p>
        </w:tc>
        <w:tc>
          <w:tcPr>
            <w:tcW w:w="487" w:type="pct"/>
            <w:shd w:val="clear" w:color="auto" w:fill="auto"/>
            <w:noWrap/>
            <w:vAlign w:val="bottom"/>
            <w:hideMark/>
          </w:tcPr>
          <w:p w14:paraId="654D3C45" w14:textId="77777777" w:rsidR="008349A7" w:rsidRPr="008349A7" w:rsidRDefault="008349A7" w:rsidP="008349A7">
            <w:pPr>
              <w:jc w:val="right"/>
              <w:rPr>
                <w:color w:val="000000"/>
                <w:sz w:val="16"/>
                <w:szCs w:val="16"/>
              </w:rPr>
            </w:pPr>
            <w:r w:rsidRPr="008349A7">
              <w:rPr>
                <w:color w:val="000000"/>
                <w:sz w:val="16"/>
                <w:szCs w:val="16"/>
              </w:rPr>
              <w:t>0,916667</w:t>
            </w:r>
          </w:p>
        </w:tc>
        <w:tc>
          <w:tcPr>
            <w:tcW w:w="419" w:type="pct"/>
            <w:shd w:val="clear" w:color="auto" w:fill="auto"/>
            <w:noWrap/>
            <w:vAlign w:val="bottom"/>
            <w:hideMark/>
          </w:tcPr>
          <w:p w14:paraId="5F0E0718"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3833105E" w14:textId="77777777" w:rsidR="008349A7" w:rsidRPr="008349A7" w:rsidRDefault="008349A7" w:rsidP="008349A7">
            <w:pPr>
              <w:jc w:val="right"/>
              <w:rPr>
                <w:color w:val="000000"/>
                <w:sz w:val="16"/>
                <w:szCs w:val="16"/>
              </w:rPr>
            </w:pPr>
            <w:r w:rsidRPr="008349A7">
              <w:rPr>
                <w:color w:val="000000"/>
                <w:sz w:val="16"/>
                <w:szCs w:val="16"/>
              </w:rPr>
              <w:t>0,2750001</w:t>
            </w:r>
          </w:p>
        </w:tc>
        <w:tc>
          <w:tcPr>
            <w:tcW w:w="416" w:type="pct"/>
            <w:gridSpan w:val="2"/>
            <w:shd w:val="clear" w:color="auto" w:fill="auto"/>
            <w:noWrap/>
            <w:vAlign w:val="bottom"/>
            <w:hideMark/>
          </w:tcPr>
          <w:p w14:paraId="1A07A82A" w14:textId="77777777" w:rsidR="008349A7" w:rsidRPr="008349A7" w:rsidRDefault="008349A7" w:rsidP="008349A7">
            <w:pPr>
              <w:jc w:val="right"/>
              <w:rPr>
                <w:color w:val="000000"/>
                <w:sz w:val="16"/>
                <w:szCs w:val="16"/>
              </w:rPr>
            </w:pPr>
            <w:r w:rsidRPr="008349A7">
              <w:rPr>
                <w:color w:val="000000"/>
                <w:sz w:val="16"/>
                <w:szCs w:val="16"/>
              </w:rPr>
              <w:t>63,47</w:t>
            </w:r>
          </w:p>
        </w:tc>
        <w:tc>
          <w:tcPr>
            <w:tcW w:w="415" w:type="pct"/>
            <w:shd w:val="clear" w:color="auto" w:fill="auto"/>
            <w:noWrap/>
            <w:vAlign w:val="bottom"/>
            <w:hideMark/>
          </w:tcPr>
          <w:p w14:paraId="32CB07B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3B4FE8" w14:textId="77777777" w:rsidTr="00CD0761">
        <w:trPr>
          <w:trHeight w:val="20"/>
        </w:trPr>
        <w:tc>
          <w:tcPr>
            <w:tcW w:w="5000" w:type="pct"/>
            <w:gridSpan w:val="8"/>
            <w:shd w:val="clear" w:color="auto" w:fill="auto"/>
            <w:noWrap/>
            <w:vAlign w:val="bottom"/>
            <w:hideMark/>
          </w:tcPr>
          <w:p w14:paraId="670D030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ТСН-6</w:t>
            </w:r>
          </w:p>
        </w:tc>
      </w:tr>
      <w:tr w:rsidR="008349A7" w:rsidRPr="008349A7" w14:paraId="31762FA7" w14:textId="77777777" w:rsidTr="00CD0761">
        <w:trPr>
          <w:trHeight w:val="20"/>
        </w:trPr>
        <w:tc>
          <w:tcPr>
            <w:tcW w:w="343" w:type="pct"/>
            <w:shd w:val="clear" w:color="auto" w:fill="auto"/>
            <w:noWrap/>
            <w:vAlign w:val="bottom"/>
            <w:hideMark/>
          </w:tcPr>
          <w:p w14:paraId="737561FA"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793CA6D5"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26D932B1"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757A66C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3C595CA"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7E105AE5"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547BEE6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490974" w14:textId="77777777" w:rsidTr="00CD0761">
        <w:trPr>
          <w:trHeight w:val="20"/>
        </w:trPr>
        <w:tc>
          <w:tcPr>
            <w:tcW w:w="343" w:type="pct"/>
            <w:shd w:val="clear" w:color="auto" w:fill="auto"/>
            <w:noWrap/>
            <w:vAlign w:val="bottom"/>
            <w:hideMark/>
          </w:tcPr>
          <w:p w14:paraId="1E0ED6A9" w14:textId="77777777" w:rsidR="008349A7" w:rsidRPr="008349A7" w:rsidRDefault="008349A7" w:rsidP="008349A7">
            <w:pPr>
              <w:jc w:val="right"/>
              <w:rPr>
                <w:color w:val="000000"/>
                <w:sz w:val="16"/>
                <w:szCs w:val="16"/>
              </w:rPr>
            </w:pPr>
            <w:r w:rsidRPr="008349A7">
              <w:rPr>
                <w:color w:val="000000"/>
                <w:sz w:val="16"/>
                <w:szCs w:val="16"/>
              </w:rPr>
              <w:t>23</w:t>
            </w:r>
          </w:p>
        </w:tc>
        <w:tc>
          <w:tcPr>
            <w:tcW w:w="2501" w:type="pct"/>
            <w:shd w:val="clear" w:color="auto" w:fill="auto"/>
            <w:vAlign w:val="bottom"/>
            <w:hideMark/>
          </w:tcPr>
          <w:p w14:paraId="3A4DE5B1"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5971780A" w14:textId="77777777" w:rsidR="008349A7" w:rsidRPr="008349A7" w:rsidRDefault="008349A7" w:rsidP="008349A7">
            <w:pPr>
              <w:jc w:val="right"/>
              <w:rPr>
                <w:color w:val="000000"/>
                <w:sz w:val="16"/>
                <w:szCs w:val="16"/>
              </w:rPr>
            </w:pPr>
            <w:r w:rsidRPr="008349A7">
              <w:rPr>
                <w:color w:val="000000"/>
                <w:sz w:val="16"/>
                <w:szCs w:val="16"/>
              </w:rPr>
              <w:t>0,16666</w:t>
            </w:r>
          </w:p>
        </w:tc>
        <w:tc>
          <w:tcPr>
            <w:tcW w:w="419" w:type="pct"/>
            <w:shd w:val="clear" w:color="auto" w:fill="auto"/>
            <w:noWrap/>
            <w:vAlign w:val="bottom"/>
            <w:hideMark/>
          </w:tcPr>
          <w:p w14:paraId="7116EF1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7DE84C5"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E983D87"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417D343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5C996DB" w14:textId="77777777" w:rsidTr="00CD0761">
        <w:trPr>
          <w:trHeight w:val="20"/>
        </w:trPr>
        <w:tc>
          <w:tcPr>
            <w:tcW w:w="5000" w:type="pct"/>
            <w:gridSpan w:val="8"/>
            <w:shd w:val="clear" w:color="auto" w:fill="auto"/>
            <w:noWrap/>
            <w:vAlign w:val="bottom"/>
            <w:hideMark/>
          </w:tcPr>
          <w:p w14:paraId="3BFCA16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Шкафов высоковольтных 6 кВ</w:t>
            </w:r>
          </w:p>
        </w:tc>
      </w:tr>
      <w:tr w:rsidR="008349A7" w:rsidRPr="008349A7" w14:paraId="2F4F4EBD" w14:textId="77777777" w:rsidTr="00CD0761">
        <w:trPr>
          <w:trHeight w:val="20"/>
        </w:trPr>
        <w:tc>
          <w:tcPr>
            <w:tcW w:w="343" w:type="pct"/>
            <w:shd w:val="clear" w:color="auto" w:fill="auto"/>
            <w:noWrap/>
            <w:vAlign w:val="bottom"/>
            <w:hideMark/>
          </w:tcPr>
          <w:p w14:paraId="01AD3B9C" w14:textId="77777777" w:rsidR="008349A7" w:rsidRPr="008349A7" w:rsidRDefault="008349A7" w:rsidP="008349A7">
            <w:pPr>
              <w:jc w:val="right"/>
              <w:rPr>
                <w:color w:val="000000"/>
                <w:sz w:val="16"/>
                <w:szCs w:val="16"/>
              </w:rPr>
            </w:pPr>
            <w:r w:rsidRPr="008349A7">
              <w:rPr>
                <w:color w:val="000000"/>
                <w:sz w:val="16"/>
                <w:szCs w:val="16"/>
              </w:rPr>
              <w:t>24</w:t>
            </w:r>
          </w:p>
        </w:tc>
        <w:tc>
          <w:tcPr>
            <w:tcW w:w="2501" w:type="pct"/>
            <w:shd w:val="clear" w:color="auto" w:fill="auto"/>
            <w:vAlign w:val="bottom"/>
            <w:hideMark/>
          </w:tcPr>
          <w:p w14:paraId="6DD4804C" w14:textId="77777777" w:rsidR="008349A7" w:rsidRPr="008349A7" w:rsidRDefault="008349A7" w:rsidP="008349A7">
            <w:pPr>
              <w:rPr>
                <w:color w:val="000000"/>
                <w:sz w:val="16"/>
                <w:szCs w:val="16"/>
              </w:rPr>
            </w:pPr>
            <w:r w:rsidRPr="008349A7">
              <w:rPr>
                <w:color w:val="000000"/>
                <w:sz w:val="16"/>
                <w:szCs w:val="16"/>
              </w:rPr>
              <w:t>Осмотр и мелкиий ремонт щитов переменного и постоянного тока (1 щит)</w:t>
            </w:r>
          </w:p>
        </w:tc>
        <w:tc>
          <w:tcPr>
            <w:tcW w:w="487" w:type="pct"/>
            <w:shd w:val="clear" w:color="auto" w:fill="auto"/>
            <w:noWrap/>
            <w:vAlign w:val="bottom"/>
            <w:hideMark/>
          </w:tcPr>
          <w:p w14:paraId="0C4ADF66" w14:textId="77777777" w:rsidR="008349A7" w:rsidRPr="008349A7" w:rsidRDefault="008349A7" w:rsidP="008349A7">
            <w:pPr>
              <w:jc w:val="right"/>
              <w:rPr>
                <w:color w:val="000000"/>
                <w:sz w:val="16"/>
                <w:szCs w:val="16"/>
              </w:rPr>
            </w:pPr>
            <w:r w:rsidRPr="008349A7">
              <w:rPr>
                <w:color w:val="000000"/>
                <w:sz w:val="16"/>
                <w:szCs w:val="16"/>
              </w:rPr>
              <w:t>0,583333</w:t>
            </w:r>
          </w:p>
        </w:tc>
        <w:tc>
          <w:tcPr>
            <w:tcW w:w="419" w:type="pct"/>
            <w:shd w:val="clear" w:color="auto" w:fill="auto"/>
            <w:noWrap/>
            <w:vAlign w:val="bottom"/>
            <w:hideMark/>
          </w:tcPr>
          <w:p w14:paraId="2F68F2F2" w14:textId="77777777" w:rsidR="008349A7" w:rsidRPr="008349A7" w:rsidRDefault="008349A7" w:rsidP="008349A7">
            <w:pPr>
              <w:jc w:val="right"/>
              <w:rPr>
                <w:color w:val="000000"/>
                <w:sz w:val="16"/>
                <w:szCs w:val="16"/>
              </w:rPr>
            </w:pPr>
            <w:r w:rsidRPr="008349A7">
              <w:rPr>
                <w:color w:val="000000"/>
                <w:sz w:val="16"/>
                <w:szCs w:val="16"/>
              </w:rPr>
              <w:t>1,9</w:t>
            </w:r>
          </w:p>
        </w:tc>
        <w:tc>
          <w:tcPr>
            <w:tcW w:w="419" w:type="pct"/>
            <w:shd w:val="clear" w:color="auto" w:fill="auto"/>
            <w:noWrap/>
            <w:vAlign w:val="bottom"/>
            <w:hideMark/>
          </w:tcPr>
          <w:p w14:paraId="683CEBCD" w14:textId="77777777" w:rsidR="008349A7" w:rsidRPr="008349A7" w:rsidRDefault="008349A7" w:rsidP="008349A7">
            <w:pPr>
              <w:jc w:val="right"/>
              <w:rPr>
                <w:color w:val="000000"/>
                <w:sz w:val="16"/>
                <w:szCs w:val="16"/>
              </w:rPr>
            </w:pPr>
            <w:r w:rsidRPr="008349A7">
              <w:rPr>
                <w:color w:val="000000"/>
                <w:sz w:val="16"/>
                <w:szCs w:val="16"/>
              </w:rPr>
              <w:t>1,1083327</w:t>
            </w:r>
          </w:p>
        </w:tc>
        <w:tc>
          <w:tcPr>
            <w:tcW w:w="416" w:type="pct"/>
            <w:gridSpan w:val="2"/>
            <w:shd w:val="clear" w:color="auto" w:fill="auto"/>
            <w:noWrap/>
            <w:vAlign w:val="bottom"/>
            <w:hideMark/>
          </w:tcPr>
          <w:p w14:paraId="042F1907" w14:textId="77777777" w:rsidR="008349A7" w:rsidRPr="008349A7" w:rsidRDefault="008349A7" w:rsidP="008349A7">
            <w:pPr>
              <w:jc w:val="right"/>
              <w:rPr>
                <w:color w:val="000000"/>
                <w:sz w:val="16"/>
                <w:szCs w:val="16"/>
              </w:rPr>
            </w:pPr>
            <w:r w:rsidRPr="008349A7">
              <w:rPr>
                <w:color w:val="000000"/>
                <w:sz w:val="16"/>
                <w:szCs w:val="16"/>
              </w:rPr>
              <w:t>255,79</w:t>
            </w:r>
          </w:p>
        </w:tc>
        <w:tc>
          <w:tcPr>
            <w:tcW w:w="415" w:type="pct"/>
            <w:shd w:val="clear" w:color="auto" w:fill="auto"/>
            <w:noWrap/>
            <w:vAlign w:val="bottom"/>
            <w:hideMark/>
          </w:tcPr>
          <w:p w14:paraId="1DDFD73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60DCA1B" w14:textId="77777777" w:rsidTr="00CD0761">
        <w:trPr>
          <w:trHeight w:val="20"/>
        </w:trPr>
        <w:tc>
          <w:tcPr>
            <w:tcW w:w="343" w:type="pct"/>
            <w:shd w:val="clear" w:color="auto" w:fill="auto"/>
            <w:noWrap/>
            <w:vAlign w:val="bottom"/>
            <w:hideMark/>
          </w:tcPr>
          <w:p w14:paraId="108C7DA2" w14:textId="77777777" w:rsidR="008349A7" w:rsidRPr="008349A7" w:rsidRDefault="008349A7" w:rsidP="008349A7">
            <w:pPr>
              <w:jc w:val="right"/>
              <w:rPr>
                <w:color w:val="000000"/>
                <w:sz w:val="16"/>
                <w:szCs w:val="16"/>
              </w:rPr>
            </w:pPr>
            <w:r w:rsidRPr="008349A7">
              <w:rPr>
                <w:color w:val="000000"/>
                <w:sz w:val="16"/>
                <w:szCs w:val="16"/>
              </w:rPr>
              <w:t>25</w:t>
            </w:r>
          </w:p>
        </w:tc>
        <w:tc>
          <w:tcPr>
            <w:tcW w:w="2501" w:type="pct"/>
            <w:shd w:val="clear" w:color="auto" w:fill="auto"/>
            <w:vAlign w:val="bottom"/>
            <w:hideMark/>
          </w:tcPr>
          <w:p w14:paraId="78BC6293" w14:textId="77777777" w:rsidR="008349A7" w:rsidRPr="008349A7" w:rsidRDefault="008349A7" w:rsidP="008349A7">
            <w:pPr>
              <w:rPr>
                <w:color w:val="000000"/>
                <w:sz w:val="16"/>
                <w:szCs w:val="16"/>
              </w:rPr>
            </w:pPr>
            <w:r w:rsidRPr="008349A7">
              <w:rPr>
                <w:color w:val="000000"/>
                <w:sz w:val="16"/>
                <w:szCs w:val="16"/>
              </w:rPr>
              <w:t>Осмотр и мелкиий ремонт распределительных устройств собственных нужд 6-10 кВ (1 РУ СН)</w:t>
            </w:r>
          </w:p>
        </w:tc>
        <w:tc>
          <w:tcPr>
            <w:tcW w:w="487" w:type="pct"/>
            <w:shd w:val="clear" w:color="auto" w:fill="auto"/>
            <w:noWrap/>
            <w:vAlign w:val="bottom"/>
            <w:hideMark/>
          </w:tcPr>
          <w:p w14:paraId="6E1EA07A"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27FF6AEC"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0CB5AA4B" w14:textId="77777777" w:rsidR="008349A7" w:rsidRPr="008349A7" w:rsidRDefault="008349A7" w:rsidP="008349A7">
            <w:pPr>
              <w:jc w:val="right"/>
              <w:rPr>
                <w:color w:val="000000"/>
                <w:sz w:val="16"/>
                <w:szCs w:val="16"/>
              </w:rPr>
            </w:pPr>
            <w:r w:rsidRPr="008349A7">
              <w:rPr>
                <w:color w:val="000000"/>
                <w:sz w:val="16"/>
                <w:szCs w:val="16"/>
              </w:rPr>
              <w:t>8,4</w:t>
            </w:r>
          </w:p>
        </w:tc>
        <w:tc>
          <w:tcPr>
            <w:tcW w:w="416" w:type="pct"/>
            <w:gridSpan w:val="2"/>
            <w:shd w:val="clear" w:color="auto" w:fill="auto"/>
            <w:noWrap/>
            <w:vAlign w:val="bottom"/>
            <w:hideMark/>
          </w:tcPr>
          <w:p w14:paraId="3052A875" w14:textId="77777777" w:rsidR="008349A7" w:rsidRPr="008349A7" w:rsidRDefault="008349A7" w:rsidP="008349A7">
            <w:pPr>
              <w:jc w:val="right"/>
              <w:rPr>
                <w:color w:val="000000"/>
                <w:sz w:val="16"/>
                <w:szCs w:val="16"/>
              </w:rPr>
            </w:pPr>
            <w:r w:rsidRPr="008349A7">
              <w:rPr>
                <w:color w:val="000000"/>
                <w:sz w:val="16"/>
                <w:szCs w:val="16"/>
              </w:rPr>
              <w:t>1938,62</w:t>
            </w:r>
          </w:p>
        </w:tc>
        <w:tc>
          <w:tcPr>
            <w:tcW w:w="415" w:type="pct"/>
            <w:shd w:val="clear" w:color="auto" w:fill="auto"/>
            <w:noWrap/>
            <w:vAlign w:val="bottom"/>
            <w:hideMark/>
          </w:tcPr>
          <w:p w14:paraId="6E15669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D7FBC3" w14:textId="77777777" w:rsidTr="00CD0761">
        <w:trPr>
          <w:trHeight w:val="20"/>
        </w:trPr>
        <w:tc>
          <w:tcPr>
            <w:tcW w:w="343" w:type="pct"/>
            <w:shd w:val="clear" w:color="auto" w:fill="auto"/>
            <w:noWrap/>
            <w:vAlign w:val="bottom"/>
            <w:hideMark/>
          </w:tcPr>
          <w:p w14:paraId="1A0F5570" w14:textId="77777777" w:rsidR="008349A7" w:rsidRPr="008349A7" w:rsidRDefault="008349A7" w:rsidP="008349A7">
            <w:pPr>
              <w:jc w:val="right"/>
              <w:rPr>
                <w:color w:val="000000"/>
                <w:sz w:val="16"/>
                <w:szCs w:val="16"/>
              </w:rPr>
            </w:pPr>
            <w:r w:rsidRPr="008349A7">
              <w:rPr>
                <w:color w:val="000000"/>
                <w:sz w:val="16"/>
                <w:szCs w:val="16"/>
              </w:rPr>
              <w:lastRenderedPageBreak/>
              <w:t>26</w:t>
            </w:r>
          </w:p>
        </w:tc>
        <w:tc>
          <w:tcPr>
            <w:tcW w:w="2501" w:type="pct"/>
            <w:shd w:val="clear" w:color="auto" w:fill="auto"/>
            <w:vAlign w:val="bottom"/>
            <w:hideMark/>
          </w:tcPr>
          <w:p w14:paraId="594D652E" w14:textId="77777777" w:rsidR="008349A7" w:rsidRPr="008349A7" w:rsidRDefault="008349A7" w:rsidP="008349A7">
            <w:pPr>
              <w:rPr>
                <w:color w:val="000000"/>
                <w:sz w:val="16"/>
                <w:szCs w:val="16"/>
              </w:rPr>
            </w:pPr>
            <w:r w:rsidRPr="008349A7">
              <w:rPr>
                <w:color w:val="000000"/>
                <w:sz w:val="16"/>
                <w:szCs w:val="16"/>
              </w:rPr>
              <w:t>Осмотр состояния противопожарного инвентаря, пожарных насосов и систем пожаротушения открытых распределительных устройств (1 ОРУ)</w:t>
            </w:r>
          </w:p>
        </w:tc>
        <w:tc>
          <w:tcPr>
            <w:tcW w:w="487" w:type="pct"/>
            <w:shd w:val="clear" w:color="auto" w:fill="auto"/>
            <w:noWrap/>
            <w:vAlign w:val="bottom"/>
            <w:hideMark/>
          </w:tcPr>
          <w:p w14:paraId="092F7818"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7D1EF726"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27FC631E" w14:textId="77777777" w:rsidR="008349A7" w:rsidRPr="008349A7" w:rsidRDefault="008349A7" w:rsidP="008349A7">
            <w:pPr>
              <w:jc w:val="right"/>
              <w:rPr>
                <w:color w:val="000000"/>
                <w:sz w:val="16"/>
                <w:szCs w:val="16"/>
              </w:rPr>
            </w:pPr>
            <w:r w:rsidRPr="008349A7">
              <w:rPr>
                <w:color w:val="000000"/>
                <w:sz w:val="16"/>
                <w:szCs w:val="16"/>
              </w:rPr>
              <w:t>0,166666</w:t>
            </w:r>
          </w:p>
        </w:tc>
        <w:tc>
          <w:tcPr>
            <w:tcW w:w="416" w:type="pct"/>
            <w:gridSpan w:val="2"/>
            <w:shd w:val="clear" w:color="auto" w:fill="auto"/>
            <w:noWrap/>
            <w:vAlign w:val="bottom"/>
            <w:hideMark/>
          </w:tcPr>
          <w:p w14:paraId="1873488C" w14:textId="77777777" w:rsidR="008349A7" w:rsidRPr="008349A7" w:rsidRDefault="008349A7" w:rsidP="008349A7">
            <w:pPr>
              <w:jc w:val="right"/>
              <w:rPr>
                <w:color w:val="000000"/>
                <w:sz w:val="16"/>
                <w:szCs w:val="16"/>
              </w:rPr>
            </w:pPr>
            <w:r w:rsidRPr="008349A7">
              <w:rPr>
                <w:color w:val="000000"/>
                <w:sz w:val="16"/>
                <w:szCs w:val="16"/>
              </w:rPr>
              <w:t>38,46</w:t>
            </w:r>
          </w:p>
        </w:tc>
        <w:tc>
          <w:tcPr>
            <w:tcW w:w="415" w:type="pct"/>
            <w:shd w:val="clear" w:color="auto" w:fill="auto"/>
            <w:noWrap/>
            <w:vAlign w:val="bottom"/>
            <w:hideMark/>
          </w:tcPr>
          <w:p w14:paraId="19B2E3C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D5CAF94" w14:textId="77777777" w:rsidTr="00CD0761">
        <w:trPr>
          <w:trHeight w:val="20"/>
        </w:trPr>
        <w:tc>
          <w:tcPr>
            <w:tcW w:w="5000" w:type="pct"/>
            <w:gridSpan w:val="8"/>
            <w:shd w:val="clear" w:color="auto" w:fill="auto"/>
            <w:noWrap/>
            <w:vAlign w:val="bottom"/>
            <w:hideMark/>
          </w:tcPr>
          <w:p w14:paraId="3EE25ED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ШМ-6 кВ -1 шт.</w:t>
            </w:r>
          </w:p>
        </w:tc>
      </w:tr>
      <w:tr w:rsidR="008349A7" w:rsidRPr="008349A7" w14:paraId="0CE17B85" w14:textId="77777777" w:rsidTr="00CD0761">
        <w:trPr>
          <w:trHeight w:val="20"/>
        </w:trPr>
        <w:tc>
          <w:tcPr>
            <w:tcW w:w="343" w:type="pct"/>
            <w:shd w:val="clear" w:color="auto" w:fill="auto"/>
            <w:noWrap/>
            <w:vAlign w:val="bottom"/>
            <w:hideMark/>
          </w:tcPr>
          <w:p w14:paraId="37C87BF6" w14:textId="77777777" w:rsidR="008349A7" w:rsidRPr="008349A7" w:rsidRDefault="008349A7" w:rsidP="008349A7">
            <w:pPr>
              <w:jc w:val="right"/>
              <w:rPr>
                <w:color w:val="000000"/>
                <w:sz w:val="16"/>
                <w:szCs w:val="16"/>
              </w:rPr>
            </w:pPr>
            <w:r w:rsidRPr="008349A7">
              <w:rPr>
                <w:color w:val="000000"/>
                <w:sz w:val="16"/>
                <w:szCs w:val="16"/>
              </w:rPr>
              <w:t>27</w:t>
            </w:r>
          </w:p>
        </w:tc>
        <w:tc>
          <w:tcPr>
            <w:tcW w:w="2501" w:type="pct"/>
            <w:shd w:val="clear" w:color="auto" w:fill="auto"/>
            <w:vAlign w:val="bottom"/>
            <w:hideMark/>
          </w:tcPr>
          <w:p w14:paraId="214852E0" w14:textId="77777777" w:rsidR="008349A7" w:rsidRPr="008349A7" w:rsidRDefault="008349A7" w:rsidP="008349A7">
            <w:pPr>
              <w:rPr>
                <w:color w:val="000000"/>
                <w:sz w:val="16"/>
                <w:szCs w:val="16"/>
              </w:rPr>
            </w:pPr>
            <w:r w:rsidRPr="008349A7">
              <w:rPr>
                <w:color w:val="000000"/>
                <w:sz w:val="16"/>
                <w:szCs w:val="16"/>
              </w:rPr>
              <w:t>Техническое обслуживание. Системы шин, напряжение 10 кВ, 35 кВ, 110 кВ, 220 кВ, 330 кВ, 500 кВ, 750 кВ (10 опор)</w:t>
            </w:r>
          </w:p>
        </w:tc>
        <w:tc>
          <w:tcPr>
            <w:tcW w:w="487" w:type="pct"/>
            <w:shd w:val="clear" w:color="auto" w:fill="auto"/>
            <w:noWrap/>
            <w:vAlign w:val="bottom"/>
            <w:hideMark/>
          </w:tcPr>
          <w:p w14:paraId="6EA0324A" w14:textId="77777777" w:rsidR="008349A7" w:rsidRPr="008349A7" w:rsidRDefault="008349A7" w:rsidP="008349A7">
            <w:pPr>
              <w:jc w:val="right"/>
              <w:rPr>
                <w:color w:val="000000"/>
                <w:sz w:val="16"/>
                <w:szCs w:val="16"/>
              </w:rPr>
            </w:pPr>
            <w:r w:rsidRPr="008349A7">
              <w:rPr>
                <w:color w:val="000000"/>
                <w:sz w:val="16"/>
                <w:szCs w:val="16"/>
              </w:rPr>
              <w:t>0,008333</w:t>
            </w:r>
          </w:p>
        </w:tc>
        <w:tc>
          <w:tcPr>
            <w:tcW w:w="419" w:type="pct"/>
            <w:shd w:val="clear" w:color="auto" w:fill="auto"/>
            <w:noWrap/>
            <w:vAlign w:val="bottom"/>
            <w:hideMark/>
          </w:tcPr>
          <w:p w14:paraId="12B635B3" w14:textId="77777777" w:rsidR="008349A7" w:rsidRPr="008349A7" w:rsidRDefault="008349A7" w:rsidP="008349A7">
            <w:pPr>
              <w:jc w:val="right"/>
              <w:rPr>
                <w:color w:val="000000"/>
                <w:sz w:val="16"/>
                <w:szCs w:val="16"/>
              </w:rPr>
            </w:pPr>
            <w:r w:rsidRPr="008349A7">
              <w:rPr>
                <w:color w:val="000000"/>
                <w:sz w:val="16"/>
                <w:szCs w:val="16"/>
              </w:rPr>
              <w:t>72,562</w:t>
            </w:r>
          </w:p>
        </w:tc>
        <w:tc>
          <w:tcPr>
            <w:tcW w:w="419" w:type="pct"/>
            <w:shd w:val="clear" w:color="auto" w:fill="auto"/>
            <w:noWrap/>
            <w:vAlign w:val="bottom"/>
            <w:hideMark/>
          </w:tcPr>
          <w:p w14:paraId="7336CE65" w14:textId="77777777" w:rsidR="008349A7" w:rsidRPr="008349A7" w:rsidRDefault="008349A7" w:rsidP="008349A7">
            <w:pPr>
              <w:jc w:val="right"/>
              <w:rPr>
                <w:color w:val="000000"/>
                <w:sz w:val="16"/>
                <w:szCs w:val="16"/>
              </w:rPr>
            </w:pPr>
            <w:r w:rsidRPr="008349A7">
              <w:rPr>
                <w:color w:val="000000"/>
                <w:sz w:val="16"/>
                <w:szCs w:val="16"/>
              </w:rPr>
              <w:t>0,604659146</w:t>
            </w:r>
          </w:p>
        </w:tc>
        <w:tc>
          <w:tcPr>
            <w:tcW w:w="416" w:type="pct"/>
            <w:gridSpan w:val="2"/>
            <w:shd w:val="clear" w:color="auto" w:fill="auto"/>
            <w:noWrap/>
            <w:vAlign w:val="bottom"/>
            <w:hideMark/>
          </w:tcPr>
          <w:p w14:paraId="1898E5A4"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3CAE7C40" w14:textId="77777777" w:rsidR="008349A7" w:rsidRPr="008349A7" w:rsidRDefault="008349A7" w:rsidP="008349A7">
            <w:pPr>
              <w:rPr>
                <w:color w:val="000000"/>
                <w:sz w:val="16"/>
                <w:szCs w:val="16"/>
              </w:rPr>
            </w:pPr>
            <w:r w:rsidRPr="008349A7">
              <w:rPr>
                <w:color w:val="000000"/>
                <w:sz w:val="16"/>
                <w:szCs w:val="16"/>
              </w:rPr>
              <w:t>Расшифровка работ не представлена</w:t>
            </w:r>
          </w:p>
        </w:tc>
      </w:tr>
      <w:tr w:rsidR="008349A7" w:rsidRPr="008349A7" w14:paraId="279C0F3B" w14:textId="77777777" w:rsidTr="00CD0761">
        <w:trPr>
          <w:trHeight w:val="20"/>
        </w:trPr>
        <w:tc>
          <w:tcPr>
            <w:tcW w:w="5000" w:type="pct"/>
            <w:gridSpan w:val="8"/>
            <w:shd w:val="clear" w:color="auto" w:fill="auto"/>
            <w:noWrap/>
            <w:vAlign w:val="bottom"/>
            <w:hideMark/>
          </w:tcPr>
          <w:p w14:paraId="414C4FBE" w14:textId="77777777" w:rsidR="008349A7" w:rsidRPr="008349A7" w:rsidRDefault="008349A7" w:rsidP="008349A7">
            <w:pPr>
              <w:jc w:val="center"/>
              <w:rPr>
                <w:color w:val="000000"/>
                <w:sz w:val="16"/>
                <w:szCs w:val="16"/>
              </w:rPr>
            </w:pPr>
            <w:r w:rsidRPr="008349A7">
              <w:rPr>
                <w:color w:val="000000"/>
                <w:sz w:val="16"/>
                <w:szCs w:val="16"/>
              </w:rPr>
              <w:t>Межремонтные испытания оборудования</w:t>
            </w:r>
          </w:p>
        </w:tc>
      </w:tr>
      <w:tr w:rsidR="008349A7" w:rsidRPr="008349A7" w14:paraId="2E4E2124" w14:textId="77777777" w:rsidTr="00CD0761">
        <w:trPr>
          <w:trHeight w:val="20"/>
        </w:trPr>
        <w:tc>
          <w:tcPr>
            <w:tcW w:w="343" w:type="pct"/>
            <w:shd w:val="clear" w:color="auto" w:fill="auto"/>
            <w:noWrap/>
            <w:vAlign w:val="bottom"/>
            <w:hideMark/>
          </w:tcPr>
          <w:p w14:paraId="290110CB" w14:textId="77777777" w:rsidR="008349A7" w:rsidRPr="008349A7" w:rsidRDefault="008349A7" w:rsidP="008349A7">
            <w:pPr>
              <w:jc w:val="right"/>
              <w:rPr>
                <w:color w:val="000000"/>
                <w:sz w:val="16"/>
                <w:szCs w:val="16"/>
              </w:rPr>
            </w:pPr>
            <w:r w:rsidRPr="008349A7">
              <w:rPr>
                <w:color w:val="000000"/>
                <w:sz w:val="16"/>
                <w:szCs w:val="16"/>
              </w:rPr>
              <w:t>28</w:t>
            </w:r>
          </w:p>
        </w:tc>
        <w:tc>
          <w:tcPr>
            <w:tcW w:w="2501" w:type="pct"/>
            <w:shd w:val="clear" w:color="auto" w:fill="auto"/>
            <w:vAlign w:val="bottom"/>
            <w:hideMark/>
          </w:tcPr>
          <w:p w14:paraId="28EE04BA" w14:textId="77777777" w:rsidR="008349A7" w:rsidRPr="008349A7" w:rsidRDefault="008349A7" w:rsidP="008349A7">
            <w:pPr>
              <w:rPr>
                <w:color w:val="000000"/>
                <w:sz w:val="16"/>
                <w:szCs w:val="16"/>
              </w:rPr>
            </w:pPr>
            <w:r w:rsidRPr="008349A7">
              <w:rPr>
                <w:color w:val="000000"/>
                <w:sz w:val="16"/>
                <w:szCs w:val="16"/>
              </w:rPr>
              <w:t>Испытания силовых трехфазных трехобмоточных трансформаторов напряжением 35 кВ межремонтные (1 трансформатор)</w:t>
            </w:r>
          </w:p>
        </w:tc>
        <w:tc>
          <w:tcPr>
            <w:tcW w:w="487" w:type="pct"/>
            <w:shd w:val="clear" w:color="auto" w:fill="auto"/>
            <w:noWrap/>
            <w:vAlign w:val="bottom"/>
            <w:hideMark/>
          </w:tcPr>
          <w:p w14:paraId="4E382A43" w14:textId="77777777" w:rsidR="008349A7" w:rsidRPr="008349A7" w:rsidRDefault="008349A7" w:rsidP="008349A7">
            <w:pPr>
              <w:jc w:val="right"/>
              <w:rPr>
                <w:color w:val="000000"/>
                <w:sz w:val="16"/>
                <w:szCs w:val="16"/>
              </w:rPr>
            </w:pPr>
            <w:r w:rsidRPr="008349A7">
              <w:rPr>
                <w:color w:val="000000"/>
                <w:sz w:val="16"/>
                <w:szCs w:val="16"/>
              </w:rPr>
              <w:t>0,166667</w:t>
            </w:r>
          </w:p>
        </w:tc>
        <w:tc>
          <w:tcPr>
            <w:tcW w:w="419" w:type="pct"/>
            <w:shd w:val="clear" w:color="auto" w:fill="auto"/>
            <w:noWrap/>
            <w:vAlign w:val="bottom"/>
            <w:hideMark/>
          </w:tcPr>
          <w:p w14:paraId="5BBA2C3F" w14:textId="77777777" w:rsidR="008349A7" w:rsidRPr="008349A7" w:rsidRDefault="008349A7" w:rsidP="008349A7">
            <w:pPr>
              <w:jc w:val="right"/>
              <w:rPr>
                <w:color w:val="000000"/>
                <w:sz w:val="16"/>
                <w:szCs w:val="16"/>
              </w:rPr>
            </w:pPr>
            <w:r w:rsidRPr="008349A7">
              <w:rPr>
                <w:color w:val="000000"/>
                <w:sz w:val="16"/>
                <w:szCs w:val="16"/>
              </w:rPr>
              <w:t>22,1</w:t>
            </w:r>
          </w:p>
        </w:tc>
        <w:tc>
          <w:tcPr>
            <w:tcW w:w="419" w:type="pct"/>
            <w:shd w:val="clear" w:color="auto" w:fill="auto"/>
            <w:noWrap/>
            <w:vAlign w:val="bottom"/>
            <w:hideMark/>
          </w:tcPr>
          <w:p w14:paraId="104059E9" w14:textId="77777777" w:rsidR="008349A7" w:rsidRPr="008349A7" w:rsidRDefault="008349A7" w:rsidP="008349A7">
            <w:pPr>
              <w:jc w:val="right"/>
              <w:rPr>
                <w:color w:val="000000"/>
                <w:sz w:val="16"/>
                <w:szCs w:val="16"/>
              </w:rPr>
            </w:pPr>
            <w:r w:rsidRPr="008349A7">
              <w:rPr>
                <w:color w:val="000000"/>
                <w:sz w:val="16"/>
                <w:szCs w:val="16"/>
              </w:rPr>
              <w:t>3,6833407</w:t>
            </w:r>
          </w:p>
        </w:tc>
        <w:tc>
          <w:tcPr>
            <w:tcW w:w="416" w:type="pct"/>
            <w:gridSpan w:val="2"/>
            <w:shd w:val="clear" w:color="auto" w:fill="auto"/>
            <w:noWrap/>
            <w:vAlign w:val="bottom"/>
            <w:hideMark/>
          </w:tcPr>
          <w:p w14:paraId="0FC5FE23" w14:textId="77777777" w:rsidR="008349A7" w:rsidRPr="008349A7" w:rsidRDefault="008349A7" w:rsidP="008349A7">
            <w:pPr>
              <w:jc w:val="right"/>
              <w:rPr>
                <w:color w:val="000000"/>
                <w:sz w:val="16"/>
                <w:szCs w:val="16"/>
              </w:rPr>
            </w:pPr>
            <w:r w:rsidRPr="008349A7">
              <w:rPr>
                <w:color w:val="000000"/>
                <w:sz w:val="16"/>
                <w:szCs w:val="16"/>
              </w:rPr>
              <w:t>850,07</w:t>
            </w:r>
          </w:p>
        </w:tc>
        <w:tc>
          <w:tcPr>
            <w:tcW w:w="415" w:type="pct"/>
            <w:shd w:val="clear" w:color="auto" w:fill="auto"/>
            <w:noWrap/>
            <w:vAlign w:val="bottom"/>
            <w:hideMark/>
          </w:tcPr>
          <w:p w14:paraId="39B34AE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07E8B74" w14:textId="77777777" w:rsidTr="00CD0761">
        <w:trPr>
          <w:trHeight w:val="20"/>
        </w:trPr>
        <w:tc>
          <w:tcPr>
            <w:tcW w:w="343" w:type="pct"/>
            <w:shd w:val="clear" w:color="auto" w:fill="auto"/>
            <w:noWrap/>
            <w:vAlign w:val="bottom"/>
            <w:hideMark/>
          </w:tcPr>
          <w:p w14:paraId="065A4104" w14:textId="77777777" w:rsidR="008349A7" w:rsidRPr="008349A7" w:rsidRDefault="008349A7" w:rsidP="008349A7">
            <w:pPr>
              <w:jc w:val="right"/>
              <w:rPr>
                <w:color w:val="000000"/>
                <w:sz w:val="16"/>
                <w:szCs w:val="16"/>
              </w:rPr>
            </w:pPr>
            <w:r w:rsidRPr="008349A7">
              <w:rPr>
                <w:color w:val="000000"/>
                <w:sz w:val="16"/>
                <w:szCs w:val="16"/>
              </w:rPr>
              <w:t>29</w:t>
            </w:r>
          </w:p>
        </w:tc>
        <w:tc>
          <w:tcPr>
            <w:tcW w:w="2501" w:type="pct"/>
            <w:shd w:val="clear" w:color="auto" w:fill="auto"/>
            <w:vAlign w:val="bottom"/>
            <w:hideMark/>
          </w:tcPr>
          <w:p w14:paraId="4F7CEF40" w14:textId="77777777" w:rsidR="008349A7" w:rsidRPr="008349A7" w:rsidRDefault="008349A7" w:rsidP="008349A7">
            <w:pPr>
              <w:rPr>
                <w:color w:val="000000"/>
                <w:sz w:val="16"/>
                <w:szCs w:val="16"/>
              </w:rPr>
            </w:pPr>
            <w:r w:rsidRPr="008349A7">
              <w:rPr>
                <w:color w:val="000000"/>
                <w:sz w:val="16"/>
                <w:szCs w:val="16"/>
              </w:rPr>
              <w:t>Осмотр и оценка состояния изоляции первичной обмотки измерительных трансформаторов тока напряжением 35 кВ распределительных устройств межремонтные (1 трансформатор)</w:t>
            </w:r>
          </w:p>
        </w:tc>
        <w:tc>
          <w:tcPr>
            <w:tcW w:w="487" w:type="pct"/>
            <w:shd w:val="clear" w:color="auto" w:fill="auto"/>
            <w:noWrap/>
            <w:vAlign w:val="bottom"/>
            <w:hideMark/>
          </w:tcPr>
          <w:p w14:paraId="06F337F4" w14:textId="77777777" w:rsidR="008349A7" w:rsidRPr="008349A7" w:rsidRDefault="008349A7" w:rsidP="008349A7">
            <w:pPr>
              <w:jc w:val="right"/>
              <w:rPr>
                <w:color w:val="000000"/>
                <w:sz w:val="16"/>
                <w:szCs w:val="16"/>
              </w:rPr>
            </w:pPr>
            <w:r w:rsidRPr="008349A7">
              <w:rPr>
                <w:color w:val="000000"/>
                <w:sz w:val="16"/>
                <w:szCs w:val="16"/>
              </w:rPr>
              <w:t>0,33333</w:t>
            </w:r>
          </w:p>
        </w:tc>
        <w:tc>
          <w:tcPr>
            <w:tcW w:w="419" w:type="pct"/>
            <w:shd w:val="clear" w:color="auto" w:fill="auto"/>
            <w:noWrap/>
            <w:vAlign w:val="bottom"/>
            <w:hideMark/>
          </w:tcPr>
          <w:p w14:paraId="3BB64CFB"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5BB3FBA5" w14:textId="77777777" w:rsidR="008349A7" w:rsidRPr="008349A7" w:rsidRDefault="008349A7" w:rsidP="008349A7">
            <w:pPr>
              <w:jc w:val="right"/>
              <w:rPr>
                <w:color w:val="000000"/>
                <w:sz w:val="16"/>
                <w:szCs w:val="16"/>
              </w:rPr>
            </w:pPr>
            <w:r w:rsidRPr="008349A7">
              <w:rPr>
                <w:color w:val="000000"/>
                <w:sz w:val="16"/>
                <w:szCs w:val="16"/>
              </w:rPr>
              <w:t>0,166665</w:t>
            </w:r>
          </w:p>
        </w:tc>
        <w:tc>
          <w:tcPr>
            <w:tcW w:w="416" w:type="pct"/>
            <w:gridSpan w:val="2"/>
            <w:shd w:val="clear" w:color="auto" w:fill="auto"/>
            <w:noWrap/>
            <w:vAlign w:val="bottom"/>
            <w:hideMark/>
          </w:tcPr>
          <w:p w14:paraId="22C9C734" w14:textId="77777777" w:rsidR="008349A7" w:rsidRPr="008349A7" w:rsidRDefault="008349A7" w:rsidP="008349A7">
            <w:pPr>
              <w:jc w:val="right"/>
              <w:rPr>
                <w:color w:val="000000"/>
                <w:sz w:val="16"/>
                <w:szCs w:val="16"/>
              </w:rPr>
            </w:pPr>
            <w:r w:rsidRPr="008349A7">
              <w:rPr>
                <w:color w:val="000000"/>
                <w:sz w:val="16"/>
                <w:szCs w:val="16"/>
              </w:rPr>
              <w:t>38,46</w:t>
            </w:r>
          </w:p>
        </w:tc>
        <w:tc>
          <w:tcPr>
            <w:tcW w:w="415" w:type="pct"/>
            <w:shd w:val="clear" w:color="auto" w:fill="auto"/>
            <w:noWrap/>
            <w:vAlign w:val="bottom"/>
            <w:hideMark/>
          </w:tcPr>
          <w:p w14:paraId="31EBDCB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B23F41F" w14:textId="77777777" w:rsidTr="00CD0761">
        <w:trPr>
          <w:trHeight w:val="20"/>
        </w:trPr>
        <w:tc>
          <w:tcPr>
            <w:tcW w:w="343" w:type="pct"/>
            <w:shd w:val="clear" w:color="auto" w:fill="auto"/>
            <w:noWrap/>
            <w:vAlign w:val="bottom"/>
            <w:hideMark/>
          </w:tcPr>
          <w:p w14:paraId="51B8C578" w14:textId="77777777" w:rsidR="008349A7" w:rsidRPr="008349A7" w:rsidRDefault="008349A7" w:rsidP="008349A7">
            <w:pPr>
              <w:jc w:val="right"/>
              <w:rPr>
                <w:color w:val="000000"/>
                <w:sz w:val="16"/>
                <w:szCs w:val="16"/>
              </w:rPr>
            </w:pPr>
            <w:r w:rsidRPr="008349A7">
              <w:rPr>
                <w:color w:val="000000"/>
                <w:sz w:val="16"/>
                <w:szCs w:val="16"/>
              </w:rPr>
              <w:t>30</w:t>
            </w:r>
          </w:p>
        </w:tc>
        <w:tc>
          <w:tcPr>
            <w:tcW w:w="2501" w:type="pct"/>
            <w:shd w:val="clear" w:color="auto" w:fill="auto"/>
            <w:vAlign w:val="bottom"/>
            <w:hideMark/>
          </w:tcPr>
          <w:p w14:paraId="387C6EC0" w14:textId="77777777" w:rsidR="008349A7" w:rsidRPr="008349A7" w:rsidRDefault="008349A7" w:rsidP="008349A7">
            <w:pPr>
              <w:rPr>
                <w:color w:val="000000"/>
                <w:sz w:val="16"/>
                <w:szCs w:val="16"/>
              </w:rPr>
            </w:pPr>
            <w:r w:rsidRPr="008349A7">
              <w:rPr>
                <w:color w:val="000000"/>
                <w:sz w:val="16"/>
                <w:szCs w:val="16"/>
              </w:rPr>
              <w:t>Сокращенный анализ масла (1 проба)</w:t>
            </w:r>
          </w:p>
        </w:tc>
        <w:tc>
          <w:tcPr>
            <w:tcW w:w="487" w:type="pct"/>
            <w:shd w:val="clear" w:color="auto" w:fill="auto"/>
            <w:noWrap/>
            <w:vAlign w:val="bottom"/>
            <w:hideMark/>
          </w:tcPr>
          <w:p w14:paraId="18B193A5"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6F79D6E3" w14:textId="77777777" w:rsidR="008349A7" w:rsidRPr="008349A7" w:rsidRDefault="008349A7" w:rsidP="008349A7">
            <w:pPr>
              <w:jc w:val="right"/>
              <w:rPr>
                <w:color w:val="000000"/>
                <w:sz w:val="16"/>
                <w:szCs w:val="16"/>
              </w:rPr>
            </w:pPr>
            <w:r w:rsidRPr="008349A7">
              <w:rPr>
                <w:color w:val="000000"/>
                <w:sz w:val="16"/>
                <w:szCs w:val="16"/>
              </w:rPr>
              <w:t>10,3</w:t>
            </w:r>
          </w:p>
        </w:tc>
        <w:tc>
          <w:tcPr>
            <w:tcW w:w="419" w:type="pct"/>
            <w:shd w:val="clear" w:color="auto" w:fill="auto"/>
            <w:noWrap/>
            <w:vAlign w:val="bottom"/>
            <w:hideMark/>
          </w:tcPr>
          <w:p w14:paraId="3035BA47" w14:textId="77777777" w:rsidR="008349A7" w:rsidRPr="008349A7" w:rsidRDefault="008349A7" w:rsidP="008349A7">
            <w:pPr>
              <w:jc w:val="right"/>
              <w:rPr>
                <w:color w:val="000000"/>
                <w:sz w:val="16"/>
                <w:szCs w:val="16"/>
              </w:rPr>
            </w:pPr>
            <w:r w:rsidRPr="008349A7">
              <w:rPr>
                <w:color w:val="000000"/>
                <w:sz w:val="16"/>
                <w:szCs w:val="16"/>
              </w:rPr>
              <w:t>1,716701</w:t>
            </w:r>
          </w:p>
        </w:tc>
        <w:tc>
          <w:tcPr>
            <w:tcW w:w="416" w:type="pct"/>
            <w:gridSpan w:val="2"/>
            <w:shd w:val="clear" w:color="auto" w:fill="auto"/>
            <w:noWrap/>
            <w:vAlign w:val="bottom"/>
            <w:hideMark/>
          </w:tcPr>
          <w:p w14:paraId="1837FA5B" w14:textId="77777777" w:rsidR="008349A7" w:rsidRPr="008349A7" w:rsidRDefault="008349A7" w:rsidP="008349A7">
            <w:pPr>
              <w:jc w:val="right"/>
              <w:rPr>
                <w:color w:val="000000"/>
                <w:sz w:val="16"/>
                <w:szCs w:val="16"/>
              </w:rPr>
            </w:pPr>
            <w:r w:rsidRPr="008349A7">
              <w:rPr>
                <w:color w:val="000000"/>
                <w:sz w:val="16"/>
                <w:szCs w:val="16"/>
              </w:rPr>
              <w:t>396,19</w:t>
            </w:r>
          </w:p>
        </w:tc>
        <w:tc>
          <w:tcPr>
            <w:tcW w:w="415" w:type="pct"/>
            <w:shd w:val="clear" w:color="auto" w:fill="auto"/>
            <w:noWrap/>
            <w:vAlign w:val="bottom"/>
            <w:hideMark/>
          </w:tcPr>
          <w:p w14:paraId="368C304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417FF72" w14:textId="77777777" w:rsidTr="00CD0761">
        <w:trPr>
          <w:trHeight w:val="20"/>
        </w:trPr>
        <w:tc>
          <w:tcPr>
            <w:tcW w:w="343" w:type="pct"/>
            <w:shd w:val="clear" w:color="auto" w:fill="auto"/>
            <w:noWrap/>
            <w:vAlign w:val="bottom"/>
            <w:hideMark/>
          </w:tcPr>
          <w:p w14:paraId="6D59202D" w14:textId="77777777" w:rsidR="008349A7" w:rsidRPr="008349A7" w:rsidRDefault="008349A7" w:rsidP="008349A7">
            <w:pPr>
              <w:jc w:val="right"/>
              <w:rPr>
                <w:color w:val="000000"/>
                <w:sz w:val="16"/>
                <w:szCs w:val="16"/>
              </w:rPr>
            </w:pPr>
            <w:r w:rsidRPr="008349A7">
              <w:rPr>
                <w:color w:val="000000"/>
                <w:sz w:val="16"/>
                <w:szCs w:val="16"/>
              </w:rPr>
              <w:t>31</w:t>
            </w:r>
          </w:p>
        </w:tc>
        <w:tc>
          <w:tcPr>
            <w:tcW w:w="2501" w:type="pct"/>
            <w:shd w:val="clear" w:color="auto" w:fill="auto"/>
            <w:vAlign w:val="bottom"/>
            <w:hideMark/>
          </w:tcPr>
          <w:p w14:paraId="0F34532A" w14:textId="77777777" w:rsidR="008349A7" w:rsidRPr="008349A7" w:rsidRDefault="008349A7" w:rsidP="008349A7">
            <w:pPr>
              <w:rPr>
                <w:color w:val="000000"/>
                <w:sz w:val="16"/>
                <w:szCs w:val="16"/>
              </w:rPr>
            </w:pPr>
            <w:r w:rsidRPr="008349A7">
              <w:rPr>
                <w:color w:val="000000"/>
                <w:sz w:val="16"/>
                <w:szCs w:val="16"/>
              </w:rPr>
              <w:t>Испытания вентильных разрядников напряжением 35 кВ распределительных устройств межремонтные (1 разрядник)</w:t>
            </w:r>
          </w:p>
        </w:tc>
        <w:tc>
          <w:tcPr>
            <w:tcW w:w="487" w:type="pct"/>
            <w:shd w:val="clear" w:color="auto" w:fill="auto"/>
            <w:noWrap/>
            <w:vAlign w:val="bottom"/>
            <w:hideMark/>
          </w:tcPr>
          <w:p w14:paraId="65672CA0" w14:textId="77777777" w:rsidR="008349A7" w:rsidRPr="008349A7" w:rsidRDefault="008349A7" w:rsidP="008349A7">
            <w:pPr>
              <w:jc w:val="right"/>
              <w:rPr>
                <w:color w:val="000000"/>
                <w:sz w:val="16"/>
                <w:szCs w:val="16"/>
              </w:rPr>
            </w:pPr>
            <w:r w:rsidRPr="008349A7">
              <w:rPr>
                <w:color w:val="000000"/>
                <w:sz w:val="16"/>
                <w:szCs w:val="16"/>
              </w:rPr>
              <w:t>0,25</w:t>
            </w:r>
          </w:p>
        </w:tc>
        <w:tc>
          <w:tcPr>
            <w:tcW w:w="419" w:type="pct"/>
            <w:shd w:val="clear" w:color="auto" w:fill="auto"/>
            <w:noWrap/>
            <w:vAlign w:val="bottom"/>
            <w:hideMark/>
          </w:tcPr>
          <w:p w14:paraId="4227E312" w14:textId="77777777" w:rsidR="008349A7" w:rsidRPr="008349A7" w:rsidRDefault="008349A7" w:rsidP="008349A7">
            <w:pPr>
              <w:jc w:val="right"/>
              <w:rPr>
                <w:color w:val="000000"/>
                <w:sz w:val="16"/>
                <w:szCs w:val="16"/>
              </w:rPr>
            </w:pPr>
            <w:r w:rsidRPr="008349A7">
              <w:rPr>
                <w:color w:val="000000"/>
                <w:sz w:val="16"/>
                <w:szCs w:val="16"/>
              </w:rPr>
              <w:t>1,9</w:t>
            </w:r>
          </w:p>
        </w:tc>
        <w:tc>
          <w:tcPr>
            <w:tcW w:w="419" w:type="pct"/>
            <w:shd w:val="clear" w:color="auto" w:fill="auto"/>
            <w:noWrap/>
            <w:vAlign w:val="bottom"/>
            <w:hideMark/>
          </w:tcPr>
          <w:p w14:paraId="0F3F076D" w14:textId="77777777" w:rsidR="008349A7" w:rsidRPr="008349A7" w:rsidRDefault="008349A7" w:rsidP="008349A7">
            <w:pPr>
              <w:jc w:val="right"/>
              <w:rPr>
                <w:color w:val="000000"/>
                <w:sz w:val="16"/>
                <w:szCs w:val="16"/>
              </w:rPr>
            </w:pPr>
            <w:r w:rsidRPr="008349A7">
              <w:rPr>
                <w:color w:val="000000"/>
                <w:sz w:val="16"/>
                <w:szCs w:val="16"/>
              </w:rPr>
              <w:t>0,475</w:t>
            </w:r>
          </w:p>
        </w:tc>
        <w:tc>
          <w:tcPr>
            <w:tcW w:w="416" w:type="pct"/>
            <w:gridSpan w:val="2"/>
            <w:shd w:val="clear" w:color="auto" w:fill="auto"/>
            <w:noWrap/>
            <w:vAlign w:val="bottom"/>
            <w:hideMark/>
          </w:tcPr>
          <w:p w14:paraId="000CAAEE" w14:textId="77777777" w:rsidR="008349A7" w:rsidRPr="008349A7" w:rsidRDefault="008349A7" w:rsidP="008349A7">
            <w:pPr>
              <w:jc w:val="right"/>
              <w:rPr>
                <w:color w:val="000000"/>
                <w:sz w:val="16"/>
                <w:szCs w:val="16"/>
              </w:rPr>
            </w:pPr>
            <w:r w:rsidRPr="008349A7">
              <w:rPr>
                <w:color w:val="000000"/>
                <w:sz w:val="16"/>
                <w:szCs w:val="16"/>
              </w:rPr>
              <w:t>109,62</w:t>
            </w:r>
          </w:p>
        </w:tc>
        <w:tc>
          <w:tcPr>
            <w:tcW w:w="415" w:type="pct"/>
            <w:shd w:val="clear" w:color="auto" w:fill="auto"/>
            <w:noWrap/>
            <w:vAlign w:val="bottom"/>
            <w:hideMark/>
          </w:tcPr>
          <w:p w14:paraId="0106272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F2CC570" w14:textId="77777777" w:rsidTr="00CD0761">
        <w:trPr>
          <w:trHeight w:val="20"/>
        </w:trPr>
        <w:tc>
          <w:tcPr>
            <w:tcW w:w="343" w:type="pct"/>
            <w:shd w:val="clear" w:color="auto" w:fill="auto"/>
            <w:noWrap/>
            <w:vAlign w:val="bottom"/>
            <w:hideMark/>
          </w:tcPr>
          <w:p w14:paraId="07AF9379" w14:textId="77777777" w:rsidR="008349A7" w:rsidRPr="008349A7" w:rsidRDefault="008349A7" w:rsidP="008349A7">
            <w:pPr>
              <w:jc w:val="right"/>
              <w:rPr>
                <w:color w:val="000000"/>
                <w:sz w:val="16"/>
                <w:szCs w:val="16"/>
              </w:rPr>
            </w:pPr>
            <w:r w:rsidRPr="008349A7">
              <w:rPr>
                <w:color w:val="000000"/>
                <w:sz w:val="16"/>
                <w:szCs w:val="16"/>
              </w:rPr>
              <w:t>32</w:t>
            </w:r>
          </w:p>
        </w:tc>
        <w:tc>
          <w:tcPr>
            <w:tcW w:w="2501" w:type="pct"/>
            <w:shd w:val="clear" w:color="auto" w:fill="auto"/>
            <w:vAlign w:val="bottom"/>
            <w:hideMark/>
          </w:tcPr>
          <w:p w14:paraId="75B943B3" w14:textId="77777777" w:rsidR="008349A7" w:rsidRPr="008349A7" w:rsidRDefault="008349A7" w:rsidP="008349A7">
            <w:pPr>
              <w:rPr>
                <w:color w:val="000000"/>
                <w:sz w:val="16"/>
                <w:szCs w:val="16"/>
              </w:rPr>
            </w:pPr>
            <w:r w:rsidRPr="008349A7">
              <w:rPr>
                <w:color w:val="000000"/>
                <w:sz w:val="16"/>
                <w:szCs w:val="16"/>
              </w:rPr>
              <w:t>Испытания вентильных разрядников напряжением 35 кВ распределительных устройств межремонтные (1 разрядник)</w:t>
            </w:r>
          </w:p>
        </w:tc>
        <w:tc>
          <w:tcPr>
            <w:tcW w:w="487" w:type="pct"/>
            <w:shd w:val="clear" w:color="auto" w:fill="auto"/>
            <w:noWrap/>
            <w:vAlign w:val="bottom"/>
            <w:hideMark/>
          </w:tcPr>
          <w:p w14:paraId="5F671373"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0621280" w14:textId="77777777" w:rsidR="008349A7" w:rsidRPr="008349A7" w:rsidRDefault="008349A7" w:rsidP="008349A7">
            <w:pPr>
              <w:jc w:val="right"/>
              <w:rPr>
                <w:color w:val="000000"/>
                <w:sz w:val="16"/>
                <w:szCs w:val="16"/>
              </w:rPr>
            </w:pPr>
            <w:r w:rsidRPr="008349A7">
              <w:rPr>
                <w:color w:val="000000"/>
                <w:sz w:val="16"/>
                <w:szCs w:val="16"/>
              </w:rPr>
              <w:t>1,9</w:t>
            </w:r>
          </w:p>
        </w:tc>
        <w:tc>
          <w:tcPr>
            <w:tcW w:w="419" w:type="pct"/>
            <w:shd w:val="clear" w:color="auto" w:fill="auto"/>
            <w:noWrap/>
            <w:vAlign w:val="bottom"/>
            <w:hideMark/>
          </w:tcPr>
          <w:p w14:paraId="1D6C654F" w14:textId="77777777" w:rsidR="008349A7" w:rsidRPr="008349A7" w:rsidRDefault="008349A7" w:rsidP="008349A7">
            <w:pPr>
              <w:jc w:val="right"/>
              <w:rPr>
                <w:color w:val="000000"/>
                <w:sz w:val="16"/>
                <w:szCs w:val="16"/>
              </w:rPr>
            </w:pPr>
            <w:r w:rsidRPr="008349A7">
              <w:rPr>
                <w:color w:val="000000"/>
                <w:sz w:val="16"/>
                <w:szCs w:val="16"/>
              </w:rPr>
              <w:t>1,9</w:t>
            </w:r>
          </w:p>
        </w:tc>
        <w:tc>
          <w:tcPr>
            <w:tcW w:w="416" w:type="pct"/>
            <w:gridSpan w:val="2"/>
            <w:shd w:val="clear" w:color="auto" w:fill="auto"/>
            <w:noWrap/>
            <w:vAlign w:val="bottom"/>
            <w:hideMark/>
          </w:tcPr>
          <w:p w14:paraId="62775300" w14:textId="77777777" w:rsidR="008349A7" w:rsidRPr="008349A7" w:rsidRDefault="008349A7" w:rsidP="008349A7">
            <w:pPr>
              <w:jc w:val="right"/>
              <w:rPr>
                <w:color w:val="000000"/>
                <w:sz w:val="16"/>
                <w:szCs w:val="16"/>
              </w:rPr>
            </w:pPr>
            <w:r w:rsidRPr="008349A7">
              <w:rPr>
                <w:color w:val="000000"/>
                <w:sz w:val="16"/>
                <w:szCs w:val="16"/>
              </w:rPr>
              <w:t>438,50</w:t>
            </w:r>
          </w:p>
        </w:tc>
        <w:tc>
          <w:tcPr>
            <w:tcW w:w="415" w:type="pct"/>
            <w:shd w:val="clear" w:color="auto" w:fill="auto"/>
            <w:noWrap/>
            <w:vAlign w:val="bottom"/>
            <w:hideMark/>
          </w:tcPr>
          <w:p w14:paraId="16B815E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36D73F" w14:textId="77777777" w:rsidTr="00CD0761">
        <w:trPr>
          <w:trHeight w:val="20"/>
        </w:trPr>
        <w:tc>
          <w:tcPr>
            <w:tcW w:w="343" w:type="pct"/>
            <w:shd w:val="clear" w:color="auto" w:fill="auto"/>
            <w:noWrap/>
            <w:vAlign w:val="bottom"/>
            <w:hideMark/>
          </w:tcPr>
          <w:p w14:paraId="639F2BF5" w14:textId="77777777" w:rsidR="008349A7" w:rsidRPr="008349A7" w:rsidRDefault="008349A7" w:rsidP="008349A7">
            <w:pPr>
              <w:jc w:val="right"/>
              <w:rPr>
                <w:color w:val="000000"/>
                <w:sz w:val="16"/>
                <w:szCs w:val="16"/>
              </w:rPr>
            </w:pPr>
            <w:r w:rsidRPr="008349A7">
              <w:rPr>
                <w:color w:val="000000"/>
                <w:sz w:val="16"/>
                <w:szCs w:val="16"/>
              </w:rPr>
              <w:t>33</w:t>
            </w:r>
          </w:p>
        </w:tc>
        <w:tc>
          <w:tcPr>
            <w:tcW w:w="2501" w:type="pct"/>
            <w:shd w:val="clear" w:color="auto" w:fill="auto"/>
            <w:vAlign w:val="bottom"/>
            <w:hideMark/>
          </w:tcPr>
          <w:p w14:paraId="6C6640C6" w14:textId="77777777" w:rsidR="008349A7" w:rsidRPr="008349A7" w:rsidRDefault="008349A7" w:rsidP="008349A7">
            <w:pPr>
              <w:rPr>
                <w:color w:val="000000"/>
                <w:sz w:val="16"/>
                <w:szCs w:val="16"/>
              </w:rPr>
            </w:pPr>
            <w:r w:rsidRPr="008349A7">
              <w:rPr>
                <w:color w:val="000000"/>
                <w:sz w:val="16"/>
                <w:szCs w:val="16"/>
              </w:rPr>
              <w:t>Проверка регистраторов срабатывания разрядников и ОПН 35 кВ (1 разрядник, ОПН)</w:t>
            </w:r>
          </w:p>
        </w:tc>
        <w:tc>
          <w:tcPr>
            <w:tcW w:w="487" w:type="pct"/>
            <w:shd w:val="clear" w:color="auto" w:fill="auto"/>
            <w:noWrap/>
            <w:vAlign w:val="bottom"/>
            <w:hideMark/>
          </w:tcPr>
          <w:p w14:paraId="29CFE5EA" w14:textId="77777777" w:rsidR="008349A7" w:rsidRPr="008349A7" w:rsidRDefault="008349A7" w:rsidP="008349A7">
            <w:pPr>
              <w:jc w:val="right"/>
              <w:rPr>
                <w:color w:val="000000"/>
                <w:sz w:val="16"/>
                <w:szCs w:val="16"/>
              </w:rPr>
            </w:pPr>
            <w:r w:rsidRPr="008349A7">
              <w:rPr>
                <w:color w:val="000000"/>
                <w:sz w:val="16"/>
                <w:szCs w:val="16"/>
              </w:rPr>
              <w:t>1,25</w:t>
            </w:r>
          </w:p>
        </w:tc>
        <w:tc>
          <w:tcPr>
            <w:tcW w:w="419" w:type="pct"/>
            <w:shd w:val="clear" w:color="auto" w:fill="auto"/>
            <w:noWrap/>
            <w:vAlign w:val="bottom"/>
            <w:hideMark/>
          </w:tcPr>
          <w:p w14:paraId="27B410C2"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41F3B8A5" w14:textId="77777777" w:rsidR="008349A7" w:rsidRPr="008349A7" w:rsidRDefault="008349A7" w:rsidP="008349A7">
            <w:pPr>
              <w:jc w:val="right"/>
              <w:rPr>
                <w:color w:val="000000"/>
                <w:sz w:val="16"/>
                <w:szCs w:val="16"/>
              </w:rPr>
            </w:pPr>
            <w:r w:rsidRPr="008349A7">
              <w:rPr>
                <w:color w:val="000000"/>
                <w:sz w:val="16"/>
                <w:szCs w:val="16"/>
              </w:rPr>
              <w:t>1,25</w:t>
            </w:r>
          </w:p>
        </w:tc>
        <w:tc>
          <w:tcPr>
            <w:tcW w:w="416" w:type="pct"/>
            <w:gridSpan w:val="2"/>
            <w:shd w:val="clear" w:color="auto" w:fill="auto"/>
            <w:noWrap/>
            <w:vAlign w:val="bottom"/>
            <w:hideMark/>
          </w:tcPr>
          <w:p w14:paraId="3DFF676F" w14:textId="77777777" w:rsidR="008349A7" w:rsidRPr="008349A7" w:rsidRDefault="008349A7" w:rsidP="008349A7">
            <w:pPr>
              <w:jc w:val="right"/>
              <w:rPr>
                <w:color w:val="000000"/>
                <w:sz w:val="16"/>
                <w:szCs w:val="16"/>
              </w:rPr>
            </w:pPr>
            <w:r w:rsidRPr="008349A7">
              <w:rPr>
                <w:color w:val="000000"/>
                <w:sz w:val="16"/>
                <w:szCs w:val="16"/>
              </w:rPr>
              <w:t>288,48</w:t>
            </w:r>
          </w:p>
        </w:tc>
        <w:tc>
          <w:tcPr>
            <w:tcW w:w="415" w:type="pct"/>
            <w:shd w:val="clear" w:color="auto" w:fill="auto"/>
            <w:noWrap/>
            <w:vAlign w:val="bottom"/>
            <w:hideMark/>
          </w:tcPr>
          <w:p w14:paraId="0A2FF0D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EC7F9BB" w14:textId="77777777" w:rsidTr="00CD0761">
        <w:trPr>
          <w:trHeight w:val="20"/>
        </w:trPr>
        <w:tc>
          <w:tcPr>
            <w:tcW w:w="5000" w:type="pct"/>
            <w:gridSpan w:val="8"/>
            <w:shd w:val="clear" w:color="auto" w:fill="auto"/>
            <w:noWrap/>
            <w:vAlign w:val="bottom"/>
            <w:hideMark/>
          </w:tcPr>
          <w:p w14:paraId="0EEC6AC0"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ВЛ-35 кВ 6,5 км</w:t>
            </w:r>
          </w:p>
        </w:tc>
      </w:tr>
      <w:tr w:rsidR="008349A7" w:rsidRPr="008349A7" w14:paraId="441CC298" w14:textId="77777777" w:rsidTr="00CD0761">
        <w:trPr>
          <w:trHeight w:val="20"/>
        </w:trPr>
        <w:tc>
          <w:tcPr>
            <w:tcW w:w="343" w:type="pct"/>
            <w:shd w:val="clear" w:color="auto" w:fill="auto"/>
            <w:noWrap/>
            <w:vAlign w:val="bottom"/>
            <w:hideMark/>
          </w:tcPr>
          <w:p w14:paraId="78C43453" w14:textId="77777777" w:rsidR="008349A7" w:rsidRPr="008349A7" w:rsidRDefault="008349A7" w:rsidP="008349A7">
            <w:pPr>
              <w:jc w:val="right"/>
              <w:rPr>
                <w:color w:val="000000"/>
                <w:sz w:val="16"/>
                <w:szCs w:val="16"/>
              </w:rPr>
            </w:pPr>
            <w:r w:rsidRPr="008349A7">
              <w:rPr>
                <w:color w:val="000000"/>
                <w:sz w:val="16"/>
                <w:szCs w:val="16"/>
              </w:rPr>
              <w:t>34</w:t>
            </w:r>
          </w:p>
        </w:tc>
        <w:tc>
          <w:tcPr>
            <w:tcW w:w="2501" w:type="pct"/>
            <w:shd w:val="clear" w:color="auto" w:fill="auto"/>
            <w:vAlign w:val="bottom"/>
            <w:hideMark/>
          </w:tcPr>
          <w:p w14:paraId="1A18599A" w14:textId="77777777" w:rsidR="008349A7" w:rsidRPr="008349A7" w:rsidRDefault="008349A7" w:rsidP="008349A7">
            <w:pPr>
              <w:rPr>
                <w:color w:val="000000"/>
                <w:sz w:val="16"/>
                <w:szCs w:val="16"/>
              </w:rPr>
            </w:pPr>
            <w:r w:rsidRPr="008349A7">
              <w:rPr>
                <w:color w:val="000000"/>
                <w:sz w:val="16"/>
                <w:szCs w:val="16"/>
              </w:rPr>
              <w:t>Дневной осмотр ВЛ 35 кВ на металлических опорах пеший (10 км)</w:t>
            </w:r>
          </w:p>
        </w:tc>
        <w:tc>
          <w:tcPr>
            <w:tcW w:w="487" w:type="pct"/>
            <w:shd w:val="clear" w:color="auto" w:fill="auto"/>
            <w:noWrap/>
            <w:vAlign w:val="bottom"/>
            <w:hideMark/>
          </w:tcPr>
          <w:p w14:paraId="33322FC1" w14:textId="77777777" w:rsidR="008349A7" w:rsidRPr="008349A7" w:rsidRDefault="008349A7" w:rsidP="008349A7">
            <w:pPr>
              <w:jc w:val="right"/>
              <w:rPr>
                <w:color w:val="000000"/>
                <w:sz w:val="16"/>
                <w:szCs w:val="16"/>
              </w:rPr>
            </w:pPr>
            <w:r w:rsidRPr="008349A7">
              <w:rPr>
                <w:color w:val="000000"/>
                <w:sz w:val="16"/>
                <w:szCs w:val="16"/>
              </w:rPr>
              <w:t>0,022</w:t>
            </w:r>
          </w:p>
        </w:tc>
        <w:tc>
          <w:tcPr>
            <w:tcW w:w="419" w:type="pct"/>
            <w:shd w:val="clear" w:color="auto" w:fill="auto"/>
            <w:noWrap/>
            <w:vAlign w:val="bottom"/>
            <w:hideMark/>
          </w:tcPr>
          <w:p w14:paraId="275ECB8B" w14:textId="77777777" w:rsidR="008349A7" w:rsidRPr="008349A7" w:rsidRDefault="008349A7" w:rsidP="008349A7">
            <w:pPr>
              <w:jc w:val="right"/>
              <w:rPr>
                <w:color w:val="000000"/>
                <w:sz w:val="16"/>
                <w:szCs w:val="16"/>
              </w:rPr>
            </w:pPr>
            <w:r w:rsidRPr="008349A7">
              <w:rPr>
                <w:color w:val="000000"/>
                <w:sz w:val="16"/>
                <w:szCs w:val="16"/>
              </w:rPr>
              <w:t>6,2</w:t>
            </w:r>
          </w:p>
        </w:tc>
        <w:tc>
          <w:tcPr>
            <w:tcW w:w="419" w:type="pct"/>
            <w:shd w:val="clear" w:color="auto" w:fill="auto"/>
            <w:noWrap/>
            <w:vAlign w:val="bottom"/>
            <w:hideMark/>
          </w:tcPr>
          <w:p w14:paraId="7AB35175" w14:textId="77777777" w:rsidR="008349A7" w:rsidRPr="008349A7" w:rsidRDefault="008349A7" w:rsidP="008349A7">
            <w:pPr>
              <w:jc w:val="right"/>
              <w:rPr>
                <w:color w:val="000000"/>
                <w:sz w:val="16"/>
                <w:szCs w:val="16"/>
              </w:rPr>
            </w:pPr>
            <w:r w:rsidRPr="008349A7">
              <w:rPr>
                <w:color w:val="000000"/>
                <w:sz w:val="16"/>
                <w:szCs w:val="16"/>
              </w:rPr>
              <w:t>0,1364</w:t>
            </w:r>
          </w:p>
        </w:tc>
        <w:tc>
          <w:tcPr>
            <w:tcW w:w="416" w:type="pct"/>
            <w:gridSpan w:val="2"/>
            <w:shd w:val="clear" w:color="auto" w:fill="auto"/>
            <w:noWrap/>
            <w:vAlign w:val="bottom"/>
            <w:hideMark/>
          </w:tcPr>
          <w:p w14:paraId="4C48FE06" w14:textId="77777777" w:rsidR="008349A7" w:rsidRPr="008349A7" w:rsidRDefault="008349A7" w:rsidP="008349A7">
            <w:pPr>
              <w:jc w:val="right"/>
              <w:rPr>
                <w:color w:val="000000"/>
                <w:sz w:val="16"/>
                <w:szCs w:val="16"/>
              </w:rPr>
            </w:pPr>
            <w:r w:rsidRPr="008349A7">
              <w:rPr>
                <w:color w:val="000000"/>
                <w:sz w:val="16"/>
                <w:szCs w:val="16"/>
              </w:rPr>
              <w:t>31,48</w:t>
            </w:r>
          </w:p>
        </w:tc>
        <w:tc>
          <w:tcPr>
            <w:tcW w:w="415" w:type="pct"/>
            <w:shd w:val="clear" w:color="auto" w:fill="auto"/>
            <w:noWrap/>
            <w:vAlign w:val="bottom"/>
            <w:hideMark/>
          </w:tcPr>
          <w:p w14:paraId="27460439"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BDC71ED" w14:textId="77777777" w:rsidTr="00CD0761">
        <w:trPr>
          <w:trHeight w:val="20"/>
        </w:trPr>
        <w:tc>
          <w:tcPr>
            <w:tcW w:w="343" w:type="pct"/>
            <w:shd w:val="clear" w:color="auto" w:fill="auto"/>
            <w:noWrap/>
            <w:vAlign w:val="bottom"/>
            <w:hideMark/>
          </w:tcPr>
          <w:p w14:paraId="1E620A6D" w14:textId="77777777" w:rsidR="008349A7" w:rsidRPr="008349A7" w:rsidRDefault="008349A7" w:rsidP="008349A7">
            <w:pPr>
              <w:jc w:val="right"/>
              <w:rPr>
                <w:color w:val="000000"/>
                <w:sz w:val="16"/>
                <w:szCs w:val="16"/>
              </w:rPr>
            </w:pPr>
            <w:r w:rsidRPr="008349A7">
              <w:rPr>
                <w:color w:val="000000"/>
                <w:sz w:val="16"/>
                <w:szCs w:val="16"/>
              </w:rPr>
              <w:t>35</w:t>
            </w:r>
          </w:p>
        </w:tc>
        <w:tc>
          <w:tcPr>
            <w:tcW w:w="2501" w:type="pct"/>
            <w:shd w:val="clear" w:color="auto" w:fill="auto"/>
            <w:vAlign w:val="bottom"/>
            <w:hideMark/>
          </w:tcPr>
          <w:p w14:paraId="3236BCD5" w14:textId="77777777" w:rsidR="008349A7" w:rsidRPr="008349A7" w:rsidRDefault="008349A7" w:rsidP="008349A7">
            <w:pPr>
              <w:rPr>
                <w:color w:val="000000"/>
                <w:sz w:val="16"/>
                <w:szCs w:val="16"/>
              </w:rPr>
            </w:pPr>
            <w:r w:rsidRPr="008349A7">
              <w:rPr>
                <w:color w:val="000000"/>
                <w:sz w:val="16"/>
                <w:szCs w:val="16"/>
              </w:rPr>
              <w:t>Ночной осмотр ВЛ 110 кВ на металлических опорах пеший (10 км)</w:t>
            </w:r>
          </w:p>
        </w:tc>
        <w:tc>
          <w:tcPr>
            <w:tcW w:w="487" w:type="pct"/>
            <w:shd w:val="clear" w:color="auto" w:fill="auto"/>
            <w:noWrap/>
            <w:vAlign w:val="bottom"/>
            <w:hideMark/>
          </w:tcPr>
          <w:p w14:paraId="78F70AEC" w14:textId="77777777" w:rsidR="008349A7" w:rsidRPr="008349A7" w:rsidRDefault="008349A7" w:rsidP="008349A7">
            <w:pPr>
              <w:jc w:val="right"/>
              <w:rPr>
                <w:color w:val="000000"/>
                <w:sz w:val="16"/>
                <w:szCs w:val="16"/>
              </w:rPr>
            </w:pPr>
            <w:r w:rsidRPr="008349A7">
              <w:rPr>
                <w:color w:val="000000"/>
                <w:sz w:val="16"/>
                <w:szCs w:val="16"/>
              </w:rPr>
              <w:t>0,022</w:t>
            </w:r>
          </w:p>
        </w:tc>
        <w:tc>
          <w:tcPr>
            <w:tcW w:w="419" w:type="pct"/>
            <w:shd w:val="clear" w:color="auto" w:fill="auto"/>
            <w:noWrap/>
            <w:vAlign w:val="bottom"/>
            <w:hideMark/>
          </w:tcPr>
          <w:p w14:paraId="386AEDE1" w14:textId="77777777" w:rsidR="008349A7" w:rsidRPr="008349A7" w:rsidRDefault="008349A7" w:rsidP="008349A7">
            <w:pPr>
              <w:jc w:val="right"/>
              <w:rPr>
                <w:color w:val="000000"/>
                <w:sz w:val="16"/>
                <w:szCs w:val="16"/>
              </w:rPr>
            </w:pPr>
            <w:r w:rsidRPr="008349A7">
              <w:rPr>
                <w:color w:val="000000"/>
                <w:sz w:val="16"/>
                <w:szCs w:val="16"/>
              </w:rPr>
              <w:t>8,5</w:t>
            </w:r>
          </w:p>
        </w:tc>
        <w:tc>
          <w:tcPr>
            <w:tcW w:w="419" w:type="pct"/>
            <w:shd w:val="clear" w:color="auto" w:fill="auto"/>
            <w:noWrap/>
            <w:vAlign w:val="bottom"/>
            <w:hideMark/>
          </w:tcPr>
          <w:p w14:paraId="7934AB2C" w14:textId="77777777" w:rsidR="008349A7" w:rsidRPr="008349A7" w:rsidRDefault="008349A7" w:rsidP="008349A7">
            <w:pPr>
              <w:jc w:val="right"/>
              <w:rPr>
                <w:color w:val="000000"/>
                <w:sz w:val="16"/>
                <w:szCs w:val="16"/>
              </w:rPr>
            </w:pPr>
            <w:r w:rsidRPr="008349A7">
              <w:rPr>
                <w:color w:val="000000"/>
                <w:sz w:val="16"/>
                <w:szCs w:val="16"/>
              </w:rPr>
              <w:t>0,187</w:t>
            </w:r>
          </w:p>
        </w:tc>
        <w:tc>
          <w:tcPr>
            <w:tcW w:w="416" w:type="pct"/>
            <w:gridSpan w:val="2"/>
            <w:shd w:val="clear" w:color="auto" w:fill="auto"/>
            <w:noWrap/>
            <w:vAlign w:val="bottom"/>
            <w:hideMark/>
          </w:tcPr>
          <w:p w14:paraId="7497C066" w14:textId="77777777" w:rsidR="008349A7" w:rsidRPr="008349A7" w:rsidRDefault="008349A7" w:rsidP="008349A7">
            <w:pPr>
              <w:jc w:val="right"/>
              <w:rPr>
                <w:color w:val="000000"/>
                <w:sz w:val="16"/>
                <w:szCs w:val="16"/>
              </w:rPr>
            </w:pPr>
            <w:r w:rsidRPr="008349A7">
              <w:rPr>
                <w:color w:val="000000"/>
                <w:sz w:val="16"/>
                <w:szCs w:val="16"/>
              </w:rPr>
              <w:t>43,16</w:t>
            </w:r>
          </w:p>
        </w:tc>
        <w:tc>
          <w:tcPr>
            <w:tcW w:w="415" w:type="pct"/>
            <w:shd w:val="clear" w:color="auto" w:fill="auto"/>
            <w:noWrap/>
            <w:vAlign w:val="bottom"/>
            <w:hideMark/>
          </w:tcPr>
          <w:p w14:paraId="7CBD0E59"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BF32FA0" w14:textId="77777777" w:rsidTr="00CD0761">
        <w:trPr>
          <w:trHeight w:val="20"/>
        </w:trPr>
        <w:tc>
          <w:tcPr>
            <w:tcW w:w="343" w:type="pct"/>
            <w:shd w:val="clear" w:color="auto" w:fill="auto"/>
            <w:noWrap/>
            <w:vAlign w:val="bottom"/>
            <w:hideMark/>
          </w:tcPr>
          <w:p w14:paraId="530B8C34" w14:textId="77777777" w:rsidR="008349A7" w:rsidRPr="008349A7" w:rsidRDefault="008349A7" w:rsidP="008349A7">
            <w:pPr>
              <w:jc w:val="right"/>
              <w:rPr>
                <w:color w:val="000000"/>
                <w:sz w:val="16"/>
                <w:szCs w:val="16"/>
              </w:rPr>
            </w:pPr>
            <w:r w:rsidRPr="008349A7">
              <w:rPr>
                <w:color w:val="000000"/>
                <w:sz w:val="16"/>
                <w:szCs w:val="16"/>
              </w:rPr>
              <w:t>36</w:t>
            </w:r>
          </w:p>
        </w:tc>
        <w:tc>
          <w:tcPr>
            <w:tcW w:w="2501" w:type="pct"/>
            <w:shd w:val="clear" w:color="auto" w:fill="auto"/>
            <w:vAlign w:val="bottom"/>
            <w:hideMark/>
          </w:tcPr>
          <w:p w14:paraId="7D0E9183" w14:textId="77777777" w:rsidR="008349A7" w:rsidRPr="008349A7" w:rsidRDefault="008349A7" w:rsidP="008349A7">
            <w:pPr>
              <w:rPr>
                <w:color w:val="000000"/>
                <w:sz w:val="16"/>
                <w:szCs w:val="16"/>
              </w:rPr>
            </w:pPr>
            <w:r w:rsidRPr="008349A7">
              <w:rPr>
                <w:color w:val="000000"/>
                <w:sz w:val="16"/>
                <w:szCs w:val="16"/>
              </w:rPr>
              <w:t>Проверка противопожарного состояния трассы ВЛ 35 кВ на металлических опорах пешая (10 км</w:t>
            </w:r>
          </w:p>
        </w:tc>
        <w:tc>
          <w:tcPr>
            <w:tcW w:w="487" w:type="pct"/>
            <w:shd w:val="clear" w:color="auto" w:fill="auto"/>
            <w:noWrap/>
            <w:vAlign w:val="bottom"/>
            <w:hideMark/>
          </w:tcPr>
          <w:p w14:paraId="32F13AA3" w14:textId="77777777" w:rsidR="008349A7" w:rsidRPr="008349A7" w:rsidRDefault="008349A7" w:rsidP="008349A7">
            <w:pPr>
              <w:jc w:val="right"/>
              <w:rPr>
                <w:color w:val="000000"/>
                <w:sz w:val="16"/>
                <w:szCs w:val="16"/>
              </w:rPr>
            </w:pPr>
            <w:r w:rsidRPr="008349A7">
              <w:rPr>
                <w:color w:val="000000"/>
                <w:sz w:val="16"/>
                <w:szCs w:val="16"/>
              </w:rPr>
              <w:t>0,022</w:t>
            </w:r>
          </w:p>
        </w:tc>
        <w:tc>
          <w:tcPr>
            <w:tcW w:w="419" w:type="pct"/>
            <w:shd w:val="clear" w:color="auto" w:fill="auto"/>
            <w:noWrap/>
            <w:vAlign w:val="bottom"/>
            <w:hideMark/>
          </w:tcPr>
          <w:p w14:paraId="6B63565B" w14:textId="77777777" w:rsidR="008349A7" w:rsidRPr="008349A7" w:rsidRDefault="008349A7" w:rsidP="008349A7">
            <w:pPr>
              <w:jc w:val="right"/>
              <w:rPr>
                <w:color w:val="000000"/>
                <w:sz w:val="16"/>
                <w:szCs w:val="16"/>
              </w:rPr>
            </w:pPr>
            <w:r w:rsidRPr="008349A7">
              <w:rPr>
                <w:color w:val="000000"/>
                <w:sz w:val="16"/>
                <w:szCs w:val="16"/>
              </w:rPr>
              <w:t>2,2</w:t>
            </w:r>
          </w:p>
        </w:tc>
        <w:tc>
          <w:tcPr>
            <w:tcW w:w="419" w:type="pct"/>
            <w:shd w:val="clear" w:color="auto" w:fill="auto"/>
            <w:noWrap/>
            <w:vAlign w:val="bottom"/>
            <w:hideMark/>
          </w:tcPr>
          <w:p w14:paraId="5CF4C469" w14:textId="77777777" w:rsidR="008349A7" w:rsidRPr="008349A7" w:rsidRDefault="008349A7" w:rsidP="008349A7">
            <w:pPr>
              <w:jc w:val="right"/>
              <w:rPr>
                <w:color w:val="000000"/>
                <w:sz w:val="16"/>
                <w:szCs w:val="16"/>
              </w:rPr>
            </w:pPr>
            <w:r w:rsidRPr="008349A7">
              <w:rPr>
                <w:color w:val="000000"/>
                <w:sz w:val="16"/>
                <w:szCs w:val="16"/>
              </w:rPr>
              <w:t>0,0484</w:t>
            </w:r>
          </w:p>
        </w:tc>
        <w:tc>
          <w:tcPr>
            <w:tcW w:w="416" w:type="pct"/>
            <w:gridSpan w:val="2"/>
            <w:shd w:val="clear" w:color="auto" w:fill="auto"/>
            <w:noWrap/>
            <w:vAlign w:val="bottom"/>
            <w:hideMark/>
          </w:tcPr>
          <w:p w14:paraId="351FEAF4" w14:textId="77777777" w:rsidR="008349A7" w:rsidRPr="008349A7" w:rsidRDefault="008349A7" w:rsidP="008349A7">
            <w:pPr>
              <w:jc w:val="right"/>
              <w:rPr>
                <w:color w:val="000000"/>
                <w:sz w:val="16"/>
                <w:szCs w:val="16"/>
              </w:rPr>
            </w:pPr>
            <w:r w:rsidRPr="008349A7">
              <w:rPr>
                <w:color w:val="000000"/>
                <w:sz w:val="16"/>
                <w:szCs w:val="16"/>
              </w:rPr>
              <w:t>11,17</w:t>
            </w:r>
          </w:p>
        </w:tc>
        <w:tc>
          <w:tcPr>
            <w:tcW w:w="415" w:type="pct"/>
            <w:shd w:val="clear" w:color="auto" w:fill="auto"/>
            <w:noWrap/>
            <w:vAlign w:val="bottom"/>
            <w:hideMark/>
          </w:tcPr>
          <w:p w14:paraId="2485615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54851E6" w14:textId="77777777" w:rsidTr="00CD0761">
        <w:trPr>
          <w:trHeight w:val="20"/>
        </w:trPr>
        <w:tc>
          <w:tcPr>
            <w:tcW w:w="343" w:type="pct"/>
            <w:shd w:val="clear" w:color="auto" w:fill="auto"/>
            <w:noWrap/>
            <w:vAlign w:val="bottom"/>
            <w:hideMark/>
          </w:tcPr>
          <w:p w14:paraId="2B76E6BE" w14:textId="77777777" w:rsidR="008349A7" w:rsidRPr="008349A7" w:rsidRDefault="008349A7" w:rsidP="008349A7">
            <w:pPr>
              <w:jc w:val="right"/>
              <w:rPr>
                <w:color w:val="000000"/>
                <w:sz w:val="16"/>
                <w:szCs w:val="16"/>
              </w:rPr>
            </w:pPr>
            <w:r w:rsidRPr="008349A7">
              <w:rPr>
                <w:color w:val="000000"/>
                <w:sz w:val="16"/>
                <w:szCs w:val="16"/>
              </w:rPr>
              <w:t>37</w:t>
            </w:r>
          </w:p>
        </w:tc>
        <w:tc>
          <w:tcPr>
            <w:tcW w:w="2501" w:type="pct"/>
            <w:shd w:val="clear" w:color="auto" w:fill="auto"/>
            <w:vAlign w:val="bottom"/>
            <w:hideMark/>
          </w:tcPr>
          <w:p w14:paraId="0B7EC3CB" w14:textId="77777777" w:rsidR="008349A7" w:rsidRPr="008349A7" w:rsidRDefault="008349A7" w:rsidP="008349A7">
            <w:pPr>
              <w:rPr>
                <w:color w:val="000000"/>
                <w:sz w:val="16"/>
                <w:szCs w:val="16"/>
              </w:rPr>
            </w:pPr>
            <w:r w:rsidRPr="008349A7">
              <w:rPr>
                <w:color w:val="000000"/>
                <w:sz w:val="16"/>
                <w:szCs w:val="16"/>
              </w:rPr>
              <w:t>Проверка состояния промежуточных опор ВЛ 35 кВ на металлических опорах (1 опора)</w:t>
            </w:r>
          </w:p>
        </w:tc>
        <w:tc>
          <w:tcPr>
            <w:tcW w:w="487" w:type="pct"/>
            <w:shd w:val="clear" w:color="auto" w:fill="auto"/>
            <w:noWrap/>
            <w:vAlign w:val="bottom"/>
            <w:hideMark/>
          </w:tcPr>
          <w:p w14:paraId="192A0223" w14:textId="77777777" w:rsidR="008349A7" w:rsidRPr="008349A7" w:rsidRDefault="008349A7" w:rsidP="008349A7">
            <w:pPr>
              <w:jc w:val="right"/>
              <w:rPr>
                <w:color w:val="000000"/>
                <w:sz w:val="16"/>
                <w:szCs w:val="16"/>
              </w:rPr>
            </w:pPr>
            <w:r w:rsidRPr="008349A7">
              <w:rPr>
                <w:color w:val="000000"/>
                <w:sz w:val="16"/>
                <w:szCs w:val="16"/>
              </w:rPr>
              <w:t>1,16667</w:t>
            </w:r>
          </w:p>
        </w:tc>
        <w:tc>
          <w:tcPr>
            <w:tcW w:w="419" w:type="pct"/>
            <w:shd w:val="clear" w:color="auto" w:fill="auto"/>
            <w:noWrap/>
            <w:vAlign w:val="bottom"/>
            <w:hideMark/>
          </w:tcPr>
          <w:p w14:paraId="7BA0C5D0"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61D1B93E" w14:textId="77777777" w:rsidR="008349A7" w:rsidRPr="008349A7" w:rsidRDefault="008349A7" w:rsidP="008349A7">
            <w:pPr>
              <w:jc w:val="right"/>
              <w:rPr>
                <w:color w:val="000000"/>
                <w:sz w:val="16"/>
                <w:szCs w:val="16"/>
              </w:rPr>
            </w:pPr>
            <w:r w:rsidRPr="008349A7">
              <w:rPr>
                <w:color w:val="000000"/>
                <w:sz w:val="16"/>
                <w:szCs w:val="16"/>
              </w:rPr>
              <w:t>1,050003</w:t>
            </w:r>
          </w:p>
        </w:tc>
        <w:tc>
          <w:tcPr>
            <w:tcW w:w="416" w:type="pct"/>
            <w:gridSpan w:val="2"/>
            <w:shd w:val="clear" w:color="auto" w:fill="auto"/>
            <w:noWrap/>
            <w:vAlign w:val="bottom"/>
            <w:hideMark/>
          </w:tcPr>
          <w:p w14:paraId="45BC62F4" w14:textId="77777777" w:rsidR="008349A7" w:rsidRPr="008349A7" w:rsidRDefault="008349A7" w:rsidP="008349A7">
            <w:pPr>
              <w:jc w:val="right"/>
              <w:rPr>
                <w:color w:val="000000"/>
                <w:sz w:val="16"/>
                <w:szCs w:val="16"/>
              </w:rPr>
            </w:pPr>
            <w:r w:rsidRPr="008349A7">
              <w:rPr>
                <w:color w:val="000000"/>
                <w:sz w:val="16"/>
                <w:szCs w:val="16"/>
              </w:rPr>
              <w:t>242,33</w:t>
            </w:r>
          </w:p>
        </w:tc>
        <w:tc>
          <w:tcPr>
            <w:tcW w:w="415" w:type="pct"/>
            <w:shd w:val="clear" w:color="auto" w:fill="auto"/>
            <w:noWrap/>
            <w:vAlign w:val="bottom"/>
            <w:hideMark/>
          </w:tcPr>
          <w:p w14:paraId="672D05E7"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67E001F" w14:textId="77777777" w:rsidTr="00CD0761">
        <w:trPr>
          <w:trHeight w:val="20"/>
        </w:trPr>
        <w:tc>
          <w:tcPr>
            <w:tcW w:w="343" w:type="pct"/>
            <w:shd w:val="clear" w:color="auto" w:fill="auto"/>
            <w:noWrap/>
            <w:vAlign w:val="bottom"/>
            <w:hideMark/>
          </w:tcPr>
          <w:p w14:paraId="027ABC60" w14:textId="77777777" w:rsidR="008349A7" w:rsidRPr="008349A7" w:rsidRDefault="008349A7" w:rsidP="008349A7">
            <w:pPr>
              <w:jc w:val="right"/>
              <w:rPr>
                <w:color w:val="000000"/>
                <w:sz w:val="16"/>
                <w:szCs w:val="16"/>
              </w:rPr>
            </w:pPr>
            <w:r w:rsidRPr="008349A7">
              <w:rPr>
                <w:color w:val="000000"/>
                <w:sz w:val="16"/>
                <w:szCs w:val="16"/>
              </w:rPr>
              <w:t>38</w:t>
            </w:r>
          </w:p>
        </w:tc>
        <w:tc>
          <w:tcPr>
            <w:tcW w:w="2501" w:type="pct"/>
            <w:shd w:val="clear" w:color="auto" w:fill="auto"/>
            <w:vAlign w:val="bottom"/>
            <w:hideMark/>
          </w:tcPr>
          <w:p w14:paraId="39995DDB" w14:textId="77777777" w:rsidR="008349A7" w:rsidRPr="008349A7" w:rsidRDefault="008349A7" w:rsidP="008349A7">
            <w:pPr>
              <w:rPr>
                <w:color w:val="000000"/>
                <w:sz w:val="16"/>
                <w:szCs w:val="16"/>
              </w:rPr>
            </w:pPr>
            <w:r w:rsidRPr="008349A7">
              <w:rPr>
                <w:color w:val="000000"/>
                <w:sz w:val="16"/>
                <w:szCs w:val="16"/>
              </w:rPr>
              <w:t>Проверка состояния анкерных опор ВЛ 35 кВ на металлических опорах (1 опора)</w:t>
            </w:r>
          </w:p>
        </w:tc>
        <w:tc>
          <w:tcPr>
            <w:tcW w:w="487" w:type="pct"/>
            <w:shd w:val="clear" w:color="auto" w:fill="auto"/>
            <w:noWrap/>
            <w:vAlign w:val="bottom"/>
            <w:hideMark/>
          </w:tcPr>
          <w:p w14:paraId="4BB27021"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17847D1B"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50C0237D" w14:textId="77777777" w:rsidR="008349A7" w:rsidRPr="008349A7" w:rsidRDefault="008349A7" w:rsidP="008349A7">
            <w:pPr>
              <w:jc w:val="right"/>
              <w:rPr>
                <w:color w:val="000000"/>
                <w:sz w:val="16"/>
                <w:szCs w:val="16"/>
              </w:rPr>
            </w:pPr>
            <w:r w:rsidRPr="008349A7">
              <w:rPr>
                <w:color w:val="000000"/>
                <w:sz w:val="16"/>
                <w:szCs w:val="16"/>
              </w:rPr>
              <w:t>0,183337</w:t>
            </w:r>
          </w:p>
        </w:tc>
        <w:tc>
          <w:tcPr>
            <w:tcW w:w="416" w:type="pct"/>
            <w:gridSpan w:val="2"/>
            <w:shd w:val="clear" w:color="auto" w:fill="auto"/>
            <w:noWrap/>
            <w:vAlign w:val="bottom"/>
            <w:hideMark/>
          </w:tcPr>
          <w:p w14:paraId="761E5277" w14:textId="77777777" w:rsidR="008349A7" w:rsidRPr="008349A7" w:rsidRDefault="008349A7" w:rsidP="008349A7">
            <w:pPr>
              <w:jc w:val="right"/>
              <w:rPr>
                <w:color w:val="000000"/>
                <w:sz w:val="16"/>
                <w:szCs w:val="16"/>
              </w:rPr>
            </w:pPr>
            <w:r w:rsidRPr="008349A7">
              <w:rPr>
                <w:color w:val="000000"/>
                <w:sz w:val="16"/>
                <w:szCs w:val="16"/>
              </w:rPr>
              <w:t>42,31</w:t>
            </w:r>
          </w:p>
        </w:tc>
        <w:tc>
          <w:tcPr>
            <w:tcW w:w="415" w:type="pct"/>
            <w:shd w:val="clear" w:color="auto" w:fill="auto"/>
            <w:noWrap/>
            <w:vAlign w:val="bottom"/>
            <w:hideMark/>
          </w:tcPr>
          <w:p w14:paraId="044E9A3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2B5C121" w14:textId="77777777" w:rsidTr="00CD0761">
        <w:trPr>
          <w:trHeight w:val="20"/>
        </w:trPr>
        <w:tc>
          <w:tcPr>
            <w:tcW w:w="343" w:type="pct"/>
            <w:shd w:val="clear" w:color="auto" w:fill="auto"/>
            <w:noWrap/>
            <w:vAlign w:val="bottom"/>
            <w:hideMark/>
          </w:tcPr>
          <w:p w14:paraId="3AD7998D" w14:textId="77777777" w:rsidR="008349A7" w:rsidRPr="008349A7" w:rsidRDefault="008349A7" w:rsidP="008349A7">
            <w:pPr>
              <w:jc w:val="right"/>
              <w:rPr>
                <w:color w:val="000000"/>
                <w:sz w:val="16"/>
                <w:szCs w:val="16"/>
              </w:rPr>
            </w:pPr>
            <w:r w:rsidRPr="008349A7">
              <w:rPr>
                <w:color w:val="000000"/>
                <w:sz w:val="16"/>
                <w:szCs w:val="16"/>
              </w:rPr>
              <w:t>39</w:t>
            </w:r>
          </w:p>
        </w:tc>
        <w:tc>
          <w:tcPr>
            <w:tcW w:w="2501" w:type="pct"/>
            <w:shd w:val="clear" w:color="auto" w:fill="auto"/>
            <w:vAlign w:val="bottom"/>
            <w:hideMark/>
          </w:tcPr>
          <w:p w14:paraId="7C2A8C76" w14:textId="77777777" w:rsidR="008349A7" w:rsidRPr="008349A7" w:rsidRDefault="008349A7" w:rsidP="008349A7">
            <w:pPr>
              <w:rPr>
                <w:color w:val="000000"/>
                <w:sz w:val="16"/>
                <w:szCs w:val="16"/>
              </w:rPr>
            </w:pPr>
            <w:r w:rsidRPr="008349A7">
              <w:rPr>
                <w:color w:val="000000"/>
                <w:sz w:val="16"/>
                <w:szCs w:val="16"/>
              </w:rPr>
              <w:t>Восстановление знаков и замена плакатов ВЛ 35 кВ на металлических опорах (1 опора)</w:t>
            </w:r>
          </w:p>
        </w:tc>
        <w:tc>
          <w:tcPr>
            <w:tcW w:w="487" w:type="pct"/>
            <w:shd w:val="clear" w:color="auto" w:fill="auto"/>
            <w:noWrap/>
            <w:vAlign w:val="bottom"/>
            <w:hideMark/>
          </w:tcPr>
          <w:p w14:paraId="075B8DB2" w14:textId="77777777" w:rsidR="008349A7" w:rsidRPr="008349A7" w:rsidRDefault="008349A7" w:rsidP="008349A7">
            <w:pPr>
              <w:jc w:val="right"/>
              <w:rPr>
                <w:color w:val="000000"/>
                <w:sz w:val="16"/>
                <w:szCs w:val="16"/>
              </w:rPr>
            </w:pPr>
            <w:r w:rsidRPr="008349A7">
              <w:rPr>
                <w:color w:val="000000"/>
                <w:sz w:val="16"/>
                <w:szCs w:val="16"/>
              </w:rPr>
              <w:t>1,3333</w:t>
            </w:r>
          </w:p>
        </w:tc>
        <w:tc>
          <w:tcPr>
            <w:tcW w:w="419" w:type="pct"/>
            <w:shd w:val="clear" w:color="auto" w:fill="auto"/>
            <w:noWrap/>
            <w:vAlign w:val="bottom"/>
            <w:hideMark/>
          </w:tcPr>
          <w:p w14:paraId="5E579ED5" w14:textId="77777777" w:rsidR="008349A7" w:rsidRPr="008349A7" w:rsidRDefault="008349A7" w:rsidP="008349A7">
            <w:pPr>
              <w:jc w:val="right"/>
              <w:rPr>
                <w:color w:val="000000"/>
                <w:sz w:val="16"/>
                <w:szCs w:val="16"/>
              </w:rPr>
            </w:pPr>
            <w:r w:rsidRPr="008349A7">
              <w:rPr>
                <w:color w:val="000000"/>
                <w:sz w:val="16"/>
                <w:szCs w:val="16"/>
              </w:rPr>
              <w:t>0,38</w:t>
            </w:r>
          </w:p>
        </w:tc>
        <w:tc>
          <w:tcPr>
            <w:tcW w:w="419" w:type="pct"/>
            <w:shd w:val="clear" w:color="auto" w:fill="auto"/>
            <w:noWrap/>
            <w:vAlign w:val="bottom"/>
            <w:hideMark/>
          </w:tcPr>
          <w:p w14:paraId="627541EB" w14:textId="77777777" w:rsidR="008349A7" w:rsidRPr="008349A7" w:rsidRDefault="008349A7" w:rsidP="008349A7">
            <w:pPr>
              <w:jc w:val="right"/>
              <w:rPr>
                <w:color w:val="000000"/>
                <w:sz w:val="16"/>
                <w:szCs w:val="16"/>
              </w:rPr>
            </w:pPr>
            <w:r w:rsidRPr="008349A7">
              <w:rPr>
                <w:color w:val="000000"/>
                <w:sz w:val="16"/>
                <w:szCs w:val="16"/>
              </w:rPr>
              <w:t>0,506654</w:t>
            </w:r>
          </w:p>
        </w:tc>
        <w:tc>
          <w:tcPr>
            <w:tcW w:w="416" w:type="pct"/>
            <w:gridSpan w:val="2"/>
            <w:shd w:val="clear" w:color="auto" w:fill="auto"/>
            <w:noWrap/>
            <w:vAlign w:val="bottom"/>
            <w:hideMark/>
          </w:tcPr>
          <w:p w14:paraId="476ECDD4" w14:textId="77777777" w:rsidR="008349A7" w:rsidRPr="008349A7" w:rsidRDefault="008349A7" w:rsidP="008349A7">
            <w:pPr>
              <w:jc w:val="right"/>
              <w:rPr>
                <w:color w:val="000000"/>
                <w:sz w:val="16"/>
                <w:szCs w:val="16"/>
              </w:rPr>
            </w:pPr>
            <w:r w:rsidRPr="008349A7">
              <w:rPr>
                <w:color w:val="000000"/>
                <w:sz w:val="16"/>
                <w:szCs w:val="16"/>
              </w:rPr>
              <w:t>116,93</w:t>
            </w:r>
          </w:p>
        </w:tc>
        <w:tc>
          <w:tcPr>
            <w:tcW w:w="415" w:type="pct"/>
            <w:shd w:val="clear" w:color="auto" w:fill="auto"/>
            <w:noWrap/>
            <w:vAlign w:val="bottom"/>
            <w:hideMark/>
          </w:tcPr>
          <w:p w14:paraId="00DB28B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B965183" w14:textId="77777777" w:rsidTr="00CD0761">
        <w:trPr>
          <w:trHeight w:val="20"/>
        </w:trPr>
        <w:tc>
          <w:tcPr>
            <w:tcW w:w="343" w:type="pct"/>
            <w:shd w:val="clear" w:color="auto" w:fill="auto"/>
            <w:noWrap/>
            <w:vAlign w:val="bottom"/>
            <w:hideMark/>
          </w:tcPr>
          <w:p w14:paraId="41BF0839" w14:textId="77777777" w:rsidR="008349A7" w:rsidRPr="008349A7" w:rsidRDefault="008349A7" w:rsidP="008349A7">
            <w:pPr>
              <w:jc w:val="right"/>
              <w:rPr>
                <w:color w:val="000000"/>
                <w:sz w:val="16"/>
                <w:szCs w:val="16"/>
              </w:rPr>
            </w:pPr>
            <w:r w:rsidRPr="008349A7">
              <w:rPr>
                <w:color w:val="000000"/>
                <w:sz w:val="16"/>
                <w:szCs w:val="16"/>
              </w:rPr>
              <w:t>40</w:t>
            </w:r>
          </w:p>
        </w:tc>
        <w:tc>
          <w:tcPr>
            <w:tcW w:w="2501" w:type="pct"/>
            <w:shd w:val="clear" w:color="auto" w:fill="auto"/>
            <w:vAlign w:val="bottom"/>
            <w:hideMark/>
          </w:tcPr>
          <w:p w14:paraId="58AB540A" w14:textId="77777777" w:rsidR="008349A7" w:rsidRPr="008349A7" w:rsidRDefault="008349A7" w:rsidP="008349A7">
            <w:pPr>
              <w:rPr>
                <w:color w:val="000000"/>
                <w:sz w:val="16"/>
                <w:szCs w:val="16"/>
              </w:rPr>
            </w:pPr>
            <w:r w:rsidRPr="008349A7">
              <w:rPr>
                <w:color w:val="000000"/>
                <w:sz w:val="16"/>
                <w:szCs w:val="16"/>
              </w:rPr>
              <w:t>Проверка и подтяжка гаек анкерных болтов ВЛ 35 кВ на металлических опорах (1 болт)</w:t>
            </w:r>
          </w:p>
        </w:tc>
        <w:tc>
          <w:tcPr>
            <w:tcW w:w="487" w:type="pct"/>
            <w:shd w:val="clear" w:color="auto" w:fill="auto"/>
            <w:noWrap/>
            <w:vAlign w:val="bottom"/>
            <w:hideMark/>
          </w:tcPr>
          <w:p w14:paraId="3FC3DB99" w14:textId="77777777" w:rsidR="008349A7" w:rsidRPr="008349A7" w:rsidRDefault="008349A7" w:rsidP="008349A7">
            <w:pPr>
              <w:jc w:val="right"/>
              <w:rPr>
                <w:color w:val="000000"/>
                <w:sz w:val="16"/>
                <w:szCs w:val="16"/>
              </w:rPr>
            </w:pPr>
            <w:r w:rsidRPr="008349A7">
              <w:rPr>
                <w:color w:val="000000"/>
                <w:sz w:val="16"/>
                <w:szCs w:val="16"/>
              </w:rPr>
              <w:t>1,3333</w:t>
            </w:r>
          </w:p>
        </w:tc>
        <w:tc>
          <w:tcPr>
            <w:tcW w:w="419" w:type="pct"/>
            <w:shd w:val="clear" w:color="auto" w:fill="auto"/>
            <w:noWrap/>
            <w:vAlign w:val="bottom"/>
            <w:hideMark/>
          </w:tcPr>
          <w:p w14:paraId="57CC5FDC"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56866E9C" w14:textId="77777777" w:rsidR="008349A7" w:rsidRPr="008349A7" w:rsidRDefault="008349A7" w:rsidP="008349A7">
            <w:pPr>
              <w:jc w:val="right"/>
              <w:rPr>
                <w:color w:val="000000"/>
                <w:sz w:val="16"/>
                <w:szCs w:val="16"/>
              </w:rPr>
            </w:pPr>
            <w:r w:rsidRPr="008349A7">
              <w:rPr>
                <w:color w:val="000000"/>
                <w:sz w:val="16"/>
                <w:szCs w:val="16"/>
              </w:rPr>
              <w:t>1,3333</w:t>
            </w:r>
          </w:p>
        </w:tc>
        <w:tc>
          <w:tcPr>
            <w:tcW w:w="416" w:type="pct"/>
            <w:gridSpan w:val="2"/>
            <w:shd w:val="clear" w:color="auto" w:fill="auto"/>
            <w:noWrap/>
            <w:vAlign w:val="bottom"/>
            <w:hideMark/>
          </w:tcPr>
          <w:p w14:paraId="7E4E41E4" w14:textId="77777777" w:rsidR="008349A7" w:rsidRPr="008349A7" w:rsidRDefault="008349A7" w:rsidP="008349A7">
            <w:pPr>
              <w:jc w:val="right"/>
              <w:rPr>
                <w:color w:val="000000"/>
                <w:sz w:val="16"/>
                <w:szCs w:val="16"/>
              </w:rPr>
            </w:pPr>
            <w:r w:rsidRPr="008349A7">
              <w:rPr>
                <w:color w:val="000000"/>
                <w:sz w:val="16"/>
                <w:szCs w:val="16"/>
              </w:rPr>
              <w:t>307,71</w:t>
            </w:r>
          </w:p>
        </w:tc>
        <w:tc>
          <w:tcPr>
            <w:tcW w:w="415" w:type="pct"/>
            <w:shd w:val="clear" w:color="auto" w:fill="auto"/>
            <w:noWrap/>
            <w:vAlign w:val="bottom"/>
            <w:hideMark/>
          </w:tcPr>
          <w:p w14:paraId="1B42C543"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C66A1FF" w14:textId="77777777" w:rsidTr="00CD0761">
        <w:trPr>
          <w:trHeight w:val="20"/>
        </w:trPr>
        <w:tc>
          <w:tcPr>
            <w:tcW w:w="343" w:type="pct"/>
            <w:shd w:val="clear" w:color="auto" w:fill="auto"/>
            <w:noWrap/>
            <w:vAlign w:val="bottom"/>
            <w:hideMark/>
          </w:tcPr>
          <w:p w14:paraId="00C1F4F2" w14:textId="77777777" w:rsidR="008349A7" w:rsidRPr="008349A7" w:rsidRDefault="008349A7" w:rsidP="008349A7">
            <w:pPr>
              <w:jc w:val="right"/>
              <w:rPr>
                <w:color w:val="000000"/>
                <w:sz w:val="16"/>
                <w:szCs w:val="16"/>
              </w:rPr>
            </w:pPr>
            <w:r w:rsidRPr="008349A7">
              <w:rPr>
                <w:color w:val="000000"/>
                <w:sz w:val="16"/>
                <w:szCs w:val="16"/>
              </w:rPr>
              <w:t>41</w:t>
            </w:r>
          </w:p>
        </w:tc>
        <w:tc>
          <w:tcPr>
            <w:tcW w:w="2501" w:type="pct"/>
            <w:shd w:val="clear" w:color="auto" w:fill="auto"/>
            <w:vAlign w:val="bottom"/>
            <w:hideMark/>
          </w:tcPr>
          <w:p w14:paraId="2BDEA030" w14:textId="77777777" w:rsidR="008349A7" w:rsidRPr="008349A7" w:rsidRDefault="008349A7" w:rsidP="008349A7">
            <w:pPr>
              <w:rPr>
                <w:color w:val="000000"/>
                <w:sz w:val="16"/>
                <w:szCs w:val="16"/>
              </w:rPr>
            </w:pPr>
            <w:r w:rsidRPr="008349A7">
              <w:rPr>
                <w:color w:val="000000"/>
                <w:sz w:val="16"/>
                <w:szCs w:val="16"/>
              </w:rPr>
              <w:t>Дневной осмотр ВЛ 35 кВ на железобетонных опорах пеший (10 км)</w:t>
            </w:r>
          </w:p>
        </w:tc>
        <w:tc>
          <w:tcPr>
            <w:tcW w:w="487" w:type="pct"/>
            <w:shd w:val="clear" w:color="auto" w:fill="auto"/>
            <w:noWrap/>
            <w:vAlign w:val="bottom"/>
            <w:hideMark/>
          </w:tcPr>
          <w:p w14:paraId="16B414BA" w14:textId="77777777" w:rsidR="008349A7" w:rsidRPr="008349A7" w:rsidRDefault="008349A7" w:rsidP="008349A7">
            <w:pPr>
              <w:jc w:val="right"/>
              <w:rPr>
                <w:color w:val="000000"/>
                <w:sz w:val="16"/>
                <w:szCs w:val="16"/>
              </w:rPr>
            </w:pPr>
            <w:r w:rsidRPr="008349A7">
              <w:rPr>
                <w:color w:val="000000"/>
                <w:sz w:val="16"/>
                <w:szCs w:val="16"/>
              </w:rPr>
              <w:t>0,032167</w:t>
            </w:r>
          </w:p>
        </w:tc>
        <w:tc>
          <w:tcPr>
            <w:tcW w:w="419" w:type="pct"/>
            <w:shd w:val="clear" w:color="auto" w:fill="auto"/>
            <w:noWrap/>
            <w:vAlign w:val="bottom"/>
            <w:hideMark/>
          </w:tcPr>
          <w:p w14:paraId="158BE6E5" w14:textId="77777777" w:rsidR="008349A7" w:rsidRPr="008349A7" w:rsidRDefault="008349A7" w:rsidP="008349A7">
            <w:pPr>
              <w:jc w:val="right"/>
              <w:rPr>
                <w:color w:val="000000"/>
                <w:sz w:val="16"/>
                <w:szCs w:val="16"/>
              </w:rPr>
            </w:pPr>
            <w:r w:rsidRPr="008349A7">
              <w:rPr>
                <w:color w:val="000000"/>
                <w:sz w:val="16"/>
                <w:szCs w:val="16"/>
              </w:rPr>
              <w:t>6,2</w:t>
            </w:r>
          </w:p>
        </w:tc>
        <w:tc>
          <w:tcPr>
            <w:tcW w:w="419" w:type="pct"/>
            <w:shd w:val="clear" w:color="auto" w:fill="auto"/>
            <w:noWrap/>
            <w:vAlign w:val="bottom"/>
            <w:hideMark/>
          </w:tcPr>
          <w:p w14:paraId="3325ADAE" w14:textId="77777777" w:rsidR="008349A7" w:rsidRPr="008349A7" w:rsidRDefault="008349A7" w:rsidP="008349A7">
            <w:pPr>
              <w:jc w:val="right"/>
              <w:rPr>
                <w:color w:val="000000"/>
                <w:sz w:val="16"/>
                <w:szCs w:val="16"/>
              </w:rPr>
            </w:pPr>
            <w:r w:rsidRPr="008349A7">
              <w:rPr>
                <w:color w:val="000000"/>
                <w:sz w:val="16"/>
                <w:szCs w:val="16"/>
              </w:rPr>
              <w:t>0,1994354</w:t>
            </w:r>
          </w:p>
        </w:tc>
        <w:tc>
          <w:tcPr>
            <w:tcW w:w="416" w:type="pct"/>
            <w:gridSpan w:val="2"/>
            <w:shd w:val="clear" w:color="auto" w:fill="auto"/>
            <w:noWrap/>
            <w:vAlign w:val="bottom"/>
            <w:hideMark/>
          </w:tcPr>
          <w:p w14:paraId="4784BD2C" w14:textId="77777777" w:rsidR="008349A7" w:rsidRPr="008349A7" w:rsidRDefault="008349A7" w:rsidP="008349A7">
            <w:pPr>
              <w:jc w:val="right"/>
              <w:rPr>
                <w:color w:val="000000"/>
                <w:sz w:val="16"/>
                <w:szCs w:val="16"/>
              </w:rPr>
            </w:pPr>
            <w:r w:rsidRPr="008349A7">
              <w:rPr>
                <w:color w:val="000000"/>
                <w:sz w:val="16"/>
                <w:szCs w:val="16"/>
              </w:rPr>
              <w:t>46,03</w:t>
            </w:r>
          </w:p>
        </w:tc>
        <w:tc>
          <w:tcPr>
            <w:tcW w:w="415" w:type="pct"/>
            <w:shd w:val="clear" w:color="auto" w:fill="auto"/>
            <w:noWrap/>
            <w:vAlign w:val="bottom"/>
            <w:hideMark/>
          </w:tcPr>
          <w:p w14:paraId="4A5A11B8"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6707732" w14:textId="77777777" w:rsidTr="00CD0761">
        <w:trPr>
          <w:trHeight w:val="20"/>
        </w:trPr>
        <w:tc>
          <w:tcPr>
            <w:tcW w:w="343" w:type="pct"/>
            <w:shd w:val="clear" w:color="auto" w:fill="auto"/>
            <w:noWrap/>
            <w:vAlign w:val="bottom"/>
            <w:hideMark/>
          </w:tcPr>
          <w:p w14:paraId="0861B1E5" w14:textId="77777777" w:rsidR="008349A7" w:rsidRPr="008349A7" w:rsidRDefault="008349A7" w:rsidP="008349A7">
            <w:pPr>
              <w:jc w:val="right"/>
              <w:rPr>
                <w:color w:val="000000"/>
                <w:sz w:val="16"/>
                <w:szCs w:val="16"/>
              </w:rPr>
            </w:pPr>
            <w:r w:rsidRPr="008349A7">
              <w:rPr>
                <w:color w:val="000000"/>
                <w:sz w:val="16"/>
                <w:szCs w:val="16"/>
              </w:rPr>
              <w:t>42</w:t>
            </w:r>
          </w:p>
        </w:tc>
        <w:tc>
          <w:tcPr>
            <w:tcW w:w="2501" w:type="pct"/>
            <w:shd w:val="clear" w:color="auto" w:fill="auto"/>
            <w:vAlign w:val="bottom"/>
            <w:hideMark/>
          </w:tcPr>
          <w:p w14:paraId="26F25437" w14:textId="77777777" w:rsidR="008349A7" w:rsidRPr="008349A7" w:rsidRDefault="008349A7" w:rsidP="008349A7">
            <w:pPr>
              <w:rPr>
                <w:color w:val="000000"/>
                <w:sz w:val="16"/>
                <w:szCs w:val="16"/>
              </w:rPr>
            </w:pPr>
            <w:r w:rsidRPr="008349A7">
              <w:rPr>
                <w:color w:val="000000"/>
                <w:sz w:val="16"/>
                <w:szCs w:val="16"/>
              </w:rPr>
              <w:t>Ночной осмотр BJ1 35 кВ на железобетонных опорах пеший (10 км)</w:t>
            </w:r>
          </w:p>
        </w:tc>
        <w:tc>
          <w:tcPr>
            <w:tcW w:w="487" w:type="pct"/>
            <w:shd w:val="clear" w:color="auto" w:fill="auto"/>
            <w:noWrap/>
            <w:vAlign w:val="bottom"/>
            <w:hideMark/>
          </w:tcPr>
          <w:p w14:paraId="39959A66" w14:textId="77777777" w:rsidR="008349A7" w:rsidRPr="008349A7" w:rsidRDefault="008349A7" w:rsidP="008349A7">
            <w:pPr>
              <w:jc w:val="right"/>
              <w:rPr>
                <w:color w:val="000000"/>
                <w:sz w:val="16"/>
                <w:szCs w:val="16"/>
              </w:rPr>
            </w:pPr>
            <w:r w:rsidRPr="008349A7">
              <w:rPr>
                <w:color w:val="000000"/>
                <w:sz w:val="16"/>
                <w:szCs w:val="16"/>
              </w:rPr>
              <w:t>0,032167</w:t>
            </w:r>
          </w:p>
        </w:tc>
        <w:tc>
          <w:tcPr>
            <w:tcW w:w="419" w:type="pct"/>
            <w:shd w:val="clear" w:color="auto" w:fill="auto"/>
            <w:noWrap/>
            <w:vAlign w:val="bottom"/>
            <w:hideMark/>
          </w:tcPr>
          <w:p w14:paraId="3B50FB6B" w14:textId="77777777" w:rsidR="008349A7" w:rsidRPr="008349A7" w:rsidRDefault="008349A7" w:rsidP="008349A7">
            <w:pPr>
              <w:jc w:val="right"/>
              <w:rPr>
                <w:color w:val="000000"/>
                <w:sz w:val="16"/>
                <w:szCs w:val="16"/>
              </w:rPr>
            </w:pPr>
            <w:r w:rsidRPr="008349A7">
              <w:rPr>
                <w:color w:val="000000"/>
                <w:sz w:val="16"/>
                <w:szCs w:val="16"/>
              </w:rPr>
              <w:t>8,5</w:t>
            </w:r>
          </w:p>
        </w:tc>
        <w:tc>
          <w:tcPr>
            <w:tcW w:w="419" w:type="pct"/>
            <w:shd w:val="clear" w:color="auto" w:fill="auto"/>
            <w:noWrap/>
            <w:vAlign w:val="bottom"/>
            <w:hideMark/>
          </w:tcPr>
          <w:p w14:paraId="2CCA12D6" w14:textId="77777777" w:rsidR="008349A7" w:rsidRPr="008349A7" w:rsidRDefault="008349A7" w:rsidP="008349A7">
            <w:pPr>
              <w:jc w:val="right"/>
              <w:rPr>
                <w:color w:val="000000"/>
                <w:sz w:val="16"/>
                <w:szCs w:val="16"/>
              </w:rPr>
            </w:pPr>
            <w:r w:rsidRPr="008349A7">
              <w:rPr>
                <w:color w:val="000000"/>
                <w:sz w:val="16"/>
                <w:szCs w:val="16"/>
              </w:rPr>
              <w:t>0,2734195</w:t>
            </w:r>
          </w:p>
        </w:tc>
        <w:tc>
          <w:tcPr>
            <w:tcW w:w="416" w:type="pct"/>
            <w:gridSpan w:val="2"/>
            <w:shd w:val="clear" w:color="auto" w:fill="auto"/>
            <w:noWrap/>
            <w:vAlign w:val="bottom"/>
            <w:hideMark/>
          </w:tcPr>
          <w:p w14:paraId="5F4162D9" w14:textId="77777777" w:rsidR="008349A7" w:rsidRPr="008349A7" w:rsidRDefault="008349A7" w:rsidP="008349A7">
            <w:pPr>
              <w:jc w:val="right"/>
              <w:rPr>
                <w:color w:val="000000"/>
                <w:sz w:val="16"/>
                <w:szCs w:val="16"/>
              </w:rPr>
            </w:pPr>
            <w:r w:rsidRPr="008349A7">
              <w:rPr>
                <w:color w:val="000000"/>
                <w:sz w:val="16"/>
                <w:szCs w:val="16"/>
              </w:rPr>
              <w:t>63,10</w:t>
            </w:r>
          </w:p>
        </w:tc>
        <w:tc>
          <w:tcPr>
            <w:tcW w:w="415" w:type="pct"/>
            <w:shd w:val="clear" w:color="auto" w:fill="auto"/>
            <w:noWrap/>
            <w:vAlign w:val="bottom"/>
            <w:hideMark/>
          </w:tcPr>
          <w:p w14:paraId="6A7A072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C6C086B" w14:textId="77777777" w:rsidTr="00CD0761">
        <w:trPr>
          <w:trHeight w:val="20"/>
        </w:trPr>
        <w:tc>
          <w:tcPr>
            <w:tcW w:w="343" w:type="pct"/>
            <w:shd w:val="clear" w:color="auto" w:fill="auto"/>
            <w:noWrap/>
            <w:vAlign w:val="bottom"/>
            <w:hideMark/>
          </w:tcPr>
          <w:p w14:paraId="03999CD3" w14:textId="77777777" w:rsidR="008349A7" w:rsidRPr="008349A7" w:rsidRDefault="008349A7" w:rsidP="008349A7">
            <w:pPr>
              <w:jc w:val="right"/>
              <w:rPr>
                <w:color w:val="000000"/>
                <w:sz w:val="16"/>
                <w:szCs w:val="16"/>
              </w:rPr>
            </w:pPr>
            <w:r w:rsidRPr="008349A7">
              <w:rPr>
                <w:color w:val="000000"/>
                <w:sz w:val="16"/>
                <w:szCs w:val="16"/>
              </w:rPr>
              <w:t>43</w:t>
            </w:r>
          </w:p>
        </w:tc>
        <w:tc>
          <w:tcPr>
            <w:tcW w:w="2501" w:type="pct"/>
            <w:shd w:val="clear" w:color="auto" w:fill="auto"/>
            <w:vAlign w:val="bottom"/>
            <w:hideMark/>
          </w:tcPr>
          <w:p w14:paraId="3721EE18" w14:textId="77777777" w:rsidR="008349A7" w:rsidRPr="008349A7" w:rsidRDefault="008349A7" w:rsidP="008349A7">
            <w:pPr>
              <w:rPr>
                <w:color w:val="000000"/>
                <w:sz w:val="16"/>
                <w:szCs w:val="16"/>
              </w:rPr>
            </w:pPr>
            <w:r w:rsidRPr="008349A7">
              <w:rPr>
                <w:color w:val="000000"/>
                <w:sz w:val="16"/>
                <w:szCs w:val="16"/>
              </w:rPr>
              <w:t>Проверка противопожарного состояния трассы ВЛ 35 кВ на железобетонных опорах пешая (10 км)</w:t>
            </w:r>
          </w:p>
        </w:tc>
        <w:tc>
          <w:tcPr>
            <w:tcW w:w="487" w:type="pct"/>
            <w:shd w:val="clear" w:color="auto" w:fill="auto"/>
            <w:noWrap/>
            <w:vAlign w:val="bottom"/>
            <w:hideMark/>
          </w:tcPr>
          <w:p w14:paraId="2BB7E556" w14:textId="77777777" w:rsidR="008349A7" w:rsidRPr="008349A7" w:rsidRDefault="008349A7" w:rsidP="008349A7">
            <w:pPr>
              <w:jc w:val="right"/>
              <w:rPr>
                <w:color w:val="000000"/>
                <w:sz w:val="16"/>
                <w:szCs w:val="16"/>
              </w:rPr>
            </w:pPr>
            <w:r w:rsidRPr="008349A7">
              <w:rPr>
                <w:color w:val="000000"/>
                <w:sz w:val="16"/>
                <w:szCs w:val="16"/>
              </w:rPr>
              <w:t>0,032167</w:t>
            </w:r>
          </w:p>
        </w:tc>
        <w:tc>
          <w:tcPr>
            <w:tcW w:w="419" w:type="pct"/>
            <w:shd w:val="clear" w:color="auto" w:fill="auto"/>
            <w:noWrap/>
            <w:vAlign w:val="bottom"/>
            <w:hideMark/>
          </w:tcPr>
          <w:p w14:paraId="48E5ED2F" w14:textId="77777777" w:rsidR="008349A7" w:rsidRPr="008349A7" w:rsidRDefault="008349A7" w:rsidP="008349A7">
            <w:pPr>
              <w:jc w:val="right"/>
              <w:rPr>
                <w:color w:val="000000"/>
                <w:sz w:val="16"/>
                <w:szCs w:val="16"/>
              </w:rPr>
            </w:pPr>
            <w:r w:rsidRPr="008349A7">
              <w:rPr>
                <w:color w:val="000000"/>
                <w:sz w:val="16"/>
                <w:szCs w:val="16"/>
              </w:rPr>
              <w:t>2,2</w:t>
            </w:r>
          </w:p>
        </w:tc>
        <w:tc>
          <w:tcPr>
            <w:tcW w:w="419" w:type="pct"/>
            <w:shd w:val="clear" w:color="auto" w:fill="auto"/>
            <w:noWrap/>
            <w:vAlign w:val="bottom"/>
            <w:hideMark/>
          </w:tcPr>
          <w:p w14:paraId="37C8EEDA" w14:textId="77777777" w:rsidR="008349A7" w:rsidRPr="008349A7" w:rsidRDefault="008349A7" w:rsidP="008349A7">
            <w:pPr>
              <w:jc w:val="right"/>
              <w:rPr>
                <w:color w:val="000000"/>
                <w:sz w:val="16"/>
                <w:szCs w:val="16"/>
              </w:rPr>
            </w:pPr>
            <w:r w:rsidRPr="008349A7">
              <w:rPr>
                <w:color w:val="000000"/>
                <w:sz w:val="16"/>
                <w:szCs w:val="16"/>
              </w:rPr>
              <w:t>0,0707674</w:t>
            </w:r>
          </w:p>
        </w:tc>
        <w:tc>
          <w:tcPr>
            <w:tcW w:w="416" w:type="pct"/>
            <w:gridSpan w:val="2"/>
            <w:shd w:val="clear" w:color="auto" w:fill="auto"/>
            <w:noWrap/>
            <w:vAlign w:val="bottom"/>
            <w:hideMark/>
          </w:tcPr>
          <w:p w14:paraId="328005AD" w14:textId="77777777" w:rsidR="008349A7" w:rsidRPr="008349A7" w:rsidRDefault="008349A7" w:rsidP="008349A7">
            <w:pPr>
              <w:jc w:val="right"/>
              <w:rPr>
                <w:color w:val="000000"/>
                <w:sz w:val="16"/>
                <w:szCs w:val="16"/>
              </w:rPr>
            </w:pPr>
            <w:r w:rsidRPr="008349A7">
              <w:rPr>
                <w:color w:val="000000"/>
                <w:sz w:val="16"/>
                <w:szCs w:val="16"/>
              </w:rPr>
              <w:t>16,33</w:t>
            </w:r>
          </w:p>
        </w:tc>
        <w:tc>
          <w:tcPr>
            <w:tcW w:w="415" w:type="pct"/>
            <w:shd w:val="clear" w:color="auto" w:fill="auto"/>
            <w:noWrap/>
            <w:vAlign w:val="bottom"/>
            <w:hideMark/>
          </w:tcPr>
          <w:p w14:paraId="74668793"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363A7E7" w14:textId="77777777" w:rsidTr="00CD0761">
        <w:trPr>
          <w:trHeight w:val="20"/>
        </w:trPr>
        <w:tc>
          <w:tcPr>
            <w:tcW w:w="343" w:type="pct"/>
            <w:shd w:val="clear" w:color="auto" w:fill="auto"/>
            <w:noWrap/>
            <w:vAlign w:val="bottom"/>
            <w:hideMark/>
          </w:tcPr>
          <w:p w14:paraId="778BA7A4" w14:textId="77777777" w:rsidR="008349A7" w:rsidRPr="008349A7" w:rsidRDefault="008349A7" w:rsidP="008349A7">
            <w:pPr>
              <w:jc w:val="right"/>
              <w:rPr>
                <w:color w:val="000000"/>
                <w:sz w:val="16"/>
                <w:szCs w:val="16"/>
              </w:rPr>
            </w:pPr>
            <w:r w:rsidRPr="008349A7">
              <w:rPr>
                <w:color w:val="000000"/>
                <w:sz w:val="16"/>
                <w:szCs w:val="16"/>
              </w:rPr>
              <w:t>44</w:t>
            </w:r>
          </w:p>
        </w:tc>
        <w:tc>
          <w:tcPr>
            <w:tcW w:w="2501" w:type="pct"/>
            <w:shd w:val="clear" w:color="auto" w:fill="auto"/>
            <w:vAlign w:val="bottom"/>
            <w:hideMark/>
          </w:tcPr>
          <w:p w14:paraId="43AB3650" w14:textId="77777777" w:rsidR="008349A7" w:rsidRPr="008349A7" w:rsidRDefault="008349A7" w:rsidP="008349A7">
            <w:pPr>
              <w:rPr>
                <w:color w:val="000000"/>
                <w:sz w:val="16"/>
                <w:szCs w:val="16"/>
              </w:rPr>
            </w:pPr>
            <w:r w:rsidRPr="008349A7">
              <w:rPr>
                <w:color w:val="000000"/>
                <w:sz w:val="16"/>
                <w:szCs w:val="16"/>
              </w:rPr>
              <w:t>Проверка состояния стоек опор диаметром до 650 мм ВЛ 35 кВ на железобетонных опорах (1 стойка)</w:t>
            </w:r>
          </w:p>
        </w:tc>
        <w:tc>
          <w:tcPr>
            <w:tcW w:w="487" w:type="pct"/>
            <w:shd w:val="clear" w:color="auto" w:fill="auto"/>
            <w:noWrap/>
            <w:vAlign w:val="bottom"/>
            <w:hideMark/>
          </w:tcPr>
          <w:p w14:paraId="1A4F7F18" w14:textId="77777777" w:rsidR="008349A7" w:rsidRPr="008349A7" w:rsidRDefault="008349A7" w:rsidP="008349A7">
            <w:pPr>
              <w:jc w:val="right"/>
              <w:rPr>
                <w:color w:val="000000"/>
                <w:sz w:val="16"/>
                <w:szCs w:val="16"/>
              </w:rPr>
            </w:pPr>
            <w:r w:rsidRPr="008349A7">
              <w:rPr>
                <w:color w:val="000000"/>
                <w:sz w:val="16"/>
                <w:szCs w:val="16"/>
              </w:rPr>
              <w:t>5,5</w:t>
            </w:r>
          </w:p>
        </w:tc>
        <w:tc>
          <w:tcPr>
            <w:tcW w:w="419" w:type="pct"/>
            <w:shd w:val="clear" w:color="auto" w:fill="auto"/>
            <w:noWrap/>
            <w:vAlign w:val="bottom"/>
            <w:hideMark/>
          </w:tcPr>
          <w:p w14:paraId="76CB8200"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847225F" w14:textId="77777777" w:rsidR="008349A7" w:rsidRPr="008349A7" w:rsidRDefault="008349A7" w:rsidP="008349A7">
            <w:pPr>
              <w:jc w:val="right"/>
              <w:rPr>
                <w:color w:val="000000"/>
                <w:sz w:val="16"/>
                <w:szCs w:val="16"/>
              </w:rPr>
            </w:pPr>
            <w:r w:rsidRPr="008349A7">
              <w:rPr>
                <w:color w:val="000000"/>
                <w:sz w:val="16"/>
                <w:szCs w:val="16"/>
              </w:rPr>
              <w:t>5,5</w:t>
            </w:r>
          </w:p>
        </w:tc>
        <w:tc>
          <w:tcPr>
            <w:tcW w:w="416" w:type="pct"/>
            <w:gridSpan w:val="2"/>
            <w:shd w:val="clear" w:color="auto" w:fill="auto"/>
            <w:noWrap/>
            <w:vAlign w:val="bottom"/>
            <w:hideMark/>
          </w:tcPr>
          <w:p w14:paraId="5BFE97C3" w14:textId="77777777" w:rsidR="008349A7" w:rsidRPr="008349A7" w:rsidRDefault="008349A7" w:rsidP="008349A7">
            <w:pPr>
              <w:jc w:val="right"/>
              <w:rPr>
                <w:color w:val="000000"/>
                <w:sz w:val="16"/>
                <w:szCs w:val="16"/>
              </w:rPr>
            </w:pPr>
            <w:r w:rsidRPr="008349A7">
              <w:rPr>
                <w:color w:val="000000"/>
                <w:sz w:val="16"/>
                <w:szCs w:val="16"/>
              </w:rPr>
              <w:t>1269,33</w:t>
            </w:r>
          </w:p>
        </w:tc>
        <w:tc>
          <w:tcPr>
            <w:tcW w:w="415" w:type="pct"/>
            <w:shd w:val="clear" w:color="auto" w:fill="auto"/>
            <w:noWrap/>
            <w:vAlign w:val="bottom"/>
            <w:hideMark/>
          </w:tcPr>
          <w:p w14:paraId="5110FA6A"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83E0144" w14:textId="77777777" w:rsidTr="00CD0761">
        <w:trPr>
          <w:trHeight w:val="20"/>
        </w:trPr>
        <w:tc>
          <w:tcPr>
            <w:tcW w:w="343" w:type="pct"/>
            <w:shd w:val="clear" w:color="auto" w:fill="auto"/>
            <w:noWrap/>
            <w:vAlign w:val="bottom"/>
            <w:hideMark/>
          </w:tcPr>
          <w:p w14:paraId="712CF1E7" w14:textId="77777777" w:rsidR="008349A7" w:rsidRPr="008349A7" w:rsidRDefault="008349A7" w:rsidP="008349A7">
            <w:pPr>
              <w:jc w:val="right"/>
              <w:rPr>
                <w:color w:val="000000"/>
                <w:sz w:val="16"/>
                <w:szCs w:val="16"/>
              </w:rPr>
            </w:pPr>
            <w:r w:rsidRPr="008349A7">
              <w:rPr>
                <w:color w:val="000000"/>
                <w:sz w:val="16"/>
                <w:szCs w:val="16"/>
              </w:rPr>
              <w:t>45</w:t>
            </w:r>
          </w:p>
        </w:tc>
        <w:tc>
          <w:tcPr>
            <w:tcW w:w="2501" w:type="pct"/>
            <w:shd w:val="clear" w:color="auto" w:fill="auto"/>
            <w:vAlign w:val="bottom"/>
            <w:hideMark/>
          </w:tcPr>
          <w:p w14:paraId="64491278" w14:textId="77777777" w:rsidR="008349A7" w:rsidRPr="008349A7" w:rsidRDefault="008349A7" w:rsidP="008349A7">
            <w:pPr>
              <w:rPr>
                <w:color w:val="000000"/>
                <w:sz w:val="16"/>
                <w:szCs w:val="16"/>
              </w:rPr>
            </w:pPr>
            <w:r w:rsidRPr="008349A7">
              <w:rPr>
                <w:color w:val="000000"/>
                <w:sz w:val="16"/>
                <w:szCs w:val="16"/>
              </w:rPr>
              <w:t>Восстановление знаков и замена плакатов ВЛ 35 кВ на железобетонных опорах (1 опора)</w:t>
            </w:r>
          </w:p>
        </w:tc>
        <w:tc>
          <w:tcPr>
            <w:tcW w:w="487" w:type="pct"/>
            <w:shd w:val="clear" w:color="auto" w:fill="auto"/>
            <w:noWrap/>
            <w:vAlign w:val="bottom"/>
            <w:hideMark/>
          </w:tcPr>
          <w:p w14:paraId="625660A1" w14:textId="77777777" w:rsidR="008349A7" w:rsidRPr="008349A7" w:rsidRDefault="008349A7" w:rsidP="008349A7">
            <w:pPr>
              <w:jc w:val="right"/>
              <w:rPr>
                <w:color w:val="000000"/>
                <w:sz w:val="16"/>
                <w:szCs w:val="16"/>
              </w:rPr>
            </w:pPr>
            <w:r w:rsidRPr="008349A7">
              <w:rPr>
                <w:color w:val="000000"/>
                <w:sz w:val="16"/>
                <w:szCs w:val="16"/>
              </w:rPr>
              <w:t>6,66667</w:t>
            </w:r>
          </w:p>
        </w:tc>
        <w:tc>
          <w:tcPr>
            <w:tcW w:w="419" w:type="pct"/>
            <w:shd w:val="clear" w:color="auto" w:fill="auto"/>
            <w:noWrap/>
            <w:vAlign w:val="bottom"/>
            <w:hideMark/>
          </w:tcPr>
          <w:p w14:paraId="26C5F4EE"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13520C48" w14:textId="77777777" w:rsidR="008349A7" w:rsidRPr="008349A7" w:rsidRDefault="008349A7" w:rsidP="008349A7">
            <w:pPr>
              <w:jc w:val="right"/>
              <w:rPr>
                <w:color w:val="000000"/>
                <w:sz w:val="16"/>
                <w:szCs w:val="16"/>
              </w:rPr>
            </w:pPr>
            <w:r w:rsidRPr="008349A7">
              <w:rPr>
                <w:color w:val="000000"/>
                <w:sz w:val="16"/>
                <w:szCs w:val="16"/>
              </w:rPr>
              <w:t>1,0666672</w:t>
            </w:r>
          </w:p>
        </w:tc>
        <w:tc>
          <w:tcPr>
            <w:tcW w:w="416" w:type="pct"/>
            <w:gridSpan w:val="2"/>
            <w:shd w:val="clear" w:color="auto" w:fill="auto"/>
            <w:noWrap/>
            <w:vAlign w:val="bottom"/>
            <w:hideMark/>
          </w:tcPr>
          <w:p w14:paraId="4DADD403" w14:textId="77777777" w:rsidR="008349A7" w:rsidRPr="008349A7" w:rsidRDefault="008349A7" w:rsidP="008349A7">
            <w:pPr>
              <w:jc w:val="right"/>
              <w:rPr>
                <w:color w:val="000000"/>
                <w:sz w:val="16"/>
                <w:szCs w:val="16"/>
              </w:rPr>
            </w:pPr>
            <w:r w:rsidRPr="008349A7">
              <w:rPr>
                <w:color w:val="000000"/>
                <w:sz w:val="16"/>
                <w:szCs w:val="16"/>
              </w:rPr>
              <w:t>246,17</w:t>
            </w:r>
          </w:p>
        </w:tc>
        <w:tc>
          <w:tcPr>
            <w:tcW w:w="415" w:type="pct"/>
            <w:shd w:val="clear" w:color="auto" w:fill="auto"/>
            <w:noWrap/>
            <w:vAlign w:val="bottom"/>
            <w:hideMark/>
          </w:tcPr>
          <w:p w14:paraId="20AB573A"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8AB40D2" w14:textId="77777777" w:rsidTr="00CD0761">
        <w:trPr>
          <w:trHeight w:val="20"/>
        </w:trPr>
        <w:tc>
          <w:tcPr>
            <w:tcW w:w="343" w:type="pct"/>
            <w:shd w:val="clear" w:color="auto" w:fill="auto"/>
            <w:noWrap/>
            <w:vAlign w:val="bottom"/>
            <w:hideMark/>
          </w:tcPr>
          <w:p w14:paraId="2DC38C8F" w14:textId="77777777" w:rsidR="008349A7" w:rsidRPr="008349A7" w:rsidRDefault="008349A7" w:rsidP="008349A7">
            <w:pPr>
              <w:jc w:val="right"/>
              <w:rPr>
                <w:color w:val="000000"/>
                <w:sz w:val="16"/>
                <w:szCs w:val="16"/>
              </w:rPr>
            </w:pPr>
            <w:r w:rsidRPr="008349A7">
              <w:rPr>
                <w:color w:val="000000"/>
                <w:sz w:val="16"/>
                <w:szCs w:val="16"/>
              </w:rPr>
              <w:t>46</w:t>
            </w:r>
          </w:p>
        </w:tc>
        <w:tc>
          <w:tcPr>
            <w:tcW w:w="2501" w:type="pct"/>
            <w:shd w:val="clear" w:color="auto" w:fill="auto"/>
            <w:vAlign w:val="bottom"/>
            <w:hideMark/>
          </w:tcPr>
          <w:p w14:paraId="41F41148" w14:textId="77777777" w:rsidR="008349A7" w:rsidRPr="008349A7" w:rsidRDefault="008349A7" w:rsidP="008349A7">
            <w:pPr>
              <w:rPr>
                <w:color w:val="000000"/>
                <w:sz w:val="16"/>
                <w:szCs w:val="16"/>
              </w:rPr>
            </w:pPr>
            <w:r w:rsidRPr="008349A7">
              <w:rPr>
                <w:color w:val="000000"/>
                <w:sz w:val="16"/>
                <w:szCs w:val="16"/>
              </w:rPr>
              <w:t>Проверка тяжения в оттяжках опор ВЛ 35 кВ на железобетонных опорах (1 оттяжка)</w:t>
            </w:r>
          </w:p>
        </w:tc>
        <w:tc>
          <w:tcPr>
            <w:tcW w:w="487" w:type="pct"/>
            <w:shd w:val="clear" w:color="auto" w:fill="auto"/>
            <w:noWrap/>
            <w:vAlign w:val="bottom"/>
            <w:hideMark/>
          </w:tcPr>
          <w:p w14:paraId="4B47CDFF" w14:textId="77777777" w:rsidR="008349A7" w:rsidRPr="008349A7" w:rsidRDefault="008349A7" w:rsidP="008349A7">
            <w:pPr>
              <w:jc w:val="right"/>
              <w:rPr>
                <w:color w:val="000000"/>
                <w:sz w:val="16"/>
                <w:szCs w:val="16"/>
              </w:rPr>
            </w:pPr>
            <w:r w:rsidRPr="008349A7">
              <w:rPr>
                <w:color w:val="000000"/>
                <w:sz w:val="16"/>
                <w:szCs w:val="16"/>
              </w:rPr>
              <w:t>5,5</w:t>
            </w:r>
          </w:p>
        </w:tc>
        <w:tc>
          <w:tcPr>
            <w:tcW w:w="419" w:type="pct"/>
            <w:shd w:val="clear" w:color="auto" w:fill="auto"/>
            <w:noWrap/>
            <w:vAlign w:val="bottom"/>
            <w:hideMark/>
          </w:tcPr>
          <w:p w14:paraId="1CB69D7C" w14:textId="77777777" w:rsidR="008349A7" w:rsidRPr="008349A7" w:rsidRDefault="008349A7" w:rsidP="008349A7">
            <w:pPr>
              <w:jc w:val="right"/>
              <w:rPr>
                <w:color w:val="000000"/>
                <w:sz w:val="16"/>
                <w:szCs w:val="16"/>
              </w:rPr>
            </w:pPr>
            <w:r w:rsidRPr="008349A7">
              <w:rPr>
                <w:color w:val="000000"/>
                <w:sz w:val="16"/>
                <w:szCs w:val="16"/>
              </w:rPr>
              <w:t>0,6</w:t>
            </w:r>
          </w:p>
        </w:tc>
        <w:tc>
          <w:tcPr>
            <w:tcW w:w="419" w:type="pct"/>
            <w:shd w:val="clear" w:color="auto" w:fill="auto"/>
            <w:noWrap/>
            <w:vAlign w:val="bottom"/>
            <w:hideMark/>
          </w:tcPr>
          <w:p w14:paraId="24C45C77" w14:textId="77777777" w:rsidR="008349A7" w:rsidRPr="008349A7" w:rsidRDefault="008349A7" w:rsidP="008349A7">
            <w:pPr>
              <w:jc w:val="right"/>
              <w:rPr>
                <w:color w:val="000000"/>
                <w:sz w:val="16"/>
                <w:szCs w:val="16"/>
              </w:rPr>
            </w:pPr>
            <w:r w:rsidRPr="008349A7">
              <w:rPr>
                <w:color w:val="000000"/>
                <w:sz w:val="16"/>
                <w:szCs w:val="16"/>
              </w:rPr>
              <w:t>3,3</w:t>
            </w:r>
          </w:p>
        </w:tc>
        <w:tc>
          <w:tcPr>
            <w:tcW w:w="416" w:type="pct"/>
            <w:gridSpan w:val="2"/>
            <w:shd w:val="clear" w:color="auto" w:fill="auto"/>
            <w:noWrap/>
            <w:vAlign w:val="bottom"/>
            <w:hideMark/>
          </w:tcPr>
          <w:p w14:paraId="1C1C0079" w14:textId="77777777" w:rsidR="008349A7" w:rsidRPr="008349A7" w:rsidRDefault="008349A7" w:rsidP="008349A7">
            <w:pPr>
              <w:jc w:val="right"/>
              <w:rPr>
                <w:color w:val="000000"/>
                <w:sz w:val="16"/>
                <w:szCs w:val="16"/>
              </w:rPr>
            </w:pPr>
            <w:r w:rsidRPr="008349A7">
              <w:rPr>
                <w:color w:val="000000"/>
                <w:sz w:val="16"/>
                <w:szCs w:val="16"/>
              </w:rPr>
              <w:t>761,60</w:t>
            </w:r>
          </w:p>
        </w:tc>
        <w:tc>
          <w:tcPr>
            <w:tcW w:w="415" w:type="pct"/>
            <w:shd w:val="clear" w:color="auto" w:fill="auto"/>
            <w:noWrap/>
            <w:vAlign w:val="bottom"/>
            <w:hideMark/>
          </w:tcPr>
          <w:p w14:paraId="794AE11E"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C65BE24" w14:textId="77777777" w:rsidTr="00CD0761">
        <w:trPr>
          <w:trHeight w:val="20"/>
        </w:trPr>
        <w:tc>
          <w:tcPr>
            <w:tcW w:w="5000" w:type="pct"/>
            <w:gridSpan w:val="8"/>
            <w:shd w:val="clear" w:color="auto" w:fill="auto"/>
            <w:noWrap/>
            <w:vAlign w:val="bottom"/>
            <w:hideMark/>
          </w:tcPr>
          <w:p w14:paraId="6CE29B1E" w14:textId="77777777" w:rsidR="008349A7" w:rsidRPr="008349A7" w:rsidRDefault="008349A7" w:rsidP="008349A7">
            <w:pPr>
              <w:jc w:val="center"/>
              <w:rPr>
                <w:color w:val="000000"/>
                <w:sz w:val="16"/>
                <w:szCs w:val="16"/>
              </w:rPr>
            </w:pPr>
            <w:r w:rsidRPr="008349A7">
              <w:rPr>
                <w:color w:val="000000"/>
                <w:sz w:val="16"/>
                <w:szCs w:val="16"/>
              </w:rPr>
              <w:t>Обслуживание ПУ</w:t>
            </w:r>
          </w:p>
        </w:tc>
      </w:tr>
      <w:tr w:rsidR="008349A7" w:rsidRPr="008349A7" w14:paraId="03262DC0" w14:textId="77777777" w:rsidTr="00CD0761">
        <w:trPr>
          <w:trHeight w:val="20"/>
        </w:trPr>
        <w:tc>
          <w:tcPr>
            <w:tcW w:w="343" w:type="pct"/>
            <w:shd w:val="clear" w:color="auto" w:fill="auto"/>
            <w:noWrap/>
            <w:vAlign w:val="bottom"/>
            <w:hideMark/>
          </w:tcPr>
          <w:p w14:paraId="763C48CF" w14:textId="77777777" w:rsidR="008349A7" w:rsidRPr="008349A7" w:rsidRDefault="008349A7" w:rsidP="008349A7">
            <w:pPr>
              <w:jc w:val="right"/>
              <w:rPr>
                <w:color w:val="000000"/>
                <w:sz w:val="16"/>
                <w:szCs w:val="16"/>
              </w:rPr>
            </w:pPr>
            <w:r w:rsidRPr="008349A7">
              <w:rPr>
                <w:color w:val="000000"/>
                <w:sz w:val="16"/>
                <w:szCs w:val="16"/>
              </w:rPr>
              <w:t>47</w:t>
            </w:r>
          </w:p>
        </w:tc>
        <w:tc>
          <w:tcPr>
            <w:tcW w:w="2501" w:type="pct"/>
            <w:shd w:val="clear" w:color="auto" w:fill="auto"/>
            <w:vAlign w:val="bottom"/>
            <w:hideMark/>
          </w:tcPr>
          <w:p w14:paraId="01C23652" w14:textId="77777777" w:rsidR="008349A7" w:rsidRPr="008349A7" w:rsidRDefault="008349A7" w:rsidP="008349A7">
            <w:pPr>
              <w:rPr>
                <w:color w:val="000000"/>
                <w:sz w:val="16"/>
                <w:szCs w:val="16"/>
              </w:rPr>
            </w:pPr>
            <w:r w:rsidRPr="008349A7">
              <w:rPr>
                <w:color w:val="000000"/>
                <w:sz w:val="16"/>
                <w:szCs w:val="16"/>
              </w:rPr>
              <w:t>Электросчетчики электронные Ф441. Ф443: техническое обслуживание (1 счетчик)</w:t>
            </w:r>
          </w:p>
        </w:tc>
        <w:tc>
          <w:tcPr>
            <w:tcW w:w="487" w:type="pct"/>
            <w:shd w:val="clear" w:color="auto" w:fill="auto"/>
            <w:noWrap/>
            <w:vAlign w:val="bottom"/>
            <w:hideMark/>
          </w:tcPr>
          <w:p w14:paraId="12AAAADA" w14:textId="77777777" w:rsidR="008349A7" w:rsidRPr="008349A7" w:rsidRDefault="008349A7" w:rsidP="008349A7">
            <w:pPr>
              <w:jc w:val="right"/>
              <w:rPr>
                <w:color w:val="000000"/>
                <w:sz w:val="16"/>
                <w:szCs w:val="16"/>
              </w:rPr>
            </w:pPr>
            <w:r w:rsidRPr="008349A7">
              <w:rPr>
                <w:color w:val="000000"/>
                <w:sz w:val="16"/>
                <w:szCs w:val="16"/>
              </w:rPr>
              <w:t>20</w:t>
            </w:r>
          </w:p>
        </w:tc>
        <w:tc>
          <w:tcPr>
            <w:tcW w:w="419" w:type="pct"/>
            <w:shd w:val="clear" w:color="auto" w:fill="auto"/>
            <w:noWrap/>
            <w:vAlign w:val="bottom"/>
            <w:hideMark/>
          </w:tcPr>
          <w:p w14:paraId="3869367A" w14:textId="77777777" w:rsidR="008349A7" w:rsidRPr="008349A7" w:rsidRDefault="008349A7" w:rsidP="008349A7">
            <w:pPr>
              <w:jc w:val="right"/>
              <w:rPr>
                <w:color w:val="000000"/>
                <w:sz w:val="16"/>
                <w:szCs w:val="16"/>
              </w:rPr>
            </w:pPr>
            <w:r w:rsidRPr="008349A7">
              <w:rPr>
                <w:color w:val="000000"/>
                <w:sz w:val="16"/>
                <w:szCs w:val="16"/>
              </w:rPr>
              <w:t>2,8</w:t>
            </w:r>
          </w:p>
        </w:tc>
        <w:tc>
          <w:tcPr>
            <w:tcW w:w="419" w:type="pct"/>
            <w:shd w:val="clear" w:color="auto" w:fill="auto"/>
            <w:noWrap/>
            <w:vAlign w:val="bottom"/>
            <w:hideMark/>
          </w:tcPr>
          <w:p w14:paraId="375BC987" w14:textId="77777777" w:rsidR="008349A7" w:rsidRPr="008349A7" w:rsidRDefault="008349A7" w:rsidP="008349A7">
            <w:pPr>
              <w:jc w:val="right"/>
              <w:rPr>
                <w:color w:val="000000"/>
                <w:sz w:val="16"/>
                <w:szCs w:val="16"/>
              </w:rPr>
            </w:pPr>
            <w:r w:rsidRPr="008349A7">
              <w:rPr>
                <w:color w:val="000000"/>
                <w:sz w:val="16"/>
                <w:szCs w:val="16"/>
              </w:rPr>
              <w:t>56</w:t>
            </w:r>
          </w:p>
        </w:tc>
        <w:tc>
          <w:tcPr>
            <w:tcW w:w="416" w:type="pct"/>
            <w:gridSpan w:val="2"/>
            <w:shd w:val="clear" w:color="auto" w:fill="auto"/>
            <w:noWrap/>
            <w:vAlign w:val="bottom"/>
            <w:hideMark/>
          </w:tcPr>
          <w:p w14:paraId="574F0666" w14:textId="77777777" w:rsidR="008349A7" w:rsidRPr="008349A7" w:rsidRDefault="008349A7" w:rsidP="008349A7">
            <w:pPr>
              <w:jc w:val="right"/>
              <w:rPr>
                <w:color w:val="000000"/>
                <w:sz w:val="16"/>
                <w:szCs w:val="16"/>
              </w:rPr>
            </w:pPr>
            <w:r w:rsidRPr="008349A7">
              <w:rPr>
                <w:color w:val="000000"/>
                <w:sz w:val="16"/>
                <w:szCs w:val="16"/>
              </w:rPr>
              <w:t>12924,12</w:t>
            </w:r>
          </w:p>
        </w:tc>
        <w:tc>
          <w:tcPr>
            <w:tcW w:w="415" w:type="pct"/>
            <w:shd w:val="clear" w:color="auto" w:fill="auto"/>
            <w:noWrap/>
            <w:vAlign w:val="bottom"/>
            <w:hideMark/>
          </w:tcPr>
          <w:p w14:paraId="0DB56667"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30524537" w14:textId="77777777" w:rsidTr="00CD0761">
        <w:trPr>
          <w:trHeight w:val="20"/>
        </w:trPr>
        <w:tc>
          <w:tcPr>
            <w:tcW w:w="343" w:type="pct"/>
            <w:shd w:val="clear" w:color="auto" w:fill="auto"/>
            <w:noWrap/>
            <w:vAlign w:val="bottom"/>
            <w:hideMark/>
          </w:tcPr>
          <w:p w14:paraId="6AB5D84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D37A245"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3A59068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45D7F7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1EF6760" w14:textId="77777777" w:rsidR="008349A7" w:rsidRPr="008349A7" w:rsidRDefault="008349A7" w:rsidP="008349A7">
            <w:pPr>
              <w:jc w:val="right"/>
              <w:rPr>
                <w:color w:val="000000"/>
                <w:sz w:val="16"/>
                <w:szCs w:val="16"/>
              </w:rPr>
            </w:pPr>
            <w:r w:rsidRPr="008349A7">
              <w:rPr>
                <w:color w:val="000000"/>
                <w:sz w:val="16"/>
                <w:szCs w:val="16"/>
              </w:rPr>
              <w:t>174,70</w:t>
            </w:r>
          </w:p>
        </w:tc>
        <w:tc>
          <w:tcPr>
            <w:tcW w:w="416" w:type="pct"/>
            <w:gridSpan w:val="2"/>
            <w:shd w:val="clear" w:color="auto" w:fill="auto"/>
            <w:noWrap/>
            <w:vAlign w:val="bottom"/>
            <w:hideMark/>
          </w:tcPr>
          <w:p w14:paraId="285D865F" w14:textId="77777777" w:rsidR="008349A7" w:rsidRPr="008349A7" w:rsidRDefault="008349A7" w:rsidP="008349A7">
            <w:pPr>
              <w:jc w:val="right"/>
              <w:rPr>
                <w:color w:val="000000"/>
                <w:sz w:val="16"/>
                <w:szCs w:val="16"/>
              </w:rPr>
            </w:pPr>
            <w:r w:rsidRPr="008349A7">
              <w:rPr>
                <w:color w:val="000000"/>
                <w:sz w:val="16"/>
                <w:szCs w:val="16"/>
              </w:rPr>
              <w:t>39810,21</w:t>
            </w:r>
          </w:p>
        </w:tc>
        <w:tc>
          <w:tcPr>
            <w:tcW w:w="415" w:type="pct"/>
            <w:shd w:val="clear" w:color="auto" w:fill="auto"/>
            <w:noWrap/>
            <w:vAlign w:val="bottom"/>
            <w:hideMark/>
          </w:tcPr>
          <w:p w14:paraId="26F8C2B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A6123D" w14:textId="77777777" w:rsidTr="00CD0761">
        <w:trPr>
          <w:trHeight w:val="20"/>
        </w:trPr>
        <w:tc>
          <w:tcPr>
            <w:tcW w:w="343" w:type="pct"/>
            <w:shd w:val="clear" w:color="auto" w:fill="auto"/>
            <w:noWrap/>
            <w:vAlign w:val="bottom"/>
            <w:hideMark/>
          </w:tcPr>
          <w:p w14:paraId="5F360FF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80E7CE6"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1EDA500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83E146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0A0D1A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497327A" w14:textId="77777777" w:rsidR="008349A7" w:rsidRPr="008349A7" w:rsidRDefault="008349A7" w:rsidP="008349A7">
            <w:pPr>
              <w:jc w:val="right"/>
              <w:rPr>
                <w:color w:val="000000"/>
                <w:sz w:val="16"/>
                <w:szCs w:val="16"/>
              </w:rPr>
            </w:pPr>
            <w:r w:rsidRPr="008349A7">
              <w:rPr>
                <w:color w:val="000000"/>
                <w:sz w:val="16"/>
                <w:szCs w:val="16"/>
              </w:rPr>
              <w:t>58346,78</w:t>
            </w:r>
          </w:p>
        </w:tc>
        <w:tc>
          <w:tcPr>
            <w:tcW w:w="415" w:type="pct"/>
            <w:shd w:val="clear" w:color="auto" w:fill="auto"/>
            <w:noWrap/>
            <w:vAlign w:val="bottom"/>
            <w:hideMark/>
          </w:tcPr>
          <w:p w14:paraId="6778717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8A671F" w14:textId="77777777" w:rsidTr="00CD0761">
        <w:trPr>
          <w:trHeight w:val="20"/>
        </w:trPr>
        <w:tc>
          <w:tcPr>
            <w:tcW w:w="343" w:type="pct"/>
            <w:shd w:val="clear" w:color="auto" w:fill="auto"/>
            <w:noWrap/>
            <w:vAlign w:val="bottom"/>
            <w:hideMark/>
          </w:tcPr>
          <w:p w14:paraId="08167B7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18C2F44"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59FE412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A1591B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884D81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B6237A2" w14:textId="77777777" w:rsidR="008349A7" w:rsidRPr="008349A7" w:rsidRDefault="008349A7" w:rsidP="008349A7">
            <w:pPr>
              <w:jc w:val="right"/>
              <w:rPr>
                <w:color w:val="000000"/>
                <w:sz w:val="16"/>
                <w:szCs w:val="16"/>
              </w:rPr>
            </w:pPr>
            <w:r w:rsidRPr="008349A7">
              <w:rPr>
                <w:color w:val="000000"/>
                <w:sz w:val="16"/>
                <w:szCs w:val="16"/>
              </w:rPr>
              <w:t>4588,66</w:t>
            </w:r>
          </w:p>
        </w:tc>
        <w:tc>
          <w:tcPr>
            <w:tcW w:w="415" w:type="pct"/>
            <w:shd w:val="clear" w:color="auto" w:fill="auto"/>
            <w:noWrap/>
            <w:vAlign w:val="bottom"/>
            <w:hideMark/>
          </w:tcPr>
          <w:p w14:paraId="21FCF68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8C2DA10" w14:textId="77777777" w:rsidTr="00CD0761">
        <w:trPr>
          <w:trHeight w:val="20"/>
        </w:trPr>
        <w:tc>
          <w:tcPr>
            <w:tcW w:w="343" w:type="pct"/>
            <w:shd w:val="clear" w:color="auto" w:fill="auto"/>
            <w:noWrap/>
            <w:vAlign w:val="bottom"/>
            <w:hideMark/>
          </w:tcPr>
          <w:p w14:paraId="58A2CE1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8C8A97C"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51AE5A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3E8BE7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2E0893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AFBF716" w14:textId="77777777" w:rsidR="008349A7" w:rsidRPr="008349A7" w:rsidRDefault="008349A7" w:rsidP="008349A7">
            <w:pPr>
              <w:jc w:val="right"/>
              <w:rPr>
                <w:color w:val="000000"/>
                <w:sz w:val="16"/>
                <w:szCs w:val="16"/>
              </w:rPr>
            </w:pPr>
            <w:r w:rsidRPr="008349A7">
              <w:rPr>
                <w:color w:val="000000"/>
                <w:sz w:val="16"/>
                <w:szCs w:val="16"/>
              </w:rPr>
              <w:t>9632,01</w:t>
            </w:r>
          </w:p>
        </w:tc>
        <w:tc>
          <w:tcPr>
            <w:tcW w:w="415" w:type="pct"/>
            <w:shd w:val="clear" w:color="auto" w:fill="auto"/>
            <w:noWrap/>
            <w:vAlign w:val="bottom"/>
            <w:hideMark/>
          </w:tcPr>
          <w:p w14:paraId="2F43027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171AFDE" w14:textId="77777777" w:rsidTr="00CD0761">
        <w:trPr>
          <w:trHeight w:val="20"/>
        </w:trPr>
        <w:tc>
          <w:tcPr>
            <w:tcW w:w="343" w:type="pct"/>
            <w:shd w:val="clear" w:color="auto" w:fill="auto"/>
            <w:noWrap/>
            <w:vAlign w:val="bottom"/>
            <w:hideMark/>
          </w:tcPr>
          <w:p w14:paraId="2634663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3411920"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336DCAB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606FCD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51E919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0C3D3ED" w14:textId="77777777" w:rsidR="008349A7" w:rsidRPr="008349A7" w:rsidRDefault="008349A7" w:rsidP="008349A7">
            <w:pPr>
              <w:jc w:val="right"/>
              <w:rPr>
                <w:color w:val="000000"/>
                <w:sz w:val="16"/>
                <w:szCs w:val="16"/>
              </w:rPr>
            </w:pPr>
            <w:r w:rsidRPr="008349A7">
              <w:rPr>
                <w:color w:val="000000"/>
                <w:sz w:val="16"/>
                <w:szCs w:val="16"/>
              </w:rPr>
              <w:t>42144,09</w:t>
            </w:r>
          </w:p>
        </w:tc>
        <w:tc>
          <w:tcPr>
            <w:tcW w:w="415" w:type="pct"/>
            <w:shd w:val="clear" w:color="auto" w:fill="auto"/>
            <w:noWrap/>
            <w:vAlign w:val="bottom"/>
            <w:hideMark/>
          </w:tcPr>
          <w:p w14:paraId="13A5F9E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36D3FB" w14:textId="77777777" w:rsidTr="00CD0761">
        <w:trPr>
          <w:trHeight w:val="20"/>
        </w:trPr>
        <w:tc>
          <w:tcPr>
            <w:tcW w:w="343" w:type="pct"/>
            <w:shd w:val="clear" w:color="auto" w:fill="auto"/>
            <w:noWrap/>
            <w:vAlign w:val="bottom"/>
            <w:hideMark/>
          </w:tcPr>
          <w:p w14:paraId="6174CF6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944C67B"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3E7F3B6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2165BF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D22CF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0145967" w14:textId="77777777" w:rsidR="008349A7" w:rsidRPr="008349A7" w:rsidRDefault="008349A7" w:rsidP="008349A7">
            <w:pPr>
              <w:jc w:val="right"/>
              <w:rPr>
                <w:color w:val="000000"/>
                <w:sz w:val="16"/>
                <w:szCs w:val="16"/>
              </w:rPr>
            </w:pPr>
            <w:r w:rsidRPr="008349A7">
              <w:rPr>
                <w:color w:val="000000"/>
                <w:sz w:val="16"/>
                <w:szCs w:val="16"/>
              </w:rPr>
              <w:t>19451,12</w:t>
            </w:r>
          </w:p>
        </w:tc>
        <w:tc>
          <w:tcPr>
            <w:tcW w:w="415" w:type="pct"/>
            <w:shd w:val="clear" w:color="auto" w:fill="auto"/>
            <w:noWrap/>
            <w:vAlign w:val="bottom"/>
            <w:hideMark/>
          </w:tcPr>
          <w:p w14:paraId="27B66B1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B78C1D" w14:textId="77777777" w:rsidTr="00CD0761">
        <w:trPr>
          <w:trHeight w:val="20"/>
        </w:trPr>
        <w:tc>
          <w:tcPr>
            <w:tcW w:w="343" w:type="pct"/>
            <w:shd w:val="clear" w:color="auto" w:fill="auto"/>
            <w:noWrap/>
            <w:vAlign w:val="bottom"/>
            <w:hideMark/>
          </w:tcPr>
          <w:p w14:paraId="7E6F130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63910DE"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5648BFBB"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FF053C8"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1CAFA40"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62EF0D83" w14:textId="77777777" w:rsidR="008349A7" w:rsidRPr="008349A7" w:rsidRDefault="008349A7" w:rsidP="008349A7">
            <w:pPr>
              <w:jc w:val="right"/>
              <w:rPr>
                <w:b/>
                <w:bCs/>
                <w:color w:val="000000"/>
                <w:sz w:val="16"/>
                <w:szCs w:val="16"/>
              </w:rPr>
            </w:pPr>
            <w:r w:rsidRPr="008349A7">
              <w:rPr>
                <w:b/>
                <w:bCs/>
                <w:color w:val="000000"/>
                <w:sz w:val="16"/>
                <w:szCs w:val="16"/>
              </w:rPr>
              <w:t>115626,09</w:t>
            </w:r>
          </w:p>
        </w:tc>
        <w:tc>
          <w:tcPr>
            <w:tcW w:w="415" w:type="pct"/>
            <w:shd w:val="clear" w:color="auto" w:fill="auto"/>
            <w:noWrap/>
            <w:vAlign w:val="bottom"/>
            <w:hideMark/>
          </w:tcPr>
          <w:p w14:paraId="07E6578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5C4F8E" w14:textId="77777777" w:rsidTr="00CD0761">
        <w:trPr>
          <w:trHeight w:val="20"/>
        </w:trPr>
        <w:tc>
          <w:tcPr>
            <w:tcW w:w="343" w:type="pct"/>
            <w:shd w:val="clear" w:color="auto" w:fill="auto"/>
            <w:noWrap/>
            <w:vAlign w:val="bottom"/>
            <w:hideMark/>
          </w:tcPr>
          <w:p w14:paraId="5E86FA5E" w14:textId="77777777" w:rsidR="008349A7" w:rsidRPr="008349A7" w:rsidRDefault="008349A7" w:rsidP="008349A7">
            <w:pPr>
              <w:rPr>
                <w:color w:val="000000"/>
                <w:sz w:val="16"/>
                <w:szCs w:val="16"/>
              </w:rPr>
            </w:pPr>
          </w:p>
        </w:tc>
        <w:tc>
          <w:tcPr>
            <w:tcW w:w="2501" w:type="pct"/>
            <w:shd w:val="clear" w:color="auto" w:fill="auto"/>
            <w:vAlign w:val="bottom"/>
            <w:hideMark/>
          </w:tcPr>
          <w:p w14:paraId="7B3FCD13" w14:textId="77777777" w:rsidR="008349A7" w:rsidRPr="008349A7" w:rsidRDefault="008349A7" w:rsidP="008349A7">
            <w:pPr>
              <w:rPr>
                <w:sz w:val="16"/>
                <w:szCs w:val="16"/>
              </w:rPr>
            </w:pPr>
          </w:p>
        </w:tc>
        <w:tc>
          <w:tcPr>
            <w:tcW w:w="487" w:type="pct"/>
            <w:shd w:val="clear" w:color="auto" w:fill="auto"/>
            <w:noWrap/>
            <w:vAlign w:val="bottom"/>
            <w:hideMark/>
          </w:tcPr>
          <w:p w14:paraId="59AB4571" w14:textId="77777777" w:rsidR="008349A7" w:rsidRPr="008349A7" w:rsidRDefault="008349A7" w:rsidP="008349A7">
            <w:pPr>
              <w:rPr>
                <w:sz w:val="16"/>
                <w:szCs w:val="16"/>
              </w:rPr>
            </w:pPr>
          </w:p>
        </w:tc>
        <w:tc>
          <w:tcPr>
            <w:tcW w:w="419" w:type="pct"/>
            <w:shd w:val="clear" w:color="auto" w:fill="auto"/>
            <w:noWrap/>
            <w:vAlign w:val="bottom"/>
            <w:hideMark/>
          </w:tcPr>
          <w:p w14:paraId="1A93DD7D" w14:textId="77777777" w:rsidR="008349A7" w:rsidRPr="008349A7" w:rsidRDefault="008349A7" w:rsidP="008349A7">
            <w:pPr>
              <w:rPr>
                <w:sz w:val="16"/>
                <w:szCs w:val="16"/>
              </w:rPr>
            </w:pPr>
          </w:p>
        </w:tc>
        <w:tc>
          <w:tcPr>
            <w:tcW w:w="419" w:type="pct"/>
            <w:shd w:val="clear" w:color="auto" w:fill="auto"/>
            <w:noWrap/>
            <w:vAlign w:val="bottom"/>
            <w:hideMark/>
          </w:tcPr>
          <w:p w14:paraId="35A4CB4B" w14:textId="77777777" w:rsidR="008349A7" w:rsidRPr="008349A7" w:rsidRDefault="008349A7" w:rsidP="008349A7">
            <w:pPr>
              <w:rPr>
                <w:sz w:val="16"/>
                <w:szCs w:val="16"/>
              </w:rPr>
            </w:pPr>
          </w:p>
        </w:tc>
        <w:tc>
          <w:tcPr>
            <w:tcW w:w="416" w:type="pct"/>
            <w:gridSpan w:val="2"/>
            <w:shd w:val="clear" w:color="auto" w:fill="auto"/>
            <w:noWrap/>
            <w:vAlign w:val="bottom"/>
            <w:hideMark/>
          </w:tcPr>
          <w:p w14:paraId="0E17CFA5" w14:textId="77777777" w:rsidR="008349A7" w:rsidRPr="008349A7" w:rsidRDefault="008349A7" w:rsidP="008349A7">
            <w:pPr>
              <w:rPr>
                <w:sz w:val="16"/>
                <w:szCs w:val="16"/>
              </w:rPr>
            </w:pPr>
          </w:p>
        </w:tc>
        <w:tc>
          <w:tcPr>
            <w:tcW w:w="415" w:type="pct"/>
            <w:shd w:val="clear" w:color="auto" w:fill="auto"/>
            <w:noWrap/>
            <w:vAlign w:val="bottom"/>
            <w:hideMark/>
          </w:tcPr>
          <w:p w14:paraId="4285A6C9" w14:textId="77777777" w:rsidR="008349A7" w:rsidRPr="008349A7" w:rsidRDefault="008349A7" w:rsidP="008349A7">
            <w:pPr>
              <w:rPr>
                <w:sz w:val="16"/>
                <w:szCs w:val="16"/>
              </w:rPr>
            </w:pPr>
          </w:p>
        </w:tc>
      </w:tr>
      <w:tr w:rsidR="008349A7" w:rsidRPr="008349A7" w14:paraId="5CA496EC" w14:textId="77777777" w:rsidTr="00CD0761">
        <w:trPr>
          <w:trHeight w:val="20"/>
        </w:trPr>
        <w:tc>
          <w:tcPr>
            <w:tcW w:w="5000" w:type="pct"/>
            <w:gridSpan w:val="8"/>
            <w:shd w:val="clear" w:color="auto" w:fill="auto"/>
            <w:noWrap/>
            <w:vAlign w:val="bottom"/>
            <w:hideMark/>
          </w:tcPr>
          <w:p w14:paraId="1C64A898" w14:textId="77777777" w:rsidR="008349A7" w:rsidRPr="008349A7" w:rsidRDefault="008349A7" w:rsidP="008349A7">
            <w:pPr>
              <w:jc w:val="center"/>
              <w:rPr>
                <w:color w:val="000000"/>
                <w:sz w:val="16"/>
                <w:szCs w:val="16"/>
              </w:rPr>
            </w:pPr>
            <w:r w:rsidRPr="008349A7">
              <w:rPr>
                <w:color w:val="000000"/>
                <w:sz w:val="16"/>
                <w:szCs w:val="16"/>
              </w:rPr>
              <w:t>11. Локальный сметный расчет № 11</w:t>
            </w:r>
          </w:p>
        </w:tc>
      </w:tr>
      <w:tr w:rsidR="008349A7" w:rsidRPr="008349A7" w14:paraId="528E431C" w14:textId="77777777" w:rsidTr="00CD0761">
        <w:trPr>
          <w:trHeight w:val="20"/>
        </w:trPr>
        <w:tc>
          <w:tcPr>
            <w:tcW w:w="5000" w:type="pct"/>
            <w:gridSpan w:val="8"/>
            <w:shd w:val="clear" w:color="auto" w:fill="auto"/>
            <w:noWrap/>
            <w:vAlign w:val="bottom"/>
            <w:hideMark/>
          </w:tcPr>
          <w:p w14:paraId="313ED56B"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оборудования ООО "КЗГО"</w:t>
            </w:r>
          </w:p>
        </w:tc>
      </w:tr>
      <w:tr w:rsidR="008349A7" w:rsidRPr="008349A7" w14:paraId="10908F4A" w14:textId="77777777" w:rsidTr="00CD0761">
        <w:trPr>
          <w:trHeight w:val="20"/>
        </w:trPr>
        <w:tc>
          <w:tcPr>
            <w:tcW w:w="343" w:type="pct"/>
            <w:shd w:val="clear" w:color="auto" w:fill="auto"/>
            <w:noWrap/>
            <w:vAlign w:val="bottom"/>
            <w:hideMark/>
          </w:tcPr>
          <w:p w14:paraId="36B16FD3"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501BC5A5" w14:textId="77777777" w:rsidR="008349A7" w:rsidRPr="008349A7" w:rsidRDefault="008349A7" w:rsidP="008349A7">
            <w:pPr>
              <w:jc w:val="center"/>
              <w:rPr>
                <w:sz w:val="16"/>
                <w:szCs w:val="16"/>
              </w:rPr>
            </w:pPr>
          </w:p>
        </w:tc>
        <w:tc>
          <w:tcPr>
            <w:tcW w:w="487" w:type="pct"/>
            <w:shd w:val="clear" w:color="auto" w:fill="auto"/>
            <w:noWrap/>
            <w:vAlign w:val="bottom"/>
            <w:hideMark/>
          </w:tcPr>
          <w:p w14:paraId="547A3C88" w14:textId="77777777" w:rsidR="008349A7" w:rsidRPr="008349A7" w:rsidRDefault="008349A7" w:rsidP="008349A7">
            <w:pPr>
              <w:rPr>
                <w:sz w:val="16"/>
                <w:szCs w:val="16"/>
              </w:rPr>
            </w:pPr>
          </w:p>
        </w:tc>
        <w:tc>
          <w:tcPr>
            <w:tcW w:w="419" w:type="pct"/>
            <w:shd w:val="clear" w:color="auto" w:fill="auto"/>
            <w:noWrap/>
            <w:vAlign w:val="bottom"/>
            <w:hideMark/>
          </w:tcPr>
          <w:p w14:paraId="70711554" w14:textId="77777777" w:rsidR="008349A7" w:rsidRPr="008349A7" w:rsidRDefault="008349A7" w:rsidP="008349A7">
            <w:pPr>
              <w:rPr>
                <w:sz w:val="16"/>
                <w:szCs w:val="16"/>
              </w:rPr>
            </w:pPr>
          </w:p>
        </w:tc>
        <w:tc>
          <w:tcPr>
            <w:tcW w:w="419" w:type="pct"/>
            <w:shd w:val="clear" w:color="auto" w:fill="auto"/>
            <w:noWrap/>
            <w:vAlign w:val="bottom"/>
            <w:hideMark/>
          </w:tcPr>
          <w:p w14:paraId="3D4C353F" w14:textId="77777777" w:rsidR="008349A7" w:rsidRPr="008349A7" w:rsidRDefault="008349A7" w:rsidP="008349A7">
            <w:pPr>
              <w:rPr>
                <w:sz w:val="16"/>
                <w:szCs w:val="16"/>
              </w:rPr>
            </w:pPr>
          </w:p>
        </w:tc>
        <w:tc>
          <w:tcPr>
            <w:tcW w:w="416" w:type="pct"/>
            <w:gridSpan w:val="2"/>
            <w:shd w:val="clear" w:color="auto" w:fill="auto"/>
            <w:noWrap/>
            <w:vAlign w:val="bottom"/>
            <w:hideMark/>
          </w:tcPr>
          <w:p w14:paraId="2FA383EF" w14:textId="77777777" w:rsidR="008349A7" w:rsidRPr="008349A7" w:rsidRDefault="008349A7" w:rsidP="008349A7">
            <w:pPr>
              <w:rPr>
                <w:sz w:val="16"/>
                <w:szCs w:val="16"/>
              </w:rPr>
            </w:pPr>
          </w:p>
        </w:tc>
        <w:tc>
          <w:tcPr>
            <w:tcW w:w="415" w:type="pct"/>
            <w:shd w:val="clear" w:color="auto" w:fill="auto"/>
            <w:noWrap/>
            <w:vAlign w:val="bottom"/>
            <w:hideMark/>
          </w:tcPr>
          <w:p w14:paraId="2F093DB2" w14:textId="77777777" w:rsidR="008349A7" w:rsidRPr="008349A7" w:rsidRDefault="008349A7" w:rsidP="008349A7">
            <w:pPr>
              <w:rPr>
                <w:sz w:val="16"/>
                <w:szCs w:val="16"/>
              </w:rPr>
            </w:pPr>
          </w:p>
        </w:tc>
      </w:tr>
      <w:tr w:rsidR="008349A7" w:rsidRPr="008349A7" w14:paraId="23ECFF7D" w14:textId="77777777" w:rsidTr="00CD0761">
        <w:trPr>
          <w:trHeight w:val="20"/>
        </w:trPr>
        <w:tc>
          <w:tcPr>
            <w:tcW w:w="343" w:type="pct"/>
            <w:shd w:val="clear" w:color="auto" w:fill="auto"/>
            <w:vAlign w:val="center"/>
            <w:hideMark/>
          </w:tcPr>
          <w:p w14:paraId="14D5B126"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64F9B92C"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5B41B9EE"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0386BD5A" w14:textId="77777777" w:rsidR="008349A7" w:rsidRPr="008349A7" w:rsidRDefault="008349A7" w:rsidP="008349A7">
            <w:pPr>
              <w:jc w:val="center"/>
              <w:rPr>
                <w:color w:val="000000"/>
                <w:sz w:val="16"/>
                <w:szCs w:val="16"/>
              </w:rPr>
            </w:pPr>
            <w:r w:rsidRPr="008349A7">
              <w:rPr>
                <w:color w:val="000000"/>
                <w:sz w:val="16"/>
                <w:szCs w:val="16"/>
              </w:rPr>
              <w:t xml:space="preserve">Время работы на </w:t>
            </w:r>
            <w:r w:rsidRPr="008349A7">
              <w:rPr>
                <w:color w:val="000000"/>
                <w:sz w:val="16"/>
                <w:szCs w:val="16"/>
              </w:rPr>
              <w:lastRenderedPageBreak/>
              <w:t>единицу, час.</w:t>
            </w:r>
          </w:p>
        </w:tc>
        <w:tc>
          <w:tcPr>
            <w:tcW w:w="419" w:type="pct"/>
            <w:shd w:val="clear" w:color="auto" w:fill="auto"/>
            <w:vAlign w:val="center"/>
            <w:hideMark/>
          </w:tcPr>
          <w:p w14:paraId="631AC9A9" w14:textId="77777777" w:rsidR="008349A7" w:rsidRPr="008349A7" w:rsidRDefault="008349A7" w:rsidP="008349A7">
            <w:pPr>
              <w:jc w:val="center"/>
              <w:rPr>
                <w:color w:val="000000"/>
                <w:sz w:val="16"/>
                <w:szCs w:val="16"/>
              </w:rPr>
            </w:pPr>
            <w:r w:rsidRPr="008349A7">
              <w:rPr>
                <w:color w:val="000000"/>
                <w:sz w:val="16"/>
                <w:szCs w:val="16"/>
              </w:rPr>
              <w:lastRenderedPageBreak/>
              <w:t>Трудозатраты, чел.час</w:t>
            </w:r>
          </w:p>
        </w:tc>
        <w:tc>
          <w:tcPr>
            <w:tcW w:w="416" w:type="pct"/>
            <w:gridSpan w:val="2"/>
            <w:shd w:val="clear" w:color="auto" w:fill="auto"/>
            <w:vAlign w:val="bottom"/>
            <w:hideMark/>
          </w:tcPr>
          <w:p w14:paraId="15B7396E" w14:textId="77777777" w:rsidR="008349A7" w:rsidRPr="008349A7" w:rsidRDefault="008349A7" w:rsidP="008349A7">
            <w:pPr>
              <w:rPr>
                <w:color w:val="000000"/>
                <w:sz w:val="16"/>
                <w:szCs w:val="16"/>
              </w:rPr>
            </w:pPr>
            <w:r w:rsidRPr="008349A7">
              <w:rPr>
                <w:color w:val="000000"/>
                <w:sz w:val="16"/>
                <w:szCs w:val="16"/>
              </w:rPr>
              <w:t>Средняя ЗП 36381 т.р., ст-</w:t>
            </w:r>
            <w:r w:rsidRPr="008349A7">
              <w:rPr>
                <w:color w:val="000000"/>
                <w:sz w:val="16"/>
                <w:szCs w:val="16"/>
              </w:rPr>
              <w:lastRenderedPageBreak/>
              <w:t>сть 1 часа</w:t>
            </w:r>
          </w:p>
        </w:tc>
        <w:tc>
          <w:tcPr>
            <w:tcW w:w="415" w:type="pct"/>
            <w:shd w:val="clear" w:color="auto" w:fill="auto"/>
            <w:noWrap/>
            <w:vAlign w:val="bottom"/>
            <w:hideMark/>
          </w:tcPr>
          <w:p w14:paraId="3122ED0E" w14:textId="77777777" w:rsidR="008349A7" w:rsidRPr="008349A7" w:rsidRDefault="008349A7" w:rsidP="008349A7">
            <w:pPr>
              <w:rPr>
                <w:color w:val="000000"/>
                <w:sz w:val="16"/>
                <w:szCs w:val="16"/>
              </w:rPr>
            </w:pPr>
            <w:r w:rsidRPr="008349A7">
              <w:rPr>
                <w:color w:val="000000"/>
                <w:sz w:val="16"/>
                <w:szCs w:val="16"/>
              </w:rPr>
              <w:lastRenderedPageBreak/>
              <w:t>Примечание</w:t>
            </w:r>
          </w:p>
        </w:tc>
      </w:tr>
      <w:tr w:rsidR="008349A7" w:rsidRPr="008349A7" w14:paraId="07FA9D93" w14:textId="77777777" w:rsidTr="00CD0761">
        <w:trPr>
          <w:trHeight w:val="20"/>
        </w:trPr>
        <w:tc>
          <w:tcPr>
            <w:tcW w:w="343" w:type="pct"/>
            <w:shd w:val="clear" w:color="auto" w:fill="auto"/>
            <w:noWrap/>
            <w:vAlign w:val="bottom"/>
            <w:hideMark/>
          </w:tcPr>
          <w:p w14:paraId="56122A3D"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11EB391C"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КТПК-Т-ВК-630/6/0,4</w:t>
            </w:r>
          </w:p>
        </w:tc>
      </w:tr>
      <w:tr w:rsidR="008349A7" w:rsidRPr="008349A7" w14:paraId="78FF1903" w14:textId="77777777" w:rsidTr="00CD0761">
        <w:trPr>
          <w:trHeight w:val="20"/>
        </w:trPr>
        <w:tc>
          <w:tcPr>
            <w:tcW w:w="343" w:type="pct"/>
            <w:shd w:val="clear" w:color="auto" w:fill="auto"/>
            <w:noWrap/>
            <w:vAlign w:val="bottom"/>
            <w:hideMark/>
          </w:tcPr>
          <w:p w14:paraId="347BBEE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noWrap/>
            <w:vAlign w:val="bottom"/>
            <w:hideMark/>
          </w:tcPr>
          <w:p w14:paraId="0A58A8F3" w14:textId="77777777" w:rsidR="008349A7" w:rsidRPr="008349A7" w:rsidRDefault="008349A7" w:rsidP="008349A7">
            <w:pPr>
              <w:rPr>
                <w:color w:val="000000"/>
                <w:sz w:val="16"/>
                <w:szCs w:val="16"/>
              </w:rPr>
            </w:pPr>
            <w:r w:rsidRPr="008349A7">
              <w:rPr>
                <w:color w:val="000000"/>
                <w:sz w:val="16"/>
                <w:szCs w:val="16"/>
              </w:rPr>
              <w:t>Техническое обслуживание трансформатора ТМГ-630/6/0,4 кВ</w:t>
            </w:r>
          </w:p>
        </w:tc>
        <w:tc>
          <w:tcPr>
            <w:tcW w:w="487" w:type="pct"/>
            <w:shd w:val="clear" w:color="auto" w:fill="auto"/>
            <w:noWrap/>
            <w:vAlign w:val="bottom"/>
            <w:hideMark/>
          </w:tcPr>
          <w:p w14:paraId="065628C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266299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4573A0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15A487A" w14:textId="77777777" w:rsidR="008349A7" w:rsidRPr="008349A7" w:rsidRDefault="008349A7" w:rsidP="008349A7">
            <w:pPr>
              <w:rPr>
                <w:color w:val="000000"/>
                <w:sz w:val="16"/>
                <w:szCs w:val="16"/>
              </w:rPr>
            </w:pPr>
            <w:r w:rsidRPr="008349A7">
              <w:rPr>
                <w:color w:val="000000"/>
                <w:sz w:val="16"/>
                <w:szCs w:val="16"/>
              </w:rPr>
              <w:t> </w:t>
            </w:r>
          </w:p>
        </w:tc>
        <w:tc>
          <w:tcPr>
            <w:tcW w:w="415" w:type="pct"/>
            <w:shd w:val="clear" w:color="auto" w:fill="auto"/>
            <w:noWrap/>
            <w:vAlign w:val="bottom"/>
            <w:hideMark/>
          </w:tcPr>
          <w:p w14:paraId="2F9B6F0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874E5C2" w14:textId="77777777" w:rsidTr="00CD0761">
        <w:trPr>
          <w:trHeight w:val="20"/>
        </w:trPr>
        <w:tc>
          <w:tcPr>
            <w:tcW w:w="343" w:type="pct"/>
            <w:shd w:val="clear" w:color="auto" w:fill="auto"/>
            <w:noWrap/>
            <w:vAlign w:val="bottom"/>
            <w:hideMark/>
          </w:tcPr>
          <w:p w14:paraId="6D6F6E24"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66E14433"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6B0252BC"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532CD9F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AB22F97"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20D8BEC6"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361B82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7BDB2D1" w14:textId="77777777" w:rsidTr="00CD0761">
        <w:trPr>
          <w:trHeight w:val="20"/>
        </w:trPr>
        <w:tc>
          <w:tcPr>
            <w:tcW w:w="343" w:type="pct"/>
            <w:shd w:val="clear" w:color="auto" w:fill="auto"/>
            <w:noWrap/>
            <w:vAlign w:val="bottom"/>
            <w:hideMark/>
          </w:tcPr>
          <w:p w14:paraId="179F18AC"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4D82461E"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19C8B941"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4477A99C"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DB2ABF3" w14:textId="77777777" w:rsidR="008349A7" w:rsidRPr="008349A7" w:rsidRDefault="008349A7" w:rsidP="008349A7">
            <w:pPr>
              <w:jc w:val="right"/>
              <w:rPr>
                <w:color w:val="000000"/>
                <w:sz w:val="16"/>
                <w:szCs w:val="16"/>
              </w:rPr>
            </w:pPr>
            <w:r w:rsidRPr="008349A7">
              <w:rPr>
                <w:color w:val="000000"/>
                <w:sz w:val="16"/>
                <w:szCs w:val="16"/>
              </w:rPr>
              <w:t>0,0166666</w:t>
            </w:r>
          </w:p>
        </w:tc>
        <w:tc>
          <w:tcPr>
            <w:tcW w:w="416" w:type="pct"/>
            <w:gridSpan w:val="2"/>
            <w:shd w:val="clear" w:color="auto" w:fill="auto"/>
            <w:noWrap/>
            <w:vAlign w:val="bottom"/>
            <w:hideMark/>
          </w:tcPr>
          <w:p w14:paraId="0A7B60C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A3D2B9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3330ED7" w14:textId="77777777" w:rsidTr="00CD0761">
        <w:trPr>
          <w:trHeight w:val="20"/>
        </w:trPr>
        <w:tc>
          <w:tcPr>
            <w:tcW w:w="343" w:type="pct"/>
            <w:shd w:val="clear" w:color="auto" w:fill="auto"/>
            <w:noWrap/>
            <w:vAlign w:val="bottom"/>
            <w:hideMark/>
          </w:tcPr>
          <w:p w14:paraId="2381E4E7"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493737C0"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p>
        </w:tc>
        <w:tc>
          <w:tcPr>
            <w:tcW w:w="487" w:type="pct"/>
            <w:shd w:val="clear" w:color="auto" w:fill="auto"/>
            <w:noWrap/>
            <w:vAlign w:val="bottom"/>
            <w:hideMark/>
          </w:tcPr>
          <w:p w14:paraId="6662A5AD"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717AD162"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FBFA041"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457396A2"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E66A77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3EF24A8" w14:textId="77777777" w:rsidTr="00CD0761">
        <w:trPr>
          <w:trHeight w:val="20"/>
        </w:trPr>
        <w:tc>
          <w:tcPr>
            <w:tcW w:w="5000" w:type="pct"/>
            <w:gridSpan w:val="8"/>
            <w:shd w:val="clear" w:color="auto" w:fill="auto"/>
            <w:noWrap/>
            <w:vAlign w:val="bottom"/>
            <w:hideMark/>
          </w:tcPr>
          <w:p w14:paraId="18CD3822"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разъединителей РЛК</w:t>
            </w:r>
          </w:p>
        </w:tc>
      </w:tr>
      <w:tr w:rsidR="008349A7" w:rsidRPr="008349A7" w14:paraId="6A5D0C87" w14:textId="77777777" w:rsidTr="00CD0761">
        <w:trPr>
          <w:trHeight w:val="20"/>
        </w:trPr>
        <w:tc>
          <w:tcPr>
            <w:tcW w:w="343" w:type="pct"/>
            <w:shd w:val="clear" w:color="auto" w:fill="auto"/>
            <w:noWrap/>
            <w:vAlign w:val="bottom"/>
            <w:hideMark/>
          </w:tcPr>
          <w:p w14:paraId="585DEC44"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263DBF20"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29DA00F9"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2B641BD6"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A8CB03E"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425209A6"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048F7F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62B341B" w14:textId="77777777" w:rsidTr="00CD0761">
        <w:trPr>
          <w:trHeight w:val="20"/>
        </w:trPr>
        <w:tc>
          <w:tcPr>
            <w:tcW w:w="343" w:type="pct"/>
            <w:shd w:val="clear" w:color="auto" w:fill="auto"/>
            <w:noWrap/>
            <w:vAlign w:val="bottom"/>
            <w:hideMark/>
          </w:tcPr>
          <w:p w14:paraId="0EB67C6D"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09D00BDC"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0D63BB7C"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61C3F3D"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44B2F408"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2048ADD3"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1F41461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7A8A43E" w14:textId="77777777" w:rsidTr="00CD0761">
        <w:trPr>
          <w:trHeight w:val="20"/>
        </w:trPr>
        <w:tc>
          <w:tcPr>
            <w:tcW w:w="5000" w:type="pct"/>
            <w:gridSpan w:val="8"/>
            <w:shd w:val="clear" w:color="auto" w:fill="auto"/>
            <w:vAlign w:val="bottom"/>
            <w:hideMark/>
          </w:tcPr>
          <w:p w14:paraId="627AAF6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w:t>
            </w:r>
          </w:p>
        </w:tc>
      </w:tr>
      <w:tr w:rsidR="008349A7" w:rsidRPr="008349A7" w14:paraId="7034363A" w14:textId="77777777" w:rsidTr="00CD0761">
        <w:trPr>
          <w:trHeight w:val="20"/>
        </w:trPr>
        <w:tc>
          <w:tcPr>
            <w:tcW w:w="343" w:type="pct"/>
            <w:shd w:val="clear" w:color="auto" w:fill="auto"/>
            <w:noWrap/>
            <w:vAlign w:val="bottom"/>
            <w:hideMark/>
          </w:tcPr>
          <w:p w14:paraId="3BB1A87A"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299934E0"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758E4612" w14:textId="77777777" w:rsidR="008349A7" w:rsidRPr="008349A7" w:rsidRDefault="008349A7" w:rsidP="008349A7">
            <w:pPr>
              <w:jc w:val="right"/>
              <w:rPr>
                <w:color w:val="000000"/>
                <w:sz w:val="16"/>
                <w:szCs w:val="16"/>
              </w:rPr>
            </w:pPr>
            <w:r w:rsidRPr="008349A7">
              <w:rPr>
                <w:color w:val="000000"/>
                <w:sz w:val="16"/>
                <w:szCs w:val="16"/>
              </w:rPr>
              <w:t>0,083333</w:t>
            </w:r>
          </w:p>
        </w:tc>
        <w:tc>
          <w:tcPr>
            <w:tcW w:w="419" w:type="pct"/>
            <w:shd w:val="clear" w:color="auto" w:fill="auto"/>
            <w:noWrap/>
            <w:vAlign w:val="bottom"/>
            <w:hideMark/>
          </w:tcPr>
          <w:p w14:paraId="6E23126D"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5286E365" w14:textId="77777777" w:rsidR="008349A7" w:rsidRPr="008349A7" w:rsidRDefault="008349A7" w:rsidP="008349A7">
            <w:pPr>
              <w:jc w:val="right"/>
              <w:rPr>
                <w:color w:val="000000"/>
                <w:sz w:val="16"/>
                <w:szCs w:val="16"/>
              </w:rPr>
            </w:pPr>
            <w:r w:rsidRPr="008349A7">
              <w:rPr>
                <w:color w:val="000000"/>
                <w:sz w:val="16"/>
                <w:szCs w:val="16"/>
              </w:rPr>
              <w:t>0,3499986</w:t>
            </w:r>
          </w:p>
        </w:tc>
        <w:tc>
          <w:tcPr>
            <w:tcW w:w="416" w:type="pct"/>
            <w:gridSpan w:val="2"/>
            <w:shd w:val="clear" w:color="auto" w:fill="auto"/>
            <w:noWrap/>
            <w:vAlign w:val="bottom"/>
            <w:hideMark/>
          </w:tcPr>
          <w:p w14:paraId="1BCE8704" w14:textId="77777777" w:rsidR="008349A7" w:rsidRPr="008349A7" w:rsidRDefault="008349A7" w:rsidP="008349A7">
            <w:pPr>
              <w:jc w:val="right"/>
              <w:rPr>
                <w:color w:val="000000"/>
                <w:sz w:val="16"/>
                <w:szCs w:val="16"/>
              </w:rPr>
            </w:pPr>
            <w:r w:rsidRPr="008349A7">
              <w:rPr>
                <w:color w:val="000000"/>
                <w:sz w:val="16"/>
                <w:szCs w:val="16"/>
              </w:rPr>
              <w:t>80,78</w:t>
            </w:r>
          </w:p>
        </w:tc>
        <w:tc>
          <w:tcPr>
            <w:tcW w:w="415" w:type="pct"/>
            <w:shd w:val="clear" w:color="auto" w:fill="auto"/>
            <w:noWrap/>
            <w:vAlign w:val="bottom"/>
            <w:hideMark/>
          </w:tcPr>
          <w:p w14:paraId="5D1E587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E12B5D" w14:textId="77777777" w:rsidTr="00CD0761">
        <w:trPr>
          <w:trHeight w:val="20"/>
        </w:trPr>
        <w:tc>
          <w:tcPr>
            <w:tcW w:w="343" w:type="pct"/>
            <w:shd w:val="clear" w:color="auto" w:fill="auto"/>
            <w:noWrap/>
            <w:vAlign w:val="bottom"/>
            <w:hideMark/>
          </w:tcPr>
          <w:p w14:paraId="1E1131F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4B714AC"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4EA0BD9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795F8B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F723F92" w14:textId="77777777" w:rsidR="008349A7" w:rsidRPr="008349A7" w:rsidRDefault="008349A7" w:rsidP="008349A7">
            <w:pPr>
              <w:jc w:val="right"/>
              <w:rPr>
                <w:color w:val="000000"/>
                <w:sz w:val="16"/>
                <w:szCs w:val="16"/>
              </w:rPr>
            </w:pPr>
            <w:r w:rsidRPr="008349A7">
              <w:rPr>
                <w:color w:val="000000"/>
                <w:sz w:val="16"/>
                <w:szCs w:val="16"/>
              </w:rPr>
              <w:t>0,84</w:t>
            </w:r>
          </w:p>
        </w:tc>
        <w:tc>
          <w:tcPr>
            <w:tcW w:w="416" w:type="pct"/>
            <w:gridSpan w:val="2"/>
            <w:shd w:val="clear" w:color="auto" w:fill="auto"/>
            <w:noWrap/>
            <w:vAlign w:val="bottom"/>
            <w:hideMark/>
          </w:tcPr>
          <w:p w14:paraId="7CFD9063" w14:textId="77777777" w:rsidR="008349A7" w:rsidRPr="008349A7" w:rsidRDefault="008349A7" w:rsidP="008349A7">
            <w:pPr>
              <w:jc w:val="right"/>
              <w:rPr>
                <w:color w:val="000000"/>
                <w:sz w:val="16"/>
                <w:szCs w:val="16"/>
              </w:rPr>
            </w:pPr>
            <w:r w:rsidRPr="008349A7">
              <w:rPr>
                <w:color w:val="000000"/>
                <w:sz w:val="16"/>
                <w:szCs w:val="16"/>
              </w:rPr>
              <w:t>194,25</w:t>
            </w:r>
          </w:p>
        </w:tc>
        <w:tc>
          <w:tcPr>
            <w:tcW w:w="415" w:type="pct"/>
            <w:shd w:val="clear" w:color="auto" w:fill="auto"/>
            <w:noWrap/>
            <w:vAlign w:val="bottom"/>
            <w:hideMark/>
          </w:tcPr>
          <w:p w14:paraId="269929B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2BCD59D" w14:textId="77777777" w:rsidTr="00CD0761">
        <w:trPr>
          <w:trHeight w:val="20"/>
        </w:trPr>
        <w:tc>
          <w:tcPr>
            <w:tcW w:w="343" w:type="pct"/>
            <w:shd w:val="clear" w:color="auto" w:fill="auto"/>
            <w:noWrap/>
            <w:vAlign w:val="bottom"/>
            <w:hideMark/>
          </w:tcPr>
          <w:p w14:paraId="4549743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DFD1FC1"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62B7EF8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6DD62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1BD7F8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DD1D3A0" w14:textId="77777777" w:rsidR="008349A7" w:rsidRPr="008349A7" w:rsidRDefault="008349A7" w:rsidP="008349A7">
            <w:pPr>
              <w:jc w:val="right"/>
              <w:rPr>
                <w:color w:val="000000"/>
                <w:sz w:val="16"/>
                <w:szCs w:val="16"/>
              </w:rPr>
            </w:pPr>
            <w:r w:rsidRPr="008349A7">
              <w:rPr>
                <w:color w:val="000000"/>
                <w:sz w:val="16"/>
                <w:szCs w:val="16"/>
              </w:rPr>
              <w:t>401,13</w:t>
            </w:r>
          </w:p>
        </w:tc>
        <w:tc>
          <w:tcPr>
            <w:tcW w:w="415" w:type="pct"/>
            <w:shd w:val="clear" w:color="auto" w:fill="auto"/>
            <w:noWrap/>
            <w:vAlign w:val="bottom"/>
            <w:hideMark/>
          </w:tcPr>
          <w:p w14:paraId="75B097C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894BD0D" w14:textId="77777777" w:rsidTr="00CD0761">
        <w:trPr>
          <w:trHeight w:val="20"/>
        </w:trPr>
        <w:tc>
          <w:tcPr>
            <w:tcW w:w="343" w:type="pct"/>
            <w:shd w:val="clear" w:color="auto" w:fill="auto"/>
            <w:noWrap/>
            <w:vAlign w:val="bottom"/>
            <w:hideMark/>
          </w:tcPr>
          <w:p w14:paraId="715BB3C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60D185C"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1F6C627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C09DE9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1AD60F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36E6F60" w14:textId="77777777" w:rsidR="008349A7" w:rsidRPr="008349A7" w:rsidRDefault="008349A7" w:rsidP="008349A7">
            <w:pPr>
              <w:jc w:val="right"/>
              <w:rPr>
                <w:color w:val="000000"/>
                <w:sz w:val="16"/>
                <w:szCs w:val="16"/>
              </w:rPr>
            </w:pPr>
            <w:r w:rsidRPr="008349A7">
              <w:rPr>
                <w:color w:val="000000"/>
                <w:sz w:val="16"/>
                <w:szCs w:val="16"/>
              </w:rPr>
              <w:t>218,50</w:t>
            </w:r>
          </w:p>
        </w:tc>
        <w:tc>
          <w:tcPr>
            <w:tcW w:w="415" w:type="pct"/>
            <w:shd w:val="clear" w:color="auto" w:fill="auto"/>
            <w:noWrap/>
            <w:vAlign w:val="bottom"/>
            <w:hideMark/>
          </w:tcPr>
          <w:p w14:paraId="2EB388D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B3FAD4B" w14:textId="77777777" w:rsidTr="00CD0761">
        <w:trPr>
          <w:trHeight w:val="20"/>
        </w:trPr>
        <w:tc>
          <w:tcPr>
            <w:tcW w:w="343" w:type="pct"/>
            <w:shd w:val="clear" w:color="auto" w:fill="auto"/>
            <w:noWrap/>
            <w:vAlign w:val="bottom"/>
            <w:hideMark/>
          </w:tcPr>
          <w:p w14:paraId="3D25709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05E2F85"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1851DE2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7C45A0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2BEB2E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8E24B7E" w14:textId="77777777" w:rsidR="008349A7" w:rsidRPr="008349A7" w:rsidRDefault="008349A7" w:rsidP="008349A7">
            <w:pPr>
              <w:jc w:val="right"/>
              <w:rPr>
                <w:color w:val="000000"/>
                <w:sz w:val="16"/>
                <w:szCs w:val="16"/>
              </w:rPr>
            </w:pPr>
            <w:r w:rsidRPr="008349A7">
              <w:rPr>
                <w:color w:val="000000"/>
                <w:sz w:val="16"/>
                <w:szCs w:val="16"/>
              </w:rPr>
              <w:t>102,47</w:t>
            </w:r>
          </w:p>
        </w:tc>
        <w:tc>
          <w:tcPr>
            <w:tcW w:w="415" w:type="pct"/>
            <w:shd w:val="clear" w:color="auto" w:fill="auto"/>
            <w:noWrap/>
            <w:vAlign w:val="bottom"/>
            <w:hideMark/>
          </w:tcPr>
          <w:p w14:paraId="2C76F91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66BB1FB" w14:textId="77777777" w:rsidTr="00CD0761">
        <w:trPr>
          <w:trHeight w:val="20"/>
        </w:trPr>
        <w:tc>
          <w:tcPr>
            <w:tcW w:w="343" w:type="pct"/>
            <w:shd w:val="clear" w:color="auto" w:fill="auto"/>
            <w:noWrap/>
            <w:vAlign w:val="bottom"/>
            <w:hideMark/>
          </w:tcPr>
          <w:p w14:paraId="04E7F55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1BB84AF"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21DE205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18C741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44F5EB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3F08431" w14:textId="77777777" w:rsidR="008349A7" w:rsidRPr="008349A7" w:rsidRDefault="008349A7" w:rsidP="008349A7">
            <w:pPr>
              <w:jc w:val="right"/>
              <w:rPr>
                <w:color w:val="000000"/>
                <w:sz w:val="16"/>
                <w:szCs w:val="16"/>
              </w:rPr>
            </w:pPr>
            <w:r w:rsidRPr="008349A7">
              <w:rPr>
                <w:color w:val="000000"/>
                <w:sz w:val="16"/>
                <w:szCs w:val="16"/>
              </w:rPr>
              <w:t>401,87</w:t>
            </w:r>
          </w:p>
        </w:tc>
        <w:tc>
          <w:tcPr>
            <w:tcW w:w="415" w:type="pct"/>
            <w:shd w:val="clear" w:color="auto" w:fill="auto"/>
            <w:noWrap/>
            <w:vAlign w:val="bottom"/>
            <w:hideMark/>
          </w:tcPr>
          <w:p w14:paraId="4D0C281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FC77170" w14:textId="77777777" w:rsidTr="00CD0761">
        <w:trPr>
          <w:trHeight w:val="20"/>
        </w:trPr>
        <w:tc>
          <w:tcPr>
            <w:tcW w:w="343" w:type="pct"/>
            <w:shd w:val="clear" w:color="auto" w:fill="auto"/>
            <w:noWrap/>
            <w:vAlign w:val="bottom"/>
            <w:hideMark/>
          </w:tcPr>
          <w:p w14:paraId="4C97D50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7D46E7E"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2B9FC8C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BE5DDB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C78BA5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E922A53" w14:textId="77777777" w:rsidR="008349A7" w:rsidRPr="008349A7" w:rsidRDefault="008349A7" w:rsidP="008349A7">
            <w:pPr>
              <w:jc w:val="right"/>
              <w:rPr>
                <w:color w:val="000000"/>
                <w:sz w:val="16"/>
                <w:szCs w:val="16"/>
              </w:rPr>
            </w:pPr>
            <w:r w:rsidRPr="008349A7">
              <w:rPr>
                <w:color w:val="000000"/>
                <w:sz w:val="16"/>
                <w:szCs w:val="16"/>
              </w:rPr>
              <w:t>185,48</w:t>
            </w:r>
          </w:p>
        </w:tc>
        <w:tc>
          <w:tcPr>
            <w:tcW w:w="415" w:type="pct"/>
            <w:shd w:val="clear" w:color="auto" w:fill="auto"/>
            <w:noWrap/>
            <w:vAlign w:val="bottom"/>
            <w:hideMark/>
          </w:tcPr>
          <w:p w14:paraId="386E6FE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ED279BA" w14:textId="77777777" w:rsidTr="00CD0761">
        <w:trPr>
          <w:trHeight w:val="20"/>
        </w:trPr>
        <w:tc>
          <w:tcPr>
            <w:tcW w:w="343" w:type="pct"/>
            <w:shd w:val="clear" w:color="auto" w:fill="auto"/>
            <w:noWrap/>
            <w:vAlign w:val="bottom"/>
            <w:hideMark/>
          </w:tcPr>
          <w:p w14:paraId="2157E04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344EBAC"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46120F6F"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DE6E905"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E863A88"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5E806BD1" w14:textId="77777777" w:rsidR="008349A7" w:rsidRPr="008349A7" w:rsidRDefault="008349A7" w:rsidP="008349A7">
            <w:pPr>
              <w:jc w:val="right"/>
              <w:rPr>
                <w:b/>
                <w:bCs/>
                <w:color w:val="000000"/>
                <w:sz w:val="16"/>
                <w:szCs w:val="16"/>
              </w:rPr>
            </w:pPr>
            <w:r w:rsidRPr="008349A7">
              <w:rPr>
                <w:b/>
                <w:bCs/>
                <w:color w:val="000000"/>
                <w:sz w:val="16"/>
                <w:szCs w:val="16"/>
              </w:rPr>
              <w:t>1102,56</w:t>
            </w:r>
          </w:p>
        </w:tc>
        <w:tc>
          <w:tcPr>
            <w:tcW w:w="415" w:type="pct"/>
            <w:shd w:val="clear" w:color="auto" w:fill="auto"/>
            <w:noWrap/>
            <w:vAlign w:val="bottom"/>
            <w:hideMark/>
          </w:tcPr>
          <w:p w14:paraId="7FB506C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3F0C80C" w14:textId="77777777" w:rsidTr="00CD0761">
        <w:trPr>
          <w:trHeight w:val="20"/>
        </w:trPr>
        <w:tc>
          <w:tcPr>
            <w:tcW w:w="4585" w:type="pct"/>
            <w:gridSpan w:val="7"/>
            <w:shd w:val="clear" w:color="auto" w:fill="auto"/>
            <w:vAlign w:val="bottom"/>
            <w:hideMark/>
          </w:tcPr>
          <w:p w14:paraId="4B94C8A2" w14:textId="77777777" w:rsidR="008349A7" w:rsidRPr="008349A7" w:rsidRDefault="008349A7" w:rsidP="008349A7">
            <w:pPr>
              <w:jc w:val="center"/>
              <w:rPr>
                <w:color w:val="000000"/>
                <w:sz w:val="16"/>
                <w:szCs w:val="16"/>
              </w:rPr>
            </w:pPr>
            <w:r w:rsidRPr="008349A7">
              <w:rPr>
                <w:color w:val="000000"/>
                <w:sz w:val="16"/>
                <w:szCs w:val="16"/>
              </w:rPr>
              <w:t>Раздел 2. Техническое обслуживание КТПК-Т-ВК-630/6/0,4</w:t>
            </w:r>
          </w:p>
        </w:tc>
        <w:tc>
          <w:tcPr>
            <w:tcW w:w="415" w:type="pct"/>
            <w:shd w:val="clear" w:color="auto" w:fill="auto"/>
            <w:noWrap/>
            <w:vAlign w:val="bottom"/>
            <w:hideMark/>
          </w:tcPr>
          <w:p w14:paraId="25E1D68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6440178" w14:textId="77777777" w:rsidTr="00CD0761">
        <w:trPr>
          <w:trHeight w:val="20"/>
        </w:trPr>
        <w:tc>
          <w:tcPr>
            <w:tcW w:w="4585" w:type="pct"/>
            <w:gridSpan w:val="7"/>
            <w:shd w:val="clear" w:color="auto" w:fill="auto"/>
            <w:vAlign w:val="bottom"/>
            <w:hideMark/>
          </w:tcPr>
          <w:p w14:paraId="2737529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ТМГ-630/6/0,4 кВ</w:t>
            </w:r>
          </w:p>
        </w:tc>
        <w:tc>
          <w:tcPr>
            <w:tcW w:w="415" w:type="pct"/>
            <w:shd w:val="clear" w:color="auto" w:fill="auto"/>
            <w:noWrap/>
            <w:vAlign w:val="bottom"/>
            <w:hideMark/>
          </w:tcPr>
          <w:p w14:paraId="1069649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DAA4A1E" w14:textId="77777777" w:rsidTr="00CD0761">
        <w:trPr>
          <w:trHeight w:val="20"/>
        </w:trPr>
        <w:tc>
          <w:tcPr>
            <w:tcW w:w="343" w:type="pct"/>
            <w:shd w:val="clear" w:color="auto" w:fill="auto"/>
            <w:noWrap/>
            <w:vAlign w:val="bottom"/>
            <w:hideMark/>
          </w:tcPr>
          <w:p w14:paraId="69F9168F"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13E34E1C"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123839B4"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120A6458"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3B82F0E"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3BF1F092"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4BA6EBA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0B670AB" w14:textId="77777777" w:rsidTr="00CD0761">
        <w:trPr>
          <w:trHeight w:val="20"/>
        </w:trPr>
        <w:tc>
          <w:tcPr>
            <w:tcW w:w="343" w:type="pct"/>
            <w:shd w:val="clear" w:color="auto" w:fill="auto"/>
            <w:noWrap/>
            <w:vAlign w:val="bottom"/>
            <w:hideMark/>
          </w:tcPr>
          <w:p w14:paraId="68EA3770"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7C5DBC05"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33030115"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54D407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4FAE29A2"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67800BF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36589E1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70C11AF" w14:textId="77777777" w:rsidTr="00CD0761">
        <w:trPr>
          <w:trHeight w:val="20"/>
        </w:trPr>
        <w:tc>
          <w:tcPr>
            <w:tcW w:w="343" w:type="pct"/>
            <w:shd w:val="clear" w:color="auto" w:fill="auto"/>
            <w:noWrap/>
            <w:vAlign w:val="bottom"/>
            <w:hideMark/>
          </w:tcPr>
          <w:p w14:paraId="720CF116"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7589D632" w14:textId="77777777" w:rsidR="008349A7" w:rsidRPr="008349A7" w:rsidRDefault="008349A7" w:rsidP="008349A7">
            <w:pPr>
              <w:rPr>
                <w:color w:val="000000"/>
                <w:sz w:val="16"/>
                <w:szCs w:val="16"/>
              </w:rPr>
            </w:pPr>
            <w:r w:rsidRPr="008349A7">
              <w:rPr>
                <w:color w:val="000000"/>
                <w:sz w:val="16"/>
                <w:szCs w:val="16"/>
              </w:rPr>
              <w:t>Испытания силовых трехфазных двухобмоточных трансформаторов напряжением 3-20 кВ межремонтные (1 трансформатор)</w:t>
            </w:r>
          </w:p>
        </w:tc>
        <w:tc>
          <w:tcPr>
            <w:tcW w:w="487" w:type="pct"/>
            <w:shd w:val="clear" w:color="auto" w:fill="auto"/>
            <w:noWrap/>
            <w:vAlign w:val="bottom"/>
            <w:hideMark/>
          </w:tcPr>
          <w:p w14:paraId="43EB359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174FF8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707BFE63"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5FDB1113"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22B028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C12836" w14:textId="77777777" w:rsidTr="00CD0761">
        <w:trPr>
          <w:trHeight w:val="20"/>
        </w:trPr>
        <w:tc>
          <w:tcPr>
            <w:tcW w:w="5000" w:type="pct"/>
            <w:gridSpan w:val="8"/>
            <w:shd w:val="clear" w:color="auto" w:fill="auto"/>
            <w:noWrap/>
            <w:vAlign w:val="bottom"/>
            <w:hideMark/>
          </w:tcPr>
          <w:p w14:paraId="250F6C79"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разъединителей РЛК</w:t>
            </w:r>
          </w:p>
        </w:tc>
      </w:tr>
      <w:tr w:rsidR="008349A7" w:rsidRPr="008349A7" w14:paraId="7B6095F9" w14:textId="77777777" w:rsidTr="00CD0761">
        <w:trPr>
          <w:trHeight w:val="20"/>
        </w:trPr>
        <w:tc>
          <w:tcPr>
            <w:tcW w:w="343" w:type="pct"/>
            <w:shd w:val="clear" w:color="auto" w:fill="auto"/>
            <w:noWrap/>
            <w:vAlign w:val="bottom"/>
            <w:hideMark/>
          </w:tcPr>
          <w:p w14:paraId="1C3079AF"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0AB8EECB"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73AD886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6356F37E"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19C81067"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2B29FAEA"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048B9F0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AEA3D93" w14:textId="77777777" w:rsidTr="00CD0761">
        <w:trPr>
          <w:trHeight w:val="20"/>
        </w:trPr>
        <w:tc>
          <w:tcPr>
            <w:tcW w:w="343" w:type="pct"/>
            <w:shd w:val="clear" w:color="auto" w:fill="auto"/>
            <w:noWrap/>
            <w:vAlign w:val="bottom"/>
            <w:hideMark/>
          </w:tcPr>
          <w:p w14:paraId="436667C5"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4AA7C336"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20F8D5DF"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5318B08"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58AF5C2A"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5A6FA22E"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07ADA04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AAA33D" w14:textId="77777777" w:rsidTr="00CD0761">
        <w:trPr>
          <w:trHeight w:val="20"/>
        </w:trPr>
        <w:tc>
          <w:tcPr>
            <w:tcW w:w="5000" w:type="pct"/>
            <w:gridSpan w:val="8"/>
            <w:shd w:val="clear" w:color="auto" w:fill="auto"/>
            <w:noWrap/>
            <w:vAlign w:val="bottom"/>
            <w:hideMark/>
          </w:tcPr>
          <w:p w14:paraId="77490751"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w:t>
            </w:r>
          </w:p>
        </w:tc>
      </w:tr>
      <w:tr w:rsidR="008349A7" w:rsidRPr="008349A7" w14:paraId="1D673126" w14:textId="77777777" w:rsidTr="00CD0761">
        <w:trPr>
          <w:trHeight w:val="20"/>
        </w:trPr>
        <w:tc>
          <w:tcPr>
            <w:tcW w:w="343" w:type="pct"/>
            <w:shd w:val="clear" w:color="auto" w:fill="auto"/>
            <w:noWrap/>
            <w:vAlign w:val="bottom"/>
            <w:hideMark/>
          </w:tcPr>
          <w:p w14:paraId="78453BE4"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131786C7"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089A37F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1F61D700"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0781CD6E" w14:textId="77777777" w:rsidR="008349A7" w:rsidRPr="008349A7" w:rsidRDefault="008349A7" w:rsidP="008349A7">
            <w:pPr>
              <w:jc w:val="right"/>
              <w:rPr>
                <w:color w:val="000000"/>
                <w:sz w:val="16"/>
                <w:szCs w:val="16"/>
              </w:rPr>
            </w:pPr>
            <w:r w:rsidRPr="008349A7">
              <w:rPr>
                <w:color w:val="000000"/>
                <w:sz w:val="16"/>
                <w:szCs w:val="16"/>
              </w:rPr>
              <w:t>0,349986</w:t>
            </w:r>
          </w:p>
        </w:tc>
        <w:tc>
          <w:tcPr>
            <w:tcW w:w="416" w:type="pct"/>
            <w:gridSpan w:val="2"/>
            <w:shd w:val="clear" w:color="auto" w:fill="auto"/>
            <w:noWrap/>
            <w:vAlign w:val="bottom"/>
            <w:hideMark/>
          </w:tcPr>
          <w:p w14:paraId="19B2B1CE" w14:textId="77777777" w:rsidR="008349A7" w:rsidRPr="008349A7" w:rsidRDefault="008349A7" w:rsidP="008349A7">
            <w:pPr>
              <w:jc w:val="right"/>
              <w:rPr>
                <w:color w:val="000000"/>
                <w:sz w:val="16"/>
                <w:szCs w:val="16"/>
              </w:rPr>
            </w:pPr>
            <w:r w:rsidRPr="008349A7">
              <w:rPr>
                <w:color w:val="000000"/>
                <w:sz w:val="16"/>
                <w:szCs w:val="16"/>
              </w:rPr>
              <w:t>80,77</w:t>
            </w:r>
          </w:p>
        </w:tc>
        <w:tc>
          <w:tcPr>
            <w:tcW w:w="415" w:type="pct"/>
            <w:shd w:val="clear" w:color="auto" w:fill="auto"/>
            <w:noWrap/>
            <w:vAlign w:val="bottom"/>
            <w:hideMark/>
          </w:tcPr>
          <w:p w14:paraId="775BF23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6BA7F5" w14:textId="77777777" w:rsidTr="00CD0761">
        <w:trPr>
          <w:trHeight w:val="20"/>
        </w:trPr>
        <w:tc>
          <w:tcPr>
            <w:tcW w:w="343" w:type="pct"/>
            <w:shd w:val="clear" w:color="auto" w:fill="auto"/>
            <w:noWrap/>
            <w:vAlign w:val="bottom"/>
            <w:hideMark/>
          </w:tcPr>
          <w:p w14:paraId="1AD52F49"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F83CAFF"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7E0FA3C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0AEEF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37E8CA9" w14:textId="77777777" w:rsidR="008349A7" w:rsidRPr="008349A7" w:rsidRDefault="008349A7" w:rsidP="008349A7">
            <w:pPr>
              <w:jc w:val="right"/>
              <w:rPr>
                <w:color w:val="000000"/>
                <w:sz w:val="16"/>
                <w:szCs w:val="16"/>
              </w:rPr>
            </w:pPr>
            <w:r w:rsidRPr="008349A7">
              <w:rPr>
                <w:color w:val="000000"/>
                <w:sz w:val="16"/>
                <w:szCs w:val="16"/>
              </w:rPr>
              <w:t>0,84</w:t>
            </w:r>
          </w:p>
        </w:tc>
        <w:tc>
          <w:tcPr>
            <w:tcW w:w="416" w:type="pct"/>
            <w:gridSpan w:val="2"/>
            <w:shd w:val="clear" w:color="auto" w:fill="auto"/>
            <w:noWrap/>
            <w:vAlign w:val="bottom"/>
            <w:hideMark/>
          </w:tcPr>
          <w:p w14:paraId="58E7372A" w14:textId="77777777" w:rsidR="008349A7" w:rsidRPr="008349A7" w:rsidRDefault="008349A7" w:rsidP="008349A7">
            <w:pPr>
              <w:jc w:val="right"/>
              <w:rPr>
                <w:color w:val="000000"/>
                <w:sz w:val="16"/>
                <w:szCs w:val="16"/>
              </w:rPr>
            </w:pPr>
            <w:r w:rsidRPr="008349A7">
              <w:rPr>
                <w:color w:val="000000"/>
                <w:sz w:val="16"/>
                <w:szCs w:val="16"/>
              </w:rPr>
              <w:t>194,24</w:t>
            </w:r>
          </w:p>
        </w:tc>
        <w:tc>
          <w:tcPr>
            <w:tcW w:w="415" w:type="pct"/>
            <w:shd w:val="clear" w:color="auto" w:fill="auto"/>
            <w:noWrap/>
            <w:vAlign w:val="bottom"/>
            <w:hideMark/>
          </w:tcPr>
          <w:p w14:paraId="393C253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55F0094" w14:textId="77777777" w:rsidTr="00CD0761">
        <w:trPr>
          <w:trHeight w:val="20"/>
        </w:trPr>
        <w:tc>
          <w:tcPr>
            <w:tcW w:w="343" w:type="pct"/>
            <w:shd w:val="clear" w:color="auto" w:fill="auto"/>
            <w:noWrap/>
            <w:vAlign w:val="bottom"/>
            <w:hideMark/>
          </w:tcPr>
          <w:p w14:paraId="6417561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E4DB1E0"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35ADC73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6BFCDD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749650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5B6DF1F" w14:textId="77777777" w:rsidR="008349A7" w:rsidRPr="008349A7" w:rsidRDefault="008349A7" w:rsidP="008349A7">
            <w:pPr>
              <w:jc w:val="right"/>
              <w:rPr>
                <w:color w:val="000000"/>
                <w:sz w:val="16"/>
                <w:szCs w:val="16"/>
              </w:rPr>
            </w:pPr>
            <w:r w:rsidRPr="008349A7">
              <w:rPr>
                <w:color w:val="000000"/>
                <w:sz w:val="16"/>
                <w:szCs w:val="16"/>
              </w:rPr>
              <w:t>401,13</w:t>
            </w:r>
          </w:p>
        </w:tc>
        <w:tc>
          <w:tcPr>
            <w:tcW w:w="415" w:type="pct"/>
            <w:shd w:val="clear" w:color="auto" w:fill="auto"/>
            <w:noWrap/>
            <w:vAlign w:val="bottom"/>
            <w:hideMark/>
          </w:tcPr>
          <w:p w14:paraId="539A669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6DFFCD4" w14:textId="77777777" w:rsidTr="00CD0761">
        <w:trPr>
          <w:trHeight w:val="20"/>
        </w:trPr>
        <w:tc>
          <w:tcPr>
            <w:tcW w:w="343" w:type="pct"/>
            <w:shd w:val="clear" w:color="auto" w:fill="auto"/>
            <w:noWrap/>
            <w:vAlign w:val="bottom"/>
            <w:hideMark/>
          </w:tcPr>
          <w:p w14:paraId="08A6176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6DD1BB1"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B7C3B8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803946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C61641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F49F8E8" w14:textId="77777777" w:rsidR="008349A7" w:rsidRPr="008349A7" w:rsidRDefault="008349A7" w:rsidP="008349A7">
            <w:pPr>
              <w:jc w:val="right"/>
              <w:rPr>
                <w:color w:val="000000"/>
                <w:sz w:val="16"/>
                <w:szCs w:val="16"/>
              </w:rPr>
            </w:pPr>
            <w:r w:rsidRPr="008349A7">
              <w:rPr>
                <w:color w:val="000000"/>
                <w:sz w:val="16"/>
                <w:szCs w:val="16"/>
              </w:rPr>
              <w:t>218,50</w:t>
            </w:r>
          </w:p>
        </w:tc>
        <w:tc>
          <w:tcPr>
            <w:tcW w:w="415" w:type="pct"/>
            <w:shd w:val="clear" w:color="auto" w:fill="auto"/>
            <w:noWrap/>
            <w:vAlign w:val="bottom"/>
            <w:hideMark/>
          </w:tcPr>
          <w:p w14:paraId="53DED6B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DD202A4" w14:textId="77777777" w:rsidTr="00CD0761">
        <w:trPr>
          <w:trHeight w:val="20"/>
        </w:trPr>
        <w:tc>
          <w:tcPr>
            <w:tcW w:w="343" w:type="pct"/>
            <w:shd w:val="clear" w:color="auto" w:fill="auto"/>
            <w:noWrap/>
            <w:vAlign w:val="bottom"/>
            <w:hideMark/>
          </w:tcPr>
          <w:p w14:paraId="79F31C6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E951E30"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39B40D0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B6392B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FF5409"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F47BEE6" w14:textId="77777777" w:rsidR="008349A7" w:rsidRPr="008349A7" w:rsidRDefault="008349A7" w:rsidP="008349A7">
            <w:pPr>
              <w:jc w:val="right"/>
              <w:rPr>
                <w:color w:val="000000"/>
                <w:sz w:val="16"/>
                <w:szCs w:val="16"/>
              </w:rPr>
            </w:pPr>
            <w:r w:rsidRPr="008349A7">
              <w:rPr>
                <w:color w:val="000000"/>
                <w:sz w:val="16"/>
                <w:szCs w:val="16"/>
              </w:rPr>
              <w:t>102,47</w:t>
            </w:r>
          </w:p>
        </w:tc>
        <w:tc>
          <w:tcPr>
            <w:tcW w:w="415" w:type="pct"/>
            <w:shd w:val="clear" w:color="auto" w:fill="auto"/>
            <w:noWrap/>
            <w:vAlign w:val="bottom"/>
            <w:hideMark/>
          </w:tcPr>
          <w:p w14:paraId="2E73716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12ED8E" w14:textId="77777777" w:rsidTr="00CD0761">
        <w:trPr>
          <w:trHeight w:val="20"/>
        </w:trPr>
        <w:tc>
          <w:tcPr>
            <w:tcW w:w="343" w:type="pct"/>
            <w:shd w:val="clear" w:color="auto" w:fill="auto"/>
            <w:noWrap/>
            <w:vAlign w:val="bottom"/>
            <w:hideMark/>
          </w:tcPr>
          <w:p w14:paraId="1CBC03F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3F162B6"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E64D89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DD668C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57E9C8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5476851" w14:textId="77777777" w:rsidR="008349A7" w:rsidRPr="008349A7" w:rsidRDefault="008349A7" w:rsidP="008349A7">
            <w:pPr>
              <w:jc w:val="right"/>
              <w:rPr>
                <w:color w:val="000000"/>
                <w:sz w:val="16"/>
                <w:szCs w:val="16"/>
              </w:rPr>
            </w:pPr>
            <w:r w:rsidRPr="008349A7">
              <w:rPr>
                <w:color w:val="000000"/>
                <w:sz w:val="16"/>
                <w:szCs w:val="16"/>
              </w:rPr>
              <w:t>401,87</w:t>
            </w:r>
          </w:p>
        </w:tc>
        <w:tc>
          <w:tcPr>
            <w:tcW w:w="415" w:type="pct"/>
            <w:shd w:val="clear" w:color="auto" w:fill="auto"/>
            <w:noWrap/>
            <w:vAlign w:val="bottom"/>
            <w:hideMark/>
          </w:tcPr>
          <w:p w14:paraId="2F79C8A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6C7894" w14:textId="77777777" w:rsidTr="00CD0761">
        <w:trPr>
          <w:trHeight w:val="20"/>
        </w:trPr>
        <w:tc>
          <w:tcPr>
            <w:tcW w:w="343" w:type="pct"/>
            <w:shd w:val="clear" w:color="auto" w:fill="auto"/>
            <w:noWrap/>
            <w:vAlign w:val="bottom"/>
            <w:hideMark/>
          </w:tcPr>
          <w:p w14:paraId="6730405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1214F34"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35E8528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CB41B8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490F33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7D06C44" w14:textId="77777777" w:rsidR="008349A7" w:rsidRPr="008349A7" w:rsidRDefault="008349A7" w:rsidP="008349A7">
            <w:pPr>
              <w:jc w:val="right"/>
              <w:rPr>
                <w:color w:val="000000"/>
                <w:sz w:val="16"/>
                <w:szCs w:val="16"/>
              </w:rPr>
            </w:pPr>
            <w:r w:rsidRPr="008349A7">
              <w:rPr>
                <w:color w:val="000000"/>
                <w:sz w:val="16"/>
                <w:szCs w:val="16"/>
              </w:rPr>
              <w:t>185,48</w:t>
            </w:r>
          </w:p>
        </w:tc>
        <w:tc>
          <w:tcPr>
            <w:tcW w:w="415" w:type="pct"/>
            <w:shd w:val="clear" w:color="auto" w:fill="auto"/>
            <w:noWrap/>
            <w:vAlign w:val="bottom"/>
            <w:hideMark/>
          </w:tcPr>
          <w:p w14:paraId="31D61EE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93B8125" w14:textId="77777777" w:rsidTr="00CD0761">
        <w:trPr>
          <w:trHeight w:val="20"/>
        </w:trPr>
        <w:tc>
          <w:tcPr>
            <w:tcW w:w="343" w:type="pct"/>
            <w:shd w:val="clear" w:color="auto" w:fill="auto"/>
            <w:noWrap/>
            <w:vAlign w:val="bottom"/>
            <w:hideMark/>
          </w:tcPr>
          <w:p w14:paraId="225ABED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E58790E"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7328C8F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EB3162D"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766CA30"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7D67676E" w14:textId="77777777" w:rsidR="008349A7" w:rsidRPr="008349A7" w:rsidRDefault="008349A7" w:rsidP="008349A7">
            <w:pPr>
              <w:jc w:val="right"/>
              <w:rPr>
                <w:b/>
                <w:bCs/>
                <w:color w:val="000000"/>
                <w:sz w:val="16"/>
                <w:szCs w:val="16"/>
              </w:rPr>
            </w:pPr>
            <w:r w:rsidRPr="008349A7">
              <w:rPr>
                <w:b/>
                <w:bCs/>
                <w:color w:val="000000"/>
                <w:sz w:val="16"/>
                <w:szCs w:val="16"/>
              </w:rPr>
              <w:t>1102,55</w:t>
            </w:r>
          </w:p>
        </w:tc>
        <w:tc>
          <w:tcPr>
            <w:tcW w:w="415" w:type="pct"/>
            <w:shd w:val="clear" w:color="auto" w:fill="auto"/>
            <w:noWrap/>
            <w:vAlign w:val="bottom"/>
            <w:hideMark/>
          </w:tcPr>
          <w:p w14:paraId="02F7D88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EB3947" w14:textId="77777777" w:rsidTr="00CD0761">
        <w:trPr>
          <w:trHeight w:val="20"/>
        </w:trPr>
        <w:tc>
          <w:tcPr>
            <w:tcW w:w="4585" w:type="pct"/>
            <w:gridSpan w:val="7"/>
            <w:shd w:val="clear" w:color="auto" w:fill="auto"/>
            <w:vAlign w:val="bottom"/>
            <w:hideMark/>
          </w:tcPr>
          <w:p w14:paraId="7AD6662C" w14:textId="77777777" w:rsidR="008349A7" w:rsidRPr="008349A7" w:rsidRDefault="008349A7" w:rsidP="008349A7">
            <w:pPr>
              <w:jc w:val="center"/>
              <w:rPr>
                <w:color w:val="000000"/>
                <w:sz w:val="16"/>
                <w:szCs w:val="16"/>
              </w:rPr>
            </w:pPr>
            <w:r w:rsidRPr="008349A7">
              <w:rPr>
                <w:color w:val="000000"/>
                <w:sz w:val="16"/>
                <w:szCs w:val="16"/>
              </w:rPr>
              <w:t>Раздел 3. Техническое обслуживание КТПК-Т-ВК-630/6/0,4</w:t>
            </w:r>
          </w:p>
        </w:tc>
        <w:tc>
          <w:tcPr>
            <w:tcW w:w="415" w:type="pct"/>
            <w:shd w:val="clear" w:color="auto" w:fill="auto"/>
            <w:noWrap/>
            <w:vAlign w:val="bottom"/>
            <w:hideMark/>
          </w:tcPr>
          <w:p w14:paraId="0E1A8EF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77ACFC6" w14:textId="77777777" w:rsidTr="00CD0761">
        <w:trPr>
          <w:trHeight w:val="20"/>
        </w:trPr>
        <w:tc>
          <w:tcPr>
            <w:tcW w:w="4585" w:type="pct"/>
            <w:gridSpan w:val="7"/>
            <w:shd w:val="clear" w:color="auto" w:fill="auto"/>
            <w:vAlign w:val="bottom"/>
            <w:hideMark/>
          </w:tcPr>
          <w:p w14:paraId="7A011E5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трансформатора ТМГ-630/6/0,4 кВ</w:t>
            </w:r>
          </w:p>
        </w:tc>
        <w:tc>
          <w:tcPr>
            <w:tcW w:w="415" w:type="pct"/>
            <w:shd w:val="clear" w:color="auto" w:fill="auto"/>
            <w:noWrap/>
            <w:vAlign w:val="bottom"/>
            <w:hideMark/>
          </w:tcPr>
          <w:p w14:paraId="17F5459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0699CB1" w14:textId="77777777" w:rsidTr="00CD0761">
        <w:trPr>
          <w:trHeight w:val="20"/>
        </w:trPr>
        <w:tc>
          <w:tcPr>
            <w:tcW w:w="343" w:type="pct"/>
            <w:shd w:val="clear" w:color="auto" w:fill="auto"/>
            <w:noWrap/>
            <w:vAlign w:val="bottom"/>
            <w:hideMark/>
          </w:tcPr>
          <w:p w14:paraId="7D81C1AF"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75F03FD8"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1CCE499E"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30EAE786"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EC0D134" w14:textId="77777777" w:rsidR="008349A7" w:rsidRPr="008349A7" w:rsidRDefault="008349A7" w:rsidP="008349A7">
            <w:pPr>
              <w:jc w:val="right"/>
              <w:rPr>
                <w:color w:val="000000"/>
                <w:sz w:val="16"/>
                <w:szCs w:val="16"/>
              </w:rPr>
            </w:pPr>
            <w:r w:rsidRPr="008349A7">
              <w:rPr>
                <w:color w:val="000000"/>
                <w:sz w:val="16"/>
                <w:szCs w:val="16"/>
              </w:rPr>
              <w:t>0,4</w:t>
            </w:r>
          </w:p>
        </w:tc>
        <w:tc>
          <w:tcPr>
            <w:tcW w:w="416" w:type="pct"/>
            <w:gridSpan w:val="2"/>
            <w:shd w:val="clear" w:color="auto" w:fill="auto"/>
            <w:noWrap/>
            <w:vAlign w:val="bottom"/>
            <w:hideMark/>
          </w:tcPr>
          <w:p w14:paraId="06268359" w14:textId="77777777" w:rsidR="008349A7" w:rsidRPr="008349A7" w:rsidRDefault="008349A7" w:rsidP="008349A7">
            <w:pPr>
              <w:jc w:val="right"/>
              <w:rPr>
                <w:color w:val="000000"/>
                <w:sz w:val="16"/>
                <w:szCs w:val="16"/>
              </w:rPr>
            </w:pPr>
            <w:r w:rsidRPr="008349A7">
              <w:rPr>
                <w:color w:val="000000"/>
                <w:sz w:val="16"/>
                <w:szCs w:val="16"/>
              </w:rPr>
              <w:t>92,32</w:t>
            </w:r>
          </w:p>
        </w:tc>
        <w:tc>
          <w:tcPr>
            <w:tcW w:w="415" w:type="pct"/>
            <w:shd w:val="clear" w:color="auto" w:fill="auto"/>
            <w:noWrap/>
            <w:vAlign w:val="bottom"/>
            <w:hideMark/>
          </w:tcPr>
          <w:p w14:paraId="0E899D7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4B51344" w14:textId="77777777" w:rsidTr="00CD0761">
        <w:trPr>
          <w:trHeight w:val="20"/>
        </w:trPr>
        <w:tc>
          <w:tcPr>
            <w:tcW w:w="343" w:type="pct"/>
            <w:shd w:val="clear" w:color="auto" w:fill="auto"/>
            <w:noWrap/>
            <w:vAlign w:val="bottom"/>
            <w:hideMark/>
          </w:tcPr>
          <w:p w14:paraId="7EAD0551"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4EB1FE85"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1D7E052B"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698F5BA"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5178F67"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63E52A0C"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698B011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03071B3" w14:textId="77777777" w:rsidTr="00CD0761">
        <w:trPr>
          <w:trHeight w:val="20"/>
        </w:trPr>
        <w:tc>
          <w:tcPr>
            <w:tcW w:w="343" w:type="pct"/>
            <w:shd w:val="clear" w:color="auto" w:fill="auto"/>
            <w:noWrap/>
            <w:vAlign w:val="bottom"/>
            <w:hideMark/>
          </w:tcPr>
          <w:p w14:paraId="01B0D79F"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784C9FE9"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2E9FB3D8"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FC33C29"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FE7D0CE" w14:textId="77777777" w:rsidR="008349A7" w:rsidRPr="008349A7" w:rsidRDefault="008349A7" w:rsidP="008349A7">
            <w:pPr>
              <w:jc w:val="right"/>
              <w:rPr>
                <w:color w:val="000000"/>
                <w:sz w:val="16"/>
                <w:szCs w:val="16"/>
              </w:rPr>
            </w:pPr>
            <w:r w:rsidRPr="008349A7">
              <w:rPr>
                <w:color w:val="000000"/>
                <w:sz w:val="16"/>
                <w:szCs w:val="16"/>
              </w:rPr>
              <w:t>0,033332</w:t>
            </w:r>
          </w:p>
        </w:tc>
        <w:tc>
          <w:tcPr>
            <w:tcW w:w="416" w:type="pct"/>
            <w:gridSpan w:val="2"/>
            <w:shd w:val="clear" w:color="auto" w:fill="auto"/>
            <w:noWrap/>
            <w:vAlign w:val="bottom"/>
            <w:hideMark/>
          </w:tcPr>
          <w:p w14:paraId="3B42357E" w14:textId="77777777" w:rsidR="008349A7" w:rsidRPr="008349A7" w:rsidRDefault="008349A7" w:rsidP="008349A7">
            <w:pPr>
              <w:jc w:val="right"/>
              <w:rPr>
                <w:color w:val="000000"/>
                <w:sz w:val="16"/>
                <w:szCs w:val="16"/>
              </w:rPr>
            </w:pPr>
            <w:r w:rsidRPr="008349A7">
              <w:rPr>
                <w:color w:val="000000"/>
                <w:sz w:val="16"/>
                <w:szCs w:val="16"/>
              </w:rPr>
              <w:t>7,69</w:t>
            </w:r>
          </w:p>
        </w:tc>
        <w:tc>
          <w:tcPr>
            <w:tcW w:w="415" w:type="pct"/>
            <w:shd w:val="clear" w:color="auto" w:fill="auto"/>
            <w:noWrap/>
            <w:vAlign w:val="bottom"/>
            <w:hideMark/>
          </w:tcPr>
          <w:p w14:paraId="760B07A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FFAC058" w14:textId="77777777" w:rsidTr="00CD0761">
        <w:trPr>
          <w:trHeight w:val="20"/>
        </w:trPr>
        <w:tc>
          <w:tcPr>
            <w:tcW w:w="5000" w:type="pct"/>
            <w:gridSpan w:val="8"/>
            <w:shd w:val="clear" w:color="auto" w:fill="auto"/>
            <w:noWrap/>
            <w:vAlign w:val="bottom"/>
            <w:hideMark/>
          </w:tcPr>
          <w:p w14:paraId="7D869B24"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разъединителей РЛК</w:t>
            </w:r>
          </w:p>
        </w:tc>
      </w:tr>
      <w:tr w:rsidR="008349A7" w:rsidRPr="008349A7" w14:paraId="5A476B3B" w14:textId="77777777" w:rsidTr="00CD0761">
        <w:trPr>
          <w:trHeight w:val="20"/>
        </w:trPr>
        <w:tc>
          <w:tcPr>
            <w:tcW w:w="343" w:type="pct"/>
            <w:shd w:val="clear" w:color="auto" w:fill="auto"/>
            <w:noWrap/>
            <w:vAlign w:val="bottom"/>
            <w:hideMark/>
          </w:tcPr>
          <w:p w14:paraId="41B1CB02"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5CC5D9CD"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2D4171A7"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42B1E7E3"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E19CF99" w14:textId="77777777" w:rsidR="008349A7" w:rsidRPr="008349A7" w:rsidRDefault="008349A7" w:rsidP="008349A7">
            <w:pPr>
              <w:jc w:val="right"/>
              <w:rPr>
                <w:color w:val="000000"/>
                <w:sz w:val="16"/>
                <w:szCs w:val="16"/>
              </w:rPr>
            </w:pPr>
            <w:r w:rsidRPr="008349A7">
              <w:rPr>
                <w:color w:val="000000"/>
                <w:sz w:val="16"/>
                <w:szCs w:val="16"/>
              </w:rPr>
              <w:t>0,016666</w:t>
            </w:r>
          </w:p>
        </w:tc>
        <w:tc>
          <w:tcPr>
            <w:tcW w:w="416" w:type="pct"/>
            <w:gridSpan w:val="2"/>
            <w:shd w:val="clear" w:color="auto" w:fill="auto"/>
            <w:noWrap/>
            <w:vAlign w:val="bottom"/>
            <w:hideMark/>
          </w:tcPr>
          <w:p w14:paraId="7F3DFC24" w14:textId="77777777" w:rsidR="008349A7" w:rsidRPr="008349A7" w:rsidRDefault="008349A7" w:rsidP="008349A7">
            <w:pPr>
              <w:jc w:val="right"/>
              <w:rPr>
                <w:color w:val="000000"/>
                <w:sz w:val="16"/>
                <w:szCs w:val="16"/>
              </w:rPr>
            </w:pPr>
            <w:r w:rsidRPr="008349A7">
              <w:rPr>
                <w:color w:val="000000"/>
                <w:sz w:val="16"/>
                <w:szCs w:val="16"/>
              </w:rPr>
              <w:t>3,85</w:t>
            </w:r>
          </w:p>
        </w:tc>
        <w:tc>
          <w:tcPr>
            <w:tcW w:w="415" w:type="pct"/>
            <w:shd w:val="clear" w:color="auto" w:fill="auto"/>
            <w:noWrap/>
            <w:vAlign w:val="bottom"/>
            <w:hideMark/>
          </w:tcPr>
          <w:p w14:paraId="07FEEFE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EF79530" w14:textId="77777777" w:rsidTr="00CD0761">
        <w:trPr>
          <w:trHeight w:val="20"/>
        </w:trPr>
        <w:tc>
          <w:tcPr>
            <w:tcW w:w="343" w:type="pct"/>
            <w:shd w:val="clear" w:color="auto" w:fill="auto"/>
            <w:noWrap/>
            <w:vAlign w:val="bottom"/>
            <w:hideMark/>
          </w:tcPr>
          <w:p w14:paraId="00E9943F"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1BE8F840"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53886E0A"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33F26337"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4D51496" w14:textId="77777777" w:rsidR="008349A7" w:rsidRPr="008349A7" w:rsidRDefault="008349A7" w:rsidP="008349A7">
            <w:pPr>
              <w:jc w:val="right"/>
              <w:rPr>
                <w:color w:val="000000"/>
                <w:sz w:val="16"/>
                <w:szCs w:val="16"/>
              </w:rPr>
            </w:pPr>
            <w:r w:rsidRPr="008349A7">
              <w:rPr>
                <w:color w:val="000000"/>
                <w:sz w:val="16"/>
                <w:szCs w:val="16"/>
              </w:rPr>
              <w:t>0,024999</w:t>
            </w:r>
          </w:p>
        </w:tc>
        <w:tc>
          <w:tcPr>
            <w:tcW w:w="416" w:type="pct"/>
            <w:gridSpan w:val="2"/>
            <w:shd w:val="clear" w:color="auto" w:fill="auto"/>
            <w:noWrap/>
            <w:vAlign w:val="bottom"/>
            <w:hideMark/>
          </w:tcPr>
          <w:p w14:paraId="2D83B601" w14:textId="77777777" w:rsidR="008349A7" w:rsidRPr="008349A7" w:rsidRDefault="008349A7" w:rsidP="008349A7">
            <w:pPr>
              <w:jc w:val="right"/>
              <w:rPr>
                <w:color w:val="000000"/>
                <w:sz w:val="16"/>
                <w:szCs w:val="16"/>
              </w:rPr>
            </w:pPr>
            <w:r w:rsidRPr="008349A7">
              <w:rPr>
                <w:color w:val="000000"/>
                <w:sz w:val="16"/>
                <w:szCs w:val="16"/>
              </w:rPr>
              <w:t>5,77</w:t>
            </w:r>
          </w:p>
        </w:tc>
        <w:tc>
          <w:tcPr>
            <w:tcW w:w="415" w:type="pct"/>
            <w:shd w:val="clear" w:color="auto" w:fill="auto"/>
            <w:noWrap/>
            <w:vAlign w:val="bottom"/>
            <w:hideMark/>
          </w:tcPr>
          <w:p w14:paraId="30EA136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C47556B" w14:textId="77777777" w:rsidTr="00CD0761">
        <w:trPr>
          <w:trHeight w:val="20"/>
        </w:trPr>
        <w:tc>
          <w:tcPr>
            <w:tcW w:w="5000" w:type="pct"/>
            <w:gridSpan w:val="8"/>
            <w:shd w:val="clear" w:color="auto" w:fill="auto"/>
            <w:noWrap/>
            <w:vAlign w:val="bottom"/>
            <w:hideMark/>
          </w:tcPr>
          <w:p w14:paraId="1B231773"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w:t>
            </w:r>
          </w:p>
        </w:tc>
      </w:tr>
      <w:tr w:rsidR="008349A7" w:rsidRPr="008349A7" w14:paraId="4B320F41" w14:textId="77777777" w:rsidTr="00CD0761">
        <w:trPr>
          <w:trHeight w:val="20"/>
        </w:trPr>
        <w:tc>
          <w:tcPr>
            <w:tcW w:w="343" w:type="pct"/>
            <w:shd w:val="clear" w:color="auto" w:fill="auto"/>
            <w:noWrap/>
            <w:vAlign w:val="bottom"/>
            <w:hideMark/>
          </w:tcPr>
          <w:p w14:paraId="47A4BE04"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161A789F"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10922516"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51A56EBE"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5296603D" w14:textId="77777777" w:rsidR="008349A7" w:rsidRPr="008349A7" w:rsidRDefault="008349A7" w:rsidP="008349A7">
            <w:pPr>
              <w:jc w:val="right"/>
              <w:rPr>
                <w:color w:val="000000"/>
                <w:sz w:val="16"/>
                <w:szCs w:val="16"/>
              </w:rPr>
            </w:pPr>
            <w:r w:rsidRPr="008349A7">
              <w:rPr>
                <w:color w:val="000000"/>
                <w:sz w:val="16"/>
                <w:szCs w:val="16"/>
              </w:rPr>
              <w:t>0,349986</w:t>
            </w:r>
          </w:p>
        </w:tc>
        <w:tc>
          <w:tcPr>
            <w:tcW w:w="416" w:type="pct"/>
            <w:gridSpan w:val="2"/>
            <w:shd w:val="clear" w:color="auto" w:fill="auto"/>
            <w:noWrap/>
            <w:vAlign w:val="bottom"/>
            <w:hideMark/>
          </w:tcPr>
          <w:p w14:paraId="6DF6EF9B" w14:textId="77777777" w:rsidR="008349A7" w:rsidRPr="008349A7" w:rsidRDefault="008349A7" w:rsidP="008349A7">
            <w:pPr>
              <w:jc w:val="right"/>
              <w:rPr>
                <w:color w:val="000000"/>
                <w:sz w:val="16"/>
                <w:szCs w:val="16"/>
              </w:rPr>
            </w:pPr>
            <w:r w:rsidRPr="008349A7">
              <w:rPr>
                <w:color w:val="000000"/>
                <w:sz w:val="16"/>
                <w:szCs w:val="16"/>
              </w:rPr>
              <w:t>80,77</w:t>
            </w:r>
          </w:p>
        </w:tc>
        <w:tc>
          <w:tcPr>
            <w:tcW w:w="415" w:type="pct"/>
            <w:shd w:val="clear" w:color="auto" w:fill="auto"/>
            <w:noWrap/>
            <w:vAlign w:val="bottom"/>
            <w:hideMark/>
          </w:tcPr>
          <w:p w14:paraId="3552F94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D5FA1D1" w14:textId="77777777" w:rsidTr="00CD0761">
        <w:trPr>
          <w:trHeight w:val="20"/>
        </w:trPr>
        <w:tc>
          <w:tcPr>
            <w:tcW w:w="343" w:type="pct"/>
            <w:shd w:val="clear" w:color="auto" w:fill="auto"/>
            <w:noWrap/>
            <w:vAlign w:val="bottom"/>
            <w:hideMark/>
          </w:tcPr>
          <w:p w14:paraId="5A80111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E1DAA4D"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531B363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FBF21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D8222FC" w14:textId="77777777" w:rsidR="008349A7" w:rsidRPr="008349A7" w:rsidRDefault="008349A7" w:rsidP="008349A7">
            <w:pPr>
              <w:jc w:val="right"/>
              <w:rPr>
                <w:color w:val="000000"/>
                <w:sz w:val="16"/>
                <w:szCs w:val="16"/>
              </w:rPr>
            </w:pPr>
            <w:r w:rsidRPr="008349A7">
              <w:rPr>
                <w:color w:val="000000"/>
                <w:sz w:val="16"/>
                <w:szCs w:val="16"/>
              </w:rPr>
              <w:t>0,84</w:t>
            </w:r>
          </w:p>
        </w:tc>
        <w:tc>
          <w:tcPr>
            <w:tcW w:w="416" w:type="pct"/>
            <w:gridSpan w:val="2"/>
            <w:shd w:val="clear" w:color="auto" w:fill="auto"/>
            <w:noWrap/>
            <w:vAlign w:val="bottom"/>
            <w:hideMark/>
          </w:tcPr>
          <w:p w14:paraId="4484E8DA" w14:textId="77777777" w:rsidR="008349A7" w:rsidRPr="008349A7" w:rsidRDefault="008349A7" w:rsidP="008349A7">
            <w:pPr>
              <w:jc w:val="right"/>
              <w:rPr>
                <w:color w:val="000000"/>
                <w:sz w:val="16"/>
                <w:szCs w:val="16"/>
              </w:rPr>
            </w:pPr>
            <w:r w:rsidRPr="008349A7">
              <w:rPr>
                <w:color w:val="000000"/>
                <w:sz w:val="16"/>
                <w:szCs w:val="16"/>
              </w:rPr>
              <w:t>194,24</w:t>
            </w:r>
          </w:p>
        </w:tc>
        <w:tc>
          <w:tcPr>
            <w:tcW w:w="415" w:type="pct"/>
            <w:shd w:val="clear" w:color="auto" w:fill="auto"/>
            <w:noWrap/>
            <w:vAlign w:val="bottom"/>
            <w:hideMark/>
          </w:tcPr>
          <w:p w14:paraId="39E5BBB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0DE4841" w14:textId="77777777" w:rsidTr="00CD0761">
        <w:trPr>
          <w:trHeight w:val="20"/>
        </w:trPr>
        <w:tc>
          <w:tcPr>
            <w:tcW w:w="343" w:type="pct"/>
            <w:shd w:val="clear" w:color="auto" w:fill="auto"/>
            <w:noWrap/>
            <w:vAlign w:val="bottom"/>
            <w:hideMark/>
          </w:tcPr>
          <w:p w14:paraId="18CFA133"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067E5EF"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5CECFBC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A8502F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BCEFA7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E6ABCE8" w14:textId="77777777" w:rsidR="008349A7" w:rsidRPr="008349A7" w:rsidRDefault="008349A7" w:rsidP="008349A7">
            <w:pPr>
              <w:jc w:val="right"/>
              <w:rPr>
                <w:color w:val="000000"/>
                <w:sz w:val="16"/>
                <w:szCs w:val="16"/>
              </w:rPr>
            </w:pPr>
            <w:r w:rsidRPr="008349A7">
              <w:rPr>
                <w:color w:val="000000"/>
                <w:sz w:val="16"/>
                <w:szCs w:val="16"/>
              </w:rPr>
              <w:t>401,13</w:t>
            </w:r>
          </w:p>
        </w:tc>
        <w:tc>
          <w:tcPr>
            <w:tcW w:w="415" w:type="pct"/>
            <w:shd w:val="clear" w:color="auto" w:fill="auto"/>
            <w:noWrap/>
            <w:vAlign w:val="bottom"/>
            <w:hideMark/>
          </w:tcPr>
          <w:p w14:paraId="1FDDF3C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4A56204" w14:textId="77777777" w:rsidTr="00CD0761">
        <w:trPr>
          <w:trHeight w:val="20"/>
        </w:trPr>
        <w:tc>
          <w:tcPr>
            <w:tcW w:w="343" w:type="pct"/>
            <w:shd w:val="clear" w:color="auto" w:fill="auto"/>
            <w:noWrap/>
            <w:vAlign w:val="bottom"/>
            <w:hideMark/>
          </w:tcPr>
          <w:p w14:paraId="0A869E1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96C705C"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001F719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1562EA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247E93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BCA246A" w14:textId="77777777" w:rsidR="008349A7" w:rsidRPr="008349A7" w:rsidRDefault="008349A7" w:rsidP="008349A7">
            <w:pPr>
              <w:jc w:val="right"/>
              <w:rPr>
                <w:color w:val="000000"/>
                <w:sz w:val="16"/>
                <w:szCs w:val="16"/>
              </w:rPr>
            </w:pPr>
            <w:r w:rsidRPr="008349A7">
              <w:rPr>
                <w:color w:val="000000"/>
                <w:sz w:val="16"/>
                <w:szCs w:val="16"/>
              </w:rPr>
              <w:t>218,50</w:t>
            </w:r>
          </w:p>
        </w:tc>
        <w:tc>
          <w:tcPr>
            <w:tcW w:w="415" w:type="pct"/>
            <w:shd w:val="clear" w:color="auto" w:fill="auto"/>
            <w:noWrap/>
            <w:vAlign w:val="bottom"/>
            <w:hideMark/>
          </w:tcPr>
          <w:p w14:paraId="24E3DD1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C98B107" w14:textId="77777777" w:rsidTr="00CD0761">
        <w:trPr>
          <w:trHeight w:val="20"/>
        </w:trPr>
        <w:tc>
          <w:tcPr>
            <w:tcW w:w="343" w:type="pct"/>
            <w:shd w:val="clear" w:color="auto" w:fill="auto"/>
            <w:noWrap/>
            <w:vAlign w:val="bottom"/>
            <w:hideMark/>
          </w:tcPr>
          <w:p w14:paraId="67AE292A" w14:textId="77777777" w:rsidR="008349A7" w:rsidRPr="008349A7" w:rsidRDefault="008349A7" w:rsidP="008349A7">
            <w:pPr>
              <w:rPr>
                <w:color w:val="000000"/>
                <w:sz w:val="16"/>
                <w:szCs w:val="16"/>
              </w:rPr>
            </w:pPr>
            <w:r w:rsidRPr="008349A7">
              <w:rPr>
                <w:color w:val="000000"/>
                <w:sz w:val="16"/>
                <w:szCs w:val="16"/>
              </w:rPr>
              <w:lastRenderedPageBreak/>
              <w:t> </w:t>
            </w:r>
          </w:p>
        </w:tc>
        <w:tc>
          <w:tcPr>
            <w:tcW w:w="2501" w:type="pct"/>
            <w:shd w:val="clear" w:color="auto" w:fill="auto"/>
            <w:vAlign w:val="bottom"/>
            <w:hideMark/>
          </w:tcPr>
          <w:p w14:paraId="1F6E17D0"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5D943B1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AABA17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5F4B3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3D490A2" w14:textId="77777777" w:rsidR="008349A7" w:rsidRPr="008349A7" w:rsidRDefault="008349A7" w:rsidP="008349A7">
            <w:pPr>
              <w:jc w:val="right"/>
              <w:rPr>
                <w:color w:val="000000"/>
                <w:sz w:val="16"/>
                <w:szCs w:val="16"/>
              </w:rPr>
            </w:pPr>
            <w:r w:rsidRPr="008349A7">
              <w:rPr>
                <w:color w:val="000000"/>
                <w:sz w:val="16"/>
                <w:szCs w:val="16"/>
              </w:rPr>
              <w:t>102,47</w:t>
            </w:r>
          </w:p>
        </w:tc>
        <w:tc>
          <w:tcPr>
            <w:tcW w:w="415" w:type="pct"/>
            <w:shd w:val="clear" w:color="auto" w:fill="auto"/>
            <w:noWrap/>
            <w:vAlign w:val="bottom"/>
            <w:hideMark/>
          </w:tcPr>
          <w:p w14:paraId="3CBD7E0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B581422" w14:textId="77777777" w:rsidTr="00CD0761">
        <w:trPr>
          <w:trHeight w:val="20"/>
        </w:trPr>
        <w:tc>
          <w:tcPr>
            <w:tcW w:w="343" w:type="pct"/>
            <w:shd w:val="clear" w:color="auto" w:fill="auto"/>
            <w:noWrap/>
            <w:vAlign w:val="bottom"/>
            <w:hideMark/>
          </w:tcPr>
          <w:p w14:paraId="18CC354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D23E50A"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1516961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E88A1B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AB177A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548DB2D" w14:textId="77777777" w:rsidR="008349A7" w:rsidRPr="008349A7" w:rsidRDefault="008349A7" w:rsidP="008349A7">
            <w:pPr>
              <w:jc w:val="right"/>
              <w:rPr>
                <w:color w:val="000000"/>
                <w:sz w:val="16"/>
                <w:szCs w:val="16"/>
              </w:rPr>
            </w:pPr>
            <w:r w:rsidRPr="008349A7">
              <w:rPr>
                <w:color w:val="000000"/>
                <w:sz w:val="16"/>
                <w:szCs w:val="16"/>
              </w:rPr>
              <w:t>401,87</w:t>
            </w:r>
          </w:p>
        </w:tc>
        <w:tc>
          <w:tcPr>
            <w:tcW w:w="415" w:type="pct"/>
            <w:shd w:val="clear" w:color="auto" w:fill="auto"/>
            <w:noWrap/>
            <w:vAlign w:val="bottom"/>
            <w:hideMark/>
          </w:tcPr>
          <w:p w14:paraId="570D112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3EA928" w14:textId="77777777" w:rsidTr="00CD0761">
        <w:trPr>
          <w:trHeight w:val="20"/>
        </w:trPr>
        <w:tc>
          <w:tcPr>
            <w:tcW w:w="343" w:type="pct"/>
            <w:shd w:val="clear" w:color="auto" w:fill="auto"/>
            <w:noWrap/>
            <w:vAlign w:val="bottom"/>
            <w:hideMark/>
          </w:tcPr>
          <w:p w14:paraId="6D0925B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2F863ED"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5E1E468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A8565B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A9B024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7B43D5C" w14:textId="77777777" w:rsidR="008349A7" w:rsidRPr="008349A7" w:rsidRDefault="008349A7" w:rsidP="008349A7">
            <w:pPr>
              <w:jc w:val="right"/>
              <w:rPr>
                <w:color w:val="000000"/>
                <w:sz w:val="16"/>
                <w:szCs w:val="16"/>
              </w:rPr>
            </w:pPr>
            <w:r w:rsidRPr="008349A7">
              <w:rPr>
                <w:color w:val="000000"/>
                <w:sz w:val="16"/>
                <w:szCs w:val="16"/>
              </w:rPr>
              <w:t>185,48</w:t>
            </w:r>
          </w:p>
        </w:tc>
        <w:tc>
          <w:tcPr>
            <w:tcW w:w="415" w:type="pct"/>
            <w:shd w:val="clear" w:color="auto" w:fill="auto"/>
            <w:noWrap/>
            <w:vAlign w:val="bottom"/>
            <w:hideMark/>
          </w:tcPr>
          <w:p w14:paraId="48A2AFC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C154CE" w14:textId="77777777" w:rsidTr="00CD0761">
        <w:trPr>
          <w:trHeight w:val="20"/>
        </w:trPr>
        <w:tc>
          <w:tcPr>
            <w:tcW w:w="343" w:type="pct"/>
            <w:shd w:val="clear" w:color="auto" w:fill="auto"/>
            <w:noWrap/>
            <w:vAlign w:val="bottom"/>
            <w:hideMark/>
          </w:tcPr>
          <w:p w14:paraId="12EC360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AE183DC"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088C562F"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AD2F297"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9B13018"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7D8EED1F" w14:textId="77777777" w:rsidR="008349A7" w:rsidRPr="008349A7" w:rsidRDefault="008349A7" w:rsidP="008349A7">
            <w:pPr>
              <w:jc w:val="right"/>
              <w:rPr>
                <w:b/>
                <w:bCs/>
                <w:color w:val="000000"/>
                <w:sz w:val="16"/>
                <w:szCs w:val="16"/>
              </w:rPr>
            </w:pPr>
            <w:r w:rsidRPr="008349A7">
              <w:rPr>
                <w:b/>
                <w:bCs/>
                <w:color w:val="000000"/>
                <w:sz w:val="16"/>
                <w:szCs w:val="16"/>
              </w:rPr>
              <w:t>1102,55</w:t>
            </w:r>
          </w:p>
        </w:tc>
        <w:tc>
          <w:tcPr>
            <w:tcW w:w="415" w:type="pct"/>
            <w:shd w:val="clear" w:color="auto" w:fill="auto"/>
            <w:noWrap/>
            <w:vAlign w:val="bottom"/>
            <w:hideMark/>
          </w:tcPr>
          <w:p w14:paraId="6F2BA76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71F2B2A" w14:textId="77777777" w:rsidTr="00CD0761">
        <w:trPr>
          <w:trHeight w:val="20"/>
        </w:trPr>
        <w:tc>
          <w:tcPr>
            <w:tcW w:w="343" w:type="pct"/>
            <w:shd w:val="clear" w:color="auto" w:fill="auto"/>
            <w:noWrap/>
            <w:vAlign w:val="bottom"/>
            <w:hideMark/>
          </w:tcPr>
          <w:p w14:paraId="2BDF6CEE"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3562B74F" w14:textId="77777777" w:rsidR="008349A7" w:rsidRPr="008349A7" w:rsidRDefault="008349A7" w:rsidP="008349A7">
            <w:pPr>
              <w:jc w:val="center"/>
              <w:rPr>
                <w:color w:val="000000"/>
                <w:sz w:val="16"/>
                <w:szCs w:val="16"/>
              </w:rPr>
            </w:pPr>
            <w:r w:rsidRPr="008349A7">
              <w:rPr>
                <w:color w:val="000000"/>
                <w:sz w:val="16"/>
                <w:szCs w:val="16"/>
              </w:rPr>
              <w:t>Раздел 4. Техническое обслуживание ВЛ 6 кВ 400 м. СИП 3 1x70</w:t>
            </w:r>
          </w:p>
        </w:tc>
      </w:tr>
      <w:tr w:rsidR="008349A7" w:rsidRPr="008349A7" w14:paraId="348B193A" w14:textId="77777777" w:rsidTr="00CD0761">
        <w:trPr>
          <w:trHeight w:val="20"/>
        </w:trPr>
        <w:tc>
          <w:tcPr>
            <w:tcW w:w="343" w:type="pct"/>
            <w:shd w:val="clear" w:color="auto" w:fill="auto"/>
            <w:noWrap/>
            <w:vAlign w:val="bottom"/>
            <w:hideMark/>
          </w:tcPr>
          <w:p w14:paraId="71C7BF73"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17088CC6"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BJ1 напряжением 1-20кВ Нормальные погодные условия при количестве опор на 1км не более 10 (1 км)</w:t>
            </w:r>
          </w:p>
        </w:tc>
        <w:tc>
          <w:tcPr>
            <w:tcW w:w="487" w:type="pct"/>
            <w:shd w:val="clear" w:color="auto" w:fill="auto"/>
            <w:noWrap/>
            <w:vAlign w:val="bottom"/>
            <w:hideMark/>
          </w:tcPr>
          <w:p w14:paraId="3E0D5448" w14:textId="77777777" w:rsidR="008349A7" w:rsidRPr="008349A7" w:rsidRDefault="008349A7" w:rsidP="008349A7">
            <w:pPr>
              <w:jc w:val="right"/>
              <w:rPr>
                <w:color w:val="000000"/>
                <w:sz w:val="16"/>
                <w:szCs w:val="16"/>
              </w:rPr>
            </w:pPr>
            <w:r w:rsidRPr="008349A7">
              <w:rPr>
                <w:color w:val="000000"/>
                <w:sz w:val="16"/>
                <w:szCs w:val="16"/>
              </w:rPr>
              <w:t>0,03333</w:t>
            </w:r>
          </w:p>
        </w:tc>
        <w:tc>
          <w:tcPr>
            <w:tcW w:w="419" w:type="pct"/>
            <w:shd w:val="clear" w:color="auto" w:fill="auto"/>
            <w:noWrap/>
            <w:vAlign w:val="bottom"/>
            <w:hideMark/>
          </w:tcPr>
          <w:p w14:paraId="20672B85"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30FD4D3B" w14:textId="77777777" w:rsidR="008349A7" w:rsidRPr="008349A7" w:rsidRDefault="008349A7" w:rsidP="008349A7">
            <w:pPr>
              <w:jc w:val="right"/>
              <w:rPr>
                <w:color w:val="000000"/>
                <w:sz w:val="16"/>
                <w:szCs w:val="16"/>
              </w:rPr>
            </w:pPr>
            <w:r w:rsidRPr="008349A7">
              <w:rPr>
                <w:color w:val="000000"/>
                <w:sz w:val="16"/>
                <w:szCs w:val="16"/>
              </w:rPr>
              <w:t>0,013332</w:t>
            </w:r>
          </w:p>
        </w:tc>
        <w:tc>
          <w:tcPr>
            <w:tcW w:w="416" w:type="pct"/>
            <w:gridSpan w:val="2"/>
            <w:shd w:val="clear" w:color="auto" w:fill="auto"/>
            <w:noWrap/>
            <w:vAlign w:val="bottom"/>
            <w:hideMark/>
          </w:tcPr>
          <w:p w14:paraId="0088A7F4" w14:textId="77777777" w:rsidR="008349A7" w:rsidRPr="008349A7" w:rsidRDefault="008349A7" w:rsidP="008349A7">
            <w:pPr>
              <w:jc w:val="right"/>
              <w:rPr>
                <w:color w:val="000000"/>
                <w:sz w:val="16"/>
                <w:szCs w:val="16"/>
              </w:rPr>
            </w:pPr>
            <w:r w:rsidRPr="008349A7">
              <w:rPr>
                <w:color w:val="000000"/>
                <w:sz w:val="16"/>
                <w:szCs w:val="16"/>
              </w:rPr>
              <w:t>3,08</w:t>
            </w:r>
          </w:p>
        </w:tc>
        <w:tc>
          <w:tcPr>
            <w:tcW w:w="415" w:type="pct"/>
            <w:shd w:val="clear" w:color="auto" w:fill="auto"/>
            <w:noWrap/>
            <w:vAlign w:val="bottom"/>
            <w:hideMark/>
          </w:tcPr>
          <w:p w14:paraId="159FF51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05CDA99" w14:textId="77777777" w:rsidTr="00CD0761">
        <w:trPr>
          <w:trHeight w:val="20"/>
        </w:trPr>
        <w:tc>
          <w:tcPr>
            <w:tcW w:w="343" w:type="pct"/>
            <w:shd w:val="clear" w:color="auto" w:fill="auto"/>
            <w:noWrap/>
            <w:vAlign w:val="bottom"/>
            <w:hideMark/>
          </w:tcPr>
          <w:p w14:paraId="5753942F"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3C68A38E"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155763E4" w14:textId="77777777" w:rsidR="008349A7" w:rsidRPr="008349A7" w:rsidRDefault="008349A7" w:rsidP="008349A7">
            <w:pPr>
              <w:jc w:val="right"/>
              <w:rPr>
                <w:color w:val="000000"/>
                <w:sz w:val="16"/>
                <w:szCs w:val="16"/>
              </w:rPr>
            </w:pPr>
            <w:r w:rsidRPr="008349A7">
              <w:rPr>
                <w:color w:val="000000"/>
                <w:sz w:val="16"/>
                <w:szCs w:val="16"/>
              </w:rPr>
              <w:t>0,416667</w:t>
            </w:r>
          </w:p>
        </w:tc>
        <w:tc>
          <w:tcPr>
            <w:tcW w:w="419" w:type="pct"/>
            <w:shd w:val="clear" w:color="auto" w:fill="auto"/>
            <w:noWrap/>
            <w:vAlign w:val="bottom"/>
            <w:hideMark/>
          </w:tcPr>
          <w:p w14:paraId="549FEB7B"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1619BCBB" w14:textId="77777777" w:rsidR="008349A7" w:rsidRPr="008349A7" w:rsidRDefault="008349A7" w:rsidP="008349A7">
            <w:pPr>
              <w:jc w:val="right"/>
              <w:rPr>
                <w:color w:val="000000"/>
                <w:sz w:val="16"/>
                <w:szCs w:val="16"/>
              </w:rPr>
            </w:pPr>
            <w:r w:rsidRPr="008349A7">
              <w:rPr>
                <w:color w:val="000000"/>
                <w:sz w:val="16"/>
                <w:szCs w:val="16"/>
              </w:rPr>
              <w:t>0,05000004</w:t>
            </w:r>
          </w:p>
        </w:tc>
        <w:tc>
          <w:tcPr>
            <w:tcW w:w="416" w:type="pct"/>
            <w:gridSpan w:val="2"/>
            <w:shd w:val="clear" w:color="auto" w:fill="auto"/>
            <w:noWrap/>
            <w:vAlign w:val="bottom"/>
            <w:hideMark/>
          </w:tcPr>
          <w:p w14:paraId="746A0CC0"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2378122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6424082" w14:textId="77777777" w:rsidTr="00CD0761">
        <w:trPr>
          <w:trHeight w:val="20"/>
        </w:trPr>
        <w:tc>
          <w:tcPr>
            <w:tcW w:w="343" w:type="pct"/>
            <w:shd w:val="clear" w:color="auto" w:fill="auto"/>
            <w:noWrap/>
            <w:vAlign w:val="bottom"/>
            <w:hideMark/>
          </w:tcPr>
          <w:p w14:paraId="153B1286" w14:textId="77777777" w:rsidR="008349A7" w:rsidRPr="008349A7" w:rsidRDefault="008349A7" w:rsidP="008349A7">
            <w:pPr>
              <w:jc w:val="right"/>
              <w:rPr>
                <w:color w:val="000000"/>
                <w:sz w:val="16"/>
                <w:szCs w:val="16"/>
              </w:rPr>
            </w:pPr>
            <w:r w:rsidRPr="008349A7">
              <w:rPr>
                <w:color w:val="000000"/>
                <w:sz w:val="16"/>
                <w:szCs w:val="16"/>
              </w:rPr>
              <w:t>21</w:t>
            </w:r>
          </w:p>
        </w:tc>
        <w:tc>
          <w:tcPr>
            <w:tcW w:w="2501" w:type="pct"/>
            <w:shd w:val="clear" w:color="auto" w:fill="auto"/>
            <w:vAlign w:val="bottom"/>
            <w:hideMark/>
          </w:tcPr>
          <w:p w14:paraId="16426A96"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0CFFB00C" w14:textId="77777777" w:rsidR="008349A7" w:rsidRPr="008349A7" w:rsidRDefault="008349A7" w:rsidP="008349A7">
            <w:pPr>
              <w:jc w:val="right"/>
              <w:rPr>
                <w:color w:val="000000"/>
                <w:sz w:val="16"/>
                <w:szCs w:val="16"/>
              </w:rPr>
            </w:pPr>
            <w:r w:rsidRPr="008349A7">
              <w:rPr>
                <w:color w:val="000000"/>
                <w:sz w:val="16"/>
                <w:szCs w:val="16"/>
              </w:rPr>
              <w:t>0,416667</w:t>
            </w:r>
          </w:p>
        </w:tc>
        <w:tc>
          <w:tcPr>
            <w:tcW w:w="419" w:type="pct"/>
            <w:shd w:val="clear" w:color="auto" w:fill="auto"/>
            <w:noWrap/>
            <w:vAlign w:val="bottom"/>
            <w:hideMark/>
          </w:tcPr>
          <w:p w14:paraId="48116EA3"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5FCE387B" w14:textId="77777777" w:rsidR="008349A7" w:rsidRPr="008349A7" w:rsidRDefault="008349A7" w:rsidP="008349A7">
            <w:pPr>
              <w:jc w:val="right"/>
              <w:rPr>
                <w:color w:val="000000"/>
                <w:sz w:val="16"/>
                <w:szCs w:val="16"/>
              </w:rPr>
            </w:pPr>
            <w:r w:rsidRPr="008349A7">
              <w:rPr>
                <w:color w:val="000000"/>
                <w:sz w:val="16"/>
                <w:szCs w:val="16"/>
              </w:rPr>
              <w:t>0,06666672</w:t>
            </w:r>
          </w:p>
        </w:tc>
        <w:tc>
          <w:tcPr>
            <w:tcW w:w="416" w:type="pct"/>
            <w:gridSpan w:val="2"/>
            <w:shd w:val="clear" w:color="auto" w:fill="auto"/>
            <w:noWrap/>
            <w:vAlign w:val="bottom"/>
            <w:hideMark/>
          </w:tcPr>
          <w:p w14:paraId="0559BBA7"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5E80978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146D1AC" w14:textId="77777777" w:rsidTr="00CD0761">
        <w:trPr>
          <w:trHeight w:val="20"/>
        </w:trPr>
        <w:tc>
          <w:tcPr>
            <w:tcW w:w="5000" w:type="pct"/>
            <w:gridSpan w:val="8"/>
            <w:shd w:val="clear" w:color="auto" w:fill="auto"/>
            <w:noWrap/>
            <w:vAlign w:val="bottom"/>
            <w:hideMark/>
          </w:tcPr>
          <w:p w14:paraId="36B1779F"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44644F24" w14:textId="77777777" w:rsidTr="00CD0761">
        <w:trPr>
          <w:trHeight w:val="20"/>
        </w:trPr>
        <w:tc>
          <w:tcPr>
            <w:tcW w:w="343" w:type="pct"/>
            <w:shd w:val="clear" w:color="auto" w:fill="auto"/>
            <w:noWrap/>
            <w:vAlign w:val="bottom"/>
            <w:hideMark/>
          </w:tcPr>
          <w:p w14:paraId="24E69531" w14:textId="77777777" w:rsidR="008349A7" w:rsidRPr="008349A7" w:rsidRDefault="008349A7" w:rsidP="008349A7">
            <w:pPr>
              <w:jc w:val="right"/>
              <w:rPr>
                <w:color w:val="000000"/>
                <w:sz w:val="16"/>
                <w:szCs w:val="16"/>
              </w:rPr>
            </w:pPr>
            <w:r w:rsidRPr="008349A7">
              <w:rPr>
                <w:color w:val="000000"/>
                <w:sz w:val="16"/>
                <w:szCs w:val="16"/>
              </w:rPr>
              <w:t>22</w:t>
            </w:r>
          </w:p>
        </w:tc>
        <w:tc>
          <w:tcPr>
            <w:tcW w:w="2501" w:type="pct"/>
            <w:shd w:val="clear" w:color="auto" w:fill="auto"/>
            <w:vAlign w:val="bottom"/>
            <w:hideMark/>
          </w:tcPr>
          <w:p w14:paraId="3CF64D3F"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r w:rsidRPr="008349A7">
              <w:rPr>
                <w:color w:val="000000"/>
                <w:sz w:val="16"/>
                <w:szCs w:val="16"/>
              </w:rPr>
              <w:br/>
              <w:t>(1 счетчик)</w:t>
            </w:r>
          </w:p>
        </w:tc>
        <w:tc>
          <w:tcPr>
            <w:tcW w:w="487" w:type="pct"/>
            <w:shd w:val="clear" w:color="auto" w:fill="auto"/>
            <w:noWrap/>
            <w:vAlign w:val="bottom"/>
            <w:hideMark/>
          </w:tcPr>
          <w:p w14:paraId="4FFE3890" w14:textId="77777777" w:rsidR="008349A7" w:rsidRPr="008349A7" w:rsidRDefault="008349A7" w:rsidP="008349A7">
            <w:pPr>
              <w:jc w:val="right"/>
              <w:rPr>
                <w:color w:val="000000"/>
                <w:sz w:val="16"/>
                <w:szCs w:val="16"/>
              </w:rPr>
            </w:pPr>
            <w:r w:rsidRPr="008349A7">
              <w:rPr>
                <w:color w:val="000000"/>
                <w:sz w:val="16"/>
                <w:szCs w:val="16"/>
              </w:rPr>
              <w:t>3</w:t>
            </w:r>
          </w:p>
        </w:tc>
        <w:tc>
          <w:tcPr>
            <w:tcW w:w="419" w:type="pct"/>
            <w:shd w:val="clear" w:color="auto" w:fill="auto"/>
            <w:noWrap/>
            <w:vAlign w:val="bottom"/>
            <w:hideMark/>
          </w:tcPr>
          <w:p w14:paraId="66CCBB82"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57426A34" w14:textId="77777777" w:rsidR="008349A7" w:rsidRPr="008349A7" w:rsidRDefault="008349A7" w:rsidP="008349A7">
            <w:pPr>
              <w:jc w:val="right"/>
              <w:rPr>
                <w:color w:val="000000"/>
                <w:sz w:val="16"/>
                <w:szCs w:val="16"/>
              </w:rPr>
            </w:pPr>
            <w:r w:rsidRPr="008349A7">
              <w:rPr>
                <w:color w:val="000000"/>
                <w:sz w:val="16"/>
                <w:szCs w:val="16"/>
              </w:rPr>
              <w:t>0,084</w:t>
            </w:r>
          </w:p>
        </w:tc>
        <w:tc>
          <w:tcPr>
            <w:tcW w:w="416" w:type="pct"/>
            <w:gridSpan w:val="2"/>
            <w:shd w:val="clear" w:color="auto" w:fill="auto"/>
            <w:noWrap/>
            <w:vAlign w:val="bottom"/>
            <w:hideMark/>
          </w:tcPr>
          <w:p w14:paraId="29F13006" w14:textId="77777777" w:rsidR="008349A7" w:rsidRPr="008349A7" w:rsidRDefault="008349A7" w:rsidP="008349A7">
            <w:pPr>
              <w:jc w:val="right"/>
              <w:rPr>
                <w:color w:val="000000"/>
                <w:sz w:val="16"/>
                <w:szCs w:val="16"/>
              </w:rPr>
            </w:pPr>
            <w:r w:rsidRPr="008349A7">
              <w:rPr>
                <w:color w:val="000000"/>
                <w:sz w:val="16"/>
                <w:szCs w:val="16"/>
              </w:rPr>
              <w:t>19,39</w:t>
            </w:r>
          </w:p>
        </w:tc>
        <w:tc>
          <w:tcPr>
            <w:tcW w:w="415" w:type="pct"/>
            <w:shd w:val="clear" w:color="auto" w:fill="auto"/>
            <w:noWrap/>
            <w:vAlign w:val="bottom"/>
            <w:hideMark/>
          </w:tcPr>
          <w:p w14:paraId="24CC159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136CB4D" w14:textId="77777777" w:rsidTr="00CD0761">
        <w:trPr>
          <w:trHeight w:val="20"/>
        </w:trPr>
        <w:tc>
          <w:tcPr>
            <w:tcW w:w="343" w:type="pct"/>
            <w:shd w:val="clear" w:color="auto" w:fill="auto"/>
            <w:noWrap/>
            <w:vAlign w:val="bottom"/>
            <w:hideMark/>
          </w:tcPr>
          <w:p w14:paraId="573CEE6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7927C1F"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9B08C8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50BD3A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1C3D235" w14:textId="77777777" w:rsidR="008349A7" w:rsidRPr="008349A7" w:rsidRDefault="008349A7" w:rsidP="008349A7">
            <w:pPr>
              <w:jc w:val="right"/>
              <w:rPr>
                <w:color w:val="000000"/>
                <w:sz w:val="16"/>
                <w:szCs w:val="16"/>
              </w:rPr>
            </w:pPr>
            <w:r w:rsidRPr="008349A7">
              <w:rPr>
                <w:color w:val="000000"/>
                <w:sz w:val="16"/>
                <w:szCs w:val="16"/>
              </w:rPr>
              <w:t>0,21</w:t>
            </w:r>
          </w:p>
        </w:tc>
        <w:tc>
          <w:tcPr>
            <w:tcW w:w="416" w:type="pct"/>
            <w:gridSpan w:val="2"/>
            <w:shd w:val="clear" w:color="auto" w:fill="auto"/>
            <w:noWrap/>
            <w:vAlign w:val="bottom"/>
            <w:hideMark/>
          </w:tcPr>
          <w:p w14:paraId="306436F6" w14:textId="77777777" w:rsidR="008349A7" w:rsidRPr="008349A7" w:rsidRDefault="008349A7" w:rsidP="008349A7">
            <w:pPr>
              <w:jc w:val="right"/>
              <w:rPr>
                <w:color w:val="000000"/>
                <w:sz w:val="16"/>
                <w:szCs w:val="16"/>
              </w:rPr>
            </w:pPr>
            <w:r w:rsidRPr="008349A7">
              <w:rPr>
                <w:color w:val="000000"/>
                <w:sz w:val="16"/>
                <w:szCs w:val="16"/>
              </w:rPr>
              <w:t>49,39</w:t>
            </w:r>
          </w:p>
        </w:tc>
        <w:tc>
          <w:tcPr>
            <w:tcW w:w="415" w:type="pct"/>
            <w:shd w:val="clear" w:color="auto" w:fill="auto"/>
            <w:noWrap/>
            <w:vAlign w:val="bottom"/>
            <w:hideMark/>
          </w:tcPr>
          <w:p w14:paraId="0F9D50F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DEB30A9" w14:textId="77777777" w:rsidTr="00CD0761">
        <w:trPr>
          <w:trHeight w:val="20"/>
        </w:trPr>
        <w:tc>
          <w:tcPr>
            <w:tcW w:w="343" w:type="pct"/>
            <w:shd w:val="clear" w:color="auto" w:fill="auto"/>
            <w:noWrap/>
            <w:vAlign w:val="bottom"/>
            <w:hideMark/>
          </w:tcPr>
          <w:p w14:paraId="4E2200B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9827215"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6C5F3DE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CD7DD6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055A1B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028E503" w14:textId="77777777" w:rsidR="008349A7" w:rsidRPr="008349A7" w:rsidRDefault="008349A7" w:rsidP="008349A7">
            <w:pPr>
              <w:jc w:val="right"/>
              <w:rPr>
                <w:color w:val="000000"/>
                <w:sz w:val="16"/>
                <w:szCs w:val="16"/>
              </w:rPr>
            </w:pPr>
            <w:r w:rsidRPr="008349A7">
              <w:rPr>
                <w:color w:val="000000"/>
                <w:sz w:val="16"/>
                <w:szCs w:val="16"/>
              </w:rPr>
              <w:t>106,74</w:t>
            </w:r>
          </w:p>
        </w:tc>
        <w:tc>
          <w:tcPr>
            <w:tcW w:w="415" w:type="pct"/>
            <w:shd w:val="clear" w:color="auto" w:fill="auto"/>
            <w:noWrap/>
            <w:vAlign w:val="bottom"/>
            <w:hideMark/>
          </w:tcPr>
          <w:p w14:paraId="0BE6522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EC9C4F2" w14:textId="77777777" w:rsidTr="00CD0761">
        <w:trPr>
          <w:trHeight w:val="20"/>
        </w:trPr>
        <w:tc>
          <w:tcPr>
            <w:tcW w:w="343" w:type="pct"/>
            <w:shd w:val="clear" w:color="auto" w:fill="auto"/>
            <w:noWrap/>
            <w:vAlign w:val="bottom"/>
            <w:hideMark/>
          </w:tcPr>
          <w:p w14:paraId="62B6929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122AAD6"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A00908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2B4B0F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8F65A6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DF83895" w14:textId="77777777" w:rsidR="008349A7" w:rsidRPr="008349A7" w:rsidRDefault="008349A7" w:rsidP="008349A7">
            <w:pPr>
              <w:jc w:val="right"/>
              <w:rPr>
                <w:color w:val="000000"/>
                <w:sz w:val="16"/>
                <w:szCs w:val="16"/>
              </w:rPr>
            </w:pPr>
            <w:r w:rsidRPr="008349A7">
              <w:rPr>
                <w:color w:val="000000"/>
                <w:sz w:val="16"/>
                <w:szCs w:val="16"/>
              </w:rPr>
              <w:t>53,27</w:t>
            </w:r>
          </w:p>
        </w:tc>
        <w:tc>
          <w:tcPr>
            <w:tcW w:w="415" w:type="pct"/>
            <w:shd w:val="clear" w:color="auto" w:fill="auto"/>
            <w:noWrap/>
            <w:vAlign w:val="bottom"/>
            <w:hideMark/>
          </w:tcPr>
          <w:p w14:paraId="469F77F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712D0EB" w14:textId="77777777" w:rsidTr="00CD0761">
        <w:trPr>
          <w:trHeight w:val="20"/>
        </w:trPr>
        <w:tc>
          <w:tcPr>
            <w:tcW w:w="343" w:type="pct"/>
            <w:shd w:val="clear" w:color="auto" w:fill="auto"/>
            <w:noWrap/>
            <w:vAlign w:val="bottom"/>
            <w:hideMark/>
          </w:tcPr>
          <w:p w14:paraId="4D957B0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A9E03AC"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1AFFE3E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D7100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68EA0BB"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8B8E4A6" w14:textId="77777777" w:rsidR="008349A7" w:rsidRPr="008349A7" w:rsidRDefault="008349A7" w:rsidP="008349A7">
            <w:pPr>
              <w:jc w:val="right"/>
              <w:rPr>
                <w:color w:val="000000"/>
                <w:sz w:val="16"/>
                <w:szCs w:val="16"/>
              </w:rPr>
            </w:pPr>
            <w:r w:rsidRPr="008349A7">
              <w:rPr>
                <w:color w:val="000000"/>
                <w:sz w:val="16"/>
                <w:szCs w:val="16"/>
              </w:rPr>
              <w:t>38,08</w:t>
            </w:r>
          </w:p>
        </w:tc>
        <w:tc>
          <w:tcPr>
            <w:tcW w:w="415" w:type="pct"/>
            <w:shd w:val="clear" w:color="auto" w:fill="auto"/>
            <w:noWrap/>
            <w:vAlign w:val="bottom"/>
            <w:hideMark/>
          </w:tcPr>
          <w:p w14:paraId="58288F6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44148D4" w14:textId="77777777" w:rsidTr="00CD0761">
        <w:trPr>
          <w:trHeight w:val="20"/>
        </w:trPr>
        <w:tc>
          <w:tcPr>
            <w:tcW w:w="343" w:type="pct"/>
            <w:shd w:val="clear" w:color="auto" w:fill="auto"/>
            <w:noWrap/>
            <w:vAlign w:val="bottom"/>
            <w:hideMark/>
          </w:tcPr>
          <w:p w14:paraId="17E5811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A953DC5"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2A6F8B2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43B2AA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CE0BC7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4ABBD23" w14:textId="77777777" w:rsidR="008349A7" w:rsidRPr="008349A7" w:rsidRDefault="008349A7" w:rsidP="008349A7">
            <w:pPr>
              <w:jc w:val="right"/>
              <w:rPr>
                <w:color w:val="000000"/>
                <w:sz w:val="16"/>
                <w:szCs w:val="16"/>
              </w:rPr>
            </w:pPr>
            <w:r w:rsidRPr="008349A7">
              <w:rPr>
                <w:color w:val="000000"/>
                <w:sz w:val="16"/>
                <w:szCs w:val="16"/>
              </w:rPr>
              <w:t>109,78</w:t>
            </w:r>
          </w:p>
        </w:tc>
        <w:tc>
          <w:tcPr>
            <w:tcW w:w="415" w:type="pct"/>
            <w:shd w:val="clear" w:color="auto" w:fill="auto"/>
            <w:noWrap/>
            <w:vAlign w:val="bottom"/>
            <w:hideMark/>
          </w:tcPr>
          <w:p w14:paraId="1B83A44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C4BF366" w14:textId="77777777" w:rsidTr="00CD0761">
        <w:trPr>
          <w:trHeight w:val="20"/>
        </w:trPr>
        <w:tc>
          <w:tcPr>
            <w:tcW w:w="343" w:type="pct"/>
            <w:shd w:val="clear" w:color="auto" w:fill="auto"/>
            <w:noWrap/>
            <w:vAlign w:val="bottom"/>
            <w:hideMark/>
          </w:tcPr>
          <w:p w14:paraId="7793A01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5727417"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42DC846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0D11CF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1521C7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61B7D38" w14:textId="77777777" w:rsidR="008349A7" w:rsidRPr="008349A7" w:rsidRDefault="008349A7" w:rsidP="008349A7">
            <w:pPr>
              <w:jc w:val="right"/>
              <w:rPr>
                <w:color w:val="000000"/>
                <w:sz w:val="16"/>
                <w:szCs w:val="16"/>
              </w:rPr>
            </w:pPr>
            <w:r w:rsidRPr="008349A7">
              <w:rPr>
                <w:color w:val="000000"/>
                <w:sz w:val="16"/>
                <w:szCs w:val="16"/>
              </w:rPr>
              <w:t>50,67</w:t>
            </w:r>
          </w:p>
        </w:tc>
        <w:tc>
          <w:tcPr>
            <w:tcW w:w="415" w:type="pct"/>
            <w:shd w:val="clear" w:color="auto" w:fill="auto"/>
            <w:noWrap/>
            <w:vAlign w:val="bottom"/>
            <w:hideMark/>
          </w:tcPr>
          <w:p w14:paraId="379F7B5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A559C83" w14:textId="77777777" w:rsidTr="00CD0761">
        <w:trPr>
          <w:trHeight w:val="20"/>
        </w:trPr>
        <w:tc>
          <w:tcPr>
            <w:tcW w:w="343" w:type="pct"/>
            <w:shd w:val="clear" w:color="auto" w:fill="auto"/>
            <w:noWrap/>
            <w:vAlign w:val="bottom"/>
            <w:hideMark/>
          </w:tcPr>
          <w:p w14:paraId="08C589B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D41F0E7"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05C38E36"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A335B4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F40717A"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464E3D3F" w14:textId="77777777" w:rsidR="008349A7" w:rsidRPr="008349A7" w:rsidRDefault="008349A7" w:rsidP="008349A7">
            <w:pPr>
              <w:jc w:val="right"/>
              <w:rPr>
                <w:b/>
                <w:bCs/>
                <w:color w:val="000000"/>
                <w:sz w:val="16"/>
                <w:szCs w:val="16"/>
              </w:rPr>
            </w:pPr>
            <w:r w:rsidRPr="008349A7">
              <w:rPr>
                <w:b/>
                <w:bCs/>
                <w:color w:val="000000"/>
                <w:sz w:val="16"/>
                <w:szCs w:val="16"/>
              </w:rPr>
              <w:t>301,18</w:t>
            </w:r>
          </w:p>
        </w:tc>
        <w:tc>
          <w:tcPr>
            <w:tcW w:w="415" w:type="pct"/>
            <w:shd w:val="clear" w:color="auto" w:fill="auto"/>
            <w:noWrap/>
            <w:vAlign w:val="bottom"/>
            <w:hideMark/>
          </w:tcPr>
          <w:p w14:paraId="4290714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0C678FF" w14:textId="77777777" w:rsidTr="00CD0761">
        <w:trPr>
          <w:trHeight w:val="20"/>
        </w:trPr>
        <w:tc>
          <w:tcPr>
            <w:tcW w:w="343" w:type="pct"/>
            <w:shd w:val="clear" w:color="auto" w:fill="auto"/>
            <w:noWrap/>
            <w:vAlign w:val="bottom"/>
            <w:hideMark/>
          </w:tcPr>
          <w:p w14:paraId="0162158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AE0778B"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0056DC6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F511BC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5A3EC77" w14:textId="77777777" w:rsidR="008349A7" w:rsidRPr="008349A7" w:rsidRDefault="008349A7" w:rsidP="008349A7">
            <w:pPr>
              <w:jc w:val="right"/>
              <w:rPr>
                <w:color w:val="000000"/>
                <w:sz w:val="16"/>
                <w:szCs w:val="16"/>
              </w:rPr>
            </w:pPr>
            <w:r w:rsidRPr="008349A7">
              <w:rPr>
                <w:color w:val="000000"/>
                <w:sz w:val="16"/>
                <w:szCs w:val="16"/>
              </w:rPr>
              <w:t>2,74</w:t>
            </w:r>
          </w:p>
        </w:tc>
        <w:tc>
          <w:tcPr>
            <w:tcW w:w="416" w:type="pct"/>
            <w:gridSpan w:val="2"/>
            <w:shd w:val="clear" w:color="auto" w:fill="auto"/>
            <w:noWrap/>
            <w:vAlign w:val="bottom"/>
            <w:hideMark/>
          </w:tcPr>
          <w:p w14:paraId="7CB353CD" w14:textId="77777777" w:rsidR="008349A7" w:rsidRPr="008349A7" w:rsidRDefault="008349A7" w:rsidP="008349A7">
            <w:pPr>
              <w:jc w:val="right"/>
              <w:rPr>
                <w:color w:val="000000"/>
                <w:sz w:val="16"/>
                <w:szCs w:val="16"/>
              </w:rPr>
            </w:pPr>
            <w:r w:rsidRPr="008349A7">
              <w:rPr>
                <w:color w:val="000000"/>
                <w:sz w:val="16"/>
                <w:szCs w:val="16"/>
              </w:rPr>
              <w:t>632,12</w:t>
            </w:r>
          </w:p>
        </w:tc>
        <w:tc>
          <w:tcPr>
            <w:tcW w:w="415" w:type="pct"/>
            <w:shd w:val="clear" w:color="auto" w:fill="auto"/>
            <w:noWrap/>
            <w:vAlign w:val="bottom"/>
            <w:hideMark/>
          </w:tcPr>
          <w:p w14:paraId="06A2DB5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F349B6" w14:textId="77777777" w:rsidTr="00CD0761">
        <w:trPr>
          <w:trHeight w:val="20"/>
        </w:trPr>
        <w:tc>
          <w:tcPr>
            <w:tcW w:w="343" w:type="pct"/>
            <w:shd w:val="clear" w:color="auto" w:fill="auto"/>
            <w:noWrap/>
            <w:vAlign w:val="bottom"/>
            <w:hideMark/>
          </w:tcPr>
          <w:p w14:paraId="491C8BE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730F343"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5BF14E5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35678B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76268B6"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557F298" w14:textId="77777777" w:rsidR="008349A7" w:rsidRPr="008349A7" w:rsidRDefault="008349A7" w:rsidP="008349A7">
            <w:pPr>
              <w:jc w:val="right"/>
              <w:rPr>
                <w:color w:val="000000"/>
                <w:sz w:val="16"/>
                <w:szCs w:val="16"/>
              </w:rPr>
            </w:pPr>
            <w:r w:rsidRPr="008349A7">
              <w:rPr>
                <w:color w:val="000000"/>
                <w:sz w:val="16"/>
                <w:szCs w:val="16"/>
              </w:rPr>
              <w:t>1308,55</w:t>
            </w:r>
          </w:p>
        </w:tc>
        <w:tc>
          <w:tcPr>
            <w:tcW w:w="415" w:type="pct"/>
            <w:shd w:val="clear" w:color="auto" w:fill="auto"/>
            <w:noWrap/>
            <w:vAlign w:val="bottom"/>
            <w:hideMark/>
          </w:tcPr>
          <w:p w14:paraId="2A02A15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65164A" w14:textId="77777777" w:rsidTr="00CD0761">
        <w:trPr>
          <w:trHeight w:val="20"/>
        </w:trPr>
        <w:tc>
          <w:tcPr>
            <w:tcW w:w="343" w:type="pct"/>
            <w:shd w:val="clear" w:color="auto" w:fill="auto"/>
            <w:noWrap/>
            <w:vAlign w:val="bottom"/>
            <w:hideMark/>
          </w:tcPr>
          <w:p w14:paraId="2D5FA82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9C3B71D"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7454BB8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1AB551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ECBAA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8C1B4BF" w14:textId="77777777" w:rsidR="008349A7" w:rsidRPr="008349A7" w:rsidRDefault="008349A7" w:rsidP="008349A7">
            <w:pPr>
              <w:jc w:val="right"/>
              <w:rPr>
                <w:color w:val="000000"/>
                <w:sz w:val="16"/>
                <w:szCs w:val="16"/>
              </w:rPr>
            </w:pPr>
            <w:r w:rsidRPr="008349A7">
              <w:rPr>
                <w:color w:val="000000"/>
                <w:sz w:val="16"/>
                <w:szCs w:val="16"/>
              </w:rPr>
              <w:t>708,76</w:t>
            </w:r>
          </w:p>
        </w:tc>
        <w:tc>
          <w:tcPr>
            <w:tcW w:w="415" w:type="pct"/>
            <w:shd w:val="clear" w:color="auto" w:fill="auto"/>
            <w:noWrap/>
            <w:vAlign w:val="bottom"/>
            <w:hideMark/>
          </w:tcPr>
          <w:p w14:paraId="5A3FC49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C2C0195" w14:textId="77777777" w:rsidTr="00CD0761">
        <w:trPr>
          <w:trHeight w:val="20"/>
        </w:trPr>
        <w:tc>
          <w:tcPr>
            <w:tcW w:w="343" w:type="pct"/>
            <w:shd w:val="clear" w:color="auto" w:fill="auto"/>
            <w:noWrap/>
            <w:vAlign w:val="bottom"/>
            <w:hideMark/>
          </w:tcPr>
          <w:p w14:paraId="5014FB6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FFCCB06"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300578A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CF25F7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945D01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64CFD76" w14:textId="77777777" w:rsidR="008349A7" w:rsidRPr="008349A7" w:rsidRDefault="008349A7" w:rsidP="008349A7">
            <w:pPr>
              <w:jc w:val="right"/>
              <w:rPr>
                <w:color w:val="000000"/>
                <w:sz w:val="16"/>
                <w:szCs w:val="16"/>
              </w:rPr>
            </w:pPr>
            <w:r w:rsidRPr="008349A7">
              <w:rPr>
                <w:color w:val="000000"/>
                <w:sz w:val="16"/>
                <w:szCs w:val="16"/>
              </w:rPr>
              <w:t>345,52</w:t>
            </w:r>
          </w:p>
        </w:tc>
        <w:tc>
          <w:tcPr>
            <w:tcW w:w="415" w:type="pct"/>
            <w:shd w:val="clear" w:color="auto" w:fill="auto"/>
            <w:noWrap/>
            <w:vAlign w:val="bottom"/>
            <w:hideMark/>
          </w:tcPr>
          <w:p w14:paraId="32A4826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EA5376" w14:textId="77777777" w:rsidTr="00CD0761">
        <w:trPr>
          <w:trHeight w:val="20"/>
        </w:trPr>
        <w:tc>
          <w:tcPr>
            <w:tcW w:w="343" w:type="pct"/>
            <w:shd w:val="clear" w:color="auto" w:fill="auto"/>
            <w:noWrap/>
            <w:vAlign w:val="bottom"/>
            <w:hideMark/>
          </w:tcPr>
          <w:p w14:paraId="6F45B29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FE1B95A"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719091D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2374D9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EA7FF68"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DFE0E0C" w14:textId="77777777" w:rsidR="008349A7" w:rsidRPr="008349A7" w:rsidRDefault="008349A7" w:rsidP="008349A7">
            <w:pPr>
              <w:jc w:val="right"/>
              <w:rPr>
                <w:color w:val="000000"/>
                <w:sz w:val="16"/>
                <w:szCs w:val="16"/>
              </w:rPr>
            </w:pPr>
            <w:r w:rsidRPr="008349A7">
              <w:rPr>
                <w:color w:val="000000"/>
                <w:sz w:val="16"/>
                <w:szCs w:val="16"/>
              </w:rPr>
              <w:t>1315,39</w:t>
            </w:r>
          </w:p>
        </w:tc>
        <w:tc>
          <w:tcPr>
            <w:tcW w:w="415" w:type="pct"/>
            <w:shd w:val="clear" w:color="auto" w:fill="auto"/>
            <w:noWrap/>
            <w:vAlign w:val="bottom"/>
            <w:hideMark/>
          </w:tcPr>
          <w:p w14:paraId="166DD75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E0E8BA0" w14:textId="77777777" w:rsidTr="00CD0761">
        <w:trPr>
          <w:trHeight w:val="20"/>
        </w:trPr>
        <w:tc>
          <w:tcPr>
            <w:tcW w:w="343" w:type="pct"/>
            <w:shd w:val="clear" w:color="auto" w:fill="auto"/>
            <w:noWrap/>
            <w:vAlign w:val="bottom"/>
            <w:hideMark/>
          </w:tcPr>
          <w:p w14:paraId="4E90943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B9293E4"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6140551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C0E17B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3B0D40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1C3A0E8" w14:textId="77777777" w:rsidR="008349A7" w:rsidRPr="008349A7" w:rsidRDefault="008349A7" w:rsidP="008349A7">
            <w:pPr>
              <w:jc w:val="right"/>
              <w:rPr>
                <w:color w:val="000000"/>
                <w:sz w:val="16"/>
                <w:szCs w:val="16"/>
              </w:rPr>
            </w:pPr>
            <w:r w:rsidRPr="008349A7">
              <w:rPr>
                <w:color w:val="000000"/>
                <w:sz w:val="16"/>
                <w:szCs w:val="16"/>
              </w:rPr>
              <w:t>607,10</w:t>
            </w:r>
          </w:p>
        </w:tc>
        <w:tc>
          <w:tcPr>
            <w:tcW w:w="415" w:type="pct"/>
            <w:shd w:val="clear" w:color="auto" w:fill="auto"/>
            <w:noWrap/>
            <w:vAlign w:val="bottom"/>
            <w:hideMark/>
          </w:tcPr>
          <w:p w14:paraId="7900C83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716453" w14:textId="77777777" w:rsidTr="00CD0761">
        <w:trPr>
          <w:trHeight w:val="20"/>
        </w:trPr>
        <w:tc>
          <w:tcPr>
            <w:tcW w:w="343" w:type="pct"/>
            <w:shd w:val="clear" w:color="auto" w:fill="auto"/>
            <w:noWrap/>
            <w:vAlign w:val="bottom"/>
            <w:hideMark/>
          </w:tcPr>
          <w:p w14:paraId="7F0F4D44"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914293C"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657E9C44"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53DC2C1"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6D654F16"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6297EB30" w14:textId="77777777" w:rsidR="008349A7" w:rsidRPr="008349A7" w:rsidRDefault="008349A7" w:rsidP="008349A7">
            <w:pPr>
              <w:jc w:val="right"/>
              <w:rPr>
                <w:b/>
                <w:bCs/>
                <w:color w:val="000000"/>
                <w:sz w:val="16"/>
                <w:szCs w:val="16"/>
              </w:rPr>
            </w:pPr>
            <w:r w:rsidRPr="008349A7">
              <w:rPr>
                <w:b/>
                <w:bCs/>
                <w:color w:val="000000"/>
                <w:sz w:val="16"/>
                <w:szCs w:val="16"/>
              </w:rPr>
              <w:t>3608,89</w:t>
            </w:r>
          </w:p>
        </w:tc>
        <w:tc>
          <w:tcPr>
            <w:tcW w:w="415" w:type="pct"/>
            <w:shd w:val="clear" w:color="auto" w:fill="auto"/>
            <w:noWrap/>
            <w:vAlign w:val="bottom"/>
            <w:hideMark/>
          </w:tcPr>
          <w:p w14:paraId="7926755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B78F18E" w14:textId="77777777" w:rsidTr="00CD0761">
        <w:trPr>
          <w:trHeight w:val="20"/>
        </w:trPr>
        <w:tc>
          <w:tcPr>
            <w:tcW w:w="343" w:type="pct"/>
            <w:shd w:val="clear" w:color="auto" w:fill="auto"/>
            <w:noWrap/>
            <w:vAlign w:val="bottom"/>
            <w:hideMark/>
          </w:tcPr>
          <w:p w14:paraId="4022A197" w14:textId="77777777" w:rsidR="008349A7" w:rsidRPr="008349A7" w:rsidRDefault="008349A7" w:rsidP="008349A7">
            <w:pPr>
              <w:rPr>
                <w:color w:val="000000"/>
                <w:sz w:val="16"/>
                <w:szCs w:val="16"/>
              </w:rPr>
            </w:pPr>
          </w:p>
        </w:tc>
        <w:tc>
          <w:tcPr>
            <w:tcW w:w="2501" w:type="pct"/>
            <w:shd w:val="clear" w:color="auto" w:fill="auto"/>
            <w:noWrap/>
            <w:vAlign w:val="bottom"/>
            <w:hideMark/>
          </w:tcPr>
          <w:p w14:paraId="0B9DE4BE" w14:textId="77777777" w:rsidR="008349A7" w:rsidRPr="008349A7" w:rsidRDefault="008349A7" w:rsidP="008349A7">
            <w:pPr>
              <w:rPr>
                <w:sz w:val="16"/>
                <w:szCs w:val="16"/>
              </w:rPr>
            </w:pPr>
          </w:p>
        </w:tc>
        <w:tc>
          <w:tcPr>
            <w:tcW w:w="487" w:type="pct"/>
            <w:shd w:val="clear" w:color="auto" w:fill="auto"/>
            <w:noWrap/>
            <w:vAlign w:val="bottom"/>
            <w:hideMark/>
          </w:tcPr>
          <w:p w14:paraId="435CFA0E" w14:textId="77777777" w:rsidR="008349A7" w:rsidRPr="008349A7" w:rsidRDefault="008349A7" w:rsidP="008349A7">
            <w:pPr>
              <w:rPr>
                <w:sz w:val="16"/>
                <w:szCs w:val="16"/>
              </w:rPr>
            </w:pPr>
          </w:p>
        </w:tc>
        <w:tc>
          <w:tcPr>
            <w:tcW w:w="419" w:type="pct"/>
            <w:shd w:val="clear" w:color="auto" w:fill="auto"/>
            <w:noWrap/>
            <w:vAlign w:val="bottom"/>
            <w:hideMark/>
          </w:tcPr>
          <w:p w14:paraId="60F1CB4B" w14:textId="77777777" w:rsidR="008349A7" w:rsidRPr="008349A7" w:rsidRDefault="008349A7" w:rsidP="008349A7">
            <w:pPr>
              <w:rPr>
                <w:sz w:val="16"/>
                <w:szCs w:val="16"/>
              </w:rPr>
            </w:pPr>
          </w:p>
        </w:tc>
        <w:tc>
          <w:tcPr>
            <w:tcW w:w="419" w:type="pct"/>
            <w:shd w:val="clear" w:color="auto" w:fill="auto"/>
            <w:noWrap/>
            <w:vAlign w:val="bottom"/>
            <w:hideMark/>
          </w:tcPr>
          <w:p w14:paraId="3710DEC7" w14:textId="77777777" w:rsidR="008349A7" w:rsidRPr="008349A7" w:rsidRDefault="008349A7" w:rsidP="008349A7">
            <w:pPr>
              <w:rPr>
                <w:sz w:val="16"/>
                <w:szCs w:val="16"/>
              </w:rPr>
            </w:pPr>
          </w:p>
        </w:tc>
        <w:tc>
          <w:tcPr>
            <w:tcW w:w="416" w:type="pct"/>
            <w:gridSpan w:val="2"/>
            <w:shd w:val="clear" w:color="auto" w:fill="auto"/>
            <w:noWrap/>
            <w:vAlign w:val="bottom"/>
            <w:hideMark/>
          </w:tcPr>
          <w:p w14:paraId="1D3F4CAA" w14:textId="77777777" w:rsidR="008349A7" w:rsidRPr="008349A7" w:rsidRDefault="008349A7" w:rsidP="008349A7">
            <w:pPr>
              <w:rPr>
                <w:sz w:val="16"/>
                <w:szCs w:val="16"/>
              </w:rPr>
            </w:pPr>
          </w:p>
        </w:tc>
        <w:tc>
          <w:tcPr>
            <w:tcW w:w="415" w:type="pct"/>
            <w:shd w:val="clear" w:color="auto" w:fill="auto"/>
            <w:noWrap/>
            <w:vAlign w:val="bottom"/>
            <w:hideMark/>
          </w:tcPr>
          <w:p w14:paraId="206CDD77" w14:textId="77777777" w:rsidR="008349A7" w:rsidRPr="008349A7" w:rsidRDefault="008349A7" w:rsidP="008349A7">
            <w:pPr>
              <w:rPr>
                <w:sz w:val="16"/>
                <w:szCs w:val="16"/>
              </w:rPr>
            </w:pPr>
          </w:p>
        </w:tc>
      </w:tr>
      <w:tr w:rsidR="008349A7" w:rsidRPr="008349A7" w14:paraId="5B1DDF68" w14:textId="77777777" w:rsidTr="00CD0761">
        <w:trPr>
          <w:trHeight w:val="20"/>
        </w:trPr>
        <w:tc>
          <w:tcPr>
            <w:tcW w:w="343" w:type="pct"/>
            <w:shd w:val="clear" w:color="auto" w:fill="auto"/>
            <w:noWrap/>
            <w:vAlign w:val="bottom"/>
            <w:hideMark/>
          </w:tcPr>
          <w:p w14:paraId="39D78777" w14:textId="77777777" w:rsidR="008349A7" w:rsidRPr="008349A7" w:rsidRDefault="008349A7" w:rsidP="008349A7">
            <w:pPr>
              <w:rPr>
                <w:sz w:val="16"/>
                <w:szCs w:val="16"/>
              </w:rPr>
            </w:pPr>
          </w:p>
        </w:tc>
        <w:tc>
          <w:tcPr>
            <w:tcW w:w="2501" w:type="pct"/>
            <w:shd w:val="clear" w:color="auto" w:fill="auto"/>
            <w:noWrap/>
            <w:vAlign w:val="bottom"/>
            <w:hideMark/>
          </w:tcPr>
          <w:p w14:paraId="1C74A085" w14:textId="77777777" w:rsidR="008349A7" w:rsidRPr="008349A7" w:rsidRDefault="008349A7" w:rsidP="008349A7">
            <w:pPr>
              <w:rPr>
                <w:sz w:val="16"/>
                <w:szCs w:val="16"/>
              </w:rPr>
            </w:pPr>
          </w:p>
        </w:tc>
        <w:tc>
          <w:tcPr>
            <w:tcW w:w="487" w:type="pct"/>
            <w:shd w:val="clear" w:color="auto" w:fill="auto"/>
            <w:noWrap/>
            <w:vAlign w:val="bottom"/>
            <w:hideMark/>
          </w:tcPr>
          <w:p w14:paraId="413EE250" w14:textId="77777777" w:rsidR="008349A7" w:rsidRPr="008349A7" w:rsidRDefault="008349A7" w:rsidP="008349A7">
            <w:pPr>
              <w:rPr>
                <w:sz w:val="16"/>
                <w:szCs w:val="16"/>
              </w:rPr>
            </w:pPr>
          </w:p>
        </w:tc>
        <w:tc>
          <w:tcPr>
            <w:tcW w:w="419" w:type="pct"/>
            <w:shd w:val="clear" w:color="auto" w:fill="auto"/>
            <w:noWrap/>
            <w:vAlign w:val="bottom"/>
            <w:hideMark/>
          </w:tcPr>
          <w:p w14:paraId="247CE24B" w14:textId="77777777" w:rsidR="008349A7" w:rsidRPr="008349A7" w:rsidRDefault="008349A7" w:rsidP="008349A7">
            <w:pPr>
              <w:rPr>
                <w:sz w:val="16"/>
                <w:szCs w:val="16"/>
              </w:rPr>
            </w:pPr>
          </w:p>
        </w:tc>
        <w:tc>
          <w:tcPr>
            <w:tcW w:w="419" w:type="pct"/>
            <w:shd w:val="clear" w:color="auto" w:fill="auto"/>
            <w:noWrap/>
            <w:vAlign w:val="bottom"/>
            <w:hideMark/>
          </w:tcPr>
          <w:p w14:paraId="660218CE" w14:textId="77777777" w:rsidR="008349A7" w:rsidRPr="008349A7" w:rsidRDefault="008349A7" w:rsidP="008349A7">
            <w:pPr>
              <w:rPr>
                <w:sz w:val="16"/>
                <w:szCs w:val="16"/>
              </w:rPr>
            </w:pPr>
          </w:p>
        </w:tc>
        <w:tc>
          <w:tcPr>
            <w:tcW w:w="416" w:type="pct"/>
            <w:gridSpan w:val="2"/>
            <w:shd w:val="clear" w:color="auto" w:fill="auto"/>
            <w:noWrap/>
            <w:vAlign w:val="bottom"/>
            <w:hideMark/>
          </w:tcPr>
          <w:p w14:paraId="797E9490" w14:textId="77777777" w:rsidR="008349A7" w:rsidRPr="008349A7" w:rsidRDefault="008349A7" w:rsidP="008349A7">
            <w:pPr>
              <w:rPr>
                <w:sz w:val="16"/>
                <w:szCs w:val="16"/>
              </w:rPr>
            </w:pPr>
          </w:p>
        </w:tc>
        <w:tc>
          <w:tcPr>
            <w:tcW w:w="415" w:type="pct"/>
            <w:shd w:val="clear" w:color="auto" w:fill="auto"/>
            <w:noWrap/>
            <w:vAlign w:val="bottom"/>
            <w:hideMark/>
          </w:tcPr>
          <w:p w14:paraId="08165093" w14:textId="77777777" w:rsidR="008349A7" w:rsidRPr="008349A7" w:rsidRDefault="008349A7" w:rsidP="008349A7">
            <w:pPr>
              <w:rPr>
                <w:sz w:val="16"/>
                <w:szCs w:val="16"/>
              </w:rPr>
            </w:pPr>
          </w:p>
        </w:tc>
      </w:tr>
      <w:tr w:rsidR="008349A7" w:rsidRPr="008349A7" w14:paraId="293D4A94" w14:textId="77777777" w:rsidTr="00CD0761">
        <w:trPr>
          <w:trHeight w:val="20"/>
        </w:trPr>
        <w:tc>
          <w:tcPr>
            <w:tcW w:w="5000" w:type="pct"/>
            <w:gridSpan w:val="8"/>
            <w:shd w:val="clear" w:color="auto" w:fill="auto"/>
            <w:noWrap/>
            <w:vAlign w:val="bottom"/>
            <w:hideMark/>
          </w:tcPr>
          <w:p w14:paraId="241087FA" w14:textId="77777777" w:rsidR="008349A7" w:rsidRPr="008349A7" w:rsidRDefault="008349A7" w:rsidP="008349A7">
            <w:pPr>
              <w:jc w:val="center"/>
              <w:rPr>
                <w:color w:val="000000"/>
                <w:sz w:val="16"/>
                <w:szCs w:val="16"/>
              </w:rPr>
            </w:pPr>
            <w:r w:rsidRPr="008349A7">
              <w:rPr>
                <w:color w:val="000000"/>
                <w:sz w:val="16"/>
                <w:szCs w:val="16"/>
              </w:rPr>
              <w:t>12. Локальный сметный расчет № 12</w:t>
            </w:r>
          </w:p>
        </w:tc>
      </w:tr>
      <w:tr w:rsidR="008349A7" w:rsidRPr="008349A7" w14:paraId="7D0DFA7E" w14:textId="77777777" w:rsidTr="00CD0761">
        <w:trPr>
          <w:trHeight w:val="20"/>
        </w:trPr>
        <w:tc>
          <w:tcPr>
            <w:tcW w:w="5000" w:type="pct"/>
            <w:gridSpan w:val="8"/>
            <w:shd w:val="clear" w:color="auto" w:fill="auto"/>
            <w:noWrap/>
            <w:vAlign w:val="bottom"/>
            <w:hideMark/>
          </w:tcPr>
          <w:p w14:paraId="2F62D18E"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оборудования ООО "Аквилон"</w:t>
            </w:r>
          </w:p>
        </w:tc>
      </w:tr>
      <w:tr w:rsidR="008349A7" w:rsidRPr="008349A7" w14:paraId="566C08C0" w14:textId="77777777" w:rsidTr="00CD0761">
        <w:trPr>
          <w:trHeight w:val="20"/>
        </w:trPr>
        <w:tc>
          <w:tcPr>
            <w:tcW w:w="343" w:type="pct"/>
            <w:shd w:val="clear" w:color="auto" w:fill="auto"/>
            <w:noWrap/>
            <w:vAlign w:val="bottom"/>
            <w:hideMark/>
          </w:tcPr>
          <w:p w14:paraId="1C4F9FAC"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35AD528A" w14:textId="77777777" w:rsidR="008349A7" w:rsidRPr="008349A7" w:rsidRDefault="008349A7" w:rsidP="008349A7">
            <w:pPr>
              <w:jc w:val="center"/>
              <w:rPr>
                <w:sz w:val="16"/>
                <w:szCs w:val="16"/>
              </w:rPr>
            </w:pPr>
          </w:p>
        </w:tc>
        <w:tc>
          <w:tcPr>
            <w:tcW w:w="487" w:type="pct"/>
            <w:shd w:val="clear" w:color="auto" w:fill="auto"/>
            <w:noWrap/>
            <w:vAlign w:val="bottom"/>
            <w:hideMark/>
          </w:tcPr>
          <w:p w14:paraId="554455CB" w14:textId="77777777" w:rsidR="008349A7" w:rsidRPr="008349A7" w:rsidRDefault="008349A7" w:rsidP="008349A7">
            <w:pPr>
              <w:rPr>
                <w:sz w:val="16"/>
                <w:szCs w:val="16"/>
              </w:rPr>
            </w:pPr>
          </w:p>
        </w:tc>
        <w:tc>
          <w:tcPr>
            <w:tcW w:w="419" w:type="pct"/>
            <w:shd w:val="clear" w:color="auto" w:fill="auto"/>
            <w:noWrap/>
            <w:vAlign w:val="bottom"/>
            <w:hideMark/>
          </w:tcPr>
          <w:p w14:paraId="399C2889" w14:textId="77777777" w:rsidR="008349A7" w:rsidRPr="008349A7" w:rsidRDefault="008349A7" w:rsidP="008349A7">
            <w:pPr>
              <w:rPr>
                <w:sz w:val="16"/>
                <w:szCs w:val="16"/>
              </w:rPr>
            </w:pPr>
          </w:p>
        </w:tc>
        <w:tc>
          <w:tcPr>
            <w:tcW w:w="419" w:type="pct"/>
            <w:shd w:val="clear" w:color="auto" w:fill="auto"/>
            <w:noWrap/>
            <w:vAlign w:val="bottom"/>
            <w:hideMark/>
          </w:tcPr>
          <w:p w14:paraId="36CBD6CD" w14:textId="77777777" w:rsidR="008349A7" w:rsidRPr="008349A7" w:rsidRDefault="008349A7" w:rsidP="008349A7">
            <w:pPr>
              <w:rPr>
                <w:sz w:val="16"/>
                <w:szCs w:val="16"/>
              </w:rPr>
            </w:pPr>
          </w:p>
        </w:tc>
        <w:tc>
          <w:tcPr>
            <w:tcW w:w="416" w:type="pct"/>
            <w:gridSpan w:val="2"/>
            <w:shd w:val="clear" w:color="auto" w:fill="auto"/>
            <w:noWrap/>
            <w:vAlign w:val="bottom"/>
            <w:hideMark/>
          </w:tcPr>
          <w:p w14:paraId="44FC57CE" w14:textId="77777777" w:rsidR="008349A7" w:rsidRPr="008349A7" w:rsidRDefault="008349A7" w:rsidP="008349A7">
            <w:pPr>
              <w:rPr>
                <w:sz w:val="16"/>
                <w:szCs w:val="16"/>
              </w:rPr>
            </w:pPr>
          </w:p>
        </w:tc>
        <w:tc>
          <w:tcPr>
            <w:tcW w:w="415" w:type="pct"/>
            <w:shd w:val="clear" w:color="auto" w:fill="auto"/>
            <w:noWrap/>
            <w:vAlign w:val="bottom"/>
            <w:hideMark/>
          </w:tcPr>
          <w:p w14:paraId="1FC151CE" w14:textId="77777777" w:rsidR="008349A7" w:rsidRPr="008349A7" w:rsidRDefault="008349A7" w:rsidP="008349A7">
            <w:pPr>
              <w:rPr>
                <w:sz w:val="16"/>
                <w:szCs w:val="16"/>
              </w:rPr>
            </w:pPr>
          </w:p>
        </w:tc>
      </w:tr>
      <w:tr w:rsidR="008349A7" w:rsidRPr="008349A7" w14:paraId="57EAF043" w14:textId="77777777" w:rsidTr="00CD0761">
        <w:trPr>
          <w:trHeight w:val="20"/>
        </w:trPr>
        <w:tc>
          <w:tcPr>
            <w:tcW w:w="343" w:type="pct"/>
            <w:shd w:val="clear" w:color="auto" w:fill="auto"/>
            <w:vAlign w:val="center"/>
            <w:hideMark/>
          </w:tcPr>
          <w:p w14:paraId="0998A171"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3F7630E9"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343F31B6"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7762EF80"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298B0048"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54968A85"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2E4CEB48"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5BC22FF6" w14:textId="77777777" w:rsidTr="00CD0761">
        <w:trPr>
          <w:trHeight w:val="20"/>
        </w:trPr>
        <w:tc>
          <w:tcPr>
            <w:tcW w:w="343" w:type="pct"/>
            <w:shd w:val="clear" w:color="auto" w:fill="auto"/>
            <w:noWrap/>
            <w:vAlign w:val="bottom"/>
            <w:hideMark/>
          </w:tcPr>
          <w:p w14:paraId="6B1022A3"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650DC16C"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оборудования ООО "Аквилон"</w:t>
            </w:r>
          </w:p>
        </w:tc>
      </w:tr>
      <w:tr w:rsidR="008349A7" w:rsidRPr="008349A7" w14:paraId="47B92CBC" w14:textId="77777777" w:rsidTr="00CD0761">
        <w:trPr>
          <w:trHeight w:val="20"/>
        </w:trPr>
        <w:tc>
          <w:tcPr>
            <w:tcW w:w="343" w:type="pct"/>
            <w:shd w:val="clear" w:color="auto" w:fill="auto"/>
            <w:noWrap/>
            <w:vAlign w:val="bottom"/>
            <w:hideMark/>
          </w:tcPr>
          <w:p w14:paraId="43B6E781"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5ADC125C"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трансформаторов TTA-RES 1600/10/0,4 кВ</w:t>
            </w:r>
          </w:p>
        </w:tc>
      </w:tr>
      <w:tr w:rsidR="008349A7" w:rsidRPr="008349A7" w14:paraId="7D125258" w14:textId="77777777" w:rsidTr="00CD0761">
        <w:trPr>
          <w:trHeight w:val="20"/>
        </w:trPr>
        <w:tc>
          <w:tcPr>
            <w:tcW w:w="343" w:type="pct"/>
            <w:shd w:val="clear" w:color="auto" w:fill="auto"/>
            <w:noWrap/>
            <w:vAlign w:val="bottom"/>
            <w:hideMark/>
          </w:tcPr>
          <w:p w14:paraId="25F615EB"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6CB3A83E"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434A447D" w14:textId="77777777" w:rsidR="008349A7" w:rsidRPr="008349A7" w:rsidRDefault="008349A7" w:rsidP="008349A7">
            <w:pPr>
              <w:jc w:val="right"/>
              <w:rPr>
                <w:color w:val="000000"/>
                <w:sz w:val="16"/>
                <w:szCs w:val="16"/>
              </w:rPr>
            </w:pPr>
            <w:r w:rsidRPr="008349A7">
              <w:rPr>
                <w:color w:val="000000"/>
                <w:sz w:val="16"/>
                <w:szCs w:val="16"/>
              </w:rPr>
              <w:t>4</w:t>
            </w:r>
          </w:p>
        </w:tc>
        <w:tc>
          <w:tcPr>
            <w:tcW w:w="419" w:type="pct"/>
            <w:shd w:val="clear" w:color="auto" w:fill="auto"/>
            <w:noWrap/>
            <w:vAlign w:val="bottom"/>
            <w:hideMark/>
          </w:tcPr>
          <w:p w14:paraId="133253E4"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CC91B90" w14:textId="77777777" w:rsidR="008349A7" w:rsidRPr="008349A7" w:rsidRDefault="008349A7" w:rsidP="008349A7">
            <w:pPr>
              <w:jc w:val="right"/>
              <w:rPr>
                <w:color w:val="000000"/>
                <w:sz w:val="16"/>
                <w:szCs w:val="16"/>
              </w:rPr>
            </w:pPr>
            <w:r w:rsidRPr="008349A7">
              <w:rPr>
                <w:color w:val="000000"/>
                <w:sz w:val="16"/>
                <w:szCs w:val="16"/>
              </w:rPr>
              <w:t>1,6</w:t>
            </w:r>
          </w:p>
        </w:tc>
        <w:tc>
          <w:tcPr>
            <w:tcW w:w="416" w:type="pct"/>
            <w:gridSpan w:val="2"/>
            <w:shd w:val="clear" w:color="auto" w:fill="auto"/>
            <w:noWrap/>
            <w:vAlign w:val="bottom"/>
            <w:hideMark/>
          </w:tcPr>
          <w:p w14:paraId="1A330C9A" w14:textId="77777777" w:rsidR="008349A7" w:rsidRPr="008349A7" w:rsidRDefault="008349A7" w:rsidP="008349A7">
            <w:pPr>
              <w:jc w:val="right"/>
              <w:rPr>
                <w:color w:val="000000"/>
                <w:sz w:val="16"/>
                <w:szCs w:val="16"/>
              </w:rPr>
            </w:pPr>
            <w:r w:rsidRPr="008349A7">
              <w:rPr>
                <w:color w:val="000000"/>
                <w:sz w:val="16"/>
                <w:szCs w:val="16"/>
              </w:rPr>
              <w:t>369,26</w:t>
            </w:r>
          </w:p>
        </w:tc>
        <w:tc>
          <w:tcPr>
            <w:tcW w:w="415" w:type="pct"/>
            <w:shd w:val="clear" w:color="auto" w:fill="auto"/>
            <w:noWrap/>
            <w:vAlign w:val="bottom"/>
            <w:hideMark/>
          </w:tcPr>
          <w:p w14:paraId="337726A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82E6922" w14:textId="77777777" w:rsidTr="00CD0761">
        <w:trPr>
          <w:trHeight w:val="20"/>
        </w:trPr>
        <w:tc>
          <w:tcPr>
            <w:tcW w:w="343" w:type="pct"/>
            <w:shd w:val="clear" w:color="auto" w:fill="auto"/>
            <w:noWrap/>
            <w:vAlign w:val="bottom"/>
            <w:hideMark/>
          </w:tcPr>
          <w:p w14:paraId="42EDE1F8"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3B02C56E"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745CDABC" w14:textId="77777777" w:rsidR="008349A7" w:rsidRPr="008349A7" w:rsidRDefault="008349A7" w:rsidP="008349A7">
            <w:pPr>
              <w:jc w:val="right"/>
              <w:rPr>
                <w:color w:val="000000"/>
                <w:sz w:val="16"/>
                <w:szCs w:val="16"/>
              </w:rPr>
            </w:pPr>
            <w:r w:rsidRPr="008349A7">
              <w:rPr>
                <w:color w:val="000000"/>
                <w:sz w:val="16"/>
                <w:szCs w:val="16"/>
              </w:rPr>
              <w:t>0,33333</w:t>
            </w:r>
          </w:p>
        </w:tc>
        <w:tc>
          <w:tcPr>
            <w:tcW w:w="419" w:type="pct"/>
            <w:shd w:val="clear" w:color="auto" w:fill="auto"/>
            <w:noWrap/>
            <w:vAlign w:val="bottom"/>
            <w:hideMark/>
          </w:tcPr>
          <w:p w14:paraId="29404CF8"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22D58483" w14:textId="77777777" w:rsidR="008349A7" w:rsidRPr="008349A7" w:rsidRDefault="008349A7" w:rsidP="008349A7">
            <w:pPr>
              <w:jc w:val="right"/>
              <w:rPr>
                <w:color w:val="000000"/>
                <w:sz w:val="16"/>
                <w:szCs w:val="16"/>
              </w:rPr>
            </w:pPr>
            <w:r w:rsidRPr="008349A7">
              <w:rPr>
                <w:color w:val="000000"/>
                <w:sz w:val="16"/>
                <w:szCs w:val="16"/>
              </w:rPr>
              <w:t>0,07</w:t>
            </w:r>
          </w:p>
        </w:tc>
        <w:tc>
          <w:tcPr>
            <w:tcW w:w="416" w:type="pct"/>
            <w:gridSpan w:val="2"/>
            <w:shd w:val="clear" w:color="auto" w:fill="auto"/>
            <w:noWrap/>
            <w:vAlign w:val="bottom"/>
            <w:hideMark/>
          </w:tcPr>
          <w:p w14:paraId="744954D4"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3C482E8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FFE192" w14:textId="77777777" w:rsidTr="00CD0761">
        <w:trPr>
          <w:trHeight w:val="20"/>
        </w:trPr>
        <w:tc>
          <w:tcPr>
            <w:tcW w:w="343" w:type="pct"/>
            <w:shd w:val="clear" w:color="auto" w:fill="auto"/>
            <w:noWrap/>
            <w:vAlign w:val="bottom"/>
            <w:hideMark/>
          </w:tcPr>
          <w:p w14:paraId="678400A3"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4E194B66" w14:textId="77777777" w:rsidR="008349A7" w:rsidRPr="008349A7" w:rsidRDefault="008349A7" w:rsidP="008349A7">
            <w:pPr>
              <w:rPr>
                <w:color w:val="000000"/>
                <w:sz w:val="16"/>
                <w:szCs w:val="16"/>
              </w:rPr>
            </w:pPr>
            <w:r w:rsidRPr="008349A7">
              <w:rPr>
                <w:color w:val="000000"/>
                <w:sz w:val="16"/>
                <w:szCs w:val="16"/>
              </w:rPr>
              <w:t>Восстановление надписей без трафарета (100 букв)</w:t>
            </w:r>
          </w:p>
        </w:tc>
        <w:tc>
          <w:tcPr>
            <w:tcW w:w="487" w:type="pct"/>
            <w:shd w:val="clear" w:color="auto" w:fill="auto"/>
            <w:noWrap/>
            <w:vAlign w:val="bottom"/>
            <w:hideMark/>
          </w:tcPr>
          <w:p w14:paraId="3B6E6E42" w14:textId="77777777" w:rsidR="008349A7" w:rsidRPr="008349A7" w:rsidRDefault="008349A7" w:rsidP="008349A7">
            <w:pPr>
              <w:jc w:val="right"/>
              <w:rPr>
                <w:color w:val="000000"/>
                <w:sz w:val="16"/>
                <w:szCs w:val="16"/>
              </w:rPr>
            </w:pPr>
            <w:r w:rsidRPr="008349A7">
              <w:rPr>
                <w:color w:val="000000"/>
                <w:sz w:val="16"/>
                <w:szCs w:val="16"/>
              </w:rPr>
              <w:t>0,016667</w:t>
            </w:r>
          </w:p>
        </w:tc>
        <w:tc>
          <w:tcPr>
            <w:tcW w:w="419" w:type="pct"/>
            <w:shd w:val="clear" w:color="auto" w:fill="auto"/>
            <w:noWrap/>
            <w:vAlign w:val="bottom"/>
            <w:hideMark/>
          </w:tcPr>
          <w:p w14:paraId="1688AA87" w14:textId="77777777" w:rsidR="008349A7" w:rsidRPr="008349A7" w:rsidRDefault="008349A7" w:rsidP="008349A7">
            <w:pPr>
              <w:jc w:val="right"/>
              <w:rPr>
                <w:color w:val="000000"/>
                <w:sz w:val="16"/>
                <w:szCs w:val="16"/>
              </w:rPr>
            </w:pPr>
            <w:r w:rsidRPr="008349A7">
              <w:rPr>
                <w:color w:val="000000"/>
                <w:sz w:val="16"/>
                <w:szCs w:val="16"/>
              </w:rPr>
              <w:t>2,6</w:t>
            </w:r>
          </w:p>
        </w:tc>
        <w:tc>
          <w:tcPr>
            <w:tcW w:w="419" w:type="pct"/>
            <w:shd w:val="clear" w:color="auto" w:fill="auto"/>
            <w:noWrap/>
            <w:vAlign w:val="bottom"/>
            <w:hideMark/>
          </w:tcPr>
          <w:p w14:paraId="1402BAA3" w14:textId="77777777" w:rsidR="008349A7" w:rsidRPr="008349A7" w:rsidRDefault="008349A7" w:rsidP="008349A7">
            <w:pPr>
              <w:jc w:val="right"/>
              <w:rPr>
                <w:color w:val="000000"/>
                <w:sz w:val="16"/>
                <w:szCs w:val="16"/>
              </w:rPr>
            </w:pPr>
            <w:r w:rsidRPr="008349A7">
              <w:rPr>
                <w:color w:val="000000"/>
                <w:sz w:val="16"/>
                <w:szCs w:val="16"/>
              </w:rPr>
              <w:t>0,04</w:t>
            </w:r>
          </w:p>
        </w:tc>
        <w:tc>
          <w:tcPr>
            <w:tcW w:w="416" w:type="pct"/>
            <w:gridSpan w:val="2"/>
            <w:shd w:val="clear" w:color="auto" w:fill="auto"/>
            <w:noWrap/>
            <w:vAlign w:val="bottom"/>
            <w:hideMark/>
          </w:tcPr>
          <w:p w14:paraId="47BEBE87" w14:textId="77777777" w:rsidR="008349A7" w:rsidRPr="008349A7" w:rsidRDefault="008349A7" w:rsidP="008349A7">
            <w:pPr>
              <w:jc w:val="right"/>
              <w:rPr>
                <w:color w:val="000000"/>
                <w:sz w:val="16"/>
                <w:szCs w:val="16"/>
              </w:rPr>
            </w:pPr>
            <w:r w:rsidRPr="008349A7">
              <w:rPr>
                <w:color w:val="000000"/>
                <w:sz w:val="16"/>
                <w:szCs w:val="16"/>
              </w:rPr>
              <w:t>10,00</w:t>
            </w:r>
          </w:p>
        </w:tc>
        <w:tc>
          <w:tcPr>
            <w:tcW w:w="415" w:type="pct"/>
            <w:shd w:val="clear" w:color="auto" w:fill="auto"/>
            <w:noWrap/>
            <w:vAlign w:val="bottom"/>
            <w:hideMark/>
          </w:tcPr>
          <w:p w14:paraId="7BA02D8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AD13460" w14:textId="77777777" w:rsidTr="00CD0761">
        <w:trPr>
          <w:trHeight w:val="20"/>
        </w:trPr>
        <w:tc>
          <w:tcPr>
            <w:tcW w:w="5000" w:type="pct"/>
            <w:gridSpan w:val="8"/>
            <w:shd w:val="clear" w:color="auto" w:fill="auto"/>
            <w:noWrap/>
            <w:vAlign w:val="bottom"/>
            <w:hideMark/>
          </w:tcPr>
          <w:p w14:paraId="557D812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ячейки КСО-11 шт.</w:t>
            </w:r>
          </w:p>
        </w:tc>
      </w:tr>
      <w:tr w:rsidR="008349A7" w:rsidRPr="008349A7" w14:paraId="791257DB" w14:textId="77777777" w:rsidTr="00CD0761">
        <w:trPr>
          <w:trHeight w:val="20"/>
        </w:trPr>
        <w:tc>
          <w:tcPr>
            <w:tcW w:w="343" w:type="pct"/>
            <w:shd w:val="clear" w:color="auto" w:fill="auto"/>
            <w:noWrap/>
            <w:vAlign w:val="bottom"/>
            <w:hideMark/>
          </w:tcPr>
          <w:p w14:paraId="56D313FA"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7AB23422"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21870626" w14:textId="77777777" w:rsidR="008349A7" w:rsidRPr="008349A7" w:rsidRDefault="008349A7" w:rsidP="008349A7">
            <w:pPr>
              <w:jc w:val="right"/>
              <w:rPr>
                <w:color w:val="000000"/>
                <w:sz w:val="16"/>
                <w:szCs w:val="16"/>
              </w:rPr>
            </w:pPr>
            <w:r w:rsidRPr="008349A7">
              <w:rPr>
                <w:color w:val="000000"/>
                <w:sz w:val="16"/>
                <w:szCs w:val="16"/>
              </w:rPr>
              <w:t>0,916667</w:t>
            </w:r>
          </w:p>
        </w:tc>
        <w:tc>
          <w:tcPr>
            <w:tcW w:w="419" w:type="pct"/>
            <w:shd w:val="clear" w:color="auto" w:fill="auto"/>
            <w:noWrap/>
            <w:vAlign w:val="bottom"/>
            <w:hideMark/>
          </w:tcPr>
          <w:p w14:paraId="540394C7"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286F803E" w14:textId="77777777" w:rsidR="008349A7" w:rsidRPr="008349A7" w:rsidRDefault="008349A7" w:rsidP="008349A7">
            <w:pPr>
              <w:jc w:val="right"/>
              <w:rPr>
                <w:color w:val="000000"/>
                <w:sz w:val="16"/>
                <w:szCs w:val="16"/>
              </w:rPr>
            </w:pPr>
            <w:r w:rsidRPr="008349A7">
              <w:rPr>
                <w:color w:val="000000"/>
                <w:sz w:val="16"/>
                <w:szCs w:val="16"/>
              </w:rPr>
              <w:t>1,19</w:t>
            </w:r>
          </w:p>
        </w:tc>
        <w:tc>
          <w:tcPr>
            <w:tcW w:w="416" w:type="pct"/>
            <w:gridSpan w:val="2"/>
            <w:shd w:val="clear" w:color="auto" w:fill="auto"/>
            <w:noWrap/>
            <w:vAlign w:val="bottom"/>
            <w:hideMark/>
          </w:tcPr>
          <w:p w14:paraId="58979E38"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B9DA010" w14:textId="77777777" w:rsidR="008349A7" w:rsidRPr="008349A7" w:rsidRDefault="008349A7" w:rsidP="008349A7">
            <w:pPr>
              <w:rPr>
                <w:color w:val="000000"/>
                <w:sz w:val="16"/>
                <w:szCs w:val="16"/>
              </w:rPr>
            </w:pPr>
            <w:r w:rsidRPr="008349A7">
              <w:rPr>
                <w:color w:val="000000"/>
                <w:sz w:val="16"/>
                <w:szCs w:val="16"/>
              </w:rPr>
              <w:t>Расшифровка операций не представлена</w:t>
            </w:r>
          </w:p>
        </w:tc>
      </w:tr>
      <w:tr w:rsidR="008349A7" w:rsidRPr="008349A7" w14:paraId="1DCBD9A9" w14:textId="77777777" w:rsidTr="00CD0761">
        <w:trPr>
          <w:trHeight w:val="20"/>
        </w:trPr>
        <w:tc>
          <w:tcPr>
            <w:tcW w:w="343" w:type="pct"/>
            <w:shd w:val="clear" w:color="auto" w:fill="auto"/>
            <w:noWrap/>
            <w:vAlign w:val="bottom"/>
            <w:hideMark/>
          </w:tcPr>
          <w:p w14:paraId="4FC168CA"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49DDED84" w14:textId="77777777" w:rsidR="008349A7" w:rsidRPr="008349A7" w:rsidRDefault="008349A7" w:rsidP="008349A7">
            <w:pPr>
              <w:rPr>
                <w:color w:val="000000"/>
                <w:sz w:val="16"/>
                <w:szCs w:val="16"/>
              </w:rPr>
            </w:pPr>
            <w:r w:rsidRPr="008349A7">
              <w:rPr>
                <w:color w:val="000000"/>
                <w:sz w:val="16"/>
                <w:szCs w:val="16"/>
              </w:rPr>
              <w:t>Внешний осмотр: Вакуумные выключатели 6- 10 кВ (1 выключатель)</w:t>
            </w:r>
          </w:p>
        </w:tc>
        <w:tc>
          <w:tcPr>
            <w:tcW w:w="487" w:type="pct"/>
            <w:shd w:val="clear" w:color="auto" w:fill="auto"/>
            <w:noWrap/>
            <w:vAlign w:val="bottom"/>
            <w:hideMark/>
          </w:tcPr>
          <w:p w14:paraId="61EDBC84" w14:textId="77777777" w:rsidR="008349A7" w:rsidRPr="008349A7" w:rsidRDefault="008349A7" w:rsidP="008349A7">
            <w:pPr>
              <w:jc w:val="right"/>
              <w:rPr>
                <w:color w:val="000000"/>
                <w:sz w:val="16"/>
                <w:szCs w:val="16"/>
              </w:rPr>
            </w:pPr>
            <w:r w:rsidRPr="008349A7">
              <w:rPr>
                <w:color w:val="000000"/>
                <w:sz w:val="16"/>
                <w:szCs w:val="16"/>
              </w:rPr>
              <w:t>0,58333</w:t>
            </w:r>
          </w:p>
        </w:tc>
        <w:tc>
          <w:tcPr>
            <w:tcW w:w="419" w:type="pct"/>
            <w:shd w:val="clear" w:color="auto" w:fill="auto"/>
            <w:noWrap/>
            <w:vAlign w:val="bottom"/>
            <w:hideMark/>
          </w:tcPr>
          <w:p w14:paraId="7865EC71"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792C98BE" w14:textId="77777777" w:rsidR="008349A7" w:rsidRPr="008349A7" w:rsidRDefault="008349A7" w:rsidP="008349A7">
            <w:pPr>
              <w:jc w:val="right"/>
              <w:rPr>
                <w:color w:val="000000"/>
                <w:sz w:val="16"/>
                <w:szCs w:val="16"/>
              </w:rPr>
            </w:pPr>
            <w:r w:rsidRPr="008349A7">
              <w:rPr>
                <w:color w:val="000000"/>
                <w:sz w:val="16"/>
                <w:szCs w:val="16"/>
              </w:rPr>
              <w:t>0,17</w:t>
            </w:r>
          </w:p>
        </w:tc>
        <w:tc>
          <w:tcPr>
            <w:tcW w:w="416" w:type="pct"/>
            <w:gridSpan w:val="2"/>
            <w:shd w:val="clear" w:color="auto" w:fill="auto"/>
            <w:noWrap/>
            <w:vAlign w:val="bottom"/>
            <w:hideMark/>
          </w:tcPr>
          <w:p w14:paraId="3EECAE3B" w14:textId="77777777" w:rsidR="008349A7" w:rsidRPr="008349A7" w:rsidRDefault="008349A7" w:rsidP="008349A7">
            <w:pPr>
              <w:jc w:val="right"/>
              <w:rPr>
                <w:color w:val="000000"/>
                <w:sz w:val="16"/>
                <w:szCs w:val="16"/>
              </w:rPr>
            </w:pPr>
            <w:r w:rsidRPr="008349A7">
              <w:rPr>
                <w:color w:val="000000"/>
                <w:sz w:val="16"/>
                <w:szCs w:val="16"/>
              </w:rPr>
              <w:t>40,39</w:t>
            </w:r>
          </w:p>
        </w:tc>
        <w:tc>
          <w:tcPr>
            <w:tcW w:w="415" w:type="pct"/>
            <w:shd w:val="clear" w:color="auto" w:fill="auto"/>
            <w:vAlign w:val="bottom"/>
            <w:hideMark/>
          </w:tcPr>
          <w:p w14:paraId="18E4D4F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A7E57BE" w14:textId="77777777" w:rsidTr="00CD0761">
        <w:trPr>
          <w:trHeight w:val="20"/>
        </w:trPr>
        <w:tc>
          <w:tcPr>
            <w:tcW w:w="343" w:type="pct"/>
            <w:shd w:val="clear" w:color="auto" w:fill="auto"/>
            <w:noWrap/>
            <w:vAlign w:val="bottom"/>
            <w:hideMark/>
          </w:tcPr>
          <w:p w14:paraId="3069E384"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6949FE7D" w14:textId="77777777" w:rsidR="008349A7" w:rsidRPr="008349A7" w:rsidRDefault="008349A7" w:rsidP="008349A7">
            <w:pPr>
              <w:rPr>
                <w:color w:val="000000"/>
                <w:sz w:val="16"/>
                <w:szCs w:val="16"/>
              </w:rPr>
            </w:pPr>
            <w:r w:rsidRPr="008349A7">
              <w:rPr>
                <w:color w:val="000000"/>
                <w:sz w:val="16"/>
                <w:szCs w:val="16"/>
              </w:rPr>
              <w:t>Внешний осмотр: Разъединители 6-10 кВ (1 разъединитель)</w:t>
            </w:r>
          </w:p>
        </w:tc>
        <w:tc>
          <w:tcPr>
            <w:tcW w:w="487" w:type="pct"/>
            <w:shd w:val="clear" w:color="auto" w:fill="auto"/>
            <w:noWrap/>
            <w:vAlign w:val="bottom"/>
            <w:hideMark/>
          </w:tcPr>
          <w:p w14:paraId="56B502CF" w14:textId="77777777" w:rsidR="008349A7" w:rsidRPr="008349A7" w:rsidRDefault="008349A7" w:rsidP="008349A7">
            <w:pPr>
              <w:jc w:val="right"/>
              <w:rPr>
                <w:color w:val="000000"/>
                <w:sz w:val="16"/>
                <w:szCs w:val="16"/>
              </w:rPr>
            </w:pPr>
            <w:r w:rsidRPr="008349A7">
              <w:rPr>
                <w:color w:val="000000"/>
                <w:sz w:val="16"/>
                <w:szCs w:val="16"/>
              </w:rPr>
              <w:t>1,83333</w:t>
            </w:r>
          </w:p>
        </w:tc>
        <w:tc>
          <w:tcPr>
            <w:tcW w:w="419" w:type="pct"/>
            <w:shd w:val="clear" w:color="auto" w:fill="auto"/>
            <w:noWrap/>
            <w:vAlign w:val="bottom"/>
            <w:hideMark/>
          </w:tcPr>
          <w:p w14:paraId="7939B3A2"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35AD5865" w14:textId="77777777" w:rsidR="008349A7" w:rsidRPr="008349A7" w:rsidRDefault="008349A7" w:rsidP="008349A7">
            <w:pPr>
              <w:jc w:val="right"/>
              <w:rPr>
                <w:color w:val="000000"/>
                <w:sz w:val="16"/>
                <w:szCs w:val="16"/>
              </w:rPr>
            </w:pPr>
            <w:r w:rsidRPr="008349A7">
              <w:rPr>
                <w:color w:val="000000"/>
                <w:sz w:val="16"/>
                <w:szCs w:val="16"/>
              </w:rPr>
              <w:t>0,37</w:t>
            </w:r>
          </w:p>
        </w:tc>
        <w:tc>
          <w:tcPr>
            <w:tcW w:w="416" w:type="pct"/>
            <w:gridSpan w:val="2"/>
            <w:shd w:val="clear" w:color="auto" w:fill="auto"/>
            <w:noWrap/>
            <w:vAlign w:val="bottom"/>
            <w:hideMark/>
          </w:tcPr>
          <w:p w14:paraId="5624EEFC" w14:textId="77777777" w:rsidR="008349A7" w:rsidRPr="008349A7" w:rsidRDefault="008349A7" w:rsidP="008349A7">
            <w:pPr>
              <w:jc w:val="right"/>
              <w:rPr>
                <w:color w:val="000000"/>
                <w:sz w:val="16"/>
                <w:szCs w:val="16"/>
              </w:rPr>
            </w:pPr>
            <w:r w:rsidRPr="008349A7">
              <w:rPr>
                <w:color w:val="000000"/>
                <w:sz w:val="16"/>
                <w:szCs w:val="16"/>
              </w:rPr>
              <w:t>84,62</w:t>
            </w:r>
          </w:p>
        </w:tc>
        <w:tc>
          <w:tcPr>
            <w:tcW w:w="415" w:type="pct"/>
            <w:shd w:val="clear" w:color="auto" w:fill="auto"/>
            <w:vAlign w:val="bottom"/>
            <w:hideMark/>
          </w:tcPr>
          <w:p w14:paraId="61F120A5"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D3C2335" w14:textId="77777777" w:rsidTr="00CD0761">
        <w:trPr>
          <w:trHeight w:val="20"/>
        </w:trPr>
        <w:tc>
          <w:tcPr>
            <w:tcW w:w="343" w:type="pct"/>
            <w:shd w:val="clear" w:color="auto" w:fill="auto"/>
            <w:noWrap/>
            <w:vAlign w:val="bottom"/>
            <w:hideMark/>
          </w:tcPr>
          <w:p w14:paraId="5BF91340"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7D646892" w14:textId="77777777" w:rsidR="008349A7" w:rsidRPr="008349A7" w:rsidRDefault="008349A7" w:rsidP="008349A7">
            <w:pPr>
              <w:rPr>
                <w:color w:val="000000"/>
                <w:sz w:val="16"/>
                <w:szCs w:val="16"/>
              </w:rPr>
            </w:pPr>
            <w:r w:rsidRPr="008349A7">
              <w:rPr>
                <w:color w:val="000000"/>
                <w:sz w:val="16"/>
                <w:szCs w:val="16"/>
              </w:rPr>
              <w:t>Протирка изоляции: Разъединители 6-10 кВ (1 разъединитель)</w:t>
            </w:r>
          </w:p>
        </w:tc>
        <w:tc>
          <w:tcPr>
            <w:tcW w:w="487" w:type="pct"/>
            <w:shd w:val="clear" w:color="auto" w:fill="auto"/>
            <w:noWrap/>
            <w:vAlign w:val="bottom"/>
            <w:hideMark/>
          </w:tcPr>
          <w:p w14:paraId="100C9F94" w14:textId="77777777" w:rsidR="008349A7" w:rsidRPr="008349A7" w:rsidRDefault="008349A7" w:rsidP="008349A7">
            <w:pPr>
              <w:jc w:val="right"/>
              <w:rPr>
                <w:color w:val="000000"/>
                <w:sz w:val="16"/>
                <w:szCs w:val="16"/>
              </w:rPr>
            </w:pPr>
            <w:r w:rsidRPr="008349A7">
              <w:rPr>
                <w:color w:val="000000"/>
                <w:sz w:val="16"/>
                <w:szCs w:val="16"/>
              </w:rPr>
              <w:t>1,83333</w:t>
            </w:r>
          </w:p>
        </w:tc>
        <w:tc>
          <w:tcPr>
            <w:tcW w:w="419" w:type="pct"/>
            <w:shd w:val="clear" w:color="auto" w:fill="auto"/>
            <w:noWrap/>
            <w:vAlign w:val="bottom"/>
            <w:hideMark/>
          </w:tcPr>
          <w:p w14:paraId="4F52B207" w14:textId="77777777" w:rsidR="008349A7" w:rsidRPr="008349A7" w:rsidRDefault="008349A7" w:rsidP="008349A7">
            <w:pPr>
              <w:jc w:val="right"/>
              <w:rPr>
                <w:color w:val="000000"/>
                <w:sz w:val="16"/>
                <w:szCs w:val="16"/>
              </w:rPr>
            </w:pPr>
            <w:r w:rsidRPr="008349A7">
              <w:rPr>
                <w:color w:val="000000"/>
                <w:sz w:val="16"/>
                <w:szCs w:val="16"/>
              </w:rPr>
              <w:t>0,33</w:t>
            </w:r>
          </w:p>
        </w:tc>
        <w:tc>
          <w:tcPr>
            <w:tcW w:w="419" w:type="pct"/>
            <w:shd w:val="clear" w:color="auto" w:fill="auto"/>
            <w:noWrap/>
            <w:vAlign w:val="bottom"/>
            <w:hideMark/>
          </w:tcPr>
          <w:p w14:paraId="32849867" w14:textId="77777777" w:rsidR="008349A7" w:rsidRPr="008349A7" w:rsidRDefault="008349A7" w:rsidP="008349A7">
            <w:pPr>
              <w:jc w:val="right"/>
              <w:rPr>
                <w:color w:val="000000"/>
                <w:sz w:val="16"/>
                <w:szCs w:val="16"/>
              </w:rPr>
            </w:pPr>
            <w:r w:rsidRPr="008349A7">
              <w:rPr>
                <w:color w:val="000000"/>
                <w:sz w:val="16"/>
                <w:szCs w:val="16"/>
              </w:rPr>
              <w:t>0,60</w:t>
            </w:r>
          </w:p>
        </w:tc>
        <w:tc>
          <w:tcPr>
            <w:tcW w:w="416" w:type="pct"/>
            <w:gridSpan w:val="2"/>
            <w:shd w:val="clear" w:color="auto" w:fill="auto"/>
            <w:noWrap/>
            <w:vAlign w:val="bottom"/>
            <w:hideMark/>
          </w:tcPr>
          <w:p w14:paraId="23D76370" w14:textId="77777777" w:rsidR="008349A7" w:rsidRPr="008349A7" w:rsidRDefault="008349A7" w:rsidP="008349A7">
            <w:pPr>
              <w:jc w:val="right"/>
              <w:rPr>
                <w:color w:val="000000"/>
                <w:sz w:val="16"/>
                <w:szCs w:val="16"/>
              </w:rPr>
            </w:pPr>
            <w:r w:rsidRPr="008349A7">
              <w:rPr>
                <w:color w:val="000000"/>
                <w:sz w:val="16"/>
                <w:szCs w:val="16"/>
              </w:rPr>
              <w:t>139,63</w:t>
            </w:r>
          </w:p>
        </w:tc>
        <w:tc>
          <w:tcPr>
            <w:tcW w:w="415" w:type="pct"/>
            <w:shd w:val="clear" w:color="auto" w:fill="auto"/>
            <w:vAlign w:val="bottom"/>
            <w:hideMark/>
          </w:tcPr>
          <w:p w14:paraId="190E861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B149477" w14:textId="77777777" w:rsidTr="00CD0761">
        <w:trPr>
          <w:trHeight w:val="20"/>
        </w:trPr>
        <w:tc>
          <w:tcPr>
            <w:tcW w:w="343" w:type="pct"/>
            <w:shd w:val="clear" w:color="auto" w:fill="auto"/>
            <w:noWrap/>
            <w:vAlign w:val="bottom"/>
            <w:hideMark/>
          </w:tcPr>
          <w:p w14:paraId="671FA130"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43778EB8" w14:textId="77777777" w:rsidR="008349A7" w:rsidRPr="008349A7" w:rsidRDefault="008349A7" w:rsidP="008349A7">
            <w:pPr>
              <w:rPr>
                <w:color w:val="000000"/>
                <w:sz w:val="16"/>
                <w:szCs w:val="16"/>
              </w:rPr>
            </w:pPr>
            <w:r w:rsidRPr="008349A7">
              <w:rPr>
                <w:color w:val="000000"/>
                <w:sz w:val="16"/>
                <w:szCs w:val="16"/>
              </w:rPr>
              <w:t>Внешний осмотр: Трансформаторы тока до 10 кВ (1 трансформатор)</w:t>
            </w:r>
          </w:p>
        </w:tc>
        <w:tc>
          <w:tcPr>
            <w:tcW w:w="487" w:type="pct"/>
            <w:shd w:val="clear" w:color="auto" w:fill="auto"/>
            <w:noWrap/>
            <w:vAlign w:val="bottom"/>
            <w:hideMark/>
          </w:tcPr>
          <w:p w14:paraId="5CAB1257" w14:textId="77777777" w:rsidR="008349A7" w:rsidRPr="008349A7" w:rsidRDefault="008349A7" w:rsidP="008349A7">
            <w:pPr>
              <w:jc w:val="right"/>
              <w:rPr>
                <w:color w:val="000000"/>
                <w:sz w:val="16"/>
                <w:szCs w:val="16"/>
              </w:rPr>
            </w:pPr>
            <w:r w:rsidRPr="008349A7">
              <w:rPr>
                <w:color w:val="000000"/>
                <w:sz w:val="16"/>
                <w:szCs w:val="16"/>
              </w:rPr>
              <w:t>2,75</w:t>
            </w:r>
          </w:p>
        </w:tc>
        <w:tc>
          <w:tcPr>
            <w:tcW w:w="419" w:type="pct"/>
            <w:shd w:val="clear" w:color="auto" w:fill="auto"/>
            <w:noWrap/>
            <w:vAlign w:val="bottom"/>
            <w:hideMark/>
          </w:tcPr>
          <w:p w14:paraId="29EB8A38" w14:textId="77777777" w:rsidR="008349A7" w:rsidRPr="008349A7" w:rsidRDefault="008349A7" w:rsidP="008349A7">
            <w:pPr>
              <w:jc w:val="right"/>
              <w:rPr>
                <w:color w:val="000000"/>
                <w:sz w:val="16"/>
                <w:szCs w:val="16"/>
              </w:rPr>
            </w:pPr>
            <w:r w:rsidRPr="008349A7">
              <w:rPr>
                <w:color w:val="000000"/>
                <w:sz w:val="16"/>
                <w:szCs w:val="16"/>
              </w:rPr>
              <w:t>0,1</w:t>
            </w:r>
          </w:p>
        </w:tc>
        <w:tc>
          <w:tcPr>
            <w:tcW w:w="419" w:type="pct"/>
            <w:shd w:val="clear" w:color="auto" w:fill="auto"/>
            <w:noWrap/>
            <w:vAlign w:val="bottom"/>
            <w:hideMark/>
          </w:tcPr>
          <w:p w14:paraId="4C224E6D" w14:textId="77777777" w:rsidR="008349A7" w:rsidRPr="008349A7" w:rsidRDefault="008349A7" w:rsidP="008349A7">
            <w:pPr>
              <w:jc w:val="right"/>
              <w:rPr>
                <w:color w:val="000000"/>
                <w:sz w:val="16"/>
                <w:szCs w:val="16"/>
              </w:rPr>
            </w:pPr>
            <w:r w:rsidRPr="008349A7">
              <w:rPr>
                <w:color w:val="000000"/>
                <w:sz w:val="16"/>
                <w:szCs w:val="16"/>
              </w:rPr>
              <w:t>0,28</w:t>
            </w:r>
          </w:p>
        </w:tc>
        <w:tc>
          <w:tcPr>
            <w:tcW w:w="416" w:type="pct"/>
            <w:gridSpan w:val="2"/>
            <w:shd w:val="clear" w:color="auto" w:fill="auto"/>
            <w:noWrap/>
            <w:vAlign w:val="bottom"/>
            <w:hideMark/>
          </w:tcPr>
          <w:p w14:paraId="5B277B65" w14:textId="77777777" w:rsidR="008349A7" w:rsidRPr="008349A7" w:rsidRDefault="008349A7" w:rsidP="008349A7">
            <w:pPr>
              <w:jc w:val="right"/>
              <w:rPr>
                <w:color w:val="000000"/>
                <w:sz w:val="16"/>
                <w:szCs w:val="16"/>
              </w:rPr>
            </w:pPr>
            <w:r w:rsidRPr="008349A7">
              <w:rPr>
                <w:color w:val="000000"/>
                <w:sz w:val="16"/>
                <w:szCs w:val="16"/>
              </w:rPr>
              <w:t>63,47</w:t>
            </w:r>
          </w:p>
        </w:tc>
        <w:tc>
          <w:tcPr>
            <w:tcW w:w="415" w:type="pct"/>
            <w:shd w:val="clear" w:color="auto" w:fill="auto"/>
            <w:noWrap/>
            <w:vAlign w:val="bottom"/>
            <w:hideMark/>
          </w:tcPr>
          <w:p w14:paraId="14B5BCB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01793B0" w14:textId="77777777" w:rsidTr="00CD0761">
        <w:trPr>
          <w:trHeight w:val="20"/>
        </w:trPr>
        <w:tc>
          <w:tcPr>
            <w:tcW w:w="5000" w:type="pct"/>
            <w:gridSpan w:val="8"/>
            <w:shd w:val="clear" w:color="auto" w:fill="auto"/>
            <w:vAlign w:val="bottom"/>
            <w:hideMark/>
          </w:tcPr>
          <w:p w14:paraId="7F905B9D"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ГРЩ-1</w:t>
            </w:r>
          </w:p>
        </w:tc>
      </w:tr>
      <w:tr w:rsidR="008349A7" w:rsidRPr="008349A7" w14:paraId="7091E095" w14:textId="77777777" w:rsidTr="00CD0761">
        <w:trPr>
          <w:trHeight w:val="20"/>
        </w:trPr>
        <w:tc>
          <w:tcPr>
            <w:tcW w:w="343" w:type="pct"/>
            <w:shd w:val="clear" w:color="auto" w:fill="auto"/>
            <w:noWrap/>
            <w:vAlign w:val="bottom"/>
            <w:hideMark/>
          </w:tcPr>
          <w:p w14:paraId="0389B84F"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55705B5B"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АВМ-10 (1 выключатель)</w:t>
            </w:r>
          </w:p>
        </w:tc>
        <w:tc>
          <w:tcPr>
            <w:tcW w:w="487" w:type="pct"/>
            <w:shd w:val="clear" w:color="auto" w:fill="auto"/>
            <w:noWrap/>
            <w:vAlign w:val="bottom"/>
            <w:hideMark/>
          </w:tcPr>
          <w:p w14:paraId="526D95CA" w14:textId="77777777" w:rsidR="008349A7" w:rsidRPr="008349A7" w:rsidRDefault="008349A7" w:rsidP="008349A7">
            <w:pPr>
              <w:jc w:val="right"/>
              <w:rPr>
                <w:color w:val="000000"/>
                <w:sz w:val="16"/>
                <w:szCs w:val="16"/>
              </w:rPr>
            </w:pPr>
            <w:r w:rsidRPr="008349A7">
              <w:rPr>
                <w:color w:val="000000"/>
                <w:sz w:val="16"/>
                <w:szCs w:val="16"/>
              </w:rPr>
              <w:t>2,33333</w:t>
            </w:r>
          </w:p>
        </w:tc>
        <w:tc>
          <w:tcPr>
            <w:tcW w:w="419" w:type="pct"/>
            <w:shd w:val="clear" w:color="auto" w:fill="auto"/>
            <w:noWrap/>
            <w:vAlign w:val="bottom"/>
            <w:hideMark/>
          </w:tcPr>
          <w:p w14:paraId="51183728" w14:textId="77777777" w:rsidR="008349A7" w:rsidRPr="008349A7" w:rsidRDefault="008349A7" w:rsidP="008349A7">
            <w:pPr>
              <w:jc w:val="right"/>
              <w:rPr>
                <w:color w:val="000000"/>
                <w:sz w:val="16"/>
                <w:szCs w:val="16"/>
              </w:rPr>
            </w:pPr>
            <w:r w:rsidRPr="008349A7">
              <w:rPr>
                <w:color w:val="000000"/>
                <w:sz w:val="16"/>
                <w:szCs w:val="16"/>
              </w:rPr>
              <w:t>1,23</w:t>
            </w:r>
          </w:p>
        </w:tc>
        <w:tc>
          <w:tcPr>
            <w:tcW w:w="419" w:type="pct"/>
            <w:shd w:val="clear" w:color="auto" w:fill="auto"/>
            <w:noWrap/>
            <w:vAlign w:val="bottom"/>
            <w:hideMark/>
          </w:tcPr>
          <w:p w14:paraId="2908CC07" w14:textId="77777777" w:rsidR="008349A7" w:rsidRPr="008349A7" w:rsidRDefault="008349A7" w:rsidP="008349A7">
            <w:pPr>
              <w:jc w:val="right"/>
              <w:rPr>
                <w:color w:val="000000"/>
                <w:sz w:val="16"/>
                <w:szCs w:val="16"/>
              </w:rPr>
            </w:pPr>
            <w:r w:rsidRPr="008349A7">
              <w:rPr>
                <w:color w:val="000000"/>
                <w:sz w:val="16"/>
                <w:szCs w:val="16"/>
              </w:rPr>
              <w:t>2,87</w:t>
            </w:r>
          </w:p>
        </w:tc>
        <w:tc>
          <w:tcPr>
            <w:tcW w:w="416" w:type="pct"/>
            <w:gridSpan w:val="2"/>
            <w:shd w:val="clear" w:color="auto" w:fill="auto"/>
            <w:noWrap/>
            <w:vAlign w:val="bottom"/>
            <w:hideMark/>
          </w:tcPr>
          <w:p w14:paraId="518801DB" w14:textId="77777777" w:rsidR="008349A7" w:rsidRPr="008349A7" w:rsidRDefault="008349A7" w:rsidP="008349A7">
            <w:pPr>
              <w:jc w:val="right"/>
              <w:rPr>
                <w:color w:val="000000"/>
                <w:sz w:val="16"/>
                <w:szCs w:val="16"/>
              </w:rPr>
            </w:pPr>
            <w:r w:rsidRPr="008349A7">
              <w:rPr>
                <w:color w:val="000000"/>
                <w:sz w:val="16"/>
                <w:szCs w:val="16"/>
              </w:rPr>
              <w:t>662,36</w:t>
            </w:r>
          </w:p>
        </w:tc>
        <w:tc>
          <w:tcPr>
            <w:tcW w:w="415" w:type="pct"/>
            <w:shd w:val="clear" w:color="auto" w:fill="auto"/>
            <w:noWrap/>
            <w:vAlign w:val="bottom"/>
            <w:hideMark/>
          </w:tcPr>
          <w:p w14:paraId="69BC1C2D"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88C9C25" w14:textId="77777777" w:rsidTr="00CD0761">
        <w:trPr>
          <w:trHeight w:val="20"/>
        </w:trPr>
        <w:tc>
          <w:tcPr>
            <w:tcW w:w="343" w:type="pct"/>
            <w:shd w:val="clear" w:color="auto" w:fill="auto"/>
            <w:noWrap/>
            <w:vAlign w:val="bottom"/>
            <w:hideMark/>
          </w:tcPr>
          <w:p w14:paraId="2761A619"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682DCB32" w14:textId="77777777" w:rsidR="008349A7" w:rsidRPr="008349A7" w:rsidRDefault="008349A7" w:rsidP="008349A7">
            <w:pPr>
              <w:rPr>
                <w:color w:val="000000"/>
                <w:sz w:val="16"/>
                <w:szCs w:val="16"/>
              </w:rPr>
            </w:pPr>
            <w:r w:rsidRPr="008349A7">
              <w:rPr>
                <w:color w:val="000000"/>
                <w:sz w:val="16"/>
                <w:szCs w:val="16"/>
              </w:rPr>
              <w:t>Протирка изоляции: Автоматического выключателя (1 выключатель)</w:t>
            </w:r>
          </w:p>
        </w:tc>
        <w:tc>
          <w:tcPr>
            <w:tcW w:w="487" w:type="pct"/>
            <w:shd w:val="clear" w:color="auto" w:fill="auto"/>
            <w:noWrap/>
            <w:vAlign w:val="bottom"/>
            <w:hideMark/>
          </w:tcPr>
          <w:p w14:paraId="3FD92D42" w14:textId="77777777" w:rsidR="008349A7" w:rsidRPr="008349A7" w:rsidRDefault="008349A7" w:rsidP="008349A7">
            <w:pPr>
              <w:jc w:val="right"/>
              <w:rPr>
                <w:color w:val="000000"/>
                <w:sz w:val="16"/>
                <w:szCs w:val="16"/>
              </w:rPr>
            </w:pPr>
            <w:r w:rsidRPr="008349A7">
              <w:rPr>
                <w:color w:val="000000"/>
                <w:sz w:val="16"/>
                <w:szCs w:val="16"/>
              </w:rPr>
              <w:t>2,33333</w:t>
            </w:r>
          </w:p>
        </w:tc>
        <w:tc>
          <w:tcPr>
            <w:tcW w:w="419" w:type="pct"/>
            <w:shd w:val="clear" w:color="auto" w:fill="auto"/>
            <w:noWrap/>
            <w:vAlign w:val="bottom"/>
            <w:hideMark/>
          </w:tcPr>
          <w:p w14:paraId="09AA0CA1"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5BB3332F" w14:textId="77777777" w:rsidR="008349A7" w:rsidRPr="008349A7" w:rsidRDefault="008349A7" w:rsidP="008349A7">
            <w:pPr>
              <w:jc w:val="right"/>
              <w:rPr>
                <w:color w:val="000000"/>
                <w:sz w:val="16"/>
                <w:szCs w:val="16"/>
              </w:rPr>
            </w:pPr>
            <w:r w:rsidRPr="008349A7">
              <w:rPr>
                <w:color w:val="000000"/>
                <w:sz w:val="16"/>
                <w:szCs w:val="16"/>
              </w:rPr>
              <w:t>3,03</w:t>
            </w:r>
          </w:p>
        </w:tc>
        <w:tc>
          <w:tcPr>
            <w:tcW w:w="416" w:type="pct"/>
            <w:gridSpan w:val="2"/>
            <w:shd w:val="clear" w:color="auto" w:fill="auto"/>
            <w:noWrap/>
            <w:vAlign w:val="bottom"/>
            <w:hideMark/>
          </w:tcPr>
          <w:p w14:paraId="04BF82D8" w14:textId="77777777" w:rsidR="008349A7" w:rsidRPr="008349A7" w:rsidRDefault="008349A7" w:rsidP="008349A7">
            <w:pPr>
              <w:jc w:val="right"/>
              <w:rPr>
                <w:color w:val="000000"/>
                <w:sz w:val="16"/>
                <w:szCs w:val="16"/>
              </w:rPr>
            </w:pPr>
            <w:r w:rsidRPr="008349A7">
              <w:rPr>
                <w:color w:val="000000"/>
                <w:sz w:val="16"/>
                <w:szCs w:val="16"/>
              </w:rPr>
              <w:t>700,06</w:t>
            </w:r>
          </w:p>
        </w:tc>
        <w:tc>
          <w:tcPr>
            <w:tcW w:w="415" w:type="pct"/>
            <w:shd w:val="clear" w:color="auto" w:fill="auto"/>
            <w:noWrap/>
            <w:vAlign w:val="bottom"/>
            <w:hideMark/>
          </w:tcPr>
          <w:p w14:paraId="420B5A1B"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36E8EF90" w14:textId="77777777" w:rsidTr="00CD0761">
        <w:trPr>
          <w:trHeight w:val="20"/>
        </w:trPr>
        <w:tc>
          <w:tcPr>
            <w:tcW w:w="343" w:type="pct"/>
            <w:shd w:val="clear" w:color="auto" w:fill="auto"/>
            <w:noWrap/>
            <w:vAlign w:val="bottom"/>
            <w:hideMark/>
          </w:tcPr>
          <w:p w14:paraId="554F0537" w14:textId="77777777" w:rsidR="008349A7" w:rsidRPr="008349A7" w:rsidRDefault="008349A7" w:rsidP="008349A7">
            <w:pPr>
              <w:jc w:val="right"/>
              <w:rPr>
                <w:color w:val="000000"/>
                <w:sz w:val="16"/>
                <w:szCs w:val="16"/>
              </w:rPr>
            </w:pPr>
            <w:r w:rsidRPr="008349A7">
              <w:rPr>
                <w:color w:val="000000"/>
                <w:sz w:val="16"/>
                <w:szCs w:val="16"/>
              </w:rPr>
              <w:t>11</w:t>
            </w:r>
          </w:p>
        </w:tc>
        <w:tc>
          <w:tcPr>
            <w:tcW w:w="2501" w:type="pct"/>
            <w:shd w:val="clear" w:color="auto" w:fill="auto"/>
            <w:vAlign w:val="bottom"/>
            <w:hideMark/>
          </w:tcPr>
          <w:p w14:paraId="5387FDA6" w14:textId="77777777" w:rsidR="008349A7" w:rsidRPr="008349A7" w:rsidRDefault="008349A7" w:rsidP="008349A7">
            <w:pPr>
              <w:rPr>
                <w:color w:val="000000"/>
                <w:sz w:val="16"/>
                <w:szCs w:val="16"/>
              </w:rPr>
            </w:pPr>
            <w:r w:rsidRPr="008349A7">
              <w:rPr>
                <w:color w:val="000000"/>
                <w:sz w:val="16"/>
                <w:szCs w:val="16"/>
              </w:rPr>
              <w:t>Испытание автоматических выключателей (1 испытание)</w:t>
            </w:r>
          </w:p>
        </w:tc>
        <w:tc>
          <w:tcPr>
            <w:tcW w:w="487" w:type="pct"/>
            <w:shd w:val="clear" w:color="auto" w:fill="auto"/>
            <w:noWrap/>
            <w:vAlign w:val="bottom"/>
            <w:hideMark/>
          </w:tcPr>
          <w:p w14:paraId="231AAE03" w14:textId="77777777" w:rsidR="008349A7" w:rsidRPr="008349A7" w:rsidRDefault="008349A7" w:rsidP="008349A7">
            <w:pPr>
              <w:jc w:val="right"/>
              <w:rPr>
                <w:color w:val="000000"/>
                <w:sz w:val="16"/>
                <w:szCs w:val="16"/>
              </w:rPr>
            </w:pPr>
            <w:r w:rsidRPr="008349A7">
              <w:rPr>
                <w:color w:val="000000"/>
                <w:sz w:val="16"/>
                <w:szCs w:val="16"/>
              </w:rPr>
              <w:t>2,33333</w:t>
            </w:r>
          </w:p>
        </w:tc>
        <w:tc>
          <w:tcPr>
            <w:tcW w:w="419" w:type="pct"/>
            <w:shd w:val="clear" w:color="auto" w:fill="auto"/>
            <w:noWrap/>
            <w:vAlign w:val="bottom"/>
            <w:hideMark/>
          </w:tcPr>
          <w:p w14:paraId="5192615C" w14:textId="77777777" w:rsidR="008349A7" w:rsidRPr="008349A7" w:rsidRDefault="008349A7" w:rsidP="008349A7">
            <w:pPr>
              <w:jc w:val="right"/>
              <w:rPr>
                <w:color w:val="000000"/>
                <w:sz w:val="16"/>
                <w:szCs w:val="16"/>
              </w:rPr>
            </w:pPr>
            <w:r w:rsidRPr="008349A7">
              <w:rPr>
                <w:color w:val="000000"/>
                <w:sz w:val="16"/>
                <w:szCs w:val="16"/>
              </w:rPr>
              <w:t>1,62</w:t>
            </w:r>
          </w:p>
        </w:tc>
        <w:tc>
          <w:tcPr>
            <w:tcW w:w="419" w:type="pct"/>
            <w:shd w:val="clear" w:color="auto" w:fill="auto"/>
            <w:noWrap/>
            <w:vAlign w:val="bottom"/>
            <w:hideMark/>
          </w:tcPr>
          <w:p w14:paraId="77ADF011" w14:textId="77777777" w:rsidR="008349A7" w:rsidRPr="008349A7" w:rsidRDefault="008349A7" w:rsidP="008349A7">
            <w:pPr>
              <w:jc w:val="right"/>
              <w:rPr>
                <w:color w:val="000000"/>
                <w:sz w:val="16"/>
                <w:szCs w:val="16"/>
              </w:rPr>
            </w:pPr>
            <w:r w:rsidRPr="008349A7">
              <w:rPr>
                <w:color w:val="000000"/>
                <w:sz w:val="16"/>
                <w:szCs w:val="16"/>
              </w:rPr>
              <w:t>3,78</w:t>
            </w:r>
          </w:p>
        </w:tc>
        <w:tc>
          <w:tcPr>
            <w:tcW w:w="416" w:type="pct"/>
            <w:gridSpan w:val="2"/>
            <w:shd w:val="clear" w:color="auto" w:fill="auto"/>
            <w:noWrap/>
            <w:vAlign w:val="bottom"/>
            <w:hideMark/>
          </w:tcPr>
          <w:p w14:paraId="66DFC0B9" w14:textId="77777777" w:rsidR="008349A7" w:rsidRPr="008349A7" w:rsidRDefault="008349A7" w:rsidP="008349A7">
            <w:pPr>
              <w:jc w:val="right"/>
              <w:rPr>
                <w:color w:val="000000"/>
                <w:sz w:val="16"/>
                <w:szCs w:val="16"/>
              </w:rPr>
            </w:pPr>
            <w:r w:rsidRPr="008349A7">
              <w:rPr>
                <w:color w:val="000000"/>
                <w:sz w:val="16"/>
                <w:szCs w:val="16"/>
              </w:rPr>
              <w:t>872,38</w:t>
            </w:r>
          </w:p>
        </w:tc>
        <w:tc>
          <w:tcPr>
            <w:tcW w:w="415" w:type="pct"/>
            <w:shd w:val="clear" w:color="auto" w:fill="auto"/>
            <w:noWrap/>
            <w:vAlign w:val="bottom"/>
            <w:hideMark/>
          </w:tcPr>
          <w:p w14:paraId="30F15F7C"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303B919" w14:textId="77777777" w:rsidTr="00CD0761">
        <w:trPr>
          <w:trHeight w:val="20"/>
        </w:trPr>
        <w:tc>
          <w:tcPr>
            <w:tcW w:w="343" w:type="pct"/>
            <w:shd w:val="clear" w:color="auto" w:fill="auto"/>
            <w:noWrap/>
            <w:vAlign w:val="bottom"/>
            <w:hideMark/>
          </w:tcPr>
          <w:p w14:paraId="213B4726"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7A253C7E"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до 1 кВ вкл. (1 кабель)</w:t>
            </w:r>
          </w:p>
        </w:tc>
        <w:tc>
          <w:tcPr>
            <w:tcW w:w="487" w:type="pct"/>
            <w:shd w:val="clear" w:color="auto" w:fill="auto"/>
            <w:noWrap/>
            <w:vAlign w:val="bottom"/>
            <w:hideMark/>
          </w:tcPr>
          <w:p w14:paraId="018E96C1"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563A09A8"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0B915DEF" w14:textId="77777777" w:rsidR="008349A7" w:rsidRPr="008349A7" w:rsidRDefault="008349A7" w:rsidP="008349A7">
            <w:pPr>
              <w:jc w:val="right"/>
              <w:rPr>
                <w:color w:val="000000"/>
                <w:sz w:val="16"/>
                <w:szCs w:val="16"/>
              </w:rPr>
            </w:pPr>
            <w:r w:rsidRPr="008349A7">
              <w:rPr>
                <w:color w:val="000000"/>
                <w:sz w:val="16"/>
                <w:szCs w:val="16"/>
              </w:rPr>
              <w:t>0,15</w:t>
            </w:r>
          </w:p>
        </w:tc>
        <w:tc>
          <w:tcPr>
            <w:tcW w:w="416" w:type="pct"/>
            <w:gridSpan w:val="2"/>
            <w:shd w:val="clear" w:color="auto" w:fill="auto"/>
            <w:noWrap/>
            <w:vAlign w:val="bottom"/>
            <w:hideMark/>
          </w:tcPr>
          <w:p w14:paraId="62CD47FA" w14:textId="77777777" w:rsidR="008349A7" w:rsidRPr="008349A7" w:rsidRDefault="008349A7" w:rsidP="008349A7">
            <w:pPr>
              <w:jc w:val="right"/>
              <w:rPr>
                <w:color w:val="000000"/>
                <w:sz w:val="16"/>
                <w:szCs w:val="16"/>
              </w:rPr>
            </w:pPr>
            <w:r w:rsidRPr="008349A7">
              <w:rPr>
                <w:color w:val="000000"/>
                <w:sz w:val="16"/>
                <w:szCs w:val="16"/>
              </w:rPr>
              <w:t>34,62</w:t>
            </w:r>
          </w:p>
        </w:tc>
        <w:tc>
          <w:tcPr>
            <w:tcW w:w="415" w:type="pct"/>
            <w:shd w:val="clear" w:color="auto" w:fill="auto"/>
            <w:noWrap/>
            <w:vAlign w:val="bottom"/>
            <w:hideMark/>
          </w:tcPr>
          <w:p w14:paraId="784F3DD3"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5946A1B" w14:textId="77777777" w:rsidTr="00CD0761">
        <w:trPr>
          <w:trHeight w:val="20"/>
        </w:trPr>
        <w:tc>
          <w:tcPr>
            <w:tcW w:w="5000" w:type="pct"/>
            <w:gridSpan w:val="8"/>
            <w:shd w:val="clear" w:color="auto" w:fill="auto"/>
            <w:noWrap/>
            <w:vAlign w:val="bottom"/>
            <w:hideMark/>
          </w:tcPr>
          <w:p w14:paraId="10E0A7DC" w14:textId="77777777" w:rsidR="008349A7" w:rsidRPr="008349A7" w:rsidRDefault="008349A7" w:rsidP="008349A7">
            <w:pPr>
              <w:jc w:val="center"/>
              <w:rPr>
                <w:color w:val="000000"/>
                <w:sz w:val="16"/>
                <w:szCs w:val="16"/>
              </w:rPr>
            </w:pPr>
            <w:r w:rsidRPr="008349A7">
              <w:rPr>
                <w:color w:val="000000"/>
                <w:sz w:val="16"/>
                <w:szCs w:val="16"/>
              </w:rPr>
              <w:lastRenderedPageBreak/>
              <w:t>Техническое обслуживание ГРЩ-2</w:t>
            </w:r>
          </w:p>
        </w:tc>
      </w:tr>
      <w:tr w:rsidR="008349A7" w:rsidRPr="008349A7" w14:paraId="14213F7B" w14:textId="77777777" w:rsidTr="00CD0761">
        <w:trPr>
          <w:trHeight w:val="20"/>
        </w:trPr>
        <w:tc>
          <w:tcPr>
            <w:tcW w:w="343" w:type="pct"/>
            <w:shd w:val="clear" w:color="auto" w:fill="auto"/>
            <w:noWrap/>
            <w:vAlign w:val="bottom"/>
            <w:hideMark/>
          </w:tcPr>
          <w:p w14:paraId="79B756B6"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09867A35" w14:textId="77777777" w:rsidR="008349A7" w:rsidRPr="008349A7" w:rsidRDefault="008349A7" w:rsidP="008349A7">
            <w:pPr>
              <w:rPr>
                <w:color w:val="000000"/>
                <w:sz w:val="16"/>
                <w:szCs w:val="16"/>
              </w:rPr>
            </w:pPr>
            <w:r w:rsidRPr="008349A7">
              <w:rPr>
                <w:color w:val="000000"/>
                <w:sz w:val="16"/>
                <w:szCs w:val="16"/>
              </w:rPr>
              <w:t>Внешний осмотр автоматического выключателя АВМ-10 (1 выключатель)</w:t>
            </w:r>
          </w:p>
        </w:tc>
        <w:tc>
          <w:tcPr>
            <w:tcW w:w="487" w:type="pct"/>
            <w:shd w:val="clear" w:color="auto" w:fill="auto"/>
            <w:noWrap/>
            <w:vAlign w:val="bottom"/>
            <w:hideMark/>
          </w:tcPr>
          <w:p w14:paraId="070B00EC" w14:textId="77777777" w:rsidR="008349A7" w:rsidRPr="008349A7" w:rsidRDefault="008349A7" w:rsidP="008349A7">
            <w:pPr>
              <w:jc w:val="right"/>
              <w:rPr>
                <w:color w:val="000000"/>
                <w:sz w:val="16"/>
                <w:szCs w:val="16"/>
              </w:rPr>
            </w:pPr>
            <w:r w:rsidRPr="008349A7">
              <w:rPr>
                <w:color w:val="000000"/>
                <w:sz w:val="16"/>
                <w:szCs w:val="16"/>
              </w:rPr>
              <w:t>2,75</w:t>
            </w:r>
          </w:p>
        </w:tc>
        <w:tc>
          <w:tcPr>
            <w:tcW w:w="419" w:type="pct"/>
            <w:shd w:val="clear" w:color="auto" w:fill="auto"/>
            <w:noWrap/>
            <w:vAlign w:val="bottom"/>
            <w:hideMark/>
          </w:tcPr>
          <w:p w14:paraId="4C2F2404" w14:textId="77777777" w:rsidR="008349A7" w:rsidRPr="008349A7" w:rsidRDefault="008349A7" w:rsidP="008349A7">
            <w:pPr>
              <w:jc w:val="right"/>
              <w:rPr>
                <w:color w:val="000000"/>
                <w:sz w:val="16"/>
                <w:szCs w:val="16"/>
              </w:rPr>
            </w:pPr>
            <w:r w:rsidRPr="008349A7">
              <w:rPr>
                <w:color w:val="000000"/>
                <w:sz w:val="16"/>
                <w:szCs w:val="16"/>
              </w:rPr>
              <w:t>1,23</w:t>
            </w:r>
          </w:p>
        </w:tc>
        <w:tc>
          <w:tcPr>
            <w:tcW w:w="419" w:type="pct"/>
            <w:shd w:val="clear" w:color="auto" w:fill="auto"/>
            <w:noWrap/>
            <w:vAlign w:val="bottom"/>
            <w:hideMark/>
          </w:tcPr>
          <w:p w14:paraId="478595D4" w14:textId="77777777" w:rsidR="008349A7" w:rsidRPr="008349A7" w:rsidRDefault="008349A7" w:rsidP="008349A7">
            <w:pPr>
              <w:jc w:val="right"/>
              <w:rPr>
                <w:color w:val="000000"/>
                <w:sz w:val="16"/>
                <w:szCs w:val="16"/>
              </w:rPr>
            </w:pPr>
            <w:r w:rsidRPr="008349A7">
              <w:rPr>
                <w:color w:val="000000"/>
                <w:sz w:val="16"/>
                <w:szCs w:val="16"/>
              </w:rPr>
              <w:t>3,38</w:t>
            </w:r>
          </w:p>
        </w:tc>
        <w:tc>
          <w:tcPr>
            <w:tcW w:w="416" w:type="pct"/>
            <w:gridSpan w:val="2"/>
            <w:shd w:val="clear" w:color="auto" w:fill="auto"/>
            <w:noWrap/>
            <w:vAlign w:val="bottom"/>
            <w:hideMark/>
          </w:tcPr>
          <w:p w14:paraId="6AD1C0D4" w14:textId="77777777" w:rsidR="008349A7" w:rsidRPr="008349A7" w:rsidRDefault="008349A7" w:rsidP="008349A7">
            <w:pPr>
              <w:jc w:val="right"/>
              <w:rPr>
                <w:color w:val="000000"/>
                <w:sz w:val="16"/>
                <w:szCs w:val="16"/>
              </w:rPr>
            </w:pPr>
            <w:r w:rsidRPr="008349A7">
              <w:rPr>
                <w:color w:val="000000"/>
                <w:sz w:val="16"/>
                <w:szCs w:val="16"/>
              </w:rPr>
              <w:t>780,64</w:t>
            </w:r>
          </w:p>
        </w:tc>
        <w:tc>
          <w:tcPr>
            <w:tcW w:w="415" w:type="pct"/>
            <w:shd w:val="clear" w:color="auto" w:fill="auto"/>
            <w:noWrap/>
            <w:vAlign w:val="bottom"/>
            <w:hideMark/>
          </w:tcPr>
          <w:p w14:paraId="0BDF648D"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45DE181" w14:textId="77777777" w:rsidTr="00CD0761">
        <w:trPr>
          <w:trHeight w:val="20"/>
        </w:trPr>
        <w:tc>
          <w:tcPr>
            <w:tcW w:w="343" w:type="pct"/>
            <w:shd w:val="clear" w:color="auto" w:fill="auto"/>
            <w:noWrap/>
            <w:vAlign w:val="bottom"/>
            <w:hideMark/>
          </w:tcPr>
          <w:p w14:paraId="5A8D0562"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6F14672D" w14:textId="77777777" w:rsidR="008349A7" w:rsidRPr="008349A7" w:rsidRDefault="008349A7" w:rsidP="008349A7">
            <w:pPr>
              <w:rPr>
                <w:color w:val="000000"/>
                <w:sz w:val="16"/>
                <w:szCs w:val="16"/>
              </w:rPr>
            </w:pPr>
            <w:r w:rsidRPr="008349A7">
              <w:rPr>
                <w:color w:val="000000"/>
                <w:sz w:val="16"/>
                <w:szCs w:val="16"/>
              </w:rPr>
              <w:t>Протирка изоляции: Автоматического</w:t>
            </w:r>
            <w:r w:rsidRPr="008349A7">
              <w:rPr>
                <w:color w:val="000000"/>
                <w:sz w:val="16"/>
                <w:szCs w:val="16"/>
              </w:rPr>
              <w:br/>
              <w:t>выключателя</w:t>
            </w:r>
            <w:r w:rsidRPr="008349A7">
              <w:rPr>
                <w:color w:val="000000"/>
                <w:sz w:val="16"/>
                <w:szCs w:val="16"/>
              </w:rPr>
              <w:br/>
              <w:t>(1 выключатель)</w:t>
            </w:r>
          </w:p>
        </w:tc>
        <w:tc>
          <w:tcPr>
            <w:tcW w:w="487" w:type="pct"/>
            <w:shd w:val="clear" w:color="auto" w:fill="auto"/>
            <w:noWrap/>
            <w:vAlign w:val="bottom"/>
            <w:hideMark/>
          </w:tcPr>
          <w:p w14:paraId="7CC71CBC" w14:textId="77777777" w:rsidR="008349A7" w:rsidRPr="008349A7" w:rsidRDefault="008349A7" w:rsidP="008349A7">
            <w:pPr>
              <w:jc w:val="right"/>
              <w:rPr>
                <w:color w:val="000000"/>
                <w:sz w:val="16"/>
                <w:szCs w:val="16"/>
              </w:rPr>
            </w:pPr>
            <w:r w:rsidRPr="008349A7">
              <w:rPr>
                <w:color w:val="000000"/>
                <w:sz w:val="16"/>
                <w:szCs w:val="16"/>
              </w:rPr>
              <w:t>2,75</w:t>
            </w:r>
          </w:p>
        </w:tc>
        <w:tc>
          <w:tcPr>
            <w:tcW w:w="419" w:type="pct"/>
            <w:shd w:val="clear" w:color="auto" w:fill="auto"/>
            <w:noWrap/>
            <w:vAlign w:val="bottom"/>
            <w:hideMark/>
          </w:tcPr>
          <w:p w14:paraId="7DA64E01"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700B8A5A" w14:textId="77777777" w:rsidR="008349A7" w:rsidRPr="008349A7" w:rsidRDefault="008349A7" w:rsidP="008349A7">
            <w:pPr>
              <w:jc w:val="right"/>
              <w:rPr>
                <w:color w:val="000000"/>
                <w:sz w:val="16"/>
                <w:szCs w:val="16"/>
              </w:rPr>
            </w:pPr>
            <w:r w:rsidRPr="008349A7">
              <w:rPr>
                <w:color w:val="000000"/>
                <w:sz w:val="16"/>
                <w:szCs w:val="16"/>
              </w:rPr>
              <w:t>3,58</w:t>
            </w:r>
          </w:p>
        </w:tc>
        <w:tc>
          <w:tcPr>
            <w:tcW w:w="416" w:type="pct"/>
            <w:gridSpan w:val="2"/>
            <w:shd w:val="clear" w:color="auto" w:fill="auto"/>
            <w:noWrap/>
            <w:vAlign w:val="bottom"/>
            <w:hideMark/>
          </w:tcPr>
          <w:p w14:paraId="05C780A1" w14:textId="77777777" w:rsidR="008349A7" w:rsidRPr="008349A7" w:rsidRDefault="008349A7" w:rsidP="008349A7">
            <w:pPr>
              <w:jc w:val="right"/>
              <w:rPr>
                <w:color w:val="000000"/>
                <w:sz w:val="16"/>
                <w:szCs w:val="16"/>
              </w:rPr>
            </w:pPr>
            <w:r w:rsidRPr="008349A7">
              <w:rPr>
                <w:color w:val="000000"/>
                <w:sz w:val="16"/>
                <w:szCs w:val="16"/>
              </w:rPr>
              <w:t>825,07</w:t>
            </w:r>
          </w:p>
        </w:tc>
        <w:tc>
          <w:tcPr>
            <w:tcW w:w="415" w:type="pct"/>
            <w:shd w:val="clear" w:color="auto" w:fill="auto"/>
            <w:noWrap/>
            <w:vAlign w:val="bottom"/>
            <w:hideMark/>
          </w:tcPr>
          <w:p w14:paraId="519E638C"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753BFA6" w14:textId="77777777" w:rsidTr="00CD0761">
        <w:trPr>
          <w:trHeight w:val="20"/>
        </w:trPr>
        <w:tc>
          <w:tcPr>
            <w:tcW w:w="343" w:type="pct"/>
            <w:shd w:val="clear" w:color="auto" w:fill="auto"/>
            <w:noWrap/>
            <w:vAlign w:val="bottom"/>
            <w:hideMark/>
          </w:tcPr>
          <w:p w14:paraId="60A0DE10"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1674019A" w14:textId="77777777" w:rsidR="008349A7" w:rsidRPr="008349A7" w:rsidRDefault="008349A7" w:rsidP="008349A7">
            <w:pPr>
              <w:rPr>
                <w:color w:val="000000"/>
                <w:sz w:val="16"/>
                <w:szCs w:val="16"/>
              </w:rPr>
            </w:pPr>
            <w:r w:rsidRPr="008349A7">
              <w:rPr>
                <w:color w:val="000000"/>
                <w:sz w:val="16"/>
                <w:szCs w:val="16"/>
              </w:rPr>
              <w:t>Испытание автоматических выключателей (1 испытание)</w:t>
            </w:r>
          </w:p>
        </w:tc>
        <w:tc>
          <w:tcPr>
            <w:tcW w:w="487" w:type="pct"/>
            <w:shd w:val="clear" w:color="auto" w:fill="auto"/>
            <w:noWrap/>
            <w:vAlign w:val="bottom"/>
            <w:hideMark/>
          </w:tcPr>
          <w:p w14:paraId="7B6E3919" w14:textId="77777777" w:rsidR="008349A7" w:rsidRPr="008349A7" w:rsidRDefault="008349A7" w:rsidP="008349A7">
            <w:pPr>
              <w:jc w:val="right"/>
              <w:rPr>
                <w:color w:val="000000"/>
                <w:sz w:val="16"/>
                <w:szCs w:val="16"/>
              </w:rPr>
            </w:pPr>
            <w:r w:rsidRPr="008349A7">
              <w:rPr>
                <w:color w:val="000000"/>
                <w:sz w:val="16"/>
                <w:szCs w:val="16"/>
              </w:rPr>
              <w:t>2,75</w:t>
            </w:r>
          </w:p>
        </w:tc>
        <w:tc>
          <w:tcPr>
            <w:tcW w:w="419" w:type="pct"/>
            <w:shd w:val="clear" w:color="auto" w:fill="auto"/>
            <w:noWrap/>
            <w:vAlign w:val="bottom"/>
            <w:hideMark/>
          </w:tcPr>
          <w:p w14:paraId="4E917136" w14:textId="77777777" w:rsidR="008349A7" w:rsidRPr="008349A7" w:rsidRDefault="008349A7" w:rsidP="008349A7">
            <w:pPr>
              <w:jc w:val="right"/>
              <w:rPr>
                <w:color w:val="000000"/>
                <w:sz w:val="16"/>
                <w:szCs w:val="16"/>
              </w:rPr>
            </w:pPr>
            <w:r w:rsidRPr="008349A7">
              <w:rPr>
                <w:color w:val="000000"/>
                <w:sz w:val="16"/>
                <w:szCs w:val="16"/>
              </w:rPr>
              <w:t>1,62</w:t>
            </w:r>
          </w:p>
        </w:tc>
        <w:tc>
          <w:tcPr>
            <w:tcW w:w="419" w:type="pct"/>
            <w:shd w:val="clear" w:color="auto" w:fill="auto"/>
            <w:noWrap/>
            <w:vAlign w:val="bottom"/>
            <w:hideMark/>
          </w:tcPr>
          <w:p w14:paraId="3CB10BA5" w14:textId="77777777" w:rsidR="008349A7" w:rsidRPr="008349A7" w:rsidRDefault="008349A7" w:rsidP="008349A7">
            <w:pPr>
              <w:jc w:val="right"/>
              <w:rPr>
                <w:color w:val="000000"/>
                <w:sz w:val="16"/>
                <w:szCs w:val="16"/>
              </w:rPr>
            </w:pPr>
            <w:r w:rsidRPr="008349A7">
              <w:rPr>
                <w:color w:val="000000"/>
                <w:sz w:val="16"/>
                <w:szCs w:val="16"/>
              </w:rPr>
              <w:t>4,46</w:t>
            </w:r>
          </w:p>
        </w:tc>
        <w:tc>
          <w:tcPr>
            <w:tcW w:w="416" w:type="pct"/>
            <w:gridSpan w:val="2"/>
            <w:shd w:val="clear" w:color="auto" w:fill="auto"/>
            <w:noWrap/>
            <w:vAlign w:val="bottom"/>
            <w:hideMark/>
          </w:tcPr>
          <w:p w14:paraId="6F188969" w14:textId="77777777" w:rsidR="008349A7" w:rsidRPr="008349A7" w:rsidRDefault="008349A7" w:rsidP="008349A7">
            <w:pPr>
              <w:jc w:val="right"/>
              <w:rPr>
                <w:color w:val="000000"/>
                <w:sz w:val="16"/>
                <w:szCs w:val="16"/>
              </w:rPr>
            </w:pPr>
            <w:r w:rsidRPr="008349A7">
              <w:rPr>
                <w:color w:val="000000"/>
                <w:sz w:val="16"/>
                <w:szCs w:val="16"/>
              </w:rPr>
              <w:t>1028,16</w:t>
            </w:r>
          </w:p>
        </w:tc>
        <w:tc>
          <w:tcPr>
            <w:tcW w:w="415" w:type="pct"/>
            <w:shd w:val="clear" w:color="auto" w:fill="auto"/>
            <w:noWrap/>
            <w:vAlign w:val="bottom"/>
            <w:hideMark/>
          </w:tcPr>
          <w:p w14:paraId="1B5C847F"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314AA36" w14:textId="77777777" w:rsidTr="00CD0761">
        <w:trPr>
          <w:trHeight w:val="20"/>
        </w:trPr>
        <w:tc>
          <w:tcPr>
            <w:tcW w:w="343" w:type="pct"/>
            <w:shd w:val="clear" w:color="auto" w:fill="auto"/>
            <w:noWrap/>
            <w:vAlign w:val="bottom"/>
            <w:hideMark/>
          </w:tcPr>
          <w:p w14:paraId="72EC1007"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652FDCBE"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до 1 кВ вкл. (1 кабель)</w:t>
            </w:r>
          </w:p>
        </w:tc>
        <w:tc>
          <w:tcPr>
            <w:tcW w:w="487" w:type="pct"/>
            <w:shd w:val="clear" w:color="auto" w:fill="auto"/>
            <w:noWrap/>
            <w:vAlign w:val="bottom"/>
            <w:hideMark/>
          </w:tcPr>
          <w:p w14:paraId="78345D21"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0BE5C1B6"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08452D60" w14:textId="77777777" w:rsidR="008349A7" w:rsidRPr="008349A7" w:rsidRDefault="008349A7" w:rsidP="008349A7">
            <w:pPr>
              <w:jc w:val="right"/>
              <w:rPr>
                <w:color w:val="000000"/>
                <w:sz w:val="16"/>
                <w:szCs w:val="16"/>
              </w:rPr>
            </w:pPr>
            <w:r w:rsidRPr="008349A7">
              <w:rPr>
                <w:color w:val="000000"/>
                <w:sz w:val="16"/>
                <w:szCs w:val="16"/>
              </w:rPr>
              <w:t>0,15</w:t>
            </w:r>
          </w:p>
        </w:tc>
        <w:tc>
          <w:tcPr>
            <w:tcW w:w="416" w:type="pct"/>
            <w:gridSpan w:val="2"/>
            <w:shd w:val="clear" w:color="auto" w:fill="auto"/>
            <w:noWrap/>
            <w:vAlign w:val="bottom"/>
            <w:hideMark/>
          </w:tcPr>
          <w:p w14:paraId="60EA6F93" w14:textId="77777777" w:rsidR="008349A7" w:rsidRPr="008349A7" w:rsidRDefault="008349A7" w:rsidP="008349A7">
            <w:pPr>
              <w:jc w:val="right"/>
              <w:rPr>
                <w:color w:val="000000"/>
                <w:sz w:val="16"/>
                <w:szCs w:val="16"/>
              </w:rPr>
            </w:pPr>
            <w:r w:rsidRPr="008349A7">
              <w:rPr>
                <w:color w:val="000000"/>
                <w:sz w:val="16"/>
                <w:szCs w:val="16"/>
              </w:rPr>
              <w:t>34,62</w:t>
            </w:r>
          </w:p>
        </w:tc>
        <w:tc>
          <w:tcPr>
            <w:tcW w:w="415" w:type="pct"/>
            <w:shd w:val="clear" w:color="auto" w:fill="auto"/>
            <w:noWrap/>
            <w:vAlign w:val="bottom"/>
            <w:hideMark/>
          </w:tcPr>
          <w:p w14:paraId="1CC740FB"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2EA8F348" w14:textId="77777777" w:rsidTr="00CD0761">
        <w:trPr>
          <w:trHeight w:val="20"/>
        </w:trPr>
        <w:tc>
          <w:tcPr>
            <w:tcW w:w="5000" w:type="pct"/>
            <w:gridSpan w:val="8"/>
            <w:shd w:val="clear" w:color="auto" w:fill="auto"/>
            <w:noWrap/>
            <w:vAlign w:val="bottom"/>
            <w:hideMark/>
          </w:tcPr>
          <w:p w14:paraId="6AD2A8F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КЛ-10 кВ</w:t>
            </w:r>
          </w:p>
        </w:tc>
      </w:tr>
      <w:tr w:rsidR="008349A7" w:rsidRPr="008349A7" w14:paraId="46400B19" w14:textId="77777777" w:rsidTr="00CD0761">
        <w:trPr>
          <w:trHeight w:val="20"/>
        </w:trPr>
        <w:tc>
          <w:tcPr>
            <w:tcW w:w="343" w:type="pct"/>
            <w:shd w:val="clear" w:color="auto" w:fill="auto"/>
            <w:noWrap/>
            <w:vAlign w:val="bottom"/>
            <w:hideMark/>
          </w:tcPr>
          <w:p w14:paraId="2289EC32" w14:textId="77777777" w:rsidR="008349A7" w:rsidRPr="008349A7" w:rsidRDefault="008349A7" w:rsidP="008349A7">
            <w:pPr>
              <w:jc w:val="right"/>
              <w:rPr>
                <w:color w:val="000000"/>
                <w:sz w:val="16"/>
                <w:szCs w:val="16"/>
              </w:rPr>
            </w:pPr>
            <w:r w:rsidRPr="008349A7">
              <w:rPr>
                <w:color w:val="000000"/>
                <w:sz w:val="16"/>
                <w:szCs w:val="16"/>
              </w:rPr>
              <w:t>17</w:t>
            </w:r>
          </w:p>
        </w:tc>
        <w:tc>
          <w:tcPr>
            <w:tcW w:w="2501" w:type="pct"/>
            <w:shd w:val="clear" w:color="auto" w:fill="auto"/>
            <w:vAlign w:val="bottom"/>
            <w:hideMark/>
          </w:tcPr>
          <w:p w14:paraId="2037083E"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раз в 2 месяца) (1 км трассы)</w:t>
            </w:r>
          </w:p>
        </w:tc>
        <w:tc>
          <w:tcPr>
            <w:tcW w:w="487" w:type="pct"/>
            <w:shd w:val="clear" w:color="auto" w:fill="auto"/>
            <w:noWrap/>
            <w:vAlign w:val="bottom"/>
            <w:hideMark/>
          </w:tcPr>
          <w:p w14:paraId="7A43F056" w14:textId="77777777" w:rsidR="008349A7" w:rsidRPr="008349A7" w:rsidRDefault="008349A7" w:rsidP="008349A7">
            <w:pPr>
              <w:jc w:val="right"/>
              <w:rPr>
                <w:color w:val="000000"/>
                <w:sz w:val="16"/>
                <w:szCs w:val="16"/>
              </w:rPr>
            </w:pPr>
            <w:r w:rsidRPr="008349A7">
              <w:rPr>
                <w:color w:val="000000"/>
                <w:sz w:val="16"/>
                <w:szCs w:val="16"/>
              </w:rPr>
              <w:t>0,994</w:t>
            </w:r>
          </w:p>
        </w:tc>
        <w:tc>
          <w:tcPr>
            <w:tcW w:w="419" w:type="pct"/>
            <w:shd w:val="clear" w:color="auto" w:fill="auto"/>
            <w:noWrap/>
            <w:vAlign w:val="bottom"/>
            <w:hideMark/>
          </w:tcPr>
          <w:p w14:paraId="1B680DD4"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01E737CA" w14:textId="77777777" w:rsidR="008349A7" w:rsidRPr="008349A7" w:rsidRDefault="008349A7" w:rsidP="008349A7">
            <w:pPr>
              <w:jc w:val="right"/>
              <w:rPr>
                <w:color w:val="000000"/>
                <w:sz w:val="16"/>
                <w:szCs w:val="16"/>
              </w:rPr>
            </w:pPr>
            <w:r w:rsidRPr="008349A7">
              <w:rPr>
                <w:color w:val="000000"/>
                <w:sz w:val="16"/>
                <w:szCs w:val="16"/>
              </w:rPr>
              <w:t>0,8946</w:t>
            </w:r>
          </w:p>
        </w:tc>
        <w:tc>
          <w:tcPr>
            <w:tcW w:w="416" w:type="pct"/>
            <w:gridSpan w:val="2"/>
            <w:shd w:val="clear" w:color="auto" w:fill="auto"/>
            <w:noWrap/>
            <w:vAlign w:val="bottom"/>
            <w:hideMark/>
          </w:tcPr>
          <w:p w14:paraId="1E53F596" w14:textId="77777777" w:rsidR="008349A7" w:rsidRPr="008349A7" w:rsidRDefault="008349A7" w:rsidP="008349A7">
            <w:pPr>
              <w:jc w:val="right"/>
              <w:rPr>
                <w:color w:val="000000"/>
                <w:sz w:val="16"/>
                <w:szCs w:val="16"/>
              </w:rPr>
            </w:pPr>
            <w:r w:rsidRPr="008349A7">
              <w:rPr>
                <w:color w:val="000000"/>
                <w:sz w:val="16"/>
                <w:szCs w:val="16"/>
              </w:rPr>
              <w:t>206,46</w:t>
            </w:r>
          </w:p>
        </w:tc>
        <w:tc>
          <w:tcPr>
            <w:tcW w:w="415" w:type="pct"/>
            <w:shd w:val="clear" w:color="auto" w:fill="auto"/>
            <w:noWrap/>
            <w:vAlign w:val="bottom"/>
            <w:hideMark/>
          </w:tcPr>
          <w:p w14:paraId="16012DA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49339704" w14:textId="77777777" w:rsidTr="00CD0761">
        <w:trPr>
          <w:trHeight w:val="20"/>
        </w:trPr>
        <w:tc>
          <w:tcPr>
            <w:tcW w:w="343" w:type="pct"/>
            <w:shd w:val="clear" w:color="auto" w:fill="auto"/>
            <w:noWrap/>
            <w:vAlign w:val="bottom"/>
            <w:hideMark/>
          </w:tcPr>
          <w:p w14:paraId="21F68BDC" w14:textId="77777777" w:rsidR="008349A7" w:rsidRPr="008349A7" w:rsidRDefault="008349A7" w:rsidP="008349A7">
            <w:pPr>
              <w:jc w:val="right"/>
              <w:rPr>
                <w:color w:val="000000"/>
                <w:sz w:val="16"/>
                <w:szCs w:val="16"/>
              </w:rPr>
            </w:pPr>
            <w:r w:rsidRPr="008349A7">
              <w:rPr>
                <w:color w:val="000000"/>
                <w:sz w:val="16"/>
                <w:szCs w:val="16"/>
              </w:rPr>
              <w:t>18</w:t>
            </w:r>
          </w:p>
        </w:tc>
        <w:tc>
          <w:tcPr>
            <w:tcW w:w="2501" w:type="pct"/>
            <w:shd w:val="clear" w:color="auto" w:fill="auto"/>
            <w:vAlign w:val="bottom"/>
            <w:hideMark/>
          </w:tcPr>
          <w:p w14:paraId="0A603F3B" w14:textId="77777777" w:rsidR="008349A7" w:rsidRPr="008349A7" w:rsidRDefault="008349A7" w:rsidP="008349A7">
            <w:pPr>
              <w:rPr>
                <w:color w:val="000000"/>
                <w:sz w:val="16"/>
                <w:szCs w:val="16"/>
              </w:rPr>
            </w:pPr>
            <w:r w:rsidRPr="008349A7">
              <w:rPr>
                <w:color w:val="000000"/>
                <w:sz w:val="16"/>
                <w:szCs w:val="16"/>
              </w:rPr>
              <w:t>Испытания силовых кабельных линий напряжением 6-20 кВ межремонтные (1 кабель)</w:t>
            </w:r>
          </w:p>
        </w:tc>
        <w:tc>
          <w:tcPr>
            <w:tcW w:w="487" w:type="pct"/>
            <w:shd w:val="clear" w:color="auto" w:fill="auto"/>
            <w:noWrap/>
            <w:vAlign w:val="bottom"/>
            <w:hideMark/>
          </w:tcPr>
          <w:p w14:paraId="296678C7" w14:textId="77777777" w:rsidR="008349A7" w:rsidRPr="008349A7" w:rsidRDefault="008349A7" w:rsidP="008349A7">
            <w:pPr>
              <w:jc w:val="right"/>
              <w:rPr>
                <w:color w:val="000000"/>
                <w:sz w:val="16"/>
                <w:szCs w:val="16"/>
              </w:rPr>
            </w:pPr>
            <w:r w:rsidRPr="008349A7">
              <w:rPr>
                <w:color w:val="000000"/>
                <w:sz w:val="16"/>
                <w:szCs w:val="16"/>
              </w:rPr>
              <w:t>0,75</w:t>
            </w:r>
          </w:p>
        </w:tc>
        <w:tc>
          <w:tcPr>
            <w:tcW w:w="419" w:type="pct"/>
            <w:shd w:val="clear" w:color="auto" w:fill="auto"/>
            <w:noWrap/>
            <w:vAlign w:val="bottom"/>
            <w:hideMark/>
          </w:tcPr>
          <w:p w14:paraId="5B342290" w14:textId="77777777" w:rsidR="008349A7" w:rsidRPr="008349A7" w:rsidRDefault="008349A7" w:rsidP="008349A7">
            <w:pPr>
              <w:jc w:val="right"/>
              <w:rPr>
                <w:color w:val="000000"/>
                <w:sz w:val="16"/>
                <w:szCs w:val="16"/>
              </w:rPr>
            </w:pPr>
            <w:r w:rsidRPr="008349A7">
              <w:rPr>
                <w:color w:val="000000"/>
                <w:sz w:val="16"/>
                <w:szCs w:val="16"/>
              </w:rPr>
              <w:t>4,08</w:t>
            </w:r>
          </w:p>
        </w:tc>
        <w:tc>
          <w:tcPr>
            <w:tcW w:w="419" w:type="pct"/>
            <w:shd w:val="clear" w:color="auto" w:fill="auto"/>
            <w:noWrap/>
            <w:vAlign w:val="bottom"/>
            <w:hideMark/>
          </w:tcPr>
          <w:p w14:paraId="7A1ED7F5" w14:textId="77777777" w:rsidR="008349A7" w:rsidRPr="008349A7" w:rsidRDefault="008349A7" w:rsidP="008349A7">
            <w:pPr>
              <w:jc w:val="right"/>
              <w:rPr>
                <w:color w:val="000000"/>
                <w:sz w:val="16"/>
                <w:szCs w:val="16"/>
              </w:rPr>
            </w:pPr>
            <w:r w:rsidRPr="008349A7">
              <w:rPr>
                <w:color w:val="000000"/>
                <w:sz w:val="16"/>
                <w:szCs w:val="16"/>
              </w:rPr>
              <w:t>3,06</w:t>
            </w:r>
          </w:p>
        </w:tc>
        <w:tc>
          <w:tcPr>
            <w:tcW w:w="416" w:type="pct"/>
            <w:gridSpan w:val="2"/>
            <w:shd w:val="clear" w:color="auto" w:fill="auto"/>
            <w:noWrap/>
            <w:vAlign w:val="bottom"/>
            <w:hideMark/>
          </w:tcPr>
          <w:p w14:paraId="0C4FD68E" w14:textId="77777777" w:rsidR="008349A7" w:rsidRPr="008349A7" w:rsidRDefault="008349A7" w:rsidP="008349A7">
            <w:pPr>
              <w:jc w:val="right"/>
              <w:rPr>
                <w:color w:val="000000"/>
                <w:sz w:val="16"/>
                <w:szCs w:val="16"/>
              </w:rPr>
            </w:pPr>
            <w:r w:rsidRPr="008349A7">
              <w:rPr>
                <w:color w:val="000000"/>
                <w:sz w:val="16"/>
                <w:szCs w:val="16"/>
              </w:rPr>
              <w:t>706,21</w:t>
            </w:r>
          </w:p>
        </w:tc>
        <w:tc>
          <w:tcPr>
            <w:tcW w:w="415" w:type="pct"/>
            <w:shd w:val="clear" w:color="auto" w:fill="auto"/>
            <w:noWrap/>
            <w:vAlign w:val="bottom"/>
            <w:hideMark/>
          </w:tcPr>
          <w:p w14:paraId="6DE6C57F"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65DEC868" w14:textId="77777777" w:rsidTr="00CD0761">
        <w:trPr>
          <w:trHeight w:val="20"/>
        </w:trPr>
        <w:tc>
          <w:tcPr>
            <w:tcW w:w="343" w:type="pct"/>
            <w:shd w:val="clear" w:color="auto" w:fill="auto"/>
            <w:noWrap/>
            <w:vAlign w:val="bottom"/>
            <w:hideMark/>
          </w:tcPr>
          <w:p w14:paraId="5B355449" w14:textId="77777777" w:rsidR="008349A7" w:rsidRPr="008349A7" w:rsidRDefault="008349A7" w:rsidP="008349A7">
            <w:pPr>
              <w:jc w:val="right"/>
              <w:rPr>
                <w:color w:val="000000"/>
                <w:sz w:val="16"/>
                <w:szCs w:val="16"/>
              </w:rPr>
            </w:pPr>
            <w:r w:rsidRPr="008349A7">
              <w:rPr>
                <w:color w:val="000000"/>
                <w:sz w:val="16"/>
                <w:szCs w:val="16"/>
              </w:rPr>
              <w:t>19</w:t>
            </w:r>
          </w:p>
        </w:tc>
        <w:tc>
          <w:tcPr>
            <w:tcW w:w="2501" w:type="pct"/>
            <w:shd w:val="clear" w:color="auto" w:fill="auto"/>
            <w:vAlign w:val="bottom"/>
            <w:hideMark/>
          </w:tcPr>
          <w:p w14:paraId="27EF5A93" w14:textId="77777777" w:rsidR="008349A7" w:rsidRPr="008349A7" w:rsidRDefault="008349A7" w:rsidP="008349A7">
            <w:pPr>
              <w:rPr>
                <w:color w:val="000000"/>
                <w:sz w:val="16"/>
                <w:szCs w:val="16"/>
              </w:rPr>
            </w:pPr>
            <w:r w:rsidRPr="008349A7">
              <w:rPr>
                <w:color w:val="000000"/>
                <w:sz w:val="16"/>
                <w:szCs w:val="16"/>
              </w:rPr>
              <w:t>Осмотр концевой разделки кабеля силовых кабельных линий напряжением 6-20 кВ межремонтный (1 кабель)</w:t>
            </w:r>
          </w:p>
        </w:tc>
        <w:tc>
          <w:tcPr>
            <w:tcW w:w="487" w:type="pct"/>
            <w:shd w:val="clear" w:color="auto" w:fill="auto"/>
            <w:noWrap/>
            <w:vAlign w:val="bottom"/>
            <w:hideMark/>
          </w:tcPr>
          <w:p w14:paraId="24727C04" w14:textId="77777777" w:rsidR="008349A7" w:rsidRPr="008349A7" w:rsidRDefault="008349A7" w:rsidP="008349A7">
            <w:pPr>
              <w:jc w:val="right"/>
              <w:rPr>
                <w:color w:val="000000"/>
                <w:sz w:val="16"/>
                <w:szCs w:val="16"/>
              </w:rPr>
            </w:pPr>
            <w:r w:rsidRPr="008349A7">
              <w:rPr>
                <w:color w:val="000000"/>
                <w:sz w:val="16"/>
                <w:szCs w:val="16"/>
              </w:rPr>
              <w:t>0,75</w:t>
            </w:r>
          </w:p>
        </w:tc>
        <w:tc>
          <w:tcPr>
            <w:tcW w:w="419" w:type="pct"/>
            <w:shd w:val="clear" w:color="auto" w:fill="auto"/>
            <w:noWrap/>
            <w:vAlign w:val="bottom"/>
            <w:hideMark/>
          </w:tcPr>
          <w:p w14:paraId="570C6B49" w14:textId="77777777" w:rsidR="008349A7" w:rsidRPr="008349A7" w:rsidRDefault="008349A7" w:rsidP="008349A7">
            <w:pPr>
              <w:jc w:val="right"/>
              <w:rPr>
                <w:color w:val="000000"/>
                <w:sz w:val="16"/>
                <w:szCs w:val="16"/>
              </w:rPr>
            </w:pPr>
            <w:r w:rsidRPr="008349A7">
              <w:rPr>
                <w:color w:val="000000"/>
                <w:sz w:val="16"/>
                <w:szCs w:val="16"/>
              </w:rPr>
              <w:t>0,99</w:t>
            </w:r>
          </w:p>
        </w:tc>
        <w:tc>
          <w:tcPr>
            <w:tcW w:w="419" w:type="pct"/>
            <w:shd w:val="clear" w:color="auto" w:fill="auto"/>
            <w:noWrap/>
            <w:vAlign w:val="bottom"/>
            <w:hideMark/>
          </w:tcPr>
          <w:p w14:paraId="127CB473" w14:textId="77777777" w:rsidR="008349A7" w:rsidRPr="008349A7" w:rsidRDefault="008349A7" w:rsidP="008349A7">
            <w:pPr>
              <w:jc w:val="right"/>
              <w:rPr>
                <w:color w:val="000000"/>
                <w:sz w:val="16"/>
                <w:szCs w:val="16"/>
              </w:rPr>
            </w:pPr>
            <w:r w:rsidRPr="008349A7">
              <w:rPr>
                <w:color w:val="000000"/>
                <w:sz w:val="16"/>
                <w:szCs w:val="16"/>
              </w:rPr>
              <w:t>0,7425</w:t>
            </w:r>
          </w:p>
        </w:tc>
        <w:tc>
          <w:tcPr>
            <w:tcW w:w="416" w:type="pct"/>
            <w:gridSpan w:val="2"/>
            <w:shd w:val="clear" w:color="auto" w:fill="auto"/>
            <w:noWrap/>
            <w:vAlign w:val="bottom"/>
            <w:hideMark/>
          </w:tcPr>
          <w:p w14:paraId="55236CF4" w14:textId="77777777" w:rsidR="008349A7" w:rsidRPr="008349A7" w:rsidRDefault="008349A7" w:rsidP="008349A7">
            <w:pPr>
              <w:jc w:val="right"/>
              <w:rPr>
                <w:color w:val="000000"/>
                <w:sz w:val="16"/>
                <w:szCs w:val="16"/>
              </w:rPr>
            </w:pPr>
            <w:r w:rsidRPr="008349A7">
              <w:rPr>
                <w:color w:val="000000"/>
                <w:sz w:val="16"/>
                <w:szCs w:val="16"/>
              </w:rPr>
              <w:t>171,36</w:t>
            </w:r>
          </w:p>
        </w:tc>
        <w:tc>
          <w:tcPr>
            <w:tcW w:w="415" w:type="pct"/>
            <w:shd w:val="clear" w:color="auto" w:fill="auto"/>
            <w:noWrap/>
            <w:vAlign w:val="bottom"/>
            <w:hideMark/>
          </w:tcPr>
          <w:p w14:paraId="4B17A9ED"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ACAFD54" w14:textId="77777777" w:rsidTr="00CD0761">
        <w:trPr>
          <w:trHeight w:val="20"/>
        </w:trPr>
        <w:tc>
          <w:tcPr>
            <w:tcW w:w="5000" w:type="pct"/>
            <w:gridSpan w:val="8"/>
            <w:shd w:val="clear" w:color="auto" w:fill="auto"/>
            <w:noWrap/>
            <w:vAlign w:val="bottom"/>
            <w:hideMark/>
          </w:tcPr>
          <w:p w14:paraId="2EBB196C"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142F70BA" w14:textId="77777777" w:rsidTr="00CD0761">
        <w:trPr>
          <w:trHeight w:val="20"/>
        </w:trPr>
        <w:tc>
          <w:tcPr>
            <w:tcW w:w="343" w:type="pct"/>
            <w:shd w:val="clear" w:color="auto" w:fill="auto"/>
            <w:noWrap/>
            <w:vAlign w:val="bottom"/>
            <w:hideMark/>
          </w:tcPr>
          <w:p w14:paraId="38656917" w14:textId="77777777" w:rsidR="008349A7" w:rsidRPr="008349A7" w:rsidRDefault="008349A7" w:rsidP="008349A7">
            <w:pPr>
              <w:jc w:val="right"/>
              <w:rPr>
                <w:color w:val="000000"/>
                <w:sz w:val="16"/>
                <w:szCs w:val="16"/>
              </w:rPr>
            </w:pPr>
            <w:r w:rsidRPr="008349A7">
              <w:rPr>
                <w:color w:val="000000"/>
                <w:sz w:val="16"/>
                <w:szCs w:val="16"/>
              </w:rPr>
              <w:t>20</w:t>
            </w:r>
          </w:p>
        </w:tc>
        <w:tc>
          <w:tcPr>
            <w:tcW w:w="2501" w:type="pct"/>
            <w:shd w:val="clear" w:color="auto" w:fill="auto"/>
            <w:vAlign w:val="bottom"/>
            <w:hideMark/>
          </w:tcPr>
          <w:p w14:paraId="257D6E93"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 (1 счетчик)</w:t>
            </w:r>
          </w:p>
        </w:tc>
        <w:tc>
          <w:tcPr>
            <w:tcW w:w="487" w:type="pct"/>
            <w:shd w:val="clear" w:color="auto" w:fill="auto"/>
            <w:noWrap/>
            <w:vAlign w:val="bottom"/>
            <w:hideMark/>
          </w:tcPr>
          <w:p w14:paraId="5807C15C"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3C91DCF5" w14:textId="77777777" w:rsidR="008349A7" w:rsidRPr="008349A7" w:rsidRDefault="008349A7" w:rsidP="008349A7">
            <w:pPr>
              <w:jc w:val="right"/>
              <w:rPr>
                <w:color w:val="000000"/>
                <w:sz w:val="16"/>
                <w:szCs w:val="16"/>
              </w:rPr>
            </w:pPr>
            <w:r w:rsidRPr="008349A7">
              <w:rPr>
                <w:color w:val="000000"/>
                <w:sz w:val="16"/>
                <w:szCs w:val="16"/>
              </w:rPr>
              <w:t>0,28</w:t>
            </w:r>
          </w:p>
        </w:tc>
        <w:tc>
          <w:tcPr>
            <w:tcW w:w="419" w:type="pct"/>
            <w:shd w:val="clear" w:color="auto" w:fill="auto"/>
            <w:noWrap/>
            <w:vAlign w:val="bottom"/>
            <w:hideMark/>
          </w:tcPr>
          <w:p w14:paraId="42D68A7B" w14:textId="77777777" w:rsidR="008349A7" w:rsidRPr="008349A7" w:rsidRDefault="008349A7" w:rsidP="008349A7">
            <w:pPr>
              <w:jc w:val="right"/>
              <w:rPr>
                <w:color w:val="000000"/>
                <w:sz w:val="16"/>
                <w:szCs w:val="16"/>
              </w:rPr>
            </w:pPr>
            <w:r w:rsidRPr="008349A7">
              <w:rPr>
                <w:color w:val="000000"/>
                <w:sz w:val="16"/>
                <w:szCs w:val="16"/>
              </w:rPr>
              <w:t>0,56</w:t>
            </w:r>
          </w:p>
        </w:tc>
        <w:tc>
          <w:tcPr>
            <w:tcW w:w="416" w:type="pct"/>
            <w:gridSpan w:val="2"/>
            <w:shd w:val="clear" w:color="auto" w:fill="auto"/>
            <w:noWrap/>
            <w:vAlign w:val="bottom"/>
            <w:hideMark/>
          </w:tcPr>
          <w:p w14:paraId="3B8B649B" w14:textId="77777777" w:rsidR="008349A7" w:rsidRPr="008349A7" w:rsidRDefault="008349A7" w:rsidP="008349A7">
            <w:pPr>
              <w:jc w:val="right"/>
              <w:rPr>
                <w:color w:val="000000"/>
                <w:sz w:val="16"/>
                <w:szCs w:val="16"/>
              </w:rPr>
            </w:pPr>
            <w:r w:rsidRPr="008349A7">
              <w:rPr>
                <w:color w:val="000000"/>
                <w:sz w:val="16"/>
                <w:szCs w:val="16"/>
              </w:rPr>
              <w:t>129,24</w:t>
            </w:r>
          </w:p>
        </w:tc>
        <w:tc>
          <w:tcPr>
            <w:tcW w:w="415" w:type="pct"/>
            <w:shd w:val="clear" w:color="auto" w:fill="auto"/>
            <w:noWrap/>
            <w:vAlign w:val="bottom"/>
            <w:hideMark/>
          </w:tcPr>
          <w:p w14:paraId="6D9F5291"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19C04120" w14:textId="77777777" w:rsidTr="00CD0761">
        <w:trPr>
          <w:trHeight w:val="20"/>
        </w:trPr>
        <w:tc>
          <w:tcPr>
            <w:tcW w:w="343" w:type="pct"/>
            <w:shd w:val="clear" w:color="auto" w:fill="auto"/>
            <w:noWrap/>
            <w:vAlign w:val="bottom"/>
            <w:hideMark/>
          </w:tcPr>
          <w:p w14:paraId="7B044058"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D2579AF"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51BA296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DD2635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B3A49DD" w14:textId="77777777" w:rsidR="008349A7" w:rsidRPr="008349A7" w:rsidRDefault="008349A7" w:rsidP="008349A7">
            <w:pPr>
              <w:jc w:val="right"/>
              <w:rPr>
                <w:color w:val="000000"/>
                <w:sz w:val="16"/>
                <w:szCs w:val="16"/>
              </w:rPr>
            </w:pPr>
            <w:r w:rsidRPr="008349A7">
              <w:rPr>
                <w:color w:val="000000"/>
                <w:sz w:val="16"/>
                <w:szCs w:val="16"/>
              </w:rPr>
              <w:t>30,98</w:t>
            </w:r>
          </w:p>
        </w:tc>
        <w:tc>
          <w:tcPr>
            <w:tcW w:w="416" w:type="pct"/>
            <w:gridSpan w:val="2"/>
            <w:shd w:val="clear" w:color="auto" w:fill="auto"/>
            <w:noWrap/>
            <w:vAlign w:val="bottom"/>
            <w:hideMark/>
          </w:tcPr>
          <w:p w14:paraId="463078EE" w14:textId="77777777" w:rsidR="008349A7" w:rsidRPr="008349A7" w:rsidRDefault="008349A7" w:rsidP="008349A7">
            <w:pPr>
              <w:jc w:val="right"/>
              <w:rPr>
                <w:color w:val="000000"/>
                <w:sz w:val="16"/>
                <w:szCs w:val="16"/>
              </w:rPr>
            </w:pPr>
            <w:r w:rsidRPr="008349A7">
              <w:rPr>
                <w:color w:val="000000"/>
                <w:sz w:val="16"/>
                <w:szCs w:val="16"/>
              </w:rPr>
              <w:t>6873,92</w:t>
            </w:r>
          </w:p>
        </w:tc>
        <w:tc>
          <w:tcPr>
            <w:tcW w:w="415" w:type="pct"/>
            <w:shd w:val="clear" w:color="auto" w:fill="auto"/>
            <w:noWrap/>
            <w:vAlign w:val="bottom"/>
            <w:hideMark/>
          </w:tcPr>
          <w:p w14:paraId="4C9C0D8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F2E93BE" w14:textId="77777777" w:rsidTr="00CD0761">
        <w:trPr>
          <w:trHeight w:val="20"/>
        </w:trPr>
        <w:tc>
          <w:tcPr>
            <w:tcW w:w="343" w:type="pct"/>
            <w:shd w:val="clear" w:color="auto" w:fill="auto"/>
            <w:noWrap/>
            <w:vAlign w:val="bottom"/>
            <w:hideMark/>
          </w:tcPr>
          <w:p w14:paraId="7F8F21D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1133929"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4984A8F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152179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5FE73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B368114" w14:textId="77777777" w:rsidR="008349A7" w:rsidRPr="008349A7" w:rsidRDefault="008349A7" w:rsidP="008349A7">
            <w:pPr>
              <w:jc w:val="right"/>
              <w:rPr>
                <w:color w:val="000000"/>
                <w:sz w:val="16"/>
                <w:szCs w:val="16"/>
              </w:rPr>
            </w:pPr>
            <w:r w:rsidRPr="008349A7">
              <w:rPr>
                <w:color w:val="000000"/>
                <w:sz w:val="16"/>
                <w:szCs w:val="16"/>
              </w:rPr>
              <w:t>15266,29</w:t>
            </w:r>
          </w:p>
        </w:tc>
        <w:tc>
          <w:tcPr>
            <w:tcW w:w="415" w:type="pct"/>
            <w:shd w:val="clear" w:color="auto" w:fill="auto"/>
            <w:noWrap/>
            <w:vAlign w:val="bottom"/>
            <w:hideMark/>
          </w:tcPr>
          <w:p w14:paraId="4502958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87DD50D" w14:textId="77777777" w:rsidTr="00CD0761">
        <w:trPr>
          <w:trHeight w:val="20"/>
        </w:trPr>
        <w:tc>
          <w:tcPr>
            <w:tcW w:w="343" w:type="pct"/>
            <w:shd w:val="clear" w:color="auto" w:fill="auto"/>
            <w:noWrap/>
            <w:vAlign w:val="bottom"/>
            <w:hideMark/>
          </w:tcPr>
          <w:p w14:paraId="08E688A3"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F1499ED"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2461E23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A30AFB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8D13DB2"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E389D12" w14:textId="77777777" w:rsidR="008349A7" w:rsidRPr="008349A7" w:rsidRDefault="008349A7" w:rsidP="008349A7">
            <w:pPr>
              <w:jc w:val="right"/>
              <w:rPr>
                <w:color w:val="000000"/>
                <w:sz w:val="16"/>
                <w:szCs w:val="16"/>
              </w:rPr>
            </w:pPr>
            <w:r w:rsidRPr="008349A7">
              <w:rPr>
                <w:color w:val="000000"/>
                <w:sz w:val="16"/>
                <w:szCs w:val="16"/>
              </w:rPr>
              <w:t>980,20</w:t>
            </w:r>
          </w:p>
        </w:tc>
        <w:tc>
          <w:tcPr>
            <w:tcW w:w="415" w:type="pct"/>
            <w:shd w:val="clear" w:color="auto" w:fill="auto"/>
            <w:noWrap/>
            <w:vAlign w:val="bottom"/>
            <w:hideMark/>
          </w:tcPr>
          <w:p w14:paraId="4CEE995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6E7926A" w14:textId="77777777" w:rsidTr="00CD0761">
        <w:trPr>
          <w:trHeight w:val="20"/>
        </w:trPr>
        <w:tc>
          <w:tcPr>
            <w:tcW w:w="343" w:type="pct"/>
            <w:shd w:val="clear" w:color="auto" w:fill="auto"/>
            <w:noWrap/>
            <w:vAlign w:val="bottom"/>
            <w:hideMark/>
          </w:tcPr>
          <w:p w14:paraId="0E635F3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5498965"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4128A03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E9629A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1C7D74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A9BD907" w14:textId="77777777" w:rsidR="008349A7" w:rsidRPr="008349A7" w:rsidRDefault="008349A7" w:rsidP="008349A7">
            <w:pPr>
              <w:jc w:val="right"/>
              <w:rPr>
                <w:color w:val="000000"/>
                <w:sz w:val="16"/>
                <w:szCs w:val="16"/>
              </w:rPr>
            </w:pPr>
            <w:r w:rsidRPr="008349A7">
              <w:rPr>
                <w:color w:val="000000"/>
                <w:sz w:val="16"/>
                <w:szCs w:val="16"/>
              </w:rPr>
              <w:t>3299,54</w:t>
            </w:r>
          </w:p>
        </w:tc>
        <w:tc>
          <w:tcPr>
            <w:tcW w:w="415" w:type="pct"/>
            <w:shd w:val="clear" w:color="auto" w:fill="auto"/>
            <w:noWrap/>
            <w:vAlign w:val="bottom"/>
            <w:hideMark/>
          </w:tcPr>
          <w:p w14:paraId="67E1A79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CA42605" w14:textId="77777777" w:rsidTr="00CD0761">
        <w:trPr>
          <w:trHeight w:val="20"/>
        </w:trPr>
        <w:tc>
          <w:tcPr>
            <w:tcW w:w="343" w:type="pct"/>
            <w:shd w:val="clear" w:color="auto" w:fill="auto"/>
            <w:noWrap/>
            <w:vAlign w:val="bottom"/>
            <w:hideMark/>
          </w:tcPr>
          <w:p w14:paraId="0CE8D3B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B0DBEFC"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39649E4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419676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DA1CC0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31D76C0" w14:textId="77777777" w:rsidR="008349A7" w:rsidRPr="008349A7" w:rsidRDefault="008349A7" w:rsidP="008349A7">
            <w:pPr>
              <w:jc w:val="right"/>
              <w:rPr>
                <w:color w:val="000000"/>
                <w:sz w:val="16"/>
                <w:szCs w:val="16"/>
              </w:rPr>
            </w:pPr>
            <w:r w:rsidRPr="008349A7">
              <w:rPr>
                <w:color w:val="000000"/>
                <w:sz w:val="16"/>
                <w:szCs w:val="16"/>
              </w:rPr>
              <w:t>8699,86</w:t>
            </w:r>
          </w:p>
        </w:tc>
        <w:tc>
          <w:tcPr>
            <w:tcW w:w="415" w:type="pct"/>
            <w:shd w:val="clear" w:color="auto" w:fill="auto"/>
            <w:noWrap/>
            <w:vAlign w:val="bottom"/>
            <w:hideMark/>
          </w:tcPr>
          <w:p w14:paraId="1C61526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C1707F9" w14:textId="77777777" w:rsidTr="00CD0761">
        <w:trPr>
          <w:trHeight w:val="20"/>
        </w:trPr>
        <w:tc>
          <w:tcPr>
            <w:tcW w:w="343" w:type="pct"/>
            <w:shd w:val="clear" w:color="auto" w:fill="auto"/>
            <w:noWrap/>
            <w:vAlign w:val="bottom"/>
            <w:hideMark/>
          </w:tcPr>
          <w:p w14:paraId="2053796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D65AB0E"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005FFFD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DE7C1E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F07E94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D8E4AC0" w14:textId="77777777" w:rsidR="008349A7" w:rsidRPr="008349A7" w:rsidRDefault="008349A7" w:rsidP="008349A7">
            <w:pPr>
              <w:jc w:val="right"/>
              <w:rPr>
                <w:color w:val="000000"/>
                <w:sz w:val="16"/>
                <w:szCs w:val="16"/>
              </w:rPr>
            </w:pPr>
            <w:r w:rsidRPr="008349A7">
              <w:rPr>
                <w:color w:val="000000"/>
                <w:sz w:val="16"/>
                <w:szCs w:val="16"/>
              </w:rPr>
              <w:t>4015,32</w:t>
            </w:r>
          </w:p>
        </w:tc>
        <w:tc>
          <w:tcPr>
            <w:tcW w:w="415" w:type="pct"/>
            <w:shd w:val="clear" w:color="auto" w:fill="auto"/>
            <w:noWrap/>
            <w:vAlign w:val="bottom"/>
            <w:hideMark/>
          </w:tcPr>
          <w:p w14:paraId="46D6736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A444DB5" w14:textId="77777777" w:rsidTr="00CD0761">
        <w:trPr>
          <w:trHeight w:val="20"/>
        </w:trPr>
        <w:tc>
          <w:tcPr>
            <w:tcW w:w="343" w:type="pct"/>
            <w:shd w:val="clear" w:color="auto" w:fill="auto"/>
            <w:noWrap/>
            <w:vAlign w:val="bottom"/>
            <w:hideMark/>
          </w:tcPr>
          <w:p w14:paraId="0A999A1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1B9853A"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0538DB3D"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13F6C7A"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293182CD"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6B73BD53" w14:textId="77777777" w:rsidR="008349A7" w:rsidRPr="008349A7" w:rsidRDefault="008349A7" w:rsidP="008349A7">
            <w:pPr>
              <w:jc w:val="right"/>
              <w:rPr>
                <w:b/>
                <w:bCs/>
                <w:color w:val="000000"/>
                <w:sz w:val="16"/>
                <w:szCs w:val="16"/>
              </w:rPr>
            </w:pPr>
            <w:r w:rsidRPr="008349A7">
              <w:rPr>
                <w:b/>
                <w:bCs/>
                <w:color w:val="000000"/>
                <w:sz w:val="16"/>
                <w:szCs w:val="16"/>
              </w:rPr>
              <w:t>23868,84</w:t>
            </w:r>
          </w:p>
        </w:tc>
        <w:tc>
          <w:tcPr>
            <w:tcW w:w="415" w:type="pct"/>
            <w:shd w:val="clear" w:color="auto" w:fill="auto"/>
            <w:noWrap/>
            <w:vAlign w:val="bottom"/>
            <w:hideMark/>
          </w:tcPr>
          <w:p w14:paraId="5233049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2948CED" w14:textId="77777777" w:rsidTr="00CD0761">
        <w:trPr>
          <w:trHeight w:val="20"/>
        </w:trPr>
        <w:tc>
          <w:tcPr>
            <w:tcW w:w="343" w:type="pct"/>
            <w:shd w:val="clear" w:color="auto" w:fill="auto"/>
            <w:noWrap/>
            <w:vAlign w:val="bottom"/>
            <w:hideMark/>
          </w:tcPr>
          <w:p w14:paraId="7965D059" w14:textId="77777777" w:rsidR="008349A7" w:rsidRPr="008349A7" w:rsidRDefault="008349A7" w:rsidP="008349A7">
            <w:pPr>
              <w:rPr>
                <w:color w:val="000000"/>
                <w:sz w:val="16"/>
                <w:szCs w:val="16"/>
              </w:rPr>
            </w:pPr>
          </w:p>
        </w:tc>
        <w:tc>
          <w:tcPr>
            <w:tcW w:w="2501" w:type="pct"/>
            <w:shd w:val="clear" w:color="auto" w:fill="auto"/>
            <w:noWrap/>
            <w:vAlign w:val="bottom"/>
            <w:hideMark/>
          </w:tcPr>
          <w:p w14:paraId="51F6DDFE" w14:textId="77777777" w:rsidR="008349A7" w:rsidRPr="008349A7" w:rsidRDefault="008349A7" w:rsidP="008349A7">
            <w:pPr>
              <w:rPr>
                <w:sz w:val="16"/>
                <w:szCs w:val="16"/>
              </w:rPr>
            </w:pPr>
          </w:p>
        </w:tc>
        <w:tc>
          <w:tcPr>
            <w:tcW w:w="487" w:type="pct"/>
            <w:shd w:val="clear" w:color="auto" w:fill="auto"/>
            <w:noWrap/>
            <w:vAlign w:val="bottom"/>
            <w:hideMark/>
          </w:tcPr>
          <w:p w14:paraId="06AF3643" w14:textId="77777777" w:rsidR="008349A7" w:rsidRPr="008349A7" w:rsidRDefault="008349A7" w:rsidP="008349A7">
            <w:pPr>
              <w:rPr>
                <w:sz w:val="16"/>
                <w:szCs w:val="16"/>
              </w:rPr>
            </w:pPr>
          </w:p>
        </w:tc>
        <w:tc>
          <w:tcPr>
            <w:tcW w:w="419" w:type="pct"/>
            <w:shd w:val="clear" w:color="auto" w:fill="auto"/>
            <w:noWrap/>
            <w:vAlign w:val="bottom"/>
            <w:hideMark/>
          </w:tcPr>
          <w:p w14:paraId="0AC16BC7" w14:textId="77777777" w:rsidR="008349A7" w:rsidRPr="008349A7" w:rsidRDefault="008349A7" w:rsidP="008349A7">
            <w:pPr>
              <w:rPr>
                <w:sz w:val="16"/>
                <w:szCs w:val="16"/>
              </w:rPr>
            </w:pPr>
          </w:p>
        </w:tc>
        <w:tc>
          <w:tcPr>
            <w:tcW w:w="419" w:type="pct"/>
            <w:shd w:val="clear" w:color="auto" w:fill="auto"/>
            <w:noWrap/>
            <w:vAlign w:val="bottom"/>
            <w:hideMark/>
          </w:tcPr>
          <w:p w14:paraId="3950770D" w14:textId="77777777" w:rsidR="008349A7" w:rsidRPr="008349A7" w:rsidRDefault="008349A7" w:rsidP="008349A7">
            <w:pPr>
              <w:rPr>
                <w:sz w:val="16"/>
                <w:szCs w:val="16"/>
              </w:rPr>
            </w:pPr>
          </w:p>
        </w:tc>
        <w:tc>
          <w:tcPr>
            <w:tcW w:w="416" w:type="pct"/>
            <w:gridSpan w:val="2"/>
            <w:shd w:val="clear" w:color="auto" w:fill="auto"/>
            <w:noWrap/>
            <w:vAlign w:val="bottom"/>
            <w:hideMark/>
          </w:tcPr>
          <w:p w14:paraId="5EF40BAE" w14:textId="77777777" w:rsidR="008349A7" w:rsidRPr="008349A7" w:rsidRDefault="008349A7" w:rsidP="008349A7">
            <w:pPr>
              <w:rPr>
                <w:sz w:val="16"/>
                <w:szCs w:val="16"/>
              </w:rPr>
            </w:pPr>
          </w:p>
        </w:tc>
        <w:tc>
          <w:tcPr>
            <w:tcW w:w="415" w:type="pct"/>
            <w:shd w:val="clear" w:color="auto" w:fill="auto"/>
            <w:noWrap/>
            <w:vAlign w:val="bottom"/>
            <w:hideMark/>
          </w:tcPr>
          <w:p w14:paraId="537109DF" w14:textId="77777777" w:rsidR="008349A7" w:rsidRPr="008349A7" w:rsidRDefault="008349A7" w:rsidP="008349A7">
            <w:pPr>
              <w:rPr>
                <w:sz w:val="16"/>
                <w:szCs w:val="16"/>
              </w:rPr>
            </w:pPr>
          </w:p>
        </w:tc>
      </w:tr>
      <w:tr w:rsidR="008349A7" w:rsidRPr="008349A7" w14:paraId="52110B9B" w14:textId="77777777" w:rsidTr="00CD0761">
        <w:trPr>
          <w:trHeight w:val="20"/>
        </w:trPr>
        <w:tc>
          <w:tcPr>
            <w:tcW w:w="343" w:type="pct"/>
            <w:shd w:val="clear" w:color="auto" w:fill="auto"/>
            <w:noWrap/>
            <w:vAlign w:val="bottom"/>
            <w:hideMark/>
          </w:tcPr>
          <w:p w14:paraId="07EF1C92" w14:textId="77777777" w:rsidR="008349A7" w:rsidRPr="008349A7" w:rsidRDefault="008349A7" w:rsidP="008349A7">
            <w:pPr>
              <w:rPr>
                <w:sz w:val="16"/>
                <w:szCs w:val="16"/>
              </w:rPr>
            </w:pPr>
          </w:p>
        </w:tc>
        <w:tc>
          <w:tcPr>
            <w:tcW w:w="2501" w:type="pct"/>
            <w:shd w:val="clear" w:color="auto" w:fill="auto"/>
            <w:noWrap/>
            <w:vAlign w:val="bottom"/>
            <w:hideMark/>
          </w:tcPr>
          <w:p w14:paraId="7B27B08D" w14:textId="77777777" w:rsidR="008349A7" w:rsidRPr="008349A7" w:rsidRDefault="008349A7" w:rsidP="008349A7">
            <w:pPr>
              <w:rPr>
                <w:sz w:val="16"/>
                <w:szCs w:val="16"/>
              </w:rPr>
            </w:pPr>
          </w:p>
        </w:tc>
        <w:tc>
          <w:tcPr>
            <w:tcW w:w="487" w:type="pct"/>
            <w:shd w:val="clear" w:color="auto" w:fill="auto"/>
            <w:noWrap/>
            <w:vAlign w:val="bottom"/>
            <w:hideMark/>
          </w:tcPr>
          <w:p w14:paraId="3CAD152C" w14:textId="77777777" w:rsidR="008349A7" w:rsidRPr="008349A7" w:rsidRDefault="008349A7" w:rsidP="008349A7">
            <w:pPr>
              <w:rPr>
                <w:sz w:val="16"/>
                <w:szCs w:val="16"/>
              </w:rPr>
            </w:pPr>
          </w:p>
        </w:tc>
        <w:tc>
          <w:tcPr>
            <w:tcW w:w="419" w:type="pct"/>
            <w:shd w:val="clear" w:color="auto" w:fill="auto"/>
            <w:noWrap/>
            <w:vAlign w:val="bottom"/>
            <w:hideMark/>
          </w:tcPr>
          <w:p w14:paraId="57120DE1" w14:textId="77777777" w:rsidR="008349A7" w:rsidRPr="008349A7" w:rsidRDefault="008349A7" w:rsidP="008349A7">
            <w:pPr>
              <w:rPr>
                <w:sz w:val="16"/>
                <w:szCs w:val="16"/>
              </w:rPr>
            </w:pPr>
          </w:p>
        </w:tc>
        <w:tc>
          <w:tcPr>
            <w:tcW w:w="419" w:type="pct"/>
            <w:shd w:val="clear" w:color="auto" w:fill="auto"/>
            <w:noWrap/>
            <w:vAlign w:val="bottom"/>
            <w:hideMark/>
          </w:tcPr>
          <w:p w14:paraId="6AAB42DB" w14:textId="77777777" w:rsidR="008349A7" w:rsidRPr="008349A7" w:rsidRDefault="008349A7" w:rsidP="008349A7">
            <w:pPr>
              <w:rPr>
                <w:sz w:val="16"/>
                <w:szCs w:val="16"/>
              </w:rPr>
            </w:pPr>
          </w:p>
        </w:tc>
        <w:tc>
          <w:tcPr>
            <w:tcW w:w="416" w:type="pct"/>
            <w:gridSpan w:val="2"/>
            <w:shd w:val="clear" w:color="auto" w:fill="auto"/>
            <w:noWrap/>
            <w:vAlign w:val="bottom"/>
            <w:hideMark/>
          </w:tcPr>
          <w:p w14:paraId="4730CEC2" w14:textId="77777777" w:rsidR="008349A7" w:rsidRPr="008349A7" w:rsidRDefault="008349A7" w:rsidP="008349A7">
            <w:pPr>
              <w:rPr>
                <w:sz w:val="16"/>
                <w:szCs w:val="16"/>
              </w:rPr>
            </w:pPr>
          </w:p>
        </w:tc>
        <w:tc>
          <w:tcPr>
            <w:tcW w:w="415" w:type="pct"/>
            <w:shd w:val="clear" w:color="auto" w:fill="auto"/>
            <w:noWrap/>
            <w:vAlign w:val="bottom"/>
            <w:hideMark/>
          </w:tcPr>
          <w:p w14:paraId="3678C457" w14:textId="77777777" w:rsidR="008349A7" w:rsidRPr="008349A7" w:rsidRDefault="008349A7" w:rsidP="008349A7">
            <w:pPr>
              <w:rPr>
                <w:sz w:val="16"/>
                <w:szCs w:val="16"/>
              </w:rPr>
            </w:pPr>
          </w:p>
        </w:tc>
      </w:tr>
      <w:tr w:rsidR="008349A7" w:rsidRPr="008349A7" w14:paraId="0C27C4A9" w14:textId="77777777" w:rsidTr="00CD0761">
        <w:trPr>
          <w:trHeight w:val="20"/>
        </w:trPr>
        <w:tc>
          <w:tcPr>
            <w:tcW w:w="5000" w:type="pct"/>
            <w:gridSpan w:val="8"/>
            <w:shd w:val="clear" w:color="auto" w:fill="auto"/>
            <w:noWrap/>
            <w:vAlign w:val="bottom"/>
            <w:hideMark/>
          </w:tcPr>
          <w:p w14:paraId="72F71684" w14:textId="77777777" w:rsidR="008349A7" w:rsidRPr="008349A7" w:rsidRDefault="008349A7" w:rsidP="008349A7">
            <w:pPr>
              <w:jc w:val="center"/>
              <w:rPr>
                <w:color w:val="000000"/>
                <w:sz w:val="16"/>
                <w:szCs w:val="16"/>
              </w:rPr>
            </w:pPr>
            <w:r w:rsidRPr="008349A7">
              <w:rPr>
                <w:color w:val="000000"/>
                <w:sz w:val="16"/>
                <w:szCs w:val="16"/>
              </w:rPr>
              <w:t>13. Локальный сметный расчет № 13</w:t>
            </w:r>
          </w:p>
        </w:tc>
      </w:tr>
      <w:tr w:rsidR="008349A7" w:rsidRPr="008349A7" w14:paraId="40B54456" w14:textId="77777777" w:rsidTr="00CD0761">
        <w:trPr>
          <w:trHeight w:val="20"/>
        </w:trPr>
        <w:tc>
          <w:tcPr>
            <w:tcW w:w="5000" w:type="pct"/>
            <w:gridSpan w:val="8"/>
            <w:shd w:val="clear" w:color="auto" w:fill="auto"/>
            <w:noWrap/>
            <w:vAlign w:val="bottom"/>
            <w:hideMark/>
          </w:tcPr>
          <w:p w14:paraId="6CB040DD" w14:textId="77777777" w:rsidR="008349A7" w:rsidRPr="008349A7" w:rsidRDefault="008349A7" w:rsidP="008349A7">
            <w:pPr>
              <w:jc w:val="center"/>
              <w:rPr>
                <w:color w:val="000000"/>
                <w:sz w:val="16"/>
                <w:szCs w:val="16"/>
              </w:rPr>
            </w:pPr>
            <w:r w:rsidRPr="008349A7">
              <w:rPr>
                <w:color w:val="000000"/>
                <w:sz w:val="16"/>
                <w:szCs w:val="16"/>
              </w:rPr>
              <w:t>Оперативно-техническое обслуживание Л</w:t>
            </w:r>
            <w:r w:rsidRPr="008349A7">
              <w:rPr>
                <w:sz w:val="16"/>
                <w:szCs w:val="16"/>
              </w:rPr>
              <w:t>ЭП 6 кВ (Айкхофф Сибирь)</w:t>
            </w:r>
          </w:p>
        </w:tc>
      </w:tr>
      <w:tr w:rsidR="008349A7" w:rsidRPr="008349A7" w14:paraId="03C3BB72" w14:textId="77777777" w:rsidTr="00CD0761">
        <w:trPr>
          <w:trHeight w:val="20"/>
        </w:trPr>
        <w:tc>
          <w:tcPr>
            <w:tcW w:w="343" w:type="pct"/>
            <w:shd w:val="clear" w:color="auto" w:fill="auto"/>
            <w:noWrap/>
            <w:vAlign w:val="bottom"/>
            <w:hideMark/>
          </w:tcPr>
          <w:p w14:paraId="050B805F"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254869EC" w14:textId="77777777" w:rsidR="008349A7" w:rsidRPr="008349A7" w:rsidRDefault="008349A7" w:rsidP="008349A7">
            <w:pPr>
              <w:jc w:val="center"/>
              <w:rPr>
                <w:sz w:val="16"/>
                <w:szCs w:val="16"/>
              </w:rPr>
            </w:pPr>
          </w:p>
        </w:tc>
        <w:tc>
          <w:tcPr>
            <w:tcW w:w="487" w:type="pct"/>
            <w:shd w:val="clear" w:color="auto" w:fill="auto"/>
            <w:noWrap/>
            <w:vAlign w:val="bottom"/>
            <w:hideMark/>
          </w:tcPr>
          <w:p w14:paraId="6614390E" w14:textId="77777777" w:rsidR="008349A7" w:rsidRPr="008349A7" w:rsidRDefault="008349A7" w:rsidP="008349A7">
            <w:pPr>
              <w:rPr>
                <w:sz w:val="16"/>
                <w:szCs w:val="16"/>
              </w:rPr>
            </w:pPr>
          </w:p>
        </w:tc>
        <w:tc>
          <w:tcPr>
            <w:tcW w:w="419" w:type="pct"/>
            <w:shd w:val="clear" w:color="auto" w:fill="auto"/>
            <w:noWrap/>
            <w:vAlign w:val="bottom"/>
            <w:hideMark/>
          </w:tcPr>
          <w:p w14:paraId="30DDC260" w14:textId="77777777" w:rsidR="008349A7" w:rsidRPr="008349A7" w:rsidRDefault="008349A7" w:rsidP="008349A7">
            <w:pPr>
              <w:rPr>
                <w:sz w:val="16"/>
                <w:szCs w:val="16"/>
              </w:rPr>
            </w:pPr>
          </w:p>
        </w:tc>
        <w:tc>
          <w:tcPr>
            <w:tcW w:w="419" w:type="pct"/>
            <w:shd w:val="clear" w:color="auto" w:fill="auto"/>
            <w:noWrap/>
            <w:vAlign w:val="bottom"/>
            <w:hideMark/>
          </w:tcPr>
          <w:p w14:paraId="4676B31E" w14:textId="77777777" w:rsidR="008349A7" w:rsidRPr="008349A7" w:rsidRDefault="008349A7" w:rsidP="008349A7">
            <w:pPr>
              <w:rPr>
                <w:sz w:val="16"/>
                <w:szCs w:val="16"/>
              </w:rPr>
            </w:pPr>
          </w:p>
        </w:tc>
        <w:tc>
          <w:tcPr>
            <w:tcW w:w="416" w:type="pct"/>
            <w:gridSpan w:val="2"/>
            <w:shd w:val="clear" w:color="auto" w:fill="auto"/>
            <w:noWrap/>
            <w:vAlign w:val="bottom"/>
            <w:hideMark/>
          </w:tcPr>
          <w:p w14:paraId="52C2625C" w14:textId="77777777" w:rsidR="008349A7" w:rsidRPr="008349A7" w:rsidRDefault="008349A7" w:rsidP="008349A7">
            <w:pPr>
              <w:rPr>
                <w:sz w:val="16"/>
                <w:szCs w:val="16"/>
              </w:rPr>
            </w:pPr>
          </w:p>
        </w:tc>
        <w:tc>
          <w:tcPr>
            <w:tcW w:w="415" w:type="pct"/>
            <w:shd w:val="clear" w:color="auto" w:fill="auto"/>
            <w:noWrap/>
            <w:vAlign w:val="bottom"/>
            <w:hideMark/>
          </w:tcPr>
          <w:p w14:paraId="064442CF" w14:textId="77777777" w:rsidR="008349A7" w:rsidRPr="008349A7" w:rsidRDefault="008349A7" w:rsidP="008349A7">
            <w:pPr>
              <w:rPr>
                <w:sz w:val="16"/>
                <w:szCs w:val="16"/>
              </w:rPr>
            </w:pPr>
          </w:p>
        </w:tc>
      </w:tr>
      <w:tr w:rsidR="008349A7" w:rsidRPr="008349A7" w14:paraId="1E7A21A6" w14:textId="77777777" w:rsidTr="00CD0761">
        <w:trPr>
          <w:trHeight w:val="20"/>
        </w:trPr>
        <w:tc>
          <w:tcPr>
            <w:tcW w:w="343" w:type="pct"/>
            <w:shd w:val="clear" w:color="auto" w:fill="auto"/>
            <w:vAlign w:val="center"/>
            <w:hideMark/>
          </w:tcPr>
          <w:p w14:paraId="06FAB964"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5BA6F4E9"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2F0E88B4"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5B9F371B"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0611FF39"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7B78DD35"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66CB4099"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74B567AD" w14:textId="77777777" w:rsidTr="00CD0761">
        <w:trPr>
          <w:trHeight w:val="20"/>
        </w:trPr>
        <w:tc>
          <w:tcPr>
            <w:tcW w:w="343" w:type="pct"/>
            <w:shd w:val="clear" w:color="auto" w:fill="auto"/>
            <w:noWrap/>
            <w:vAlign w:val="bottom"/>
            <w:hideMark/>
          </w:tcPr>
          <w:p w14:paraId="4E699EA4"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44F7E267"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ВЛ 6 кВ</w:t>
            </w:r>
          </w:p>
        </w:tc>
      </w:tr>
      <w:tr w:rsidR="008349A7" w:rsidRPr="008349A7" w14:paraId="40B999CF" w14:textId="77777777" w:rsidTr="00CD0761">
        <w:trPr>
          <w:trHeight w:val="20"/>
        </w:trPr>
        <w:tc>
          <w:tcPr>
            <w:tcW w:w="343" w:type="pct"/>
            <w:shd w:val="clear" w:color="auto" w:fill="auto"/>
            <w:noWrap/>
            <w:vAlign w:val="bottom"/>
            <w:hideMark/>
          </w:tcPr>
          <w:p w14:paraId="6E574504"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24FF9D52"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Труднопроходимая местность или неблагоприятные погодные условия при количестве опор на 1км не более 10 (1 км)</w:t>
            </w:r>
          </w:p>
        </w:tc>
        <w:tc>
          <w:tcPr>
            <w:tcW w:w="487" w:type="pct"/>
            <w:shd w:val="clear" w:color="auto" w:fill="auto"/>
            <w:noWrap/>
            <w:vAlign w:val="bottom"/>
            <w:hideMark/>
          </w:tcPr>
          <w:p w14:paraId="7D4317CB" w14:textId="77777777" w:rsidR="008349A7" w:rsidRPr="008349A7" w:rsidRDefault="008349A7" w:rsidP="008349A7">
            <w:pPr>
              <w:jc w:val="right"/>
              <w:rPr>
                <w:color w:val="000000"/>
                <w:sz w:val="16"/>
                <w:szCs w:val="16"/>
              </w:rPr>
            </w:pPr>
            <w:r w:rsidRPr="008349A7">
              <w:rPr>
                <w:color w:val="000000"/>
                <w:sz w:val="16"/>
                <w:szCs w:val="16"/>
              </w:rPr>
              <w:t>0,16875</w:t>
            </w:r>
          </w:p>
        </w:tc>
        <w:tc>
          <w:tcPr>
            <w:tcW w:w="419" w:type="pct"/>
            <w:shd w:val="clear" w:color="auto" w:fill="auto"/>
            <w:noWrap/>
            <w:vAlign w:val="bottom"/>
            <w:hideMark/>
          </w:tcPr>
          <w:p w14:paraId="11F4D21E" w14:textId="77777777" w:rsidR="008349A7" w:rsidRPr="008349A7" w:rsidRDefault="008349A7" w:rsidP="008349A7">
            <w:pPr>
              <w:jc w:val="right"/>
              <w:rPr>
                <w:color w:val="000000"/>
                <w:sz w:val="16"/>
                <w:szCs w:val="16"/>
              </w:rPr>
            </w:pPr>
            <w:r w:rsidRPr="008349A7">
              <w:rPr>
                <w:color w:val="000000"/>
                <w:sz w:val="16"/>
                <w:szCs w:val="16"/>
              </w:rPr>
              <w:t>1</w:t>
            </w:r>
          </w:p>
        </w:tc>
        <w:tc>
          <w:tcPr>
            <w:tcW w:w="419" w:type="pct"/>
            <w:shd w:val="clear" w:color="auto" w:fill="auto"/>
            <w:noWrap/>
            <w:vAlign w:val="bottom"/>
            <w:hideMark/>
          </w:tcPr>
          <w:p w14:paraId="782D76AD" w14:textId="77777777" w:rsidR="008349A7" w:rsidRPr="008349A7" w:rsidRDefault="008349A7" w:rsidP="008349A7">
            <w:pPr>
              <w:jc w:val="right"/>
              <w:rPr>
                <w:color w:val="000000"/>
                <w:sz w:val="16"/>
                <w:szCs w:val="16"/>
              </w:rPr>
            </w:pPr>
            <w:r w:rsidRPr="008349A7">
              <w:rPr>
                <w:color w:val="000000"/>
                <w:sz w:val="16"/>
                <w:szCs w:val="16"/>
              </w:rPr>
              <w:t>0,16875</w:t>
            </w:r>
          </w:p>
        </w:tc>
        <w:tc>
          <w:tcPr>
            <w:tcW w:w="416" w:type="pct"/>
            <w:gridSpan w:val="2"/>
            <w:shd w:val="clear" w:color="auto" w:fill="auto"/>
            <w:noWrap/>
            <w:vAlign w:val="bottom"/>
            <w:hideMark/>
          </w:tcPr>
          <w:p w14:paraId="032ECA61" w14:textId="77777777" w:rsidR="008349A7" w:rsidRPr="008349A7" w:rsidRDefault="008349A7" w:rsidP="008349A7">
            <w:pPr>
              <w:jc w:val="right"/>
              <w:rPr>
                <w:color w:val="000000"/>
                <w:sz w:val="16"/>
                <w:szCs w:val="16"/>
              </w:rPr>
            </w:pPr>
            <w:r w:rsidRPr="008349A7">
              <w:rPr>
                <w:color w:val="000000"/>
                <w:sz w:val="16"/>
                <w:szCs w:val="16"/>
              </w:rPr>
              <w:t>38,95</w:t>
            </w:r>
          </w:p>
        </w:tc>
        <w:tc>
          <w:tcPr>
            <w:tcW w:w="415" w:type="pct"/>
            <w:shd w:val="clear" w:color="auto" w:fill="auto"/>
            <w:noWrap/>
            <w:vAlign w:val="bottom"/>
            <w:hideMark/>
          </w:tcPr>
          <w:p w14:paraId="3516A4B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8445023" w14:textId="77777777" w:rsidTr="00CD0761">
        <w:trPr>
          <w:trHeight w:val="20"/>
        </w:trPr>
        <w:tc>
          <w:tcPr>
            <w:tcW w:w="343" w:type="pct"/>
            <w:shd w:val="clear" w:color="auto" w:fill="auto"/>
            <w:noWrap/>
            <w:vAlign w:val="bottom"/>
            <w:hideMark/>
          </w:tcPr>
          <w:p w14:paraId="2B4E73D1"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7BBDD5B0" w14:textId="77777777" w:rsidR="008349A7" w:rsidRPr="008349A7" w:rsidRDefault="008349A7" w:rsidP="008349A7">
            <w:pPr>
              <w:rPr>
                <w:color w:val="000000"/>
                <w:sz w:val="16"/>
                <w:szCs w:val="16"/>
              </w:rPr>
            </w:pPr>
            <w:r w:rsidRPr="008349A7">
              <w:rPr>
                <w:color w:val="000000"/>
                <w:sz w:val="16"/>
                <w:szCs w:val="16"/>
              </w:rPr>
              <w:t>Техническое обслуживание линейного</w:t>
            </w:r>
            <w:r w:rsidRPr="008349A7">
              <w:rPr>
                <w:color w:val="000000"/>
                <w:sz w:val="16"/>
                <w:szCs w:val="16"/>
              </w:rPr>
              <w:br/>
              <w:t>разъединителя</w:t>
            </w:r>
            <w:r w:rsidRPr="008349A7">
              <w:rPr>
                <w:color w:val="000000"/>
                <w:sz w:val="16"/>
                <w:szCs w:val="16"/>
              </w:rPr>
              <w:br/>
              <w:t>’1 разъединитель)</w:t>
            </w:r>
          </w:p>
        </w:tc>
        <w:tc>
          <w:tcPr>
            <w:tcW w:w="487" w:type="pct"/>
            <w:shd w:val="clear" w:color="auto" w:fill="auto"/>
            <w:noWrap/>
            <w:vAlign w:val="bottom"/>
            <w:hideMark/>
          </w:tcPr>
          <w:p w14:paraId="3CBBCD0E" w14:textId="77777777" w:rsidR="008349A7" w:rsidRPr="008349A7" w:rsidRDefault="008349A7" w:rsidP="008349A7">
            <w:pPr>
              <w:jc w:val="right"/>
              <w:rPr>
                <w:color w:val="000000"/>
                <w:sz w:val="16"/>
                <w:szCs w:val="16"/>
              </w:rPr>
            </w:pPr>
            <w:r w:rsidRPr="008349A7">
              <w:rPr>
                <w:color w:val="000000"/>
                <w:sz w:val="16"/>
                <w:szCs w:val="16"/>
              </w:rPr>
              <w:t>0,08333</w:t>
            </w:r>
          </w:p>
        </w:tc>
        <w:tc>
          <w:tcPr>
            <w:tcW w:w="419" w:type="pct"/>
            <w:shd w:val="clear" w:color="auto" w:fill="auto"/>
            <w:noWrap/>
            <w:vAlign w:val="bottom"/>
            <w:hideMark/>
          </w:tcPr>
          <w:p w14:paraId="0BB65F57" w14:textId="77777777" w:rsidR="008349A7" w:rsidRPr="008349A7" w:rsidRDefault="008349A7" w:rsidP="008349A7">
            <w:pPr>
              <w:jc w:val="right"/>
              <w:rPr>
                <w:color w:val="000000"/>
                <w:sz w:val="16"/>
                <w:szCs w:val="16"/>
              </w:rPr>
            </w:pPr>
            <w:r w:rsidRPr="008349A7">
              <w:rPr>
                <w:color w:val="000000"/>
                <w:sz w:val="16"/>
                <w:szCs w:val="16"/>
              </w:rPr>
              <w:t>2,2</w:t>
            </w:r>
          </w:p>
        </w:tc>
        <w:tc>
          <w:tcPr>
            <w:tcW w:w="419" w:type="pct"/>
            <w:shd w:val="clear" w:color="auto" w:fill="auto"/>
            <w:noWrap/>
            <w:vAlign w:val="bottom"/>
            <w:hideMark/>
          </w:tcPr>
          <w:p w14:paraId="6E744A7E" w14:textId="77777777" w:rsidR="008349A7" w:rsidRPr="008349A7" w:rsidRDefault="008349A7" w:rsidP="008349A7">
            <w:pPr>
              <w:jc w:val="right"/>
              <w:rPr>
                <w:color w:val="000000"/>
                <w:sz w:val="16"/>
                <w:szCs w:val="16"/>
              </w:rPr>
            </w:pPr>
            <w:r w:rsidRPr="008349A7">
              <w:rPr>
                <w:color w:val="000000"/>
                <w:sz w:val="16"/>
                <w:szCs w:val="16"/>
              </w:rPr>
              <w:t>0,183326</w:t>
            </w:r>
          </w:p>
        </w:tc>
        <w:tc>
          <w:tcPr>
            <w:tcW w:w="416" w:type="pct"/>
            <w:gridSpan w:val="2"/>
            <w:shd w:val="clear" w:color="auto" w:fill="auto"/>
            <w:noWrap/>
            <w:vAlign w:val="bottom"/>
            <w:hideMark/>
          </w:tcPr>
          <w:p w14:paraId="7E5AC552"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7B50DD3C" w14:textId="77777777" w:rsidR="008349A7" w:rsidRPr="008349A7" w:rsidRDefault="008349A7" w:rsidP="008349A7">
            <w:pPr>
              <w:rPr>
                <w:color w:val="000000"/>
                <w:sz w:val="16"/>
                <w:szCs w:val="16"/>
              </w:rPr>
            </w:pPr>
            <w:r w:rsidRPr="008349A7">
              <w:rPr>
                <w:color w:val="000000"/>
                <w:sz w:val="16"/>
                <w:szCs w:val="16"/>
              </w:rPr>
              <w:t>Операция не расшифрована, возможно это относится ко всему разделу</w:t>
            </w:r>
          </w:p>
        </w:tc>
      </w:tr>
      <w:tr w:rsidR="008349A7" w:rsidRPr="008349A7" w14:paraId="33389BAF" w14:textId="77777777" w:rsidTr="00CD0761">
        <w:trPr>
          <w:trHeight w:val="20"/>
        </w:trPr>
        <w:tc>
          <w:tcPr>
            <w:tcW w:w="343" w:type="pct"/>
            <w:shd w:val="clear" w:color="auto" w:fill="auto"/>
            <w:noWrap/>
            <w:vAlign w:val="bottom"/>
            <w:hideMark/>
          </w:tcPr>
          <w:p w14:paraId="1FC34CF9"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226CA268"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3C9F413B" w14:textId="77777777" w:rsidR="008349A7" w:rsidRPr="008349A7" w:rsidRDefault="008349A7" w:rsidP="008349A7">
            <w:pPr>
              <w:jc w:val="right"/>
              <w:rPr>
                <w:color w:val="000000"/>
                <w:sz w:val="16"/>
                <w:szCs w:val="16"/>
              </w:rPr>
            </w:pPr>
            <w:r w:rsidRPr="008349A7">
              <w:rPr>
                <w:color w:val="000000"/>
                <w:sz w:val="16"/>
                <w:szCs w:val="16"/>
              </w:rPr>
              <w:t>1,66667</w:t>
            </w:r>
          </w:p>
        </w:tc>
        <w:tc>
          <w:tcPr>
            <w:tcW w:w="419" w:type="pct"/>
            <w:shd w:val="clear" w:color="auto" w:fill="auto"/>
            <w:noWrap/>
            <w:vAlign w:val="bottom"/>
            <w:hideMark/>
          </w:tcPr>
          <w:p w14:paraId="449638EB"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521269F5" w14:textId="77777777" w:rsidR="008349A7" w:rsidRPr="008349A7" w:rsidRDefault="008349A7" w:rsidP="008349A7">
            <w:pPr>
              <w:jc w:val="right"/>
              <w:rPr>
                <w:color w:val="000000"/>
                <w:sz w:val="16"/>
                <w:szCs w:val="16"/>
              </w:rPr>
            </w:pPr>
            <w:r w:rsidRPr="008349A7">
              <w:rPr>
                <w:color w:val="000000"/>
                <w:sz w:val="16"/>
                <w:szCs w:val="16"/>
              </w:rPr>
              <w:t>0,2666672</w:t>
            </w:r>
          </w:p>
        </w:tc>
        <w:tc>
          <w:tcPr>
            <w:tcW w:w="416" w:type="pct"/>
            <w:gridSpan w:val="2"/>
            <w:shd w:val="clear" w:color="auto" w:fill="auto"/>
            <w:noWrap/>
            <w:vAlign w:val="bottom"/>
            <w:hideMark/>
          </w:tcPr>
          <w:p w14:paraId="2777CCFF" w14:textId="77777777" w:rsidR="008349A7" w:rsidRPr="008349A7" w:rsidRDefault="008349A7" w:rsidP="008349A7">
            <w:pPr>
              <w:jc w:val="right"/>
              <w:rPr>
                <w:color w:val="000000"/>
                <w:sz w:val="16"/>
                <w:szCs w:val="16"/>
              </w:rPr>
            </w:pPr>
            <w:r w:rsidRPr="008349A7">
              <w:rPr>
                <w:color w:val="000000"/>
                <w:sz w:val="16"/>
                <w:szCs w:val="16"/>
              </w:rPr>
              <w:t>61,54</w:t>
            </w:r>
          </w:p>
        </w:tc>
        <w:tc>
          <w:tcPr>
            <w:tcW w:w="415" w:type="pct"/>
            <w:shd w:val="clear" w:color="auto" w:fill="auto"/>
            <w:noWrap/>
            <w:vAlign w:val="bottom"/>
            <w:hideMark/>
          </w:tcPr>
          <w:p w14:paraId="3A00292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DD9C138" w14:textId="77777777" w:rsidTr="00CD0761">
        <w:trPr>
          <w:trHeight w:val="20"/>
        </w:trPr>
        <w:tc>
          <w:tcPr>
            <w:tcW w:w="343" w:type="pct"/>
            <w:shd w:val="clear" w:color="auto" w:fill="auto"/>
            <w:noWrap/>
            <w:vAlign w:val="bottom"/>
            <w:hideMark/>
          </w:tcPr>
          <w:p w14:paraId="1DB9577A"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6A5DA10F"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24F8B011" w14:textId="77777777" w:rsidR="008349A7" w:rsidRPr="008349A7" w:rsidRDefault="008349A7" w:rsidP="008349A7">
            <w:pPr>
              <w:jc w:val="right"/>
              <w:rPr>
                <w:color w:val="000000"/>
                <w:sz w:val="16"/>
                <w:szCs w:val="16"/>
              </w:rPr>
            </w:pPr>
            <w:r w:rsidRPr="008349A7">
              <w:rPr>
                <w:color w:val="000000"/>
                <w:sz w:val="16"/>
                <w:szCs w:val="16"/>
              </w:rPr>
              <w:t>3,916667</w:t>
            </w:r>
          </w:p>
        </w:tc>
        <w:tc>
          <w:tcPr>
            <w:tcW w:w="419" w:type="pct"/>
            <w:shd w:val="clear" w:color="auto" w:fill="auto"/>
            <w:noWrap/>
            <w:vAlign w:val="bottom"/>
            <w:hideMark/>
          </w:tcPr>
          <w:p w14:paraId="73873A10"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25CB795E" w14:textId="77777777" w:rsidR="008349A7" w:rsidRPr="008349A7" w:rsidRDefault="008349A7" w:rsidP="008349A7">
            <w:pPr>
              <w:jc w:val="right"/>
              <w:rPr>
                <w:color w:val="000000"/>
                <w:sz w:val="16"/>
                <w:szCs w:val="16"/>
              </w:rPr>
            </w:pPr>
            <w:r w:rsidRPr="008349A7">
              <w:rPr>
                <w:color w:val="000000"/>
                <w:sz w:val="16"/>
                <w:szCs w:val="16"/>
              </w:rPr>
              <w:t>0,47000004</w:t>
            </w:r>
          </w:p>
        </w:tc>
        <w:tc>
          <w:tcPr>
            <w:tcW w:w="416" w:type="pct"/>
            <w:gridSpan w:val="2"/>
            <w:shd w:val="clear" w:color="auto" w:fill="auto"/>
            <w:noWrap/>
            <w:vAlign w:val="bottom"/>
            <w:hideMark/>
          </w:tcPr>
          <w:p w14:paraId="09FBC0E0" w14:textId="77777777" w:rsidR="008349A7" w:rsidRPr="008349A7" w:rsidRDefault="008349A7" w:rsidP="008349A7">
            <w:pPr>
              <w:jc w:val="right"/>
              <w:rPr>
                <w:color w:val="000000"/>
                <w:sz w:val="16"/>
                <w:szCs w:val="16"/>
              </w:rPr>
            </w:pPr>
            <w:r w:rsidRPr="008349A7">
              <w:rPr>
                <w:color w:val="000000"/>
                <w:sz w:val="16"/>
                <w:szCs w:val="16"/>
              </w:rPr>
              <w:t>108,47</w:t>
            </w:r>
          </w:p>
        </w:tc>
        <w:tc>
          <w:tcPr>
            <w:tcW w:w="415" w:type="pct"/>
            <w:shd w:val="clear" w:color="auto" w:fill="auto"/>
            <w:noWrap/>
            <w:vAlign w:val="bottom"/>
            <w:hideMark/>
          </w:tcPr>
          <w:p w14:paraId="1A230DEB"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1DAC8A6" w14:textId="77777777" w:rsidTr="00CD0761">
        <w:trPr>
          <w:trHeight w:val="20"/>
        </w:trPr>
        <w:tc>
          <w:tcPr>
            <w:tcW w:w="343" w:type="pct"/>
            <w:shd w:val="clear" w:color="auto" w:fill="auto"/>
            <w:noWrap/>
            <w:vAlign w:val="bottom"/>
            <w:hideMark/>
          </w:tcPr>
          <w:p w14:paraId="35D65ACF"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7B668C64"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r w:rsidRPr="008349A7">
              <w:rPr>
                <w:color w:val="000000"/>
                <w:sz w:val="16"/>
                <w:szCs w:val="16"/>
              </w:rPr>
              <w:br/>
              <w:t>(1 опора)</w:t>
            </w:r>
          </w:p>
        </w:tc>
        <w:tc>
          <w:tcPr>
            <w:tcW w:w="487" w:type="pct"/>
            <w:shd w:val="clear" w:color="auto" w:fill="auto"/>
            <w:noWrap/>
            <w:vAlign w:val="bottom"/>
            <w:hideMark/>
          </w:tcPr>
          <w:p w14:paraId="2824C653" w14:textId="77777777" w:rsidR="008349A7" w:rsidRPr="008349A7" w:rsidRDefault="008349A7" w:rsidP="008349A7">
            <w:pPr>
              <w:jc w:val="right"/>
              <w:rPr>
                <w:color w:val="000000"/>
                <w:sz w:val="16"/>
                <w:szCs w:val="16"/>
              </w:rPr>
            </w:pPr>
            <w:r w:rsidRPr="008349A7">
              <w:rPr>
                <w:color w:val="000000"/>
                <w:sz w:val="16"/>
                <w:szCs w:val="16"/>
              </w:rPr>
              <w:t>0,138889</w:t>
            </w:r>
          </w:p>
        </w:tc>
        <w:tc>
          <w:tcPr>
            <w:tcW w:w="419" w:type="pct"/>
            <w:shd w:val="clear" w:color="auto" w:fill="auto"/>
            <w:noWrap/>
            <w:vAlign w:val="bottom"/>
            <w:hideMark/>
          </w:tcPr>
          <w:p w14:paraId="25D92A82" w14:textId="77777777" w:rsidR="008349A7" w:rsidRPr="008349A7" w:rsidRDefault="008349A7" w:rsidP="008349A7">
            <w:pPr>
              <w:jc w:val="right"/>
              <w:rPr>
                <w:color w:val="000000"/>
                <w:sz w:val="16"/>
                <w:szCs w:val="16"/>
              </w:rPr>
            </w:pPr>
            <w:r w:rsidRPr="008349A7">
              <w:rPr>
                <w:color w:val="000000"/>
                <w:sz w:val="16"/>
                <w:szCs w:val="16"/>
              </w:rPr>
              <w:t>0,36</w:t>
            </w:r>
          </w:p>
        </w:tc>
        <w:tc>
          <w:tcPr>
            <w:tcW w:w="419" w:type="pct"/>
            <w:shd w:val="clear" w:color="auto" w:fill="auto"/>
            <w:noWrap/>
            <w:vAlign w:val="bottom"/>
            <w:hideMark/>
          </w:tcPr>
          <w:p w14:paraId="1740743A" w14:textId="77777777" w:rsidR="008349A7" w:rsidRPr="008349A7" w:rsidRDefault="008349A7" w:rsidP="008349A7">
            <w:pPr>
              <w:jc w:val="right"/>
              <w:rPr>
                <w:color w:val="000000"/>
                <w:sz w:val="16"/>
                <w:szCs w:val="16"/>
              </w:rPr>
            </w:pPr>
            <w:r w:rsidRPr="008349A7">
              <w:rPr>
                <w:color w:val="000000"/>
                <w:sz w:val="16"/>
                <w:szCs w:val="16"/>
              </w:rPr>
              <w:t>0,05000004</w:t>
            </w:r>
          </w:p>
        </w:tc>
        <w:tc>
          <w:tcPr>
            <w:tcW w:w="416" w:type="pct"/>
            <w:gridSpan w:val="2"/>
            <w:shd w:val="clear" w:color="auto" w:fill="auto"/>
            <w:noWrap/>
            <w:vAlign w:val="bottom"/>
            <w:hideMark/>
          </w:tcPr>
          <w:p w14:paraId="1EB794FD" w14:textId="77777777" w:rsidR="008349A7" w:rsidRPr="008349A7" w:rsidRDefault="008349A7" w:rsidP="008349A7">
            <w:pPr>
              <w:jc w:val="right"/>
              <w:rPr>
                <w:color w:val="000000"/>
                <w:sz w:val="16"/>
                <w:szCs w:val="16"/>
              </w:rPr>
            </w:pPr>
            <w:r w:rsidRPr="008349A7">
              <w:rPr>
                <w:color w:val="000000"/>
                <w:sz w:val="16"/>
                <w:szCs w:val="16"/>
              </w:rPr>
              <w:t>11,54</w:t>
            </w:r>
          </w:p>
        </w:tc>
        <w:tc>
          <w:tcPr>
            <w:tcW w:w="415" w:type="pct"/>
            <w:shd w:val="clear" w:color="auto" w:fill="auto"/>
            <w:noWrap/>
            <w:vAlign w:val="bottom"/>
            <w:hideMark/>
          </w:tcPr>
          <w:p w14:paraId="03DB5F1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EF2E747" w14:textId="77777777" w:rsidTr="00CD0761">
        <w:trPr>
          <w:trHeight w:val="20"/>
        </w:trPr>
        <w:tc>
          <w:tcPr>
            <w:tcW w:w="343" w:type="pct"/>
            <w:shd w:val="clear" w:color="auto" w:fill="auto"/>
            <w:noWrap/>
            <w:vAlign w:val="bottom"/>
            <w:hideMark/>
          </w:tcPr>
          <w:p w14:paraId="115047FF"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4FE6C43F" w14:textId="77777777" w:rsidR="008349A7" w:rsidRPr="008349A7" w:rsidRDefault="008349A7" w:rsidP="008349A7">
            <w:pPr>
              <w:rPr>
                <w:color w:val="000000"/>
                <w:sz w:val="16"/>
                <w:szCs w:val="16"/>
              </w:rPr>
            </w:pPr>
            <w:r w:rsidRPr="008349A7">
              <w:rPr>
                <w:color w:val="000000"/>
                <w:sz w:val="16"/>
                <w:szCs w:val="16"/>
              </w:rPr>
              <w:t>Измерение сопротивления заземления опор ВЛ (1 раз в год)</w:t>
            </w:r>
          </w:p>
        </w:tc>
        <w:tc>
          <w:tcPr>
            <w:tcW w:w="487" w:type="pct"/>
            <w:shd w:val="clear" w:color="auto" w:fill="auto"/>
            <w:noWrap/>
            <w:vAlign w:val="bottom"/>
            <w:hideMark/>
          </w:tcPr>
          <w:p w14:paraId="63039115" w14:textId="77777777" w:rsidR="008349A7" w:rsidRPr="008349A7" w:rsidRDefault="008349A7" w:rsidP="008349A7">
            <w:pPr>
              <w:jc w:val="right"/>
              <w:rPr>
                <w:color w:val="000000"/>
                <w:sz w:val="16"/>
                <w:szCs w:val="16"/>
              </w:rPr>
            </w:pPr>
            <w:r w:rsidRPr="008349A7">
              <w:rPr>
                <w:color w:val="000000"/>
                <w:sz w:val="16"/>
                <w:szCs w:val="16"/>
              </w:rPr>
              <w:t>4,16667</w:t>
            </w:r>
          </w:p>
        </w:tc>
        <w:tc>
          <w:tcPr>
            <w:tcW w:w="419" w:type="pct"/>
            <w:shd w:val="clear" w:color="auto" w:fill="auto"/>
            <w:noWrap/>
            <w:vAlign w:val="bottom"/>
            <w:hideMark/>
          </w:tcPr>
          <w:p w14:paraId="1AE1B78F" w14:textId="77777777" w:rsidR="008349A7" w:rsidRPr="008349A7" w:rsidRDefault="008349A7" w:rsidP="008349A7">
            <w:pPr>
              <w:jc w:val="right"/>
              <w:rPr>
                <w:color w:val="000000"/>
                <w:sz w:val="16"/>
                <w:szCs w:val="16"/>
              </w:rPr>
            </w:pPr>
            <w:r w:rsidRPr="008349A7">
              <w:rPr>
                <w:color w:val="000000"/>
                <w:sz w:val="16"/>
                <w:szCs w:val="16"/>
              </w:rPr>
              <w:t>1,5</w:t>
            </w:r>
          </w:p>
        </w:tc>
        <w:tc>
          <w:tcPr>
            <w:tcW w:w="419" w:type="pct"/>
            <w:shd w:val="clear" w:color="auto" w:fill="auto"/>
            <w:noWrap/>
            <w:vAlign w:val="bottom"/>
            <w:hideMark/>
          </w:tcPr>
          <w:p w14:paraId="604BB620" w14:textId="77777777" w:rsidR="008349A7" w:rsidRPr="008349A7" w:rsidRDefault="008349A7" w:rsidP="008349A7">
            <w:pPr>
              <w:jc w:val="right"/>
              <w:rPr>
                <w:color w:val="000000"/>
                <w:sz w:val="16"/>
                <w:szCs w:val="16"/>
              </w:rPr>
            </w:pPr>
            <w:r w:rsidRPr="008349A7">
              <w:rPr>
                <w:color w:val="000000"/>
                <w:sz w:val="16"/>
                <w:szCs w:val="16"/>
              </w:rPr>
              <w:t>6,250005</w:t>
            </w:r>
          </w:p>
        </w:tc>
        <w:tc>
          <w:tcPr>
            <w:tcW w:w="416" w:type="pct"/>
            <w:gridSpan w:val="2"/>
            <w:shd w:val="clear" w:color="auto" w:fill="auto"/>
            <w:noWrap/>
            <w:vAlign w:val="bottom"/>
            <w:hideMark/>
          </w:tcPr>
          <w:p w14:paraId="5396C6E9" w14:textId="77777777" w:rsidR="008349A7" w:rsidRPr="008349A7" w:rsidRDefault="008349A7" w:rsidP="008349A7">
            <w:pPr>
              <w:jc w:val="right"/>
              <w:rPr>
                <w:color w:val="000000"/>
                <w:sz w:val="16"/>
                <w:szCs w:val="16"/>
              </w:rPr>
            </w:pPr>
            <w:r w:rsidRPr="008349A7">
              <w:rPr>
                <w:color w:val="000000"/>
                <w:sz w:val="16"/>
                <w:szCs w:val="16"/>
              </w:rPr>
              <w:t>1442,43</w:t>
            </w:r>
          </w:p>
        </w:tc>
        <w:tc>
          <w:tcPr>
            <w:tcW w:w="415" w:type="pct"/>
            <w:shd w:val="clear" w:color="auto" w:fill="auto"/>
            <w:noWrap/>
            <w:vAlign w:val="bottom"/>
            <w:hideMark/>
          </w:tcPr>
          <w:p w14:paraId="5A59B7F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A5576D4" w14:textId="77777777" w:rsidTr="00CD0761">
        <w:trPr>
          <w:trHeight w:val="20"/>
        </w:trPr>
        <w:tc>
          <w:tcPr>
            <w:tcW w:w="5000" w:type="pct"/>
            <w:gridSpan w:val="8"/>
            <w:shd w:val="clear" w:color="auto" w:fill="auto"/>
            <w:noWrap/>
            <w:vAlign w:val="bottom"/>
            <w:hideMark/>
          </w:tcPr>
          <w:p w14:paraId="079F6E41" w14:textId="77777777" w:rsidR="008349A7" w:rsidRPr="008349A7" w:rsidRDefault="008349A7" w:rsidP="008349A7">
            <w:pPr>
              <w:jc w:val="center"/>
              <w:rPr>
                <w:color w:val="000000"/>
                <w:sz w:val="16"/>
                <w:szCs w:val="16"/>
              </w:rPr>
            </w:pPr>
            <w:r w:rsidRPr="008349A7">
              <w:rPr>
                <w:color w:val="000000"/>
                <w:sz w:val="16"/>
                <w:szCs w:val="16"/>
              </w:rPr>
              <w:t>Приборы учета</w:t>
            </w:r>
          </w:p>
        </w:tc>
      </w:tr>
      <w:tr w:rsidR="008349A7" w:rsidRPr="008349A7" w14:paraId="45A9C9B4" w14:textId="77777777" w:rsidTr="00CD0761">
        <w:trPr>
          <w:trHeight w:val="20"/>
        </w:trPr>
        <w:tc>
          <w:tcPr>
            <w:tcW w:w="343" w:type="pct"/>
            <w:shd w:val="clear" w:color="auto" w:fill="auto"/>
            <w:noWrap/>
            <w:vAlign w:val="bottom"/>
            <w:hideMark/>
          </w:tcPr>
          <w:p w14:paraId="0BBC53DF"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52EA55F9" w14:textId="77777777" w:rsidR="008349A7" w:rsidRPr="008349A7" w:rsidRDefault="008349A7" w:rsidP="008349A7">
            <w:pPr>
              <w:rPr>
                <w:color w:val="000000"/>
                <w:sz w:val="16"/>
                <w:szCs w:val="16"/>
              </w:rPr>
            </w:pPr>
            <w:r w:rsidRPr="008349A7">
              <w:rPr>
                <w:color w:val="000000"/>
                <w:sz w:val="16"/>
                <w:szCs w:val="16"/>
              </w:rPr>
              <w:t>Проверка работоспособности приборов учета (1 раз в месяц)</w:t>
            </w:r>
          </w:p>
        </w:tc>
        <w:tc>
          <w:tcPr>
            <w:tcW w:w="487" w:type="pct"/>
            <w:shd w:val="clear" w:color="auto" w:fill="auto"/>
            <w:noWrap/>
            <w:vAlign w:val="bottom"/>
            <w:hideMark/>
          </w:tcPr>
          <w:p w14:paraId="02F101A2"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72D864F6" w14:textId="77777777" w:rsidR="008349A7" w:rsidRPr="008349A7" w:rsidRDefault="008349A7" w:rsidP="008349A7">
            <w:pPr>
              <w:jc w:val="right"/>
              <w:rPr>
                <w:color w:val="000000"/>
                <w:sz w:val="16"/>
                <w:szCs w:val="16"/>
              </w:rPr>
            </w:pPr>
            <w:r w:rsidRPr="008349A7">
              <w:rPr>
                <w:color w:val="000000"/>
                <w:sz w:val="16"/>
                <w:szCs w:val="16"/>
              </w:rPr>
              <w:t>0,028</w:t>
            </w:r>
          </w:p>
        </w:tc>
        <w:tc>
          <w:tcPr>
            <w:tcW w:w="419" w:type="pct"/>
            <w:shd w:val="clear" w:color="auto" w:fill="auto"/>
            <w:noWrap/>
            <w:vAlign w:val="bottom"/>
            <w:hideMark/>
          </w:tcPr>
          <w:p w14:paraId="72A62BA6" w14:textId="77777777" w:rsidR="008349A7" w:rsidRPr="008349A7" w:rsidRDefault="008349A7" w:rsidP="008349A7">
            <w:pPr>
              <w:jc w:val="right"/>
              <w:rPr>
                <w:color w:val="000000"/>
                <w:sz w:val="16"/>
                <w:szCs w:val="16"/>
              </w:rPr>
            </w:pPr>
            <w:r w:rsidRPr="008349A7">
              <w:rPr>
                <w:color w:val="000000"/>
                <w:sz w:val="16"/>
                <w:szCs w:val="16"/>
              </w:rPr>
              <w:t>0,056</w:t>
            </w:r>
          </w:p>
        </w:tc>
        <w:tc>
          <w:tcPr>
            <w:tcW w:w="416" w:type="pct"/>
            <w:gridSpan w:val="2"/>
            <w:shd w:val="clear" w:color="auto" w:fill="auto"/>
            <w:noWrap/>
            <w:vAlign w:val="bottom"/>
            <w:hideMark/>
          </w:tcPr>
          <w:p w14:paraId="6BE58101" w14:textId="77777777" w:rsidR="008349A7" w:rsidRPr="008349A7" w:rsidRDefault="008349A7" w:rsidP="008349A7">
            <w:pPr>
              <w:jc w:val="right"/>
              <w:rPr>
                <w:color w:val="000000"/>
                <w:sz w:val="16"/>
                <w:szCs w:val="16"/>
              </w:rPr>
            </w:pPr>
            <w:r w:rsidRPr="008349A7">
              <w:rPr>
                <w:color w:val="000000"/>
                <w:sz w:val="16"/>
                <w:szCs w:val="16"/>
              </w:rPr>
              <w:t>12,92</w:t>
            </w:r>
          </w:p>
        </w:tc>
        <w:tc>
          <w:tcPr>
            <w:tcW w:w="415" w:type="pct"/>
            <w:shd w:val="clear" w:color="auto" w:fill="auto"/>
            <w:noWrap/>
            <w:vAlign w:val="bottom"/>
            <w:hideMark/>
          </w:tcPr>
          <w:p w14:paraId="5E92ED6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C57756" w14:textId="77777777" w:rsidTr="00CD0761">
        <w:trPr>
          <w:trHeight w:val="20"/>
        </w:trPr>
        <w:tc>
          <w:tcPr>
            <w:tcW w:w="343" w:type="pct"/>
            <w:shd w:val="clear" w:color="auto" w:fill="auto"/>
            <w:noWrap/>
            <w:vAlign w:val="bottom"/>
            <w:hideMark/>
          </w:tcPr>
          <w:p w14:paraId="1DABD6F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462434D"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8BCDA0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006394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D14698" w14:textId="77777777" w:rsidR="008349A7" w:rsidRPr="008349A7" w:rsidRDefault="008349A7" w:rsidP="008349A7">
            <w:pPr>
              <w:jc w:val="right"/>
              <w:rPr>
                <w:color w:val="000000"/>
                <w:sz w:val="16"/>
                <w:szCs w:val="16"/>
              </w:rPr>
            </w:pPr>
            <w:r w:rsidRPr="008349A7">
              <w:rPr>
                <w:color w:val="000000"/>
                <w:sz w:val="16"/>
                <w:szCs w:val="16"/>
              </w:rPr>
              <w:t>7,44</w:t>
            </w:r>
          </w:p>
        </w:tc>
        <w:tc>
          <w:tcPr>
            <w:tcW w:w="416" w:type="pct"/>
            <w:gridSpan w:val="2"/>
            <w:shd w:val="clear" w:color="auto" w:fill="auto"/>
            <w:noWrap/>
            <w:vAlign w:val="bottom"/>
            <w:hideMark/>
          </w:tcPr>
          <w:p w14:paraId="2C8E065E" w14:textId="77777777" w:rsidR="008349A7" w:rsidRPr="008349A7" w:rsidRDefault="008349A7" w:rsidP="008349A7">
            <w:pPr>
              <w:jc w:val="right"/>
              <w:rPr>
                <w:color w:val="000000"/>
                <w:sz w:val="16"/>
                <w:szCs w:val="16"/>
              </w:rPr>
            </w:pPr>
            <w:r w:rsidRPr="008349A7">
              <w:rPr>
                <w:color w:val="000000"/>
                <w:sz w:val="16"/>
                <w:szCs w:val="16"/>
              </w:rPr>
              <w:t>1675,85</w:t>
            </w:r>
          </w:p>
        </w:tc>
        <w:tc>
          <w:tcPr>
            <w:tcW w:w="415" w:type="pct"/>
            <w:shd w:val="clear" w:color="auto" w:fill="auto"/>
            <w:noWrap/>
            <w:vAlign w:val="bottom"/>
            <w:hideMark/>
          </w:tcPr>
          <w:p w14:paraId="5F97131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BA4E2CC" w14:textId="77777777" w:rsidTr="00CD0761">
        <w:trPr>
          <w:trHeight w:val="20"/>
        </w:trPr>
        <w:tc>
          <w:tcPr>
            <w:tcW w:w="343" w:type="pct"/>
            <w:shd w:val="clear" w:color="auto" w:fill="auto"/>
            <w:noWrap/>
            <w:vAlign w:val="bottom"/>
            <w:hideMark/>
          </w:tcPr>
          <w:p w14:paraId="4F7FE75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8DC0C23"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2CCA98B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3529EF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3A86F4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FC2983E" w14:textId="77777777" w:rsidR="008349A7" w:rsidRPr="008349A7" w:rsidRDefault="008349A7" w:rsidP="008349A7">
            <w:pPr>
              <w:jc w:val="right"/>
              <w:rPr>
                <w:color w:val="000000"/>
                <w:sz w:val="16"/>
                <w:szCs w:val="16"/>
              </w:rPr>
            </w:pPr>
            <w:r w:rsidRPr="008349A7">
              <w:rPr>
                <w:color w:val="000000"/>
                <w:sz w:val="16"/>
                <w:szCs w:val="16"/>
              </w:rPr>
              <w:t>4089,30</w:t>
            </w:r>
          </w:p>
        </w:tc>
        <w:tc>
          <w:tcPr>
            <w:tcW w:w="415" w:type="pct"/>
            <w:shd w:val="clear" w:color="auto" w:fill="auto"/>
            <w:noWrap/>
            <w:vAlign w:val="bottom"/>
            <w:hideMark/>
          </w:tcPr>
          <w:p w14:paraId="5757500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8B4BB85" w14:textId="77777777" w:rsidTr="00CD0761">
        <w:trPr>
          <w:trHeight w:val="20"/>
        </w:trPr>
        <w:tc>
          <w:tcPr>
            <w:tcW w:w="343" w:type="pct"/>
            <w:shd w:val="clear" w:color="auto" w:fill="auto"/>
            <w:noWrap/>
            <w:vAlign w:val="bottom"/>
            <w:hideMark/>
          </w:tcPr>
          <w:p w14:paraId="0F9D7AF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781FFF6"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414551B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B5DA38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257C3D7"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C00FFB9" w14:textId="77777777" w:rsidR="008349A7" w:rsidRPr="008349A7" w:rsidRDefault="008349A7" w:rsidP="008349A7">
            <w:pPr>
              <w:jc w:val="right"/>
              <w:rPr>
                <w:color w:val="000000"/>
                <w:sz w:val="16"/>
                <w:szCs w:val="16"/>
              </w:rPr>
            </w:pPr>
            <w:r w:rsidRPr="008349A7">
              <w:rPr>
                <w:color w:val="000000"/>
                <w:sz w:val="16"/>
                <w:szCs w:val="16"/>
              </w:rPr>
              <w:t>231,57</w:t>
            </w:r>
          </w:p>
        </w:tc>
        <w:tc>
          <w:tcPr>
            <w:tcW w:w="415" w:type="pct"/>
            <w:shd w:val="clear" w:color="auto" w:fill="auto"/>
            <w:noWrap/>
            <w:vAlign w:val="bottom"/>
            <w:hideMark/>
          </w:tcPr>
          <w:p w14:paraId="3D5F365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4A60A70" w14:textId="77777777" w:rsidTr="00CD0761">
        <w:trPr>
          <w:trHeight w:val="20"/>
        </w:trPr>
        <w:tc>
          <w:tcPr>
            <w:tcW w:w="343" w:type="pct"/>
            <w:shd w:val="clear" w:color="auto" w:fill="auto"/>
            <w:noWrap/>
            <w:vAlign w:val="bottom"/>
            <w:hideMark/>
          </w:tcPr>
          <w:p w14:paraId="188A7FD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457EAA6"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0BD19FF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3F2D9B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698100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2AC0415" w14:textId="77777777" w:rsidR="008349A7" w:rsidRPr="008349A7" w:rsidRDefault="008349A7" w:rsidP="008349A7">
            <w:pPr>
              <w:jc w:val="right"/>
              <w:rPr>
                <w:color w:val="000000"/>
                <w:sz w:val="16"/>
                <w:szCs w:val="16"/>
              </w:rPr>
            </w:pPr>
            <w:r w:rsidRPr="008349A7">
              <w:rPr>
                <w:color w:val="000000"/>
                <w:sz w:val="16"/>
                <w:szCs w:val="16"/>
              </w:rPr>
              <w:t>1443,39</w:t>
            </w:r>
          </w:p>
        </w:tc>
        <w:tc>
          <w:tcPr>
            <w:tcW w:w="415" w:type="pct"/>
            <w:shd w:val="clear" w:color="auto" w:fill="auto"/>
            <w:noWrap/>
            <w:vAlign w:val="bottom"/>
            <w:hideMark/>
          </w:tcPr>
          <w:p w14:paraId="7C25792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C84C3FE" w14:textId="77777777" w:rsidTr="00CD0761">
        <w:trPr>
          <w:trHeight w:val="20"/>
        </w:trPr>
        <w:tc>
          <w:tcPr>
            <w:tcW w:w="343" w:type="pct"/>
            <w:shd w:val="clear" w:color="auto" w:fill="auto"/>
            <w:noWrap/>
            <w:vAlign w:val="bottom"/>
            <w:hideMark/>
          </w:tcPr>
          <w:p w14:paraId="30EB3DE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BB3CC18"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4BA99F7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558786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E0F897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5188A37" w14:textId="77777777" w:rsidR="008349A7" w:rsidRPr="008349A7" w:rsidRDefault="008349A7" w:rsidP="008349A7">
            <w:pPr>
              <w:jc w:val="right"/>
              <w:rPr>
                <w:color w:val="000000"/>
                <w:sz w:val="16"/>
                <w:szCs w:val="16"/>
              </w:rPr>
            </w:pPr>
            <w:r w:rsidRPr="008349A7">
              <w:rPr>
                <w:color w:val="000000"/>
                <w:sz w:val="16"/>
                <w:szCs w:val="16"/>
              </w:rPr>
              <w:t>2613,63</w:t>
            </w:r>
          </w:p>
        </w:tc>
        <w:tc>
          <w:tcPr>
            <w:tcW w:w="415" w:type="pct"/>
            <w:shd w:val="clear" w:color="auto" w:fill="auto"/>
            <w:noWrap/>
            <w:vAlign w:val="bottom"/>
            <w:hideMark/>
          </w:tcPr>
          <w:p w14:paraId="797B5BF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90E3CBE" w14:textId="77777777" w:rsidTr="00CD0761">
        <w:trPr>
          <w:trHeight w:val="20"/>
        </w:trPr>
        <w:tc>
          <w:tcPr>
            <w:tcW w:w="343" w:type="pct"/>
            <w:shd w:val="clear" w:color="auto" w:fill="auto"/>
            <w:noWrap/>
            <w:vAlign w:val="bottom"/>
            <w:hideMark/>
          </w:tcPr>
          <w:p w14:paraId="5C5F9B0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ACC08E7"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607E752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E62822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42842E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79C4475" w14:textId="77777777" w:rsidR="008349A7" w:rsidRPr="008349A7" w:rsidRDefault="008349A7" w:rsidP="008349A7">
            <w:pPr>
              <w:jc w:val="right"/>
              <w:rPr>
                <w:color w:val="000000"/>
                <w:sz w:val="16"/>
                <w:szCs w:val="16"/>
              </w:rPr>
            </w:pPr>
            <w:r w:rsidRPr="008349A7">
              <w:rPr>
                <w:color w:val="000000"/>
                <w:sz w:val="16"/>
                <w:szCs w:val="16"/>
              </w:rPr>
              <w:t>1206,29</w:t>
            </w:r>
          </w:p>
        </w:tc>
        <w:tc>
          <w:tcPr>
            <w:tcW w:w="415" w:type="pct"/>
            <w:shd w:val="clear" w:color="auto" w:fill="auto"/>
            <w:noWrap/>
            <w:vAlign w:val="bottom"/>
            <w:hideMark/>
          </w:tcPr>
          <w:p w14:paraId="30FB057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BBD23DD" w14:textId="77777777" w:rsidTr="00CD0761">
        <w:trPr>
          <w:trHeight w:val="20"/>
        </w:trPr>
        <w:tc>
          <w:tcPr>
            <w:tcW w:w="343" w:type="pct"/>
            <w:shd w:val="clear" w:color="auto" w:fill="auto"/>
            <w:noWrap/>
            <w:vAlign w:val="bottom"/>
            <w:hideMark/>
          </w:tcPr>
          <w:p w14:paraId="223CFE9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8FEEDB3"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06F1AA85"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0277687"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04FAD417"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25A72EEE" w14:textId="77777777" w:rsidR="008349A7" w:rsidRPr="008349A7" w:rsidRDefault="008349A7" w:rsidP="008349A7">
            <w:pPr>
              <w:jc w:val="right"/>
              <w:rPr>
                <w:b/>
                <w:bCs/>
                <w:color w:val="000000"/>
                <w:sz w:val="16"/>
                <w:szCs w:val="16"/>
              </w:rPr>
            </w:pPr>
            <w:r w:rsidRPr="008349A7">
              <w:rPr>
                <w:b/>
                <w:bCs/>
                <w:color w:val="000000"/>
                <w:sz w:val="16"/>
                <w:szCs w:val="16"/>
              </w:rPr>
              <w:t>7170,73</w:t>
            </w:r>
          </w:p>
        </w:tc>
        <w:tc>
          <w:tcPr>
            <w:tcW w:w="415" w:type="pct"/>
            <w:shd w:val="clear" w:color="auto" w:fill="auto"/>
            <w:noWrap/>
            <w:vAlign w:val="bottom"/>
            <w:hideMark/>
          </w:tcPr>
          <w:p w14:paraId="19C027A2"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3DBD93" w14:textId="77777777" w:rsidTr="00CD0761">
        <w:trPr>
          <w:trHeight w:val="20"/>
        </w:trPr>
        <w:tc>
          <w:tcPr>
            <w:tcW w:w="343" w:type="pct"/>
            <w:shd w:val="clear" w:color="auto" w:fill="auto"/>
            <w:noWrap/>
            <w:vAlign w:val="bottom"/>
            <w:hideMark/>
          </w:tcPr>
          <w:p w14:paraId="2215CBB6" w14:textId="77777777" w:rsidR="008349A7" w:rsidRPr="008349A7" w:rsidRDefault="008349A7" w:rsidP="008349A7">
            <w:pPr>
              <w:jc w:val="right"/>
              <w:rPr>
                <w:color w:val="000000"/>
                <w:sz w:val="16"/>
                <w:szCs w:val="16"/>
              </w:rPr>
            </w:pPr>
            <w:r w:rsidRPr="008349A7">
              <w:rPr>
                <w:color w:val="000000"/>
                <w:sz w:val="16"/>
                <w:szCs w:val="16"/>
              </w:rPr>
              <w:lastRenderedPageBreak/>
              <w:t>8</w:t>
            </w:r>
          </w:p>
        </w:tc>
        <w:tc>
          <w:tcPr>
            <w:tcW w:w="2501" w:type="pct"/>
            <w:shd w:val="clear" w:color="auto" w:fill="auto"/>
            <w:vAlign w:val="bottom"/>
            <w:hideMark/>
          </w:tcPr>
          <w:p w14:paraId="3934CF12"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км трассы)</w:t>
            </w:r>
          </w:p>
        </w:tc>
        <w:tc>
          <w:tcPr>
            <w:tcW w:w="487" w:type="pct"/>
            <w:shd w:val="clear" w:color="auto" w:fill="auto"/>
            <w:noWrap/>
            <w:vAlign w:val="bottom"/>
            <w:hideMark/>
          </w:tcPr>
          <w:p w14:paraId="39F8CA18" w14:textId="77777777" w:rsidR="008349A7" w:rsidRPr="008349A7" w:rsidRDefault="008349A7" w:rsidP="008349A7">
            <w:pPr>
              <w:jc w:val="right"/>
              <w:rPr>
                <w:color w:val="000000"/>
                <w:sz w:val="16"/>
                <w:szCs w:val="16"/>
              </w:rPr>
            </w:pPr>
            <w:r w:rsidRPr="008349A7">
              <w:rPr>
                <w:color w:val="000000"/>
                <w:sz w:val="16"/>
                <w:szCs w:val="16"/>
              </w:rPr>
              <w:t>0,045917</w:t>
            </w:r>
          </w:p>
        </w:tc>
        <w:tc>
          <w:tcPr>
            <w:tcW w:w="419" w:type="pct"/>
            <w:shd w:val="clear" w:color="auto" w:fill="auto"/>
            <w:noWrap/>
            <w:vAlign w:val="bottom"/>
            <w:hideMark/>
          </w:tcPr>
          <w:p w14:paraId="186DCB6B"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47219366" w14:textId="77777777" w:rsidR="008349A7" w:rsidRPr="008349A7" w:rsidRDefault="008349A7" w:rsidP="008349A7">
            <w:pPr>
              <w:jc w:val="right"/>
              <w:rPr>
                <w:color w:val="000000"/>
                <w:sz w:val="16"/>
                <w:szCs w:val="16"/>
              </w:rPr>
            </w:pPr>
            <w:r w:rsidRPr="008349A7">
              <w:rPr>
                <w:color w:val="000000"/>
                <w:sz w:val="16"/>
                <w:szCs w:val="16"/>
              </w:rPr>
              <w:t>0,0413253</w:t>
            </w:r>
          </w:p>
        </w:tc>
        <w:tc>
          <w:tcPr>
            <w:tcW w:w="416" w:type="pct"/>
            <w:gridSpan w:val="2"/>
            <w:shd w:val="clear" w:color="auto" w:fill="auto"/>
            <w:noWrap/>
            <w:vAlign w:val="bottom"/>
            <w:hideMark/>
          </w:tcPr>
          <w:p w14:paraId="6E208D7D" w14:textId="77777777" w:rsidR="008349A7" w:rsidRPr="008349A7" w:rsidRDefault="008349A7" w:rsidP="008349A7">
            <w:pPr>
              <w:jc w:val="right"/>
              <w:rPr>
                <w:color w:val="000000"/>
                <w:sz w:val="16"/>
                <w:szCs w:val="16"/>
              </w:rPr>
            </w:pPr>
            <w:r w:rsidRPr="008349A7">
              <w:rPr>
                <w:color w:val="000000"/>
                <w:sz w:val="16"/>
                <w:szCs w:val="16"/>
              </w:rPr>
              <w:t>9,54</w:t>
            </w:r>
          </w:p>
        </w:tc>
        <w:tc>
          <w:tcPr>
            <w:tcW w:w="415" w:type="pct"/>
            <w:shd w:val="clear" w:color="auto" w:fill="auto"/>
            <w:noWrap/>
            <w:vAlign w:val="bottom"/>
            <w:hideMark/>
          </w:tcPr>
          <w:p w14:paraId="71E0E1A7"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3426193" w14:textId="77777777" w:rsidTr="00CD0761">
        <w:trPr>
          <w:trHeight w:val="20"/>
        </w:trPr>
        <w:tc>
          <w:tcPr>
            <w:tcW w:w="343" w:type="pct"/>
            <w:shd w:val="clear" w:color="auto" w:fill="auto"/>
            <w:noWrap/>
            <w:vAlign w:val="bottom"/>
            <w:hideMark/>
          </w:tcPr>
          <w:p w14:paraId="6A9E9E9F"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62381B04"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6-20 кВ (1 кабель)</w:t>
            </w:r>
          </w:p>
        </w:tc>
        <w:tc>
          <w:tcPr>
            <w:tcW w:w="487" w:type="pct"/>
            <w:shd w:val="clear" w:color="auto" w:fill="auto"/>
            <w:noWrap/>
            <w:vAlign w:val="bottom"/>
            <w:hideMark/>
          </w:tcPr>
          <w:p w14:paraId="1D715FD1" w14:textId="77777777" w:rsidR="008349A7" w:rsidRPr="008349A7" w:rsidRDefault="008349A7" w:rsidP="008349A7">
            <w:pPr>
              <w:jc w:val="right"/>
              <w:rPr>
                <w:color w:val="000000"/>
                <w:sz w:val="16"/>
                <w:szCs w:val="16"/>
              </w:rPr>
            </w:pPr>
            <w:r w:rsidRPr="008349A7">
              <w:rPr>
                <w:color w:val="000000"/>
                <w:sz w:val="16"/>
                <w:szCs w:val="16"/>
              </w:rPr>
              <w:t>0,33333</w:t>
            </w:r>
          </w:p>
        </w:tc>
        <w:tc>
          <w:tcPr>
            <w:tcW w:w="419" w:type="pct"/>
            <w:shd w:val="clear" w:color="auto" w:fill="auto"/>
            <w:noWrap/>
            <w:vAlign w:val="bottom"/>
            <w:hideMark/>
          </w:tcPr>
          <w:p w14:paraId="217595F7" w14:textId="77777777" w:rsidR="008349A7" w:rsidRPr="008349A7" w:rsidRDefault="008349A7" w:rsidP="008349A7">
            <w:pPr>
              <w:jc w:val="right"/>
              <w:rPr>
                <w:color w:val="000000"/>
                <w:sz w:val="16"/>
                <w:szCs w:val="16"/>
              </w:rPr>
            </w:pPr>
            <w:r w:rsidRPr="008349A7">
              <w:rPr>
                <w:color w:val="000000"/>
                <w:sz w:val="16"/>
                <w:szCs w:val="16"/>
              </w:rPr>
              <w:t>1,10</w:t>
            </w:r>
          </w:p>
        </w:tc>
        <w:tc>
          <w:tcPr>
            <w:tcW w:w="419" w:type="pct"/>
            <w:shd w:val="clear" w:color="auto" w:fill="auto"/>
            <w:noWrap/>
            <w:vAlign w:val="bottom"/>
            <w:hideMark/>
          </w:tcPr>
          <w:p w14:paraId="3706F1AF" w14:textId="77777777" w:rsidR="008349A7" w:rsidRPr="008349A7" w:rsidRDefault="008349A7" w:rsidP="008349A7">
            <w:pPr>
              <w:jc w:val="right"/>
              <w:rPr>
                <w:color w:val="000000"/>
                <w:sz w:val="16"/>
                <w:szCs w:val="16"/>
              </w:rPr>
            </w:pPr>
            <w:r w:rsidRPr="008349A7">
              <w:rPr>
                <w:color w:val="000000"/>
                <w:sz w:val="16"/>
                <w:szCs w:val="16"/>
              </w:rPr>
              <w:t>0,37</w:t>
            </w:r>
          </w:p>
        </w:tc>
        <w:tc>
          <w:tcPr>
            <w:tcW w:w="416" w:type="pct"/>
            <w:gridSpan w:val="2"/>
            <w:shd w:val="clear" w:color="auto" w:fill="auto"/>
            <w:noWrap/>
            <w:vAlign w:val="bottom"/>
            <w:hideMark/>
          </w:tcPr>
          <w:p w14:paraId="20728EF5" w14:textId="77777777" w:rsidR="008349A7" w:rsidRPr="008349A7" w:rsidRDefault="008349A7" w:rsidP="008349A7">
            <w:pPr>
              <w:jc w:val="right"/>
              <w:rPr>
                <w:color w:val="000000"/>
                <w:sz w:val="16"/>
                <w:szCs w:val="16"/>
              </w:rPr>
            </w:pPr>
            <w:r w:rsidRPr="008349A7">
              <w:rPr>
                <w:color w:val="000000"/>
                <w:sz w:val="16"/>
                <w:szCs w:val="16"/>
              </w:rPr>
              <w:t>84,62</w:t>
            </w:r>
          </w:p>
        </w:tc>
        <w:tc>
          <w:tcPr>
            <w:tcW w:w="415" w:type="pct"/>
            <w:shd w:val="clear" w:color="auto" w:fill="auto"/>
            <w:noWrap/>
            <w:vAlign w:val="bottom"/>
            <w:hideMark/>
          </w:tcPr>
          <w:p w14:paraId="65E31250"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511FB1F5" w14:textId="77777777" w:rsidTr="00CD0761">
        <w:trPr>
          <w:trHeight w:val="20"/>
        </w:trPr>
        <w:tc>
          <w:tcPr>
            <w:tcW w:w="343" w:type="pct"/>
            <w:shd w:val="clear" w:color="auto" w:fill="auto"/>
            <w:noWrap/>
            <w:vAlign w:val="bottom"/>
            <w:hideMark/>
          </w:tcPr>
          <w:p w14:paraId="34A62E6D"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664FE642" w14:textId="77777777" w:rsidR="008349A7" w:rsidRPr="008349A7" w:rsidRDefault="008349A7" w:rsidP="008349A7">
            <w:pPr>
              <w:rPr>
                <w:color w:val="000000"/>
                <w:sz w:val="16"/>
                <w:szCs w:val="16"/>
              </w:rPr>
            </w:pPr>
            <w:r w:rsidRPr="008349A7">
              <w:rPr>
                <w:color w:val="000000"/>
                <w:sz w:val="16"/>
                <w:szCs w:val="16"/>
              </w:rPr>
              <w:t>Силовые кабельные линии: Определение целостности жил кабелей и фазировка кабельных линий 6, 10 кВ (1 кабель)</w:t>
            </w:r>
          </w:p>
        </w:tc>
        <w:tc>
          <w:tcPr>
            <w:tcW w:w="487" w:type="pct"/>
            <w:shd w:val="clear" w:color="auto" w:fill="auto"/>
            <w:noWrap/>
            <w:vAlign w:val="bottom"/>
            <w:hideMark/>
          </w:tcPr>
          <w:p w14:paraId="224169F0" w14:textId="77777777" w:rsidR="008349A7" w:rsidRPr="008349A7" w:rsidRDefault="008349A7" w:rsidP="008349A7">
            <w:pPr>
              <w:jc w:val="right"/>
              <w:rPr>
                <w:color w:val="000000"/>
                <w:sz w:val="16"/>
                <w:szCs w:val="16"/>
              </w:rPr>
            </w:pPr>
            <w:r w:rsidRPr="008349A7">
              <w:rPr>
                <w:color w:val="000000"/>
                <w:sz w:val="16"/>
                <w:szCs w:val="16"/>
              </w:rPr>
              <w:t>0,33333</w:t>
            </w:r>
          </w:p>
        </w:tc>
        <w:tc>
          <w:tcPr>
            <w:tcW w:w="419" w:type="pct"/>
            <w:shd w:val="clear" w:color="auto" w:fill="auto"/>
            <w:noWrap/>
            <w:vAlign w:val="bottom"/>
            <w:hideMark/>
          </w:tcPr>
          <w:p w14:paraId="4289EE9C"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4093A905" w14:textId="77777777" w:rsidR="008349A7" w:rsidRPr="008349A7" w:rsidRDefault="008349A7" w:rsidP="008349A7">
            <w:pPr>
              <w:jc w:val="right"/>
              <w:rPr>
                <w:color w:val="000000"/>
                <w:sz w:val="16"/>
                <w:szCs w:val="16"/>
              </w:rPr>
            </w:pPr>
            <w:r w:rsidRPr="008349A7">
              <w:rPr>
                <w:color w:val="000000"/>
                <w:sz w:val="16"/>
                <w:szCs w:val="16"/>
              </w:rPr>
              <w:t>0,366663</w:t>
            </w:r>
          </w:p>
        </w:tc>
        <w:tc>
          <w:tcPr>
            <w:tcW w:w="416" w:type="pct"/>
            <w:gridSpan w:val="2"/>
            <w:shd w:val="clear" w:color="auto" w:fill="auto"/>
            <w:noWrap/>
            <w:vAlign w:val="bottom"/>
            <w:hideMark/>
          </w:tcPr>
          <w:p w14:paraId="7BC7F031" w14:textId="77777777" w:rsidR="008349A7" w:rsidRPr="008349A7" w:rsidRDefault="008349A7" w:rsidP="008349A7">
            <w:pPr>
              <w:jc w:val="right"/>
              <w:rPr>
                <w:color w:val="000000"/>
                <w:sz w:val="16"/>
                <w:szCs w:val="16"/>
              </w:rPr>
            </w:pPr>
            <w:r w:rsidRPr="008349A7">
              <w:rPr>
                <w:color w:val="000000"/>
                <w:sz w:val="16"/>
                <w:szCs w:val="16"/>
              </w:rPr>
              <w:t>84,62</w:t>
            </w:r>
          </w:p>
        </w:tc>
        <w:tc>
          <w:tcPr>
            <w:tcW w:w="415" w:type="pct"/>
            <w:shd w:val="clear" w:color="auto" w:fill="auto"/>
            <w:noWrap/>
            <w:vAlign w:val="bottom"/>
            <w:hideMark/>
          </w:tcPr>
          <w:p w14:paraId="40567DAA" w14:textId="77777777" w:rsidR="008349A7" w:rsidRPr="008349A7" w:rsidRDefault="008349A7" w:rsidP="008349A7">
            <w:pPr>
              <w:jc w:val="center"/>
              <w:rPr>
                <w:color w:val="000000"/>
                <w:sz w:val="16"/>
                <w:szCs w:val="16"/>
              </w:rPr>
            </w:pPr>
            <w:r w:rsidRPr="008349A7">
              <w:rPr>
                <w:color w:val="000000"/>
                <w:sz w:val="16"/>
                <w:szCs w:val="16"/>
              </w:rPr>
              <w:t> </w:t>
            </w:r>
          </w:p>
        </w:tc>
      </w:tr>
      <w:tr w:rsidR="008349A7" w:rsidRPr="008349A7" w14:paraId="7B452E45" w14:textId="77777777" w:rsidTr="00CD0761">
        <w:trPr>
          <w:trHeight w:val="20"/>
        </w:trPr>
        <w:tc>
          <w:tcPr>
            <w:tcW w:w="343" w:type="pct"/>
            <w:shd w:val="clear" w:color="auto" w:fill="auto"/>
            <w:noWrap/>
            <w:vAlign w:val="bottom"/>
            <w:hideMark/>
          </w:tcPr>
          <w:p w14:paraId="47FADD9E"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E14D986"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00E9F5C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A87605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6888DAE" w14:textId="77777777" w:rsidR="008349A7" w:rsidRPr="008349A7" w:rsidRDefault="008349A7" w:rsidP="008349A7">
            <w:pPr>
              <w:jc w:val="right"/>
              <w:rPr>
                <w:color w:val="000000"/>
                <w:sz w:val="16"/>
                <w:szCs w:val="16"/>
              </w:rPr>
            </w:pPr>
            <w:r w:rsidRPr="008349A7">
              <w:rPr>
                <w:color w:val="000000"/>
                <w:sz w:val="16"/>
                <w:szCs w:val="16"/>
              </w:rPr>
              <w:t>0,77</w:t>
            </w:r>
          </w:p>
        </w:tc>
        <w:tc>
          <w:tcPr>
            <w:tcW w:w="416" w:type="pct"/>
            <w:gridSpan w:val="2"/>
            <w:shd w:val="clear" w:color="auto" w:fill="auto"/>
            <w:noWrap/>
            <w:vAlign w:val="bottom"/>
            <w:hideMark/>
          </w:tcPr>
          <w:p w14:paraId="5FB00C89" w14:textId="77777777" w:rsidR="008349A7" w:rsidRPr="008349A7" w:rsidRDefault="008349A7" w:rsidP="008349A7">
            <w:pPr>
              <w:jc w:val="right"/>
              <w:rPr>
                <w:color w:val="000000"/>
                <w:sz w:val="16"/>
                <w:szCs w:val="16"/>
              </w:rPr>
            </w:pPr>
            <w:r w:rsidRPr="008349A7">
              <w:rPr>
                <w:color w:val="000000"/>
                <w:sz w:val="16"/>
                <w:szCs w:val="16"/>
              </w:rPr>
              <w:t>178,78</w:t>
            </w:r>
          </w:p>
        </w:tc>
        <w:tc>
          <w:tcPr>
            <w:tcW w:w="415" w:type="pct"/>
            <w:shd w:val="clear" w:color="auto" w:fill="auto"/>
            <w:noWrap/>
            <w:vAlign w:val="bottom"/>
            <w:hideMark/>
          </w:tcPr>
          <w:p w14:paraId="7FDDCE6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F6941DF" w14:textId="77777777" w:rsidTr="00CD0761">
        <w:trPr>
          <w:trHeight w:val="20"/>
        </w:trPr>
        <w:tc>
          <w:tcPr>
            <w:tcW w:w="343" w:type="pct"/>
            <w:shd w:val="clear" w:color="auto" w:fill="auto"/>
            <w:noWrap/>
            <w:vAlign w:val="bottom"/>
            <w:hideMark/>
          </w:tcPr>
          <w:p w14:paraId="280D04E1"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680F04D"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6B8F752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98EB92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360FDFA"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AFC5BAD" w14:textId="77777777" w:rsidR="008349A7" w:rsidRPr="008349A7" w:rsidRDefault="008349A7" w:rsidP="008349A7">
            <w:pPr>
              <w:jc w:val="right"/>
              <w:rPr>
                <w:color w:val="000000"/>
                <w:sz w:val="16"/>
                <w:szCs w:val="16"/>
              </w:rPr>
            </w:pPr>
            <w:r w:rsidRPr="008349A7">
              <w:rPr>
                <w:color w:val="000000"/>
                <w:sz w:val="16"/>
                <w:szCs w:val="16"/>
              </w:rPr>
              <w:t>454,10</w:t>
            </w:r>
          </w:p>
        </w:tc>
        <w:tc>
          <w:tcPr>
            <w:tcW w:w="415" w:type="pct"/>
            <w:shd w:val="clear" w:color="auto" w:fill="auto"/>
            <w:noWrap/>
            <w:vAlign w:val="bottom"/>
            <w:hideMark/>
          </w:tcPr>
          <w:p w14:paraId="6E55DF6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B97544B" w14:textId="77777777" w:rsidTr="00CD0761">
        <w:trPr>
          <w:trHeight w:val="20"/>
        </w:trPr>
        <w:tc>
          <w:tcPr>
            <w:tcW w:w="343" w:type="pct"/>
            <w:shd w:val="clear" w:color="auto" w:fill="auto"/>
            <w:noWrap/>
            <w:vAlign w:val="bottom"/>
            <w:hideMark/>
          </w:tcPr>
          <w:p w14:paraId="3410E9C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7E5EC3D"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1AA48B5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581943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720E4F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53FDAF47"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noWrap/>
            <w:vAlign w:val="bottom"/>
            <w:hideMark/>
          </w:tcPr>
          <w:p w14:paraId="463A09D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5ACF483" w14:textId="77777777" w:rsidTr="00CD0761">
        <w:trPr>
          <w:trHeight w:val="20"/>
        </w:trPr>
        <w:tc>
          <w:tcPr>
            <w:tcW w:w="343" w:type="pct"/>
            <w:shd w:val="clear" w:color="auto" w:fill="auto"/>
            <w:noWrap/>
            <w:vAlign w:val="bottom"/>
            <w:hideMark/>
          </w:tcPr>
          <w:p w14:paraId="37899205"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3B39C50"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0C80826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168A7F"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0CBFA0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1C4310B2" w14:textId="77777777" w:rsidR="008349A7" w:rsidRPr="008349A7" w:rsidRDefault="008349A7" w:rsidP="008349A7">
            <w:pPr>
              <w:jc w:val="right"/>
              <w:rPr>
                <w:color w:val="000000"/>
                <w:sz w:val="16"/>
                <w:szCs w:val="16"/>
              </w:rPr>
            </w:pPr>
            <w:r w:rsidRPr="008349A7">
              <w:rPr>
                <w:color w:val="000000"/>
                <w:sz w:val="16"/>
                <w:szCs w:val="16"/>
              </w:rPr>
              <w:t>32,41</w:t>
            </w:r>
          </w:p>
        </w:tc>
        <w:tc>
          <w:tcPr>
            <w:tcW w:w="415" w:type="pct"/>
            <w:shd w:val="clear" w:color="auto" w:fill="auto"/>
            <w:noWrap/>
            <w:vAlign w:val="bottom"/>
            <w:hideMark/>
          </w:tcPr>
          <w:p w14:paraId="53E43AB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5260456" w14:textId="77777777" w:rsidTr="00CD0761">
        <w:trPr>
          <w:trHeight w:val="20"/>
        </w:trPr>
        <w:tc>
          <w:tcPr>
            <w:tcW w:w="343" w:type="pct"/>
            <w:shd w:val="clear" w:color="auto" w:fill="auto"/>
            <w:noWrap/>
            <w:vAlign w:val="bottom"/>
            <w:hideMark/>
          </w:tcPr>
          <w:p w14:paraId="072D3FB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DF2790A"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0A1A76D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44EA413"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7F931B0"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DF3FD09" w14:textId="77777777" w:rsidR="008349A7" w:rsidRPr="008349A7" w:rsidRDefault="008349A7" w:rsidP="008349A7">
            <w:pPr>
              <w:jc w:val="right"/>
              <w:rPr>
                <w:color w:val="000000"/>
                <w:sz w:val="16"/>
                <w:szCs w:val="16"/>
              </w:rPr>
            </w:pPr>
            <w:r w:rsidRPr="008349A7">
              <w:rPr>
                <w:color w:val="000000"/>
                <w:sz w:val="16"/>
                <w:szCs w:val="16"/>
              </w:rPr>
              <w:t>164,73</w:t>
            </w:r>
          </w:p>
        </w:tc>
        <w:tc>
          <w:tcPr>
            <w:tcW w:w="415" w:type="pct"/>
            <w:shd w:val="clear" w:color="auto" w:fill="auto"/>
            <w:noWrap/>
            <w:vAlign w:val="bottom"/>
            <w:hideMark/>
          </w:tcPr>
          <w:p w14:paraId="543F22C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FA40792" w14:textId="77777777" w:rsidTr="00CD0761">
        <w:trPr>
          <w:trHeight w:val="20"/>
        </w:trPr>
        <w:tc>
          <w:tcPr>
            <w:tcW w:w="343" w:type="pct"/>
            <w:shd w:val="clear" w:color="auto" w:fill="auto"/>
            <w:noWrap/>
            <w:vAlign w:val="bottom"/>
            <w:hideMark/>
          </w:tcPr>
          <w:p w14:paraId="6E811B2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9FA8A31"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4B94657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705AD7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FDCBE9E"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2898E0F" w14:textId="77777777" w:rsidR="008349A7" w:rsidRPr="008349A7" w:rsidRDefault="008349A7" w:rsidP="008349A7">
            <w:pPr>
              <w:jc w:val="right"/>
              <w:rPr>
                <w:color w:val="000000"/>
                <w:sz w:val="16"/>
                <w:szCs w:val="16"/>
              </w:rPr>
            </w:pPr>
            <w:r w:rsidRPr="008349A7">
              <w:rPr>
                <w:color w:val="000000"/>
                <w:sz w:val="16"/>
                <w:szCs w:val="16"/>
              </w:rPr>
              <w:t>76,03</w:t>
            </w:r>
          </w:p>
        </w:tc>
        <w:tc>
          <w:tcPr>
            <w:tcW w:w="415" w:type="pct"/>
            <w:shd w:val="clear" w:color="auto" w:fill="auto"/>
            <w:noWrap/>
            <w:vAlign w:val="bottom"/>
            <w:hideMark/>
          </w:tcPr>
          <w:p w14:paraId="521BCD69"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91B2BD" w14:textId="77777777" w:rsidTr="00CD0761">
        <w:trPr>
          <w:trHeight w:val="20"/>
        </w:trPr>
        <w:tc>
          <w:tcPr>
            <w:tcW w:w="343" w:type="pct"/>
            <w:shd w:val="clear" w:color="auto" w:fill="auto"/>
            <w:noWrap/>
            <w:vAlign w:val="bottom"/>
            <w:hideMark/>
          </w:tcPr>
          <w:p w14:paraId="22C3180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317D698F"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33476273"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5498A4E7"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7EFB048F"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7EEAEF8F" w14:textId="77777777" w:rsidR="008349A7" w:rsidRPr="008349A7" w:rsidRDefault="008349A7" w:rsidP="008349A7">
            <w:pPr>
              <w:jc w:val="right"/>
              <w:rPr>
                <w:b/>
                <w:bCs/>
                <w:color w:val="000000"/>
                <w:sz w:val="16"/>
                <w:szCs w:val="16"/>
              </w:rPr>
            </w:pPr>
            <w:r w:rsidRPr="008349A7">
              <w:rPr>
                <w:b/>
                <w:bCs/>
                <w:color w:val="000000"/>
                <w:sz w:val="16"/>
                <w:szCs w:val="16"/>
              </w:rPr>
              <w:t>451,95</w:t>
            </w:r>
          </w:p>
        </w:tc>
        <w:tc>
          <w:tcPr>
            <w:tcW w:w="415" w:type="pct"/>
            <w:shd w:val="clear" w:color="auto" w:fill="auto"/>
            <w:noWrap/>
            <w:vAlign w:val="bottom"/>
            <w:hideMark/>
          </w:tcPr>
          <w:p w14:paraId="15F54CD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6F24D24" w14:textId="77777777" w:rsidTr="00CD0761">
        <w:trPr>
          <w:trHeight w:val="20"/>
        </w:trPr>
        <w:tc>
          <w:tcPr>
            <w:tcW w:w="343" w:type="pct"/>
            <w:shd w:val="clear" w:color="auto" w:fill="auto"/>
            <w:noWrap/>
            <w:vAlign w:val="bottom"/>
            <w:hideMark/>
          </w:tcPr>
          <w:p w14:paraId="3682E64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6CA4308"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287A7E0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E425AA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29D1076" w14:textId="77777777" w:rsidR="008349A7" w:rsidRPr="008349A7" w:rsidRDefault="008349A7" w:rsidP="008349A7">
            <w:pPr>
              <w:jc w:val="right"/>
              <w:rPr>
                <w:color w:val="000000"/>
                <w:sz w:val="16"/>
                <w:szCs w:val="16"/>
              </w:rPr>
            </w:pPr>
            <w:r w:rsidRPr="008349A7">
              <w:rPr>
                <w:color w:val="000000"/>
                <w:sz w:val="16"/>
                <w:szCs w:val="16"/>
              </w:rPr>
              <w:t>8,22</w:t>
            </w:r>
          </w:p>
        </w:tc>
        <w:tc>
          <w:tcPr>
            <w:tcW w:w="416" w:type="pct"/>
            <w:gridSpan w:val="2"/>
            <w:shd w:val="clear" w:color="auto" w:fill="auto"/>
            <w:noWrap/>
            <w:vAlign w:val="bottom"/>
            <w:hideMark/>
          </w:tcPr>
          <w:p w14:paraId="6E8D5D80" w14:textId="77777777" w:rsidR="008349A7" w:rsidRPr="008349A7" w:rsidRDefault="008349A7" w:rsidP="008349A7">
            <w:pPr>
              <w:jc w:val="right"/>
              <w:rPr>
                <w:color w:val="000000"/>
                <w:sz w:val="16"/>
                <w:szCs w:val="16"/>
              </w:rPr>
            </w:pPr>
            <w:r w:rsidRPr="008349A7">
              <w:rPr>
                <w:color w:val="000000"/>
                <w:sz w:val="16"/>
                <w:szCs w:val="16"/>
              </w:rPr>
              <w:t>1854,63</w:t>
            </w:r>
          </w:p>
        </w:tc>
        <w:tc>
          <w:tcPr>
            <w:tcW w:w="415" w:type="pct"/>
            <w:shd w:val="clear" w:color="auto" w:fill="auto"/>
            <w:noWrap/>
            <w:vAlign w:val="bottom"/>
            <w:hideMark/>
          </w:tcPr>
          <w:p w14:paraId="4048E126"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48655BD8" w14:textId="77777777" w:rsidTr="00CD0761">
        <w:trPr>
          <w:trHeight w:val="20"/>
        </w:trPr>
        <w:tc>
          <w:tcPr>
            <w:tcW w:w="343" w:type="pct"/>
            <w:shd w:val="clear" w:color="auto" w:fill="auto"/>
            <w:noWrap/>
            <w:vAlign w:val="bottom"/>
            <w:hideMark/>
          </w:tcPr>
          <w:p w14:paraId="58862BDA"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E4D38DE"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638B5AF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42E7A8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620102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71839C8" w14:textId="77777777" w:rsidR="008349A7" w:rsidRPr="008349A7" w:rsidRDefault="008349A7" w:rsidP="008349A7">
            <w:pPr>
              <w:jc w:val="right"/>
              <w:rPr>
                <w:color w:val="000000"/>
                <w:sz w:val="16"/>
                <w:szCs w:val="16"/>
              </w:rPr>
            </w:pPr>
            <w:r w:rsidRPr="008349A7">
              <w:rPr>
                <w:color w:val="000000"/>
                <w:sz w:val="16"/>
                <w:szCs w:val="16"/>
              </w:rPr>
              <w:t>4543,40</w:t>
            </w:r>
          </w:p>
        </w:tc>
        <w:tc>
          <w:tcPr>
            <w:tcW w:w="415" w:type="pct"/>
            <w:shd w:val="clear" w:color="auto" w:fill="auto"/>
            <w:noWrap/>
            <w:vAlign w:val="bottom"/>
            <w:hideMark/>
          </w:tcPr>
          <w:p w14:paraId="476D5512"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419A0689" w14:textId="77777777" w:rsidTr="00CD0761">
        <w:trPr>
          <w:trHeight w:val="20"/>
        </w:trPr>
        <w:tc>
          <w:tcPr>
            <w:tcW w:w="343" w:type="pct"/>
            <w:shd w:val="clear" w:color="auto" w:fill="auto"/>
            <w:noWrap/>
            <w:vAlign w:val="bottom"/>
            <w:hideMark/>
          </w:tcPr>
          <w:p w14:paraId="7381522B"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33A409E"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2CCDD720"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FC2A56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950B597"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485332DA" w14:textId="77777777" w:rsidR="008349A7" w:rsidRPr="008349A7" w:rsidRDefault="008349A7" w:rsidP="008349A7">
            <w:pPr>
              <w:jc w:val="right"/>
              <w:rPr>
                <w:color w:val="000000"/>
                <w:sz w:val="16"/>
                <w:szCs w:val="16"/>
              </w:rPr>
            </w:pPr>
            <w:r w:rsidRPr="008349A7">
              <w:rPr>
                <w:color w:val="000000"/>
                <w:sz w:val="16"/>
                <w:szCs w:val="16"/>
              </w:rPr>
              <w:t>231,57</w:t>
            </w:r>
          </w:p>
        </w:tc>
        <w:tc>
          <w:tcPr>
            <w:tcW w:w="415" w:type="pct"/>
            <w:shd w:val="clear" w:color="auto" w:fill="auto"/>
            <w:noWrap/>
            <w:vAlign w:val="bottom"/>
            <w:hideMark/>
          </w:tcPr>
          <w:p w14:paraId="3AD2BC99"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030289E8" w14:textId="77777777" w:rsidTr="00CD0761">
        <w:trPr>
          <w:trHeight w:val="20"/>
        </w:trPr>
        <w:tc>
          <w:tcPr>
            <w:tcW w:w="343" w:type="pct"/>
            <w:shd w:val="clear" w:color="auto" w:fill="auto"/>
            <w:noWrap/>
            <w:vAlign w:val="bottom"/>
            <w:hideMark/>
          </w:tcPr>
          <w:p w14:paraId="4CF97E26"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A69637B"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581A19D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C5DEA66"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F64C1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8D19360" w14:textId="77777777" w:rsidR="008349A7" w:rsidRPr="008349A7" w:rsidRDefault="008349A7" w:rsidP="008349A7">
            <w:pPr>
              <w:jc w:val="right"/>
              <w:rPr>
                <w:color w:val="000000"/>
                <w:sz w:val="16"/>
                <w:szCs w:val="16"/>
              </w:rPr>
            </w:pPr>
            <w:r w:rsidRPr="008349A7">
              <w:rPr>
                <w:color w:val="000000"/>
                <w:sz w:val="16"/>
                <w:szCs w:val="16"/>
              </w:rPr>
              <w:t>1475,80</w:t>
            </w:r>
          </w:p>
        </w:tc>
        <w:tc>
          <w:tcPr>
            <w:tcW w:w="415" w:type="pct"/>
            <w:shd w:val="clear" w:color="auto" w:fill="auto"/>
            <w:noWrap/>
            <w:vAlign w:val="bottom"/>
            <w:hideMark/>
          </w:tcPr>
          <w:p w14:paraId="5B0FAA3B"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0EC7468B" w14:textId="77777777" w:rsidTr="00CD0761">
        <w:trPr>
          <w:trHeight w:val="20"/>
        </w:trPr>
        <w:tc>
          <w:tcPr>
            <w:tcW w:w="343" w:type="pct"/>
            <w:shd w:val="clear" w:color="auto" w:fill="auto"/>
            <w:noWrap/>
            <w:vAlign w:val="bottom"/>
            <w:hideMark/>
          </w:tcPr>
          <w:p w14:paraId="13712F0C"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7826A7D0"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7E00E03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2A61EA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9F2DEEF"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355F50BE" w14:textId="77777777" w:rsidR="008349A7" w:rsidRPr="008349A7" w:rsidRDefault="008349A7" w:rsidP="008349A7">
            <w:pPr>
              <w:jc w:val="right"/>
              <w:rPr>
                <w:color w:val="000000"/>
                <w:sz w:val="16"/>
                <w:szCs w:val="16"/>
              </w:rPr>
            </w:pPr>
            <w:r w:rsidRPr="008349A7">
              <w:rPr>
                <w:color w:val="000000"/>
                <w:sz w:val="16"/>
                <w:szCs w:val="16"/>
              </w:rPr>
              <w:t>2778,36</w:t>
            </w:r>
          </w:p>
        </w:tc>
        <w:tc>
          <w:tcPr>
            <w:tcW w:w="415" w:type="pct"/>
            <w:shd w:val="clear" w:color="auto" w:fill="auto"/>
            <w:noWrap/>
            <w:vAlign w:val="bottom"/>
            <w:hideMark/>
          </w:tcPr>
          <w:p w14:paraId="24A9524E"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53C51605" w14:textId="77777777" w:rsidTr="00CD0761">
        <w:trPr>
          <w:trHeight w:val="20"/>
        </w:trPr>
        <w:tc>
          <w:tcPr>
            <w:tcW w:w="343" w:type="pct"/>
            <w:shd w:val="clear" w:color="auto" w:fill="auto"/>
            <w:noWrap/>
            <w:vAlign w:val="bottom"/>
            <w:hideMark/>
          </w:tcPr>
          <w:p w14:paraId="0DE9EB8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61FE951A"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7EAB0392"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01B5054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8985DC5"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28521467" w14:textId="77777777" w:rsidR="008349A7" w:rsidRPr="008349A7" w:rsidRDefault="008349A7" w:rsidP="008349A7">
            <w:pPr>
              <w:jc w:val="right"/>
              <w:rPr>
                <w:color w:val="000000"/>
                <w:sz w:val="16"/>
                <w:szCs w:val="16"/>
              </w:rPr>
            </w:pPr>
            <w:r w:rsidRPr="008349A7">
              <w:rPr>
                <w:color w:val="000000"/>
                <w:sz w:val="16"/>
                <w:szCs w:val="16"/>
              </w:rPr>
              <w:t>1282,32</w:t>
            </w:r>
          </w:p>
        </w:tc>
        <w:tc>
          <w:tcPr>
            <w:tcW w:w="415" w:type="pct"/>
            <w:shd w:val="clear" w:color="auto" w:fill="auto"/>
            <w:noWrap/>
            <w:vAlign w:val="bottom"/>
            <w:hideMark/>
          </w:tcPr>
          <w:p w14:paraId="6FE588FC"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2188A3BB" w14:textId="77777777" w:rsidTr="00CD0761">
        <w:trPr>
          <w:trHeight w:val="20"/>
        </w:trPr>
        <w:tc>
          <w:tcPr>
            <w:tcW w:w="343" w:type="pct"/>
            <w:shd w:val="clear" w:color="auto" w:fill="auto"/>
            <w:noWrap/>
            <w:vAlign w:val="bottom"/>
            <w:hideMark/>
          </w:tcPr>
          <w:p w14:paraId="4AEA9C0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56F9234"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4448A570"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1FF9DA5"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364F8242"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2344E41D" w14:textId="77777777" w:rsidR="008349A7" w:rsidRPr="008349A7" w:rsidRDefault="008349A7" w:rsidP="008349A7">
            <w:pPr>
              <w:jc w:val="right"/>
              <w:rPr>
                <w:b/>
                <w:bCs/>
                <w:color w:val="000000"/>
                <w:sz w:val="16"/>
                <w:szCs w:val="16"/>
              </w:rPr>
            </w:pPr>
            <w:r w:rsidRPr="008349A7">
              <w:rPr>
                <w:b/>
                <w:bCs/>
                <w:color w:val="000000"/>
                <w:sz w:val="16"/>
                <w:szCs w:val="16"/>
              </w:rPr>
              <w:t>7622,68</w:t>
            </w:r>
          </w:p>
        </w:tc>
        <w:tc>
          <w:tcPr>
            <w:tcW w:w="415" w:type="pct"/>
            <w:shd w:val="clear" w:color="auto" w:fill="auto"/>
            <w:noWrap/>
            <w:vAlign w:val="bottom"/>
            <w:hideMark/>
          </w:tcPr>
          <w:p w14:paraId="24EFE09D"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12A7C91E" w14:textId="77777777" w:rsidTr="00CD0761">
        <w:trPr>
          <w:trHeight w:val="20"/>
        </w:trPr>
        <w:tc>
          <w:tcPr>
            <w:tcW w:w="343" w:type="pct"/>
            <w:shd w:val="clear" w:color="auto" w:fill="auto"/>
            <w:noWrap/>
            <w:vAlign w:val="bottom"/>
            <w:hideMark/>
          </w:tcPr>
          <w:p w14:paraId="11FDF55C" w14:textId="77777777" w:rsidR="008349A7" w:rsidRPr="008349A7" w:rsidRDefault="008349A7" w:rsidP="008349A7">
            <w:pPr>
              <w:rPr>
                <w:rFonts w:ascii="Calibri" w:hAnsi="Calibri" w:cs="Calibri"/>
                <w:color w:val="000000"/>
                <w:sz w:val="16"/>
                <w:szCs w:val="16"/>
              </w:rPr>
            </w:pPr>
          </w:p>
        </w:tc>
        <w:tc>
          <w:tcPr>
            <w:tcW w:w="2501" w:type="pct"/>
            <w:shd w:val="clear" w:color="auto" w:fill="auto"/>
            <w:noWrap/>
            <w:vAlign w:val="bottom"/>
            <w:hideMark/>
          </w:tcPr>
          <w:p w14:paraId="56BA7548" w14:textId="77777777" w:rsidR="008349A7" w:rsidRPr="008349A7" w:rsidRDefault="008349A7" w:rsidP="008349A7">
            <w:pPr>
              <w:rPr>
                <w:sz w:val="16"/>
                <w:szCs w:val="16"/>
              </w:rPr>
            </w:pPr>
          </w:p>
        </w:tc>
        <w:tc>
          <w:tcPr>
            <w:tcW w:w="487" w:type="pct"/>
            <w:shd w:val="clear" w:color="auto" w:fill="auto"/>
            <w:noWrap/>
            <w:vAlign w:val="bottom"/>
            <w:hideMark/>
          </w:tcPr>
          <w:p w14:paraId="4A322119" w14:textId="77777777" w:rsidR="008349A7" w:rsidRPr="008349A7" w:rsidRDefault="008349A7" w:rsidP="008349A7">
            <w:pPr>
              <w:rPr>
                <w:sz w:val="16"/>
                <w:szCs w:val="16"/>
              </w:rPr>
            </w:pPr>
          </w:p>
        </w:tc>
        <w:tc>
          <w:tcPr>
            <w:tcW w:w="419" w:type="pct"/>
            <w:shd w:val="clear" w:color="auto" w:fill="auto"/>
            <w:noWrap/>
            <w:vAlign w:val="bottom"/>
            <w:hideMark/>
          </w:tcPr>
          <w:p w14:paraId="002CA30A" w14:textId="77777777" w:rsidR="008349A7" w:rsidRPr="008349A7" w:rsidRDefault="008349A7" w:rsidP="008349A7">
            <w:pPr>
              <w:rPr>
                <w:sz w:val="16"/>
                <w:szCs w:val="16"/>
              </w:rPr>
            </w:pPr>
          </w:p>
        </w:tc>
        <w:tc>
          <w:tcPr>
            <w:tcW w:w="419" w:type="pct"/>
            <w:shd w:val="clear" w:color="auto" w:fill="auto"/>
            <w:noWrap/>
            <w:vAlign w:val="bottom"/>
            <w:hideMark/>
          </w:tcPr>
          <w:p w14:paraId="4B7759C6" w14:textId="77777777" w:rsidR="008349A7" w:rsidRPr="008349A7" w:rsidRDefault="008349A7" w:rsidP="008349A7">
            <w:pPr>
              <w:rPr>
                <w:sz w:val="16"/>
                <w:szCs w:val="16"/>
              </w:rPr>
            </w:pPr>
          </w:p>
        </w:tc>
        <w:tc>
          <w:tcPr>
            <w:tcW w:w="416" w:type="pct"/>
            <w:gridSpan w:val="2"/>
            <w:shd w:val="clear" w:color="auto" w:fill="auto"/>
            <w:noWrap/>
            <w:vAlign w:val="bottom"/>
            <w:hideMark/>
          </w:tcPr>
          <w:p w14:paraId="3CBBE20A" w14:textId="77777777" w:rsidR="008349A7" w:rsidRPr="008349A7" w:rsidRDefault="008349A7" w:rsidP="008349A7">
            <w:pPr>
              <w:rPr>
                <w:sz w:val="16"/>
                <w:szCs w:val="16"/>
              </w:rPr>
            </w:pPr>
          </w:p>
        </w:tc>
        <w:tc>
          <w:tcPr>
            <w:tcW w:w="415" w:type="pct"/>
            <w:shd w:val="clear" w:color="auto" w:fill="auto"/>
            <w:noWrap/>
            <w:vAlign w:val="bottom"/>
            <w:hideMark/>
          </w:tcPr>
          <w:p w14:paraId="0EDB6B15" w14:textId="77777777" w:rsidR="008349A7" w:rsidRPr="008349A7" w:rsidRDefault="008349A7" w:rsidP="008349A7">
            <w:pPr>
              <w:rPr>
                <w:sz w:val="16"/>
                <w:szCs w:val="16"/>
              </w:rPr>
            </w:pPr>
          </w:p>
        </w:tc>
      </w:tr>
      <w:tr w:rsidR="008349A7" w:rsidRPr="008349A7" w14:paraId="1442D0D4" w14:textId="77777777" w:rsidTr="00CD0761">
        <w:trPr>
          <w:trHeight w:val="20"/>
        </w:trPr>
        <w:tc>
          <w:tcPr>
            <w:tcW w:w="343" w:type="pct"/>
            <w:shd w:val="clear" w:color="auto" w:fill="auto"/>
            <w:noWrap/>
            <w:vAlign w:val="bottom"/>
            <w:hideMark/>
          </w:tcPr>
          <w:p w14:paraId="49DB3820" w14:textId="77777777" w:rsidR="008349A7" w:rsidRPr="008349A7" w:rsidRDefault="008349A7" w:rsidP="008349A7">
            <w:pPr>
              <w:rPr>
                <w:sz w:val="16"/>
                <w:szCs w:val="16"/>
              </w:rPr>
            </w:pPr>
          </w:p>
        </w:tc>
        <w:tc>
          <w:tcPr>
            <w:tcW w:w="2501" w:type="pct"/>
            <w:shd w:val="clear" w:color="auto" w:fill="auto"/>
            <w:noWrap/>
            <w:vAlign w:val="bottom"/>
            <w:hideMark/>
          </w:tcPr>
          <w:p w14:paraId="7A04EE40" w14:textId="77777777" w:rsidR="008349A7" w:rsidRPr="008349A7" w:rsidRDefault="008349A7" w:rsidP="008349A7">
            <w:pPr>
              <w:rPr>
                <w:sz w:val="16"/>
                <w:szCs w:val="16"/>
              </w:rPr>
            </w:pPr>
          </w:p>
        </w:tc>
        <w:tc>
          <w:tcPr>
            <w:tcW w:w="487" w:type="pct"/>
            <w:shd w:val="clear" w:color="auto" w:fill="auto"/>
            <w:noWrap/>
            <w:vAlign w:val="bottom"/>
            <w:hideMark/>
          </w:tcPr>
          <w:p w14:paraId="2A350A28" w14:textId="77777777" w:rsidR="008349A7" w:rsidRPr="008349A7" w:rsidRDefault="008349A7" w:rsidP="008349A7">
            <w:pPr>
              <w:rPr>
                <w:sz w:val="16"/>
                <w:szCs w:val="16"/>
              </w:rPr>
            </w:pPr>
          </w:p>
        </w:tc>
        <w:tc>
          <w:tcPr>
            <w:tcW w:w="419" w:type="pct"/>
            <w:shd w:val="clear" w:color="auto" w:fill="auto"/>
            <w:noWrap/>
            <w:vAlign w:val="bottom"/>
            <w:hideMark/>
          </w:tcPr>
          <w:p w14:paraId="4FD37294" w14:textId="77777777" w:rsidR="008349A7" w:rsidRPr="008349A7" w:rsidRDefault="008349A7" w:rsidP="008349A7">
            <w:pPr>
              <w:rPr>
                <w:sz w:val="16"/>
                <w:szCs w:val="16"/>
              </w:rPr>
            </w:pPr>
          </w:p>
        </w:tc>
        <w:tc>
          <w:tcPr>
            <w:tcW w:w="419" w:type="pct"/>
            <w:shd w:val="clear" w:color="auto" w:fill="auto"/>
            <w:noWrap/>
            <w:vAlign w:val="bottom"/>
            <w:hideMark/>
          </w:tcPr>
          <w:p w14:paraId="7DDF6DA1" w14:textId="77777777" w:rsidR="008349A7" w:rsidRPr="008349A7" w:rsidRDefault="008349A7" w:rsidP="008349A7">
            <w:pPr>
              <w:rPr>
                <w:sz w:val="16"/>
                <w:szCs w:val="16"/>
              </w:rPr>
            </w:pPr>
          </w:p>
        </w:tc>
        <w:tc>
          <w:tcPr>
            <w:tcW w:w="416" w:type="pct"/>
            <w:gridSpan w:val="2"/>
            <w:shd w:val="clear" w:color="auto" w:fill="auto"/>
            <w:noWrap/>
            <w:vAlign w:val="bottom"/>
            <w:hideMark/>
          </w:tcPr>
          <w:p w14:paraId="7F7DBFD5" w14:textId="77777777" w:rsidR="008349A7" w:rsidRPr="008349A7" w:rsidRDefault="008349A7" w:rsidP="008349A7">
            <w:pPr>
              <w:rPr>
                <w:sz w:val="16"/>
                <w:szCs w:val="16"/>
              </w:rPr>
            </w:pPr>
          </w:p>
        </w:tc>
        <w:tc>
          <w:tcPr>
            <w:tcW w:w="415" w:type="pct"/>
            <w:shd w:val="clear" w:color="auto" w:fill="auto"/>
            <w:noWrap/>
            <w:vAlign w:val="bottom"/>
            <w:hideMark/>
          </w:tcPr>
          <w:p w14:paraId="16354272" w14:textId="77777777" w:rsidR="008349A7" w:rsidRPr="008349A7" w:rsidRDefault="008349A7" w:rsidP="008349A7">
            <w:pPr>
              <w:rPr>
                <w:sz w:val="16"/>
                <w:szCs w:val="16"/>
              </w:rPr>
            </w:pPr>
          </w:p>
        </w:tc>
      </w:tr>
      <w:tr w:rsidR="008349A7" w:rsidRPr="008349A7" w14:paraId="0366D58F" w14:textId="77777777" w:rsidTr="00CD0761">
        <w:trPr>
          <w:trHeight w:val="20"/>
        </w:trPr>
        <w:tc>
          <w:tcPr>
            <w:tcW w:w="5000" w:type="pct"/>
            <w:gridSpan w:val="8"/>
            <w:shd w:val="clear" w:color="auto" w:fill="auto"/>
            <w:noWrap/>
            <w:vAlign w:val="bottom"/>
            <w:hideMark/>
          </w:tcPr>
          <w:p w14:paraId="62521E72" w14:textId="77777777" w:rsidR="008349A7" w:rsidRPr="008349A7" w:rsidRDefault="008349A7" w:rsidP="008349A7">
            <w:pPr>
              <w:jc w:val="center"/>
              <w:rPr>
                <w:color w:val="000000"/>
                <w:sz w:val="16"/>
                <w:szCs w:val="16"/>
              </w:rPr>
            </w:pPr>
            <w:r w:rsidRPr="008349A7">
              <w:rPr>
                <w:color w:val="000000"/>
                <w:sz w:val="16"/>
                <w:szCs w:val="16"/>
              </w:rPr>
              <w:t>14. Локальный сметный расчет № 14</w:t>
            </w:r>
          </w:p>
        </w:tc>
      </w:tr>
      <w:tr w:rsidR="008349A7" w:rsidRPr="008349A7" w14:paraId="069BA17A" w14:textId="77777777" w:rsidTr="00CD0761">
        <w:trPr>
          <w:trHeight w:val="20"/>
        </w:trPr>
        <w:tc>
          <w:tcPr>
            <w:tcW w:w="5000" w:type="pct"/>
            <w:gridSpan w:val="8"/>
            <w:shd w:val="clear" w:color="auto" w:fill="auto"/>
            <w:noWrap/>
            <w:vAlign w:val="bottom"/>
            <w:hideMark/>
          </w:tcPr>
          <w:p w14:paraId="1B1B6FC5" w14:textId="77777777" w:rsidR="008349A7" w:rsidRPr="008349A7" w:rsidRDefault="008349A7" w:rsidP="008349A7">
            <w:pPr>
              <w:jc w:val="center"/>
              <w:rPr>
                <w:color w:val="000000"/>
                <w:sz w:val="16"/>
                <w:szCs w:val="16"/>
              </w:rPr>
            </w:pPr>
            <w:r w:rsidRPr="008349A7">
              <w:rPr>
                <w:color w:val="000000"/>
                <w:sz w:val="16"/>
                <w:szCs w:val="16"/>
              </w:rPr>
              <w:t xml:space="preserve">Оперативно-техническое обслуживание электросетевого оборудования Торговый центр "Калина" </w:t>
            </w:r>
          </w:p>
        </w:tc>
      </w:tr>
      <w:tr w:rsidR="008349A7" w:rsidRPr="008349A7" w14:paraId="10A2D986" w14:textId="77777777" w:rsidTr="00CD0761">
        <w:trPr>
          <w:trHeight w:val="20"/>
        </w:trPr>
        <w:tc>
          <w:tcPr>
            <w:tcW w:w="343" w:type="pct"/>
            <w:shd w:val="clear" w:color="auto" w:fill="auto"/>
            <w:noWrap/>
            <w:vAlign w:val="bottom"/>
            <w:hideMark/>
          </w:tcPr>
          <w:p w14:paraId="1B8E6EAF" w14:textId="77777777" w:rsidR="008349A7" w:rsidRPr="008349A7" w:rsidRDefault="008349A7" w:rsidP="008349A7">
            <w:pPr>
              <w:jc w:val="center"/>
              <w:rPr>
                <w:color w:val="000000"/>
                <w:sz w:val="16"/>
                <w:szCs w:val="16"/>
              </w:rPr>
            </w:pPr>
          </w:p>
        </w:tc>
        <w:tc>
          <w:tcPr>
            <w:tcW w:w="2501" w:type="pct"/>
            <w:shd w:val="clear" w:color="auto" w:fill="auto"/>
            <w:vAlign w:val="bottom"/>
            <w:hideMark/>
          </w:tcPr>
          <w:p w14:paraId="4238ED3E" w14:textId="77777777" w:rsidR="008349A7" w:rsidRPr="008349A7" w:rsidRDefault="008349A7" w:rsidP="008349A7">
            <w:pPr>
              <w:jc w:val="center"/>
              <w:rPr>
                <w:sz w:val="16"/>
                <w:szCs w:val="16"/>
              </w:rPr>
            </w:pPr>
          </w:p>
        </w:tc>
        <w:tc>
          <w:tcPr>
            <w:tcW w:w="487" w:type="pct"/>
            <w:shd w:val="clear" w:color="auto" w:fill="auto"/>
            <w:noWrap/>
            <w:vAlign w:val="bottom"/>
            <w:hideMark/>
          </w:tcPr>
          <w:p w14:paraId="1CF229CF" w14:textId="77777777" w:rsidR="008349A7" w:rsidRPr="008349A7" w:rsidRDefault="008349A7" w:rsidP="008349A7">
            <w:pPr>
              <w:rPr>
                <w:sz w:val="16"/>
                <w:szCs w:val="16"/>
              </w:rPr>
            </w:pPr>
          </w:p>
        </w:tc>
        <w:tc>
          <w:tcPr>
            <w:tcW w:w="419" w:type="pct"/>
            <w:shd w:val="clear" w:color="auto" w:fill="auto"/>
            <w:noWrap/>
            <w:vAlign w:val="bottom"/>
            <w:hideMark/>
          </w:tcPr>
          <w:p w14:paraId="113AAC37" w14:textId="77777777" w:rsidR="008349A7" w:rsidRPr="008349A7" w:rsidRDefault="008349A7" w:rsidP="008349A7">
            <w:pPr>
              <w:rPr>
                <w:sz w:val="16"/>
                <w:szCs w:val="16"/>
              </w:rPr>
            </w:pPr>
          </w:p>
        </w:tc>
        <w:tc>
          <w:tcPr>
            <w:tcW w:w="419" w:type="pct"/>
            <w:shd w:val="clear" w:color="auto" w:fill="auto"/>
            <w:noWrap/>
            <w:vAlign w:val="bottom"/>
            <w:hideMark/>
          </w:tcPr>
          <w:p w14:paraId="12ED6E6F" w14:textId="77777777" w:rsidR="008349A7" w:rsidRPr="008349A7" w:rsidRDefault="008349A7" w:rsidP="008349A7">
            <w:pPr>
              <w:rPr>
                <w:sz w:val="16"/>
                <w:szCs w:val="16"/>
              </w:rPr>
            </w:pPr>
          </w:p>
        </w:tc>
        <w:tc>
          <w:tcPr>
            <w:tcW w:w="416" w:type="pct"/>
            <w:gridSpan w:val="2"/>
            <w:shd w:val="clear" w:color="auto" w:fill="auto"/>
            <w:noWrap/>
            <w:vAlign w:val="bottom"/>
            <w:hideMark/>
          </w:tcPr>
          <w:p w14:paraId="39B2517F" w14:textId="77777777" w:rsidR="008349A7" w:rsidRPr="008349A7" w:rsidRDefault="008349A7" w:rsidP="008349A7">
            <w:pPr>
              <w:rPr>
                <w:sz w:val="16"/>
                <w:szCs w:val="16"/>
              </w:rPr>
            </w:pPr>
          </w:p>
        </w:tc>
        <w:tc>
          <w:tcPr>
            <w:tcW w:w="415" w:type="pct"/>
            <w:shd w:val="clear" w:color="auto" w:fill="auto"/>
            <w:noWrap/>
            <w:vAlign w:val="bottom"/>
            <w:hideMark/>
          </w:tcPr>
          <w:p w14:paraId="08ED3F52" w14:textId="77777777" w:rsidR="008349A7" w:rsidRPr="008349A7" w:rsidRDefault="008349A7" w:rsidP="008349A7">
            <w:pPr>
              <w:rPr>
                <w:sz w:val="16"/>
                <w:szCs w:val="16"/>
              </w:rPr>
            </w:pPr>
          </w:p>
        </w:tc>
      </w:tr>
      <w:tr w:rsidR="008349A7" w:rsidRPr="008349A7" w14:paraId="74AE6562" w14:textId="77777777" w:rsidTr="00CD0761">
        <w:trPr>
          <w:trHeight w:val="20"/>
        </w:trPr>
        <w:tc>
          <w:tcPr>
            <w:tcW w:w="343" w:type="pct"/>
            <w:shd w:val="clear" w:color="auto" w:fill="auto"/>
            <w:vAlign w:val="center"/>
            <w:hideMark/>
          </w:tcPr>
          <w:p w14:paraId="527FAE03" w14:textId="77777777" w:rsidR="008349A7" w:rsidRPr="008349A7" w:rsidRDefault="008349A7" w:rsidP="008349A7">
            <w:pPr>
              <w:jc w:val="center"/>
              <w:rPr>
                <w:color w:val="000000"/>
                <w:sz w:val="16"/>
                <w:szCs w:val="16"/>
              </w:rPr>
            </w:pPr>
            <w:r w:rsidRPr="008349A7">
              <w:rPr>
                <w:color w:val="000000"/>
                <w:sz w:val="16"/>
                <w:szCs w:val="16"/>
              </w:rPr>
              <w:t>№ п/п</w:t>
            </w:r>
          </w:p>
        </w:tc>
        <w:tc>
          <w:tcPr>
            <w:tcW w:w="2501" w:type="pct"/>
            <w:shd w:val="clear" w:color="auto" w:fill="auto"/>
            <w:noWrap/>
            <w:vAlign w:val="center"/>
            <w:hideMark/>
          </w:tcPr>
          <w:p w14:paraId="07439C1C"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487" w:type="pct"/>
            <w:shd w:val="clear" w:color="auto" w:fill="auto"/>
            <w:vAlign w:val="center"/>
            <w:hideMark/>
          </w:tcPr>
          <w:p w14:paraId="47C88AAE"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419" w:type="pct"/>
            <w:shd w:val="clear" w:color="auto" w:fill="auto"/>
            <w:vAlign w:val="center"/>
            <w:hideMark/>
          </w:tcPr>
          <w:p w14:paraId="737D0B00"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419" w:type="pct"/>
            <w:shd w:val="clear" w:color="auto" w:fill="auto"/>
            <w:vAlign w:val="center"/>
            <w:hideMark/>
          </w:tcPr>
          <w:p w14:paraId="1F1BFE61"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416" w:type="pct"/>
            <w:gridSpan w:val="2"/>
            <w:shd w:val="clear" w:color="auto" w:fill="auto"/>
            <w:vAlign w:val="bottom"/>
            <w:hideMark/>
          </w:tcPr>
          <w:p w14:paraId="0FFAA0FD" w14:textId="77777777" w:rsidR="008349A7" w:rsidRPr="008349A7" w:rsidRDefault="008349A7" w:rsidP="008349A7">
            <w:pPr>
              <w:rPr>
                <w:color w:val="000000"/>
                <w:sz w:val="16"/>
                <w:szCs w:val="16"/>
              </w:rPr>
            </w:pPr>
            <w:r w:rsidRPr="008349A7">
              <w:rPr>
                <w:color w:val="000000"/>
                <w:sz w:val="16"/>
                <w:szCs w:val="16"/>
              </w:rPr>
              <w:t>Средняя ЗП 36381 т.р., ст-сть 1 часа</w:t>
            </w:r>
          </w:p>
        </w:tc>
        <w:tc>
          <w:tcPr>
            <w:tcW w:w="415" w:type="pct"/>
            <w:shd w:val="clear" w:color="auto" w:fill="auto"/>
            <w:noWrap/>
            <w:vAlign w:val="bottom"/>
            <w:hideMark/>
          </w:tcPr>
          <w:p w14:paraId="1CFEC3E8"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3108F2A0" w14:textId="77777777" w:rsidTr="00CD0761">
        <w:trPr>
          <w:trHeight w:val="20"/>
        </w:trPr>
        <w:tc>
          <w:tcPr>
            <w:tcW w:w="343" w:type="pct"/>
            <w:shd w:val="clear" w:color="auto" w:fill="auto"/>
            <w:noWrap/>
            <w:vAlign w:val="bottom"/>
            <w:hideMark/>
          </w:tcPr>
          <w:p w14:paraId="61745317"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46A4882D" w14:textId="77777777" w:rsidR="008349A7" w:rsidRPr="008349A7" w:rsidRDefault="008349A7" w:rsidP="008349A7">
            <w:pPr>
              <w:jc w:val="center"/>
              <w:rPr>
                <w:color w:val="000000"/>
                <w:sz w:val="16"/>
                <w:szCs w:val="16"/>
              </w:rPr>
            </w:pPr>
            <w:r w:rsidRPr="008349A7">
              <w:rPr>
                <w:color w:val="000000"/>
                <w:sz w:val="16"/>
                <w:szCs w:val="16"/>
              </w:rPr>
              <w:t>Раздел 1. Техническое обслуживание оборудования 2 КТПНУ 1000/10/0,4</w:t>
            </w:r>
          </w:p>
        </w:tc>
      </w:tr>
      <w:tr w:rsidR="008349A7" w:rsidRPr="008349A7" w14:paraId="661B07D6" w14:textId="77777777" w:rsidTr="00CD0761">
        <w:trPr>
          <w:trHeight w:val="20"/>
        </w:trPr>
        <w:tc>
          <w:tcPr>
            <w:tcW w:w="343" w:type="pct"/>
            <w:shd w:val="clear" w:color="auto" w:fill="auto"/>
            <w:noWrap/>
            <w:vAlign w:val="bottom"/>
            <w:hideMark/>
          </w:tcPr>
          <w:p w14:paraId="3F50BA85" w14:textId="77777777" w:rsidR="008349A7" w:rsidRPr="008349A7" w:rsidRDefault="008349A7" w:rsidP="008349A7">
            <w:pPr>
              <w:rPr>
                <w:color w:val="000000"/>
                <w:sz w:val="16"/>
                <w:szCs w:val="16"/>
              </w:rPr>
            </w:pPr>
            <w:r w:rsidRPr="008349A7">
              <w:rPr>
                <w:color w:val="000000"/>
                <w:sz w:val="16"/>
                <w:szCs w:val="16"/>
              </w:rPr>
              <w:t> </w:t>
            </w:r>
          </w:p>
        </w:tc>
        <w:tc>
          <w:tcPr>
            <w:tcW w:w="4657" w:type="pct"/>
            <w:gridSpan w:val="7"/>
            <w:shd w:val="clear" w:color="auto" w:fill="auto"/>
            <w:noWrap/>
            <w:vAlign w:val="bottom"/>
            <w:hideMark/>
          </w:tcPr>
          <w:p w14:paraId="1710445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ТМГ 1000/10/0,4 У1</w:t>
            </w:r>
          </w:p>
        </w:tc>
      </w:tr>
      <w:tr w:rsidR="008349A7" w:rsidRPr="008349A7" w14:paraId="4980ABDD" w14:textId="77777777" w:rsidTr="00CD0761">
        <w:trPr>
          <w:trHeight w:val="20"/>
        </w:trPr>
        <w:tc>
          <w:tcPr>
            <w:tcW w:w="343" w:type="pct"/>
            <w:shd w:val="clear" w:color="auto" w:fill="auto"/>
            <w:noWrap/>
            <w:vAlign w:val="bottom"/>
            <w:hideMark/>
          </w:tcPr>
          <w:p w14:paraId="36088019" w14:textId="77777777" w:rsidR="008349A7" w:rsidRPr="008349A7" w:rsidRDefault="008349A7" w:rsidP="008349A7">
            <w:pPr>
              <w:jc w:val="right"/>
              <w:rPr>
                <w:color w:val="000000"/>
                <w:sz w:val="16"/>
                <w:szCs w:val="16"/>
              </w:rPr>
            </w:pPr>
            <w:r w:rsidRPr="008349A7">
              <w:rPr>
                <w:color w:val="000000"/>
                <w:sz w:val="16"/>
                <w:szCs w:val="16"/>
              </w:rPr>
              <w:t>1</w:t>
            </w:r>
          </w:p>
        </w:tc>
        <w:tc>
          <w:tcPr>
            <w:tcW w:w="2501" w:type="pct"/>
            <w:shd w:val="clear" w:color="auto" w:fill="auto"/>
            <w:vAlign w:val="bottom"/>
            <w:hideMark/>
          </w:tcPr>
          <w:p w14:paraId="7F27135F" w14:textId="77777777" w:rsidR="008349A7" w:rsidRPr="008349A7" w:rsidRDefault="008349A7" w:rsidP="008349A7">
            <w:pPr>
              <w:rPr>
                <w:color w:val="000000"/>
                <w:sz w:val="16"/>
                <w:szCs w:val="16"/>
              </w:rPr>
            </w:pPr>
            <w:r w:rsidRPr="008349A7">
              <w:rPr>
                <w:color w:val="000000"/>
                <w:sz w:val="16"/>
                <w:szCs w:val="16"/>
              </w:rPr>
              <w:t>Внешний осмотр: Силовые трансформаторы, автотрансформаторы и масляные реакторы 3- 20 кВ (1 раз в месяц)</w:t>
            </w:r>
            <w:r w:rsidRPr="008349A7">
              <w:rPr>
                <w:color w:val="000000"/>
                <w:sz w:val="16"/>
                <w:szCs w:val="16"/>
              </w:rPr>
              <w:br/>
              <w:t>(1 трансформатор)</w:t>
            </w:r>
          </w:p>
        </w:tc>
        <w:tc>
          <w:tcPr>
            <w:tcW w:w="487" w:type="pct"/>
            <w:shd w:val="clear" w:color="auto" w:fill="auto"/>
            <w:noWrap/>
            <w:vAlign w:val="bottom"/>
            <w:hideMark/>
          </w:tcPr>
          <w:p w14:paraId="191F30FB" w14:textId="77777777" w:rsidR="008349A7" w:rsidRPr="008349A7" w:rsidRDefault="008349A7" w:rsidP="008349A7">
            <w:pPr>
              <w:jc w:val="right"/>
              <w:rPr>
                <w:color w:val="000000"/>
                <w:sz w:val="16"/>
                <w:szCs w:val="16"/>
              </w:rPr>
            </w:pPr>
            <w:r w:rsidRPr="008349A7">
              <w:rPr>
                <w:color w:val="000000"/>
                <w:sz w:val="16"/>
                <w:szCs w:val="16"/>
              </w:rPr>
              <w:t>2</w:t>
            </w:r>
          </w:p>
        </w:tc>
        <w:tc>
          <w:tcPr>
            <w:tcW w:w="419" w:type="pct"/>
            <w:shd w:val="clear" w:color="auto" w:fill="auto"/>
            <w:noWrap/>
            <w:vAlign w:val="bottom"/>
            <w:hideMark/>
          </w:tcPr>
          <w:p w14:paraId="5CA6BE43"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03DDE935" w14:textId="77777777" w:rsidR="008349A7" w:rsidRPr="008349A7" w:rsidRDefault="008349A7" w:rsidP="008349A7">
            <w:pPr>
              <w:jc w:val="right"/>
              <w:rPr>
                <w:color w:val="000000"/>
                <w:sz w:val="16"/>
                <w:szCs w:val="16"/>
              </w:rPr>
            </w:pPr>
            <w:r w:rsidRPr="008349A7">
              <w:rPr>
                <w:color w:val="000000"/>
                <w:sz w:val="16"/>
                <w:szCs w:val="16"/>
              </w:rPr>
              <w:t>0,8</w:t>
            </w:r>
          </w:p>
        </w:tc>
        <w:tc>
          <w:tcPr>
            <w:tcW w:w="416" w:type="pct"/>
            <w:gridSpan w:val="2"/>
            <w:shd w:val="clear" w:color="auto" w:fill="auto"/>
            <w:noWrap/>
            <w:vAlign w:val="bottom"/>
            <w:hideMark/>
          </w:tcPr>
          <w:p w14:paraId="73485A10" w14:textId="77777777" w:rsidR="008349A7" w:rsidRPr="008349A7" w:rsidRDefault="008349A7" w:rsidP="008349A7">
            <w:pPr>
              <w:jc w:val="right"/>
              <w:rPr>
                <w:color w:val="000000"/>
                <w:sz w:val="16"/>
                <w:szCs w:val="16"/>
              </w:rPr>
            </w:pPr>
            <w:r w:rsidRPr="008349A7">
              <w:rPr>
                <w:color w:val="000000"/>
                <w:sz w:val="16"/>
                <w:szCs w:val="16"/>
              </w:rPr>
              <w:t>184,63</w:t>
            </w:r>
          </w:p>
        </w:tc>
        <w:tc>
          <w:tcPr>
            <w:tcW w:w="415" w:type="pct"/>
            <w:shd w:val="clear" w:color="auto" w:fill="auto"/>
            <w:noWrap/>
            <w:vAlign w:val="bottom"/>
            <w:hideMark/>
          </w:tcPr>
          <w:p w14:paraId="39B4006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C542528" w14:textId="77777777" w:rsidTr="00CD0761">
        <w:trPr>
          <w:trHeight w:val="20"/>
        </w:trPr>
        <w:tc>
          <w:tcPr>
            <w:tcW w:w="343" w:type="pct"/>
            <w:shd w:val="clear" w:color="auto" w:fill="auto"/>
            <w:noWrap/>
            <w:vAlign w:val="bottom"/>
            <w:hideMark/>
          </w:tcPr>
          <w:p w14:paraId="684E1074" w14:textId="77777777" w:rsidR="008349A7" w:rsidRPr="008349A7" w:rsidRDefault="008349A7" w:rsidP="008349A7">
            <w:pPr>
              <w:jc w:val="right"/>
              <w:rPr>
                <w:color w:val="000000"/>
                <w:sz w:val="16"/>
                <w:szCs w:val="16"/>
              </w:rPr>
            </w:pPr>
            <w:r w:rsidRPr="008349A7">
              <w:rPr>
                <w:color w:val="000000"/>
                <w:sz w:val="16"/>
                <w:szCs w:val="16"/>
              </w:rPr>
              <w:t>2</w:t>
            </w:r>
          </w:p>
        </w:tc>
        <w:tc>
          <w:tcPr>
            <w:tcW w:w="2501" w:type="pct"/>
            <w:shd w:val="clear" w:color="auto" w:fill="auto"/>
            <w:vAlign w:val="bottom"/>
            <w:hideMark/>
          </w:tcPr>
          <w:p w14:paraId="15DA23CF" w14:textId="77777777" w:rsidR="008349A7" w:rsidRPr="008349A7" w:rsidRDefault="008349A7" w:rsidP="008349A7">
            <w:pPr>
              <w:rPr>
                <w:color w:val="000000"/>
                <w:sz w:val="16"/>
                <w:szCs w:val="16"/>
              </w:rPr>
            </w:pPr>
            <w:r w:rsidRPr="008349A7">
              <w:rPr>
                <w:color w:val="000000"/>
                <w:sz w:val="16"/>
                <w:szCs w:val="16"/>
              </w:rPr>
              <w:t>Протирка изоляции вводов: Силовые трансформаторы, автотрансформаторы и масляные реакторы 3-20 кВ [1 трансформатор)</w:t>
            </w:r>
          </w:p>
        </w:tc>
        <w:tc>
          <w:tcPr>
            <w:tcW w:w="487" w:type="pct"/>
            <w:shd w:val="clear" w:color="auto" w:fill="auto"/>
            <w:noWrap/>
            <w:vAlign w:val="bottom"/>
            <w:hideMark/>
          </w:tcPr>
          <w:p w14:paraId="6C9C84BA"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4B9CCD2E"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5978300E" w14:textId="77777777" w:rsidR="008349A7" w:rsidRPr="008349A7" w:rsidRDefault="008349A7" w:rsidP="008349A7">
            <w:pPr>
              <w:jc w:val="right"/>
              <w:rPr>
                <w:color w:val="000000"/>
                <w:sz w:val="16"/>
                <w:szCs w:val="16"/>
              </w:rPr>
            </w:pPr>
            <w:r w:rsidRPr="008349A7">
              <w:rPr>
                <w:color w:val="000000"/>
                <w:sz w:val="16"/>
                <w:szCs w:val="16"/>
              </w:rPr>
              <w:t>0,03</w:t>
            </w:r>
          </w:p>
        </w:tc>
        <w:tc>
          <w:tcPr>
            <w:tcW w:w="416" w:type="pct"/>
            <w:gridSpan w:val="2"/>
            <w:shd w:val="clear" w:color="auto" w:fill="auto"/>
            <w:noWrap/>
            <w:vAlign w:val="bottom"/>
            <w:hideMark/>
          </w:tcPr>
          <w:p w14:paraId="72D87AD3" w14:textId="77777777" w:rsidR="008349A7" w:rsidRPr="008349A7" w:rsidRDefault="008349A7" w:rsidP="008349A7">
            <w:pPr>
              <w:jc w:val="right"/>
              <w:rPr>
                <w:color w:val="000000"/>
                <w:sz w:val="16"/>
                <w:szCs w:val="16"/>
              </w:rPr>
            </w:pPr>
            <w:r w:rsidRPr="008349A7">
              <w:rPr>
                <w:color w:val="000000"/>
                <w:sz w:val="16"/>
                <w:szCs w:val="16"/>
              </w:rPr>
              <w:t>36,10</w:t>
            </w:r>
          </w:p>
        </w:tc>
        <w:tc>
          <w:tcPr>
            <w:tcW w:w="415" w:type="pct"/>
            <w:shd w:val="clear" w:color="auto" w:fill="auto"/>
            <w:noWrap/>
            <w:vAlign w:val="bottom"/>
            <w:hideMark/>
          </w:tcPr>
          <w:p w14:paraId="75ECE68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16B50CD" w14:textId="77777777" w:rsidTr="00CD0761">
        <w:trPr>
          <w:trHeight w:val="20"/>
        </w:trPr>
        <w:tc>
          <w:tcPr>
            <w:tcW w:w="343" w:type="pct"/>
            <w:shd w:val="clear" w:color="auto" w:fill="auto"/>
            <w:noWrap/>
            <w:vAlign w:val="bottom"/>
            <w:hideMark/>
          </w:tcPr>
          <w:p w14:paraId="632222DB" w14:textId="77777777" w:rsidR="008349A7" w:rsidRPr="008349A7" w:rsidRDefault="008349A7" w:rsidP="008349A7">
            <w:pPr>
              <w:jc w:val="right"/>
              <w:rPr>
                <w:color w:val="000000"/>
                <w:sz w:val="16"/>
                <w:szCs w:val="16"/>
              </w:rPr>
            </w:pPr>
            <w:r w:rsidRPr="008349A7">
              <w:rPr>
                <w:color w:val="000000"/>
                <w:sz w:val="16"/>
                <w:szCs w:val="16"/>
              </w:rPr>
              <w:t>3</w:t>
            </w:r>
          </w:p>
        </w:tc>
        <w:tc>
          <w:tcPr>
            <w:tcW w:w="2501" w:type="pct"/>
            <w:shd w:val="clear" w:color="auto" w:fill="auto"/>
            <w:vAlign w:val="bottom"/>
            <w:hideMark/>
          </w:tcPr>
          <w:p w14:paraId="2FA015A9" w14:textId="77777777" w:rsidR="008349A7" w:rsidRPr="008349A7" w:rsidRDefault="008349A7" w:rsidP="008349A7">
            <w:pPr>
              <w:rPr>
                <w:color w:val="000000"/>
                <w:sz w:val="16"/>
                <w:szCs w:val="16"/>
              </w:rPr>
            </w:pPr>
            <w:r w:rsidRPr="008349A7">
              <w:rPr>
                <w:color w:val="000000"/>
                <w:sz w:val="16"/>
                <w:szCs w:val="16"/>
              </w:rPr>
              <w:t>Восстановление необходимого уровня (долив) масла: Силовые трансформаторы, автотрансформаторы и масляные реакторы 3- 20 кВ</w:t>
            </w:r>
            <w:r w:rsidRPr="008349A7">
              <w:rPr>
                <w:color w:val="000000"/>
                <w:sz w:val="16"/>
                <w:szCs w:val="16"/>
              </w:rPr>
              <w:br/>
              <w:t>(1 трансформатор)</w:t>
            </w:r>
          </w:p>
        </w:tc>
        <w:tc>
          <w:tcPr>
            <w:tcW w:w="487" w:type="pct"/>
            <w:shd w:val="clear" w:color="auto" w:fill="auto"/>
            <w:noWrap/>
            <w:vAlign w:val="bottom"/>
            <w:hideMark/>
          </w:tcPr>
          <w:p w14:paraId="2B6BAFAA"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5D3EDA3B"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4F470298" w14:textId="77777777" w:rsidR="008349A7" w:rsidRPr="008349A7" w:rsidRDefault="008349A7" w:rsidP="008349A7">
            <w:pPr>
              <w:jc w:val="right"/>
              <w:rPr>
                <w:color w:val="000000"/>
                <w:sz w:val="16"/>
                <w:szCs w:val="16"/>
              </w:rPr>
            </w:pPr>
            <w:r w:rsidRPr="008349A7">
              <w:rPr>
                <w:color w:val="000000"/>
                <w:sz w:val="16"/>
                <w:szCs w:val="16"/>
              </w:rPr>
              <w:t>0,07</w:t>
            </w:r>
          </w:p>
        </w:tc>
        <w:tc>
          <w:tcPr>
            <w:tcW w:w="416" w:type="pct"/>
            <w:gridSpan w:val="2"/>
            <w:shd w:val="clear" w:color="auto" w:fill="auto"/>
            <w:noWrap/>
            <w:vAlign w:val="bottom"/>
            <w:hideMark/>
          </w:tcPr>
          <w:p w14:paraId="723B500A" w14:textId="77777777" w:rsidR="008349A7" w:rsidRPr="008349A7" w:rsidRDefault="008349A7" w:rsidP="008349A7">
            <w:pPr>
              <w:jc w:val="right"/>
              <w:rPr>
                <w:color w:val="000000"/>
                <w:sz w:val="16"/>
                <w:szCs w:val="16"/>
              </w:rPr>
            </w:pPr>
            <w:r w:rsidRPr="008349A7">
              <w:rPr>
                <w:color w:val="000000"/>
                <w:sz w:val="16"/>
                <w:szCs w:val="16"/>
              </w:rPr>
              <w:t>15,39</w:t>
            </w:r>
          </w:p>
        </w:tc>
        <w:tc>
          <w:tcPr>
            <w:tcW w:w="415" w:type="pct"/>
            <w:shd w:val="clear" w:color="auto" w:fill="auto"/>
            <w:noWrap/>
            <w:vAlign w:val="bottom"/>
            <w:hideMark/>
          </w:tcPr>
          <w:p w14:paraId="687A932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5B76D98" w14:textId="77777777" w:rsidTr="00CD0761">
        <w:trPr>
          <w:trHeight w:val="20"/>
        </w:trPr>
        <w:tc>
          <w:tcPr>
            <w:tcW w:w="5000" w:type="pct"/>
            <w:gridSpan w:val="8"/>
            <w:shd w:val="clear" w:color="auto" w:fill="auto"/>
            <w:noWrap/>
            <w:vAlign w:val="bottom"/>
            <w:hideMark/>
          </w:tcPr>
          <w:p w14:paraId="4D078CF5"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КСО-393 с ВНА-10 (1 шт.)</w:t>
            </w:r>
          </w:p>
        </w:tc>
      </w:tr>
      <w:tr w:rsidR="008349A7" w:rsidRPr="008349A7" w14:paraId="6CF85231" w14:textId="77777777" w:rsidTr="00CD0761">
        <w:trPr>
          <w:trHeight w:val="20"/>
        </w:trPr>
        <w:tc>
          <w:tcPr>
            <w:tcW w:w="343" w:type="pct"/>
            <w:shd w:val="clear" w:color="auto" w:fill="auto"/>
            <w:noWrap/>
            <w:vAlign w:val="bottom"/>
            <w:hideMark/>
          </w:tcPr>
          <w:p w14:paraId="58F42AD9" w14:textId="77777777" w:rsidR="008349A7" w:rsidRPr="008349A7" w:rsidRDefault="008349A7" w:rsidP="008349A7">
            <w:pPr>
              <w:jc w:val="right"/>
              <w:rPr>
                <w:color w:val="000000"/>
                <w:sz w:val="16"/>
                <w:szCs w:val="16"/>
              </w:rPr>
            </w:pPr>
            <w:r w:rsidRPr="008349A7">
              <w:rPr>
                <w:color w:val="000000"/>
                <w:sz w:val="16"/>
                <w:szCs w:val="16"/>
              </w:rPr>
              <w:t>4</w:t>
            </w:r>
          </w:p>
        </w:tc>
        <w:tc>
          <w:tcPr>
            <w:tcW w:w="2501" w:type="pct"/>
            <w:shd w:val="clear" w:color="auto" w:fill="auto"/>
            <w:vAlign w:val="bottom"/>
            <w:hideMark/>
          </w:tcPr>
          <w:p w14:paraId="2A1C9D60" w14:textId="77777777" w:rsidR="008349A7" w:rsidRPr="008349A7" w:rsidRDefault="008349A7" w:rsidP="008349A7">
            <w:pPr>
              <w:rPr>
                <w:color w:val="000000"/>
                <w:sz w:val="16"/>
                <w:szCs w:val="16"/>
              </w:rPr>
            </w:pPr>
            <w:r w:rsidRPr="008349A7">
              <w:rPr>
                <w:color w:val="000000"/>
                <w:sz w:val="16"/>
                <w:szCs w:val="16"/>
              </w:rPr>
              <w:t>Техническое обслуживание КСО (1 ячейка)</w:t>
            </w:r>
          </w:p>
        </w:tc>
        <w:tc>
          <w:tcPr>
            <w:tcW w:w="487" w:type="pct"/>
            <w:shd w:val="clear" w:color="auto" w:fill="auto"/>
            <w:noWrap/>
            <w:vAlign w:val="bottom"/>
            <w:hideMark/>
          </w:tcPr>
          <w:p w14:paraId="26CE3DD9" w14:textId="77777777" w:rsidR="008349A7" w:rsidRPr="008349A7" w:rsidRDefault="008349A7" w:rsidP="008349A7">
            <w:pPr>
              <w:jc w:val="right"/>
              <w:rPr>
                <w:color w:val="000000"/>
                <w:sz w:val="16"/>
                <w:szCs w:val="16"/>
              </w:rPr>
            </w:pPr>
            <w:r w:rsidRPr="008349A7">
              <w:rPr>
                <w:color w:val="000000"/>
                <w:sz w:val="16"/>
                <w:szCs w:val="16"/>
              </w:rPr>
              <w:t>0,416667</w:t>
            </w:r>
          </w:p>
        </w:tc>
        <w:tc>
          <w:tcPr>
            <w:tcW w:w="419" w:type="pct"/>
            <w:shd w:val="clear" w:color="auto" w:fill="auto"/>
            <w:noWrap/>
            <w:vAlign w:val="bottom"/>
            <w:hideMark/>
          </w:tcPr>
          <w:p w14:paraId="51277CBB" w14:textId="77777777" w:rsidR="008349A7" w:rsidRPr="008349A7" w:rsidRDefault="008349A7" w:rsidP="008349A7">
            <w:pPr>
              <w:jc w:val="right"/>
              <w:rPr>
                <w:color w:val="000000"/>
                <w:sz w:val="16"/>
                <w:szCs w:val="16"/>
              </w:rPr>
            </w:pPr>
            <w:r w:rsidRPr="008349A7">
              <w:rPr>
                <w:color w:val="000000"/>
                <w:sz w:val="16"/>
                <w:szCs w:val="16"/>
              </w:rPr>
              <w:t>1,3</w:t>
            </w:r>
          </w:p>
        </w:tc>
        <w:tc>
          <w:tcPr>
            <w:tcW w:w="419" w:type="pct"/>
            <w:shd w:val="clear" w:color="auto" w:fill="auto"/>
            <w:noWrap/>
            <w:vAlign w:val="bottom"/>
            <w:hideMark/>
          </w:tcPr>
          <w:p w14:paraId="72E8F609" w14:textId="77777777" w:rsidR="008349A7" w:rsidRPr="008349A7" w:rsidRDefault="008349A7" w:rsidP="008349A7">
            <w:pPr>
              <w:jc w:val="right"/>
              <w:rPr>
                <w:color w:val="000000"/>
                <w:sz w:val="16"/>
                <w:szCs w:val="16"/>
              </w:rPr>
            </w:pPr>
            <w:r w:rsidRPr="008349A7">
              <w:rPr>
                <w:color w:val="000000"/>
                <w:sz w:val="16"/>
                <w:szCs w:val="16"/>
              </w:rPr>
              <w:t>0,54</w:t>
            </w:r>
          </w:p>
        </w:tc>
        <w:tc>
          <w:tcPr>
            <w:tcW w:w="416" w:type="pct"/>
            <w:gridSpan w:val="2"/>
            <w:shd w:val="clear" w:color="auto" w:fill="auto"/>
            <w:noWrap/>
            <w:vAlign w:val="bottom"/>
            <w:hideMark/>
          </w:tcPr>
          <w:p w14:paraId="6E33AAE2"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F2F846E" w14:textId="77777777" w:rsidR="008349A7" w:rsidRPr="008349A7" w:rsidRDefault="008349A7" w:rsidP="008349A7">
            <w:pPr>
              <w:rPr>
                <w:color w:val="000000"/>
                <w:sz w:val="16"/>
                <w:szCs w:val="16"/>
              </w:rPr>
            </w:pPr>
            <w:r w:rsidRPr="008349A7">
              <w:rPr>
                <w:color w:val="000000"/>
                <w:sz w:val="16"/>
                <w:szCs w:val="16"/>
              </w:rPr>
              <w:t>Расшифровка операций не представлена</w:t>
            </w:r>
          </w:p>
        </w:tc>
      </w:tr>
      <w:tr w:rsidR="008349A7" w:rsidRPr="008349A7" w14:paraId="03131E03" w14:textId="77777777" w:rsidTr="00CD0761">
        <w:trPr>
          <w:trHeight w:val="20"/>
        </w:trPr>
        <w:tc>
          <w:tcPr>
            <w:tcW w:w="343" w:type="pct"/>
            <w:shd w:val="clear" w:color="auto" w:fill="auto"/>
            <w:noWrap/>
            <w:vAlign w:val="bottom"/>
            <w:hideMark/>
          </w:tcPr>
          <w:p w14:paraId="0D7600AA" w14:textId="77777777" w:rsidR="008349A7" w:rsidRPr="008349A7" w:rsidRDefault="008349A7" w:rsidP="008349A7">
            <w:pPr>
              <w:jc w:val="right"/>
              <w:rPr>
                <w:color w:val="000000"/>
                <w:sz w:val="16"/>
                <w:szCs w:val="16"/>
              </w:rPr>
            </w:pPr>
            <w:r w:rsidRPr="008349A7">
              <w:rPr>
                <w:color w:val="000000"/>
                <w:sz w:val="16"/>
                <w:szCs w:val="16"/>
              </w:rPr>
              <w:t>5</w:t>
            </w:r>
          </w:p>
        </w:tc>
        <w:tc>
          <w:tcPr>
            <w:tcW w:w="2501" w:type="pct"/>
            <w:shd w:val="clear" w:color="auto" w:fill="auto"/>
            <w:vAlign w:val="bottom"/>
            <w:hideMark/>
          </w:tcPr>
          <w:p w14:paraId="03042BBD" w14:textId="77777777" w:rsidR="008349A7" w:rsidRPr="008349A7" w:rsidRDefault="008349A7" w:rsidP="008349A7">
            <w:pPr>
              <w:rPr>
                <w:color w:val="000000"/>
                <w:sz w:val="16"/>
                <w:szCs w:val="16"/>
              </w:rPr>
            </w:pPr>
            <w:r w:rsidRPr="008349A7">
              <w:rPr>
                <w:color w:val="000000"/>
                <w:sz w:val="16"/>
                <w:szCs w:val="16"/>
              </w:rPr>
              <w:t>Внешний осмотр: Выключателя нагрузки 6-10 кВ</w:t>
            </w:r>
            <w:r w:rsidRPr="008349A7">
              <w:rPr>
                <w:color w:val="000000"/>
                <w:sz w:val="16"/>
                <w:szCs w:val="16"/>
              </w:rPr>
              <w:br/>
              <w:t>(1 выключатель)</w:t>
            </w:r>
          </w:p>
        </w:tc>
        <w:tc>
          <w:tcPr>
            <w:tcW w:w="487" w:type="pct"/>
            <w:shd w:val="clear" w:color="auto" w:fill="auto"/>
            <w:noWrap/>
            <w:vAlign w:val="bottom"/>
            <w:hideMark/>
          </w:tcPr>
          <w:p w14:paraId="520EAB0E" w14:textId="77777777" w:rsidR="008349A7" w:rsidRPr="008349A7" w:rsidRDefault="008349A7" w:rsidP="008349A7">
            <w:pPr>
              <w:jc w:val="right"/>
              <w:rPr>
                <w:color w:val="000000"/>
                <w:sz w:val="16"/>
                <w:szCs w:val="16"/>
              </w:rPr>
            </w:pPr>
            <w:r w:rsidRPr="008349A7">
              <w:rPr>
                <w:color w:val="000000"/>
                <w:sz w:val="16"/>
                <w:szCs w:val="16"/>
              </w:rPr>
              <w:t>0,416667</w:t>
            </w:r>
          </w:p>
        </w:tc>
        <w:tc>
          <w:tcPr>
            <w:tcW w:w="419" w:type="pct"/>
            <w:shd w:val="clear" w:color="auto" w:fill="auto"/>
            <w:noWrap/>
            <w:vAlign w:val="bottom"/>
            <w:hideMark/>
          </w:tcPr>
          <w:p w14:paraId="17C5172D" w14:textId="77777777" w:rsidR="008349A7" w:rsidRPr="008349A7" w:rsidRDefault="008349A7" w:rsidP="008349A7">
            <w:pPr>
              <w:jc w:val="right"/>
              <w:rPr>
                <w:color w:val="000000"/>
                <w:sz w:val="16"/>
                <w:szCs w:val="16"/>
              </w:rPr>
            </w:pPr>
            <w:r w:rsidRPr="008349A7">
              <w:rPr>
                <w:color w:val="000000"/>
                <w:sz w:val="16"/>
                <w:szCs w:val="16"/>
              </w:rPr>
              <w:t>0,2</w:t>
            </w:r>
          </w:p>
        </w:tc>
        <w:tc>
          <w:tcPr>
            <w:tcW w:w="419" w:type="pct"/>
            <w:shd w:val="clear" w:color="auto" w:fill="auto"/>
            <w:noWrap/>
            <w:vAlign w:val="bottom"/>
            <w:hideMark/>
          </w:tcPr>
          <w:p w14:paraId="7F16D0B7" w14:textId="77777777" w:rsidR="008349A7" w:rsidRPr="008349A7" w:rsidRDefault="008349A7" w:rsidP="008349A7">
            <w:pPr>
              <w:jc w:val="right"/>
              <w:rPr>
                <w:color w:val="000000"/>
                <w:sz w:val="16"/>
                <w:szCs w:val="16"/>
              </w:rPr>
            </w:pPr>
            <w:r w:rsidRPr="008349A7">
              <w:rPr>
                <w:color w:val="000000"/>
                <w:sz w:val="16"/>
                <w:szCs w:val="16"/>
              </w:rPr>
              <w:t>0,08</w:t>
            </w:r>
          </w:p>
        </w:tc>
        <w:tc>
          <w:tcPr>
            <w:tcW w:w="416" w:type="pct"/>
            <w:gridSpan w:val="2"/>
            <w:shd w:val="clear" w:color="auto" w:fill="auto"/>
            <w:noWrap/>
            <w:vAlign w:val="bottom"/>
            <w:hideMark/>
          </w:tcPr>
          <w:p w14:paraId="2952059A" w14:textId="77777777" w:rsidR="008349A7" w:rsidRPr="008349A7" w:rsidRDefault="008349A7" w:rsidP="008349A7">
            <w:pPr>
              <w:jc w:val="right"/>
              <w:rPr>
                <w:color w:val="000000"/>
                <w:sz w:val="16"/>
                <w:szCs w:val="16"/>
              </w:rPr>
            </w:pPr>
            <w:r w:rsidRPr="008349A7">
              <w:rPr>
                <w:color w:val="000000"/>
                <w:sz w:val="16"/>
                <w:szCs w:val="16"/>
              </w:rPr>
              <w:t>19,23</w:t>
            </w:r>
          </w:p>
        </w:tc>
        <w:tc>
          <w:tcPr>
            <w:tcW w:w="415" w:type="pct"/>
            <w:shd w:val="clear" w:color="auto" w:fill="auto"/>
            <w:vAlign w:val="bottom"/>
            <w:hideMark/>
          </w:tcPr>
          <w:p w14:paraId="4AADA80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63E57A7" w14:textId="77777777" w:rsidTr="00CD0761">
        <w:trPr>
          <w:trHeight w:val="20"/>
        </w:trPr>
        <w:tc>
          <w:tcPr>
            <w:tcW w:w="343" w:type="pct"/>
            <w:shd w:val="clear" w:color="auto" w:fill="auto"/>
            <w:noWrap/>
            <w:vAlign w:val="bottom"/>
            <w:hideMark/>
          </w:tcPr>
          <w:p w14:paraId="0F72FEEF" w14:textId="77777777" w:rsidR="008349A7" w:rsidRPr="008349A7" w:rsidRDefault="008349A7" w:rsidP="008349A7">
            <w:pPr>
              <w:jc w:val="right"/>
              <w:rPr>
                <w:color w:val="000000"/>
                <w:sz w:val="16"/>
                <w:szCs w:val="16"/>
              </w:rPr>
            </w:pPr>
            <w:r w:rsidRPr="008349A7">
              <w:rPr>
                <w:color w:val="000000"/>
                <w:sz w:val="16"/>
                <w:szCs w:val="16"/>
              </w:rPr>
              <w:t>6</w:t>
            </w:r>
          </w:p>
        </w:tc>
        <w:tc>
          <w:tcPr>
            <w:tcW w:w="2501" w:type="pct"/>
            <w:shd w:val="clear" w:color="auto" w:fill="auto"/>
            <w:vAlign w:val="bottom"/>
            <w:hideMark/>
          </w:tcPr>
          <w:p w14:paraId="49AABFE3" w14:textId="77777777" w:rsidR="008349A7" w:rsidRPr="008349A7" w:rsidRDefault="008349A7" w:rsidP="008349A7">
            <w:pPr>
              <w:rPr>
                <w:color w:val="000000"/>
                <w:sz w:val="16"/>
                <w:szCs w:val="16"/>
              </w:rPr>
            </w:pPr>
            <w:r w:rsidRPr="008349A7">
              <w:rPr>
                <w:color w:val="000000"/>
                <w:sz w:val="16"/>
                <w:szCs w:val="16"/>
              </w:rPr>
              <w:t>Протирка изоляции: Выключателя нагрузки 6- 10 кВ</w:t>
            </w:r>
          </w:p>
        </w:tc>
        <w:tc>
          <w:tcPr>
            <w:tcW w:w="487" w:type="pct"/>
            <w:shd w:val="clear" w:color="auto" w:fill="auto"/>
            <w:noWrap/>
            <w:vAlign w:val="bottom"/>
            <w:hideMark/>
          </w:tcPr>
          <w:p w14:paraId="369046A0" w14:textId="77777777" w:rsidR="008349A7" w:rsidRPr="008349A7" w:rsidRDefault="008349A7" w:rsidP="008349A7">
            <w:pPr>
              <w:jc w:val="right"/>
              <w:rPr>
                <w:color w:val="000000"/>
                <w:sz w:val="16"/>
                <w:szCs w:val="16"/>
              </w:rPr>
            </w:pPr>
            <w:r w:rsidRPr="008349A7">
              <w:rPr>
                <w:color w:val="000000"/>
                <w:sz w:val="16"/>
                <w:szCs w:val="16"/>
              </w:rPr>
              <w:t>0,416667</w:t>
            </w:r>
          </w:p>
        </w:tc>
        <w:tc>
          <w:tcPr>
            <w:tcW w:w="419" w:type="pct"/>
            <w:shd w:val="clear" w:color="auto" w:fill="auto"/>
            <w:noWrap/>
            <w:vAlign w:val="bottom"/>
            <w:hideMark/>
          </w:tcPr>
          <w:p w14:paraId="57F235D3" w14:textId="77777777" w:rsidR="008349A7" w:rsidRPr="008349A7" w:rsidRDefault="008349A7" w:rsidP="008349A7">
            <w:pPr>
              <w:jc w:val="right"/>
              <w:rPr>
                <w:color w:val="000000"/>
                <w:sz w:val="16"/>
                <w:szCs w:val="16"/>
              </w:rPr>
            </w:pPr>
            <w:r w:rsidRPr="008349A7">
              <w:rPr>
                <w:color w:val="000000"/>
                <w:sz w:val="16"/>
                <w:szCs w:val="16"/>
              </w:rPr>
              <w:t>0,3</w:t>
            </w:r>
          </w:p>
        </w:tc>
        <w:tc>
          <w:tcPr>
            <w:tcW w:w="419" w:type="pct"/>
            <w:shd w:val="clear" w:color="auto" w:fill="auto"/>
            <w:noWrap/>
            <w:vAlign w:val="bottom"/>
            <w:hideMark/>
          </w:tcPr>
          <w:p w14:paraId="0207C75B" w14:textId="77777777" w:rsidR="008349A7" w:rsidRPr="008349A7" w:rsidRDefault="008349A7" w:rsidP="008349A7">
            <w:pPr>
              <w:jc w:val="right"/>
              <w:rPr>
                <w:color w:val="000000"/>
                <w:sz w:val="16"/>
                <w:szCs w:val="16"/>
              </w:rPr>
            </w:pPr>
            <w:r w:rsidRPr="008349A7">
              <w:rPr>
                <w:color w:val="000000"/>
                <w:sz w:val="16"/>
                <w:szCs w:val="16"/>
              </w:rPr>
              <w:t>0,13</w:t>
            </w:r>
          </w:p>
        </w:tc>
        <w:tc>
          <w:tcPr>
            <w:tcW w:w="416" w:type="pct"/>
            <w:gridSpan w:val="2"/>
            <w:shd w:val="clear" w:color="auto" w:fill="auto"/>
            <w:noWrap/>
            <w:vAlign w:val="bottom"/>
            <w:hideMark/>
          </w:tcPr>
          <w:p w14:paraId="7F77B084" w14:textId="77777777" w:rsidR="008349A7" w:rsidRPr="008349A7" w:rsidRDefault="008349A7" w:rsidP="008349A7">
            <w:pPr>
              <w:jc w:val="right"/>
              <w:rPr>
                <w:color w:val="000000"/>
                <w:sz w:val="16"/>
                <w:szCs w:val="16"/>
              </w:rPr>
            </w:pPr>
            <w:r w:rsidRPr="008349A7">
              <w:rPr>
                <w:color w:val="000000"/>
                <w:sz w:val="16"/>
                <w:szCs w:val="16"/>
              </w:rPr>
              <w:t>28,85</w:t>
            </w:r>
          </w:p>
        </w:tc>
        <w:tc>
          <w:tcPr>
            <w:tcW w:w="415" w:type="pct"/>
            <w:shd w:val="clear" w:color="auto" w:fill="auto"/>
            <w:vAlign w:val="bottom"/>
            <w:hideMark/>
          </w:tcPr>
          <w:p w14:paraId="2DBBBC94"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AFCF6AA" w14:textId="77777777" w:rsidTr="00CD0761">
        <w:trPr>
          <w:trHeight w:val="20"/>
        </w:trPr>
        <w:tc>
          <w:tcPr>
            <w:tcW w:w="5000" w:type="pct"/>
            <w:gridSpan w:val="8"/>
            <w:shd w:val="clear" w:color="auto" w:fill="auto"/>
            <w:noWrap/>
            <w:vAlign w:val="bottom"/>
            <w:hideMark/>
          </w:tcPr>
          <w:p w14:paraId="70B56BFF"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РУ-0,4 кВ</w:t>
            </w:r>
          </w:p>
        </w:tc>
      </w:tr>
      <w:tr w:rsidR="008349A7" w:rsidRPr="008349A7" w14:paraId="2190E9D2" w14:textId="77777777" w:rsidTr="00CD0761">
        <w:trPr>
          <w:trHeight w:val="20"/>
        </w:trPr>
        <w:tc>
          <w:tcPr>
            <w:tcW w:w="343" w:type="pct"/>
            <w:shd w:val="clear" w:color="auto" w:fill="auto"/>
            <w:noWrap/>
            <w:vAlign w:val="bottom"/>
            <w:hideMark/>
          </w:tcPr>
          <w:p w14:paraId="558FE0A7" w14:textId="77777777" w:rsidR="008349A7" w:rsidRPr="008349A7" w:rsidRDefault="008349A7" w:rsidP="008349A7">
            <w:pPr>
              <w:jc w:val="right"/>
              <w:rPr>
                <w:color w:val="000000"/>
                <w:sz w:val="16"/>
                <w:szCs w:val="16"/>
              </w:rPr>
            </w:pPr>
            <w:r w:rsidRPr="008349A7">
              <w:rPr>
                <w:color w:val="000000"/>
                <w:sz w:val="16"/>
                <w:szCs w:val="16"/>
              </w:rPr>
              <w:t>7</w:t>
            </w:r>
          </w:p>
        </w:tc>
        <w:tc>
          <w:tcPr>
            <w:tcW w:w="2501" w:type="pct"/>
            <w:shd w:val="clear" w:color="auto" w:fill="auto"/>
            <w:vAlign w:val="bottom"/>
            <w:hideMark/>
          </w:tcPr>
          <w:p w14:paraId="0BAA3B1E" w14:textId="77777777" w:rsidR="008349A7" w:rsidRPr="008349A7" w:rsidRDefault="008349A7" w:rsidP="008349A7">
            <w:pPr>
              <w:rPr>
                <w:color w:val="000000"/>
                <w:sz w:val="16"/>
                <w:szCs w:val="16"/>
              </w:rPr>
            </w:pPr>
            <w:r w:rsidRPr="008349A7">
              <w:rPr>
                <w:color w:val="000000"/>
                <w:sz w:val="16"/>
                <w:szCs w:val="16"/>
              </w:rPr>
              <w:t>Внешний осмотр шкафа вводного устройства напряжением до 1 кВ (1 шкаф)</w:t>
            </w:r>
          </w:p>
        </w:tc>
        <w:tc>
          <w:tcPr>
            <w:tcW w:w="487" w:type="pct"/>
            <w:shd w:val="clear" w:color="auto" w:fill="auto"/>
            <w:noWrap/>
            <w:vAlign w:val="bottom"/>
            <w:hideMark/>
          </w:tcPr>
          <w:p w14:paraId="1CAA9636" w14:textId="77777777" w:rsidR="008349A7" w:rsidRPr="008349A7" w:rsidRDefault="008349A7" w:rsidP="008349A7">
            <w:pPr>
              <w:jc w:val="right"/>
              <w:rPr>
                <w:color w:val="000000"/>
                <w:sz w:val="16"/>
                <w:szCs w:val="16"/>
              </w:rPr>
            </w:pPr>
            <w:r w:rsidRPr="008349A7">
              <w:rPr>
                <w:color w:val="000000"/>
                <w:sz w:val="16"/>
                <w:szCs w:val="16"/>
              </w:rPr>
              <w:t>0,583333</w:t>
            </w:r>
          </w:p>
        </w:tc>
        <w:tc>
          <w:tcPr>
            <w:tcW w:w="419" w:type="pct"/>
            <w:shd w:val="clear" w:color="auto" w:fill="auto"/>
            <w:noWrap/>
            <w:vAlign w:val="bottom"/>
            <w:hideMark/>
          </w:tcPr>
          <w:p w14:paraId="575164D1" w14:textId="77777777" w:rsidR="008349A7" w:rsidRPr="008349A7" w:rsidRDefault="008349A7" w:rsidP="008349A7">
            <w:pPr>
              <w:jc w:val="right"/>
              <w:rPr>
                <w:color w:val="000000"/>
                <w:sz w:val="16"/>
                <w:szCs w:val="16"/>
              </w:rPr>
            </w:pPr>
            <w:r w:rsidRPr="008349A7">
              <w:rPr>
                <w:color w:val="000000"/>
                <w:sz w:val="16"/>
                <w:szCs w:val="16"/>
              </w:rPr>
              <w:t>4,2</w:t>
            </w:r>
          </w:p>
        </w:tc>
        <w:tc>
          <w:tcPr>
            <w:tcW w:w="419" w:type="pct"/>
            <w:shd w:val="clear" w:color="auto" w:fill="auto"/>
            <w:noWrap/>
            <w:vAlign w:val="bottom"/>
            <w:hideMark/>
          </w:tcPr>
          <w:p w14:paraId="68957F8A" w14:textId="77777777" w:rsidR="008349A7" w:rsidRPr="008349A7" w:rsidRDefault="008349A7" w:rsidP="008349A7">
            <w:pPr>
              <w:jc w:val="right"/>
              <w:rPr>
                <w:color w:val="000000"/>
                <w:sz w:val="16"/>
                <w:szCs w:val="16"/>
              </w:rPr>
            </w:pPr>
            <w:r w:rsidRPr="008349A7">
              <w:rPr>
                <w:color w:val="000000"/>
                <w:sz w:val="16"/>
                <w:szCs w:val="16"/>
              </w:rPr>
              <w:t>2,45</w:t>
            </w:r>
          </w:p>
        </w:tc>
        <w:tc>
          <w:tcPr>
            <w:tcW w:w="416" w:type="pct"/>
            <w:gridSpan w:val="2"/>
            <w:shd w:val="clear" w:color="auto" w:fill="auto"/>
            <w:noWrap/>
            <w:vAlign w:val="bottom"/>
            <w:hideMark/>
          </w:tcPr>
          <w:p w14:paraId="4A4AB443" w14:textId="77777777" w:rsidR="008349A7" w:rsidRPr="008349A7" w:rsidRDefault="008349A7" w:rsidP="008349A7">
            <w:pPr>
              <w:jc w:val="right"/>
              <w:rPr>
                <w:color w:val="000000"/>
                <w:sz w:val="16"/>
                <w:szCs w:val="16"/>
              </w:rPr>
            </w:pPr>
            <w:r w:rsidRPr="008349A7">
              <w:rPr>
                <w:color w:val="000000"/>
                <w:sz w:val="16"/>
                <w:szCs w:val="16"/>
              </w:rPr>
              <w:t>565,43</w:t>
            </w:r>
          </w:p>
        </w:tc>
        <w:tc>
          <w:tcPr>
            <w:tcW w:w="415" w:type="pct"/>
            <w:shd w:val="clear" w:color="auto" w:fill="auto"/>
            <w:vAlign w:val="bottom"/>
            <w:hideMark/>
          </w:tcPr>
          <w:p w14:paraId="2EF2541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B9C64BD" w14:textId="77777777" w:rsidTr="00CD0761">
        <w:trPr>
          <w:trHeight w:val="20"/>
        </w:trPr>
        <w:tc>
          <w:tcPr>
            <w:tcW w:w="5000" w:type="pct"/>
            <w:gridSpan w:val="8"/>
            <w:shd w:val="clear" w:color="auto" w:fill="auto"/>
            <w:noWrap/>
            <w:vAlign w:val="bottom"/>
            <w:hideMark/>
          </w:tcPr>
          <w:p w14:paraId="4F66F39B"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ВЛ-10 кВ (3630 м) ТЦ Калина</w:t>
            </w:r>
          </w:p>
        </w:tc>
      </w:tr>
      <w:tr w:rsidR="008349A7" w:rsidRPr="008349A7" w14:paraId="1FF827B9" w14:textId="77777777" w:rsidTr="00CD0761">
        <w:trPr>
          <w:trHeight w:val="20"/>
        </w:trPr>
        <w:tc>
          <w:tcPr>
            <w:tcW w:w="343" w:type="pct"/>
            <w:shd w:val="clear" w:color="auto" w:fill="auto"/>
            <w:noWrap/>
            <w:vAlign w:val="bottom"/>
            <w:hideMark/>
          </w:tcPr>
          <w:p w14:paraId="79D181EB" w14:textId="77777777" w:rsidR="008349A7" w:rsidRPr="008349A7" w:rsidRDefault="008349A7" w:rsidP="008349A7">
            <w:pPr>
              <w:jc w:val="right"/>
              <w:rPr>
                <w:color w:val="000000"/>
                <w:sz w:val="16"/>
                <w:szCs w:val="16"/>
              </w:rPr>
            </w:pPr>
            <w:r w:rsidRPr="008349A7">
              <w:rPr>
                <w:color w:val="000000"/>
                <w:sz w:val="16"/>
                <w:szCs w:val="16"/>
              </w:rPr>
              <w:t>8</w:t>
            </w:r>
          </w:p>
        </w:tc>
        <w:tc>
          <w:tcPr>
            <w:tcW w:w="2501" w:type="pct"/>
            <w:shd w:val="clear" w:color="auto" w:fill="auto"/>
            <w:vAlign w:val="bottom"/>
            <w:hideMark/>
          </w:tcPr>
          <w:p w14:paraId="75721DB6"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не более 10 Ч км)</w:t>
            </w:r>
          </w:p>
        </w:tc>
        <w:tc>
          <w:tcPr>
            <w:tcW w:w="487" w:type="pct"/>
            <w:shd w:val="clear" w:color="auto" w:fill="auto"/>
            <w:noWrap/>
            <w:vAlign w:val="bottom"/>
            <w:hideMark/>
          </w:tcPr>
          <w:p w14:paraId="35EACD5F" w14:textId="77777777" w:rsidR="008349A7" w:rsidRPr="008349A7" w:rsidRDefault="008349A7" w:rsidP="008349A7">
            <w:pPr>
              <w:jc w:val="right"/>
              <w:rPr>
                <w:color w:val="000000"/>
                <w:sz w:val="16"/>
                <w:szCs w:val="16"/>
              </w:rPr>
            </w:pPr>
            <w:r w:rsidRPr="008349A7">
              <w:rPr>
                <w:color w:val="000000"/>
                <w:sz w:val="16"/>
                <w:szCs w:val="16"/>
              </w:rPr>
              <w:t>0,3025</w:t>
            </w:r>
          </w:p>
        </w:tc>
        <w:tc>
          <w:tcPr>
            <w:tcW w:w="419" w:type="pct"/>
            <w:shd w:val="clear" w:color="auto" w:fill="auto"/>
            <w:noWrap/>
            <w:vAlign w:val="bottom"/>
            <w:hideMark/>
          </w:tcPr>
          <w:p w14:paraId="0BD591E7" w14:textId="77777777" w:rsidR="008349A7" w:rsidRPr="008349A7" w:rsidRDefault="008349A7" w:rsidP="008349A7">
            <w:pPr>
              <w:jc w:val="right"/>
              <w:rPr>
                <w:color w:val="000000"/>
                <w:sz w:val="16"/>
                <w:szCs w:val="16"/>
              </w:rPr>
            </w:pPr>
            <w:r w:rsidRPr="008349A7">
              <w:rPr>
                <w:color w:val="000000"/>
                <w:sz w:val="16"/>
                <w:szCs w:val="16"/>
              </w:rPr>
              <w:t>0,4</w:t>
            </w:r>
          </w:p>
        </w:tc>
        <w:tc>
          <w:tcPr>
            <w:tcW w:w="419" w:type="pct"/>
            <w:shd w:val="clear" w:color="auto" w:fill="auto"/>
            <w:noWrap/>
            <w:vAlign w:val="bottom"/>
            <w:hideMark/>
          </w:tcPr>
          <w:p w14:paraId="1B4AFCF9" w14:textId="77777777" w:rsidR="008349A7" w:rsidRPr="008349A7" w:rsidRDefault="008349A7" w:rsidP="008349A7">
            <w:pPr>
              <w:jc w:val="right"/>
              <w:rPr>
                <w:color w:val="000000"/>
                <w:sz w:val="16"/>
                <w:szCs w:val="16"/>
              </w:rPr>
            </w:pPr>
            <w:r w:rsidRPr="008349A7">
              <w:rPr>
                <w:color w:val="000000"/>
                <w:sz w:val="16"/>
                <w:szCs w:val="16"/>
              </w:rPr>
              <w:t>0,12</w:t>
            </w:r>
          </w:p>
        </w:tc>
        <w:tc>
          <w:tcPr>
            <w:tcW w:w="416" w:type="pct"/>
            <w:gridSpan w:val="2"/>
            <w:shd w:val="clear" w:color="auto" w:fill="auto"/>
            <w:noWrap/>
            <w:vAlign w:val="bottom"/>
            <w:hideMark/>
          </w:tcPr>
          <w:p w14:paraId="26D79CD3" w14:textId="77777777" w:rsidR="008349A7" w:rsidRPr="008349A7" w:rsidRDefault="008349A7" w:rsidP="008349A7">
            <w:pPr>
              <w:jc w:val="right"/>
              <w:rPr>
                <w:color w:val="000000"/>
                <w:sz w:val="16"/>
                <w:szCs w:val="16"/>
              </w:rPr>
            </w:pPr>
            <w:r w:rsidRPr="008349A7">
              <w:rPr>
                <w:color w:val="000000"/>
                <w:sz w:val="16"/>
                <w:szCs w:val="16"/>
              </w:rPr>
              <w:t>27,93</w:t>
            </w:r>
          </w:p>
        </w:tc>
        <w:tc>
          <w:tcPr>
            <w:tcW w:w="415" w:type="pct"/>
            <w:shd w:val="clear" w:color="auto" w:fill="auto"/>
            <w:noWrap/>
            <w:vAlign w:val="bottom"/>
            <w:hideMark/>
          </w:tcPr>
          <w:p w14:paraId="38A7FF41"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14FDEC" w14:textId="77777777" w:rsidTr="00CD0761">
        <w:trPr>
          <w:trHeight w:val="20"/>
        </w:trPr>
        <w:tc>
          <w:tcPr>
            <w:tcW w:w="343" w:type="pct"/>
            <w:shd w:val="clear" w:color="auto" w:fill="auto"/>
            <w:noWrap/>
            <w:vAlign w:val="bottom"/>
            <w:hideMark/>
          </w:tcPr>
          <w:p w14:paraId="0E18A626" w14:textId="77777777" w:rsidR="008349A7" w:rsidRPr="008349A7" w:rsidRDefault="008349A7" w:rsidP="008349A7">
            <w:pPr>
              <w:jc w:val="right"/>
              <w:rPr>
                <w:color w:val="000000"/>
                <w:sz w:val="16"/>
                <w:szCs w:val="16"/>
              </w:rPr>
            </w:pPr>
            <w:r w:rsidRPr="008349A7">
              <w:rPr>
                <w:color w:val="000000"/>
                <w:sz w:val="16"/>
                <w:szCs w:val="16"/>
              </w:rPr>
              <w:t>9</w:t>
            </w:r>
          </w:p>
        </w:tc>
        <w:tc>
          <w:tcPr>
            <w:tcW w:w="2501" w:type="pct"/>
            <w:shd w:val="clear" w:color="auto" w:fill="auto"/>
            <w:vAlign w:val="bottom"/>
            <w:hideMark/>
          </w:tcPr>
          <w:p w14:paraId="62AAAD49" w14:textId="77777777" w:rsidR="008349A7" w:rsidRPr="008349A7" w:rsidRDefault="008349A7" w:rsidP="008349A7">
            <w:pPr>
              <w:rPr>
                <w:color w:val="000000"/>
                <w:sz w:val="16"/>
                <w:szCs w:val="16"/>
              </w:rPr>
            </w:pPr>
            <w:r w:rsidRPr="008349A7">
              <w:rPr>
                <w:color w:val="000000"/>
                <w:sz w:val="16"/>
                <w:szCs w:val="16"/>
              </w:rPr>
              <w:t>Пеший осмотр в дневное время без подъема на опору ВЛ напряжением 1-20кВ Нормальные погодные условия при количестве опор на 1км не более 10 Ч км)</w:t>
            </w:r>
          </w:p>
        </w:tc>
        <w:tc>
          <w:tcPr>
            <w:tcW w:w="487" w:type="pct"/>
            <w:shd w:val="clear" w:color="auto" w:fill="auto"/>
            <w:noWrap/>
            <w:vAlign w:val="bottom"/>
            <w:hideMark/>
          </w:tcPr>
          <w:p w14:paraId="48C6AD2D" w14:textId="77777777" w:rsidR="008349A7" w:rsidRPr="008349A7" w:rsidRDefault="008349A7" w:rsidP="008349A7">
            <w:pPr>
              <w:jc w:val="right"/>
              <w:rPr>
                <w:color w:val="000000"/>
                <w:sz w:val="16"/>
                <w:szCs w:val="16"/>
              </w:rPr>
            </w:pPr>
            <w:r w:rsidRPr="008349A7">
              <w:rPr>
                <w:color w:val="000000"/>
                <w:sz w:val="16"/>
                <w:szCs w:val="16"/>
              </w:rPr>
              <w:t>3,5</w:t>
            </w:r>
          </w:p>
        </w:tc>
        <w:tc>
          <w:tcPr>
            <w:tcW w:w="419" w:type="pct"/>
            <w:shd w:val="clear" w:color="auto" w:fill="auto"/>
            <w:noWrap/>
            <w:vAlign w:val="bottom"/>
            <w:hideMark/>
          </w:tcPr>
          <w:p w14:paraId="08EE6128" w14:textId="77777777" w:rsidR="008349A7" w:rsidRPr="008349A7" w:rsidRDefault="008349A7" w:rsidP="008349A7">
            <w:pPr>
              <w:jc w:val="right"/>
              <w:rPr>
                <w:color w:val="000000"/>
                <w:sz w:val="16"/>
                <w:szCs w:val="16"/>
              </w:rPr>
            </w:pPr>
            <w:r w:rsidRPr="008349A7">
              <w:rPr>
                <w:color w:val="000000"/>
                <w:sz w:val="16"/>
                <w:szCs w:val="16"/>
              </w:rPr>
              <w:t>0,05</w:t>
            </w:r>
          </w:p>
        </w:tc>
        <w:tc>
          <w:tcPr>
            <w:tcW w:w="419" w:type="pct"/>
            <w:shd w:val="clear" w:color="auto" w:fill="auto"/>
            <w:noWrap/>
            <w:vAlign w:val="bottom"/>
            <w:hideMark/>
          </w:tcPr>
          <w:p w14:paraId="3C11EBC9" w14:textId="77777777" w:rsidR="008349A7" w:rsidRPr="008349A7" w:rsidRDefault="008349A7" w:rsidP="008349A7">
            <w:pPr>
              <w:jc w:val="right"/>
              <w:rPr>
                <w:color w:val="000000"/>
                <w:sz w:val="16"/>
                <w:szCs w:val="16"/>
              </w:rPr>
            </w:pPr>
            <w:r w:rsidRPr="008349A7">
              <w:rPr>
                <w:color w:val="000000"/>
                <w:sz w:val="16"/>
                <w:szCs w:val="16"/>
              </w:rPr>
              <w:t>0,18</w:t>
            </w:r>
          </w:p>
        </w:tc>
        <w:tc>
          <w:tcPr>
            <w:tcW w:w="416" w:type="pct"/>
            <w:gridSpan w:val="2"/>
            <w:shd w:val="clear" w:color="auto" w:fill="auto"/>
            <w:noWrap/>
            <w:vAlign w:val="bottom"/>
            <w:hideMark/>
          </w:tcPr>
          <w:p w14:paraId="168F56F6" w14:textId="77777777" w:rsidR="008349A7" w:rsidRPr="008349A7" w:rsidRDefault="008349A7" w:rsidP="008349A7">
            <w:pPr>
              <w:jc w:val="right"/>
              <w:rPr>
                <w:color w:val="000000"/>
                <w:sz w:val="16"/>
                <w:szCs w:val="16"/>
              </w:rPr>
            </w:pPr>
            <w:r w:rsidRPr="008349A7">
              <w:rPr>
                <w:color w:val="000000"/>
                <w:sz w:val="16"/>
                <w:szCs w:val="16"/>
              </w:rPr>
              <w:t>40,39</w:t>
            </w:r>
          </w:p>
        </w:tc>
        <w:tc>
          <w:tcPr>
            <w:tcW w:w="415" w:type="pct"/>
            <w:shd w:val="clear" w:color="auto" w:fill="auto"/>
            <w:noWrap/>
            <w:vAlign w:val="bottom"/>
            <w:hideMark/>
          </w:tcPr>
          <w:p w14:paraId="1407E62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34DAABC" w14:textId="77777777" w:rsidTr="00CD0761">
        <w:trPr>
          <w:trHeight w:val="20"/>
        </w:trPr>
        <w:tc>
          <w:tcPr>
            <w:tcW w:w="343" w:type="pct"/>
            <w:shd w:val="clear" w:color="auto" w:fill="auto"/>
            <w:noWrap/>
            <w:vAlign w:val="bottom"/>
            <w:hideMark/>
          </w:tcPr>
          <w:p w14:paraId="565E1076" w14:textId="77777777" w:rsidR="008349A7" w:rsidRPr="008349A7" w:rsidRDefault="008349A7" w:rsidP="008349A7">
            <w:pPr>
              <w:jc w:val="right"/>
              <w:rPr>
                <w:color w:val="000000"/>
                <w:sz w:val="16"/>
                <w:szCs w:val="16"/>
              </w:rPr>
            </w:pPr>
            <w:r w:rsidRPr="008349A7">
              <w:rPr>
                <w:color w:val="000000"/>
                <w:sz w:val="16"/>
                <w:szCs w:val="16"/>
              </w:rPr>
              <w:t>10</w:t>
            </w:r>
          </w:p>
        </w:tc>
        <w:tc>
          <w:tcPr>
            <w:tcW w:w="2501" w:type="pct"/>
            <w:shd w:val="clear" w:color="auto" w:fill="auto"/>
            <w:vAlign w:val="bottom"/>
            <w:hideMark/>
          </w:tcPr>
          <w:p w14:paraId="71AA74E0" w14:textId="77777777" w:rsidR="008349A7" w:rsidRPr="008349A7" w:rsidRDefault="008349A7" w:rsidP="008349A7">
            <w:pPr>
              <w:rPr>
                <w:color w:val="000000"/>
                <w:sz w:val="16"/>
                <w:szCs w:val="16"/>
              </w:rPr>
            </w:pPr>
            <w:r w:rsidRPr="008349A7">
              <w:rPr>
                <w:color w:val="000000"/>
                <w:sz w:val="16"/>
                <w:szCs w:val="16"/>
              </w:rPr>
              <w:t>Техническое обслуживание линейного разъединителя (1 разъединитель)</w:t>
            </w:r>
          </w:p>
        </w:tc>
        <w:tc>
          <w:tcPr>
            <w:tcW w:w="487" w:type="pct"/>
            <w:shd w:val="clear" w:color="auto" w:fill="auto"/>
            <w:noWrap/>
            <w:vAlign w:val="bottom"/>
            <w:hideMark/>
          </w:tcPr>
          <w:p w14:paraId="3352B8CD" w14:textId="77777777" w:rsidR="008349A7" w:rsidRPr="008349A7" w:rsidRDefault="008349A7" w:rsidP="008349A7">
            <w:pPr>
              <w:jc w:val="right"/>
              <w:rPr>
                <w:color w:val="000000"/>
                <w:sz w:val="16"/>
                <w:szCs w:val="16"/>
              </w:rPr>
            </w:pPr>
            <w:r w:rsidRPr="008349A7">
              <w:rPr>
                <w:color w:val="000000"/>
                <w:sz w:val="16"/>
                <w:szCs w:val="16"/>
              </w:rPr>
              <w:t>0,25</w:t>
            </w:r>
          </w:p>
        </w:tc>
        <w:tc>
          <w:tcPr>
            <w:tcW w:w="419" w:type="pct"/>
            <w:shd w:val="clear" w:color="auto" w:fill="auto"/>
            <w:noWrap/>
            <w:vAlign w:val="bottom"/>
            <w:hideMark/>
          </w:tcPr>
          <w:p w14:paraId="07885B08" w14:textId="77777777" w:rsidR="008349A7" w:rsidRPr="008349A7" w:rsidRDefault="008349A7" w:rsidP="008349A7">
            <w:pPr>
              <w:jc w:val="right"/>
              <w:rPr>
                <w:color w:val="000000"/>
                <w:sz w:val="16"/>
                <w:szCs w:val="16"/>
              </w:rPr>
            </w:pPr>
            <w:r w:rsidRPr="008349A7">
              <w:rPr>
                <w:color w:val="000000"/>
                <w:sz w:val="16"/>
                <w:szCs w:val="16"/>
              </w:rPr>
              <w:t>2,2</w:t>
            </w:r>
          </w:p>
        </w:tc>
        <w:tc>
          <w:tcPr>
            <w:tcW w:w="419" w:type="pct"/>
            <w:shd w:val="clear" w:color="auto" w:fill="auto"/>
            <w:noWrap/>
            <w:vAlign w:val="bottom"/>
            <w:hideMark/>
          </w:tcPr>
          <w:p w14:paraId="1518EB1F" w14:textId="77777777" w:rsidR="008349A7" w:rsidRPr="008349A7" w:rsidRDefault="008349A7" w:rsidP="008349A7">
            <w:pPr>
              <w:jc w:val="right"/>
              <w:rPr>
                <w:color w:val="000000"/>
                <w:sz w:val="16"/>
                <w:szCs w:val="16"/>
              </w:rPr>
            </w:pPr>
            <w:r w:rsidRPr="008349A7">
              <w:rPr>
                <w:color w:val="000000"/>
                <w:sz w:val="16"/>
                <w:szCs w:val="16"/>
              </w:rPr>
              <w:t>0,55</w:t>
            </w:r>
          </w:p>
        </w:tc>
        <w:tc>
          <w:tcPr>
            <w:tcW w:w="416" w:type="pct"/>
            <w:gridSpan w:val="2"/>
            <w:shd w:val="clear" w:color="auto" w:fill="auto"/>
            <w:noWrap/>
            <w:vAlign w:val="bottom"/>
            <w:hideMark/>
          </w:tcPr>
          <w:p w14:paraId="7800B3FD" w14:textId="77777777" w:rsidR="008349A7" w:rsidRPr="008349A7" w:rsidRDefault="008349A7" w:rsidP="008349A7">
            <w:pPr>
              <w:jc w:val="right"/>
              <w:rPr>
                <w:color w:val="000000"/>
                <w:sz w:val="16"/>
                <w:szCs w:val="16"/>
              </w:rPr>
            </w:pPr>
            <w:r w:rsidRPr="008349A7">
              <w:rPr>
                <w:color w:val="000000"/>
                <w:sz w:val="16"/>
                <w:szCs w:val="16"/>
              </w:rPr>
              <w:t>0,00</w:t>
            </w:r>
          </w:p>
        </w:tc>
        <w:tc>
          <w:tcPr>
            <w:tcW w:w="415" w:type="pct"/>
            <w:shd w:val="clear" w:color="auto" w:fill="auto"/>
            <w:vAlign w:val="bottom"/>
            <w:hideMark/>
          </w:tcPr>
          <w:p w14:paraId="4E05E5CC" w14:textId="77777777" w:rsidR="008349A7" w:rsidRPr="008349A7" w:rsidRDefault="008349A7" w:rsidP="008349A7">
            <w:pPr>
              <w:rPr>
                <w:color w:val="000000"/>
                <w:sz w:val="16"/>
                <w:szCs w:val="16"/>
              </w:rPr>
            </w:pPr>
            <w:r w:rsidRPr="008349A7">
              <w:rPr>
                <w:color w:val="000000"/>
                <w:sz w:val="16"/>
                <w:szCs w:val="16"/>
              </w:rPr>
              <w:t xml:space="preserve">Расшифровка операций не </w:t>
            </w:r>
            <w:r w:rsidRPr="008349A7">
              <w:rPr>
                <w:color w:val="000000"/>
                <w:sz w:val="16"/>
                <w:szCs w:val="16"/>
              </w:rPr>
              <w:lastRenderedPageBreak/>
              <w:t>представлена</w:t>
            </w:r>
          </w:p>
        </w:tc>
      </w:tr>
      <w:tr w:rsidR="008349A7" w:rsidRPr="008349A7" w14:paraId="50AF9338" w14:textId="77777777" w:rsidTr="00CD0761">
        <w:trPr>
          <w:trHeight w:val="20"/>
        </w:trPr>
        <w:tc>
          <w:tcPr>
            <w:tcW w:w="343" w:type="pct"/>
            <w:shd w:val="clear" w:color="auto" w:fill="auto"/>
            <w:noWrap/>
            <w:vAlign w:val="bottom"/>
            <w:hideMark/>
          </w:tcPr>
          <w:p w14:paraId="659BD027" w14:textId="77777777" w:rsidR="008349A7" w:rsidRPr="008349A7" w:rsidRDefault="008349A7" w:rsidP="008349A7">
            <w:pPr>
              <w:jc w:val="right"/>
              <w:rPr>
                <w:color w:val="000000"/>
                <w:sz w:val="16"/>
                <w:szCs w:val="16"/>
              </w:rPr>
            </w:pPr>
            <w:r w:rsidRPr="008349A7">
              <w:rPr>
                <w:color w:val="000000"/>
                <w:sz w:val="16"/>
                <w:szCs w:val="16"/>
              </w:rPr>
              <w:lastRenderedPageBreak/>
              <w:t>11</w:t>
            </w:r>
          </w:p>
        </w:tc>
        <w:tc>
          <w:tcPr>
            <w:tcW w:w="2501" w:type="pct"/>
            <w:shd w:val="clear" w:color="auto" w:fill="auto"/>
            <w:vAlign w:val="bottom"/>
            <w:hideMark/>
          </w:tcPr>
          <w:p w14:paraId="258D4A8D" w14:textId="77777777" w:rsidR="008349A7" w:rsidRPr="008349A7" w:rsidRDefault="008349A7" w:rsidP="008349A7">
            <w:pPr>
              <w:rPr>
                <w:color w:val="000000"/>
                <w:sz w:val="16"/>
                <w:szCs w:val="16"/>
              </w:rPr>
            </w:pPr>
            <w:r w:rsidRPr="008349A7">
              <w:rPr>
                <w:color w:val="000000"/>
                <w:sz w:val="16"/>
                <w:szCs w:val="16"/>
              </w:rPr>
              <w:t>Замена предупредительных плакатов и табличек на опоре ВЛ (1 опора)</w:t>
            </w:r>
          </w:p>
        </w:tc>
        <w:tc>
          <w:tcPr>
            <w:tcW w:w="487" w:type="pct"/>
            <w:shd w:val="clear" w:color="auto" w:fill="auto"/>
            <w:noWrap/>
            <w:vAlign w:val="bottom"/>
            <w:hideMark/>
          </w:tcPr>
          <w:p w14:paraId="3871C9A8"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005201FC" w14:textId="77777777" w:rsidR="008349A7" w:rsidRPr="008349A7" w:rsidRDefault="008349A7" w:rsidP="008349A7">
            <w:pPr>
              <w:jc w:val="right"/>
              <w:rPr>
                <w:color w:val="000000"/>
                <w:sz w:val="16"/>
                <w:szCs w:val="16"/>
              </w:rPr>
            </w:pPr>
            <w:r w:rsidRPr="008349A7">
              <w:rPr>
                <w:color w:val="000000"/>
                <w:sz w:val="16"/>
                <w:szCs w:val="16"/>
              </w:rPr>
              <w:t>0,16</w:t>
            </w:r>
          </w:p>
        </w:tc>
        <w:tc>
          <w:tcPr>
            <w:tcW w:w="419" w:type="pct"/>
            <w:shd w:val="clear" w:color="auto" w:fill="auto"/>
            <w:noWrap/>
            <w:vAlign w:val="bottom"/>
            <w:hideMark/>
          </w:tcPr>
          <w:p w14:paraId="6522CCC1" w14:textId="77777777" w:rsidR="008349A7" w:rsidRPr="008349A7" w:rsidRDefault="008349A7" w:rsidP="008349A7">
            <w:pPr>
              <w:jc w:val="right"/>
              <w:rPr>
                <w:color w:val="000000"/>
                <w:sz w:val="16"/>
                <w:szCs w:val="16"/>
              </w:rPr>
            </w:pPr>
            <w:r w:rsidRPr="008349A7">
              <w:rPr>
                <w:color w:val="000000"/>
                <w:sz w:val="16"/>
                <w:szCs w:val="16"/>
              </w:rPr>
              <w:t>0,03</w:t>
            </w:r>
          </w:p>
        </w:tc>
        <w:tc>
          <w:tcPr>
            <w:tcW w:w="416" w:type="pct"/>
            <w:gridSpan w:val="2"/>
            <w:shd w:val="clear" w:color="auto" w:fill="auto"/>
            <w:noWrap/>
            <w:vAlign w:val="bottom"/>
            <w:hideMark/>
          </w:tcPr>
          <w:p w14:paraId="0315E867" w14:textId="77777777" w:rsidR="008349A7" w:rsidRPr="008349A7" w:rsidRDefault="008349A7" w:rsidP="008349A7">
            <w:pPr>
              <w:jc w:val="right"/>
              <w:rPr>
                <w:color w:val="000000"/>
                <w:sz w:val="16"/>
                <w:szCs w:val="16"/>
              </w:rPr>
            </w:pPr>
            <w:r w:rsidRPr="008349A7">
              <w:rPr>
                <w:color w:val="000000"/>
                <w:sz w:val="16"/>
                <w:szCs w:val="16"/>
              </w:rPr>
              <w:t>6,15</w:t>
            </w:r>
          </w:p>
        </w:tc>
        <w:tc>
          <w:tcPr>
            <w:tcW w:w="415" w:type="pct"/>
            <w:shd w:val="clear" w:color="auto" w:fill="auto"/>
            <w:noWrap/>
            <w:vAlign w:val="bottom"/>
            <w:hideMark/>
          </w:tcPr>
          <w:p w14:paraId="7A816293"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EDD351E" w14:textId="77777777" w:rsidTr="00CD0761">
        <w:trPr>
          <w:trHeight w:val="20"/>
        </w:trPr>
        <w:tc>
          <w:tcPr>
            <w:tcW w:w="343" w:type="pct"/>
            <w:shd w:val="clear" w:color="auto" w:fill="auto"/>
            <w:noWrap/>
            <w:vAlign w:val="bottom"/>
            <w:hideMark/>
          </w:tcPr>
          <w:p w14:paraId="7AAFB8D0" w14:textId="77777777" w:rsidR="008349A7" w:rsidRPr="008349A7" w:rsidRDefault="008349A7" w:rsidP="008349A7">
            <w:pPr>
              <w:jc w:val="right"/>
              <w:rPr>
                <w:color w:val="000000"/>
                <w:sz w:val="16"/>
                <w:szCs w:val="16"/>
              </w:rPr>
            </w:pPr>
            <w:r w:rsidRPr="008349A7">
              <w:rPr>
                <w:color w:val="000000"/>
                <w:sz w:val="16"/>
                <w:szCs w:val="16"/>
              </w:rPr>
              <w:t>12</w:t>
            </w:r>
          </w:p>
        </w:tc>
        <w:tc>
          <w:tcPr>
            <w:tcW w:w="2501" w:type="pct"/>
            <w:shd w:val="clear" w:color="auto" w:fill="auto"/>
            <w:vAlign w:val="bottom"/>
            <w:hideMark/>
          </w:tcPr>
          <w:p w14:paraId="4251EBDD" w14:textId="77777777" w:rsidR="008349A7" w:rsidRPr="008349A7" w:rsidRDefault="008349A7" w:rsidP="008349A7">
            <w:pPr>
              <w:rPr>
                <w:color w:val="000000"/>
                <w:sz w:val="16"/>
                <w:szCs w:val="16"/>
              </w:rPr>
            </w:pPr>
            <w:r w:rsidRPr="008349A7">
              <w:rPr>
                <w:color w:val="000000"/>
                <w:sz w:val="16"/>
                <w:szCs w:val="16"/>
              </w:rPr>
              <w:t>Восстановление нумерации и постоянных обозначений на опоре ВЛ (1 опора)</w:t>
            </w:r>
          </w:p>
        </w:tc>
        <w:tc>
          <w:tcPr>
            <w:tcW w:w="487" w:type="pct"/>
            <w:shd w:val="clear" w:color="auto" w:fill="auto"/>
            <w:noWrap/>
            <w:vAlign w:val="bottom"/>
            <w:hideMark/>
          </w:tcPr>
          <w:p w14:paraId="5BD25121" w14:textId="77777777" w:rsidR="008349A7" w:rsidRPr="008349A7" w:rsidRDefault="008349A7" w:rsidP="008349A7">
            <w:pPr>
              <w:jc w:val="right"/>
              <w:rPr>
                <w:color w:val="000000"/>
                <w:sz w:val="16"/>
                <w:szCs w:val="16"/>
              </w:rPr>
            </w:pPr>
            <w:r w:rsidRPr="008349A7">
              <w:rPr>
                <w:color w:val="000000"/>
                <w:sz w:val="16"/>
                <w:szCs w:val="16"/>
              </w:rPr>
              <w:t>1,66667</w:t>
            </w:r>
          </w:p>
        </w:tc>
        <w:tc>
          <w:tcPr>
            <w:tcW w:w="419" w:type="pct"/>
            <w:shd w:val="clear" w:color="auto" w:fill="auto"/>
            <w:noWrap/>
            <w:vAlign w:val="bottom"/>
            <w:hideMark/>
          </w:tcPr>
          <w:p w14:paraId="2E7F42A5" w14:textId="77777777" w:rsidR="008349A7" w:rsidRPr="008349A7" w:rsidRDefault="008349A7" w:rsidP="008349A7">
            <w:pPr>
              <w:jc w:val="right"/>
              <w:rPr>
                <w:color w:val="000000"/>
                <w:sz w:val="16"/>
                <w:szCs w:val="16"/>
              </w:rPr>
            </w:pPr>
            <w:r w:rsidRPr="008349A7">
              <w:rPr>
                <w:color w:val="000000"/>
                <w:sz w:val="16"/>
                <w:szCs w:val="16"/>
              </w:rPr>
              <w:t>0,12</w:t>
            </w:r>
          </w:p>
        </w:tc>
        <w:tc>
          <w:tcPr>
            <w:tcW w:w="419" w:type="pct"/>
            <w:shd w:val="clear" w:color="auto" w:fill="auto"/>
            <w:noWrap/>
            <w:vAlign w:val="bottom"/>
            <w:hideMark/>
          </w:tcPr>
          <w:p w14:paraId="632C7DBE" w14:textId="77777777" w:rsidR="008349A7" w:rsidRPr="008349A7" w:rsidRDefault="008349A7" w:rsidP="008349A7">
            <w:pPr>
              <w:jc w:val="right"/>
              <w:rPr>
                <w:color w:val="000000"/>
                <w:sz w:val="16"/>
                <w:szCs w:val="16"/>
              </w:rPr>
            </w:pPr>
            <w:r w:rsidRPr="008349A7">
              <w:rPr>
                <w:color w:val="000000"/>
                <w:sz w:val="16"/>
                <w:szCs w:val="16"/>
              </w:rPr>
              <w:t>0,20</w:t>
            </w:r>
          </w:p>
        </w:tc>
        <w:tc>
          <w:tcPr>
            <w:tcW w:w="416" w:type="pct"/>
            <w:gridSpan w:val="2"/>
            <w:shd w:val="clear" w:color="auto" w:fill="auto"/>
            <w:noWrap/>
            <w:vAlign w:val="bottom"/>
            <w:hideMark/>
          </w:tcPr>
          <w:p w14:paraId="3CE0DF01" w14:textId="77777777" w:rsidR="008349A7" w:rsidRPr="008349A7" w:rsidRDefault="008349A7" w:rsidP="008349A7">
            <w:pPr>
              <w:jc w:val="right"/>
              <w:rPr>
                <w:color w:val="000000"/>
                <w:sz w:val="16"/>
                <w:szCs w:val="16"/>
              </w:rPr>
            </w:pPr>
            <w:r w:rsidRPr="008349A7">
              <w:rPr>
                <w:color w:val="000000"/>
                <w:sz w:val="16"/>
                <w:szCs w:val="16"/>
              </w:rPr>
              <w:t>46,16</w:t>
            </w:r>
          </w:p>
        </w:tc>
        <w:tc>
          <w:tcPr>
            <w:tcW w:w="415" w:type="pct"/>
            <w:shd w:val="clear" w:color="auto" w:fill="auto"/>
            <w:noWrap/>
            <w:vAlign w:val="bottom"/>
            <w:hideMark/>
          </w:tcPr>
          <w:p w14:paraId="19D8024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7E6D2F5C" w14:textId="77777777" w:rsidTr="00CD0761">
        <w:trPr>
          <w:trHeight w:val="20"/>
        </w:trPr>
        <w:tc>
          <w:tcPr>
            <w:tcW w:w="343" w:type="pct"/>
            <w:shd w:val="clear" w:color="auto" w:fill="auto"/>
            <w:noWrap/>
            <w:vAlign w:val="bottom"/>
            <w:hideMark/>
          </w:tcPr>
          <w:p w14:paraId="574B7E03" w14:textId="77777777" w:rsidR="008349A7" w:rsidRPr="008349A7" w:rsidRDefault="008349A7" w:rsidP="008349A7">
            <w:pPr>
              <w:jc w:val="right"/>
              <w:rPr>
                <w:color w:val="000000"/>
                <w:sz w:val="16"/>
                <w:szCs w:val="16"/>
              </w:rPr>
            </w:pPr>
            <w:r w:rsidRPr="008349A7">
              <w:rPr>
                <w:color w:val="000000"/>
                <w:sz w:val="16"/>
                <w:szCs w:val="16"/>
              </w:rPr>
              <w:t>13</w:t>
            </w:r>
          </w:p>
        </w:tc>
        <w:tc>
          <w:tcPr>
            <w:tcW w:w="2501" w:type="pct"/>
            <w:shd w:val="clear" w:color="auto" w:fill="auto"/>
            <w:vAlign w:val="bottom"/>
            <w:hideMark/>
          </w:tcPr>
          <w:p w14:paraId="062E2930" w14:textId="77777777" w:rsidR="008349A7" w:rsidRPr="008349A7" w:rsidRDefault="008349A7" w:rsidP="008349A7">
            <w:pPr>
              <w:rPr>
                <w:color w:val="000000"/>
                <w:sz w:val="16"/>
                <w:szCs w:val="16"/>
              </w:rPr>
            </w:pPr>
            <w:r w:rsidRPr="008349A7">
              <w:rPr>
                <w:color w:val="000000"/>
                <w:sz w:val="16"/>
                <w:szCs w:val="16"/>
              </w:rPr>
              <w:t>Верховой осмотр одностоечной опоры ВЛ (1 раз в 12 лет)</w:t>
            </w:r>
            <w:r w:rsidRPr="008349A7">
              <w:rPr>
                <w:color w:val="000000"/>
                <w:sz w:val="16"/>
                <w:szCs w:val="16"/>
              </w:rPr>
              <w:br/>
              <w:t>(1 опора)</w:t>
            </w:r>
          </w:p>
        </w:tc>
        <w:tc>
          <w:tcPr>
            <w:tcW w:w="487" w:type="pct"/>
            <w:shd w:val="clear" w:color="auto" w:fill="auto"/>
            <w:noWrap/>
            <w:vAlign w:val="bottom"/>
            <w:hideMark/>
          </w:tcPr>
          <w:p w14:paraId="33EEBFB9"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693DF944" w14:textId="77777777" w:rsidR="008349A7" w:rsidRPr="008349A7" w:rsidRDefault="008349A7" w:rsidP="008349A7">
            <w:pPr>
              <w:jc w:val="right"/>
              <w:rPr>
                <w:color w:val="000000"/>
                <w:sz w:val="16"/>
                <w:szCs w:val="16"/>
              </w:rPr>
            </w:pPr>
            <w:r w:rsidRPr="008349A7">
              <w:rPr>
                <w:color w:val="000000"/>
                <w:sz w:val="16"/>
                <w:szCs w:val="16"/>
              </w:rPr>
              <w:t>0,36</w:t>
            </w:r>
          </w:p>
        </w:tc>
        <w:tc>
          <w:tcPr>
            <w:tcW w:w="419" w:type="pct"/>
            <w:shd w:val="clear" w:color="auto" w:fill="auto"/>
            <w:noWrap/>
            <w:vAlign w:val="bottom"/>
            <w:hideMark/>
          </w:tcPr>
          <w:p w14:paraId="09909679" w14:textId="77777777" w:rsidR="008349A7" w:rsidRPr="008349A7" w:rsidRDefault="008349A7" w:rsidP="008349A7">
            <w:pPr>
              <w:jc w:val="right"/>
              <w:rPr>
                <w:color w:val="000000"/>
                <w:sz w:val="16"/>
                <w:szCs w:val="16"/>
              </w:rPr>
            </w:pPr>
            <w:r w:rsidRPr="008349A7">
              <w:rPr>
                <w:color w:val="000000"/>
                <w:sz w:val="16"/>
                <w:szCs w:val="16"/>
              </w:rPr>
              <w:t>0,06</w:t>
            </w:r>
          </w:p>
        </w:tc>
        <w:tc>
          <w:tcPr>
            <w:tcW w:w="416" w:type="pct"/>
            <w:gridSpan w:val="2"/>
            <w:shd w:val="clear" w:color="auto" w:fill="auto"/>
            <w:noWrap/>
            <w:vAlign w:val="bottom"/>
            <w:hideMark/>
          </w:tcPr>
          <w:p w14:paraId="0AE96199" w14:textId="77777777" w:rsidR="008349A7" w:rsidRPr="008349A7" w:rsidRDefault="008349A7" w:rsidP="008349A7">
            <w:pPr>
              <w:jc w:val="right"/>
              <w:rPr>
                <w:color w:val="000000"/>
                <w:sz w:val="16"/>
                <w:szCs w:val="16"/>
              </w:rPr>
            </w:pPr>
            <w:r w:rsidRPr="008349A7">
              <w:rPr>
                <w:color w:val="000000"/>
                <w:sz w:val="16"/>
                <w:szCs w:val="16"/>
              </w:rPr>
              <w:t>13,85</w:t>
            </w:r>
          </w:p>
        </w:tc>
        <w:tc>
          <w:tcPr>
            <w:tcW w:w="415" w:type="pct"/>
            <w:shd w:val="clear" w:color="auto" w:fill="auto"/>
            <w:noWrap/>
            <w:vAlign w:val="bottom"/>
            <w:hideMark/>
          </w:tcPr>
          <w:p w14:paraId="3651E28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B821622" w14:textId="77777777" w:rsidTr="00CD0761">
        <w:trPr>
          <w:trHeight w:val="20"/>
        </w:trPr>
        <w:tc>
          <w:tcPr>
            <w:tcW w:w="5000" w:type="pct"/>
            <w:gridSpan w:val="8"/>
            <w:shd w:val="clear" w:color="auto" w:fill="auto"/>
            <w:noWrap/>
            <w:vAlign w:val="bottom"/>
            <w:hideMark/>
          </w:tcPr>
          <w:p w14:paraId="3DBECB17" w14:textId="77777777" w:rsidR="008349A7" w:rsidRPr="008349A7" w:rsidRDefault="008349A7" w:rsidP="008349A7">
            <w:pPr>
              <w:jc w:val="center"/>
              <w:rPr>
                <w:color w:val="000000"/>
                <w:sz w:val="16"/>
                <w:szCs w:val="16"/>
              </w:rPr>
            </w:pPr>
            <w:r w:rsidRPr="008349A7">
              <w:rPr>
                <w:color w:val="000000"/>
                <w:sz w:val="16"/>
                <w:szCs w:val="16"/>
              </w:rPr>
              <w:t>Техническое обслуживание КЛ 10 кВ (1710 м) ТЦ Калина</w:t>
            </w:r>
          </w:p>
        </w:tc>
      </w:tr>
      <w:tr w:rsidR="008349A7" w:rsidRPr="008349A7" w14:paraId="0BA30D5B" w14:textId="77777777" w:rsidTr="00CD0761">
        <w:trPr>
          <w:trHeight w:val="20"/>
        </w:trPr>
        <w:tc>
          <w:tcPr>
            <w:tcW w:w="343" w:type="pct"/>
            <w:shd w:val="clear" w:color="auto" w:fill="auto"/>
            <w:noWrap/>
            <w:vAlign w:val="bottom"/>
            <w:hideMark/>
          </w:tcPr>
          <w:p w14:paraId="2897FBF5" w14:textId="77777777" w:rsidR="008349A7" w:rsidRPr="008349A7" w:rsidRDefault="008349A7" w:rsidP="008349A7">
            <w:pPr>
              <w:jc w:val="right"/>
              <w:rPr>
                <w:color w:val="000000"/>
                <w:sz w:val="16"/>
                <w:szCs w:val="16"/>
              </w:rPr>
            </w:pPr>
            <w:r w:rsidRPr="008349A7">
              <w:rPr>
                <w:color w:val="000000"/>
                <w:sz w:val="16"/>
                <w:szCs w:val="16"/>
              </w:rPr>
              <w:t>14</w:t>
            </w:r>
          </w:p>
        </w:tc>
        <w:tc>
          <w:tcPr>
            <w:tcW w:w="2501" w:type="pct"/>
            <w:shd w:val="clear" w:color="auto" w:fill="auto"/>
            <w:vAlign w:val="bottom"/>
            <w:hideMark/>
          </w:tcPr>
          <w:p w14:paraId="69A9A52B" w14:textId="77777777" w:rsidR="008349A7" w:rsidRPr="008349A7" w:rsidRDefault="008349A7" w:rsidP="008349A7">
            <w:pPr>
              <w:rPr>
                <w:color w:val="000000"/>
                <w:sz w:val="16"/>
                <w:szCs w:val="16"/>
              </w:rPr>
            </w:pPr>
            <w:r w:rsidRPr="008349A7">
              <w:rPr>
                <w:color w:val="000000"/>
                <w:sz w:val="16"/>
                <w:szCs w:val="16"/>
              </w:rPr>
              <w:t>Осмотр трассы подземных кабелей (1 км трассы</w:t>
            </w:r>
          </w:p>
        </w:tc>
        <w:tc>
          <w:tcPr>
            <w:tcW w:w="487" w:type="pct"/>
            <w:shd w:val="clear" w:color="auto" w:fill="auto"/>
            <w:noWrap/>
            <w:vAlign w:val="bottom"/>
            <w:hideMark/>
          </w:tcPr>
          <w:p w14:paraId="2C32412F" w14:textId="77777777" w:rsidR="008349A7" w:rsidRPr="008349A7" w:rsidRDefault="008349A7" w:rsidP="008349A7">
            <w:pPr>
              <w:jc w:val="right"/>
              <w:rPr>
                <w:color w:val="000000"/>
                <w:sz w:val="16"/>
                <w:szCs w:val="16"/>
              </w:rPr>
            </w:pPr>
            <w:r w:rsidRPr="008349A7">
              <w:rPr>
                <w:color w:val="000000"/>
                <w:sz w:val="16"/>
                <w:szCs w:val="16"/>
              </w:rPr>
              <w:t>0,1425</w:t>
            </w:r>
          </w:p>
        </w:tc>
        <w:tc>
          <w:tcPr>
            <w:tcW w:w="419" w:type="pct"/>
            <w:shd w:val="clear" w:color="auto" w:fill="auto"/>
            <w:noWrap/>
            <w:vAlign w:val="bottom"/>
            <w:hideMark/>
          </w:tcPr>
          <w:p w14:paraId="1EFB6465" w14:textId="77777777" w:rsidR="008349A7" w:rsidRPr="008349A7" w:rsidRDefault="008349A7" w:rsidP="008349A7">
            <w:pPr>
              <w:jc w:val="right"/>
              <w:rPr>
                <w:color w:val="000000"/>
                <w:sz w:val="16"/>
                <w:szCs w:val="16"/>
              </w:rPr>
            </w:pPr>
            <w:r w:rsidRPr="008349A7">
              <w:rPr>
                <w:color w:val="000000"/>
                <w:sz w:val="16"/>
                <w:szCs w:val="16"/>
              </w:rPr>
              <w:t>0,9</w:t>
            </w:r>
          </w:p>
        </w:tc>
        <w:tc>
          <w:tcPr>
            <w:tcW w:w="419" w:type="pct"/>
            <w:shd w:val="clear" w:color="auto" w:fill="auto"/>
            <w:noWrap/>
            <w:vAlign w:val="bottom"/>
            <w:hideMark/>
          </w:tcPr>
          <w:p w14:paraId="2D4732A3" w14:textId="77777777" w:rsidR="008349A7" w:rsidRPr="008349A7" w:rsidRDefault="008349A7" w:rsidP="008349A7">
            <w:pPr>
              <w:jc w:val="right"/>
              <w:rPr>
                <w:color w:val="000000"/>
                <w:sz w:val="16"/>
                <w:szCs w:val="16"/>
              </w:rPr>
            </w:pPr>
            <w:r w:rsidRPr="008349A7">
              <w:rPr>
                <w:color w:val="000000"/>
                <w:sz w:val="16"/>
                <w:szCs w:val="16"/>
              </w:rPr>
              <w:t>0,13</w:t>
            </w:r>
          </w:p>
        </w:tc>
        <w:tc>
          <w:tcPr>
            <w:tcW w:w="416" w:type="pct"/>
            <w:gridSpan w:val="2"/>
            <w:shd w:val="clear" w:color="auto" w:fill="auto"/>
            <w:noWrap/>
            <w:vAlign w:val="bottom"/>
            <w:hideMark/>
          </w:tcPr>
          <w:p w14:paraId="1F6E56AE" w14:textId="77777777" w:rsidR="008349A7" w:rsidRPr="008349A7" w:rsidRDefault="008349A7" w:rsidP="008349A7">
            <w:pPr>
              <w:jc w:val="right"/>
              <w:rPr>
                <w:color w:val="000000"/>
                <w:sz w:val="16"/>
                <w:szCs w:val="16"/>
              </w:rPr>
            </w:pPr>
            <w:r w:rsidRPr="008349A7">
              <w:rPr>
                <w:color w:val="000000"/>
                <w:sz w:val="16"/>
                <w:szCs w:val="16"/>
              </w:rPr>
              <w:t>29,60</w:t>
            </w:r>
          </w:p>
        </w:tc>
        <w:tc>
          <w:tcPr>
            <w:tcW w:w="415" w:type="pct"/>
            <w:shd w:val="clear" w:color="auto" w:fill="auto"/>
            <w:noWrap/>
            <w:vAlign w:val="bottom"/>
            <w:hideMark/>
          </w:tcPr>
          <w:p w14:paraId="67002547"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1F5916B" w14:textId="77777777" w:rsidTr="00CD0761">
        <w:trPr>
          <w:trHeight w:val="20"/>
        </w:trPr>
        <w:tc>
          <w:tcPr>
            <w:tcW w:w="343" w:type="pct"/>
            <w:shd w:val="clear" w:color="auto" w:fill="auto"/>
            <w:noWrap/>
            <w:vAlign w:val="bottom"/>
            <w:hideMark/>
          </w:tcPr>
          <w:p w14:paraId="09441981" w14:textId="77777777" w:rsidR="008349A7" w:rsidRPr="008349A7" w:rsidRDefault="008349A7" w:rsidP="008349A7">
            <w:pPr>
              <w:jc w:val="right"/>
              <w:rPr>
                <w:color w:val="000000"/>
                <w:sz w:val="16"/>
                <w:szCs w:val="16"/>
              </w:rPr>
            </w:pPr>
            <w:r w:rsidRPr="008349A7">
              <w:rPr>
                <w:color w:val="000000"/>
                <w:sz w:val="16"/>
                <w:szCs w:val="16"/>
              </w:rPr>
              <w:t>15</w:t>
            </w:r>
          </w:p>
        </w:tc>
        <w:tc>
          <w:tcPr>
            <w:tcW w:w="2501" w:type="pct"/>
            <w:shd w:val="clear" w:color="auto" w:fill="auto"/>
            <w:vAlign w:val="bottom"/>
            <w:hideMark/>
          </w:tcPr>
          <w:p w14:paraId="14931B3E" w14:textId="77777777" w:rsidR="008349A7" w:rsidRPr="008349A7" w:rsidRDefault="008349A7" w:rsidP="008349A7">
            <w:pPr>
              <w:rPr>
                <w:color w:val="000000"/>
                <w:sz w:val="16"/>
                <w:szCs w:val="16"/>
              </w:rPr>
            </w:pPr>
            <w:r w:rsidRPr="008349A7">
              <w:rPr>
                <w:color w:val="000000"/>
                <w:sz w:val="16"/>
                <w:szCs w:val="16"/>
              </w:rPr>
              <w:t>Силовые кабельные линии: Внешний осмотр (осмотр концевой разделки кабеля) 6-20 кВ (1 кабель)</w:t>
            </w:r>
          </w:p>
        </w:tc>
        <w:tc>
          <w:tcPr>
            <w:tcW w:w="487" w:type="pct"/>
            <w:shd w:val="clear" w:color="auto" w:fill="auto"/>
            <w:noWrap/>
            <w:vAlign w:val="bottom"/>
            <w:hideMark/>
          </w:tcPr>
          <w:p w14:paraId="6A88E7E5" w14:textId="77777777" w:rsidR="008349A7" w:rsidRPr="008349A7" w:rsidRDefault="008349A7" w:rsidP="008349A7">
            <w:pPr>
              <w:jc w:val="right"/>
              <w:rPr>
                <w:color w:val="000000"/>
                <w:sz w:val="16"/>
                <w:szCs w:val="16"/>
              </w:rPr>
            </w:pPr>
            <w:r w:rsidRPr="008349A7">
              <w:rPr>
                <w:color w:val="000000"/>
                <w:sz w:val="16"/>
                <w:szCs w:val="16"/>
              </w:rPr>
              <w:t>0,5</w:t>
            </w:r>
          </w:p>
        </w:tc>
        <w:tc>
          <w:tcPr>
            <w:tcW w:w="419" w:type="pct"/>
            <w:shd w:val="clear" w:color="auto" w:fill="auto"/>
            <w:noWrap/>
            <w:vAlign w:val="bottom"/>
            <w:hideMark/>
          </w:tcPr>
          <w:p w14:paraId="21353C3F"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125500A0" w14:textId="77777777" w:rsidR="008349A7" w:rsidRPr="008349A7" w:rsidRDefault="008349A7" w:rsidP="008349A7">
            <w:pPr>
              <w:jc w:val="right"/>
              <w:rPr>
                <w:color w:val="000000"/>
                <w:sz w:val="16"/>
                <w:szCs w:val="16"/>
              </w:rPr>
            </w:pPr>
            <w:r w:rsidRPr="008349A7">
              <w:rPr>
                <w:color w:val="000000"/>
                <w:sz w:val="16"/>
                <w:szCs w:val="16"/>
              </w:rPr>
              <w:t>0,55</w:t>
            </w:r>
          </w:p>
        </w:tc>
        <w:tc>
          <w:tcPr>
            <w:tcW w:w="416" w:type="pct"/>
            <w:gridSpan w:val="2"/>
            <w:shd w:val="clear" w:color="auto" w:fill="auto"/>
            <w:noWrap/>
            <w:vAlign w:val="bottom"/>
            <w:hideMark/>
          </w:tcPr>
          <w:p w14:paraId="6205B564" w14:textId="77777777" w:rsidR="008349A7" w:rsidRPr="008349A7" w:rsidRDefault="008349A7" w:rsidP="008349A7">
            <w:pPr>
              <w:jc w:val="right"/>
              <w:rPr>
                <w:color w:val="000000"/>
                <w:sz w:val="16"/>
                <w:szCs w:val="16"/>
              </w:rPr>
            </w:pPr>
            <w:r w:rsidRPr="008349A7">
              <w:rPr>
                <w:color w:val="000000"/>
                <w:sz w:val="16"/>
                <w:szCs w:val="16"/>
              </w:rPr>
              <w:t>126,93</w:t>
            </w:r>
          </w:p>
        </w:tc>
        <w:tc>
          <w:tcPr>
            <w:tcW w:w="415" w:type="pct"/>
            <w:shd w:val="clear" w:color="auto" w:fill="auto"/>
            <w:noWrap/>
            <w:vAlign w:val="bottom"/>
            <w:hideMark/>
          </w:tcPr>
          <w:p w14:paraId="100CB12C"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B0CD5A5" w14:textId="77777777" w:rsidTr="00CD0761">
        <w:trPr>
          <w:trHeight w:val="20"/>
        </w:trPr>
        <w:tc>
          <w:tcPr>
            <w:tcW w:w="343" w:type="pct"/>
            <w:shd w:val="clear" w:color="auto" w:fill="auto"/>
            <w:noWrap/>
            <w:vAlign w:val="bottom"/>
            <w:hideMark/>
          </w:tcPr>
          <w:p w14:paraId="54D884B2" w14:textId="77777777" w:rsidR="008349A7" w:rsidRPr="008349A7" w:rsidRDefault="008349A7" w:rsidP="008349A7">
            <w:pPr>
              <w:jc w:val="right"/>
              <w:rPr>
                <w:color w:val="000000"/>
                <w:sz w:val="16"/>
                <w:szCs w:val="16"/>
              </w:rPr>
            </w:pPr>
            <w:r w:rsidRPr="008349A7">
              <w:rPr>
                <w:color w:val="000000"/>
                <w:sz w:val="16"/>
                <w:szCs w:val="16"/>
              </w:rPr>
              <w:t>16</w:t>
            </w:r>
          </w:p>
        </w:tc>
        <w:tc>
          <w:tcPr>
            <w:tcW w:w="2501" w:type="pct"/>
            <w:shd w:val="clear" w:color="auto" w:fill="auto"/>
            <w:vAlign w:val="bottom"/>
            <w:hideMark/>
          </w:tcPr>
          <w:p w14:paraId="11677DCE" w14:textId="77777777" w:rsidR="008349A7" w:rsidRPr="008349A7" w:rsidRDefault="008349A7" w:rsidP="008349A7">
            <w:pPr>
              <w:rPr>
                <w:color w:val="000000"/>
                <w:sz w:val="16"/>
                <w:szCs w:val="16"/>
              </w:rPr>
            </w:pPr>
            <w:r w:rsidRPr="008349A7">
              <w:rPr>
                <w:color w:val="000000"/>
                <w:sz w:val="16"/>
                <w:szCs w:val="16"/>
              </w:rPr>
              <w:t>Силовые кабельные линии: Определение целостности жил кабелей и фазировка кабельных линий 6, 10 кВ (1 кабель)</w:t>
            </w:r>
          </w:p>
        </w:tc>
        <w:tc>
          <w:tcPr>
            <w:tcW w:w="487" w:type="pct"/>
            <w:shd w:val="clear" w:color="auto" w:fill="auto"/>
            <w:noWrap/>
            <w:vAlign w:val="bottom"/>
            <w:hideMark/>
          </w:tcPr>
          <w:p w14:paraId="4A51F2D8" w14:textId="77777777" w:rsidR="008349A7" w:rsidRPr="008349A7" w:rsidRDefault="008349A7" w:rsidP="008349A7">
            <w:pPr>
              <w:jc w:val="right"/>
              <w:rPr>
                <w:color w:val="000000"/>
                <w:sz w:val="16"/>
                <w:szCs w:val="16"/>
              </w:rPr>
            </w:pPr>
            <w:r w:rsidRPr="008349A7">
              <w:rPr>
                <w:color w:val="000000"/>
                <w:sz w:val="16"/>
                <w:szCs w:val="16"/>
              </w:rPr>
              <w:t>0,16667</w:t>
            </w:r>
          </w:p>
        </w:tc>
        <w:tc>
          <w:tcPr>
            <w:tcW w:w="419" w:type="pct"/>
            <w:shd w:val="clear" w:color="auto" w:fill="auto"/>
            <w:noWrap/>
            <w:vAlign w:val="bottom"/>
            <w:hideMark/>
          </w:tcPr>
          <w:p w14:paraId="44DE2C59" w14:textId="77777777" w:rsidR="008349A7" w:rsidRPr="008349A7" w:rsidRDefault="008349A7" w:rsidP="008349A7">
            <w:pPr>
              <w:jc w:val="right"/>
              <w:rPr>
                <w:color w:val="000000"/>
                <w:sz w:val="16"/>
                <w:szCs w:val="16"/>
              </w:rPr>
            </w:pPr>
            <w:r w:rsidRPr="008349A7">
              <w:rPr>
                <w:color w:val="000000"/>
                <w:sz w:val="16"/>
                <w:szCs w:val="16"/>
              </w:rPr>
              <w:t>1,1</w:t>
            </w:r>
          </w:p>
        </w:tc>
        <w:tc>
          <w:tcPr>
            <w:tcW w:w="419" w:type="pct"/>
            <w:shd w:val="clear" w:color="auto" w:fill="auto"/>
            <w:noWrap/>
            <w:vAlign w:val="bottom"/>
            <w:hideMark/>
          </w:tcPr>
          <w:p w14:paraId="1A58310B" w14:textId="77777777" w:rsidR="008349A7" w:rsidRPr="008349A7" w:rsidRDefault="008349A7" w:rsidP="008349A7">
            <w:pPr>
              <w:jc w:val="right"/>
              <w:rPr>
                <w:color w:val="000000"/>
                <w:sz w:val="16"/>
                <w:szCs w:val="16"/>
              </w:rPr>
            </w:pPr>
            <w:r w:rsidRPr="008349A7">
              <w:rPr>
                <w:color w:val="000000"/>
                <w:sz w:val="16"/>
                <w:szCs w:val="16"/>
              </w:rPr>
              <w:t>0,18</w:t>
            </w:r>
          </w:p>
        </w:tc>
        <w:tc>
          <w:tcPr>
            <w:tcW w:w="416" w:type="pct"/>
            <w:gridSpan w:val="2"/>
            <w:shd w:val="clear" w:color="auto" w:fill="auto"/>
            <w:noWrap/>
            <w:vAlign w:val="bottom"/>
            <w:hideMark/>
          </w:tcPr>
          <w:p w14:paraId="445E3D40" w14:textId="77777777" w:rsidR="008349A7" w:rsidRPr="008349A7" w:rsidRDefault="008349A7" w:rsidP="008349A7">
            <w:pPr>
              <w:jc w:val="right"/>
              <w:rPr>
                <w:color w:val="000000"/>
                <w:sz w:val="16"/>
                <w:szCs w:val="16"/>
              </w:rPr>
            </w:pPr>
            <w:r w:rsidRPr="008349A7">
              <w:rPr>
                <w:color w:val="000000"/>
                <w:sz w:val="16"/>
                <w:szCs w:val="16"/>
              </w:rPr>
              <w:t>42,31</w:t>
            </w:r>
          </w:p>
        </w:tc>
        <w:tc>
          <w:tcPr>
            <w:tcW w:w="415" w:type="pct"/>
            <w:shd w:val="clear" w:color="auto" w:fill="auto"/>
            <w:noWrap/>
            <w:vAlign w:val="bottom"/>
            <w:hideMark/>
          </w:tcPr>
          <w:p w14:paraId="6E609A50"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62EDB625" w14:textId="77777777" w:rsidTr="00CD0761">
        <w:trPr>
          <w:trHeight w:val="20"/>
        </w:trPr>
        <w:tc>
          <w:tcPr>
            <w:tcW w:w="343" w:type="pct"/>
            <w:shd w:val="clear" w:color="auto" w:fill="auto"/>
            <w:noWrap/>
            <w:vAlign w:val="bottom"/>
            <w:hideMark/>
          </w:tcPr>
          <w:p w14:paraId="066CC1A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154F0688" w14:textId="77777777" w:rsidR="008349A7" w:rsidRPr="008349A7" w:rsidRDefault="008349A7" w:rsidP="008349A7">
            <w:pPr>
              <w:rPr>
                <w:color w:val="000000"/>
                <w:sz w:val="16"/>
                <w:szCs w:val="16"/>
              </w:rPr>
            </w:pPr>
            <w:r w:rsidRPr="008349A7">
              <w:rPr>
                <w:color w:val="000000"/>
                <w:sz w:val="16"/>
                <w:szCs w:val="16"/>
              </w:rPr>
              <w:t>ФОТ</w:t>
            </w:r>
          </w:p>
        </w:tc>
        <w:tc>
          <w:tcPr>
            <w:tcW w:w="487" w:type="pct"/>
            <w:shd w:val="clear" w:color="auto" w:fill="auto"/>
            <w:noWrap/>
            <w:vAlign w:val="bottom"/>
            <w:hideMark/>
          </w:tcPr>
          <w:p w14:paraId="13BA4C7A"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D149938"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4A46DC53" w14:textId="77777777" w:rsidR="008349A7" w:rsidRPr="008349A7" w:rsidRDefault="008349A7" w:rsidP="008349A7">
            <w:pPr>
              <w:jc w:val="right"/>
              <w:rPr>
                <w:color w:val="000000"/>
                <w:sz w:val="16"/>
                <w:szCs w:val="16"/>
              </w:rPr>
            </w:pPr>
            <w:r w:rsidRPr="008349A7">
              <w:rPr>
                <w:color w:val="000000"/>
                <w:sz w:val="16"/>
                <w:szCs w:val="16"/>
              </w:rPr>
              <w:t>6,09</w:t>
            </w:r>
          </w:p>
        </w:tc>
        <w:tc>
          <w:tcPr>
            <w:tcW w:w="416" w:type="pct"/>
            <w:gridSpan w:val="2"/>
            <w:shd w:val="clear" w:color="auto" w:fill="auto"/>
            <w:noWrap/>
            <w:vAlign w:val="bottom"/>
            <w:hideMark/>
          </w:tcPr>
          <w:p w14:paraId="1B7F340C" w14:textId="77777777" w:rsidR="008349A7" w:rsidRPr="008349A7" w:rsidRDefault="008349A7" w:rsidP="008349A7">
            <w:pPr>
              <w:jc w:val="right"/>
              <w:rPr>
                <w:color w:val="000000"/>
                <w:sz w:val="16"/>
                <w:szCs w:val="16"/>
              </w:rPr>
            </w:pPr>
            <w:r w:rsidRPr="008349A7">
              <w:rPr>
                <w:color w:val="000000"/>
                <w:sz w:val="16"/>
                <w:szCs w:val="16"/>
              </w:rPr>
              <w:t>1182,95</w:t>
            </w:r>
          </w:p>
        </w:tc>
        <w:tc>
          <w:tcPr>
            <w:tcW w:w="415" w:type="pct"/>
            <w:shd w:val="clear" w:color="auto" w:fill="auto"/>
            <w:noWrap/>
            <w:vAlign w:val="bottom"/>
            <w:hideMark/>
          </w:tcPr>
          <w:p w14:paraId="79FC664E"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132D0916" w14:textId="77777777" w:rsidTr="00CD0761">
        <w:trPr>
          <w:trHeight w:val="20"/>
        </w:trPr>
        <w:tc>
          <w:tcPr>
            <w:tcW w:w="343" w:type="pct"/>
            <w:shd w:val="clear" w:color="auto" w:fill="auto"/>
            <w:noWrap/>
            <w:vAlign w:val="bottom"/>
            <w:hideMark/>
          </w:tcPr>
          <w:p w14:paraId="5471945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24559558" w14:textId="77777777" w:rsidR="008349A7" w:rsidRPr="008349A7" w:rsidRDefault="008349A7" w:rsidP="008349A7">
            <w:pPr>
              <w:rPr>
                <w:color w:val="000000"/>
                <w:sz w:val="16"/>
                <w:szCs w:val="16"/>
              </w:rPr>
            </w:pPr>
            <w:r w:rsidRPr="008349A7">
              <w:rPr>
                <w:color w:val="000000"/>
                <w:sz w:val="16"/>
                <w:szCs w:val="16"/>
              </w:rPr>
              <w:t>ФОТ заявленный предприятием</w:t>
            </w:r>
          </w:p>
        </w:tc>
        <w:tc>
          <w:tcPr>
            <w:tcW w:w="487" w:type="pct"/>
            <w:shd w:val="clear" w:color="auto" w:fill="auto"/>
            <w:noWrap/>
            <w:vAlign w:val="bottom"/>
            <w:hideMark/>
          </w:tcPr>
          <w:p w14:paraId="024F177B"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2F447A3D"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7112449C"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4DF0C55" w14:textId="77777777" w:rsidR="008349A7" w:rsidRPr="008349A7" w:rsidRDefault="008349A7" w:rsidP="008349A7">
            <w:pPr>
              <w:jc w:val="right"/>
              <w:rPr>
                <w:color w:val="000000"/>
                <w:sz w:val="16"/>
                <w:szCs w:val="16"/>
              </w:rPr>
            </w:pPr>
            <w:r w:rsidRPr="008349A7">
              <w:rPr>
                <w:color w:val="000000"/>
                <w:sz w:val="16"/>
                <w:szCs w:val="16"/>
              </w:rPr>
              <w:t>3689,47</w:t>
            </w:r>
          </w:p>
        </w:tc>
        <w:tc>
          <w:tcPr>
            <w:tcW w:w="415" w:type="pct"/>
            <w:shd w:val="clear" w:color="auto" w:fill="auto"/>
            <w:noWrap/>
            <w:vAlign w:val="bottom"/>
            <w:hideMark/>
          </w:tcPr>
          <w:p w14:paraId="5BE8F5DD"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0F1A490" w14:textId="77777777" w:rsidTr="00CD0761">
        <w:trPr>
          <w:trHeight w:val="20"/>
        </w:trPr>
        <w:tc>
          <w:tcPr>
            <w:tcW w:w="343" w:type="pct"/>
            <w:shd w:val="clear" w:color="auto" w:fill="auto"/>
            <w:noWrap/>
            <w:vAlign w:val="bottom"/>
            <w:hideMark/>
          </w:tcPr>
          <w:p w14:paraId="41C256C0"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786E1B5" w14:textId="77777777" w:rsidR="008349A7" w:rsidRPr="008349A7" w:rsidRDefault="008349A7" w:rsidP="008349A7">
            <w:pPr>
              <w:rPr>
                <w:color w:val="000000"/>
                <w:sz w:val="16"/>
                <w:szCs w:val="16"/>
              </w:rPr>
            </w:pPr>
            <w:r w:rsidRPr="008349A7">
              <w:rPr>
                <w:color w:val="000000"/>
                <w:sz w:val="16"/>
                <w:szCs w:val="16"/>
              </w:rPr>
              <w:t>Материалы</w:t>
            </w:r>
          </w:p>
        </w:tc>
        <w:tc>
          <w:tcPr>
            <w:tcW w:w="487" w:type="pct"/>
            <w:shd w:val="clear" w:color="auto" w:fill="auto"/>
            <w:noWrap/>
            <w:vAlign w:val="bottom"/>
            <w:hideMark/>
          </w:tcPr>
          <w:p w14:paraId="6C8DD469"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81AC36C"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C7C2B3"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B853D45" w14:textId="77777777" w:rsidR="008349A7" w:rsidRPr="008349A7" w:rsidRDefault="008349A7" w:rsidP="008349A7">
            <w:pPr>
              <w:jc w:val="right"/>
              <w:rPr>
                <w:color w:val="000000"/>
                <w:sz w:val="16"/>
                <w:szCs w:val="16"/>
              </w:rPr>
            </w:pPr>
            <w:r w:rsidRPr="008349A7">
              <w:rPr>
                <w:color w:val="000000"/>
                <w:sz w:val="16"/>
                <w:szCs w:val="16"/>
              </w:rPr>
              <w:t>631,70</w:t>
            </w:r>
          </w:p>
        </w:tc>
        <w:tc>
          <w:tcPr>
            <w:tcW w:w="415" w:type="pct"/>
            <w:shd w:val="clear" w:color="auto" w:fill="auto"/>
            <w:noWrap/>
            <w:vAlign w:val="bottom"/>
            <w:hideMark/>
          </w:tcPr>
          <w:p w14:paraId="718C5DA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52F31DDB" w14:textId="77777777" w:rsidTr="00CD0761">
        <w:trPr>
          <w:trHeight w:val="20"/>
        </w:trPr>
        <w:tc>
          <w:tcPr>
            <w:tcW w:w="343" w:type="pct"/>
            <w:shd w:val="clear" w:color="auto" w:fill="auto"/>
            <w:noWrap/>
            <w:vAlign w:val="bottom"/>
            <w:hideMark/>
          </w:tcPr>
          <w:p w14:paraId="4142FA82"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1913108" w14:textId="77777777" w:rsidR="008349A7" w:rsidRPr="008349A7" w:rsidRDefault="008349A7" w:rsidP="008349A7">
            <w:pPr>
              <w:rPr>
                <w:color w:val="000000"/>
                <w:sz w:val="16"/>
                <w:szCs w:val="16"/>
              </w:rPr>
            </w:pPr>
            <w:r w:rsidRPr="008349A7">
              <w:rPr>
                <w:color w:val="000000"/>
                <w:sz w:val="16"/>
                <w:szCs w:val="16"/>
              </w:rPr>
              <w:t>Машины и механизмы</w:t>
            </w:r>
          </w:p>
        </w:tc>
        <w:tc>
          <w:tcPr>
            <w:tcW w:w="487" w:type="pct"/>
            <w:shd w:val="clear" w:color="auto" w:fill="auto"/>
            <w:noWrap/>
            <w:vAlign w:val="bottom"/>
            <w:hideMark/>
          </w:tcPr>
          <w:p w14:paraId="7A12D7A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FE7C9AE"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3A30F20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02C2AE66" w14:textId="77777777" w:rsidR="008349A7" w:rsidRPr="008349A7" w:rsidRDefault="008349A7" w:rsidP="008349A7">
            <w:pPr>
              <w:jc w:val="right"/>
              <w:rPr>
                <w:color w:val="000000"/>
                <w:sz w:val="16"/>
                <w:szCs w:val="16"/>
              </w:rPr>
            </w:pPr>
            <w:r w:rsidRPr="008349A7">
              <w:rPr>
                <w:color w:val="000000"/>
                <w:sz w:val="16"/>
                <w:szCs w:val="16"/>
              </w:rPr>
              <w:t>1597,50</w:t>
            </w:r>
          </w:p>
        </w:tc>
        <w:tc>
          <w:tcPr>
            <w:tcW w:w="415" w:type="pct"/>
            <w:shd w:val="clear" w:color="auto" w:fill="auto"/>
            <w:noWrap/>
            <w:vAlign w:val="bottom"/>
            <w:hideMark/>
          </w:tcPr>
          <w:p w14:paraId="01A93216"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370E9F3B" w14:textId="77777777" w:rsidTr="00CD0761">
        <w:trPr>
          <w:trHeight w:val="20"/>
        </w:trPr>
        <w:tc>
          <w:tcPr>
            <w:tcW w:w="343" w:type="pct"/>
            <w:shd w:val="clear" w:color="auto" w:fill="auto"/>
            <w:noWrap/>
            <w:vAlign w:val="bottom"/>
            <w:hideMark/>
          </w:tcPr>
          <w:p w14:paraId="53CD3D4F"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03B5D5DF" w14:textId="77777777" w:rsidR="008349A7" w:rsidRPr="008349A7" w:rsidRDefault="008349A7" w:rsidP="008349A7">
            <w:pPr>
              <w:rPr>
                <w:color w:val="000000"/>
                <w:sz w:val="16"/>
                <w:szCs w:val="16"/>
              </w:rPr>
            </w:pPr>
            <w:r w:rsidRPr="008349A7">
              <w:rPr>
                <w:color w:val="000000"/>
                <w:sz w:val="16"/>
                <w:szCs w:val="16"/>
              </w:rPr>
              <w:t>Накладные расходы (пусконаладочные) 78%</w:t>
            </w:r>
          </w:p>
        </w:tc>
        <w:tc>
          <w:tcPr>
            <w:tcW w:w="487" w:type="pct"/>
            <w:shd w:val="clear" w:color="auto" w:fill="auto"/>
            <w:noWrap/>
            <w:vAlign w:val="bottom"/>
            <w:hideMark/>
          </w:tcPr>
          <w:p w14:paraId="71DA7B24"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5B2F795"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1DD0F15D"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73C83547" w14:textId="77777777" w:rsidR="008349A7" w:rsidRPr="008349A7" w:rsidRDefault="008349A7" w:rsidP="008349A7">
            <w:pPr>
              <w:jc w:val="right"/>
              <w:rPr>
                <w:color w:val="000000"/>
                <w:sz w:val="16"/>
                <w:szCs w:val="16"/>
              </w:rPr>
            </w:pPr>
            <w:r w:rsidRPr="008349A7">
              <w:rPr>
                <w:color w:val="000000"/>
                <w:sz w:val="16"/>
                <w:szCs w:val="16"/>
              </w:rPr>
              <w:t>2661,47</w:t>
            </w:r>
          </w:p>
        </w:tc>
        <w:tc>
          <w:tcPr>
            <w:tcW w:w="415" w:type="pct"/>
            <w:shd w:val="clear" w:color="auto" w:fill="auto"/>
            <w:noWrap/>
            <w:vAlign w:val="bottom"/>
            <w:hideMark/>
          </w:tcPr>
          <w:p w14:paraId="62B0E358"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4723E087" w14:textId="77777777" w:rsidTr="00CD0761">
        <w:trPr>
          <w:trHeight w:val="20"/>
        </w:trPr>
        <w:tc>
          <w:tcPr>
            <w:tcW w:w="343" w:type="pct"/>
            <w:shd w:val="clear" w:color="auto" w:fill="auto"/>
            <w:noWrap/>
            <w:vAlign w:val="bottom"/>
            <w:hideMark/>
          </w:tcPr>
          <w:p w14:paraId="46FF625D"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4E6D7203" w14:textId="77777777" w:rsidR="008349A7" w:rsidRPr="008349A7" w:rsidRDefault="008349A7" w:rsidP="008349A7">
            <w:pPr>
              <w:rPr>
                <w:color w:val="000000"/>
                <w:sz w:val="16"/>
                <w:szCs w:val="16"/>
              </w:rPr>
            </w:pPr>
            <w:r w:rsidRPr="008349A7">
              <w:rPr>
                <w:color w:val="000000"/>
                <w:sz w:val="16"/>
                <w:szCs w:val="16"/>
              </w:rPr>
              <w:t>Сметная прибыль (пусконаладочные) 36%</w:t>
            </w:r>
          </w:p>
        </w:tc>
        <w:tc>
          <w:tcPr>
            <w:tcW w:w="487" w:type="pct"/>
            <w:shd w:val="clear" w:color="auto" w:fill="auto"/>
            <w:noWrap/>
            <w:vAlign w:val="bottom"/>
            <w:hideMark/>
          </w:tcPr>
          <w:p w14:paraId="57BBA9F7"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55745081" w14:textId="77777777" w:rsidR="008349A7" w:rsidRPr="008349A7" w:rsidRDefault="008349A7" w:rsidP="008349A7">
            <w:pPr>
              <w:rPr>
                <w:color w:val="000000"/>
                <w:sz w:val="16"/>
                <w:szCs w:val="16"/>
              </w:rPr>
            </w:pPr>
            <w:r w:rsidRPr="008349A7">
              <w:rPr>
                <w:color w:val="000000"/>
                <w:sz w:val="16"/>
                <w:szCs w:val="16"/>
              </w:rPr>
              <w:t> </w:t>
            </w:r>
          </w:p>
        </w:tc>
        <w:tc>
          <w:tcPr>
            <w:tcW w:w="419" w:type="pct"/>
            <w:shd w:val="clear" w:color="auto" w:fill="auto"/>
            <w:noWrap/>
            <w:vAlign w:val="bottom"/>
            <w:hideMark/>
          </w:tcPr>
          <w:p w14:paraId="6A4154A7" w14:textId="77777777" w:rsidR="008349A7" w:rsidRPr="008349A7" w:rsidRDefault="008349A7" w:rsidP="008349A7">
            <w:pPr>
              <w:rPr>
                <w:color w:val="000000"/>
                <w:sz w:val="16"/>
                <w:szCs w:val="16"/>
              </w:rPr>
            </w:pPr>
            <w:r w:rsidRPr="008349A7">
              <w:rPr>
                <w:color w:val="000000"/>
                <w:sz w:val="16"/>
                <w:szCs w:val="16"/>
              </w:rPr>
              <w:t> </w:t>
            </w:r>
          </w:p>
        </w:tc>
        <w:tc>
          <w:tcPr>
            <w:tcW w:w="416" w:type="pct"/>
            <w:gridSpan w:val="2"/>
            <w:shd w:val="clear" w:color="auto" w:fill="auto"/>
            <w:noWrap/>
            <w:vAlign w:val="bottom"/>
            <w:hideMark/>
          </w:tcPr>
          <w:p w14:paraId="67598B2B" w14:textId="77777777" w:rsidR="008349A7" w:rsidRPr="008349A7" w:rsidRDefault="008349A7" w:rsidP="008349A7">
            <w:pPr>
              <w:jc w:val="right"/>
              <w:rPr>
                <w:color w:val="000000"/>
                <w:sz w:val="16"/>
                <w:szCs w:val="16"/>
              </w:rPr>
            </w:pPr>
            <w:r w:rsidRPr="008349A7">
              <w:rPr>
                <w:color w:val="000000"/>
                <w:sz w:val="16"/>
                <w:szCs w:val="16"/>
              </w:rPr>
              <w:t>1228,37</w:t>
            </w:r>
          </w:p>
        </w:tc>
        <w:tc>
          <w:tcPr>
            <w:tcW w:w="415" w:type="pct"/>
            <w:shd w:val="clear" w:color="auto" w:fill="auto"/>
            <w:noWrap/>
            <w:vAlign w:val="bottom"/>
            <w:hideMark/>
          </w:tcPr>
          <w:p w14:paraId="713CDE2A"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0473FE54" w14:textId="77777777" w:rsidTr="00CD0761">
        <w:trPr>
          <w:trHeight w:val="20"/>
        </w:trPr>
        <w:tc>
          <w:tcPr>
            <w:tcW w:w="343" w:type="pct"/>
            <w:shd w:val="clear" w:color="auto" w:fill="auto"/>
            <w:noWrap/>
            <w:vAlign w:val="bottom"/>
            <w:hideMark/>
          </w:tcPr>
          <w:p w14:paraId="46696AD7" w14:textId="77777777" w:rsidR="008349A7" w:rsidRPr="008349A7" w:rsidRDefault="008349A7" w:rsidP="008349A7">
            <w:pPr>
              <w:rPr>
                <w:color w:val="000000"/>
                <w:sz w:val="16"/>
                <w:szCs w:val="16"/>
              </w:rPr>
            </w:pPr>
            <w:r w:rsidRPr="008349A7">
              <w:rPr>
                <w:color w:val="000000"/>
                <w:sz w:val="16"/>
                <w:szCs w:val="16"/>
              </w:rPr>
              <w:t> </w:t>
            </w:r>
          </w:p>
        </w:tc>
        <w:tc>
          <w:tcPr>
            <w:tcW w:w="2501" w:type="pct"/>
            <w:shd w:val="clear" w:color="auto" w:fill="auto"/>
            <w:vAlign w:val="bottom"/>
            <w:hideMark/>
          </w:tcPr>
          <w:p w14:paraId="5534A51A" w14:textId="77777777" w:rsidR="008349A7" w:rsidRPr="008349A7" w:rsidRDefault="008349A7" w:rsidP="008349A7">
            <w:pPr>
              <w:rPr>
                <w:b/>
                <w:bCs/>
                <w:color w:val="000000"/>
                <w:sz w:val="16"/>
                <w:szCs w:val="16"/>
              </w:rPr>
            </w:pPr>
            <w:r w:rsidRPr="008349A7">
              <w:rPr>
                <w:b/>
                <w:bCs/>
                <w:color w:val="000000"/>
                <w:sz w:val="16"/>
                <w:szCs w:val="16"/>
              </w:rPr>
              <w:t>Всего</w:t>
            </w:r>
          </w:p>
        </w:tc>
        <w:tc>
          <w:tcPr>
            <w:tcW w:w="487" w:type="pct"/>
            <w:shd w:val="clear" w:color="auto" w:fill="auto"/>
            <w:noWrap/>
            <w:vAlign w:val="bottom"/>
            <w:hideMark/>
          </w:tcPr>
          <w:p w14:paraId="5FAEBEF8"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DE118D8" w14:textId="77777777" w:rsidR="008349A7" w:rsidRPr="008349A7" w:rsidRDefault="008349A7" w:rsidP="008349A7">
            <w:pPr>
              <w:rPr>
                <w:b/>
                <w:bCs/>
                <w:color w:val="000000"/>
                <w:sz w:val="16"/>
                <w:szCs w:val="16"/>
              </w:rPr>
            </w:pPr>
            <w:r w:rsidRPr="008349A7">
              <w:rPr>
                <w:b/>
                <w:bCs/>
                <w:color w:val="000000"/>
                <w:sz w:val="16"/>
                <w:szCs w:val="16"/>
              </w:rPr>
              <w:t> </w:t>
            </w:r>
          </w:p>
        </w:tc>
        <w:tc>
          <w:tcPr>
            <w:tcW w:w="419" w:type="pct"/>
            <w:shd w:val="clear" w:color="auto" w:fill="auto"/>
            <w:noWrap/>
            <w:vAlign w:val="bottom"/>
            <w:hideMark/>
          </w:tcPr>
          <w:p w14:paraId="4F82EDC2" w14:textId="77777777" w:rsidR="008349A7" w:rsidRPr="008349A7" w:rsidRDefault="008349A7" w:rsidP="008349A7">
            <w:pPr>
              <w:rPr>
                <w:b/>
                <w:bCs/>
                <w:color w:val="000000"/>
                <w:sz w:val="16"/>
                <w:szCs w:val="16"/>
              </w:rPr>
            </w:pPr>
            <w:r w:rsidRPr="008349A7">
              <w:rPr>
                <w:b/>
                <w:bCs/>
                <w:color w:val="000000"/>
                <w:sz w:val="16"/>
                <w:szCs w:val="16"/>
              </w:rPr>
              <w:t> </w:t>
            </w:r>
          </w:p>
        </w:tc>
        <w:tc>
          <w:tcPr>
            <w:tcW w:w="416" w:type="pct"/>
            <w:gridSpan w:val="2"/>
            <w:shd w:val="clear" w:color="auto" w:fill="auto"/>
            <w:noWrap/>
            <w:vAlign w:val="bottom"/>
            <w:hideMark/>
          </w:tcPr>
          <w:p w14:paraId="6CE81CC4" w14:textId="77777777" w:rsidR="008349A7" w:rsidRPr="008349A7" w:rsidRDefault="008349A7" w:rsidP="008349A7">
            <w:pPr>
              <w:jc w:val="right"/>
              <w:rPr>
                <w:b/>
                <w:bCs/>
                <w:color w:val="000000"/>
                <w:sz w:val="16"/>
                <w:szCs w:val="16"/>
              </w:rPr>
            </w:pPr>
            <w:r w:rsidRPr="008349A7">
              <w:rPr>
                <w:b/>
                <w:bCs/>
                <w:color w:val="000000"/>
                <w:sz w:val="16"/>
                <w:szCs w:val="16"/>
              </w:rPr>
              <w:t>7301,99</w:t>
            </w:r>
          </w:p>
        </w:tc>
        <w:tc>
          <w:tcPr>
            <w:tcW w:w="415" w:type="pct"/>
            <w:shd w:val="clear" w:color="auto" w:fill="auto"/>
            <w:noWrap/>
            <w:vAlign w:val="bottom"/>
            <w:hideMark/>
          </w:tcPr>
          <w:p w14:paraId="1FA47D9F" w14:textId="77777777" w:rsidR="008349A7" w:rsidRPr="008349A7" w:rsidRDefault="008349A7" w:rsidP="008349A7">
            <w:pPr>
              <w:rPr>
                <w:color w:val="000000"/>
                <w:sz w:val="16"/>
                <w:szCs w:val="16"/>
              </w:rPr>
            </w:pPr>
            <w:r w:rsidRPr="008349A7">
              <w:rPr>
                <w:color w:val="000000"/>
                <w:sz w:val="16"/>
                <w:szCs w:val="16"/>
              </w:rPr>
              <w:t> </w:t>
            </w:r>
          </w:p>
        </w:tc>
      </w:tr>
      <w:tr w:rsidR="008349A7" w:rsidRPr="008349A7" w14:paraId="227C6330" w14:textId="77777777" w:rsidTr="00CD0761">
        <w:trPr>
          <w:trHeight w:val="20"/>
        </w:trPr>
        <w:tc>
          <w:tcPr>
            <w:tcW w:w="343" w:type="pct"/>
            <w:shd w:val="clear" w:color="auto" w:fill="auto"/>
            <w:noWrap/>
            <w:vAlign w:val="bottom"/>
            <w:hideMark/>
          </w:tcPr>
          <w:p w14:paraId="70F08D84" w14:textId="77777777" w:rsidR="008349A7" w:rsidRPr="008349A7" w:rsidRDefault="008349A7" w:rsidP="008349A7">
            <w:pPr>
              <w:rPr>
                <w:color w:val="000000"/>
                <w:sz w:val="16"/>
                <w:szCs w:val="16"/>
              </w:rPr>
            </w:pPr>
          </w:p>
        </w:tc>
        <w:tc>
          <w:tcPr>
            <w:tcW w:w="2501" w:type="pct"/>
            <w:shd w:val="clear" w:color="auto" w:fill="auto"/>
            <w:noWrap/>
            <w:vAlign w:val="bottom"/>
            <w:hideMark/>
          </w:tcPr>
          <w:p w14:paraId="5771F936" w14:textId="77777777" w:rsidR="008349A7" w:rsidRPr="008349A7" w:rsidRDefault="008349A7" w:rsidP="008349A7">
            <w:pPr>
              <w:rPr>
                <w:sz w:val="16"/>
                <w:szCs w:val="16"/>
              </w:rPr>
            </w:pPr>
          </w:p>
        </w:tc>
        <w:tc>
          <w:tcPr>
            <w:tcW w:w="487" w:type="pct"/>
            <w:shd w:val="clear" w:color="auto" w:fill="auto"/>
            <w:noWrap/>
            <w:vAlign w:val="bottom"/>
            <w:hideMark/>
          </w:tcPr>
          <w:p w14:paraId="4A727AFC" w14:textId="77777777" w:rsidR="008349A7" w:rsidRPr="008349A7" w:rsidRDefault="008349A7" w:rsidP="008349A7">
            <w:pPr>
              <w:rPr>
                <w:sz w:val="16"/>
                <w:szCs w:val="16"/>
              </w:rPr>
            </w:pPr>
          </w:p>
        </w:tc>
        <w:tc>
          <w:tcPr>
            <w:tcW w:w="419" w:type="pct"/>
            <w:shd w:val="clear" w:color="auto" w:fill="auto"/>
            <w:noWrap/>
            <w:vAlign w:val="bottom"/>
            <w:hideMark/>
          </w:tcPr>
          <w:p w14:paraId="24E504BE" w14:textId="77777777" w:rsidR="008349A7" w:rsidRPr="008349A7" w:rsidRDefault="008349A7" w:rsidP="008349A7">
            <w:pPr>
              <w:rPr>
                <w:sz w:val="16"/>
                <w:szCs w:val="16"/>
              </w:rPr>
            </w:pPr>
          </w:p>
        </w:tc>
        <w:tc>
          <w:tcPr>
            <w:tcW w:w="419" w:type="pct"/>
            <w:shd w:val="clear" w:color="auto" w:fill="auto"/>
            <w:noWrap/>
            <w:vAlign w:val="bottom"/>
            <w:hideMark/>
          </w:tcPr>
          <w:p w14:paraId="00F3B5C8" w14:textId="77777777" w:rsidR="008349A7" w:rsidRPr="008349A7" w:rsidRDefault="008349A7" w:rsidP="008349A7">
            <w:pPr>
              <w:rPr>
                <w:sz w:val="16"/>
                <w:szCs w:val="16"/>
              </w:rPr>
            </w:pPr>
          </w:p>
        </w:tc>
        <w:tc>
          <w:tcPr>
            <w:tcW w:w="416" w:type="pct"/>
            <w:gridSpan w:val="2"/>
            <w:shd w:val="clear" w:color="auto" w:fill="auto"/>
            <w:noWrap/>
            <w:vAlign w:val="bottom"/>
            <w:hideMark/>
          </w:tcPr>
          <w:p w14:paraId="20917B72" w14:textId="77777777" w:rsidR="008349A7" w:rsidRPr="008349A7" w:rsidRDefault="008349A7" w:rsidP="008349A7">
            <w:pPr>
              <w:rPr>
                <w:sz w:val="16"/>
                <w:szCs w:val="16"/>
              </w:rPr>
            </w:pPr>
          </w:p>
        </w:tc>
        <w:tc>
          <w:tcPr>
            <w:tcW w:w="415" w:type="pct"/>
            <w:shd w:val="clear" w:color="auto" w:fill="auto"/>
            <w:noWrap/>
            <w:vAlign w:val="bottom"/>
            <w:hideMark/>
          </w:tcPr>
          <w:p w14:paraId="08398A54" w14:textId="77777777" w:rsidR="008349A7" w:rsidRPr="008349A7" w:rsidRDefault="008349A7" w:rsidP="008349A7">
            <w:pPr>
              <w:rPr>
                <w:sz w:val="16"/>
                <w:szCs w:val="16"/>
              </w:rPr>
            </w:pPr>
          </w:p>
        </w:tc>
      </w:tr>
      <w:tr w:rsidR="008349A7" w:rsidRPr="008349A7" w14:paraId="766D5DD1" w14:textId="77777777" w:rsidTr="00CD0761">
        <w:trPr>
          <w:trHeight w:val="20"/>
        </w:trPr>
        <w:tc>
          <w:tcPr>
            <w:tcW w:w="343" w:type="pct"/>
            <w:shd w:val="clear" w:color="auto" w:fill="auto"/>
            <w:noWrap/>
            <w:vAlign w:val="bottom"/>
            <w:hideMark/>
          </w:tcPr>
          <w:p w14:paraId="18F60025" w14:textId="77777777" w:rsidR="008349A7" w:rsidRPr="008349A7" w:rsidRDefault="008349A7" w:rsidP="008349A7">
            <w:pPr>
              <w:rPr>
                <w:sz w:val="16"/>
                <w:szCs w:val="16"/>
              </w:rPr>
            </w:pPr>
          </w:p>
        </w:tc>
        <w:tc>
          <w:tcPr>
            <w:tcW w:w="2501" w:type="pct"/>
            <w:shd w:val="clear" w:color="auto" w:fill="auto"/>
            <w:noWrap/>
            <w:vAlign w:val="bottom"/>
            <w:hideMark/>
          </w:tcPr>
          <w:p w14:paraId="30704327" w14:textId="77777777" w:rsidR="008349A7" w:rsidRPr="008349A7" w:rsidRDefault="008349A7" w:rsidP="008349A7">
            <w:pPr>
              <w:rPr>
                <w:sz w:val="16"/>
                <w:szCs w:val="16"/>
              </w:rPr>
            </w:pPr>
          </w:p>
        </w:tc>
        <w:tc>
          <w:tcPr>
            <w:tcW w:w="487" w:type="pct"/>
            <w:shd w:val="clear" w:color="auto" w:fill="auto"/>
            <w:noWrap/>
            <w:vAlign w:val="bottom"/>
            <w:hideMark/>
          </w:tcPr>
          <w:p w14:paraId="5DCCF7BC" w14:textId="77777777" w:rsidR="008349A7" w:rsidRPr="008349A7" w:rsidRDefault="008349A7" w:rsidP="008349A7">
            <w:pPr>
              <w:rPr>
                <w:sz w:val="16"/>
                <w:szCs w:val="16"/>
              </w:rPr>
            </w:pPr>
          </w:p>
        </w:tc>
        <w:tc>
          <w:tcPr>
            <w:tcW w:w="419" w:type="pct"/>
            <w:shd w:val="clear" w:color="auto" w:fill="auto"/>
            <w:noWrap/>
            <w:vAlign w:val="bottom"/>
            <w:hideMark/>
          </w:tcPr>
          <w:p w14:paraId="1B48D136" w14:textId="77777777" w:rsidR="008349A7" w:rsidRPr="008349A7" w:rsidRDefault="008349A7" w:rsidP="008349A7">
            <w:pPr>
              <w:rPr>
                <w:sz w:val="16"/>
                <w:szCs w:val="16"/>
              </w:rPr>
            </w:pPr>
          </w:p>
        </w:tc>
        <w:tc>
          <w:tcPr>
            <w:tcW w:w="419" w:type="pct"/>
            <w:shd w:val="clear" w:color="auto" w:fill="auto"/>
            <w:noWrap/>
            <w:vAlign w:val="bottom"/>
            <w:hideMark/>
          </w:tcPr>
          <w:p w14:paraId="538EC19C" w14:textId="77777777" w:rsidR="008349A7" w:rsidRPr="008349A7" w:rsidRDefault="008349A7" w:rsidP="008349A7">
            <w:pPr>
              <w:rPr>
                <w:sz w:val="16"/>
                <w:szCs w:val="16"/>
              </w:rPr>
            </w:pPr>
          </w:p>
        </w:tc>
        <w:tc>
          <w:tcPr>
            <w:tcW w:w="416" w:type="pct"/>
            <w:gridSpan w:val="2"/>
            <w:shd w:val="clear" w:color="auto" w:fill="auto"/>
            <w:noWrap/>
            <w:vAlign w:val="bottom"/>
            <w:hideMark/>
          </w:tcPr>
          <w:p w14:paraId="26A651F8" w14:textId="77777777" w:rsidR="008349A7" w:rsidRPr="008349A7" w:rsidRDefault="008349A7" w:rsidP="008349A7">
            <w:pPr>
              <w:rPr>
                <w:sz w:val="16"/>
                <w:szCs w:val="16"/>
              </w:rPr>
            </w:pPr>
          </w:p>
        </w:tc>
        <w:tc>
          <w:tcPr>
            <w:tcW w:w="415" w:type="pct"/>
            <w:shd w:val="clear" w:color="auto" w:fill="auto"/>
            <w:noWrap/>
            <w:vAlign w:val="bottom"/>
            <w:hideMark/>
          </w:tcPr>
          <w:p w14:paraId="55A357D5" w14:textId="77777777" w:rsidR="008349A7" w:rsidRPr="008349A7" w:rsidRDefault="008349A7" w:rsidP="008349A7">
            <w:pPr>
              <w:rPr>
                <w:sz w:val="16"/>
                <w:szCs w:val="16"/>
              </w:rPr>
            </w:pPr>
          </w:p>
        </w:tc>
      </w:tr>
    </w:tbl>
    <w:p w14:paraId="5CB51A27" w14:textId="77777777" w:rsidR="008349A7" w:rsidRPr="008349A7" w:rsidRDefault="008349A7" w:rsidP="008349A7">
      <w:pPr>
        <w:ind w:firstLine="709"/>
        <w:jc w:val="right"/>
        <w:rPr>
          <w:rFonts w:eastAsia="Calibri"/>
          <w:sz w:val="28"/>
          <w:szCs w:val="28"/>
          <w:lang w:eastAsia="en-US"/>
        </w:rPr>
      </w:pPr>
    </w:p>
    <w:tbl>
      <w:tblPr>
        <w:tblW w:w="5000" w:type="pct"/>
        <w:tblLook w:val="04A0" w:firstRow="1" w:lastRow="0" w:firstColumn="1" w:lastColumn="0" w:noHBand="0" w:noVBand="1"/>
      </w:tblPr>
      <w:tblGrid>
        <w:gridCol w:w="453"/>
        <w:gridCol w:w="3015"/>
        <w:gridCol w:w="1237"/>
        <w:gridCol w:w="1172"/>
        <w:gridCol w:w="1235"/>
        <w:gridCol w:w="1157"/>
        <w:gridCol w:w="1937"/>
      </w:tblGrid>
      <w:tr w:rsidR="008349A7" w:rsidRPr="008349A7" w14:paraId="1E1F95F3" w14:textId="77777777" w:rsidTr="00CD0761">
        <w:trPr>
          <w:trHeight w:val="80"/>
        </w:trPr>
        <w:tc>
          <w:tcPr>
            <w:tcW w:w="5000" w:type="pct"/>
            <w:gridSpan w:val="7"/>
            <w:tcBorders>
              <w:top w:val="nil"/>
              <w:left w:val="nil"/>
              <w:bottom w:val="nil"/>
              <w:right w:val="nil"/>
            </w:tcBorders>
            <w:shd w:val="clear" w:color="auto" w:fill="auto"/>
            <w:noWrap/>
            <w:vAlign w:val="bottom"/>
            <w:hideMark/>
          </w:tcPr>
          <w:p w14:paraId="2AB9347E" w14:textId="77777777" w:rsidR="008349A7" w:rsidRPr="008349A7" w:rsidRDefault="008349A7" w:rsidP="008349A7">
            <w:pPr>
              <w:jc w:val="center"/>
              <w:rPr>
                <w:color w:val="000000"/>
                <w:sz w:val="16"/>
                <w:szCs w:val="16"/>
              </w:rPr>
            </w:pPr>
            <w:r w:rsidRPr="008349A7">
              <w:rPr>
                <w:color w:val="000000"/>
                <w:sz w:val="16"/>
                <w:szCs w:val="16"/>
              </w:rPr>
              <w:t>15. Локальный сметный расчет № 15</w:t>
            </w:r>
          </w:p>
        </w:tc>
      </w:tr>
      <w:tr w:rsidR="008349A7" w:rsidRPr="008349A7" w14:paraId="6B276C3F" w14:textId="77777777" w:rsidTr="00CD0761">
        <w:trPr>
          <w:trHeight w:val="331"/>
        </w:trPr>
        <w:tc>
          <w:tcPr>
            <w:tcW w:w="5000" w:type="pct"/>
            <w:gridSpan w:val="7"/>
            <w:tcBorders>
              <w:top w:val="nil"/>
              <w:left w:val="nil"/>
              <w:bottom w:val="nil"/>
              <w:right w:val="nil"/>
            </w:tcBorders>
            <w:shd w:val="clear" w:color="auto" w:fill="auto"/>
            <w:vAlign w:val="bottom"/>
            <w:hideMark/>
          </w:tcPr>
          <w:p w14:paraId="3CC84C64" w14:textId="77777777" w:rsidR="008349A7" w:rsidRPr="008349A7" w:rsidRDefault="008349A7" w:rsidP="008349A7">
            <w:pPr>
              <w:jc w:val="center"/>
              <w:rPr>
                <w:color w:val="000000"/>
                <w:sz w:val="16"/>
                <w:szCs w:val="16"/>
              </w:rPr>
            </w:pPr>
            <w:r w:rsidRPr="008349A7">
              <w:rPr>
                <w:color w:val="000000"/>
                <w:sz w:val="16"/>
                <w:szCs w:val="16"/>
              </w:rPr>
              <w:t xml:space="preserve">на Диспетчерское управление объектов, обслуживание оперативно-выездной бригадой Прокопьевский p-он, Новокузнецкий р-он, г.Ке мерово, Кемеровский р- он, Беловский pa-он, пгт. Краснобродский п. Артышта         </w:t>
            </w:r>
          </w:p>
        </w:tc>
      </w:tr>
      <w:tr w:rsidR="008349A7" w:rsidRPr="008349A7" w14:paraId="768AAF97" w14:textId="77777777" w:rsidTr="00CD0761">
        <w:trPr>
          <w:trHeight w:val="95"/>
        </w:trPr>
        <w:tc>
          <w:tcPr>
            <w:tcW w:w="222" w:type="pct"/>
            <w:tcBorders>
              <w:top w:val="nil"/>
              <w:left w:val="nil"/>
              <w:bottom w:val="nil"/>
              <w:right w:val="nil"/>
            </w:tcBorders>
            <w:shd w:val="clear" w:color="auto" w:fill="auto"/>
            <w:noWrap/>
            <w:vAlign w:val="bottom"/>
            <w:hideMark/>
          </w:tcPr>
          <w:p w14:paraId="62709782" w14:textId="77777777" w:rsidR="008349A7" w:rsidRPr="008349A7" w:rsidRDefault="008349A7" w:rsidP="008349A7">
            <w:pPr>
              <w:jc w:val="center"/>
              <w:rPr>
                <w:color w:val="000000"/>
                <w:sz w:val="16"/>
                <w:szCs w:val="16"/>
              </w:rPr>
            </w:pPr>
          </w:p>
        </w:tc>
        <w:tc>
          <w:tcPr>
            <w:tcW w:w="1477" w:type="pct"/>
            <w:tcBorders>
              <w:top w:val="nil"/>
              <w:left w:val="nil"/>
              <w:bottom w:val="nil"/>
              <w:right w:val="nil"/>
            </w:tcBorders>
            <w:shd w:val="clear" w:color="auto" w:fill="auto"/>
            <w:vAlign w:val="bottom"/>
            <w:hideMark/>
          </w:tcPr>
          <w:p w14:paraId="1471425A" w14:textId="77777777" w:rsidR="008349A7" w:rsidRPr="008349A7" w:rsidRDefault="008349A7" w:rsidP="008349A7">
            <w:pPr>
              <w:jc w:val="center"/>
              <w:rPr>
                <w:sz w:val="16"/>
                <w:szCs w:val="16"/>
              </w:rPr>
            </w:pPr>
          </w:p>
        </w:tc>
        <w:tc>
          <w:tcPr>
            <w:tcW w:w="606" w:type="pct"/>
            <w:tcBorders>
              <w:top w:val="nil"/>
              <w:left w:val="nil"/>
              <w:bottom w:val="nil"/>
              <w:right w:val="nil"/>
            </w:tcBorders>
            <w:shd w:val="clear" w:color="auto" w:fill="auto"/>
            <w:noWrap/>
            <w:vAlign w:val="bottom"/>
            <w:hideMark/>
          </w:tcPr>
          <w:p w14:paraId="580B2E4A" w14:textId="77777777" w:rsidR="008349A7" w:rsidRPr="008349A7" w:rsidRDefault="008349A7" w:rsidP="008349A7">
            <w:pPr>
              <w:rPr>
                <w:sz w:val="16"/>
                <w:szCs w:val="16"/>
              </w:rPr>
            </w:pPr>
          </w:p>
        </w:tc>
        <w:tc>
          <w:tcPr>
            <w:tcW w:w="574" w:type="pct"/>
            <w:tcBorders>
              <w:top w:val="nil"/>
              <w:left w:val="nil"/>
              <w:bottom w:val="nil"/>
              <w:right w:val="nil"/>
            </w:tcBorders>
            <w:shd w:val="clear" w:color="auto" w:fill="auto"/>
            <w:noWrap/>
            <w:vAlign w:val="bottom"/>
            <w:hideMark/>
          </w:tcPr>
          <w:p w14:paraId="3FFBC48B" w14:textId="77777777" w:rsidR="008349A7" w:rsidRPr="008349A7" w:rsidRDefault="008349A7" w:rsidP="008349A7">
            <w:pPr>
              <w:rPr>
                <w:sz w:val="16"/>
                <w:szCs w:val="16"/>
              </w:rPr>
            </w:pPr>
          </w:p>
        </w:tc>
        <w:tc>
          <w:tcPr>
            <w:tcW w:w="605" w:type="pct"/>
            <w:tcBorders>
              <w:top w:val="nil"/>
              <w:left w:val="nil"/>
              <w:bottom w:val="nil"/>
              <w:right w:val="nil"/>
            </w:tcBorders>
            <w:shd w:val="clear" w:color="auto" w:fill="auto"/>
            <w:noWrap/>
            <w:vAlign w:val="bottom"/>
            <w:hideMark/>
          </w:tcPr>
          <w:p w14:paraId="38AFE568" w14:textId="77777777" w:rsidR="008349A7" w:rsidRPr="008349A7" w:rsidRDefault="008349A7" w:rsidP="008349A7">
            <w:pPr>
              <w:rPr>
                <w:sz w:val="16"/>
                <w:szCs w:val="16"/>
              </w:rPr>
            </w:pPr>
          </w:p>
        </w:tc>
        <w:tc>
          <w:tcPr>
            <w:tcW w:w="566" w:type="pct"/>
            <w:tcBorders>
              <w:top w:val="nil"/>
              <w:left w:val="nil"/>
              <w:bottom w:val="nil"/>
              <w:right w:val="nil"/>
            </w:tcBorders>
            <w:shd w:val="clear" w:color="auto" w:fill="auto"/>
            <w:noWrap/>
            <w:vAlign w:val="bottom"/>
            <w:hideMark/>
          </w:tcPr>
          <w:p w14:paraId="4F00A99C" w14:textId="77777777" w:rsidR="008349A7" w:rsidRPr="008349A7" w:rsidRDefault="008349A7" w:rsidP="008349A7">
            <w:pPr>
              <w:rPr>
                <w:sz w:val="16"/>
                <w:szCs w:val="16"/>
              </w:rPr>
            </w:pPr>
          </w:p>
        </w:tc>
        <w:tc>
          <w:tcPr>
            <w:tcW w:w="949" w:type="pct"/>
            <w:tcBorders>
              <w:top w:val="nil"/>
              <w:left w:val="nil"/>
              <w:bottom w:val="nil"/>
              <w:right w:val="nil"/>
            </w:tcBorders>
            <w:shd w:val="clear" w:color="auto" w:fill="auto"/>
            <w:noWrap/>
            <w:vAlign w:val="bottom"/>
            <w:hideMark/>
          </w:tcPr>
          <w:p w14:paraId="6777B5EA" w14:textId="77777777" w:rsidR="008349A7" w:rsidRPr="008349A7" w:rsidRDefault="008349A7" w:rsidP="008349A7">
            <w:pPr>
              <w:rPr>
                <w:sz w:val="16"/>
                <w:szCs w:val="16"/>
              </w:rPr>
            </w:pPr>
          </w:p>
        </w:tc>
      </w:tr>
      <w:tr w:rsidR="008349A7" w:rsidRPr="008349A7" w14:paraId="472221FE" w14:textId="77777777" w:rsidTr="00CD0761">
        <w:trPr>
          <w:trHeight w:val="900"/>
        </w:trPr>
        <w:tc>
          <w:tcPr>
            <w:tcW w:w="2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F2F0A" w14:textId="77777777" w:rsidR="008349A7" w:rsidRPr="008349A7" w:rsidRDefault="008349A7" w:rsidP="008349A7">
            <w:pPr>
              <w:jc w:val="center"/>
              <w:rPr>
                <w:color w:val="000000"/>
                <w:sz w:val="16"/>
                <w:szCs w:val="16"/>
              </w:rPr>
            </w:pPr>
            <w:r w:rsidRPr="008349A7">
              <w:rPr>
                <w:color w:val="000000"/>
                <w:sz w:val="16"/>
                <w:szCs w:val="16"/>
              </w:rPr>
              <w:t>№ п/п</w:t>
            </w:r>
          </w:p>
        </w:tc>
        <w:tc>
          <w:tcPr>
            <w:tcW w:w="1477" w:type="pct"/>
            <w:tcBorders>
              <w:top w:val="single" w:sz="4" w:space="0" w:color="auto"/>
              <w:left w:val="nil"/>
              <w:bottom w:val="single" w:sz="4" w:space="0" w:color="auto"/>
              <w:right w:val="single" w:sz="4" w:space="0" w:color="auto"/>
            </w:tcBorders>
            <w:shd w:val="clear" w:color="auto" w:fill="auto"/>
            <w:noWrap/>
            <w:vAlign w:val="center"/>
            <w:hideMark/>
          </w:tcPr>
          <w:p w14:paraId="473C5DC9" w14:textId="77777777" w:rsidR="008349A7" w:rsidRPr="008349A7" w:rsidRDefault="008349A7" w:rsidP="008349A7">
            <w:pPr>
              <w:jc w:val="center"/>
              <w:rPr>
                <w:color w:val="000000"/>
                <w:sz w:val="16"/>
                <w:szCs w:val="16"/>
              </w:rPr>
            </w:pPr>
            <w:r w:rsidRPr="008349A7">
              <w:rPr>
                <w:color w:val="000000"/>
                <w:sz w:val="16"/>
                <w:szCs w:val="16"/>
              </w:rPr>
              <w:t>Наименование работы</w:t>
            </w:r>
          </w:p>
        </w:tc>
        <w:tc>
          <w:tcPr>
            <w:tcW w:w="606" w:type="pct"/>
            <w:tcBorders>
              <w:top w:val="single" w:sz="4" w:space="0" w:color="auto"/>
              <w:left w:val="nil"/>
              <w:bottom w:val="single" w:sz="4" w:space="0" w:color="auto"/>
              <w:right w:val="single" w:sz="4" w:space="0" w:color="auto"/>
            </w:tcBorders>
            <w:shd w:val="clear" w:color="auto" w:fill="auto"/>
            <w:vAlign w:val="center"/>
            <w:hideMark/>
          </w:tcPr>
          <w:p w14:paraId="71E6C8F9" w14:textId="77777777" w:rsidR="008349A7" w:rsidRPr="008349A7" w:rsidRDefault="008349A7" w:rsidP="008349A7">
            <w:pPr>
              <w:jc w:val="center"/>
              <w:rPr>
                <w:color w:val="000000"/>
                <w:sz w:val="16"/>
                <w:szCs w:val="16"/>
              </w:rPr>
            </w:pPr>
            <w:r w:rsidRPr="008349A7">
              <w:rPr>
                <w:color w:val="000000"/>
                <w:sz w:val="16"/>
                <w:szCs w:val="16"/>
              </w:rPr>
              <w:t>Количество оборудования, ед.</w:t>
            </w:r>
          </w:p>
        </w:tc>
        <w:tc>
          <w:tcPr>
            <w:tcW w:w="574" w:type="pct"/>
            <w:tcBorders>
              <w:top w:val="single" w:sz="4" w:space="0" w:color="auto"/>
              <w:left w:val="nil"/>
              <w:bottom w:val="single" w:sz="4" w:space="0" w:color="auto"/>
              <w:right w:val="single" w:sz="4" w:space="0" w:color="auto"/>
            </w:tcBorders>
            <w:shd w:val="clear" w:color="auto" w:fill="auto"/>
            <w:vAlign w:val="center"/>
            <w:hideMark/>
          </w:tcPr>
          <w:p w14:paraId="3DB8FA4F" w14:textId="77777777" w:rsidR="008349A7" w:rsidRPr="008349A7" w:rsidRDefault="008349A7" w:rsidP="008349A7">
            <w:pPr>
              <w:jc w:val="center"/>
              <w:rPr>
                <w:color w:val="000000"/>
                <w:sz w:val="16"/>
                <w:szCs w:val="16"/>
              </w:rPr>
            </w:pPr>
            <w:r w:rsidRPr="008349A7">
              <w:rPr>
                <w:color w:val="000000"/>
                <w:sz w:val="16"/>
                <w:szCs w:val="16"/>
              </w:rPr>
              <w:t>Время работы на единицу, час.</w:t>
            </w:r>
          </w:p>
        </w:tc>
        <w:tc>
          <w:tcPr>
            <w:tcW w:w="605" w:type="pct"/>
            <w:tcBorders>
              <w:top w:val="single" w:sz="4" w:space="0" w:color="auto"/>
              <w:left w:val="nil"/>
              <w:bottom w:val="single" w:sz="4" w:space="0" w:color="auto"/>
              <w:right w:val="single" w:sz="4" w:space="0" w:color="auto"/>
            </w:tcBorders>
            <w:shd w:val="clear" w:color="auto" w:fill="auto"/>
            <w:vAlign w:val="center"/>
            <w:hideMark/>
          </w:tcPr>
          <w:p w14:paraId="7C677A4B" w14:textId="77777777" w:rsidR="008349A7" w:rsidRPr="008349A7" w:rsidRDefault="008349A7" w:rsidP="008349A7">
            <w:pPr>
              <w:jc w:val="center"/>
              <w:rPr>
                <w:color w:val="000000"/>
                <w:sz w:val="16"/>
                <w:szCs w:val="16"/>
              </w:rPr>
            </w:pPr>
            <w:r w:rsidRPr="008349A7">
              <w:rPr>
                <w:color w:val="000000"/>
                <w:sz w:val="16"/>
                <w:szCs w:val="16"/>
              </w:rPr>
              <w:t>Трудозатраты, чел.час</w:t>
            </w:r>
          </w:p>
        </w:tc>
        <w:tc>
          <w:tcPr>
            <w:tcW w:w="566" w:type="pct"/>
            <w:tcBorders>
              <w:top w:val="single" w:sz="4" w:space="0" w:color="auto"/>
              <w:left w:val="nil"/>
              <w:bottom w:val="single" w:sz="4" w:space="0" w:color="auto"/>
              <w:right w:val="single" w:sz="4" w:space="0" w:color="auto"/>
            </w:tcBorders>
            <w:shd w:val="clear" w:color="auto" w:fill="auto"/>
            <w:vAlign w:val="bottom"/>
            <w:hideMark/>
          </w:tcPr>
          <w:p w14:paraId="28CB8808" w14:textId="77777777" w:rsidR="008349A7" w:rsidRPr="008349A7" w:rsidRDefault="008349A7" w:rsidP="008349A7">
            <w:pPr>
              <w:rPr>
                <w:color w:val="000000"/>
                <w:sz w:val="16"/>
                <w:szCs w:val="16"/>
              </w:rPr>
            </w:pPr>
            <w:r w:rsidRPr="008349A7">
              <w:rPr>
                <w:color w:val="000000"/>
                <w:sz w:val="16"/>
                <w:szCs w:val="16"/>
              </w:rPr>
              <w:t>Средняя ЗП 36417 т.р., ст-сть 1 часа</w:t>
            </w:r>
          </w:p>
        </w:tc>
        <w:tc>
          <w:tcPr>
            <w:tcW w:w="949" w:type="pct"/>
            <w:tcBorders>
              <w:top w:val="single" w:sz="4" w:space="0" w:color="auto"/>
              <w:left w:val="nil"/>
              <w:bottom w:val="single" w:sz="4" w:space="0" w:color="auto"/>
              <w:right w:val="single" w:sz="4" w:space="0" w:color="auto"/>
            </w:tcBorders>
            <w:shd w:val="clear" w:color="auto" w:fill="auto"/>
            <w:noWrap/>
            <w:vAlign w:val="bottom"/>
            <w:hideMark/>
          </w:tcPr>
          <w:p w14:paraId="232E6D41" w14:textId="77777777" w:rsidR="008349A7" w:rsidRPr="008349A7" w:rsidRDefault="008349A7" w:rsidP="008349A7">
            <w:pPr>
              <w:rPr>
                <w:color w:val="000000"/>
                <w:sz w:val="16"/>
                <w:szCs w:val="16"/>
              </w:rPr>
            </w:pPr>
            <w:r w:rsidRPr="008349A7">
              <w:rPr>
                <w:color w:val="000000"/>
                <w:sz w:val="16"/>
                <w:szCs w:val="16"/>
              </w:rPr>
              <w:t>Примечание</w:t>
            </w:r>
          </w:p>
        </w:tc>
      </w:tr>
      <w:tr w:rsidR="008349A7" w:rsidRPr="008349A7" w14:paraId="1DFA2B30" w14:textId="77777777" w:rsidTr="00CD0761">
        <w:trPr>
          <w:trHeight w:val="330"/>
        </w:trPr>
        <w:tc>
          <w:tcPr>
            <w:tcW w:w="222" w:type="pct"/>
            <w:tcBorders>
              <w:top w:val="nil"/>
              <w:left w:val="single" w:sz="4" w:space="0" w:color="auto"/>
              <w:bottom w:val="single" w:sz="4" w:space="0" w:color="auto"/>
              <w:right w:val="single" w:sz="4" w:space="0" w:color="auto"/>
            </w:tcBorders>
            <w:shd w:val="clear" w:color="auto" w:fill="auto"/>
            <w:noWrap/>
            <w:vAlign w:val="bottom"/>
            <w:hideMark/>
          </w:tcPr>
          <w:p w14:paraId="037EDCC7"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c>
          <w:tcPr>
            <w:tcW w:w="3829" w:type="pct"/>
            <w:gridSpan w:val="5"/>
            <w:tcBorders>
              <w:top w:val="single" w:sz="4" w:space="0" w:color="auto"/>
              <w:left w:val="nil"/>
              <w:bottom w:val="single" w:sz="4" w:space="0" w:color="auto"/>
              <w:right w:val="nil"/>
            </w:tcBorders>
            <w:shd w:val="clear" w:color="auto" w:fill="auto"/>
            <w:vAlign w:val="bottom"/>
            <w:hideMark/>
          </w:tcPr>
          <w:p w14:paraId="34E8670E" w14:textId="77777777" w:rsidR="008349A7" w:rsidRPr="008349A7" w:rsidRDefault="008349A7" w:rsidP="008349A7">
            <w:pPr>
              <w:jc w:val="center"/>
              <w:rPr>
                <w:color w:val="000000"/>
                <w:sz w:val="16"/>
                <w:szCs w:val="16"/>
              </w:rPr>
            </w:pPr>
            <w:r w:rsidRPr="008349A7">
              <w:rPr>
                <w:color w:val="000000"/>
                <w:sz w:val="16"/>
                <w:szCs w:val="16"/>
              </w:rPr>
              <w:t>Раздел 1. Диспетчерское управление объектов</w:t>
            </w:r>
          </w:p>
        </w:tc>
        <w:tc>
          <w:tcPr>
            <w:tcW w:w="949" w:type="pct"/>
            <w:tcBorders>
              <w:top w:val="nil"/>
              <w:left w:val="nil"/>
              <w:bottom w:val="single" w:sz="4" w:space="0" w:color="auto"/>
              <w:right w:val="single" w:sz="4" w:space="0" w:color="auto"/>
            </w:tcBorders>
            <w:shd w:val="clear" w:color="auto" w:fill="auto"/>
            <w:noWrap/>
            <w:vAlign w:val="bottom"/>
            <w:hideMark/>
          </w:tcPr>
          <w:p w14:paraId="52C656BB" w14:textId="77777777" w:rsidR="008349A7" w:rsidRPr="008349A7" w:rsidRDefault="008349A7" w:rsidP="008349A7">
            <w:pPr>
              <w:rPr>
                <w:rFonts w:ascii="Calibri" w:hAnsi="Calibri" w:cs="Calibri"/>
                <w:color w:val="000000"/>
                <w:sz w:val="16"/>
                <w:szCs w:val="16"/>
              </w:rPr>
            </w:pPr>
            <w:r w:rsidRPr="008349A7">
              <w:rPr>
                <w:rFonts w:ascii="Calibri" w:hAnsi="Calibri" w:cs="Calibri"/>
                <w:color w:val="000000"/>
                <w:sz w:val="16"/>
                <w:szCs w:val="16"/>
              </w:rPr>
              <w:t> </w:t>
            </w:r>
          </w:p>
        </w:tc>
      </w:tr>
      <w:tr w:rsidR="008349A7" w:rsidRPr="008349A7" w14:paraId="34DF9BE8" w14:textId="77777777" w:rsidTr="00CD0761">
        <w:trPr>
          <w:trHeight w:val="300"/>
        </w:trPr>
        <w:tc>
          <w:tcPr>
            <w:tcW w:w="222" w:type="pct"/>
            <w:tcBorders>
              <w:top w:val="nil"/>
              <w:left w:val="single" w:sz="4" w:space="0" w:color="auto"/>
              <w:bottom w:val="single" w:sz="4" w:space="0" w:color="auto"/>
              <w:right w:val="single" w:sz="4" w:space="0" w:color="auto"/>
            </w:tcBorders>
            <w:shd w:val="clear" w:color="auto" w:fill="auto"/>
            <w:vAlign w:val="bottom"/>
            <w:hideMark/>
          </w:tcPr>
          <w:p w14:paraId="21578F74" w14:textId="77777777" w:rsidR="008349A7" w:rsidRPr="008349A7" w:rsidRDefault="008349A7" w:rsidP="008349A7">
            <w:pPr>
              <w:jc w:val="right"/>
              <w:rPr>
                <w:color w:val="000000"/>
                <w:sz w:val="16"/>
                <w:szCs w:val="16"/>
              </w:rPr>
            </w:pPr>
            <w:r w:rsidRPr="008349A7">
              <w:rPr>
                <w:color w:val="000000"/>
                <w:sz w:val="16"/>
                <w:szCs w:val="16"/>
              </w:rPr>
              <w:t>1</w:t>
            </w:r>
          </w:p>
        </w:tc>
        <w:tc>
          <w:tcPr>
            <w:tcW w:w="1477" w:type="pct"/>
            <w:tcBorders>
              <w:top w:val="nil"/>
              <w:left w:val="nil"/>
              <w:bottom w:val="single" w:sz="4" w:space="0" w:color="auto"/>
              <w:right w:val="single" w:sz="4" w:space="0" w:color="auto"/>
            </w:tcBorders>
            <w:shd w:val="clear" w:color="auto" w:fill="auto"/>
            <w:vAlign w:val="bottom"/>
            <w:hideMark/>
          </w:tcPr>
          <w:p w14:paraId="372725C4" w14:textId="77777777" w:rsidR="008349A7" w:rsidRPr="008349A7" w:rsidRDefault="008349A7" w:rsidP="008349A7">
            <w:pPr>
              <w:rPr>
                <w:color w:val="000000"/>
                <w:sz w:val="16"/>
                <w:szCs w:val="16"/>
              </w:rPr>
            </w:pPr>
            <w:r w:rsidRPr="008349A7">
              <w:rPr>
                <w:color w:val="000000"/>
                <w:sz w:val="16"/>
                <w:szCs w:val="16"/>
              </w:rPr>
              <w:t>Затраты труда диспетчера (чел.-ч)</w:t>
            </w:r>
          </w:p>
        </w:tc>
        <w:tc>
          <w:tcPr>
            <w:tcW w:w="606" w:type="pct"/>
            <w:tcBorders>
              <w:top w:val="nil"/>
              <w:left w:val="nil"/>
              <w:bottom w:val="single" w:sz="4" w:space="0" w:color="auto"/>
              <w:right w:val="single" w:sz="4" w:space="0" w:color="auto"/>
            </w:tcBorders>
            <w:shd w:val="clear" w:color="auto" w:fill="auto"/>
            <w:vAlign w:val="bottom"/>
            <w:hideMark/>
          </w:tcPr>
          <w:p w14:paraId="73E094C2" w14:textId="77777777" w:rsidR="008349A7" w:rsidRPr="008349A7" w:rsidRDefault="008349A7" w:rsidP="008349A7">
            <w:pPr>
              <w:jc w:val="right"/>
              <w:rPr>
                <w:color w:val="000000"/>
                <w:sz w:val="16"/>
                <w:szCs w:val="16"/>
              </w:rPr>
            </w:pPr>
            <w:r w:rsidRPr="008349A7">
              <w:rPr>
                <w:color w:val="000000"/>
                <w:sz w:val="16"/>
                <w:szCs w:val="16"/>
              </w:rPr>
              <w:t>730,08</w:t>
            </w:r>
          </w:p>
        </w:tc>
        <w:tc>
          <w:tcPr>
            <w:tcW w:w="574" w:type="pct"/>
            <w:tcBorders>
              <w:top w:val="nil"/>
              <w:left w:val="nil"/>
              <w:bottom w:val="single" w:sz="4" w:space="0" w:color="auto"/>
              <w:right w:val="single" w:sz="4" w:space="0" w:color="auto"/>
            </w:tcBorders>
            <w:shd w:val="clear" w:color="auto" w:fill="auto"/>
            <w:vAlign w:val="bottom"/>
            <w:hideMark/>
          </w:tcPr>
          <w:p w14:paraId="09B7DE66" w14:textId="77777777" w:rsidR="008349A7" w:rsidRPr="008349A7" w:rsidRDefault="008349A7" w:rsidP="008349A7">
            <w:pPr>
              <w:jc w:val="center"/>
              <w:rPr>
                <w:color w:val="000000"/>
                <w:sz w:val="16"/>
                <w:szCs w:val="16"/>
              </w:rPr>
            </w:pPr>
            <w:r w:rsidRPr="008349A7">
              <w:rPr>
                <w:color w:val="000000"/>
                <w:sz w:val="16"/>
                <w:szCs w:val="16"/>
              </w:rPr>
              <w:t>-</w:t>
            </w:r>
          </w:p>
        </w:tc>
        <w:tc>
          <w:tcPr>
            <w:tcW w:w="605" w:type="pct"/>
            <w:tcBorders>
              <w:top w:val="nil"/>
              <w:left w:val="nil"/>
              <w:bottom w:val="single" w:sz="4" w:space="0" w:color="auto"/>
              <w:right w:val="single" w:sz="4" w:space="0" w:color="auto"/>
            </w:tcBorders>
            <w:shd w:val="clear" w:color="auto" w:fill="auto"/>
            <w:vAlign w:val="bottom"/>
            <w:hideMark/>
          </w:tcPr>
          <w:p w14:paraId="6DDBB5B6" w14:textId="77777777" w:rsidR="008349A7" w:rsidRPr="008349A7" w:rsidRDefault="008349A7" w:rsidP="008349A7">
            <w:pPr>
              <w:rPr>
                <w:color w:val="000000"/>
                <w:sz w:val="16"/>
                <w:szCs w:val="16"/>
              </w:rPr>
            </w:pPr>
            <w:r w:rsidRPr="008349A7">
              <w:rPr>
                <w:color w:val="000000"/>
                <w:sz w:val="16"/>
                <w:szCs w:val="16"/>
              </w:rPr>
              <w:t> </w:t>
            </w:r>
          </w:p>
        </w:tc>
        <w:tc>
          <w:tcPr>
            <w:tcW w:w="566" w:type="pct"/>
            <w:tcBorders>
              <w:top w:val="nil"/>
              <w:left w:val="nil"/>
              <w:bottom w:val="single" w:sz="4" w:space="0" w:color="auto"/>
              <w:right w:val="single" w:sz="4" w:space="0" w:color="auto"/>
            </w:tcBorders>
            <w:shd w:val="clear" w:color="auto" w:fill="auto"/>
            <w:vAlign w:val="bottom"/>
            <w:hideMark/>
          </w:tcPr>
          <w:p w14:paraId="20D6EBF9" w14:textId="77777777" w:rsidR="008349A7" w:rsidRPr="008349A7" w:rsidRDefault="008349A7" w:rsidP="008349A7">
            <w:pPr>
              <w:jc w:val="right"/>
              <w:rPr>
                <w:color w:val="000000"/>
                <w:sz w:val="16"/>
                <w:szCs w:val="16"/>
              </w:rPr>
            </w:pPr>
            <w:r w:rsidRPr="008349A7">
              <w:rPr>
                <w:color w:val="000000"/>
                <w:sz w:val="16"/>
                <w:szCs w:val="16"/>
              </w:rPr>
              <w:t>168493,6557</w:t>
            </w:r>
          </w:p>
        </w:tc>
        <w:tc>
          <w:tcPr>
            <w:tcW w:w="949" w:type="pct"/>
            <w:tcBorders>
              <w:top w:val="nil"/>
              <w:left w:val="nil"/>
              <w:bottom w:val="single" w:sz="4" w:space="0" w:color="auto"/>
              <w:right w:val="single" w:sz="4" w:space="0" w:color="auto"/>
            </w:tcBorders>
            <w:shd w:val="clear" w:color="auto" w:fill="auto"/>
            <w:vAlign w:val="bottom"/>
            <w:hideMark/>
          </w:tcPr>
          <w:p w14:paraId="702775D0" w14:textId="77777777" w:rsidR="008349A7" w:rsidRPr="008349A7" w:rsidRDefault="008349A7" w:rsidP="008349A7">
            <w:pPr>
              <w:rPr>
                <w:color w:val="000000"/>
                <w:sz w:val="16"/>
                <w:szCs w:val="16"/>
              </w:rPr>
            </w:pPr>
            <w:r w:rsidRPr="008349A7">
              <w:rPr>
                <w:color w:val="000000"/>
                <w:sz w:val="16"/>
                <w:szCs w:val="16"/>
              </w:rPr>
              <w:t> </w:t>
            </w:r>
          </w:p>
        </w:tc>
      </w:tr>
    </w:tbl>
    <w:p w14:paraId="016CEA21" w14:textId="77777777" w:rsidR="008349A7" w:rsidRPr="008349A7" w:rsidRDefault="008349A7" w:rsidP="008349A7">
      <w:pPr>
        <w:ind w:firstLine="709"/>
        <w:jc w:val="center"/>
        <w:rPr>
          <w:rFonts w:eastAsia="Calibri"/>
          <w:sz w:val="28"/>
          <w:szCs w:val="28"/>
          <w:lang w:eastAsia="en-US"/>
        </w:rPr>
      </w:pPr>
    </w:p>
    <w:p w14:paraId="4A5E951B" w14:textId="77777777" w:rsidR="008349A7" w:rsidRPr="008349A7" w:rsidRDefault="008349A7" w:rsidP="008349A7">
      <w:pPr>
        <w:ind w:firstLine="709"/>
        <w:jc w:val="center"/>
        <w:rPr>
          <w:rFonts w:eastAsia="Calibri"/>
          <w:sz w:val="28"/>
          <w:szCs w:val="28"/>
          <w:lang w:eastAsia="en-US"/>
        </w:rPr>
        <w:sectPr w:rsidR="008349A7" w:rsidRPr="008349A7" w:rsidSect="00397417">
          <w:pgSz w:w="12240" w:h="15840"/>
          <w:pgMar w:top="851" w:right="758" w:bottom="851" w:left="1276" w:header="709" w:footer="709" w:gutter="0"/>
          <w:cols w:space="708"/>
          <w:titlePg/>
          <w:docGrid w:linePitch="381"/>
        </w:sectPr>
      </w:pPr>
    </w:p>
    <w:p w14:paraId="298B1197" w14:textId="77777777" w:rsidR="008349A7" w:rsidRPr="008349A7" w:rsidRDefault="008349A7" w:rsidP="008349A7">
      <w:pPr>
        <w:ind w:firstLine="567"/>
        <w:jc w:val="right"/>
        <w:rPr>
          <w:sz w:val="28"/>
          <w:szCs w:val="28"/>
        </w:rPr>
      </w:pPr>
      <w:r w:rsidRPr="008349A7">
        <w:rPr>
          <w:sz w:val="28"/>
          <w:szCs w:val="28"/>
        </w:rPr>
        <w:lastRenderedPageBreak/>
        <w:t>Приложение 2</w:t>
      </w:r>
    </w:p>
    <w:p w14:paraId="572E988F" w14:textId="77777777" w:rsidR="008349A7" w:rsidRPr="008349A7" w:rsidRDefault="008349A7" w:rsidP="008349A7">
      <w:pPr>
        <w:ind w:firstLine="567"/>
        <w:jc w:val="right"/>
        <w:rPr>
          <w:sz w:val="28"/>
          <w:szCs w:val="28"/>
        </w:rPr>
      </w:pPr>
    </w:p>
    <w:p w14:paraId="319F8376" w14:textId="77777777" w:rsidR="008349A7" w:rsidRPr="008349A7" w:rsidRDefault="008349A7" w:rsidP="008349A7">
      <w:pPr>
        <w:ind w:firstLine="567"/>
        <w:jc w:val="center"/>
        <w:rPr>
          <w:b/>
          <w:sz w:val="28"/>
          <w:szCs w:val="28"/>
        </w:rPr>
      </w:pPr>
      <w:r w:rsidRPr="008349A7">
        <w:rPr>
          <w:b/>
          <w:sz w:val="28"/>
          <w:szCs w:val="28"/>
        </w:rPr>
        <w:t>Баланс электрической мощности ООО «СибЭнергоСеть» на 2022 год (по решению суда)</w:t>
      </w:r>
    </w:p>
    <w:p w14:paraId="4F8313B8" w14:textId="77777777" w:rsidR="008349A7" w:rsidRPr="008349A7" w:rsidRDefault="008349A7" w:rsidP="008349A7">
      <w:pPr>
        <w:ind w:firstLine="567"/>
        <w:jc w:val="center"/>
        <w:rPr>
          <w:sz w:val="28"/>
          <w:szCs w:val="28"/>
        </w:rPr>
      </w:pPr>
    </w:p>
    <w:tbl>
      <w:tblPr>
        <w:tblW w:w="5000" w:type="pct"/>
        <w:tblLook w:val="04A0" w:firstRow="1" w:lastRow="0" w:firstColumn="1" w:lastColumn="0" w:noHBand="0" w:noVBand="1"/>
      </w:tblPr>
      <w:tblGrid>
        <w:gridCol w:w="576"/>
        <w:gridCol w:w="3064"/>
        <w:gridCol w:w="710"/>
        <w:gridCol w:w="630"/>
        <w:gridCol w:w="630"/>
        <w:gridCol w:w="630"/>
        <w:gridCol w:w="710"/>
        <w:gridCol w:w="656"/>
        <w:gridCol w:w="630"/>
        <w:gridCol w:w="630"/>
        <w:gridCol w:w="630"/>
        <w:gridCol w:w="710"/>
        <w:gridCol w:w="656"/>
        <w:gridCol w:w="630"/>
        <w:gridCol w:w="630"/>
        <w:gridCol w:w="630"/>
        <w:gridCol w:w="710"/>
        <w:gridCol w:w="656"/>
      </w:tblGrid>
      <w:tr w:rsidR="008349A7" w:rsidRPr="008349A7" w14:paraId="4AD245DF" w14:textId="77777777" w:rsidTr="00CD0761">
        <w:trPr>
          <w:trHeight w:val="315"/>
          <w:tblHeader/>
        </w:trPr>
        <w:tc>
          <w:tcPr>
            <w:tcW w:w="12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98491D" w14:textId="77777777" w:rsidR="008349A7" w:rsidRPr="008349A7" w:rsidRDefault="008349A7" w:rsidP="008349A7">
            <w:pPr>
              <w:jc w:val="center"/>
              <w:rPr>
                <w:b/>
                <w:bCs/>
                <w:color w:val="000000"/>
                <w:sz w:val="16"/>
                <w:szCs w:val="16"/>
              </w:rPr>
            </w:pPr>
            <w:r w:rsidRPr="008349A7">
              <w:rPr>
                <w:b/>
                <w:bCs/>
                <w:color w:val="000000"/>
                <w:sz w:val="16"/>
                <w:szCs w:val="16"/>
              </w:rPr>
              <w:t xml:space="preserve">№ </w:t>
            </w:r>
            <w:r w:rsidRPr="008349A7">
              <w:rPr>
                <w:b/>
                <w:bCs/>
                <w:color w:val="000000"/>
                <w:sz w:val="16"/>
                <w:szCs w:val="16"/>
              </w:rPr>
              <w:br/>
              <w:t>п/п</w:t>
            </w:r>
          </w:p>
        </w:tc>
        <w:tc>
          <w:tcPr>
            <w:tcW w:w="123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39E47B" w14:textId="77777777" w:rsidR="008349A7" w:rsidRPr="008349A7" w:rsidRDefault="008349A7" w:rsidP="008349A7">
            <w:pPr>
              <w:jc w:val="center"/>
              <w:rPr>
                <w:b/>
                <w:bCs/>
                <w:color w:val="000000"/>
                <w:sz w:val="16"/>
                <w:szCs w:val="16"/>
              </w:rPr>
            </w:pPr>
            <w:r w:rsidRPr="008349A7">
              <w:rPr>
                <w:b/>
                <w:bCs/>
                <w:color w:val="000000"/>
                <w:sz w:val="16"/>
                <w:szCs w:val="16"/>
              </w:rPr>
              <w:t>Показатель</w:t>
            </w:r>
          </w:p>
        </w:tc>
        <w:tc>
          <w:tcPr>
            <w:tcW w:w="153" w:type="pct"/>
            <w:vMerge w:val="restart"/>
            <w:tcBorders>
              <w:top w:val="single" w:sz="8" w:space="0" w:color="auto"/>
              <w:left w:val="nil"/>
              <w:bottom w:val="single" w:sz="8" w:space="0" w:color="000000"/>
              <w:right w:val="single" w:sz="8" w:space="0" w:color="auto"/>
            </w:tcBorders>
            <w:shd w:val="clear" w:color="auto" w:fill="auto"/>
            <w:noWrap/>
            <w:vAlign w:val="center"/>
            <w:hideMark/>
          </w:tcPr>
          <w:p w14:paraId="62FF21C4" w14:textId="77777777" w:rsidR="008349A7" w:rsidRPr="008349A7" w:rsidRDefault="008349A7" w:rsidP="008349A7">
            <w:pPr>
              <w:jc w:val="center"/>
              <w:rPr>
                <w:b/>
                <w:bCs/>
                <w:color w:val="000000"/>
                <w:sz w:val="16"/>
                <w:szCs w:val="16"/>
              </w:rPr>
            </w:pPr>
            <w:r w:rsidRPr="008349A7">
              <w:rPr>
                <w:b/>
                <w:bCs/>
                <w:color w:val="000000"/>
                <w:sz w:val="16"/>
                <w:szCs w:val="16"/>
              </w:rPr>
              <w:t>Ед.изм</w:t>
            </w:r>
          </w:p>
        </w:tc>
        <w:tc>
          <w:tcPr>
            <w:tcW w:w="116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70BF494C" w14:textId="77777777" w:rsidR="008349A7" w:rsidRPr="008349A7" w:rsidRDefault="008349A7" w:rsidP="008349A7">
            <w:pPr>
              <w:jc w:val="center"/>
              <w:rPr>
                <w:b/>
                <w:bCs/>
                <w:color w:val="000000"/>
                <w:sz w:val="16"/>
                <w:szCs w:val="16"/>
              </w:rPr>
            </w:pPr>
            <w:r w:rsidRPr="008349A7">
              <w:rPr>
                <w:b/>
                <w:bCs/>
                <w:color w:val="000000"/>
                <w:sz w:val="16"/>
                <w:szCs w:val="16"/>
              </w:rPr>
              <w:t>2022 (1 полугодие)</w:t>
            </w:r>
          </w:p>
        </w:tc>
        <w:tc>
          <w:tcPr>
            <w:tcW w:w="116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756BD46E" w14:textId="77777777" w:rsidR="008349A7" w:rsidRPr="008349A7" w:rsidRDefault="008349A7" w:rsidP="008349A7">
            <w:pPr>
              <w:jc w:val="center"/>
              <w:rPr>
                <w:b/>
                <w:bCs/>
                <w:color w:val="000000"/>
                <w:sz w:val="16"/>
                <w:szCs w:val="16"/>
              </w:rPr>
            </w:pPr>
            <w:r w:rsidRPr="008349A7">
              <w:rPr>
                <w:b/>
                <w:bCs/>
                <w:color w:val="000000"/>
                <w:sz w:val="16"/>
                <w:szCs w:val="16"/>
              </w:rPr>
              <w:t>2022 (2 полугодие)</w:t>
            </w:r>
          </w:p>
        </w:tc>
        <w:tc>
          <w:tcPr>
            <w:tcW w:w="1164" w:type="pct"/>
            <w:gridSpan w:val="5"/>
            <w:tcBorders>
              <w:top w:val="single" w:sz="8" w:space="0" w:color="auto"/>
              <w:left w:val="nil"/>
              <w:bottom w:val="single" w:sz="8" w:space="0" w:color="auto"/>
              <w:right w:val="single" w:sz="8" w:space="0" w:color="000000"/>
            </w:tcBorders>
            <w:shd w:val="clear" w:color="auto" w:fill="auto"/>
            <w:noWrap/>
            <w:vAlign w:val="bottom"/>
            <w:hideMark/>
          </w:tcPr>
          <w:p w14:paraId="44C1687C" w14:textId="77777777" w:rsidR="008349A7" w:rsidRPr="008349A7" w:rsidRDefault="008349A7" w:rsidP="008349A7">
            <w:pPr>
              <w:jc w:val="center"/>
              <w:rPr>
                <w:b/>
                <w:bCs/>
                <w:color w:val="000000"/>
                <w:sz w:val="16"/>
                <w:szCs w:val="16"/>
              </w:rPr>
            </w:pPr>
            <w:r w:rsidRPr="008349A7">
              <w:rPr>
                <w:b/>
                <w:bCs/>
                <w:color w:val="000000"/>
                <w:sz w:val="16"/>
                <w:szCs w:val="16"/>
              </w:rPr>
              <w:t>2022</w:t>
            </w:r>
          </w:p>
        </w:tc>
      </w:tr>
      <w:tr w:rsidR="008349A7" w:rsidRPr="008349A7" w14:paraId="6E5B7FA2" w14:textId="77777777" w:rsidTr="00CD0761">
        <w:trPr>
          <w:trHeight w:val="270"/>
          <w:tblHeader/>
        </w:trPr>
        <w:tc>
          <w:tcPr>
            <w:tcW w:w="121" w:type="pct"/>
            <w:vMerge/>
            <w:tcBorders>
              <w:top w:val="single" w:sz="8" w:space="0" w:color="auto"/>
              <w:left w:val="single" w:sz="8" w:space="0" w:color="auto"/>
              <w:bottom w:val="single" w:sz="8" w:space="0" w:color="000000"/>
              <w:right w:val="single" w:sz="8" w:space="0" w:color="auto"/>
            </w:tcBorders>
            <w:vAlign w:val="center"/>
            <w:hideMark/>
          </w:tcPr>
          <w:p w14:paraId="7FCF5A45" w14:textId="77777777" w:rsidR="008349A7" w:rsidRPr="008349A7" w:rsidRDefault="008349A7" w:rsidP="008349A7">
            <w:pPr>
              <w:rPr>
                <w:b/>
                <w:bCs/>
                <w:color w:val="000000"/>
                <w:sz w:val="16"/>
                <w:szCs w:val="16"/>
              </w:rPr>
            </w:pPr>
          </w:p>
        </w:tc>
        <w:tc>
          <w:tcPr>
            <w:tcW w:w="1233" w:type="pct"/>
            <w:vMerge/>
            <w:tcBorders>
              <w:top w:val="single" w:sz="8" w:space="0" w:color="auto"/>
              <w:left w:val="single" w:sz="8" w:space="0" w:color="auto"/>
              <w:bottom w:val="single" w:sz="8" w:space="0" w:color="000000"/>
              <w:right w:val="single" w:sz="8" w:space="0" w:color="auto"/>
            </w:tcBorders>
            <w:vAlign w:val="center"/>
            <w:hideMark/>
          </w:tcPr>
          <w:p w14:paraId="50C6F63C" w14:textId="77777777" w:rsidR="008349A7" w:rsidRPr="008349A7" w:rsidRDefault="008349A7" w:rsidP="008349A7">
            <w:pPr>
              <w:rPr>
                <w:b/>
                <w:bCs/>
                <w:color w:val="000000"/>
                <w:sz w:val="16"/>
                <w:szCs w:val="16"/>
              </w:rPr>
            </w:pPr>
          </w:p>
        </w:tc>
        <w:tc>
          <w:tcPr>
            <w:tcW w:w="153" w:type="pct"/>
            <w:vMerge/>
            <w:tcBorders>
              <w:top w:val="single" w:sz="8" w:space="0" w:color="auto"/>
              <w:left w:val="nil"/>
              <w:bottom w:val="single" w:sz="8" w:space="0" w:color="000000"/>
              <w:right w:val="single" w:sz="8" w:space="0" w:color="auto"/>
            </w:tcBorders>
            <w:vAlign w:val="center"/>
            <w:hideMark/>
          </w:tcPr>
          <w:p w14:paraId="7BE14EA9" w14:textId="77777777" w:rsidR="008349A7" w:rsidRPr="008349A7" w:rsidRDefault="008349A7" w:rsidP="008349A7">
            <w:pPr>
              <w:rPr>
                <w:b/>
                <w:bCs/>
                <w:color w:val="000000"/>
                <w:sz w:val="16"/>
                <w:szCs w:val="16"/>
              </w:rPr>
            </w:pPr>
          </w:p>
        </w:tc>
        <w:tc>
          <w:tcPr>
            <w:tcW w:w="233" w:type="pct"/>
            <w:tcBorders>
              <w:top w:val="nil"/>
              <w:left w:val="nil"/>
              <w:bottom w:val="single" w:sz="8" w:space="0" w:color="auto"/>
              <w:right w:val="single" w:sz="8" w:space="0" w:color="auto"/>
            </w:tcBorders>
            <w:shd w:val="clear" w:color="auto" w:fill="auto"/>
            <w:vAlign w:val="center"/>
            <w:hideMark/>
          </w:tcPr>
          <w:p w14:paraId="0D9394B2" w14:textId="77777777" w:rsidR="008349A7" w:rsidRPr="008349A7" w:rsidRDefault="008349A7" w:rsidP="008349A7">
            <w:pPr>
              <w:jc w:val="center"/>
              <w:rPr>
                <w:b/>
                <w:bCs/>
                <w:color w:val="000000"/>
                <w:sz w:val="16"/>
                <w:szCs w:val="16"/>
              </w:rPr>
            </w:pPr>
            <w:r w:rsidRPr="008349A7">
              <w:rPr>
                <w:b/>
                <w:bCs/>
                <w:color w:val="000000"/>
                <w:sz w:val="16"/>
                <w:szCs w:val="16"/>
              </w:rPr>
              <w:t>ВН</w:t>
            </w:r>
          </w:p>
        </w:tc>
        <w:tc>
          <w:tcPr>
            <w:tcW w:w="233" w:type="pct"/>
            <w:tcBorders>
              <w:top w:val="nil"/>
              <w:left w:val="nil"/>
              <w:bottom w:val="single" w:sz="8" w:space="0" w:color="auto"/>
              <w:right w:val="single" w:sz="8" w:space="0" w:color="auto"/>
            </w:tcBorders>
            <w:shd w:val="clear" w:color="auto" w:fill="auto"/>
            <w:vAlign w:val="center"/>
            <w:hideMark/>
          </w:tcPr>
          <w:p w14:paraId="71BC2855" w14:textId="77777777" w:rsidR="008349A7" w:rsidRPr="008349A7" w:rsidRDefault="008349A7" w:rsidP="008349A7">
            <w:pPr>
              <w:jc w:val="center"/>
              <w:rPr>
                <w:b/>
                <w:bCs/>
                <w:color w:val="000000"/>
                <w:sz w:val="16"/>
                <w:szCs w:val="16"/>
              </w:rPr>
            </w:pPr>
            <w:r w:rsidRPr="008349A7">
              <w:rPr>
                <w:b/>
                <w:bCs/>
                <w:color w:val="000000"/>
                <w:sz w:val="16"/>
                <w:szCs w:val="16"/>
              </w:rPr>
              <w:t>СН1</w:t>
            </w:r>
          </w:p>
        </w:tc>
        <w:tc>
          <w:tcPr>
            <w:tcW w:w="233" w:type="pct"/>
            <w:tcBorders>
              <w:top w:val="nil"/>
              <w:left w:val="nil"/>
              <w:bottom w:val="single" w:sz="8" w:space="0" w:color="auto"/>
              <w:right w:val="single" w:sz="8" w:space="0" w:color="auto"/>
            </w:tcBorders>
            <w:shd w:val="clear" w:color="auto" w:fill="auto"/>
            <w:vAlign w:val="center"/>
            <w:hideMark/>
          </w:tcPr>
          <w:p w14:paraId="5A644382" w14:textId="77777777" w:rsidR="008349A7" w:rsidRPr="008349A7" w:rsidRDefault="008349A7" w:rsidP="008349A7">
            <w:pPr>
              <w:jc w:val="center"/>
              <w:rPr>
                <w:b/>
                <w:bCs/>
                <w:color w:val="000000"/>
                <w:sz w:val="16"/>
                <w:szCs w:val="16"/>
              </w:rPr>
            </w:pPr>
            <w:r w:rsidRPr="008349A7">
              <w:rPr>
                <w:b/>
                <w:bCs/>
                <w:color w:val="000000"/>
                <w:sz w:val="16"/>
                <w:szCs w:val="16"/>
              </w:rPr>
              <w:t>СН2</w:t>
            </w:r>
          </w:p>
        </w:tc>
        <w:tc>
          <w:tcPr>
            <w:tcW w:w="233" w:type="pct"/>
            <w:tcBorders>
              <w:top w:val="nil"/>
              <w:left w:val="nil"/>
              <w:bottom w:val="single" w:sz="8" w:space="0" w:color="auto"/>
              <w:right w:val="single" w:sz="8" w:space="0" w:color="auto"/>
            </w:tcBorders>
            <w:shd w:val="clear" w:color="auto" w:fill="auto"/>
            <w:vAlign w:val="center"/>
            <w:hideMark/>
          </w:tcPr>
          <w:p w14:paraId="537EAB2A" w14:textId="77777777" w:rsidR="008349A7" w:rsidRPr="008349A7" w:rsidRDefault="008349A7" w:rsidP="008349A7">
            <w:pPr>
              <w:jc w:val="center"/>
              <w:rPr>
                <w:b/>
                <w:bCs/>
                <w:color w:val="000000"/>
                <w:sz w:val="16"/>
                <w:szCs w:val="16"/>
              </w:rPr>
            </w:pPr>
            <w:r w:rsidRPr="008349A7">
              <w:rPr>
                <w:b/>
                <w:bCs/>
                <w:color w:val="000000"/>
                <w:sz w:val="16"/>
                <w:szCs w:val="16"/>
              </w:rPr>
              <w:t>НН</w:t>
            </w:r>
          </w:p>
        </w:tc>
        <w:tc>
          <w:tcPr>
            <w:tcW w:w="233" w:type="pct"/>
            <w:tcBorders>
              <w:top w:val="nil"/>
              <w:left w:val="nil"/>
              <w:bottom w:val="single" w:sz="8" w:space="0" w:color="auto"/>
              <w:right w:val="single" w:sz="8" w:space="0" w:color="auto"/>
            </w:tcBorders>
            <w:shd w:val="clear" w:color="auto" w:fill="auto"/>
            <w:vAlign w:val="center"/>
            <w:hideMark/>
          </w:tcPr>
          <w:p w14:paraId="3D795B66" w14:textId="77777777" w:rsidR="008349A7" w:rsidRPr="008349A7" w:rsidRDefault="008349A7" w:rsidP="008349A7">
            <w:pPr>
              <w:jc w:val="center"/>
              <w:rPr>
                <w:b/>
                <w:bCs/>
                <w:color w:val="000000"/>
                <w:sz w:val="16"/>
                <w:szCs w:val="16"/>
              </w:rPr>
            </w:pPr>
            <w:r w:rsidRPr="008349A7">
              <w:rPr>
                <w:b/>
                <w:bCs/>
                <w:color w:val="000000"/>
                <w:sz w:val="16"/>
                <w:szCs w:val="16"/>
              </w:rPr>
              <w:t>Всего</w:t>
            </w:r>
          </w:p>
        </w:tc>
        <w:tc>
          <w:tcPr>
            <w:tcW w:w="233" w:type="pct"/>
            <w:tcBorders>
              <w:top w:val="nil"/>
              <w:left w:val="nil"/>
              <w:bottom w:val="single" w:sz="8" w:space="0" w:color="auto"/>
              <w:right w:val="single" w:sz="8" w:space="0" w:color="auto"/>
            </w:tcBorders>
            <w:shd w:val="clear" w:color="auto" w:fill="auto"/>
            <w:vAlign w:val="center"/>
            <w:hideMark/>
          </w:tcPr>
          <w:p w14:paraId="73B43C88" w14:textId="77777777" w:rsidR="008349A7" w:rsidRPr="008349A7" w:rsidRDefault="008349A7" w:rsidP="008349A7">
            <w:pPr>
              <w:jc w:val="center"/>
              <w:rPr>
                <w:b/>
                <w:bCs/>
                <w:color w:val="000000"/>
                <w:sz w:val="16"/>
                <w:szCs w:val="16"/>
              </w:rPr>
            </w:pPr>
            <w:r w:rsidRPr="008349A7">
              <w:rPr>
                <w:b/>
                <w:bCs/>
                <w:color w:val="000000"/>
                <w:sz w:val="16"/>
                <w:szCs w:val="16"/>
              </w:rPr>
              <w:t>ВН</w:t>
            </w:r>
          </w:p>
        </w:tc>
        <w:tc>
          <w:tcPr>
            <w:tcW w:w="233" w:type="pct"/>
            <w:tcBorders>
              <w:top w:val="nil"/>
              <w:left w:val="nil"/>
              <w:bottom w:val="single" w:sz="8" w:space="0" w:color="auto"/>
              <w:right w:val="single" w:sz="8" w:space="0" w:color="auto"/>
            </w:tcBorders>
            <w:shd w:val="clear" w:color="auto" w:fill="auto"/>
            <w:vAlign w:val="center"/>
            <w:hideMark/>
          </w:tcPr>
          <w:p w14:paraId="64831D7F" w14:textId="77777777" w:rsidR="008349A7" w:rsidRPr="008349A7" w:rsidRDefault="008349A7" w:rsidP="008349A7">
            <w:pPr>
              <w:jc w:val="center"/>
              <w:rPr>
                <w:b/>
                <w:bCs/>
                <w:color w:val="000000"/>
                <w:sz w:val="16"/>
                <w:szCs w:val="16"/>
              </w:rPr>
            </w:pPr>
            <w:r w:rsidRPr="008349A7">
              <w:rPr>
                <w:b/>
                <w:bCs/>
                <w:color w:val="000000"/>
                <w:sz w:val="16"/>
                <w:szCs w:val="16"/>
              </w:rPr>
              <w:t>СН1</w:t>
            </w:r>
          </w:p>
        </w:tc>
        <w:tc>
          <w:tcPr>
            <w:tcW w:w="233" w:type="pct"/>
            <w:tcBorders>
              <w:top w:val="nil"/>
              <w:left w:val="nil"/>
              <w:bottom w:val="single" w:sz="8" w:space="0" w:color="auto"/>
              <w:right w:val="single" w:sz="8" w:space="0" w:color="auto"/>
            </w:tcBorders>
            <w:shd w:val="clear" w:color="auto" w:fill="auto"/>
            <w:vAlign w:val="center"/>
            <w:hideMark/>
          </w:tcPr>
          <w:p w14:paraId="150F8727" w14:textId="77777777" w:rsidR="008349A7" w:rsidRPr="008349A7" w:rsidRDefault="008349A7" w:rsidP="008349A7">
            <w:pPr>
              <w:jc w:val="center"/>
              <w:rPr>
                <w:b/>
                <w:bCs/>
                <w:color w:val="000000"/>
                <w:sz w:val="16"/>
                <w:szCs w:val="16"/>
              </w:rPr>
            </w:pPr>
            <w:r w:rsidRPr="008349A7">
              <w:rPr>
                <w:b/>
                <w:bCs/>
                <w:color w:val="000000"/>
                <w:sz w:val="16"/>
                <w:szCs w:val="16"/>
              </w:rPr>
              <w:t>СН2</w:t>
            </w:r>
          </w:p>
        </w:tc>
        <w:tc>
          <w:tcPr>
            <w:tcW w:w="233" w:type="pct"/>
            <w:tcBorders>
              <w:top w:val="nil"/>
              <w:left w:val="nil"/>
              <w:bottom w:val="single" w:sz="8" w:space="0" w:color="auto"/>
              <w:right w:val="single" w:sz="8" w:space="0" w:color="auto"/>
            </w:tcBorders>
            <w:shd w:val="clear" w:color="auto" w:fill="auto"/>
            <w:vAlign w:val="center"/>
            <w:hideMark/>
          </w:tcPr>
          <w:p w14:paraId="0FC099DE" w14:textId="77777777" w:rsidR="008349A7" w:rsidRPr="008349A7" w:rsidRDefault="008349A7" w:rsidP="008349A7">
            <w:pPr>
              <w:jc w:val="center"/>
              <w:rPr>
                <w:b/>
                <w:bCs/>
                <w:color w:val="000000"/>
                <w:sz w:val="16"/>
                <w:szCs w:val="16"/>
              </w:rPr>
            </w:pPr>
            <w:r w:rsidRPr="008349A7">
              <w:rPr>
                <w:b/>
                <w:bCs/>
                <w:color w:val="000000"/>
                <w:sz w:val="16"/>
                <w:szCs w:val="16"/>
              </w:rPr>
              <w:t>НН</w:t>
            </w:r>
          </w:p>
        </w:tc>
        <w:tc>
          <w:tcPr>
            <w:tcW w:w="233" w:type="pct"/>
            <w:tcBorders>
              <w:top w:val="nil"/>
              <w:left w:val="nil"/>
              <w:bottom w:val="single" w:sz="8" w:space="0" w:color="auto"/>
              <w:right w:val="single" w:sz="8" w:space="0" w:color="auto"/>
            </w:tcBorders>
            <w:shd w:val="clear" w:color="auto" w:fill="auto"/>
            <w:vAlign w:val="center"/>
            <w:hideMark/>
          </w:tcPr>
          <w:p w14:paraId="6ADBA40D" w14:textId="77777777" w:rsidR="008349A7" w:rsidRPr="008349A7" w:rsidRDefault="008349A7" w:rsidP="008349A7">
            <w:pPr>
              <w:jc w:val="center"/>
              <w:rPr>
                <w:b/>
                <w:bCs/>
                <w:color w:val="000000"/>
                <w:sz w:val="16"/>
                <w:szCs w:val="16"/>
              </w:rPr>
            </w:pPr>
            <w:r w:rsidRPr="008349A7">
              <w:rPr>
                <w:b/>
                <w:bCs/>
                <w:color w:val="000000"/>
                <w:sz w:val="16"/>
                <w:szCs w:val="16"/>
              </w:rPr>
              <w:t>Всего</w:t>
            </w:r>
          </w:p>
        </w:tc>
        <w:tc>
          <w:tcPr>
            <w:tcW w:w="233" w:type="pct"/>
            <w:tcBorders>
              <w:top w:val="nil"/>
              <w:left w:val="nil"/>
              <w:bottom w:val="single" w:sz="8" w:space="0" w:color="auto"/>
              <w:right w:val="single" w:sz="8" w:space="0" w:color="auto"/>
            </w:tcBorders>
            <w:shd w:val="clear" w:color="auto" w:fill="auto"/>
            <w:vAlign w:val="center"/>
            <w:hideMark/>
          </w:tcPr>
          <w:p w14:paraId="07316EBA" w14:textId="77777777" w:rsidR="008349A7" w:rsidRPr="008349A7" w:rsidRDefault="008349A7" w:rsidP="008349A7">
            <w:pPr>
              <w:jc w:val="center"/>
              <w:rPr>
                <w:b/>
                <w:bCs/>
                <w:color w:val="000000"/>
                <w:sz w:val="16"/>
                <w:szCs w:val="16"/>
              </w:rPr>
            </w:pPr>
            <w:r w:rsidRPr="008349A7">
              <w:rPr>
                <w:b/>
                <w:bCs/>
                <w:color w:val="000000"/>
                <w:sz w:val="16"/>
                <w:szCs w:val="16"/>
              </w:rPr>
              <w:t>ВН</w:t>
            </w:r>
          </w:p>
        </w:tc>
        <w:tc>
          <w:tcPr>
            <w:tcW w:w="233" w:type="pct"/>
            <w:tcBorders>
              <w:top w:val="nil"/>
              <w:left w:val="nil"/>
              <w:bottom w:val="single" w:sz="8" w:space="0" w:color="auto"/>
              <w:right w:val="single" w:sz="8" w:space="0" w:color="auto"/>
            </w:tcBorders>
            <w:shd w:val="clear" w:color="auto" w:fill="auto"/>
            <w:vAlign w:val="center"/>
            <w:hideMark/>
          </w:tcPr>
          <w:p w14:paraId="0E718D8C" w14:textId="77777777" w:rsidR="008349A7" w:rsidRPr="008349A7" w:rsidRDefault="008349A7" w:rsidP="008349A7">
            <w:pPr>
              <w:jc w:val="center"/>
              <w:rPr>
                <w:b/>
                <w:bCs/>
                <w:color w:val="000000"/>
                <w:sz w:val="16"/>
                <w:szCs w:val="16"/>
              </w:rPr>
            </w:pPr>
            <w:r w:rsidRPr="008349A7">
              <w:rPr>
                <w:b/>
                <w:bCs/>
                <w:color w:val="000000"/>
                <w:sz w:val="16"/>
                <w:szCs w:val="16"/>
              </w:rPr>
              <w:t>СН1</w:t>
            </w:r>
          </w:p>
        </w:tc>
        <w:tc>
          <w:tcPr>
            <w:tcW w:w="233" w:type="pct"/>
            <w:tcBorders>
              <w:top w:val="nil"/>
              <w:left w:val="nil"/>
              <w:bottom w:val="single" w:sz="8" w:space="0" w:color="auto"/>
              <w:right w:val="single" w:sz="8" w:space="0" w:color="auto"/>
            </w:tcBorders>
            <w:shd w:val="clear" w:color="auto" w:fill="auto"/>
            <w:vAlign w:val="center"/>
            <w:hideMark/>
          </w:tcPr>
          <w:p w14:paraId="354FDB46" w14:textId="77777777" w:rsidR="008349A7" w:rsidRPr="008349A7" w:rsidRDefault="008349A7" w:rsidP="008349A7">
            <w:pPr>
              <w:jc w:val="center"/>
              <w:rPr>
                <w:b/>
                <w:bCs/>
                <w:color w:val="000000"/>
                <w:sz w:val="16"/>
                <w:szCs w:val="16"/>
              </w:rPr>
            </w:pPr>
            <w:r w:rsidRPr="008349A7">
              <w:rPr>
                <w:b/>
                <w:bCs/>
                <w:color w:val="000000"/>
                <w:sz w:val="16"/>
                <w:szCs w:val="16"/>
              </w:rPr>
              <w:t>СН2</w:t>
            </w:r>
          </w:p>
        </w:tc>
        <w:tc>
          <w:tcPr>
            <w:tcW w:w="233" w:type="pct"/>
            <w:tcBorders>
              <w:top w:val="nil"/>
              <w:left w:val="nil"/>
              <w:bottom w:val="single" w:sz="8" w:space="0" w:color="auto"/>
              <w:right w:val="single" w:sz="8" w:space="0" w:color="auto"/>
            </w:tcBorders>
            <w:shd w:val="clear" w:color="auto" w:fill="auto"/>
            <w:vAlign w:val="center"/>
            <w:hideMark/>
          </w:tcPr>
          <w:p w14:paraId="539BD4BC" w14:textId="77777777" w:rsidR="008349A7" w:rsidRPr="008349A7" w:rsidRDefault="008349A7" w:rsidP="008349A7">
            <w:pPr>
              <w:jc w:val="center"/>
              <w:rPr>
                <w:b/>
                <w:bCs/>
                <w:color w:val="000000"/>
                <w:sz w:val="16"/>
                <w:szCs w:val="16"/>
              </w:rPr>
            </w:pPr>
            <w:r w:rsidRPr="008349A7">
              <w:rPr>
                <w:b/>
                <w:bCs/>
                <w:color w:val="000000"/>
                <w:sz w:val="16"/>
                <w:szCs w:val="16"/>
              </w:rPr>
              <w:t>НН</w:t>
            </w:r>
          </w:p>
        </w:tc>
        <w:tc>
          <w:tcPr>
            <w:tcW w:w="233" w:type="pct"/>
            <w:tcBorders>
              <w:top w:val="nil"/>
              <w:left w:val="nil"/>
              <w:bottom w:val="single" w:sz="8" w:space="0" w:color="auto"/>
              <w:right w:val="single" w:sz="8" w:space="0" w:color="auto"/>
            </w:tcBorders>
            <w:shd w:val="clear" w:color="auto" w:fill="auto"/>
            <w:vAlign w:val="center"/>
            <w:hideMark/>
          </w:tcPr>
          <w:p w14:paraId="1C3D1501" w14:textId="77777777" w:rsidR="008349A7" w:rsidRPr="008349A7" w:rsidRDefault="008349A7" w:rsidP="008349A7">
            <w:pPr>
              <w:jc w:val="center"/>
              <w:rPr>
                <w:b/>
                <w:bCs/>
                <w:color w:val="000000"/>
                <w:sz w:val="16"/>
                <w:szCs w:val="16"/>
              </w:rPr>
            </w:pPr>
            <w:r w:rsidRPr="008349A7">
              <w:rPr>
                <w:b/>
                <w:bCs/>
                <w:color w:val="000000"/>
                <w:sz w:val="16"/>
                <w:szCs w:val="16"/>
              </w:rPr>
              <w:t>Всего</w:t>
            </w:r>
          </w:p>
        </w:tc>
      </w:tr>
      <w:tr w:rsidR="008349A7" w:rsidRPr="008349A7" w14:paraId="0E1E436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73C5380" w14:textId="77777777" w:rsidR="008349A7" w:rsidRPr="008349A7" w:rsidRDefault="008349A7" w:rsidP="008349A7">
            <w:pPr>
              <w:jc w:val="center"/>
              <w:rPr>
                <w:sz w:val="16"/>
                <w:szCs w:val="16"/>
              </w:rPr>
            </w:pPr>
            <w:r w:rsidRPr="008349A7">
              <w:rPr>
                <w:sz w:val="16"/>
                <w:szCs w:val="16"/>
              </w:rPr>
              <w:t>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05C33D5" w14:textId="77777777" w:rsidR="008349A7" w:rsidRPr="008349A7" w:rsidRDefault="008349A7" w:rsidP="008349A7">
            <w:pPr>
              <w:rPr>
                <w:sz w:val="16"/>
                <w:szCs w:val="16"/>
              </w:rPr>
            </w:pPr>
            <w:r w:rsidRPr="008349A7">
              <w:rPr>
                <w:sz w:val="16"/>
                <w:szCs w:val="16"/>
              </w:rPr>
              <w:t>Поступление, в т.ч.:</w:t>
            </w:r>
          </w:p>
        </w:tc>
        <w:tc>
          <w:tcPr>
            <w:tcW w:w="153" w:type="pct"/>
            <w:tcBorders>
              <w:top w:val="nil"/>
              <w:left w:val="nil"/>
              <w:bottom w:val="single" w:sz="4" w:space="0" w:color="auto"/>
              <w:right w:val="single" w:sz="8" w:space="0" w:color="auto"/>
            </w:tcBorders>
            <w:shd w:val="clear" w:color="auto" w:fill="auto"/>
            <w:vAlign w:val="center"/>
            <w:hideMark/>
          </w:tcPr>
          <w:p w14:paraId="1C3D6685"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7A92C4C5"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single" w:sz="4" w:space="0" w:color="auto"/>
              <w:right w:val="single" w:sz="8" w:space="0" w:color="auto"/>
            </w:tcBorders>
            <w:shd w:val="clear" w:color="000000" w:fill="FFFFFF"/>
            <w:vAlign w:val="center"/>
            <w:hideMark/>
          </w:tcPr>
          <w:p w14:paraId="6B93AC34" w14:textId="77777777" w:rsidR="008349A7" w:rsidRPr="008349A7" w:rsidRDefault="008349A7" w:rsidP="008349A7">
            <w:pPr>
              <w:jc w:val="center"/>
              <w:rPr>
                <w:sz w:val="16"/>
                <w:szCs w:val="16"/>
              </w:rPr>
            </w:pPr>
            <w:r w:rsidRPr="008349A7">
              <w:rPr>
                <w:sz w:val="16"/>
                <w:szCs w:val="16"/>
              </w:rPr>
              <w:t>6,536</w:t>
            </w:r>
          </w:p>
        </w:tc>
        <w:tc>
          <w:tcPr>
            <w:tcW w:w="233" w:type="pct"/>
            <w:tcBorders>
              <w:top w:val="nil"/>
              <w:left w:val="nil"/>
              <w:bottom w:val="single" w:sz="4" w:space="0" w:color="auto"/>
              <w:right w:val="single" w:sz="8" w:space="0" w:color="auto"/>
            </w:tcBorders>
            <w:shd w:val="clear" w:color="000000" w:fill="FFFFFF"/>
            <w:vAlign w:val="center"/>
            <w:hideMark/>
          </w:tcPr>
          <w:p w14:paraId="1B4243CC" w14:textId="77777777" w:rsidR="008349A7" w:rsidRPr="008349A7" w:rsidRDefault="008349A7" w:rsidP="008349A7">
            <w:pPr>
              <w:jc w:val="center"/>
              <w:rPr>
                <w:sz w:val="16"/>
                <w:szCs w:val="16"/>
              </w:rPr>
            </w:pPr>
            <w:r w:rsidRPr="008349A7">
              <w:rPr>
                <w:sz w:val="16"/>
                <w:szCs w:val="16"/>
              </w:rPr>
              <w:t>2,767</w:t>
            </w:r>
          </w:p>
        </w:tc>
        <w:tc>
          <w:tcPr>
            <w:tcW w:w="233" w:type="pct"/>
            <w:tcBorders>
              <w:top w:val="nil"/>
              <w:left w:val="nil"/>
              <w:bottom w:val="single" w:sz="4" w:space="0" w:color="auto"/>
              <w:right w:val="single" w:sz="8" w:space="0" w:color="auto"/>
            </w:tcBorders>
            <w:shd w:val="clear" w:color="000000" w:fill="FFFFFF"/>
            <w:vAlign w:val="center"/>
            <w:hideMark/>
          </w:tcPr>
          <w:p w14:paraId="582FBB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A2BC366" w14:textId="77777777" w:rsidR="008349A7" w:rsidRPr="008349A7" w:rsidRDefault="008349A7" w:rsidP="008349A7">
            <w:pPr>
              <w:jc w:val="center"/>
              <w:rPr>
                <w:sz w:val="16"/>
                <w:szCs w:val="16"/>
              </w:rPr>
            </w:pPr>
            <w:r w:rsidRPr="008349A7">
              <w:rPr>
                <w:sz w:val="16"/>
                <w:szCs w:val="16"/>
              </w:rPr>
              <w:t>12,733</w:t>
            </w:r>
          </w:p>
        </w:tc>
        <w:tc>
          <w:tcPr>
            <w:tcW w:w="233" w:type="pct"/>
            <w:tcBorders>
              <w:top w:val="nil"/>
              <w:left w:val="nil"/>
              <w:bottom w:val="single" w:sz="4" w:space="0" w:color="auto"/>
              <w:right w:val="single" w:sz="8" w:space="0" w:color="auto"/>
            </w:tcBorders>
            <w:shd w:val="clear" w:color="000000" w:fill="FFFFFF"/>
            <w:vAlign w:val="center"/>
            <w:hideMark/>
          </w:tcPr>
          <w:p w14:paraId="3BF4000A"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single" w:sz="4" w:space="0" w:color="auto"/>
              <w:right w:val="single" w:sz="8" w:space="0" w:color="auto"/>
            </w:tcBorders>
            <w:shd w:val="clear" w:color="000000" w:fill="FFFFFF"/>
            <w:vAlign w:val="center"/>
            <w:hideMark/>
          </w:tcPr>
          <w:p w14:paraId="1AB24D43" w14:textId="77777777" w:rsidR="008349A7" w:rsidRPr="008349A7" w:rsidRDefault="008349A7" w:rsidP="008349A7">
            <w:pPr>
              <w:jc w:val="center"/>
              <w:rPr>
                <w:sz w:val="16"/>
                <w:szCs w:val="16"/>
              </w:rPr>
            </w:pPr>
            <w:r w:rsidRPr="008349A7">
              <w:rPr>
                <w:sz w:val="16"/>
                <w:szCs w:val="16"/>
              </w:rPr>
              <w:t>5,969</w:t>
            </w:r>
          </w:p>
        </w:tc>
        <w:tc>
          <w:tcPr>
            <w:tcW w:w="233" w:type="pct"/>
            <w:tcBorders>
              <w:top w:val="nil"/>
              <w:left w:val="nil"/>
              <w:bottom w:val="single" w:sz="4" w:space="0" w:color="auto"/>
              <w:right w:val="single" w:sz="8" w:space="0" w:color="auto"/>
            </w:tcBorders>
            <w:shd w:val="clear" w:color="000000" w:fill="FFFFFF"/>
            <w:vAlign w:val="center"/>
            <w:hideMark/>
          </w:tcPr>
          <w:p w14:paraId="454ABDB6" w14:textId="77777777" w:rsidR="008349A7" w:rsidRPr="008349A7" w:rsidRDefault="008349A7" w:rsidP="008349A7">
            <w:pPr>
              <w:jc w:val="center"/>
              <w:rPr>
                <w:sz w:val="16"/>
                <w:szCs w:val="16"/>
              </w:rPr>
            </w:pPr>
            <w:r w:rsidRPr="008349A7">
              <w:rPr>
                <w:sz w:val="16"/>
                <w:szCs w:val="16"/>
              </w:rPr>
              <w:t>2,771</w:t>
            </w:r>
          </w:p>
        </w:tc>
        <w:tc>
          <w:tcPr>
            <w:tcW w:w="233" w:type="pct"/>
            <w:tcBorders>
              <w:top w:val="nil"/>
              <w:left w:val="nil"/>
              <w:bottom w:val="single" w:sz="4" w:space="0" w:color="auto"/>
              <w:right w:val="single" w:sz="8" w:space="0" w:color="auto"/>
            </w:tcBorders>
            <w:shd w:val="clear" w:color="000000" w:fill="FFFFFF"/>
            <w:vAlign w:val="center"/>
            <w:hideMark/>
          </w:tcPr>
          <w:p w14:paraId="5F5CB5B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2B371EB" w14:textId="77777777" w:rsidR="008349A7" w:rsidRPr="008349A7" w:rsidRDefault="008349A7" w:rsidP="008349A7">
            <w:pPr>
              <w:jc w:val="center"/>
              <w:rPr>
                <w:sz w:val="16"/>
                <w:szCs w:val="16"/>
              </w:rPr>
            </w:pPr>
            <w:r w:rsidRPr="008349A7">
              <w:rPr>
                <w:sz w:val="16"/>
                <w:szCs w:val="16"/>
              </w:rPr>
              <w:t>12,108</w:t>
            </w:r>
          </w:p>
        </w:tc>
        <w:tc>
          <w:tcPr>
            <w:tcW w:w="233" w:type="pct"/>
            <w:tcBorders>
              <w:top w:val="nil"/>
              <w:left w:val="nil"/>
              <w:bottom w:val="single" w:sz="4" w:space="0" w:color="auto"/>
              <w:right w:val="single" w:sz="8" w:space="0" w:color="auto"/>
            </w:tcBorders>
            <w:shd w:val="clear" w:color="000000" w:fill="FFFFFF"/>
            <w:vAlign w:val="center"/>
            <w:hideMark/>
          </w:tcPr>
          <w:p w14:paraId="3925E856" w14:textId="77777777" w:rsidR="008349A7" w:rsidRPr="008349A7" w:rsidRDefault="008349A7" w:rsidP="008349A7">
            <w:pPr>
              <w:jc w:val="center"/>
              <w:rPr>
                <w:sz w:val="16"/>
                <w:szCs w:val="16"/>
              </w:rPr>
            </w:pPr>
            <w:r w:rsidRPr="008349A7">
              <w:rPr>
                <w:sz w:val="16"/>
                <w:szCs w:val="16"/>
              </w:rPr>
              <w:t>3,399</w:t>
            </w:r>
          </w:p>
        </w:tc>
        <w:tc>
          <w:tcPr>
            <w:tcW w:w="233" w:type="pct"/>
            <w:tcBorders>
              <w:top w:val="nil"/>
              <w:left w:val="nil"/>
              <w:bottom w:val="single" w:sz="4" w:space="0" w:color="auto"/>
              <w:right w:val="single" w:sz="8" w:space="0" w:color="auto"/>
            </w:tcBorders>
            <w:shd w:val="clear" w:color="000000" w:fill="FFFFFF"/>
            <w:vAlign w:val="center"/>
            <w:hideMark/>
          </w:tcPr>
          <w:p w14:paraId="7E4F0C46" w14:textId="77777777" w:rsidR="008349A7" w:rsidRPr="008349A7" w:rsidRDefault="008349A7" w:rsidP="008349A7">
            <w:pPr>
              <w:jc w:val="center"/>
              <w:rPr>
                <w:sz w:val="16"/>
                <w:szCs w:val="16"/>
              </w:rPr>
            </w:pPr>
            <w:r w:rsidRPr="008349A7">
              <w:rPr>
                <w:sz w:val="16"/>
                <w:szCs w:val="16"/>
              </w:rPr>
              <w:t>6,253</w:t>
            </w:r>
          </w:p>
        </w:tc>
        <w:tc>
          <w:tcPr>
            <w:tcW w:w="233" w:type="pct"/>
            <w:tcBorders>
              <w:top w:val="nil"/>
              <w:left w:val="nil"/>
              <w:bottom w:val="single" w:sz="4" w:space="0" w:color="auto"/>
              <w:right w:val="single" w:sz="8" w:space="0" w:color="auto"/>
            </w:tcBorders>
            <w:shd w:val="clear" w:color="000000" w:fill="FFFFFF"/>
            <w:vAlign w:val="center"/>
            <w:hideMark/>
          </w:tcPr>
          <w:p w14:paraId="3996D2E4" w14:textId="77777777" w:rsidR="008349A7" w:rsidRPr="008349A7" w:rsidRDefault="008349A7" w:rsidP="008349A7">
            <w:pPr>
              <w:jc w:val="center"/>
              <w:rPr>
                <w:sz w:val="16"/>
                <w:szCs w:val="16"/>
              </w:rPr>
            </w:pPr>
            <w:r w:rsidRPr="008349A7">
              <w:rPr>
                <w:sz w:val="16"/>
                <w:szCs w:val="16"/>
              </w:rPr>
              <w:t>2,769</w:t>
            </w:r>
          </w:p>
        </w:tc>
        <w:tc>
          <w:tcPr>
            <w:tcW w:w="233" w:type="pct"/>
            <w:tcBorders>
              <w:top w:val="nil"/>
              <w:left w:val="nil"/>
              <w:bottom w:val="single" w:sz="4" w:space="0" w:color="auto"/>
              <w:right w:val="single" w:sz="8" w:space="0" w:color="auto"/>
            </w:tcBorders>
            <w:shd w:val="clear" w:color="000000" w:fill="FFFFFF"/>
            <w:vAlign w:val="center"/>
            <w:hideMark/>
          </w:tcPr>
          <w:p w14:paraId="6A25393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111ACC8" w14:textId="77777777" w:rsidR="008349A7" w:rsidRPr="008349A7" w:rsidRDefault="008349A7" w:rsidP="008349A7">
            <w:pPr>
              <w:jc w:val="center"/>
              <w:rPr>
                <w:sz w:val="16"/>
                <w:szCs w:val="16"/>
              </w:rPr>
            </w:pPr>
            <w:r w:rsidRPr="008349A7">
              <w:rPr>
                <w:sz w:val="16"/>
                <w:szCs w:val="16"/>
              </w:rPr>
              <w:t>12,421</w:t>
            </w:r>
          </w:p>
        </w:tc>
      </w:tr>
      <w:tr w:rsidR="008349A7" w:rsidRPr="008349A7" w14:paraId="6773820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A0CC2F3" w14:textId="77777777" w:rsidR="008349A7" w:rsidRPr="008349A7" w:rsidRDefault="008349A7" w:rsidP="008349A7">
            <w:pPr>
              <w:jc w:val="center"/>
              <w:rPr>
                <w:sz w:val="16"/>
                <w:szCs w:val="16"/>
              </w:rPr>
            </w:pPr>
            <w:r w:rsidRPr="008349A7">
              <w:rPr>
                <w:sz w:val="16"/>
                <w:szCs w:val="16"/>
              </w:rPr>
              <w:t>1.1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69FB9C6" w14:textId="77777777" w:rsidR="008349A7" w:rsidRPr="008349A7" w:rsidRDefault="008349A7" w:rsidP="008349A7">
            <w:pPr>
              <w:ind w:firstLineChars="400" w:firstLine="640"/>
              <w:rPr>
                <w:sz w:val="16"/>
                <w:szCs w:val="16"/>
              </w:rPr>
            </w:pPr>
            <w:r w:rsidRPr="008349A7">
              <w:rPr>
                <w:sz w:val="16"/>
                <w:szCs w:val="16"/>
              </w:rPr>
              <w:t>от ОАО "ФСК ЕЭС"</w:t>
            </w:r>
          </w:p>
        </w:tc>
        <w:tc>
          <w:tcPr>
            <w:tcW w:w="153" w:type="pct"/>
            <w:tcBorders>
              <w:top w:val="nil"/>
              <w:left w:val="nil"/>
              <w:bottom w:val="single" w:sz="4" w:space="0" w:color="auto"/>
              <w:right w:val="single" w:sz="8" w:space="0" w:color="auto"/>
            </w:tcBorders>
            <w:shd w:val="clear" w:color="auto" w:fill="auto"/>
            <w:vAlign w:val="center"/>
            <w:hideMark/>
          </w:tcPr>
          <w:p w14:paraId="08A69E1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7B0AFAC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F43366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08BCBF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E1B960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35723D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07F02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893D02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9A4F11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7C1A41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AC0208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7ACBA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88169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7C545E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1773A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CBBB09F" w14:textId="77777777" w:rsidR="008349A7" w:rsidRPr="008349A7" w:rsidRDefault="008349A7" w:rsidP="008349A7">
            <w:pPr>
              <w:jc w:val="center"/>
              <w:rPr>
                <w:sz w:val="16"/>
                <w:szCs w:val="16"/>
              </w:rPr>
            </w:pPr>
            <w:r w:rsidRPr="008349A7">
              <w:rPr>
                <w:sz w:val="16"/>
                <w:szCs w:val="16"/>
              </w:rPr>
              <w:t>0,000</w:t>
            </w:r>
          </w:p>
        </w:tc>
      </w:tr>
      <w:tr w:rsidR="008349A7" w:rsidRPr="008349A7" w14:paraId="2E70FDD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5501E35" w14:textId="77777777" w:rsidR="008349A7" w:rsidRPr="008349A7" w:rsidRDefault="008349A7" w:rsidP="008349A7">
            <w:pPr>
              <w:jc w:val="center"/>
              <w:rPr>
                <w:sz w:val="16"/>
                <w:szCs w:val="16"/>
              </w:rPr>
            </w:pPr>
            <w:r w:rsidRPr="008349A7">
              <w:rPr>
                <w:sz w:val="16"/>
                <w:szCs w:val="16"/>
              </w:rPr>
              <w:t>1.2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DA3C505" w14:textId="77777777" w:rsidR="008349A7" w:rsidRPr="008349A7" w:rsidRDefault="008349A7" w:rsidP="008349A7">
            <w:pPr>
              <w:ind w:firstLineChars="400" w:firstLine="640"/>
              <w:rPr>
                <w:sz w:val="16"/>
                <w:szCs w:val="16"/>
              </w:rPr>
            </w:pPr>
            <w:r w:rsidRPr="008349A7">
              <w:rPr>
                <w:sz w:val="16"/>
                <w:szCs w:val="16"/>
              </w:rPr>
              <w:t>от МСК</w:t>
            </w:r>
          </w:p>
        </w:tc>
        <w:tc>
          <w:tcPr>
            <w:tcW w:w="153" w:type="pct"/>
            <w:tcBorders>
              <w:top w:val="nil"/>
              <w:left w:val="nil"/>
              <w:bottom w:val="single" w:sz="4" w:space="0" w:color="auto"/>
              <w:right w:val="single" w:sz="8" w:space="0" w:color="auto"/>
            </w:tcBorders>
            <w:shd w:val="clear" w:color="auto" w:fill="auto"/>
            <w:vAlign w:val="center"/>
            <w:hideMark/>
          </w:tcPr>
          <w:p w14:paraId="0ECA54F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032B57A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0CDC70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158537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486245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92CF4F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CBEC65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DCC591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381AA0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063D77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14E71D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971E4A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15DA03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D7B3F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1F289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646B31" w14:textId="77777777" w:rsidR="008349A7" w:rsidRPr="008349A7" w:rsidRDefault="008349A7" w:rsidP="008349A7">
            <w:pPr>
              <w:jc w:val="center"/>
              <w:rPr>
                <w:sz w:val="16"/>
                <w:szCs w:val="16"/>
              </w:rPr>
            </w:pPr>
            <w:r w:rsidRPr="008349A7">
              <w:rPr>
                <w:sz w:val="16"/>
                <w:szCs w:val="16"/>
              </w:rPr>
              <w:t>0,000</w:t>
            </w:r>
          </w:p>
        </w:tc>
      </w:tr>
      <w:tr w:rsidR="008349A7" w:rsidRPr="008349A7" w14:paraId="6868F8AC"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FC6B5B6" w14:textId="77777777" w:rsidR="008349A7" w:rsidRPr="008349A7" w:rsidRDefault="008349A7" w:rsidP="008349A7">
            <w:pPr>
              <w:jc w:val="center"/>
              <w:rPr>
                <w:sz w:val="16"/>
                <w:szCs w:val="16"/>
              </w:rPr>
            </w:pPr>
            <w:r w:rsidRPr="008349A7">
              <w:rPr>
                <w:sz w:val="16"/>
                <w:szCs w:val="16"/>
              </w:rPr>
              <w:t>1.3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535DF15" w14:textId="77777777" w:rsidR="008349A7" w:rsidRPr="008349A7" w:rsidRDefault="008349A7" w:rsidP="008349A7">
            <w:pPr>
              <w:ind w:firstLineChars="400" w:firstLine="640"/>
              <w:rPr>
                <w:sz w:val="16"/>
                <w:szCs w:val="16"/>
              </w:rPr>
            </w:pPr>
            <w:r w:rsidRPr="008349A7">
              <w:rPr>
                <w:sz w:val="16"/>
                <w:szCs w:val="16"/>
              </w:rPr>
              <w:t>от ОАО "Алтайэнерго"</w:t>
            </w:r>
          </w:p>
        </w:tc>
        <w:tc>
          <w:tcPr>
            <w:tcW w:w="153" w:type="pct"/>
            <w:tcBorders>
              <w:top w:val="nil"/>
              <w:left w:val="nil"/>
              <w:bottom w:val="single" w:sz="4" w:space="0" w:color="auto"/>
              <w:right w:val="single" w:sz="8" w:space="0" w:color="auto"/>
            </w:tcBorders>
            <w:shd w:val="clear" w:color="auto" w:fill="auto"/>
            <w:vAlign w:val="center"/>
            <w:hideMark/>
          </w:tcPr>
          <w:p w14:paraId="3EBC0BE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4F21B6F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B75335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A3E817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AFA9B2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B1F4C4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BF596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9D6858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5CEAC6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4B96D2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89E04D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12C1CA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454BC4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1C839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952C7F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7CD41FB" w14:textId="77777777" w:rsidR="008349A7" w:rsidRPr="008349A7" w:rsidRDefault="008349A7" w:rsidP="008349A7">
            <w:pPr>
              <w:jc w:val="center"/>
              <w:rPr>
                <w:sz w:val="16"/>
                <w:szCs w:val="16"/>
              </w:rPr>
            </w:pPr>
            <w:r w:rsidRPr="008349A7">
              <w:rPr>
                <w:sz w:val="16"/>
                <w:szCs w:val="16"/>
              </w:rPr>
              <w:t>0,000</w:t>
            </w:r>
          </w:p>
        </w:tc>
      </w:tr>
      <w:tr w:rsidR="008349A7" w:rsidRPr="008349A7" w14:paraId="7E7C9C4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E18CB0F" w14:textId="77777777" w:rsidR="008349A7" w:rsidRPr="008349A7" w:rsidRDefault="008349A7" w:rsidP="008349A7">
            <w:pPr>
              <w:jc w:val="center"/>
              <w:rPr>
                <w:sz w:val="16"/>
                <w:szCs w:val="16"/>
              </w:rPr>
            </w:pPr>
            <w:r w:rsidRPr="008349A7">
              <w:rPr>
                <w:sz w:val="16"/>
                <w:szCs w:val="16"/>
              </w:rPr>
              <w:t>1.4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832B97E" w14:textId="77777777" w:rsidR="008349A7" w:rsidRPr="008349A7" w:rsidRDefault="008349A7" w:rsidP="008349A7">
            <w:pPr>
              <w:ind w:firstLineChars="400" w:firstLine="640"/>
              <w:rPr>
                <w:sz w:val="16"/>
                <w:szCs w:val="16"/>
              </w:rPr>
            </w:pPr>
            <w:r w:rsidRPr="008349A7">
              <w:rPr>
                <w:sz w:val="16"/>
                <w:szCs w:val="16"/>
              </w:rPr>
              <w:t>от ОАО "Красноярскэнерго"</w:t>
            </w:r>
          </w:p>
        </w:tc>
        <w:tc>
          <w:tcPr>
            <w:tcW w:w="153" w:type="pct"/>
            <w:tcBorders>
              <w:top w:val="nil"/>
              <w:left w:val="nil"/>
              <w:bottom w:val="single" w:sz="4" w:space="0" w:color="auto"/>
              <w:right w:val="single" w:sz="8" w:space="0" w:color="auto"/>
            </w:tcBorders>
            <w:shd w:val="clear" w:color="auto" w:fill="auto"/>
            <w:vAlign w:val="center"/>
            <w:hideMark/>
          </w:tcPr>
          <w:p w14:paraId="0D02F5B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4598FFE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99E81B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0E2E47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B631EF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4A7C8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3B301F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55EB5F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D76E99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5ED310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77EE98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AD2CA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B9CD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A17CF1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E716F7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0CEF43C" w14:textId="77777777" w:rsidR="008349A7" w:rsidRPr="008349A7" w:rsidRDefault="008349A7" w:rsidP="008349A7">
            <w:pPr>
              <w:jc w:val="center"/>
              <w:rPr>
                <w:sz w:val="16"/>
                <w:szCs w:val="16"/>
              </w:rPr>
            </w:pPr>
            <w:r w:rsidRPr="008349A7">
              <w:rPr>
                <w:sz w:val="16"/>
                <w:szCs w:val="16"/>
              </w:rPr>
              <w:t>0,000</w:t>
            </w:r>
          </w:p>
        </w:tc>
      </w:tr>
      <w:tr w:rsidR="008349A7" w:rsidRPr="008349A7" w14:paraId="3CCE4AB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D853581" w14:textId="77777777" w:rsidR="008349A7" w:rsidRPr="008349A7" w:rsidRDefault="008349A7" w:rsidP="008349A7">
            <w:pPr>
              <w:jc w:val="center"/>
              <w:rPr>
                <w:sz w:val="16"/>
                <w:szCs w:val="16"/>
              </w:rPr>
            </w:pPr>
            <w:r w:rsidRPr="008349A7">
              <w:rPr>
                <w:sz w:val="16"/>
                <w:szCs w:val="16"/>
              </w:rPr>
              <w:t>1.5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A624F55" w14:textId="77777777" w:rsidR="008349A7" w:rsidRPr="008349A7" w:rsidRDefault="008349A7" w:rsidP="008349A7">
            <w:pPr>
              <w:ind w:firstLineChars="400" w:firstLine="640"/>
              <w:rPr>
                <w:sz w:val="16"/>
                <w:szCs w:val="16"/>
              </w:rPr>
            </w:pPr>
            <w:r w:rsidRPr="008349A7">
              <w:rPr>
                <w:sz w:val="16"/>
                <w:szCs w:val="16"/>
              </w:rPr>
              <w:t>от ОАО "Новосибирскэнерго"</w:t>
            </w:r>
          </w:p>
        </w:tc>
        <w:tc>
          <w:tcPr>
            <w:tcW w:w="153" w:type="pct"/>
            <w:tcBorders>
              <w:top w:val="nil"/>
              <w:left w:val="nil"/>
              <w:bottom w:val="single" w:sz="4" w:space="0" w:color="auto"/>
              <w:right w:val="single" w:sz="8" w:space="0" w:color="auto"/>
            </w:tcBorders>
            <w:shd w:val="clear" w:color="auto" w:fill="auto"/>
            <w:vAlign w:val="center"/>
            <w:hideMark/>
          </w:tcPr>
          <w:p w14:paraId="388A55EF"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2E0F747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1F2B28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6B77D3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84CA70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FB1EE4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80DD43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592CF9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C33BC7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7D2C3F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BB4387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BE7ECE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B77229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47602A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E514CD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FFD8B19" w14:textId="77777777" w:rsidR="008349A7" w:rsidRPr="008349A7" w:rsidRDefault="008349A7" w:rsidP="008349A7">
            <w:pPr>
              <w:jc w:val="center"/>
              <w:rPr>
                <w:sz w:val="16"/>
                <w:szCs w:val="16"/>
              </w:rPr>
            </w:pPr>
            <w:r w:rsidRPr="008349A7">
              <w:rPr>
                <w:sz w:val="16"/>
                <w:szCs w:val="16"/>
              </w:rPr>
              <w:t>0,000</w:t>
            </w:r>
          </w:p>
        </w:tc>
      </w:tr>
      <w:tr w:rsidR="008349A7" w:rsidRPr="008349A7" w14:paraId="41B3019A"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11572CC" w14:textId="77777777" w:rsidR="008349A7" w:rsidRPr="008349A7" w:rsidRDefault="008349A7" w:rsidP="008349A7">
            <w:pPr>
              <w:jc w:val="center"/>
              <w:rPr>
                <w:sz w:val="16"/>
                <w:szCs w:val="16"/>
              </w:rPr>
            </w:pPr>
            <w:r w:rsidRPr="008349A7">
              <w:rPr>
                <w:sz w:val="16"/>
                <w:szCs w:val="16"/>
              </w:rPr>
              <w:t>1.6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EE1E2E9" w14:textId="77777777" w:rsidR="008349A7" w:rsidRPr="008349A7" w:rsidRDefault="008349A7" w:rsidP="008349A7">
            <w:pPr>
              <w:ind w:firstLineChars="400" w:firstLine="640"/>
              <w:rPr>
                <w:sz w:val="16"/>
                <w:szCs w:val="16"/>
              </w:rPr>
            </w:pPr>
            <w:r w:rsidRPr="008349A7">
              <w:rPr>
                <w:sz w:val="16"/>
                <w:szCs w:val="16"/>
              </w:rPr>
              <w:t>от ОАО "ТРК"</w:t>
            </w:r>
          </w:p>
        </w:tc>
        <w:tc>
          <w:tcPr>
            <w:tcW w:w="153" w:type="pct"/>
            <w:tcBorders>
              <w:top w:val="nil"/>
              <w:left w:val="nil"/>
              <w:bottom w:val="single" w:sz="4" w:space="0" w:color="auto"/>
              <w:right w:val="single" w:sz="8" w:space="0" w:color="auto"/>
            </w:tcBorders>
            <w:shd w:val="clear" w:color="auto" w:fill="auto"/>
            <w:vAlign w:val="center"/>
            <w:hideMark/>
          </w:tcPr>
          <w:p w14:paraId="7ACAE69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54FC7EC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597749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E6009A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55F85B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C9997D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B63158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33ECB7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B11719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740BA3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935186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4F6701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D36736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CF507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F402D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292667" w14:textId="77777777" w:rsidR="008349A7" w:rsidRPr="008349A7" w:rsidRDefault="008349A7" w:rsidP="008349A7">
            <w:pPr>
              <w:jc w:val="center"/>
              <w:rPr>
                <w:sz w:val="16"/>
                <w:szCs w:val="16"/>
              </w:rPr>
            </w:pPr>
            <w:r w:rsidRPr="008349A7">
              <w:rPr>
                <w:sz w:val="16"/>
                <w:szCs w:val="16"/>
              </w:rPr>
              <w:t>0,000</w:t>
            </w:r>
          </w:p>
        </w:tc>
      </w:tr>
      <w:tr w:rsidR="008349A7" w:rsidRPr="008349A7" w14:paraId="344133F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B515607" w14:textId="77777777" w:rsidR="008349A7" w:rsidRPr="008349A7" w:rsidRDefault="008349A7" w:rsidP="008349A7">
            <w:pPr>
              <w:jc w:val="center"/>
              <w:rPr>
                <w:sz w:val="16"/>
                <w:szCs w:val="16"/>
              </w:rPr>
            </w:pPr>
            <w:r w:rsidRPr="008349A7">
              <w:rPr>
                <w:sz w:val="16"/>
                <w:szCs w:val="16"/>
              </w:rPr>
              <w:t>1.7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A5DFF4B" w14:textId="77777777" w:rsidR="008349A7" w:rsidRPr="008349A7" w:rsidRDefault="008349A7" w:rsidP="008349A7">
            <w:pPr>
              <w:ind w:firstLineChars="400" w:firstLine="640"/>
              <w:rPr>
                <w:sz w:val="16"/>
                <w:szCs w:val="16"/>
              </w:rPr>
            </w:pPr>
            <w:r w:rsidRPr="008349A7">
              <w:rPr>
                <w:sz w:val="16"/>
                <w:szCs w:val="16"/>
              </w:rPr>
              <w:t>от ОАО "СУЭК-Кузбасс"</w:t>
            </w:r>
          </w:p>
        </w:tc>
        <w:tc>
          <w:tcPr>
            <w:tcW w:w="153" w:type="pct"/>
            <w:tcBorders>
              <w:top w:val="nil"/>
              <w:left w:val="nil"/>
              <w:bottom w:val="single" w:sz="4" w:space="0" w:color="auto"/>
              <w:right w:val="single" w:sz="8" w:space="0" w:color="auto"/>
            </w:tcBorders>
            <w:shd w:val="clear" w:color="auto" w:fill="auto"/>
            <w:vAlign w:val="center"/>
            <w:hideMark/>
          </w:tcPr>
          <w:p w14:paraId="1317B54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0F92B7F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AA76D2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413010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81C3D0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E5EA95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0940AA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A69BFF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5F59CD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A8F2D4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1C93E6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06C036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ACB8EA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E2BE59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513E50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7459A67" w14:textId="77777777" w:rsidR="008349A7" w:rsidRPr="008349A7" w:rsidRDefault="008349A7" w:rsidP="008349A7">
            <w:pPr>
              <w:jc w:val="center"/>
              <w:rPr>
                <w:sz w:val="16"/>
                <w:szCs w:val="16"/>
              </w:rPr>
            </w:pPr>
            <w:r w:rsidRPr="008349A7">
              <w:rPr>
                <w:sz w:val="16"/>
                <w:szCs w:val="16"/>
              </w:rPr>
              <w:t>0,000</w:t>
            </w:r>
          </w:p>
        </w:tc>
      </w:tr>
      <w:tr w:rsidR="008349A7" w:rsidRPr="008349A7" w14:paraId="258E1F3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4745131" w14:textId="77777777" w:rsidR="008349A7" w:rsidRPr="008349A7" w:rsidRDefault="008349A7" w:rsidP="008349A7">
            <w:pPr>
              <w:jc w:val="center"/>
              <w:rPr>
                <w:sz w:val="16"/>
                <w:szCs w:val="16"/>
              </w:rPr>
            </w:pPr>
            <w:r w:rsidRPr="008349A7">
              <w:rPr>
                <w:sz w:val="16"/>
                <w:szCs w:val="16"/>
              </w:rPr>
              <w:t>1.8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D5BAE4D" w14:textId="77777777" w:rsidR="008349A7" w:rsidRPr="008349A7" w:rsidRDefault="008349A7" w:rsidP="008349A7">
            <w:pPr>
              <w:ind w:firstLineChars="400" w:firstLine="640"/>
              <w:rPr>
                <w:sz w:val="16"/>
                <w:szCs w:val="16"/>
              </w:rPr>
            </w:pPr>
            <w:r w:rsidRPr="008349A7">
              <w:rPr>
                <w:sz w:val="16"/>
                <w:szCs w:val="16"/>
              </w:rPr>
              <w:t>от генерации, в т.ч.:</w:t>
            </w:r>
          </w:p>
        </w:tc>
        <w:tc>
          <w:tcPr>
            <w:tcW w:w="153" w:type="pct"/>
            <w:tcBorders>
              <w:top w:val="nil"/>
              <w:left w:val="nil"/>
              <w:bottom w:val="single" w:sz="4" w:space="0" w:color="auto"/>
              <w:right w:val="single" w:sz="8" w:space="0" w:color="auto"/>
            </w:tcBorders>
            <w:shd w:val="clear" w:color="auto" w:fill="auto"/>
            <w:vAlign w:val="center"/>
            <w:hideMark/>
          </w:tcPr>
          <w:p w14:paraId="013A903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3EBBA2CA" w14:textId="77777777" w:rsidR="008349A7" w:rsidRPr="008349A7" w:rsidRDefault="008349A7" w:rsidP="008349A7">
            <w:pPr>
              <w:jc w:val="center"/>
              <w:rPr>
                <w:sz w:val="16"/>
                <w:szCs w:val="16"/>
              </w:rPr>
            </w:pPr>
            <w:r w:rsidRPr="008349A7">
              <w:rPr>
                <w:sz w:val="16"/>
                <w:szCs w:val="16"/>
              </w:rPr>
              <w:t>3,300</w:t>
            </w:r>
          </w:p>
        </w:tc>
        <w:tc>
          <w:tcPr>
            <w:tcW w:w="233" w:type="pct"/>
            <w:tcBorders>
              <w:top w:val="nil"/>
              <w:left w:val="nil"/>
              <w:bottom w:val="single" w:sz="4" w:space="0" w:color="auto"/>
              <w:right w:val="single" w:sz="8" w:space="0" w:color="auto"/>
            </w:tcBorders>
            <w:shd w:val="clear" w:color="000000" w:fill="FFFFFF"/>
            <w:vAlign w:val="center"/>
            <w:hideMark/>
          </w:tcPr>
          <w:p w14:paraId="3F60EF2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4C4AE2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85AAE7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9E4EFD1" w14:textId="77777777" w:rsidR="008349A7" w:rsidRPr="008349A7" w:rsidRDefault="008349A7" w:rsidP="008349A7">
            <w:pPr>
              <w:jc w:val="center"/>
              <w:rPr>
                <w:sz w:val="16"/>
                <w:szCs w:val="16"/>
              </w:rPr>
            </w:pPr>
            <w:r w:rsidRPr="008349A7">
              <w:rPr>
                <w:sz w:val="16"/>
                <w:szCs w:val="16"/>
              </w:rPr>
              <w:t>3,300</w:t>
            </w:r>
          </w:p>
        </w:tc>
        <w:tc>
          <w:tcPr>
            <w:tcW w:w="233" w:type="pct"/>
            <w:tcBorders>
              <w:top w:val="nil"/>
              <w:left w:val="nil"/>
              <w:bottom w:val="single" w:sz="4" w:space="0" w:color="auto"/>
              <w:right w:val="single" w:sz="8" w:space="0" w:color="auto"/>
            </w:tcBorders>
            <w:shd w:val="clear" w:color="000000" w:fill="FFFFFF"/>
            <w:vAlign w:val="center"/>
            <w:hideMark/>
          </w:tcPr>
          <w:p w14:paraId="7ED0E8CF" w14:textId="77777777" w:rsidR="008349A7" w:rsidRPr="008349A7" w:rsidRDefault="008349A7" w:rsidP="008349A7">
            <w:pPr>
              <w:jc w:val="center"/>
              <w:rPr>
                <w:sz w:val="16"/>
                <w:szCs w:val="16"/>
              </w:rPr>
            </w:pPr>
            <w:r w:rsidRPr="008349A7">
              <w:rPr>
                <w:sz w:val="16"/>
                <w:szCs w:val="16"/>
              </w:rPr>
              <w:t>3,223</w:t>
            </w:r>
          </w:p>
        </w:tc>
        <w:tc>
          <w:tcPr>
            <w:tcW w:w="233" w:type="pct"/>
            <w:tcBorders>
              <w:top w:val="nil"/>
              <w:left w:val="nil"/>
              <w:bottom w:val="single" w:sz="4" w:space="0" w:color="auto"/>
              <w:right w:val="single" w:sz="8" w:space="0" w:color="auto"/>
            </w:tcBorders>
            <w:shd w:val="clear" w:color="000000" w:fill="FFFFFF"/>
            <w:vAlign w:val="center"/>
            <w:hideMark/>
          </w:tcPr>
          <w:p w14:paraId="2F803C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5A816E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C8269E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225137D" w14:textId="77777777" w:rsidR="008349A7" w:rsidRPr="008349A7" w:rsidRDefault="008349A7" w:rsidP="008349A7">
            <w:pPr>
              <w:jc w:val="center"/>
              <w:rPr>
                <w:sz w:val="16"/>
                <w:szCs w:val="16"/>
              </w:rPr>
            </w:pPr>
            <w:r w:rsidRPr="008349A7">
              <w:rPr>
                <w:sz w:val="16"/>
                <w:szCs w:val="16"/>
              </w:rPr>
              <w:t>3,223</w:t>
            </w:r>
          </w:p>
        </w:tc>
        <w:tc>
          <w:tcPr>
            <w:tcW w:w="233" w:type="pct"/>
            <w:tcBorders>
              <w:top w:val="nil"/>
              <w:left w:val="nil"/>
              <w:bottom w:val="single" w:sz="4" w:space="0" w:color="auto"/>
              <w:right w:val="single" w:sz="8" w:space="0" w:color="auto"/>
            </w:tcBorders>
            <w:shd w:val="clear" w:color="000000" w:fill="FFFFFF"/>
            <w:vAlign w:val="center"/>
            <w:hideMark/>
          </w:tcPr>
          <w:p w14:paraId="53697D26" w14:textId="77777777" w:rsidR="008349A7" w:rsidRPr="008349A7" w:rsidRDefault="008349A7" w:rsidP="008349A7">
            <w:pPr>
              <w:jc w:val="center"/>
              <w:rPr>
                <w:sz w:val="16"/>
                <w:szCs w:val="16"/>
              </w:rPr>
            </w:pPr>
            <w:r w:rsidRPr="008349A7">
              <w:rPr>
                <w:sz w:val="16"/>
                <w:szCs w:val="16"/>
              </w:rPr>
              <w:t>3,262</w:t>
            </w:r>
          </w:p>
        </w:tc>
        <w:tc>
          <w:tcPr>
            <w:tcW w:w="233" w:type="pct"/>
            <w:tcBorders>
              <w:top w:val="nil"/>
              <w:left w:val="nil"/>
              <w:bottom w:val="single" w:sz="4" w:space="0" w:color="auto"/>
              <w:right w:val="single" w:sz="8" w:space="0" w:color="auto"/>
            </w:tcBorders>
            <w:shd w:val="clear" w:color="000000" w:fill="FFFFFF"/>
            <w:vAlign w:val="center"/>
            <w:hideMark/>
          </w:tcPr>
          <w:p w14:paraId="10F2F36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36F51D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0A26B4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1FA9761" w14:textId="77777777" w:rsidR="008349A7" w:rsidRPr="008349A7" w:rsidRDefault="008349A7" w:rsidP="008349A7">
            <w:pPr>
              <w:jc w:val="center"/>
              <w:rPr>
                <w:sz w:val="16"/>
                <w:szCs w:val="16"/>
              </w:rPr>
            </w:pPr>
            <w:r w:rsidRPr="008349A7">
              <w:rPr>
                <w:sz w:val="16"/>
                <w:szCs w:val="16"/>
              </w:rPr>
              <w:t>3,262</w:t>
            </w:r>
          </w:p>
        </w:tc>
      </w:tr>
      <w:tr w:rsidR="008349A7" w:rsidRPr="008349A7" w14:paraId="372708EC"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8500C38"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1F1A3A0" w14:textId="77777777" w:rsidR="008349A7" w:rsidRPr="008349A7" w:rsidRDefault="008349A7" w:rsidP="008349A7">
            <w:pPr>
              <w:jc w:val="right"/>
              <w:rPr>
                <w:sz w:val="16"/>
                <w:szCs w:val="16"/>
              </w:rPr>
            </w:pPr>
            <w:r w:rsidRPr="008349A7">
              <w:rPr>
                <w:sz w:val="16"/>
                <w:szCs w:val="16"/>
              </w:rPr>
              <w:t> </w:t>
            </w:r>
          </w:p>
        </w:tc>
        <w:tc>
          <w:tcPr>
            <w:tcW w:w="153" w:type="pct"/>
            <w:tcBorders>
              <w:top w:val="nil"/>
              <w:left w:val="nil"/>
              <w:bottom w:val="single" w:sz="4" w:space="0" w:color="auto"/>
              <w:right w:val="single" w:sz="8" w:space="0" w:color="auto"/>
            </w:tcBorders>
            <w:shd w:val="clear" w:color="auto" w:fill="auto"/>
            <w:vAlign w:val="center"/>
            <w:hideMark/>
          </w:tcPr>
          <w:p w14:paraId="7E1EFE7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6146D01" w14:textId="77777777" w:rsidR="008349A7" w:rsidRPr="008349A7" w:rsidRDefault="008349A7" w:rsidP="008349A7">
            <w:pPr>
              <w:jc w:val="center"/>
              <w:rPr>
                <w:sz w:val="16"/>
                <w:szCs w:val="16"/>
              </w:rPr>
            </w:pPr>
            <w:r w:rsidRPr="008349A7">
              <w:rPr>
                <w:sz w:val="16"/>
                <w:szCs w:val="16"/>
              </w:rPr>
              <w:t>3,300</w:t>
            </w:r>
          </w:p>
        </w:tc>
        <w:tc>
          <w:tcPr>
            <w:tcW w:w="233" w:type="pct"/>
            <w:tcBorders>
              <w:top w:val="nil"/>
              <w:left w:val="nil"/>
              <w:bottom w:val="single" w:sz="4" w:space="0" w:color="auto"/>
              <w:right w:val="single" w:sz="8" w:space="0" w:color="auto"/>
            </w:tcBorders>
            <w:shd w:val="clear" w:color="auto" w:fill="auto"/>
            <w:vAlign w:val="center"/>
            <w:hideMark/>
          </w:tcPr>
          <w:p w14:paraId="58A6702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428F87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2CF8E9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F9F2A80" w14:textId="77777777" w:rsidR="008349A7" w:rsidRPr="008349A7" w:rsidRDefault="008349A7" w:rsidP="008349A7">
            <w:pPr>
              <w:jc w:val="center"/>
              <w:rPr>
                <w:sz w:val="16"/>
                <w:szCs w:val="16"/>
              </w:rPr>
            </w:pPr>
            <w:r w:rsidRPr="008349A7">
              <w:rPr>
                <w:sz w:val="16"/>
                <w:szCs w:val="16"/>
              </w:rPr>
              <w:t>3,300</w:t>
            </w:r>
          </w:p>
        </w:tc>
        <w:tc>
          <w:tcPr>
            <w:tcW w:w="233" w:type="pct"/>
            <w:tcBorders>
              <w:top w:val="nil"/>
              <w:left w:val="nil"/>
              <w:bottom w:val="single" w:sz="4" w:space="0" w:color="auto"/>
              <w:right w:val="single" w:sz="8" w:space="0" w:color="auto"/>
            </w:tcBorders>
            <w:shd w:val="clear" w:color="auto" w:fill="auto"/>
            <w:vAlign w:val="center"/>
            <w:hideMark/>
          </w:tcPr>
          <w:p w14:paraId="782E47F0" w14:textId="77777777" w:rsidR="008349A7" w:rsidRPr="008349A7" w:rsidRDefault="008349A7" w:rsidP="008349A7">
            <w:pPr>
              <w:jc w:val="center"/>
              <w:rPr>
                <w:sz w:val="16"/>
                <w:szCs w:val="16"/>
              </w:rPr>
            </w:pPr>
            <w:r w:rsidRPr="008349A7">
              <w:rPr>
                <w:sz w:val="16"/>
                <w:szCs w:val="16"/>
              </w:rPr>
              <w:t>3,223</w:t>
            </w:r>
          </w:p>
        </w:tc>
        <w:tc>
          <w:tcPr>
            <w:tcW w:w="233" w:type="pct"/>
            <w:tcBorders>
              <w:top w:val="nil"/>
              <w:left w:val="nil"/>
              <w:bottom w:val="single" w:sz="4" w:space="0" w:color="auto"/>
              <w:right w:val="single" w:sz="8" w:space="0" w:color="auto"/>
            </w:tcBorders>
            <w:shd w:val="clear" w:color="auto" w:fill="auto"/>
            <w:vAlign w:val="center"/>
            <w:hideMark/>
          </w:tcPr>
          <w:p w14:paraId="228AC16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02AE9D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59608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4D9E8B4" w14:textId="77777777" w:rsidR="008349A7" w:rsidRPr="008349A7" w:rsidRDefault="008349A7" w:rsidP="008349A7">
            <w:pPr>
              <w:jc w:val="center"/>
              <w:rPr>
                <w:sz w:val="16"/>
                <w:szCs w:val="16"/>
              </w:rPr>
            </w:pPr>
            <w:r w:rsidRPr="008349A7">
              <w:rPr>
                <w:sz w:val="16"/>
                <w:szCs w:val="16"/>
              </w:rPr>
              <w:t>3,223</w:t>
            </w:r>
          </w:p>
        </w:tc>
        <w:tc>
          <w:tcPr>
            <w:tcW w:w="233" w:type="pct"/>
            <w:tcBorders>
              <w:top w:val="nil"/>
              <w:left w:val="nil"/>
              <w:bottom w:val="single" w:sz="4" w:space="0" w:color="auto"/>
              <w:right w:val="single" w:sz="8" w:space="0" w:color="auto"/>
            </w:tcBorders>
            <w:shd w:val="clear" w:color="000000" w:fill="FFFFFF"/>
            <w:vAlign w:val="center"/>
            <w:hideMark/>
          </w:tcPr>
          <w:p w14:paraId="36C0EEF3" w14:textId="77777777" w:rsidR="008349A7" w:rsidRPr="008349A7" w:rsidRDefault="008349A7" w:rsidP="008349A7">
            <w:pPr>
              <w:jc w:val="center"/>
              <w:rPr>
                <w:sz w:val="16"/>
                <w:szCs w:val="16"/>
              </w:rPr>
            </w:pPr>
            <w:r w:rsidRPr="008349A7">
              <w:rPr>
                <w:sz w:val="16"/>
                <w:szCs w:val="16"/>
              </w:rPr>
              <w:t>3,262</w:t>
            </w:r>
          </w:p>
        </w:tc>
        <w:tc>
          <w:tcPr>
            <w:tcW w:w="233" w:type="pct"/>
            <w:tcBorders>
              <w:top w:val="nil"/>
              <w:left w:val="nil"/>
              <w:bottom w:val="single" w:sz="4" w:space="0" w:color="auto"/>
              <w:right w:val="single" w:sz="8" w:space="0" w:color="auto"/>
            </w:tcBorders>
            <w:shd w:val="clear" w:color="000000" w:fill="FFFFFF"/>
            <w:vAlign w:val="center"/>
            <w:hideMark/>
          </w:tcPr>
          <w:p w14:paraId="229BA4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80407D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DACB3E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57F13CA" w14:textId="77777777" w:rsidR="008349A7" w:rsidRPr="008349A7" w:rsidRDefault="008349A7" w:rsidP="008349A7">
            <w:pPr>
              <w:jc w:val="center"/>
              <w:rPr>
                <w:sz w:val="16"/>
                <w:szCs w:val="16"/>
              </w:rPr>
            </w:pPr>
            <w:r w:rsidRPr="008349A7">
              <w:rPr>
                <w:sz w:val="16"/>
                <w:szCs w:val="16"/>
              </w:rPr>
              <w:t>3,262</w:t>
            </w:r>
          </w:p>
        </w:tc>
      </w:tr>
      <w:tr w:rsidR="008349A7" w:rsidRPr="008349A7" w14:paraId="1ED1DE4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6F8E05B8" w14:textId="77777777" w:rsidR="008349A7" w:rsidRPr="008349A7" w:rsidRDefault="008349A7" w:rsidP="008349A7">
            <w:pPr>
              <w:jc w:val="center"/>
              <w:rPr>
                <w:sz w:val="16"/>
                <w:szCs w:val="16"/>
              </w:rPr>
            </w:pPr>
            <w:r w:rsidRPr="008349A7">
              <w:rPr>
                <w:sz w:val="16"/>
                <w:szCs w:val="16"/>
              </w:rPr>
              <w:t>1.9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67E68B1" w14:textId="77777777" w:rsidR="008349A7" w:rsidRPr="008349A7" w:rsidRDefault="008349A7" w:rsidP="008349A7">
            <w:pPr>
              <w:ind w:firstLineChars="400" w:firstLine="640"/>
              <w:rPr>
                <w:sz w:val="16"/>
                <w:szCs w:val="16"/>
              </w:rPr>
            </w:pPr>
            <w:r w:rsidRPr="008349A7">
              <w:rPr>
                <w:sz w:val="16"/>
                <w:szCs w:val="16"/>
              </w:rPr>
              <w:t>от других</w:t>
            </w:r>
          </w:p>
        </w:tc>
        <w:tc>
          <w:tcPr>
            <w:tcW w:w="153" w:type="pct"/>
            <w:tcBorders>
              <w:top w:val="nil"/>
              <w:left w:val="nil"/>
              <w:bottom w:val="single" w:sz="4" w:space="0" w:color="auto"/>
              <w:right w:val="single" w:sz="8" w:space="0" w:color="auto"/>
            </w:tcBorders>
            <w:shd w:val="clear" w:color="auto" w:fill="auto"/>
            <w:vAlign w:val="center"/>
            <w:hideMark/>
          </w:tcPr>
          <w:p w14:paraId="2A832A1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4F27B6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574664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D85499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D646FA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11D59E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E0EB7C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5AD245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58B9F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CE2D25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4ACCB8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4096F3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8FC2AA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CFE3AA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01D635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2793423" w14:textId="77777777" w:rsidR="008349A7" w:rsidRPr="008349A7" w:rsidRDefault="008349A7" w:rsidP="008349A7">
            <w:pPr>
              <w:jc w:val="center"/>
              <w:rPr>
                <w:sz w:val="16"/>
                <w:szCs w:val="16"/>
              </w:rPr>
            </w:pPr>
            <w:r w:rsidRPr="008349A7">
              <w:rPr>
                <w:sz w:val="16"/>
                <w:szCs w:val="16"/>
              </w:rPr>
              <w:t>0,000</w:t>
            </w:r>
          </w:p>
        </w:tc>
      </w:tr>
      <w:tr w:rsidR="008349A7" w:rsidRPr="008349A7" w14:paraId="5A83042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4495981" w14:textId="77777777" w:rsidR="008349A7" w:rsidRPr="008349A7" w:rsidRDefault="008349A7" w:rsidP="008349A7">
            <w:pPr>
              <w:jc w:val="center"/>
              <w:rPr>
                <w:sz w:val="16"/>
                <w:szCs w:val="16"/>
              </w:rPr>
            </w:pPr>
            <w:r w:rsidRPr="008349A7">
              <w:rPr>
                <w:sz w:val="16"/>
                <w:szCs w:val="16"/>
              </w:rPr>
              <w:t>1.10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CFB928A" w14:textId="77777777" w:rsidR="008349A7" w:rsidRPr="008349A7" w:rsidRDefault="008349A7" w:rsidP="008349A7">
            <w:pPr>
              <w:ind w:firstLineChars="400" w:firstLine="640"/>
              <w:rPr>
                <w:sz w:val="16"/>
                <w:szCs w:val="16"/>
              </w:rPr>
            </w:pPr>
            <w:r w:rsidRPr="008349A7">
              <w:rPr>
                <w:sz w:val="16"/>
                <w:szCs w:val="16"/>
              </w:rPr>
              <w:t>от сетевых организаций, в т.ч.:</w:t>
            </w:r>
          </w:p>
        </w:tc>
        <w:tc>
          <w:tcPr>
            <w:tcW w:w="153" w:type="pct"/>
            <w:tcBorders>
              <w:top w:val="nil"/>
              <w:left w:val="nil"/>
              <w:bottom w:val="single" w:sz="4" w:space="0" w:color="auto"/>
              <w:right w:val="single" w:sz="8" w:space="0" w:color="auto"/>
            </w:tcBorders>
            <w:shd w:val="clear" w:color="auto" w:fill="auto"/>
            <w:vAlign w:val="center"/>
            <w:hideMark/>
          </w:tcPr>
          <w:p w14:paraId="1A31888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FFFFFF"/>
            <w:vAlign w:val="center"/>
            <w:hideMark/>
          </w:tcPr>
          <w:p w14:paraId="794F9F6C" w14:textId="77777777" w:rsidR="008349A7" w:rsidRPr="008349A7" w:rsidRDefault="008349A7" w:rsidP="008349A7">
            <w:pPr>
              <w:jc w:val="center"/>
              <w:rPr>
                <w:sz w:val="16"/>
                <w:szCs w:val="16"/>
              </w:rPr>
            </w:pPr>
            <w:r w:rsidRPr="008349A7">
              <w:rPr>
                <w:sz w:val="16"/>
                <w:szCs w:val="16"/>
              </w:rPr>
              <w:t>0,130</w:t>
            </w:r>
          </w:p>
        </w:tc>
        <w:tc>
          <w:tcPr>
            <w:tcW w:w="233" w:type="pct"/>
            <w:tcBorders>
              <w:top w:val="nil"/>
              <w:left w:val="nil"/>
              <w:bottom w:val="single" w:sz="4" w:space="0" w:color="auto"/>
              <w:right w:val="single" w:sz="8" w:space="0" w:color="auto"/>
            </w:tcBorders>
            <w:shd w:val="clear" w:color="000000" w:fill="FFFFFF"/>
            <w:vAlign w:val="center"/>
            <w:hideMark/>
          </w:tcPr>
          <w:p w14:paraId="7EA3E027" w14:textId="77777777" w:rsidR="008349A7" w:rsidRPr="008349A7" w:rsidRDefault="008349A7" w:rsidP="008349A7">
            <w:pPr>
              <w:jc w:val="center"/>
              <w:rPr>
                <w:sz w:val="16"/>
                <w:szCs w:val="16"/>
              </w:rPr>
            </w:pPr>
            <w:r w:rsidRPr="008349A7">
              <w:rPr>
                <w:sz w:val="16"/>
                <w:szCs w:val="16"/>
              </w:rPr>
              <w:t>6,536</w:t>
            </w:r>
          </w:p>
        </w:tc>
        <w:tc>
          <w:tcPr>
            <w:tcW w:w="233" w:type="pct"/>
            <w:tcBorders>
              <w:top w:val="nil"/>
              <w:left w:val="nil"/>
              <w:bottom w:val="single" w:sz="4" w:space="0" w:color="auto"/>
              <w:right w:val="single" w:sz="8" w:space="0" w:color="auto"/>
            </w:tcBorders>
            <w:shd w:val="clear" w:color="000000" w:fill="FFFFFF"/>
            <w:vAlign w:val="center"/>
            <w:hideMark/>
          </w:tcPr>
          <w:p w14:paraId="6FDB23FD" w14:textId="77777777" w:rsidR="008349A7" w:rsidRPr="008349A7" w:rsidRDefault="008349A7" w:rsidP="008349A7">
            <w:pPr>
              <w:jc w:val="center"/>
              <w:rPr>
                <w:sz w:val="16"/>
                <w:szCs w:val="16"/>
              </w:rPr>
            </w:pPr>
            <w:r w:rsidRPr="008349A7">
              <w:rPr>
                <w:sz w:val="16"/>
                <w:szCs w:val="16"/>
              </w:rPr>
              <w:t>2,767</w:t>
            </w:r>
          </w:p>
        </w:tc>
        <w:tc>
          <w:tcPr>
            <w:tcW w:w="233" w:type="pct"/>
            <w:tcBorders>
              <w:top w:val="nil"/>
              <w:left w:val="nil"/>
              <w:bottom w:val="single" w:sz="4" w:space="0" w:color="auto"/>
              <w:right w:val="single" w:sz="8" w:space="0" w:color="auto"/>
            </w:tcBorders>
            <w:shd w:val="clear" w:color="000000" w:fill="FFFFFF"/>
            <w:vAlign w:val="center"/>
            <w:hideMark/>
          </w:tcPr>
          <w:p w14:paraId="4500896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0A55026" w14:textId="77777777" w:rsidR="008349A7" w:rsidRPr="008349A7" w:rsidRDefault="008349A7" w:rsidP="008349A7">
            <w:pPr>
              <w:jc w:val="center"/>
              <w:rPr>
                <w:sz w:val="16"/>
                <w:szCs w:val="16"/>
              </w:rPr>
            </w:pPr>
            <w:r w:rsidRPr="008349A7">
              <w:rPr>
                <w:sz w:val="16"/>
                <w:szCs w:val="16"/>
              </w:rPr>
              <w:t>9,433</w:t>
            </w:r>
          </w:p>
        </w:tc>
        <w:tc>
          <w:tcPr>
            <w:tcW w:w="233" w:type="pct"/>
            <w:tcBorders>
              <w:top w:val="nil"/>
              <w:left w:val="nil"/>
              <w:bottom w:val="single" w:sz="4" w:space="0" w:color="auto"/>
              <w:right w:val="single" w:sz="8" w:space="0" w:color="auto"/>
            </w:tcBorders>
            <w:shd w:val="clear" w:color="000000" w:fill="FFFFFF"/>
            <w:vAlign w:val="center"/>
            <w:hideMark/>
          </w:tcPr>
          <w:p w14:paraId="2100A011" w14:textId="77777777" w:rsidR="008349A7" w:rsidRPr="008349A7" w:rsidRDefault="008349A7" w:rsidP="008349A7">
            <w:pPr>
              <w:jc w:val="center"/>
              <w:rPr>
                <w:sz w:val="16"/>
                <w:szCs w:val="16"/>
              </w:rPr>
            </w:pPr>
            <w:r w:rsidRPr="008349A7">
              <w:rPr>
                <w:sz w:val="16"/>
                <w:szCs w:val="16"/>
              </w:rPr>
              <w:t>0,145</w:t>
            </w:r>
          </w:p>
        </w:tc>
        <w:tc>
          <w:tcPr>
            <w:tcW w:w="233" w:type="pct"/>
            <w:tcBorders>
              <w:top w:val="nil"/>
              <w:left w:val="nil"/>
              <w:bottom w:val="single" w:sz="4" w:space="0" w:color="auto"/>
              <w:right w:val="single" w:sz="8" w:space="0" w:color="auto"/>
            </w:tcBorders>
            <w:shd w:val="clear" w:color="000000" w:fill="FFFFFF"/>
            <w:vAlign w:val="center"/>
            <w:hideMark/>
          </w:tcPr>
          <w:p w14:paraId="300972FC" w14:textId="77777777" w:rsidR="008349A7" w:rsidRPr="008349A7" w:rsidRDefault="008349A7" w:rsidP="008349A7">
            <w:pPr>
              <w:jc w:val="center"/>
              <w:rPr>
                <w:sz w:val="16"/>
                <w:szCs w:val="16"/>
              </w:rPr>
            </w:pPr>
            <w:r w:rsidRPr="008349A7">
              <w:rPr>
                <w:sz w:val="16"/>
                <w:szCs w:val="16"/>
              </w:rPr>
              <w:t>5,969</w:t>
            </w:r>
          </w:p>
        </w:tc>
        <w:tc>
          <w:tcPr>
            <w:tcW w:w="233" w:type="pct"/>
            <w:tcBorders>
              <w:top w:val="nil"/>
              <w:left w:val="nil"/>
              <w:bottom w:val="single" w:sz="4" w:space="0" w:color="auto"/>
              <w:right w:val="single" w:sz="8" w:space="0" w:color="auto"/>
            </w:tcBorders>
            <w:shd w:val="clear" w:color="000000" w:fill="FFFFFF"/>
            <w:vAlign w:val="center"/>
            <w:hideMark/>
          </w:tcPr>
          <w:p w14:paraId="758CF9F9" w14:textId="77777777" w:rsidR="008349A7" w:rsidRPr="008349A7" w:rsidRDefault="008349A7" w:rsidP="008349A7">
            <w:pPr>
              <w:jc w:val="center"/>
              <w:rPr>
                <w:sz w:val="16"/>
                <w:szCs w:val="16"/>
              </w:rPr>
            </w:pPr>
            <w:r w:rsidRPr="008349A7">
              <w:rPr>
                <w:sz w:val="16"/>
                <w:szCs w:val="16"/>
              </w:rPr>
              <w:t>2,771</w:t>
            </w:r>
          </w:p>
        </w:tc>
        <w:tc>
          <w:tcPr>
            <w:tcW w:w="233" w:type="pct"/>
            <w:tcBorders>
              <w:top w:val="nil"/>
              <w:left w:val="nil"/>
              <w:bottom w:val="single" w:sz="4" w:space="0" w:color="auto"/>
              <w:right w:val="single" w:sz="8" w:space="0" w:color="auto"/>
            </w:tcBorders>
            <w:shd w:val="clear" w:color="000000" w:fill="FFFFFF"/>
            <w:vAlign w:val="center"/>
            <w:hideMark/>
          </w:tcPr>
          <w:p w14:paraId="3C5EA9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A46641" w14:textId="77777777" w:rsidR="008349A7" w:rsidRPr="008349A7" w:rsidRDefault="008349A7" w:rsidP="008349A7">
            <w:pPr>
              <w:jc w:val="center"/>
              <w:rPr>
                <w:sz w:val="16"/>
                <w:szCs w:val="16"/>
              </w:rPr>
            </w:pPr>
            <w:r w:rsidRPr="008349A7">
              <w:rPr>
                <w:sz w:val="16"/>
                <w:szCs w:val="16"/>
              </w:rPr>
              <w:t>8,885</w:t>
            </w:r>
          </w:p>
        </w:tc>
        <w:tc>
          <w:tcPr>
            <w:tcW w:w="233" w:type="pct"/>
            <w:tcBorders>
              <w:top w:val="nil"/>
              <w:left w:val="nil"/>
              <w:bottom w:val="single" w:sz="4" w:space="0" w:color="auto"/>
              <w:right w:val="single" w:sz="8" w:space="0" w:color="auto"/>
            </w:tcBorders>
            <w:shd w:val="clear" w:color="000000" w:fill="FFFFFF"/>
            <w:vAlign w:val="center"/>
            <w:hideMark/>
          </w:tcPr>
          <w:p w14:paraId="3BF3841C" w14:textId="77777777" w:rsidR="008349A7" w:rsidRPr="008349A7" w:rsidRDefault="008349A7" w:rsidP="008349A7">
            <w:pPr>
              <w:jc w:val="center"/>
              <w:rPr>
                <w:sz w:val="16"/>
                <w:szCs w:val="16"/>
              </w:rPr>
            </w:pPr>
            <w:r w:rsidRPr="008349A7">
              <w:rPr>
                <w:sz w:val="16"/>
                <w:szCs w:val="16"/>
              </w:rPr>
              <w:t>0,138</w:t>
            </w:r>
          </w:p>
        </w:tc>
        <w:tc>
          <w:tcPr>
            <w:tcW w:w="233" w:type="pct"/>
            <w:tcBorders>
              <w:top w:val="nil"/>
              <w:left w:val="nil"/>
              <w:bottom w:val="single" w:sz="4" w:space="0" w:color="auto"/>
              <w:right w:val="single" w:sz="8" w:space="0" w:color="auto"/>
            </w:tcBorders>
            <w:shd w:val="clear" w:color="000000" w:fill="FFFFFF"/>
            <w:vAlign w:val="center"/>
            <w:hideMark/>
          </w:tcPr>
          <w:p w14:paraId="081FFE5E" w14:textId="77777777" w:rsidR="008349A7" w:rsidRPr="008349A7" w:rsidRDefault="008349A7" w:rsidP="008349A7">
            <w:pPr>
              <w:jc w:val="center"/>
              <w:rPr>
                <w:sz w:val="16"/>
                <w:szCs w:val="16"/>
              </w:rPr>
            </w:pPr>
            <w:r w:rsidRPr="008349A7">
              <w:rPr>
                <w:sz w:val="16"/>
                <w:szCs w:val="16"/>
              </w:rPr>
              <w:t>6,253</w:t>
            </w:r>
          </w:p>
        </w:tc>
        <w:tc>
          <w:tcPr>
            <w:tcW w:w="233" w:type="pct"/>
            <w:tcBorders>
              <w:top w:val="nil"/>
              <w:left w:val="nil"/>
              <w:bottom w:val="single" w:sz="4" w:space="0" w:color="auto"/>
              <w:right w:val="single" w:sz="8" w:space="0" w:color="auto"/>
            </w:tcBorders>
            <w:shd w:val="clear" w:color="000000" w:fill="FFFFFF"/>
            <w:vAlign w:val="center"/>
            <w:hideMark/>
          </w:tcPr>
          <w:p w14:paraId="4E6E079B" w14:textId="77777777" w:rsidR="008349A7" w:rsidRPr="008349A7" w:rsidRDefault="008349A7" w:rsidP="008349A7">
            <w:pPr>
              <w:jc w:val="center"/>
              <w:rPr>
                <w:sz w:val="16"/>
                <w:szCs w:val="16"/>
              </w:rPr>
            </w:pPr>
            <w:r w:rsidRPr="008349A7">
              <w:rPr>
                <w:sz w:val="16"/>
                <w:szCs w:val="16"/>
              </w:rPr>
              <w:t>2,769</w:t>
            </w:r>
          </w:p>
        </w:tc>
        <w:tc>
          <w:tcPr>
            <w:tcW w:w="233" w:type="pct"/>
            <w:tcBorders>
              <w:top w:val="nil"/>
              <w:left w:val="nil"/>
              <w:bottom w:val="single" w:sz="4" w:space="0" w:color="auto"/>
              <w:right w:val="single" w:sz="8" w:space="0" w:color="auto"/>
            </w:tcBorders>
            <w:shd w:val="clear" w:color="000000" w:fill="FFFFFF"/>
            <w:vAlign w:val="center"/>
            <w:hideMark/>
          </w:tcPr>
          <w:p w14:paraId="6E26ACA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CB9AF32" w14:textId="77777777" w:rsidR="008349A7" w:rsidRPr="008349A7" w:rsidRDefault="008349A7" w:rsidP="008349A7">
            <w:pPr>
              <w:jc w:val="center"/>
              <w:rPr>
                <w:sz w:val="16"/>
                <w:szCs w:val="16"/>
              </w:rPr>
            </w:pPr>
            <w:r w:rsidRPr="008349A7">
              <w:rPr>
                <w:sz w:val="16"/>
                <w:szCs w:val="16"/>
              </w:rPr>
              <w:t>9,159</w:t>
            </w:r>
          </w:p>
        </w:tc>
      </w:tr>
      <w:tr w:rsidR="008349A7" w:rsidRPr="008349A7" w14:paraId="08EAD83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6F442B94"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548C8EC" w14:textId="77777777" w:rsidR="008349A7" w:rsidRPr="008349A7" w:rsidRDefault="008349A7" w:rsidP="008349A7">
            <w:pPr>
              <w:jc w:val="right"/>
              <w:rPr>
                <w:sz w:val="16"/>
                <w:szCs w:val="16"/>
              </w:rPr>
            </w:pPr>
            <w:r w:rsidRPr="008349A7">
              <w:rPr>
                <w:sz w:val="16"/>
                <w:szCs w:val="16"/>
              </w:rPr>
              <w:t>«Горэлектросеть» ООО  (ИНН 4217127144)</w:t>
            </w:r>
          </w:p>
        </w:tc>
        <w:tc>
          <w:tcPr>
            <w:tcW w:w="153" w:type="pct"/>
            <w:tcBorders>
              <w:top w:val="nil"/>
              <w:left w:val="nil"/>
              <w:bottom w:val="single" w:sz="4" w:space="0" w:color="auto"/>
              <w:right w:val="single" w:sz="8" w:space="0" w:color="auto"/>
            </w:tcBorders>
            <w:shd w:val="clear" w:color="auto" w:fill="auto"/>
            <w:vAlign w:val="center"/>
            <w:hideMark/>
          </w:tcPr>
          <w:p w14:paraId="7450DED2"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D811D5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D507B6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39A4F7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1E6910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556470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9EFCC0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F74203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5056DE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C55CAB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24E0D1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7582F6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D2031C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723711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5B5931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1D87AC7" w14:textId="77777777" w:rsidR="008349A7" w:rsidRPr="008349A7" w:rsidRDefault="008349A7" w:rsidP="008349A7">
            <w:pPr>
              <w:jc w:val="center"/>
              <w:rPr>
                <w:sz w:val="16"/>
                <w:szCs w:val="16"/>
              </w:rPr>
            </w:pPr>
            <w:r w:rsidRPr="008349A7">
              <w:rPr>
                <w:sz w:val="16"/>
                <w:szCs w:val="16"/>
              </w:rPr>
              <w:t>0,000</w:t>
            </w:r>
          </w:p>
        </w:tc>
      </w:tr>
      <w:tr w:rsidR="008349A7" w:rsidRPr="008349A7" w14:paraId="0088C212"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475B177"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225E2E5" w14:textId="77777777" w:rsidR="008349A7" w:rsidRPr="008349A7" w:rsidRDefault="008349A7" w:rsidP="008349A7">
            <w:pPr>
              <w:jc w:val="right"/>
              <w:rPr>
                <w:sz w:val="16"/>
                <w:szCs w:val="16"/>
              </w:rPr>
            </w:pPr>
            <w:r w:rsidRPr="008349A7">
              <w:rPr>
                <w:sz w:val="16"/>
                <w:szCs w:val="16"/>
              </w:rPr>
              <w:t>«ЕвразЭнергоТранс» ООО (ИНН 4217084532)</w:t>
            </w:r>
          </w:p>
        </w:tc>
        <w:tc>
          <w:tcPr>
            <w:tcW w:w="153" w:type="pct"/>
            <w:tcBorders>
              <w:top w:val="nil"/>
              <w:left w:val="nil"/>
              <w:bottom w:val="single" w:sz="4" w:space="0" w:color="auto"/>
              <w:right w:val="single" w:sz="8" w:space="0" w:color="auto"/>
            </w:tcBorders>
            <w:shd w:val="clear" w:color="auto" w:fill="auto"/>
            <w:vAlign w:val="center"/>
            <w:hideMark/>
          </w:tcPr>
          <w:p w14:paraId="227E3BA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FC3C5BE" w14:textId="77777777" w:rsidR="008349A7" w:rsidRPr="008349A7" w:rsidRDefault="008349A7" w:rsidP="008349A7">
            <w:pPr>
              <w:jc w:val="center"/>
              <w:rPr>
                <w:sz w:val="16"/>
                <w:szCs w:val="16"/>
              </w:rPr>
            </w:pPr>
            <w:r w:rsidRPr="008349A7">
              <w:rPr>
                <w:sz w:val="16"/>
                <w:szCs w:val="16"/>
              </w:rPr>
              <w:t>0,058</w:t>
            </w:r>
          </w:p>
        </w:tc>
        <w:tc>
          <w:tcPr>
            <w:tcW w:w="233" w:type="pct"/>
            <w:tcBorders>
              <w:top w:val="nil"/>
              <w:left w:val="nil"/>
              <w:bottom w:val="single" w:sz="4" w:space="0" w:color="auto"/>
              <w:right w:val="single" w:sz="8" w:space="0" w:color="auto"/>
            </w:tcBorders>
            <w:shd w:val="clear" w:color="auto" w:fill="auto"/>
            <w:vAlign w:val="center"/>
            <w:hideMark/>
          </w:tcPr>
          <w:p w14:paraId="7485F3D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1E7AB6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FA7B92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077F1FB" w14:textId="77777777" w:rsidR="008349A7" w:rsidRPr="008349A7" w:rsidRDefault="008349A7" w:rsidP="008349A7">
            <w:pPr>
              <w:jc w:val="center"/>
              <w:rPr>
                <w:sz w:val="16"/>
                <w:szCs w:val="16"/>
              </w:rPr>
            </w:pPr>
            <w:r w:rsidRPr="008349A7">
              <w:rPr>
                <w:sz w:val="16"/>
                <w:szCs w:val="16"/>
              </w:rPr>
              <w:t>0,058</w:t>
            </w:r>
          </w:p>
        </w:tc>
        <w:tc>
          <w:tcPr>
            <w:tcW w:w="233" w:type="pct"/>
            <w:tcBorders>
              <w:top w:val="nil"/>
              <w:left w:val="nil"/>
              <w:bottom w:val="single" w:sz="4" w:space="0" w:color="auto"/>
              <w:right w:val="single" w:sz="8" w:space="0" w:color="auto"/>
            </w:tcBorders>
            <w:shd w:val="clear" w:color="auto" w:fill="auto"/>
            <w:vAlign w:val="center"/>
            <w:hideMark/>
          </w:tcPr>
          <w:p w14:paraId="348ADC9D" w14:textId="77777777" w:rsidR="008349A7" w:rsidRPr="008349A7" w:rsidRDefault="008349A7" w:rsidP="008349A7">
            <w:pPr>
              <w:jc w:val="center"/>
              <w:rPr>
                <w:sz w:val="16"/>
                <w:szCs w:val="16"/>
              </w:rPr>
            </w:pPr>
            <w:r w:rsidRPr="008349A7">
              <w:rPr>
                <w:sz w:val="16"/>
                <w:szCs w:val="16"/>
              </w:rPr>
              <w:t>0,055</w:t>
            </w:r>
          </w:p>
        </w:tc>
        <w:tc>
          <w:tcPr>
            <w:tcW w:w="233" w:type="pct"/>
            <w:tcBorders>
              <w:top w:val="nil"/>
              <w:left w:val="nil"/>
              <w:bottom w:val="single" w:sz="4" w:space="0" w:color="auto"/>
              <w:right w:val="single" w:sz="8" w:space="0" w:color="auto"/>
            </w:tcBorders>
            <w:shd w:val="clear" w:color="auto" w:fill="auto"/>
            <w:vAlign w:val="center"/>
            <w:hideMark/>
          </w:tcPr>
          <w:p w14:paraId="4E3E2FE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2BF911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A2E351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9B67D81" w14:textId="77777777" w:rsidR="008349A7" w:rsidRPr="008349A7" w:rsidRDefault="008349A7" w:rsidP="008349A7">
            <w:pPr>
              <w:jc w:val="center"/>
              <w:rPr>
                <w:sz w:val="16"/>
                <w:szCs w:val="16"/>
              </w:rPr>
            </w:pPr>
            <w:r w:rsidRPr="008349A7">
              <w:rPr>
                <w:sz w:val="16"/>
                <w:szCs w:val="16"/>
              </w:rPr>
              <w:t>0,055</w:t>
            </w:r>
          </w:p>
        </w:tc>
        <w:tc>
          <w:tcPr>
            <w:tcW w:w="233" w:type="pct"/>
            <w:tcBorders>
              <w:top w:val="nil"/>
              <w:left w:val="nil"/>
              <w:bottom w:val="single" w:sz="4" w:space="0" w:color="auto"/>
              <w:right w:val="single" w:sz="8" w:space="0" w:color="auto"/>
            </w:tcBorders>
            <w:shd w:val="clear" w:color="000000" w:fill="FFFFFF"/>
            <w:vAlign w:val="center"/>
            <w:hideMark/>
          </w:tcPr>
          <w:p w14:paraId="18F99DC6" w14:textId="77777777" w:rsidR="008349A7" w:rsidRPr="008349A7" w:rsidRDefault="008349A7" w:rsidP="008349A7">
            <w:pPr>
              <w:jc w:val="center"/>
              <w:rPr>
                <w:sz w:val="16"/>
                <w:szCs w:val="16"/>
              </w:rPr>
            </w:pPr>
            <w:r w:rsidRPr="008349A7">
              <w:rPr>
                <w:sz w:val="16"/>
                <w:szCs w:val="16"/>
              </w:rPr>
              <w:t>0,057</w:t>
            </w:r>
          </w:p>
        </w:tc>
        <w:tc>
          <w:tcPr>
            <w:tcW w:w="233" w:type="pct"/>
            <w:tcBorders>
              <w:top w:val="nil"/>
              <w:left w:val="nil"/>
              <w:bottom w:val="single" w:sz="4" w:space="0" w:color="auto"/>
              <w:right w:val="single" w:sz="8" w:space="0" w:color="auto"/>
            </w:tcBorders>
            <w:shd w:val="clear" w:color="000000" w:fill="FFFFFF"/>
            <w:vAlign w:val="center"/>
            <w:hideMark/>
          </w:tcPr>
          <w:p w14:paraId="3B267B9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E600E5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61332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986B98A" w14:textId="77777777" w:rsidR="008349A7" w:rsidRPr="008349A7" w:rsidRDefault="008349A7" w:rsidP="008349A7">
            <w:pPr>
              <w:jc w:val="center"/>
              <w:rPr>
                <w:sz w:val="16"/>
                <w:szCs w:val="16"/>
              </w:rPr>
            </w:pPr>
            <w:r w:rsidRPr="008349A7">
              <w:rPr>
                <w:sz w:val="16"/>
                <w:szCs w:val="16"/>
              </w:rPr>
              <w:t>0,057</w:t>
            </w:r>
          </w:p>
        </w:tc>
      </w:tr>
      <w:tr w:rsidR="008349A7" w:rsidRPr="008349A7" w14:paraId="4DB096DE"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989E556"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A2FE1F1" w14:textId="77777777" w:rsidR="008349A7" w:rsidRPr="008349A7" w:rsidRDefault="008349A7" w:rsidP="008349A7">
            <w:pPr>
              <w:jc w:val="right"/>
              <w:rPr>
                <w:sz w:val="16"/>
                <w:szCs w:val="16"/>
              </w:rPr>
            </w:pPr>
            <w:r w:rsidRPr="008349A7">
              <w:rPr>
                <w:sz w:val="16"/>
                <w:szCs w:val="16"/>
              </w:rPr>
              <w:t>«Кузбасская энергосетевая компания» ООО (ИНН 4205109750)</w:t>
            </w:r>
          </w:p>
        </w:tc>
        <w:tc>
          <w:tcPr>
            <w:tcW w:w="153" w:type="pct"/>
            <w:tcBorders>
              <w:top w:val="nil"/>
              <w:left w:val="nil"/>
              <w:bottom w:val="single" w:sz="4" w:space="0" w:color="auto"/>
              <w:right w:val="single" w:sz="8" w:space="0" w:color="auto"/>
            </w:tcBorders>
            <w:shd w:val="clear" w:color="auto" w:fill="auto"/>
            <w:vAlign w:val="center"/>
            <w:hideMark/>
          </w:tcPr>
          <w:p w14:paraId="79FBCDC0"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C11362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B58979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0BC78FD" w14:textId="77777777" w:rsidR="008349A7" w:rsidRPr="008349A7" w:rsidRDefault="008349A7" w:rsidP="008349A7">
            <w:pPr>
              <w:jc w:val="center"/>
              <w:rPr>
                <w:sz w:val="16"/>
                <w:szCs w:val="16"/>
              </w:rPr>
            </w:pPr>
            <w:r w:rsidRPr="008349A7">
              <w:rPr>
                <w:sz w:val="16"/>
                <w:szCs w:val="16"/>
              </w:rPr>
              <w:t>0,002</w:t>
            </w:r>
          </w:p>
        </w:tc>
        <w:tc>
          <w:tcPr>
            <w:tcW w:w="233" w:type="pct"/>
            <w:tcBorders>
              <w:top w:val="nil"/>
              <w:left w:val="nil"/>
              <w:bottom w:val="single" w:sz="4" w:space="0" w:color="auto"/>
              <w:right w:val="single" w:sz="8" w:space="0" w:color="auto"/>
            </w:tcBorders>
            <w:shd w:val="clear" w:color="auto" w:fill="auto"/>
            <w:vAlign w:val="center"/>
            <w:hideMark/>
          </w:tcPr>
          <w:p w14:paraId="797A426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2531222" w14:textId="77777777" w:rsidR="008349A7" w:rsidRPr="008349A7" w:rsidRDefault="008349A7" w:rsidP="008349A7">
            <w:pPr>
              <w:jc w:val="center"/>
              <w:rPr>
                <w:sz w:val="16"/>
                <w:szCs w:val="16"/>
              </w:rPr>
            </w:pPr>
            <w:r w:rsidRPr="008349A7">
              <w:rPr>
                <w:sz w:val="16"/>
                <w:szCs w:val="16"/>
              </w:rPr>
              <w:t>0,002</w:t>
            </w:r>
          </w:p>
        </w:tc>
        <w:tc>
          <w:tcPr>
            <w:tcW w:w="233" w:type="pct"/>
            <w:tcBorders>
              <w:top w:val="nil"/>
              <w:left w:val="nil"/>
              <w:bottom w:val="single" w:sz="4" w:space="0" w:color="auto"/>
              <w:right w:val="single" w:sz="8" w:space="0" w:color="auto"/>
            </w:tcBorders>
            <w:shd w:val="clear" w:color="auto" w:fill="auto"/>
            <w:vAlign w:val="center"/>
            <w:hideMark/>
          </w:tcPr>
          <w:p w14:paraId="27EB879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1BD21D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C71BBB" w14:textId="77777777" w:rsidR="008349A7" w:rsidRPr="008349A7" w:rsidRDefault="008349A7" w:rsidP="008349A7">
            <w:pPr>
              <w:jc w:val="center"/>
              <w:rPr>
                <w:sz w:val="16"/>
                <w:szCs w:val="16"/>
              </w:rPr>
            </w:pPr>
            <w:r w:rsidRPr="008349A7">
              <w:rPr>
                <w:sz w:val="16"/>
                <w:szCs w:val="16"/>
              </w:rPr>
              <w:t>0,004</w:t>
            </w:r>
          </w:p>
        </w:tc>
        <w:tc>
          <w:tcPr>
            <w:tcW w:w="233" w:type="pct"/>
            <w:tcBorders>
              <w:top w:val="nil"/>
              <w:left w:val="nil"/>
              <w:bottom w:val="single" w:sz="4" w:space="0" w:color="auto"/>
              <w:right w:val="single" w:sz="8" w:space="0" w:color="auto"/>
            </w:tcBorders>
            <w:shd w:val="clear" w:color="auto" w:fill="auto"/>
            <w:vAlign w:val="center"/>
            <w:hideMark/>
          </w:tcPr>
          <w:p w14:paraId="347F8F6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CAC49CB" w14:textId="77777777" w:rsidR="008349A7" w:rsidRPr="008349A7" w:rsidRDefault="008349A7" w:rsidP="008349A7">
            <w:pPr>
              <w:jc w:val="center"/>
              <w:rPr>
                <w:sz w:val="16"/>
                <w:szCs w:val="16"/>
              </w:rPr>
            </w:pPr>
            <w:r w:rsidRPr="008349A7">
              <w:rPr>
                <w:sz w:val="16"/>
                <w:szCs w:val="16"/>
              </w:rPr>
              <w:t>0,004</w:t>
            </w:r>
          </w:p>
        </w:tc>
        <w:tc>
          <w:tcPr>
            <w:tcW w:w="233" w:type="pct"/>
            <w:tcBorders>
              <w:top w:val="nil"/>
              <w:left w:val="nil"/>
              <w:bottom w:val="single" w:sz="4" w:space="0" w:color="auto"/>
              <w:right w:val="single" w:sz="8" w:space="0" w:color="auto"/>
            </w:tcBorders>
            <w:shd w:val="clear" w:color="000000" w:fill="FFFFFF"/>
            <w:vAlign w:val="center"/>
            <w:hideMark/>
          </w:tcPr>
          <w:p w14:paraId="1897A42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C81108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E6328BD" w14:textId="77777777" w:rsidR="008349A7" w:rsidRPr="008349A7" w:rsidRDefault="008349A7" w:rsidP="008349A7">
            <w:pPr>
              <w:jc w:val="center"/>
              <w:rPr>
                <w:sz w:val="16"/>
                <w:szCs w:val="16"/>
              </w:rPr>
            </w:pPr>
            <w:r w:rsidRPr="008349A7">
              <w:rPr>
                <w:sz w:val="16"/>
                <w:szCs w:val="16"/>
              </w:rPr>
              <w:t>0,003</w:t>
            </w:r>
          </w:p>
        </w:tc>
        <w:tc>
          <w:tcPr>
            <w:tcW w:w="233" w:type="pct"/>
            <w:tcBorders>
              <w:top w:val="nil"/>
              <w:left w:val="nil"/>
              <w:bottom w:val="single" w:sz="4" w:space="0" w:color="auto"/>
              <w:right w:val="single" w:sz="8" w:space="0" w:color="auto"/>
            </w:tcBorders>
            <w:shd w:val="clear" w:color="000000" w:fill="FFFFFF"/>
            <w:vAlign w:val="center"/>
            <w:hideMark/>
          </w:tcPr>
          <w:p w14:paraId="4D1EA88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3378DE" w14:textId="77777777" w:rsidR="008349A7" w:rsidRPr="008349A7" w:rsidRDefault="008349A7" w:rsidP="008349A7">
            <w:pPr>
              <w:jc w:val="center"/>
              <w:rPr>
                <w:sz w:val="16"/>
                <w:szCs w:val="16"/>
              </w:rPr>
            </w:pPr>
            <w:r w:rsidRPr="008349A7">
              <w:rPr>
                <w:sz w:val="16"/>
                <w:szCs w:val="16"/>
              </w:rPr>
              <w:t>0,003</w:t>
            </w:r>
          </w:p>
        </w:tc>
      </w:tr>
      <w:tr w:rsidR="008349A7" w:rsidRPr="008349A7" w14:paraId="04EA1EF3"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A98A1A9"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C7E9029" w14:textId="77777777" w:rsidR="008349A7" w:rsidRPr="008349A7" w:rsidRDefault="008349A7" w:rsidP="008349A7">
            <w:pPr>
              <w:jc w:val="right"/>
              <w:rPr>
                <w:sz w:val="16"/>
                <w:szCs w:val="16"/>
              </w:rPr>
            </w:pPr>
            <w:r w:rsidRPr="008349A7">
              <w:rPr>
                <w:sz w:val="16"/>
                <w:szCs w:val="16"/>
              </w:rPr>
              <w:t>«КузбассЭлектро» ОАО  (ИНН 4202002174)</w:t>
            </w:r>
          </w:p>
        </w:tc>
        <w:tc>
          <w:tcPr>
            <w:tcW w:w="153" w:type="pct"/>
            <w:tcBorders>
              <w:top w:val="nil"/>
              <w:left w:val="nil"/>
              <w:bottom w:val="single" w:sz="4" w:space="0" w:color="auto"/>
              <w:right w:val="single" w:sz="8" w:space="0" w:color="auto"/>
            </w:tcBorders>
            <w:shd w:val="clear" w:color="auto" w:fill="auto"/>
            <w:vAlign w:val="center"/>
            <w:hideMark/>
          </w:tcPr>
          <w:p w14:paraId="3E6D3E7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002900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D5C683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D16A94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68B8F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18CFA6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8701CD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010080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210C1C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7E76D1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450541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8B59B5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A1534E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A9BEC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D8F8C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0CC9E85" w14:textId="77777777" w:rsidR="008349A7" w:rsidRPr="008349A7" w:rsidRDefault="008349A7" w:rsidP="008349A7">
            <w:pPr>
              <w:jc w:val="center"/>
              <w:rPr>
                <w:sz w:val="16"/>
                <w:szCs w:val="16"/>
              </w:rPr>
            </w:pPr>
            <w:r w:rsidRPr="008349A7">
              <w:rPr>
                <w:sz w:val="16"/>
                <w:szCs w:val="16"/>
              </w:rPr>
              <w:t>0,000</w:t>
            </w:r>
          </w:p>
        </w:tc>
      </w:tr>
      <w:tr w:rsidR="008349A7" w:rsidRPr="008349A7" w14:paraId="0817C07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4B2007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BC85A79" w14:textId="77777777" w:rsidR="008349A7" w:rsidRPr="008349A7" w:rsidRDefault="008349A7" w:rsidP="008349A7">
            <w:pPr>
              <w:jc w:val="right"/>
              <w:rPr>
                <w:sz w:val="16"/>
                <w:szCs w:val="16"/>
              </w:rPr>
            </w:pPr>
            <w:r w:rsidRPr="008349A7">
              <w:rPr>
                <w:sz w:val="16"/>
                <w:szCs w:val="16"/>
              </w:rPr>
              <w:t>«КЭС» ООО (ИНН 4205395036)</w:t>
            </w:r>
          </w:p>
        </w:tc>
        <w:tc>
          <w:tcPr>
            <w:tcW w:w="153" w:type="pct"/>
            <w:tcBorders>
              <w:top w:val="nil"/>
              <w:left w:val="nil"/>
              <w:bottom w:val="single" w:sz="4" w:space="0" w:color="auto"/>
              <w:right w:val="single" w:sz="8" w:space="0" w:color="auto"/>
            </w:tcBorders>
            <w:shd w:val="clear" w:color="auto" w:fill="auto"/>
            <w:vAlign w:val="center"/>
            <w:hideMark/>
          </w:tcPr>
          <w:p w14:paraId="3043C93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338B4D7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227020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D85AACC"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auto" w:fill="auto"/>
            <w:vAlign w:val="center"/>
            <w:hideMark/>
          </w:tcPr>
          <w:p w14:paraId="7BF62F4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E8169A0"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auto" w:fill="auto"/>
            <w:vAlign w:val="center"/>
            <w:hideMark/>
          </w:tcPr>
          <w:p w14:paraId="35BDF21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FC794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AC653DE" w14:textId="77777777" w:rsidR="008349A7" w:rsidRPr="008349A7" w:rsidRDefault="008349A7" w:rsidP="008349A7">
            <w:pPr>
              <w:jc w:val="center"/>
              <w:rPr>
                <w:sz w:val="16"/>
                <w:szCs w:val="16"/>
              </w:rPr>
            </w:pPr>
            <w:r w:rsidRPr="008349A7">
              <w:rPr>
                <w:sz w:val="16"/>
                <w:szCs w:val="16"/>
              </w:rPr>
              <w:t>0,032</w:t>
            </w:r>
          </w:p>
        </w:tc>
        <w:tc>
          <w:tcPr>
            <w:tcW w:w="233" w:type="pct"/>
            <w:tcBorders>
              <w:top w:val="nil"/>
              <w:left w:val="nil"/>
              <w:bottom w:val="single" w:sz="4" w:space="0" w:color="auto"/>
              <w:right w:val="single" w:sz="8" w:space="0" w:color="auto"/>
            </w:tcBorders>
            <w:shd w:val="clear" w:color="auto" w:fill="auto"/>
            <w:vAlign w:val="center"/>
            <w:hideMark/>
          </w:tcPr>
          <w:p w14:paraId="658C3DC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02A8B67" w14:textId="77777777" w:rsidR="008349A7" w:rsidRPr="008349A7" w:rsidRDefault="008349A7" w:rsidP="008349A7">
            <w:pPr>
              <w:jc w:val="center"/>
              <w:rPr>
                <w:sz w:val="16"/>
                <w:szCs w:val="16"/>
              </w:rPr>
            </w:pPr>
            <w:r w:rsidRPr="008349A7">
              <w:rPr>
                <w:sz w:val="16"/>
                <w:szCs w:val="16"/>
              </w:rPr>
              <w:t>0,032</w:t>
            </w:r>
          </w:p>
        </w:tc>
        <w:tc>
          <w:tcPr>
            <w:tcW w:w="233" w:type="pct"/>
            <w:tcBorders>
              <w:top w:val="nil"/>
              <w:left w:val="nil"/>
              <w:bottom w:val="single" w:sz="4" w:space="0" w:color="auto"/>
              <w:right w:val="single" w:sz="8" w:space="0" w:color="auto"/>
            </w:tcBorders>
            <w:shd w:val="clear" w:color="000000" w:fill="FFFFFF"/>
            <w:vAlign w:val="center"/>
            <w:hideMark/>
          </w:tcPr>
          <w:p w14:paraId="0B32CA4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686FA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337ADBD" w14:textId="77777777" w:rsidR="008349A7" w:rsidRPr="008349A7" w:rsidRDefault="008349A7" w:rsidP="008349A7">
            <w:pPr>
              <w:jc w:val="center"/>
              <w:rPr>
                <w:sz w:val="16"/>
                <w:szCs w:val="16"/>
              </w:rPr>
            </w:pPr>
            <w:r w:rsidRPr="008349A7">
              <w:rPr>
                <w:sz w:val="16"/>
                <w:szCs w:val="16"/>
              </w:rPr>
              <w:t>0,036</w:t>
            </w:r>
          </w:p>
        </w:tc>
        <w:tc>
          <w:tcPr>
            <w:tcW w:w="233" w:type="pct"/>
            <w:tcBorders>
              <w:top w:val="nil"/>
              <w:left w:val="nil"/>
              <w:bottom w:val="single" w:sz="4" w:space="0" w:color="auto"/>
              <w:right w:val="single" w:sz="8" w:space="0" w:color="auto"/>
            </w:tcBorders>
            <w:shd w:val="clear" w:color="000000" w:fill="FFFFFF"/>
            <w:vAlign w:val="center"/>
            <w:hideMark/>
          </w:tcPr>
          <w:p w14:paraId="3A112A5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93119E" w14:textId="77777777" w:rsidR="008349A7" w:rsidRPr="008349A7" w:rsidRDefault="008349A7" w:rsidP="008349A7">
            <w:pPr>
              <w:jc w:val="center"/>
              <w:rPr>
                <w:sz w:val="16"/>
                <w:szCs w:val="16"/>
              </w:rPr>
            </w:pPr>
            <w:r w:rsidRPr="008349A7">
              <w:rPr>
                <w:sz w:val="16"/>
                <w:szCs w:val="16"/>
              </w:rPr>
              <w:t>0,036</w:t>
            </w:r>
          </w:p>
        </w:tc>
      </w:tr>
      <w:tr w:rsidR="008349A7" w:rsidRPr="008349A7" w14:paraId="60B0A901"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123EE4C1"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1DA85F3" w14:textId="77777777" w:rsidR="008349A7" w:rsidRPr="008349A7" w:rsidRDefault="008349A7" w:rsidP="008349A7">
            <w:pPr>
              <w:jc w:val="right"/>
              <w:rPr>
                <w:sz w:val="16"/>
                <w:szCs w:val="16"/>
              </w:rPr>
            </w:pPr>
            <w:r w:rsidRPr="008349A7">
              <w:rPr>
                <w:sz w:val="16"/>
                <w:szCs w:val="16"/>
              </w:rPr>
              <w:t>«Оборонэнерго» АО  (филиал «Забайкальский» АО «Оборонэнерго») (ИНН 7704726225)</w:t>
            </w:r>
          </w:p>
        </w:tc>
        <w:tc>
          <w:tcPr>
            <w:tcW w:w="153" w:type="pct"/>
            <w:tcBorders>
              <w:top w:val="nil"/>
              <w:left w:val="nil"/>
              <w:bottom w:val="single" w:sz="4" w:space="0" w:color="auto"/>
              <w:right w:val="single" w:sz="8" w:space="0" w:color="auto"/>
            </w:tcBorders>
            <w:shd w:val="clear" w:color="auto" w:fill="auto"/>
            <w:vAlign w:val="center"/>
            <w:hideMark/>
          </w:tcPr>
          <w:p w14:paraId="075179D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BBC20A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B3D373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67C8B6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2FBE3E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461E7D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B07BFF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35BE1D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6F4962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03233B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0F68E2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DB8617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5809A6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1B13E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7C1F4D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DABDD1" w14:textId="77777777" w:rsidR="008349A7" w:rsidRPr="008349A7" w:rsidRDefault="008349A7" w:rsidP="008349A7">
            <w:pPr>
              <w:jc w:val="center"/>
              <w:rPr>
                <w:sz w:val="16"/>
                <w:szCs w:val="16"/>
              </w:rPr>
            </w:pPr>
            <w:r w:rsidRPr="008349A7">
              <w:rPr>
                <w:sz w:val="16"/>
                <w:szCs w:val="16"/>
              </w:rPr>
              <w:t>0,000</w:t>
            </w:r>
          </w:p>
        </w:tc>
      </w:tr>
      <w:tr w:rsidR="008349A7" w:rsidRPr="008349A7" w14:paraId="15EF97DB"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4508066"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F5ABE9E" w14:textId="77777777" w:rsidR="008349A7" w:rsidRPr="008349A7" w:rsidRDefault="008349A7" w:rsidP="008349A7">
            <w:pPr>
              <w:jc w:val="right"/>
              <w:rPr>
                <w:sz w:val="16"/>
                <w:szCs w:val="16"/>
              </w:rPr>
            </w:pPr>
            <w:r w:rsidRPr="008349A7">
              <w:rPr>
                <w:sz w:val="16"/>
                <w:szCs w:val="16"/>
              </w:rPr>
              <w:t>«Объединенная компания РУСАЛ Энергосеть» ООО  (ИНН 7709806795)</w:t>
            </w:r>
          </w:p>
        </w:tc>
        <w:tc>
          <w:tcPr>
            <w:tcW w:w="153" w:type="pct"/>
            <w:tcBorders>
              <w:top w:val="nil"/>
              <w:left w:val="nil"/>
              <w:bottom w:val="single" w:sz="4" w:space="0" w:color="auto"/>
              <w:right w:val="single" w:sz="8" w:space="0" w:color="auto"/>
            </w:tcBorders>
            <w:shd w:val="clear" w:color="auto" w:fill="auto"/>
            <w:vAlign w:val="center"/>
            <w:hideMark/>
          </w:tcPr>
          <w:p w14:paraId="674F8D1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1E46F1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386A6F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FC1057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AFB59A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7AA668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F2D332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410F3C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65F0F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6DAFAD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9D6F22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613FA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773C19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ED77A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B8371D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B424AC" w14:textId="77777777" w:rsidR="008349A7" w:rsidRPr="008349A7" w:rsidRDefault="008349A7" w:rsidP="008349A7">
            <w:pPr>
              <w:jc w:val="center"/>
              <w:rPr>
                <w:sz w:val="16"/>
                <w:szCs w:val="16"/>
              </w:rPr>
            </w:pPr>
            <w:r w:rsidRPr="008349A7">
              <w:rPr>
                <w:sz w:val="16"/>
                <w:szCs w:val="16"/>
              </w:rPr>
              <w:t>0,000</w:t>
            </w:r>
          </w:p>
        </w:tc>
      </w:tr>
      <w:tr w:rsidR="008349A7" w:rsidRPr="008349A7" w14:paraId="4DB5B3E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3A156F8"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F923A96" w14:textId="77777777" w:rsidR="008349A7" w:rsidRPr="008349A7" w:rsidRDefault="008349A7" w:rsidP="008349A7">
            <w:pPr>
              <w:jc w:val="right"/>
              <w:rPr>
                <w:sz w:val="16"/>
                <w:szCs w:val="16"/>
              </w:rPr>
            </w:pPr>
            <w:r w:rsidRPr="008349A7">
              <w:rPr>
                <w:sz w:val="16"/>
                <w:szCs w:val="16"/>
              </w:rPr>
              <w:t>«ОЭСК» ООО  (ИНН 4223052779)</w:t>
            </w:r>
          </w:p>
        </w:tc>
        <w:tc>
          <w:tcPr>
            <w:tcW w:w="153" w:type="pct"/>
            <w:tcBorders>
              <w:top w:val="nil"/>
              <w:left w:val="nil"/>
              <w:bottom w:val="single" w:sz="4" w:space="0" w:color="auto"/>
              <w:right w:val="single" w:sz="8" w:space="0" w:color="auto"/>
            </w:tcBorders>
            <w:shd w:val="clear" w:color="auto" w:fill="auto"/>
            <w:vAlign w:val="center"/>
            <w:hideMark/>
          </w:tcPr>
          <w:p w14:paraId="27DE8C2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FB43B3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051896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10D9A9" w14:textId="77777777" w:rsidR="008349A7" w:rsidRPr="008349A7" w:rsidRDefault="008349A7" w:rsidP="008349A7">
            <w:pPr>
              <w:jc w:val="center"/>
              <w:rPr>
                <w:sz w:val="16"/>
                <w:szCs w:val="16"/>
              </w:rPr>
            </w:pPr>
            <w:r w:rsidRPr="008349A7">
              <w:rPr>
                <w:sz w:val="16"/>
                <w:szCs w:val="16"/>
              </w:rPr>
              <w:t>0,113</w:t>
            </w:r>
          </w:p>
        </w:tc>
        <w:tc>
          <w:tcPr>
            <w:tcW w:w="233" w:type="pct"/>
            <w:tcBorders>
              <w:top w:val="nil"/>
              <w:left w:val="nil"/>
              <w:bottom w:val="single" w:sz="4" w:space="0" w:color="auto"/>
              <w:right w:val="single" w:sz="8" w:space="0" w:color="auto"/>
            </w:tcBorders>
            <w:shd w:val="clear" w:color="auto" w:fill="auto"/>
            <w:vAlign w:val="center"/>
            <w:hideMark/>
          </w:tcPr>
          <w:p w14:paraId="287AE67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DE71974" w14:textId="77777777" w:rsidR="008349A7" w:rsidRPr="008349A7" w:rsidRDefault="008349A7" w:rsidP="008349A7">
            <w:pPr>
              <w:jc w:val="center"/>
              <w:rPr>
                <w:sz w:val="16"/>
                <w:szCs w:val="16"/>
              </w:rPr>
            </w:pPr>
            <w:r w:rsidRPr="008349A7">
              <w:rPr>
                <w:sz w:val="16"/>
                <w:szCs w:val="16"/>
              </w:rPr>
              <w:t>0,113</w:t>
            </w:r>
          </w:p>
        </w:tc>
        <w:tc>
          <w:tcPr>
            <w:tcW w:w="233" w:type="pct"/>
            <w:tcBorders>
              <w:top w:val="nil"/>
              <w:left w:val="nil"/>
              <w:bottom w:val="single" w:sz="4" w:space="0" w:color="auto"/>
              <w:right w:val="single" w:sz="8" w:space="0" w:color="auto"/>
            </w:tcBorders>
            <w:shd w:val="clear" w:color="auto" w:fill="auto"/>
            <w:vAlign w:val="center"/>
            <w:hideMark/>
          </w:tcPr>
          <w:p w14:paraId="75C8248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A2EEB8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50F27DD" w14:textId="77777777" w:rsidR="008349A7" w:rsidRPr="008349A7" w:rsidRDefault="008349A7" w:rsidP="008349A7">
            <w:pPr>
              <w:jc w:val="center"/>
              <w:rPr>
                <w:sz w:val="16"/>
                <w:szCs w:val="16"/>
              </w:rPr>
            </w:pPr>
            <w:r w:rsidRPr="008349A7">
              <w:rPr>
                <w:sz w:val="16"/>
                <w:szCs w:val="16"/>
              </w:rPr>
              <w:t>0,105</w:t>
            </w:r>
          </w:p>
        </w:tc>
        <w:tc>
          <w:tcPr>
            <w:tcW w:w="233" w:type="pct"/>
            <w:tcBorders>
              <w:top w:val="nil"/>
              <w:left w:val="nil"/>
              <w:bottom w:val="single" w:sz="4" w:space="0" w:color="auto"/>
              <w:right w:val="single" w:sz="8" w:space="0" w:color="auto"/>
            </w:tcBorders>
            <w:shd w:val="clear" w:color="auto" w:fill="auto"/>
            <w:vAlign w:val="center"/>
            <w:hideMark/>
          </w:tcPr>
          <w:p w14:paraId="0179002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A06F0B2" w14:textId="77777777" w:rsidR="008349A7" w:rsidRPr="008349A7" w:rsidRDefault="008349A7" w:rsidP="008349A7">
            <w:pPr>
              <w:jc w:val="center"/>
              <w:rPr>
                <w:sz w:val="16"/>
                <w:szCs w:val="16"/>
              </w:rPr>
            </w:pPr>
            <w:r w:rsidRPr="008349A7">
              <w:rPr>
                <w:sz w:val="16"/>
                <w:szCs w:val="16"/>
              </w:rPr>
              <w:t>0,105</w:t>
            </w:r>
          </w:p>
        </w:tc>
        <w:tc>
          <w:tcPr>
            <w:tcW w:w="233" w:type="pct"/>
            <w:tcBorders>
              <w:top w:val="nil"/>
              <w:left w:val="nil"/>
              <w:bottom w:val="single" w:sz="4" w:space="0" w:color="auto"/>
              <w:right w:val="single" w:sz="8" w:space="0" w:color="auto"/>
            </w:tcBorders>
            <w:shd w:val="clear" w:color="000000" w:fill="FFFFFF"/>
            <w:vAlign w:val="center"/>
            <w:hideMark/>
          </w:tcPr>
          <w:p w14:paraId="174C961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025A80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FAC36A6" w14:textId="77777777" w:rsidR="008349A7" w:rsidRPr="008349A7" w:rsidRDefault="008349A7" w:rsidP="008349A7">
            <w:pPr>
              <w:jc w:val="center"/>
              <w:rPr>
                <w:sz w:val="16"/>
                <w:szCs w:val="16"/>
              </w:rPr>
            </w:pPr>
            <w:r w:rsidRPr="008349A7">
              <w:rPr>
                <w:sz w:val="16"/>
                <w:szCs w:val="16"/>
              </w:rPr>
              <w:t>0,109</w:t>
            </w:r>
          </w:p>
        </w:tc>
        <w:tc>
          <w:tcPr>
            <w:tcW w:w="233" w:type="pct"/>
            <w:tcBorders>
              <w:top w:val="nil"/>
              <w:left w:val="nil"/>
              <w:bottom w:val="single" w:sz="4" w:space="0" w:color="auto"/>
              <w:right w:val="single" w:sz="8" w:space="0" w:color="auto"/>
            </w:tcBorders>
            <w:shd w:val="clear" w:color="000000" w:fill="FFFFFF"/>
            <w:vAlign w:val="center"/>
            <w:hideMark/>
          </w:tcPr>
          <w:p w14:paraId="3CB96A9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03A7560" w14:textId="77777777" w:rsidR="008349A7" w:rsidRPr="008349A7" w:rsidRDefault="008349A7" w:rsidP="008349A7">
            <w:pPr>
              <w:jc w:val="center"/>
              <w:rPr>
                <w:sz w:val="16"/>
                <w:szCs w:val="16"/>
              </w:rPr>
            </w:pPr>
            <w:r w:rsidRPr="008349A7">
              <w:rPr>
                <w:sz w:val="16"/>
                <w:szCs w:val="16"/>
              </w:rPr>
              <w:t>0,109</w:t>
            </w:r>
          </w:p>
        </w:tc>
      </w:tr>
      <w:tr w:rsidR="008349A7" w:rsidRPr="008349A7" w14:paraId="4F0EB7D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EC35818"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7176CE2" w14:textId="77777777" w:rsidR="008349A7" w:rsidRPr="008349A7" w:rsidRDefault="008349A7" w:rsidP="008349A7">
            <w:pPr>
              <w:jc w:val="right"/>
              <w:rPr>
                <w:sz w:val="16"/>
                <w:szCs w:val="16"/>
              </w:rPr>
            </w:pPr>
            <w:r w:rsidRPr="008349A7">
              <w:rPr>
                <w:sz w:val="16"/>
                <w:szCs w:val="16"/>
              </w:rPr>
              <w:t>«Регионэнергосеть» ООО (ИНН 4205271471)</w:t>
            </w:r>
          </w:p>
        </w:tc>
        <w:tc>
          <w:tcPr>
            <w:tcW w:w="153" w:type="pct"/>
            <w:tcBorders>
              <w:top w:val="nil"/>
              <w:left w:val="nil"/>
              <w:bottom w:val="single" w:sz="4" w:space="0" w:color="auto"/>
              <w:right w:val="single" w:sz="8" w:space="0" w:color="auto"/>
            </w:tcBorders>
            <w:shd w:val="clear" w:color="auto" w:fill="auto"/>
            <w:vAlign w:val="center"/>
            <w:hideMark/>
          </w:tcPr>
          <w:p w14:paraId="18B8DD9D"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71A9CC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2FCBEA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52BEAE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0DEB97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B7EE50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E23FCC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5A4441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9D5073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C8383A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C5F7F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6B8BFB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89F8A1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B80D6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8AD8BD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4DAF5A6" w14:textId="77777777" w:rsidR="008349A7" w:rsidRPr="008349A7" w:rsidRDefault="008349A7" w:rsidP="008349A7">
            <w:pPr>
              <w:jc w:val="center"/>
              <w:rPr>
                <w:sz w:val="16"/>
                <w:szCs w:val="16"/>
              </w:rPr>
            </w:pPr>
            <w:r w:rsidRPr="008349A7">
              <w:rPr>
                <w:sz w:val="16"/>
                <w:szCs w:val="16"/>
              </w:rPr>
              <w:t>0,000</w:t>
            </w:r>
          </w:p>
        </w:tc>
      </w:tr>
      <w:tr w:rsidR="008349A7" w:rsidRPr="008349A7" w14:paraId="3034DA1C"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2AFD1CF"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E109ABD" w14:textId="77777777" w:rsidR="008349A7" w:rsidRPr="008349A7" w:rsidRDefault="008349A7" w:rsidP="008349A7">
            <w:pPr>
              <w:jc w:val="right"/>
              <w:rPr>
                <w:sz w:val="16"/>
                <w:szCs w:val="16"/>
              </w:rPr>
            </w:pPr>
            <w:r w:rsidRPr="008349A7">
              <w:rPr>
                <w:sz w:val="16"/>
                <w:szCs w:val="16"/>
              </w:rPr>
              <w:t>«Ресурсоснабжающая компания» ООО (ИНН 4205372624)</w:t>
            </w:r>
          </w:p>
        </w:tc>
        <w:tc>
          <w:tcPr>
            <w:tcW w:w="153" w:type="pct"/>
            <w:tcBorders>
              <w:top w:val="nil"/>
              <w:left w:val="nil"/>
              <w:bottom w:val="single" w:sz="4" w:space="0" w:color="auto"/>
              <w:right w:val="single" w:sz="8" w:space="0" w:color="auto"/>
            </w:tcBorders>
            <w:shd w:val="clear" w:color="auto" w:fill="auto"/>
            <w:vAlign w:val="center"/>
            <w:hideMark/>
          </w:tcPr>
          <w:p w14:paraId="4E0D026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4220DA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735AA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96A547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F38681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1FD75D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39FC54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5F0EE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0CB87E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29E73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198D0B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E8C20A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0CD592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0E2B0C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3A5445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63BD3B0" w14:textId="77777777" w:rsidR="008349A7" w:rsidRPr="008349A7" w:rsidRDefault="008349A7" w:rsidP="008349A7">
            <w:pPr>
              <w:jc w:val="center"/>
              <w:rPr>
                <w:sz w:val="16"/>
                <w:szCs w:val="16"/>
              </w:rPr>
            </w:pPr>
            <w:r w:rsidRPr="008349A7">
              <w:rPr>
                <w:sz w:val="16"/>
                <w:szCs w:val="16"/>
              </w:rPr>
              <w:t>0,000</w:t>
            </w:r>
          </w:p>
        </w:tc>
      </w:tr>
      <w:tr w:rsidR="008349A7" w:rsidRPr="008349A7" w14:paraId="1E7D2CB4"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76A02F79"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A4A23D9" w14:textId="77777777" w:rsidR="008349A7" w:rsidRPr="008349A7" w:rsidRDefault="008349A7" w:rsidP="008349A7">
            <w:pPr>
              <w:jc w:val="right"/>
              <w:rPr>
                <w:sz w:val="16"/>
                <w:szCs w:val="16"/>
              </w:rPr>
            </w:pPr>
            <w:r w:rsidRPr="008349A7">
              <w:rPr>
                <w:sz w:val="16"/>
                <w:szCs w:val="16"/>
              </w:rPr>
              <w:t>«РЖД» ОАО  (Западно-Сибирская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094E3572"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865026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619CE6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71147D2" w14:textId="77777777" w:rsidR="008349A7" w:rsidRPr="008349A7" w:rsidRDefault="008349A7" w:rsidP="008349A7">
            <w:pPr>
              <w:jc w:val="center"/>
              <w:rPr>
                <w:sz w:val="16"/>
                <w:szCs w:val="16"/>
              </w:rPr>
            </w:pPr>
            <w:r w:rsidRPr="008349A7">
              <w:rPr>
                <w:sz w:val="16"/>
                <w:szCs w:val="16"/>
              </w:rPr>
              <w:t>0,199</w:t>
            </w:r>
          </w:p>
        </w:tc>
        <w:tc>
          <w:tcPr>
            <w:tcW w:w="233" w:type="pct"/>
            <w:tcBorders>
              <w:top w:val="nil"/>
              <w:left w:val="nil"/>
              <w:bottom w:val="single" w:sz="4" w:space="0" w:color="auto"/>
              <w:right w:val="single" w:sz="8" w:space="0" w:color="auto"/>
            </w:tcBorders>
            <w:shd w:val="clear" w:color="auto" w:fill="auto"/>
            <w:vAlign w:val="center"/>
            <w:hideMark/>
          </w:tcPr>
          <w:p w14:paraId="4CFD38D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97ADCD0" w14:textId="77777777" w:rsidR="008349A7" w:rsidRPr="008349A7" w:rsidRDefault="008349A7" w:rsidP="008349A7">
            <w:pPr>
              <w:jc w:val="center"/>
              <w:rPr>
                <w:sz w:val="16"/>
                <w:szCs w:val="16"/>
              </w:rPr>
            </w:pPr>
            <w:r w:rsidRPr="008349A7">
              <w:rPr>
                <w:sz w:val="16"/>
                <w:szCs w:val="16"/>
              </w:rPr>
              <w:t>0,199</w:t>
            </w:r>
          </w:p>
        </w:tc>
        <w:tc>
          <w:tcPr>
            <w:tcW w:w="233" w:type="pct"/>
            <w:tcBorders>
              <w:top w:val="nil"/>
              <w:left w:val="nil"/>
              <w:bottom w:val="single" w:sz="4" w:space="0" w:color="auto"/>
              <w:right w:val="single" w:sz="8" w:space="0" w:color="auto"/>
            </w:tcBorders>
            <w:shd w:val="clear" w:color="auto" w:fill="auto"/>
            <w:vAlign w:val="center"/>
            <w:hideMark/>
          </w:tcPr>
          <w:p w14:paraId="6975D45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85F804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2C8A42B" w14:textId="77777777" w:rsidR="008349A7" w:rsidRPr="008349A7" w:rsidRDefault="008349A7" w:rsidP="008349A7">
            <w:pPr>
              <w:jc w:val="center"/>
              <w:rPr>
                <w:sz w:val="16"/>
                <w:szCs w:val="16"/>
              </w:rPr>
            </w:pPr>
            <w:r w:rsidRPr="008349A7">
              <w:rPr>
                <w:sz w:val="16"/>
                <w:szCs w:val="16"/>
              </w:rPr>
              <w:t>0,166</w:t>
            </w:r>
          </w:p>
        </w:tc>
        <w:tc>
          <w:tcPr>
            <w:tcW w:w="233" w:type="pct"/>
            <w:tcBorders>
              <w:top w:val="nil"/>
              <w:left w:val="nil"/>
              <w:bottom w:val="single" w:sz="4" w:space="0" w:color="auto"/>
              <w:right w:val="single" w:sz="8" w:space="0" w:color="auto"/>
            </w:tcBorders>
            <w:shd w:val="clear" w:color="auto" w:fill="auto"/>
            <w:vAlign w:val="center"/>
            <w:hideMark/>
          </w:tcPr>
          <w:p w14:paraId="564EDBF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A58699E" w14:textId="77777777" w:rsidR="008349A7" w:rsidRPr="008349A7" w:rsidRDefault="008349A7" w:rsidP="008349A7">
            <w:pPr>
              <w:jc w:val="center"/>
              <w:rPr>
                <w:sz w:val="16"/>
                <w:szCs w:val="16"/>
              </w:rPr>
            </w:pPr>
            <w:r w:rsidRPr="008349A7">
              <w:rPr>
                <w:sz w:val="16"/>
                <w:szCs w:val="16"/>
              </w:rPr>
              <w:t>0,166</w:t>
            </w:r>
          </w:p>
        </w:tc>
        <w:tc>
          <w:tcPr>
            <w:tcW w:w="233" w:type="pct"/>
            <w:tcBorders>
              <w:top w:val="nil"/>
              <w:left w:val="nil"/>
              <w:bottom w:val="single" w:sz="4" w:space="0" w:color="auto"/>
              <w:right w:val="single" w:sz="8" w:space="0" w:color="auto"/>
            </w:tcBorders>
            <w:shd w:val="clear" w:color="000000" w:fill="FFFFFF"/>
            <w:vAlign w:val="center"/>
            <w:hideMark/>
          </w:tcPr>
          <w:p w14:paraId="1CD8ADA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8B0F6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4D9ADB1" w14:textId="77777777" w:rsidR="008349A7" w:rsidRPr="008349A7" w:rsidRDefault="008349A7" w:rsidP="008349A7">
            <w:pPr>
              <w:jc w:val="center"/>
              <w:rPr>
                <w:sz w:val="16"/>
                <w:szCs w:val="16"/>
              </w:rPr>
            </w:pPr>
            <w:r w:rsidRPr="008349A7">
              <w:rPr>
                <w:sz w:val="16"/>
                <w:szCs w:val="16"/>
              </w:rPr>
              <w:t>0,183</w:t>
            </w:r>
          </w:p>
        </w:tc>
        <w:tc>
          <w:tcPr>
            <w:tcW w:w="233" w:type="pct"/>
            <w:tcBorders>
              <w:top w:val="nil"/>
              <w:left w:val="nil"/>
              <w:bottom w:val="single" w:sz="4" w:space="0" w:color="auto"/>
              <w:right w:val="single" w:sz="8" w:space="0" w:color="auto"/>
            </w:tcBorders>
            <w:shd w:val="clear" w:color="000000" w:fill="FFFFFF"/>
            <w:vAlign w:val="center"/>
            <w:hideMark/>
          </w:tcPr>
          <w:p w14:paraId="3DE934A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6957383" w14:textId="77777777" w:rsidR="008349A7" w:rsidRPr="008349A7" w:rsidRDefault="008349A7" w:rsidP="008349A7">
            <w:pPr>
              <w:jc w:val="center"/>
              <w:rPr>
                <w:sz w:val="16"/>
                <w:szCs w:val="16"/>
              </w:rPr>
            </w:pPr>
            <w:r w:rsidRPr="008349A7">
              <w:rPr>
                <w:sz w:val="16"/>
                <w:szCs w:val="16"/>
              </w:rPr>
              <w:t>0,183</w:t>
            </w:r>
          </w:p>
        </w:tc>
      </w:tr>
      <w:tr w:rsidR="008349A7" w:rsidRPr="008349A7" w14:paraId="7A34BC55"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4328AD23"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A86F6F4" w14:textId="77777777" w:rsidR="008349A7" w:rsidRPr="008349A7" w:rsidRDefault="008349A7" w:rsidP="008349A7">
            <w:pPr>
              <w:jc w:val="right"/>
              <w:rPr>
                <w:sz w:val="16"/>
                <w:szCs w:val="16"/>
              </w:rPr>
            </w:pPr>
            <w:r w:rsidRPr="008349A7">
              <w:rPr>
                <w:sz w:val="16"/>
                <w:szCs w:val="16"/>
              </w:rPr>
              <w:t xml:space="preserve">«РЖД» ОАО  (Красноярская дирекция по энергообеспечению - СП Трансэнерго </w:t>
            </w:r>
            <w:r w:rsidRPr="008349A7">
              <w:rPr>
                <w:sz w:val="16"/>
                <w:szCs w:val="16"/>
              </w:rPr>
              <w:lastRenderedPageBreak/>
              <w:t>-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76BC9CF1" w14:textId="77777777" w:rsidR="008349A7" w:rsidRPr="008349A7" w:rsidRDefault="008349A7" w:rsidP="008349A7">
            <w:pPr>
              <w:jc w:val="center"/>
              <w:rPr>
                <w:sz w:val="16"/>
                <w:szCs w:val="16"/>
              </w:rPr>
            </w:pPr>
            <w:r w:rsidRPr="008349A7">
              <w:rPr>
                <w:sz w:val="16"/>
                <w:szCs w:val="16"/>
              </w:rPr>
              <w:lastRenderedPageBreak/>
              <w:t>МВт</w:t>
            </w:r>
          </w:p>
        </w:tc>
        <w:tc>
          <w:tcPr>
            <w:tcW w:w="233" w:type="pct"/>
            <w:tcBorders>
              <w:top w:val="nil"/>
              <w:left w:val="nil"/>
              <w:bottom w:val="single" w:sz="4" w:space="0" w:color="auto"/>
              <w:right w:val="single" w:sz="8" w:space="0" w:color="auto"/>
            </w:tcBorders>
            <w:shd w:val="clear" w:color="auto" w:fill="auto"/>
            <w:vAlign w:val="center"/>
            <w:hideMark/>
          </w:tcPr>
          <w:p w14:paraId="3CDDD37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507720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9AF181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D3B189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F2C5A7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39649E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79D631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BEED96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516DD7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93A2B8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7A43D4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2CF637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928DA6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4F5E0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2D75715" w14:textId="77777777" w:rsidR="008349A7" w:rsidRPr="008349A7" w:rsidRDefault="008349A7" w:rsidP="008349A7">
            <w:pPr>
              <w:jc w:val="center"/>
              <w:rPr>
                <w:sz w:val="16"/>
                <w:szCs w:val="16"/>
              </w:rPr>
            </w:pPr>
            <w:r w:rsidRPr="008349A7">
              <w:rPr>
                <w:sz w:val="16"/>
                <w:szCs w:val="16"/>
              </w:rPr>
              <w:t>0,000</w:t>
            </w:r>
          </w:p>
        </w:tc>
      </w:tr>
      <w:tr w:rsidR="008349A7" w:rsidRPr="008349A7" w14:paraId="4193D9D9"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542A04CF"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B0763D2" w14:textId="77777777" w:rsidR="008349A7" w:rsidRPr="008349A7" w:rsidRDefault="008349A7" w:rsidP="008349A7">
            <w:pPr>
              <w:jc w:val="right"/>
              <w:rPr>
                <w:sz w:val="16"/>
                <w:szCs w:val="16"/>
              </w:rPr>
            </w:pPr>
            <w:r w:rsidRPr="008349A7">
              <w:rPr>
                <w:sz w:val="16"/>
                <w:szCs w:val="16"/>
              </w:rPr>
              <w:t>«Россети Сибирь» ПАО (филиал ПАО «Россети Сибирь» - «Кузбассэнерго – РЭС») (ИНН 2460069527)</w:t>
            </w:r>
          </w:p>
        </w:tc>
        <w:tc>
          <w:tcPr>
            <w:tcW w:w="153" w:type="pct"/>
            <w:tcBorders>
              <w:top w:val="nil"/>
              <w:left w:val="nil"/>
              <w:bottom w:val="single" w:sz="4" w:space="0" w:color="auto"/>
              <w:right w:val="single" w:sz="8" w:space="0" w:color="auto"/>
            </w:tcBorders>
            <w:shd w:val="clear" w:color="auto" w:fill="auto"/>
            <w:vAlign w:val="center"/>
            <w:hideMark/>
          </w:tcPr>
          <w:p w14:paraId="158D5B5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AF5C962" w14:textId="77777777" w:rsidR="008349A7" w:rsidRPr="008349A7" w:rsidRDefault="008349A7" w:rsidP="008349A7">
            <w:pPr>
              <w:jc w:val="center"/>
              <w:rPr>
                <w:sz w:val="16"/>
                <w:szCs w:val="16"/>
              </w:rPr>
            </w:pPr>
            <w:r w:rsidRPr="008349A7">
              <w:rPr>
                <w:sz w:val="16"/>
                <w:szCs w:val="16"/>
              </w:rPr>
              <w:t>0,072</w:t>
            </w:r>
          </w:p>
        </w:tc>
        <w:tc>
          <w:tcPr>
            <w:tcW w:w="233" w:type="pct"/>
            <w:tcBorders>
              <w:top w:val="nil"/>
              <w:left w:val="nil"/>
              <w:bottom w:val="single" w:sz="4" w:space="0" w:color="auto"/>
              <w:right w:val="single" w:sz="8" w:space="0" w:color="auto"/>
            </w:tcBorders>
            <w:shd w:val="clear" w:color="auto" w:fill="auto"/>
            <w:vAlign w:val="center"/>
            <w:hideMark/>
          </w:tcPr>
          <w:p w14:paraId="723B97F4" w14:textId="77777777" w:rsidR="008349A7" w:rsidRPr="008349A7" w:rsidRDefault="008349A7" w:rsidP="008349A7">
            <w:pPr>
              <w:jc w:val="center"/>
              <w:rPr>
                <w:sz w:val="16"/>
                <w:szCs w:val="16"/>
              </w:rPr>
            </w:pPr>
            <w:r w:rsidRPr="008349A7">
              <w:rPr>
                <w:sz w:val="16"/>
                <w:szCs w:val="16"/>
              </w:rPr>
              <w:t>6,536</w:t>
            </w:r>
          </w:p>
        </w:tc>
        <w:tc>
          <w:tcPr>
            <w:tcW w:w="233" w:type="pct"/>
            <w:tcBorders>
              <w:top w:val="nil"/>
              <w:left w:val="nil"/>
              <w:bottom w:val="single" w:sz="4" w:space="0" w:color="auto"/>
              <w:right w:val="single" w:sz="8" w:space="0" w:color="auto"/>
            </w:tcBorders>
            <w:shd w:val="clear" w:color="auto" w:fill="auto"/>
            <w:vAlign w:val="center"/>
            <w:hideMark/>
          </w:tcPr>
          <w:p w14:paraId="73416672" w14:textId="77777777" w:rsidR="008349A7" w:rsidRPr="008349A7" w:rsidRDefault="008349A7" w:rsidP="008349A7">
            <w:pPr>
              <w:jc w:val="center"/>
              <w:rPr>
                <w:sz w:val="16"/>
                <w:szCs w:val="16"/>
              </w:rPr>
            </w:pPr>
            <w:r w:rsidRPr="008349A7">
              <w:rPr>
                <w:sz w:val="16"/>
                <w:szCs w:val="16"/>
              </w:rPr>
              <w:t>2,180</w:t>
            </w:r>
          </w:p>
        </w:tc>
        <w:tc>
          <w:tcPr>
            <w:tcW w:w="233" w:type="pct"/>
            <w:tcBorders>
              <w:top w:val="nil"/>
              <w:left w:val="nil"/>
              <w:bottom w:val="single" w:sz="4" w:space="0" w:color="auto"/>
              <w:right w:val="single" w:sz="8" w:space="0" w:color="auto"/>
            </w:tcBorders>
            <w:shd w:val="clear" w:color="auto" w:fill="auto"/>
            <w:vAlign w:val="center"/>
            <w:hideMark/>
          </w:tcPr>
          <w:p w14:paraId="2F04188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B2DC949" w14:textId="77777777" w:rsidR="008349A7" w:rsidRPr="008349A7" w:rsidRDefault="008349A7" w:rsidP="008349A7">
            <w:pPr>
              <w:jc w:val="center"/>
              <w:rPr>
                <w:sz w:val="16"/>
                <w:szCs w:val="16"/>
              </w:rPr>
            </w:pPr>
            <w:r w:rsidRPr="008349A7">
              <w:rPr>
                <w:sz w:val="16"/>
                <w:szCs w:val="16"/>
              </w:rPr>
              <w:t>8,788</w:t>
            </w:r>
          </w:p>
        </w:tc>
        <w:tc>
          <w:tcPr>
            <w:tcW w:w="233" w:type="pct"/>
            <w:tcBorders>
              <w:top w:val="nil"/>
              <w:left w:val="nil"/>
              <w:bottom w:val="single" w:sz="4" w:space="0" w:color="auto"/>
              <w:right w:val="single" w:sz="8" w:space="0" w:color="auto"/>
            </w:tcBorders>
            <w:shd w:val="clear" w:color="auto" w:fill="auto"/>
            <w:vAlign w:val="center"/>
            <w:hideMark/>
          </w:tcPr>
          <w:p w14:paraId="368FD1FB" w14:textId="77777777" w:rsidR="008349A7" w:rsidRPr="008349A7" w:rsidRDefault="008349A7" w:rsidP="008349A7">
            <w:pPr>
              <w:jc w:val="center"/>
              <w:rPr>
                <w:sz w:val="16"/>
                <w:szCs w:val="16"/>
              </w:rPr>
            </w:pPr>
            <w:r w:rsidRPr="008349A7">
              <w:rPr>
                <w:sz w:val="16"/>
                <w:szCs w:val="16"/>
              </w:rPr>
              <w:t>0,090</w:t>
            </w:r>
          </w:p>
        </w:tc>
        <w:tc>
          <w:tcPr>
            <w:tcW w:w="233" w:type="pct"/>
            <w:tcBorders>
              <w:top w:val="nil"/>
              <w:left w:val="nil"/>
              <w:bottom w:val="single" w:sz="4" w:space="0" w:color="auto"/>
              <w:right w:val="single" w:sz="8" w:space="0" w:color="auto"/>
            </w:tcBorders>
            <w:shd w:val="clear" w:color="auto" w:fill="auto"/>
            <w:vAlign w:val="center"/>
            <w:hideMark/>
          </w:tcPr>
          <w:p w14:paraId="46776991" w14:textId="77777777" w:rsidR="008349A7" w:rsidRPr="008349A7" w:rsidRDefault="008349A7" w:rsidP="008349A7">
            <w:pPr>
              <w:jc w:val="center"/>
              <w:rPr>
                <w:sz w:val="16"/>
                <w:szCs w:val="16"/>
              </w:rPr>
            </w:pPr>
            <w:r w:rsidRPr="008349A7">
              <w:rPr>
                <w:sz w:val="16"/>
                <w:szCs w:val="16"/>
              </w:rPr>
              <w:t>5,969</w:t>
            </w:r>
          </w:p>
        </w:tc>
        <w:tc>
          <w:tcPr>
            <w:tcW w:w="233" w:type="pct"/>
            <w:tcBorders>
              <w:top w:val="nil"/>
              <w:left w:val="nil"/>
              <w:bottom w:val="single" w:sz="4" w:space="0" w:color="auto"/>
              <w:right w:val="single" w:sz="8" w:space="0" w:color="auto"/>
            </w:tcBorders>
            <w:shd w:val="clear" w:color="auto" w:fill="auto"/>
            <w:vAlign w:val="center"/>
            <w:hideMark/>
          </w:tcPr>
          <w:p w14:paraId="6E19C247" w14:textId="77777777" w:rsidR="008349A7" w:rsidRPr="008349A7" w:rsidRDefault="008349A7" w:rsidP="008349A7">
            <w:pPr>
              <w:jc w:val="center"/>
              <w:rPr>
                <w:sz w:val="16"/>
                <w:szCs w:val="16"/>
              </w:rPr>
            </w:pPr>
            <w:r w:rsidRPr="008349A7">
              <w:rPr>
                <w:sz w:val="16"/>
                <w:szCs w:val="16"/>
              </w:rPr>
              <w:t>2,214</w:t>
            </w:r>
          </w:p>
        </w:tc>
        <w:tc>
          <w:tcPr>
            <w:tcW w:w="233" w:type="pct"/>
            <w:tcBorders>
              <w:top w:val="nil"/>
              <w:left w:val="nil"/>
              <w:bottom w:val="single" w:sz="4" w:space="0" w:color="auto"/>
              <w:right w:val="single" w:sz="8" w:space="0" w:color="auto"/>
            </w:tcBorders>
            <w:shd w:val="clear" w:color="auto" w:fill="auto"/>
            <w:vAlign w:val="center"/>
            <w:hideMark/>
          </w:tcPr>
          <w:p w14:paraId="6D3F1F7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9A80ECC" w14:textId="77777777" w:rsidR="008349A7" w:rsidRPr="008349A7" w:rsidRDefault="008349A7" w:rsidP="008349A7">
            <w:pPr>
              <w:jc w:val="center"/>
              <w:rPr>
                <w:sz w:val="16"/>
                <w:szCs w:val="16"/>
              </w:rPr>
            </w:pPr>
            <w:r w:rsidRPr="008349A7">
              <w:rPr>
                <w:sz w:val="16"/>
                <w:szCs w:val="16"/>
              </w:rPr>
              <w:t>8,273</w:t>
            </w:r>
          </w:p>
        </w:tc>
        <w:tc>
          <w:tcPr>
            <w:tcW w:w="233" w:type="pct"/>
            <w:tcBorders>
              <w:top w:val="nil"/>
              <w:left w:val="nil"/>
              <w:bottom w:val="single" w:sz="4" w:space="0" w:color="auto"/>
              <w:right w:val="single" w:sz="8" w:space="0" w:color="auto"/>
            </w:tcBorders>
            <w:shd w:val="clear" w:color="000000" w:fill="FFFFFF"/>
            <w:vAlign w:val="center"/>
            <w:hideMark/>
          </w:tcPr>
          <w:p w14:paraId="2F4C82D9" w14:textId="77777777" w:rsidR="008349A7" w:rsidRPr="008349A7" w:rsidRDefault="008349A7" w:rsidP="008349A7">
            <w:pPr>
              <w:jc w:val="center"/>
              <w:rPr>
                <w:sz w:val="16"/>
                <w:szCs w:val="16"/>
              </w:rPr>
            </w:pPr>
            <w:r w:rsidRPr="008349A7">
              <w:rPr>
                <w:sz w:val="16"/>
                <w:szCs w:val="16"/>
              </w:rPr>
              <w:t>0,081</w:t>
            </w:r>
          </w:p>
        </w:tc>
        <w:tc>
          <w:tcPr>
            <w:tcW w:w="233" w:type="pct"/>
            <w:tcBorders>
              <w:top w:val="nil"/>
              <w:left w:val="nil"/>
              <w:bottom w:val="single" w:sz="4" w:space="0" w:color="auto"/>
              <w:right w:val="single" w:sz="8" w:space="0" w:color="auto"/>
            </w:tcBorders>
            <w:shd w:val="clear" w:color="000000" w:fill="FFFFFF"/>
            <w:vAlign w:val="center"/>
            <w:hideMark/>
          </w:tcPr>
          <w:p w14:paraId="25449766" w14:textId="77777777" w:rsidR="008349A7" w:rsidRPr="008349A7" w:rsidRDefault="008349A7" w:rsidP="008349A7">
            <w:pPr>
              <w:jc w:val="center"/>
              <w:rPr>
                <w:sz w:val="16"/>
                <w:szCs w:val="16"/>
              </w:rPr>
            </w:pPr>
            <w:r w:rsidRPr="008349A7">
              <w:rPr>
                <w:sz w:val="16"/>
                <w:szCs w:val="16"/>
              </w:rPr>
              <w:t>6,253</w:t>
            </w:r>
          </w:p>
        </w:tc>
        <w:tc>
          <w:tcPr>
            <w:tcW w:w="233" w:type="pct"/>
            <w:tcBorders>
              <w:top w:val="nil"/>
              <w:left w:val="nil"/>
              <w:bottom w:val="single" w:sz="4" w:space="0" w:color="auto"/>
              <w:right w:val="single" w:sz="8" w:space="0" w:color="auto"/>
            </w:tcBorders>
            <w:shd w:val="clear" w:color="000000" w:fill="FFFFFF"/>
            <w:vAlign w:val="center"/>
            <w:hideMark/>
          </w:tcPr>
          <w:p w14:paraId="5370F25B" w14:textId="77777777" w:rsidR="008349A7" w:rsidRPr="008349A7" w:rsidRDefault="008349A7" w:rsidP="008349A7">
            <w:pPr>
              <w:jc w:val="center"/>
              <w:rPr>
                <w:sz w:val="16"/>
                <w:szCs w:val="16"/>
              </w:rPr>
            </w:pPr>
            <w:r w:rsidRPr="008349A7">
              <w:rPr>
                <w:sz w:val="16"/>
                <w:szCs w:val="16"/>
              </w:rPr>
              <w:t>2,197</w:t>
            </w:r>
          </w:p>
        </w:tc>
        <w:tc>
          <w:tcPr>
            <w:tcW w:w="233" w:type="pct"/>
            <w:tcBorders>
              <w:top w:val="nil"/>
              <w:left w:val="nil"/>
              <w:bottom w:val="single" w:sz="4" w:space="0" w:color="auto"/>
              <w:right w:val="single" w:sz="8" w:space="0" w:color="auto"/>
            </w:tcBorders>
            <w:shd w:val="clear" w:color="000000" w:fill="FFFFFF"/>
            <w:vAlign w:val="center"/>
            <w:hideMark/>
          </w:tcPr>
          <w:p w14:paraId="2F0E5FC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57D4383" w14:textId="77777777" w:rsidR="008349A7" w:rsidRPr="008349A7" w:rsidRDefault="008349A7" w:rsidP="008349A7">
            <w:pPr>
              <w:jc w:val="center"/>
              <w:rPr>
                <w:sz w:val="16"/>
                <w:szCs w:val="16"/>
              </w:rPr>
            </w:pPr>
            <w:r w:rsidRPr="008349A7">
              <w:rPr>
                <w:sz w:val="16"/>
                <w:szCs w:val="16"/>
              </w:rPr>
              <w:t>8,531</w:t>
            </w:r>
          </w:p>
        </w:tc>
      </w:tr>
      <w:tr w:rsidR="008349A7" w:rsidRPr="008349A7" w14:paraId="6CE934E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60192AD4"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08CEE6B" w14:textId="77777777" w:rsidR="008349A7" w:rsidRPr="008349A7" w:rsidRDefault="008349A7" w:rsidP="008349A7">
            <w:pPr>
              <w:jc w:val="right"/>
              <w:rPr>
                <w:sz w:val="16"/>
                <w:szCs w:val="16"/>
              </w:rPr>
            </w:pPr>
            <w:r w:rsidRPr="008349A7">
              <w:rPr>
                <w:sz w:val="16"/>
                <w:szCs w:val="16"/>
              </w:rPr>
              <w:t>«СДС-Энерго» ХК ООО  (ИНН 4250003450)</w:t>
            </w:r>
          </w:p>
        </w:tc>
        <w:tc>
          <w:tcPr>
            <w:tcW w:w="153" w:type="pct"/>
            <w:tcBorders>
              <w:top w:val="nil"/>
              <w:left w:val="nil"/>
              <w:bottom w:val="single" w:sz="4" w:space="0" w:color="auto"/>
              <w:right w:val="single" w:sz="8" w:space="0" w:color="auto"/>
            </w:tcBorders>
            <w:shd w:val="clear" w:color="auto" w:fill="auto"/>
            <w:vAlign w:val="center"/>
            <w:hideMark/>
          </w:tcPr>
          <w:p w14:paraId="79A34BD2"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8A0A60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60E6CB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26E0405" w14:textId="77777777" w:rsidR="008349A7" w:rsidRPr="008349A7" w:rsidRDefault="008349A7" w:rsidP="008349A7">
            <w:pPr>
              <w:jc w:val="center"/>
              <w:rPr>
                <w:sz w:val="16"/>
                <w:szCs w:val="16"/>
              </w:rPr>
            </w:pPr>
            <w:r w:rsidRPr="008349A7">
              <w:rPr>
                <w:sz w:val="16"/>
                <w:szCs w:val="16"/>
              </w:rPr>
              <w:t>0,042</w:t>
            </w:r>
          </w:p>
        </w:tc>
        <w:tc>
          <w:tcPr>
            <w:tcW w:w="233" w:type="pct"/>
            <w:tcBorders>
              <w:top w:val="nil"/>
              <w:left w:val="nil"/>
              <w:bottom w:val="single" w:sz="4" w:space="0" w:color="auto"/>
              <w:right w:val="single" w:sz="8" w:space="0" w:color="auto"/>
            </w:tcBorders>
            <w:shd w:val="clear" w:color="auto" w:fill="auto"/>
            <w:vAlign w:val="center"/>
            <w:hideMark/>
          </w:tcPr>
          <w:p w14:paraId="119D159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25269FE" w14:textId="77777777" w:rsidR="008349A7" w:rsidRPr="008349A7" w:rsidRDefault="008349A7" w:rsidP="008349A7">
            <w:pPr>
              <w:jc w:val="center"/>
              <w:rPr>
                <w:sz w:val="16"/>
                <w:szCs w:val="16"/>
              </w:rPr>
            </w:pPr>
            <w:r w:rsidRPr="008349A7">
              <w:rPr>
                <w:sz w:val="16"/>
                <w:szCs w:val="16"/>
              </w:rPr>
              <w:t>0,042</w:t>
            </w:r>
          </w:p>
        </w:tc>
        <w:tc>
          <w:tcPr>
            <w:tcW w:w="233" w:type="pct"/>
            <w:tcBorders>
              <w:top w:val="nil"/>
              <w:left w:val="nil"/>
              <w:bottom w:val="single" w:sz="4" w:space="0" w:color="auto"/>
              <w:right w:val="single" w:sz="8" w:space="0" w:color="auto"/>
            </w:tcBorders>
            <w:shd w:val="clear" w:color="auto" w:fill="auto"/>
            <w:vAlign w:val="center"/>
            <w:hideMark/>
          </w:tcPr>
          <w:p w14:paraId="3EB9263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FFAF55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9A439F8"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auto" w:fill="auto"/>
            <w:vAlign w:val="center"/>
            <w:hideMark/>
          </w:tcPr>
          <w:p w14:paraId="6C50AD9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E216E06"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000000" w:fill="FFFFFF"/>
            <w:vAlign w:val="center"/>
            <w:hideMark/>
          </w:tcPr>
          <w:p w14:paraId="1386BE1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38219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B6DB3DE" w14:textId="77777777" w:rsidR="008349A7" w:rsidRPr="008349A7" w:rsidRDefault="008349A7" w:rsidP="008349A7">
            <w:pPr>
              <w:jc w:val="center"/>
              <w:rPr>
                <w:sz w:val="16"/>
                <w:szCs w:val="16"/>
              </w:rPr>
            </w:pPr>
            <w:r w:rsidRPr="008349A7">
              <w:rPr>
                <w:sz w:val="16"/>
                <w:szCs w:val="16"/>
              </w:rPr>
              <w:t>0,041</w:t>
            </w:r>
          </w:p>
        </w:tc>
        <w:tc>
          <w:tcPr>
            <w:tcW w:w="233" w:type="pct"/>
            <w:tcBorders>
              <w:top w:val="nil"/>
              <w:left w:val="nil"/>
              <w:bottom w:val="single" w:sz="4" w:space="0" w:color="auto"/>
              <w:right w:val="single" w:sz="8" w:space="0" w:color="auto"/>
            </w:tcBorders>
            <w:shd w:val="clear" w:color="000000" w:fill="FFFFFF"/>
            <w:vAlign w:val="center"/>
            <w:hideMark/>
          </w:tcPr>
          <w:p w14:paraId="0A99F17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ED217D5" w14:textId="77777777" w:rsidR="008349A7" w:rsidRPr="008349A7" w:rsidRDefault="008349A7" w:rsidP="008349A7">
            <w:pPr>
              <w:jc w:val="center"/>
              <w:rPr>
                <w:sz w:val="16"/>
                <w:szCs w:val="16"/>
              </w:rPr>
            </w:pPr>
            <w:r w:rsidRPr="008349A7">
              <w:rPr>
                <w:sz w:val="16"/>
                <w:szCs w:val="16"/>
              </w:rPr>
              <w:t>0,041</w:t>
            </w:r>
          </w:p>
        </w:tc>
      </w:tr>
      <w:tr w:rsidR="008349A7" w:rsidRPr="008349A7" w14:paraId="690DE13C"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99F3252"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B5A5AD0" w14:textId="77777777" w:rsidR="008349A7" w:rsidRPr="008349A7" w:rsidRDefault="008349A7" w:rsidP="008349A7">
            <w:pPr>
              <w:jc w:val="right"/>
              <w:rPr>
                <w:sz w:val="16"/>
                <w:szCs w:val="16"/>
              </w:rPr>
            </w:pPr>
            <w:r w:rsidRPr="008349A7">
              <w:rPr>
                <w:sz w:val="16"/>
                <w:szCs w:val="16"/>
              </w:rPr>
              <w:t>«Северо-Кузбасская энергетическая компания» АО (ИНН 4205153492)</w:t>
            </w:r>
          </w:p>
        </w:tc>
        <w:tc>
          <w:tcPr>
            <w:tcW w:w="153" w:type="pct"/>
            <w:tcBorders>
              <w:top w:val="nil"/>
              <w:left w:val="nil"/>
              <w:bottom w:val="single" w:sz="4" w:space="0" w:color="auto"/>
              <w:right w:val="single" w:sz="8" w:space="0" w:color="auto"/>
            </w:tcBorders>
            <w:shd w:val="clear" w:color="auto" w:fill="auto"/>
            <w:vAlign w:val="center"/>
            <w:hideMark/>
          </w:tcPr>
          <w:p w14:paraId="545AD46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3B932A3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7C66B2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20A5AD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4CAEF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2E236E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B60A2E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555EB6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C34C1C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EFBF18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26E6F6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1B4EA3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488DB2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14C24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133C2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9C3D6A1" w14:textId="77777777" w:rsidR="008349A7" w:rsidRPr="008349A7" w:rsidRDefault="008349A7" w:rsidP="008349A7">
            <w:pPr>
              <w:jc w:val="center"/>
              <w:rPr>
                <w:sz w:val="16"/>
                <w:szCs w:val="16"/>
              </w:rPr>
            </w:pPr>
            <w:r w:rsidRPr="008349A7">
              <w:rPr>
                <w:sz w:val="16"/>
                <w:szCs w:val="16"/>
              </w:rPr>
              <w:t>0,000</w:t>
            </w:r>
          </w:p>
        </w:tc>
      </w:tr>
      <w:tr w:rsidR="008349A7" w:rsidRPr="008349A7" w14:paraId="5736C922"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486B9A6"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F8D0300" w14:textId="77777777" w:rsidR="008349A7" w:rsidRPr="008349A7" w:rsidRDefault="008349A7" w:rsidP="008349A7">
            <w:pPr>
              <w:jc w:val="right"/>
              <w:rPr>
                <w:sz w:val="16"/>
                <w:szCs w:val="16"/>
              </w:rPr>
            </w:pPr>
            <w:r w:rsidRPr="008349A7">
              <w:rPr>
                <w:sz w:val="16"/>
                <w:szCs w:val="16"/>
              </w:rPr>
              <w:t>«Сибирская промышленная сетевая компания» АО (ИНН 4205234208)</w:t>
            </w:r>
          </w:p>
        </w:tc>
        <w:tc>
          <w:tcPr>
            <w:tcW w:w="153" w:type="pct"/>
            <w:tcBorders>
              <w:top w:val="nil"/>
              <w:left w:val="nil"/>
              <w:bottom w:val="single" w:sz="4" w:space="0" w:color="auto"/>
              <w:right w:val="single" w:sz="8" w:space="0" w:color="auto"/>
            </w:tcBorders>
            <w:shd w:val="clear" w:color="auto" w:fill="auto"/>
            <w:vAlign w:val="center"/>
            <w:hideMark/>
          </w:tcPr>
          <w:p w14:paraId="6FB8EDD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4893EF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040D53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401F6F" w14:textId="77777777" w:rsidR="008349A7" w:rsidRPr="008349A7" w:rsidRDefault="008349A7" w:rsidP="008349A7">
            <w:pPr>
              <w:jc w:val="center"/>
              <w:rPr>
                <w:sz w:val="16"/>
                <w:szCs w:val="16"/>
              </w:rPr>
            </w:pPr>
            <w:r w:rsidRPr="008349A7">
              <w:rPr>
                <w:sz w:val="16"/>
                <w:szCs w:val="16"/>
              </w:rPr>
              <w:t>0,191</w:t>
            </w:r>
          </w:p>
        </w:tc>
        <w:tc>
          <w:tcPr>
            <w:tcW w:w="233" w:type="pct"/>
            <w:tcBorders>
              <w:top w:val="nil"/>
              <w:left w:val="nil"/>
              <w:bottom w:val="single" w:sz="4" w:space="0" w:color="auto"/>
              <w:right w:val="single" w:sz="8" w:space="0" w:color="auto"/>
            </w:tcBorders>
            <w:shd w:val="clear" w:color="auto" w:fill="auto"/>
            <w:vAlign w:val="center"/>
            <w:hideMark/>
          </w:tcPr>
          <w:p w14:paraId="41029C3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C30FC33" w14:textId="77777777" w:rsidR="008349A7" w:rsidRPr="008349A7" w:rsidRDefault="008349A7" w:rsidP="008349A7">
            <w:pPr>
              <w:jc w:val="center"/>
              <w:rPr>
                <w:sz w:val="16"/>
                <w:szCs w:val="16"/>
              </w:rPr>
            </w:pPr>
            <w:r w:rsidRPr="008349A7">
              <w:rPr>
                <w:sz w:val="16"/>
                <w:szCs w:val="16"/>
              </w:rPr>
              <w:t>0,191</w:t>
            </w:r>
          </w:p>
        </w:tc>
        <w:tc>
          <w:tcPr>
            <w:tcW w:w="233" w:type="pct"/>
            <w:tcBorders>
              <w:top w:val="nil"/>
              <w:left w:val="nil"/>
              <w:bottom w:val="single" w:sz="4" w:space="0" w:color="auto"/>
              <w:right w:val="single" w:sz="8" w:space="0" w:color="auto"/>
            </w:tcBorders>
            <w:shd w:val="clear" w:color="auto" w:fill="auto"/>
            <w:vAlign w:val="center"/>
            <w:hideMark/>
          </w:tcPr>
          <w:p w14:paraId="1E47E5C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747C8E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7F43C09" w14:textId="77777777" w:rsidR="008349A7" w:rsidRPr="008349A7" w:rsidRDefault="008349A7" w:rsidP="008349A7">
            <w:pPr>
              <w:jc w:val="center"/>
              <w:rPr>
                <w:sz w:val="16"/>
                <w:szCs w:val="16"/>
              </w:rPr>
            </w:pPr>
            <w:r w:rsidRPr="008349A7">
              <w:rPr>
                <w:sz w:val="16"/>
                <w:szCs w:val="16"/>
              </w:rPr>
              <w:t>0,210</w:t>
            </w:r>
          </w:p>
        </w:tc>
        <w:tc>
          <w:tcPr>
            <w:tcW w:w="233" w:type="pct"/>
            <w:tcBorders>
              <w:top w:val="nil"/>
              <w:left w:val="nil"/>
              <w:bottom w:val="single" w:sz="4" w:space="0" w:color="auto"/>
              <w:right w:val="single" w:sz="8" w:space="0" w:color="auto"/>
            </w:tcBorders>
            <w:shd w:val="clear" w:color="auto" w:fill="auto"/>
            <w:vAlign w:val="center"/>
            <w:hideMark/>
          </w:tcPr>
          <w:p w14:paraId="5FAFFC7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D760B5E" w14:textId="77777777" w:rsidR="008349A7" w:rsidRPr="008349A7" w:rsidRDefault="008349A7" w:rsidP="008349A7">
            <w:pPr>
              <w:jc w:val="center"/>
              <w:rPr>
                <w:sz w:val="16"/>
                <w:szCs w:val="16"/>
              </w:rPr>
            </w:pPr>
            <w:r w:rsidRPr="008349A7">
              <w:rPr>
                <w:sz w:val="16"/>
                <w:szCs w:val="16"/>
              </w:rPr>
              <w:t>0,210</w:t>
            </w:r>
          </w:p>
        </w:tc>
        <w:tc>
          <w:tcPr>
            <w:tcW w:w="233" w:type="pct"/>
            <w:tcBorders>
              <w:top w:val="nil"/>
              <w:left w:val="nil"/>
              <w:bottom w:val="single" w:sz="4" w:space="0" w:color="auto"/>
              <w:right w:val="single" w:sz="8" w:space="0" w:color="auto"/>
            </w:tcBorders>
            <w:shd w:val="clear" w:color="000000" w:fill="FFFFFF"/>
            <w:vAlign w:val="center"/>
            <w:hideMark/>
          </w:tcPr>
          <w:p w14:paraId="349F0BB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490203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8302662" w14:textId="77777777" w:rsidR="008349A7" w:rsidRPr="008349A7" w:rsidRDefault="008349A7" w:rsidP="008349A7">
            <w:pPr>
              <w:jc w:val="center"/>
              <w:rPr>
                <w:sz w:val="16"/>
                <w:szCs w:val="16"/>
              </w:rPr>
            </w:pPr>
            <w:r w:rsidRPr="008349A7">
              <w:rPr>
                <w:sz w:val="16"/>
                <w:szCs w:val="16"/>
              </w:rPr>
              <w:t>0,201</w:t>
            </w:r>
          </w:p>
        </w:tc>
        <w:tc>
          <w:tcPr>
            <w:tcW w:w="233" w:type="pct"/>
            <w:tcBorders>
              <w:top w:val="nil"/>
              <w:left w:val="nil"/>
              <w:bottom w:val="single" w:sz="4" w:space="0" w:color="auto"/>
              <w:right w:val="single" w:sz="8" w:space="0" w:color="auto"/>
            </w:tcBorders>
            <w:shd w:val="clear" w:color="000000" w:fill="FFFFFF"/>
            <w:vAlign w:val="center"/>
            <w:hideMark/>
          </w:tcPr>
          <w:p w14:paraId="2A3D5F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F980CFC" w14:textId="77777777" w:rsidR="008349A7" w:rsidRPr="008349A7" w:rsidRDefault="008349A7" w:rsidP="008349A7">
            <w:pPr>
              <w:jc w:val="center"/>
              <w:rPr>
                <w:sz w:val="16"/>
                <w:szCs w:val="16"/>
              </w:rPr>
            </w:pPr>
            <w:r w:rsidRPr="008349A7">
              <w:rPr>
                <w:sz w:val="16"/>
                <w:szCs w:val="16"/>
              </w:rPr>
              <w:t>0,201</w:t>
            </w:r>
          </w:p>
        </w:tc>
      </w:tr>
      <w:tr w:rsidR="008349A7" w:rsidRPr="008349A7" w14:paraId="773CFF6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6BCEEFEC"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CD71104" w14:textId="77777777" w:rsidR="008349A7" w:rsidRPr="008349A7" w:rsidRDefault="008349A7" w:rsidP="008349A7">
            <w:pPr>
              <w:jc w:val="right"/>
              <w:rPr>
                <w:sz w:val="16"/>
                <w:szCs w:val="16"/>
              </w:rPr>
            </w:pPr>
            <w:r w:rsidRPr="008349A7">
              <w:rPr>
                <w:sz w:val="16"/>
                <w:szCs w:val="16"/>
              </w:rPr>
              <w:t>«СибЭнергоТранс - 42» ООО (ИНН 4223086707)</w:t>
            </w:r>
          </w:p>
        </w:tc>
        <w:tc>
          <w:tcPr>
            <w:tcW w:w="153" w:type="pct"/>
            <w:tcBorders>
              <w:top w:val="nil"/>
              <w:left w:val="nil"/>
              <w:bottom w:val="single" w:sz="4" w:space="0" w:color="auto"/>
              <w:right w:val="single" w:sz="8" w:space="0" w:color="auto"/>
            </w:tcBorders>
            <w:shd w:val="clear" w:color="auto" w:fill="auto"/>
            <w:vAlign w:val="center"/>
            <w:hideMark/>
          </w:tcPr>
          <w:p w14:paraId="61B4B00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BD1D3D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BB883A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0A0298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B6654B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FCC080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15CECC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4F562C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4DAE16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C0705D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477CA8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2A119B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9658E8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819983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8F1B1F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B45939F" w14:textId="77777777" w:rsidR="008349A7" w:rsidRPr="008349A7" w:rsidRDefault="008349A7" w:rsidP="008349A7">
            <w:pPr>
              <w:jc w:val="center"/>
              <w:rPr>
                <w:sz w:val="16"/>
                <w:szCs w:val="16"/>
              </w:rPr>
            </w:pPr>
            <w:r w:rsidRPr="008349A7">
              <w:rPr>
                <w:sz w:val="16"/>
                <w:szCs w:val="16"/>
              </w:rPr>
              <w:t>0,000</w:t>
            </w:r>
          </w:p>
        </w:tc>
      </w:tr>
      <w:tr w:rsidR="008349A7" w:rsidRPr="008349A7" w14:paraId="051791EA"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7A1EAE37"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60E5CCF" w14:textId="77777777" w:rsidR="008349A7" w:rsidRPr="008349A7" w:rsidRDefault="008349A7" w:rsidP="008349A7">
            <w:pPr>
              <w:jc w:val="right"/>
              <w:rPr>
                <w:sz w:val="16"/>
                <w:szCs w:val="16"/>
              </w:rPr>
            </w:pPr>
            <w:r w:rsidRPr="008349A7">
              <w:rPr>
                <w:sz w:val="16"/>
                <w:szCs w:val="16"/>
              </w:rPr>
              <w:t>«Специализированная шахтная энергомеханическая компания» АО (ИНН 4208003209)</w:t>
            </w:r>
          </w:p>
        </w:tc>
        <w:tc>
          <w:tcPr>
            <w:tcW w:w="153" w:type="pct"/>
            <w:tcBorders>
              <w:top w:val="nil"/>
              <w:left w:val="nil"/>
              <w:bottom w:val="single" w:sz="4" w:space="0" w:color="auto"/>
              <w:right w:val="single" w:sz="8" w:space="0" w:color="auto"/>
            </w:tcBorders>
            <w:shd w:val="clear" w:color="auto" w:fill="auto"/>
            <w:vAlign w:val="center"/>
            <w:hideMark/>
          </w:tcPr>
          <w:p w14:paraId="700B292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7374AC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3BE34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78BA6F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39108B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E08AD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E02355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5C5772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3796C6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43FDB8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0D64BB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823C51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4C9E8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96B84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D856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27CB425" w14:textId="77777777" w:rsidR="008349A7" w:rsidRPr="008349A7" w:rsidRDefault="008349A7" w:rsidP="008349A7">
            <w:pPr>
              <w:jc w:val="center"/>
              <w:rPr>
                <w:sz w:val="16"/>
                <w:szCs w:val="16"/>
              </w:rPr>
            </w:pPr>
            <w:r w:rsidRPr="008349A7">
              <w:rPr>
                <w:sz w:val="16"/>
                <w:szCs w:val="16"/>
              </w:rPr>
              <w:t>0,000</w:t>
            </w:r>
          </w:p>
        </w:tc>
      </w:tr>
      <w:tr w:rsidR="008349A7" w:rsidRPr="008349A7" w14:paraId="0907F15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4456066"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4902833" w14:textId="77777777" w:rsidR="008349A7" w:rsidRPr="008349A7" w:rsidRDefault="008349A7" w:rsidP="008349A7">
            <w:pPr>
              <w:jc w:val="right"/>
              <w:rPr>
                <w:sz w:val="16"/>
                <w:szCs w:val="16"/>
              </w:rPr>
            </w:pPr>
            <w:r w:rsidRPr="008349A7">
              <w:rPr>
                <w:sz w:val="16"/>
                <w:szCs w:val="16"/>
              </w:rPr>
              <w:t>«СЭС» ООО (ИНН 4223127110)</w:t>
            </w:r>
          </w:p>
        </w:tc>
        <w:tc>
          <w:tcPr>
            <w:tcW w:w="153" w:type="pct"/>
            <w:tcBorders>
              <w:top w:val="nil"/>
              <w:left w:val="nil"/>
              <w:bottom w:val="single" w:sz="4" w:space="0" w:color="auto"/>
              <w:right w:val="single" w:sz="8" w:space="0" w:color="auto"/>
            </w:tcBorders>
            <w:shd w:val="clear" w:color="auto" w:fill="auto"/>
            <w:vAlign w:val="center"/>
            <w:hideMark/>
          </w:tcPr>
          <w:p w14:paraId="4963008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617DFE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CF5AF3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84F5BB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77D948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7B7E93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57ACB9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E0DC7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777543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7E6B3A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886AFD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21477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4BF72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B568AA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2114A6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6064CE" w14:textId="77777777" w:rsidR="008349A7" w:rsidRPr="008349A7" w:rsidRDefault="008349A7" w:rsidP="008349A7">
            <w:pPr>
              <w:jc w:val="center"/>
              <w:rPr>
                <w:sz w:val="16"/>
                <w:szCs w:val="16"/>
              </w:rPr>
            </w:pPr>
            <w:r w:rsidRPr="008349A7">
              <w:rPr>
                <w:sz w:val="16"/>
                <w:szCs w:val="16"/>
              </w:rPr>
              <w:t>0,000</w:t>
            </w:r>
          </w:p>
        </w:tc>
      </w:tr>
      <w:tr w:rsidR="008349A7" w:rsidRPr="008349A7" w14:paraId="4796ED37"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10C1E9BA"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A303F9C" w14:textId="77777777" w:rsidR="008349A7" w:rsidRPr="008349A7" w:rsidRDefault="008349A7" w:rsidP="008349A7">
            <w:pPr>
              <w:jc w:val="right"/>
              <w:rPr>
                <w:sz w:val="16"/>
                <w:szCs w:val="16"/>
              </w:rPr>
            </w:pPr>
            <w:r w:rsidRPr="008349A7">
              <w:rPr>
                <w:sz w:val="16"/>
                <w:szCs w:val="16"/>
              </w:rPr>
              <w:t>«Территориальная распределительная сетевая компания Новокузнецкого муниципального района» МУП (ИНН 4252003462)</w:t>
            </w:r>
          </w:p>
        </w:tc>
        <w:tc>
          <w:tcPr>
            <w:tcW w:w="153" w:type="pct"/>
            <w:tcBorders>
              <w:top w:val="nil"/>
              <w:left w:val="nil"/>
              <w:bottom w:val="single" w:sz="4" w:space="0" w:color="auto"/>
              <w:right w:val="single" w:sz="8" w:space="0" w:color="auto"/>
            </w:tcBorders>
            <w:shd w:val="clear" w:color="auto" w:fill="auto"/>
            <w:vAlign w:val="center"/>
            <w:hideMark/>
          </w:tcPr>
          <w:p w14:paraId="280548F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DCD315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3EA382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7A46C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CFB1DB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8AE9C1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DA7E0B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C63F68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1F5D8D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F8D49C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A538F8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2B56E2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54EC42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9C7CFA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17712F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01E5B07" w14:textId="77777777" w:rsidR="008349A7" w:rsidRPr="008349A7" w:rsidRDefault="008349A7" w:rsidP="008349A7">
            <w:pPr>
              <w:jc w:val="center"/>
              <w:rPr>
                <w:sz w:val="16"/>
                <w:szCs w:val="16"/>
              </w:rPr>
            </w:pPr>
            <w:r w:rsidRPr="008349A7">
              <w:rPr>
                <w:sz w:val="16"/>
                <w:szCs w:val="16"/>
              </w:rPr>
              <w:t>0,000</w:t>
            </w:r>
          </w:p>
        </w:tc>
      </w:tr>
      <w:tr w:rsidR="008349A7" w:rsidRPr="008349A7" w14:paraId="15EB423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4173060"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8A77ABE" w14:textId="77777777" w:rsidR="008349A7" w:rsidRPr="008349A7" w:rsidRDefault="008349A7" w:rsidP="008349A7">
            <w:pPr>
              <w:jc w:val="right"/>
              <w:rPr>
                <w:sz w:val="16"/>
                <w:szCs w:val="16"/>
              </w:rPr>
            </w:pPr>
            <w:r w:rsidRPr="008349A7">
              <w:rPr>
                <w:sz w:val="16"/>
                <w:szCs w:val="16"/>
              </w:rPr>
              <w:t>«Территориальная сетевая организация «Сибирь» ООО (ИНН 4205282579)</w:t>
            </w:r>
          </w:p>
        </w:tc>
        <w:tc>
          <w:tcPr>
            <w:tcW w:w="153" w:type="pct"/>
            <w:tcBorders>
              <w:top w:val="nil"/>
              <w:left w:val="nil"/>
              <w:bottom w:val="single" w:sz="4" w:space="0" w:color="auto"/>
              <w:right w:val="single" w:sz="8" w:space="0" w:color="auto"/>
            </w:tcBorders>
            <w:shd w:val="clear" w:color="auto" w:fill="auto"/>
            <w:vAlign w:val="center"/>
            <w:hideMark/>
          </w:tcPr>
          <w:p w14:paraId="1C1C706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A115E7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7629BE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D04CDF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C5EEBD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089EF2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6A9259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2137A4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045E12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3DAC72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0B17AA1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5E51C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1892CE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68B710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E7C09B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78D61BC" w14:textId="77777777" w:rsidR="008349A7" w:rsidRPr="008349A7" w:rsidRDefault="008349A7" w:rsidP="008349A7">
            <w:pPr>
              <w:jc w:val="center"/>
              <w:rPr>
                <w:sz w:val="16"/>
                <w:szCs w:val="16"/>
              </w:rPr>
            </w:pPr>
            <w:r w:rsidRPr="008349A7">
              <w:rPr>
                <w:sz w:val="16"/>
                <w:szCs w:val="16"/>
              </w:rPr>
              <w:t>0,000</w:t>
            </w:r>
          </w:p>
        </w:tc>
      </w:tr>
      <w:tr w:rsidR="008349A7" w:rsidRPr="008349A7" w14:paraId="0BABBF7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D58E8EF"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6ED23AA" w14:textId="77777777" w:rsidR="008349A7" w:rsidRPr="008349A7" w:rsidRDefault="008349A7" w:rsidP="008349A7">
            <w:pPr>
              <w:jc w:val="right"/>
              <w:rPr>
                <w:sz w:val="16"/>
                <w:szCs w:val="16"/>
              </w:rPr>
            </w:pPr>
            <w:r w:rsidRPr="008349A7">
              <w:rPr>
                <w:sz w:val="16"/>
                <w:szCs w:val="16"/>
              </w:rPr>
              <w:t>«Трансхимэнерго» ООО (ИНН 4205220893)</w:t>
            </w:r>
          </w:p>
        </w:tc>
        <w:tc>
          <w:tcPr>
            <w:tcW w:w="153" w:type="pct"/>
            <w:tcBorders>
              <w:top w:val="nil"/>
              <w:left w:val="nil"/>
              <w:bottom w:val="single" w:sz="4" w:space="0" w:color="auto"/>
              <w:right w:val="single" w:sz="8" w:space="0" w:color="auto"/>
            </w:tcBorders>
            <w:shd w:val="clear" w:color="auto" w:fill="auto"/>
            <w:vAlign w:val="center"/>
            <w:hideMark/>
          </w:tcPr>
          <w:p w14:paraId="627E20E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BC1FAB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BC176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9DB550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E5938B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FE1C29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2F2C2F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62D784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6C4F1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B23767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A8524F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0E757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6040A7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411F7D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05D6B3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AE7DA3A" w14:textId="77777777" w:rsidR="008349A7" w:rsidRPr="008349A7" w:rsidRDefault="008349A7" w:rsidP="008349A7">
            <w:pPr>
              <w:jc w:val="center"/>
              <w:rPr>
                <w:sz w:val="16"/>
                <w:szCs w:val="16"/>
              </w:rPr>
            </w:pPr>
            <w:r w:rsidRPr="008349A7">
              <w:rPr>
                <w:sz w:val="16"/>
                <w:szCs w:val="16"/>
              </w:rPr>
              <w:t>0,000</w:t>
            </w:r>
          </w:p>
        </w:tc>
      </w:tr>
      <w:tr w:rsidR="008349A7" w:rsidRPr="008349A7" w14:paraId="1351D541"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6DCC3EB"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E54F518" w14:textId="77777777" w:rsidR="008349A7" w:rsidRPr="008349A7" w:rsidRDefault="008349A7" w:rsidP="008349A7">
            <w:pPr>
              <w:jc w:val="right"/>
              <w:rPr>
                <w:sz w:val="16"/>
                <w:szCs w:val="16"/>
              </w:rPr>
            </w:pPr>
            <w:r w:rsidRPr="008349A7">
              <w:rPr>
                <w:sz w:val="16"/>
                <w:szCs w:val="16"/>
              </w:rPr>
              <w:t>«Электросеть» АО (ИНН 7714734225)</w:t>
            </w:r>
          </w:p>
        </w:tc>
        <w:tc>
          <w:tcPr>
            <w:tcW w:w="153" w:type="pct"/>
            <w:tcBorders>
              <w:top w:val="nil"/>
              <w:left w:val="nil"/>
              <w:bottom w:val="single" w:sz="4" w:space="0" w:color="auto"/>
              <w:right w:val="single" w:sz="8" w:space="0" w:color="auto"/>
            </w:tcBorders>
            <w:shd w:val="clear" w:color="auto" w:fill="auto"/>
            <w:vAlign w:val="center"/>
            <w:hideMark/>
          </w:tcPr>
          <w:p w14:paraId="4C4B9B0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B87E29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70D974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F71240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802B6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5A0D3EB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92B025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04942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4B35A0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F91A68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11AF00D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1BFB93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31DBB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AC68F5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E75CC4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829B6AD" w14:textId="77777777" w:rsidR="008349A7" w:rsidRPr="008349A7" w:rsidRDefault="008349A7" w:rsidP="008349A7">
            <w:pPr>
              <w:jc w:val="center"/>
              <w:rPr>
                <w:sz w:val="16"/>
                <w:szCs w:val="16"/>
              </w:rPr>
            </w:pPr>
            <w:r w:rsidRPr="008349A7">
              <w:rPr>
                <w:sz w:val="16"/>
                <w:szCs w:val="16"/>
              </w:rPr>
              <w:t>0,000</w:t>
            </w:r>
          </w:p>
        </w:tc>
      </w:tr>
      <w:tr w:rsidR="008349A7" w:rsidRPr="008349A7" w14:paraId="1E6BD513"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56EE040"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99DD596" w14:textId="77777777" w:rsidR="008349A7" w:rsidRPr="008349A7" w:rsidRDefault="008349A7" w:rsidP="008349A7">
            <w:pPr>
              <w:jc w:val="right"/>
              <w:rPr>
                <w:sz w:val="16"/>
                <w:szCs w:val="16"/>
              </w:rPr>
            </w:pPr>
            <w:r w:rsidRPr="008349A7">
              <w:rPr>
                <w:sz w:val="16"/>
                <w:szCs w:val="16"/>
              </w:rPr>
              <w:t>«Электросетьсервис» ООО (ИНН 4223057103)</w:t>
            </w:r>
          </w:p>
        </w:tc>
        <w:tc>
          <w:tcPr>
            <w:tcW w:w="153" w:type="pct"/>
            <w:tcBorders>
              <w:top w:val="nil"/>
              <w:left w:val="nil"/>
              <w:bottom w:val="single" w:sz="4" w:space="0" w:color="auto"/>
              <w:right w:val="single" w:sz="8" w:space="0" w:color="auto"/>
            </w:tcBorders>
            <w:shd w:val="clear" w:color="auto" w:fill="auto"/>
            <w:vAlign w:val="center"/>
            <w:hideMark/>
          </w:tcPr>
          <w:p w14:paraId="4717A945"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1C5845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174153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D5EBD9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69D19A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3EF2CC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994F4A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7B87C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814016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287BEA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4CA95FB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8C9A38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9461A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972AF5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BE540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3A9A6AC" w14:textId="77777777" w:rsidR="008349A7" w:rsidRPr="008349A7" w:rsidRDefault="008349A7" w:rsidP="008349A7">
            <w:pPr>
              <w:jc w:val="center"/>
              <w:rPr>
                <w:sz w:val="16"/>
                <w:szCs w:val="16"/>
              </w:rPr>
            </w:pPr>
            <w:r w:rsidRPr="008349A7">
              <w:rPr>
                <w:sz w:val="16"/>
                <w:szCs w:val="16"/>
              </w:rPr>
              <w:t>0,000</w:t>
            </w:r>
          </w:p>
        </w:tc>
      </w:tr>
      <w:tr w:rsidR="008349A7" w:rsidRPr="008349A7" w14:paraId="56F2BF7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9DA0369"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BC18DE4" w14:textId="77777777" w:rsidR="008349A7" w:rsidRPr="008349A7" w:rsidRDefault="008349A7" w:rsidP="008349A7">
            <w:pPr>
              <w:jc w:val="right"/>
              <w:rPr>
                <w:sz w:val="16"/>
                <w:szCs w:val="16"/>
              </w:rPr>
            </w:pPr>
            <w:r w:rsidRPr="008349A7">
              <w:rPr>
                <w:sz w:val="16"/>
                <w:szCs w:val="16"/>
              </w:rPr>
              <w:t>«ЭнергоПаритет» ООО (ИНН 4205262491)</w:t>
            </w:r>
          </w:p>
        </w:tc>
        <w:tc>
          <w:tcPr>
            <w:tcW w:w="153" w:type="pct"/>
            <w:tcBorders>
              <w:top w:val="nil"/>
              <w:left w:val="nil"/>
              <w:bottom w:val="single" w:sz="4" w:space="0" w:color="auto"/>
              <w:right w:val="single" w:sz="8" w:space="0" w:color="auto"/>
            </w:tcBorders>
            <w:shd w:val="clear" w:color="auto" w:fill="auto"/>
            <w:vAlign w:val="center"/>
            <w:hideMark/>
          </w:tcPr>
          <w:p w14:paraId="3B6D26E4"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579C21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B18786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CECA4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C33B42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76922CC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0CBCEF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5D0A8E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0EBD24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1EF928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3ED5854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06804F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9416D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93DAB3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DDD7CA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502C957" w14:textId="77777777" w:rsidR="008349A7" w:rsidRPr="008349A7" w:rsidRDefault="008349A7" w:rsidP="008349A7">
            <w:pPr>
              <w:jc w:val="center"/>
              <w:rPr>
                <w:sz w:val="16"/>
                <w:szCs w:val="16"/>
              </w:rPr>
            </w:pPr>
            <w:r w:rsidRPr="008349A7">
              <w:rPr>
                <w:sz w:val="16"/>
                <w:szCs w:val="16"/>
              </w:rPr>
              <w:t>0,000</w:t>
            </w:r>
          </w:p>
        </w:tc>
      </w:tr>
      <w:tr w:rsidR="008349A7" w:rsidRPr="008349A7" w14:paraId="5E28703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9A7D5D4"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6C2F630" w14:textId="77777777" w:rsidR="008349A7" w:rsidRPr="008349A7" w:rsidRDefault="008349A7" w:rsidP="008349A7">
            <w:pPr>
              <w:jc w:val="right"/>
              <w:rPr>
                <w:sz w:val="16"/>
                <w:szCs w:val="16"/>
              </w:rPr>
            </w:pPr>
            <w:r w:rsidRPr="008349A7">
              <w:rPr>
                <w:sz w:val="16"/>
                <w:szCs w:val="16"/>
              </w:rPr>
              <w:t>«Энергосервис» ООО (ИНН 4212038927)</w:t>
            </w:r>
          </w:p>
        </w:tc>
        <w:tc>
          <w:tcPr>
            <w:tcW w:w="153" w:type="pct"/>
            <w:tcBorders>
              <w:top w:val="nil"/>
              <w:left w:val="nil"/>
              <w:bottom w:val="single" w:sz="4" w:space="0" w:color="auto"/>
              <w:right w:val="single" w:sz="8" w:space="0" w:color="auto"/>
            </w:tcBorders>
            <w:shd w:val="clear" w:color="auto" w:fill="auto"/>
            <w:vAlign w:val="center"/>
            <w:hideMark/>
          </w:tcPr>
          <w:p w14:paraId="306B76E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5BDC30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EEC89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9230C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D66401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26B5D7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2A491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642B99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8D6C59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2666B9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FFFFFF"/>
            <w:vAlign w:val="center"/>
            <w:hideMark/>
          </w:tcPr>
          <w:p w14:paraId="6E39B1B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663354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70004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6C3A57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AFFDB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CA5C2A1" w14:textId="77777777" w:rsidR="008349A7" w:rsidRPr="008349A7" w:rsidRDefault="008349A7" w:rsidP="008349A7">
            <w:pPr>
              <w:jc w:val="center"/>
              <w:rPr>
                <w:sz w:val="16"/>
                <w:szCs w:val="16"/>
              </w:rPr>
            </w:pPr>
            <w:r w:rsidRPr="008349A7">
              <w:rPr>
                <w:sz w:val="16"/>
                <w:szCs w:val="16"/>
              </w:rPr>
              <w:t>0,000</w:t>
            </w:r>
          </w:p>
        </w:tc>
      </w:tr>
      <w:tr w:rsidR="008349A7" w:rsidRPr="008349A7" w14:paraId="2424175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065734D" w14:textId="77777777" w:rsidR="008349A7" w:rsidRPr="008349A7" w:rsidRDefault="008349A7" w:rsidP="008349A7">
            <w:pPr>
              <w:jc w:val="center"/>
              <w:rPr>
                <w:sz w:val="16"/>
                <w:szCs w:val="16"/>
              </w:rPr>
            </w:pPr>
            <w:r w:rsidRPr="008349A7">
              <w:rPr>
                <w:sz w:val="16"/>
                <w:szCs w:val="16"/>
              </w:rPr>
              <w:t>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F0526D7" w14:textId="77777777" w:rsidR="008349A7" w:rsidRPr="008349A7" w:rsidRDefault="008349A7" w:rsidP="008349A7">
            <w:pPr>
              <w:rPr>
                <w:sz w:val="16"/>
                <w:szCs w:val="16"/>
              </w:rPr>
            </w:pPr>
            <w:r w:rsidRPr="008349A7">
              <w:rPr>
                <w:sz w:val="16"/>
                <w:szCs w:val="16"/>
              </w:rPr>
              <w:t>Поступление из своей сети предыдущего уровня напряжения, в т.ч. из:</w:t>
            </w:r>
          </w:p>
        </w:tc>
        <w:tc>
          <w:tcPr>
            <w:tcW w:w="153" w:type="pct"/>
            <w:tcBorders>
              <w:top w:val="nil"/>
              <w:left w:val="nil"/>
              <w:bottom w:val="single" w:sz="4" w:space="0" w:color="auto"/>
              <w:right w:val="single" w:sz="8" w:space="0" w:color="auto"/>
            </w:tcBorders>
            <w:shd w:val="clear" w:color="auto" w:fill="auto"/>
            <w:vAlign w:val="center"/>
            <w:hideMark/>
          </w:tcPr>
          <w:p w14:paraId="63AFE61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808080"/>
            <w:vAlign w:val="center"/>
            <w:hideMark/>
          </w:tcPr>
          <w:p w14:paraId="6E1ACDF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55CF6E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A795C08" w14:textId="77777777" w:rsidR="008349A7" w:rsidRPr="008349A7" w:rsidRDefault="008349A7" w:rsidP="008349A7">
            <w:pPr>
              <w:jc w:val="center"/>
              <w:rPr>
                <w:sz w:val="16"/>
                <w:szCs w:val="16"/>
              </w:rPr>
            </w:pPr>
            <w:r w:rsidRPr="008349A7">
              <w:rPr>
                <w:sz w:val="16"/>
                <w:szCs w:val="16"/>
              </w:rPr>
              <w:t>5,487</w:t>
            </w:r>
          </w:p>
        </w:tc>
        <w:tc>
          <w:tcPr>
            <w:tcW w:w="233" w:type="pct"/>
            <w:tcBorders>
              <w:top w:val="nil"/>
              <w:left w:val="nil"/>
              <w:bottom w:val="single" w:sz="4" w:space="0" w:color="auto"/>
              <w:right w:val="single" w:sz="8" w:space="0" w:color="auto"/>
            </w:tcBorders>
            <w:shd w:val="clear" w:color="auto" w:fill="auto"/>
            <w:vAlign w:val="center"/>
            <w:hideMark/>
          </w:tcPr>
          <w:p w14:paraId="0CCC5D66"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single" w:sz="4" w:space="0" w:color="auto"/>
              <w:right w:val="single" w:sz="8" w:space="0" w:color="auto"/>
            </w:tcBorders>
            <w:shd w:val="clear" w:color="auto" w:fill="auto"/>
            <w:vAlign w:val="center"/>
            <w:hideMark/>
          </w:tcPr>
          <w:p w14:paraId="1727D844" w14:textId="77777777" w:rsidR="008349A7" w:rsidRPr="008349A7" w:rsidRDefault="008349A7" w:rsidP="008349A7">
            <w:pPr>
              <w:jc w:val="center"/>
              <w:rPr>
                <w:sz w:val="16"/>
                <w:szCs w:val="16"/>
              </w:rPr>
            </w:pPr>
            <w:r w:rsidRPr="008349A7">
              <w:rPr>
                <w:sz w:val="16"/>
                <w:szCs w:val="16"/>
              </w:rPr>
              <w:t>5,939</w:t>
            </w:r>
          </w:p>
        </w:tc>
        <w:tc>
          <w:tcPr>
            <w:tcW w:w="233" w:type="pct"/>
            <w:tcBorders>
              <w:top w:val="nil"/>
              <w:left w:val="nil"/>
              <w:bottom w:val="single" w:sz="4" w:space="0" w:color="auto"/>
              <w:right w:val="single" w:sz="8" w:space="0" w:color="auto"/>
            </w:tcBorders>
            <w:shd w:val="clear" w:color="000000" w:fill="808080"/>
            <w:vAlign w:val="center"/>
            <w:hideMark/>
          </w:tcPr>
          <w:p w14:paraId="6EA063B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A1F755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3E4AA06" w14:textId="77777777" w:rsidR="008349A7" w:rsidRPr="008349A7" w:rsidRDefault="008349A7" w:rsidP="008349A7">
            <w:pPr>
              <w:jc w:val="center"/>
              <w:rPr>
                <w:sz w:val="16"/>
                <w:szCs w:val="16"/>
              </w:rPr>
            </w:pPr>
            <w:r w:rsidRPr="008349A7">
              <w:rPr>
                <w:sz w:val="16"/>
                <w:szCs w:val="16"/>
              </w:rPr>
              <w:t>5,075</w:t>
            </w:r>
          </w:p>
        </w:tc>
        <w:tc>
          <w:tcPr>
            <w:tcW w:w="233" w:type="pct"/>
            <w:tcBorders>
              <w:top w:val="nil"/>
              <w:left w:val="nil"/>
              <w:bottom w:val="single" w:sz="4" w:space="0" w:color="auto"/>
              <w:right w:val="single" w:sz="8" w:space="0" w:color="auto"/>
            </w:tcBorders>
            <w:shd w:val="clear" w:color="auto" w:fill="auto"/>
            <w:vAlign w:val="center"/>
            <w:hideMark/>
          </w:tcPr>
          <w:p w14:paraId="365B7CD9"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single" w:sz="4" w:space="0" w:color="auto"/>
              <w:right w:val="single" w:sz="8" w:space="0" w:color="auto"/>
            </w:tcBorders>
            <w:shd w:val="clear" w:color="auto" w:fill="auto"/>
            <w:vAlign w:val="center"/>
            <w:hideMark/>
          </w:tcPr>
          <w:p w14:paraId="6ED17469" w14:textId="77777777" w:rsidR="008349A7" w:rsidRPr="008349A7" w:rsidRDefault="008349A7" w:rsidP="008349A7">
            <w:pPr>
              <w:jc w:val="center"/>
              <w:rPr>
                <w:sz w:val="16"/>
                <w:szCs w:val="16"/>
              </w:rPr>
            </w:pPr>
            <w:r w:rsidRPr="008349A7">
              <w:rPr>
                <w:sz w:val="16"/>
                <w:szCs w:val="16"/>
              </w:rPr>
              <w:t>5,503</w:t>
            </w:r>
          </w:p>
        </w:tc>
        <w:tc>
          <w:tcPr>
            <w:tcW w:w="233" w:type="pct"/>
            <w:tcBorders>
              <w:top w:val="nil"/>
              <w:left w:val="nil"/>
              <w:bottom w:val="single" w:sz="4" w:space="0" w:color="auto"/>
              <w:right w:val="single" w:sz="8" w:space="0" w:color="auto"/>
            </w:tcBorders>
            <w:shd w:val="clear" w:color="000000" w:fill="808080"/>
            <w:vAlign w:val="center"/>
            <w:hideMark/>
          </w:tcPr>
          <w:p w14:paraId="746BC95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6180FB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41F6B65" w14:textId="77777777" w:rsidR="008349A7" w:rsidRPr="008349A7" w:rsidRDefault="008349A7" w:rsidP="008349A7">
            <w:pPr>
              <w:jc w:val="center"/>
              <w:rPr>
                <w:sz w:val="16"/>
                <w:szCs w:val="16"/>
              </w:rPr>
            </w:pPr>
            <w:r w:rsidRPr="008349A7">
              <w:rPr>
                <w:sz w:val="16"/>
                <w:szCs w:val="16"/>
              </w:rPr>
              <w:t>5,281</w:t>
            </w:r>
          </w:p>
        </w:tc>
        <w:tc>
          <w:tcPr>
            <w:tcW w:w="233" w:type="pct"/>
            <w:tcBorders>
              <w:top w:val="nil"/>
              <w:left w:val="nil"/>
              <w:bottom w:val="single" w:sz="4" w:space="0" w:color="auto"/>
              <w:right w:val="single" w:sz="8" w:space="0" w:color="auto"/>
            </w:tcBorders>
            <w:shd w:val="clear" w:color="auto" w:fill="auto"/>
            <w:vAlign w:val="center"/>
            <w:hideMark/>
          </w:tcPr>
          <w:p w14:paraId="0467D6F7" w14:textId="77777777" w:rsidR="008349A7" w:rsidRPr="008349A7" w:rsidRDefault="008349A7" w:rsidP="008349A7">
            <w:pPr>
              <w:jc w:val="center"/>
              <w:rPr>
                <w:sz w:val="16"/>
                <w:szCs w:val="16"/>
              </w:rPr>
            </w:pPr>
            <w:r w:rsidRPr="008349A7">
              <w:rPr>
                <w:sz w:val="16"/>
                <w:szCs w:val="16"/>
              </w:rPr>
              <w:t>0,440</w:t>
            </w:r>
          </w:p>
        </w:tc>
        <w:tc>
          <w:tcPr>
            <w:tcW w:w="233" w:type="pct"/>
            <w:tcBorders>
              <w:top w:val="nil"/>
              <w:left w:val="nil"/>
              <w:bottom w:val="single" w:sz="4" w:space="0" w:color="auto"/>
              <w:right w:val="single" w:sz="8" w:space="0" w:color="auto"/>
            </w:tcBorders>
            <w:shd w:val="clear" w:color="auto" w:fill="auto"/>
            <w:vAlign w:val="center"/>
            <w:hideMark/>
          </w:tcPr>
          <w:p w14:paraId="1EAE69F8" w14:textId="77777777" w:rsidR="008349A7" w:rsidRPr="008349A7" w:rsidRDefault="008349A7" w:rsidP="008349A7">
            <w:pPr>
              <w:jc w:val="center"/>
              <w:rPr>
                <w:sz w:val="16"/>
                <w:szCs w:val="16"/>
              </w:rPr>
            </w:pPr>
            <w:r w:rsidRPr="008349A7">
              <w:rPr>
                <w:sz w:val="16"/>
                <w:szCs w:val="16"/>
              </w:rPr>
              <w:t>5,721</w:t>
            </w:r>
          </w:p>
        </w:tc>
      </w:tr>
      <w:tr w:rsidR="008349A7" w:rsidRPr="008349A7" w14:paraId="5C2F98E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79FA8E4"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31EEF38" w14:textId="77777777" w:rsidR="008349A7" w:rsidRPr="008349A7" w:rsidRDefault="008349A7" w:rsidP="008349A7">
            <w:pPr>
              <w:jc w:val="right"/>
              <w:rPr>
                <w:sz w:val="16"/>
                <w:szCs w:val="16"/>
              </w:rPr>
            </w:pPr>
            <w:r w:rsidRPr="008349A7">
              <w:rPr>
                <w:sz w:val="16"/>
                <w:szCs w:val="16"/>
              </w:rPr>
              <w:t>ВН</w:t>
            </w:r>
          </w:p>
        </w:tc>
        <w:tc>
          <w:tcPr>
            <w:tcW w:w="153" w:type="pct"/>
            <w:tcBorders>
              <w:top w:val="nil"/>
              <w:left w:val="nil"/>
              <w:bottom w:val="single" w:sz="4" w:space="0" w:color="auto"/>
              <w:right w:val="single" w:sz="8" w:space="0" w:color="auto"/>
            </w:tcBorders>
            <w:shd w:val="clear" w:color="auto" w:fill="auto"/>
            <w:vAlign w:val="center"/>
            <w:hideMark/>
          </w:tcPr>
          <w:p w14:paraId="34CC209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808080"/>
            <w:vAlign w:val="center"/>
            <w:hideMark/>
          </w:tcPr>
          <w:p w14:paraId="160C2F1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C77F34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0BBD34A"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single" w:sz="4" w:space="0" w:color="auto"/>
              <w:right w:val="single" w:sz="8" w:space="0" w:color="auto"/>
            </w:tcBorders>
            <w:shd w:val="clear" w:color="auto" w:fill="auto"/>
            <w:vAlign w:val="center"/>
            <w:hideMark/>
          </w:tcPr>
          <w:p w14:paraId="50A58D3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A27F7FB"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single" w:sz="4" w:space="0" w:color="auto"/>
              <w:right w:val="single" w:sz="8" w:space="0" w:color="auto"/>
            </w:tcBorders>
            <w:shd w:val="clear" w:color="000000" w:fill="808080"/>
            <w:vAlign w:val="center"/>
            <w:hideMark/>
          </w:tcPr>
          <w:p w14:paraId="6A61596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B0DDE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33DB3F2"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single" w:sz="4" w:space="0" w:color="auto"/>
              <w:right w:val="single" w:sz="8" w:space="0" w:color="auto"/>
            </w:tcBorders>
            <w:shd w:val="clear" w:color="auto" w:fill="auto"/>
            <w:vAlign w:val="center"/>
            <w:hideMark/>
          </w:tcPr>
          <w:p w14:paraId="112D1A4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A5563E5"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single" w:sz="4" w:space="0" w:color="auto"/>
              <w:right w:val="single" w:sz="8" w:space="0" w:color="auto"/>
            </w:tcBorders>
            <w:shd w:val="clear" w:color="000000" w:fill="808080"/>
            <w:vAlign w:val="center"/>
            <w:hideMark/>
          </w:tcPr>
          <w:p w14:paraId="08E5FCB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A1CDEF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0A32F9B" w14:textId="77777777" w:rsidR="008349A7" w:rsidRPr="008349A7" w:rsidRDefault="008349A7" w:rsidP="008349A7">
            <w:pPr>
              <w:jc w:val="center"/>
              <w:rPr>
                <w:sz w:val="16"/>
                <w:szCs w:val="16"/>
              </w:rPr>
            </w:pPr>
            <w:r w:rsidRPr="008349A7">
              <w:rPr>
                <w:sz w:val="16"/>
                <w:szCs w:val="16"/>
              </w:rPr>
              <w:t>3,399</w:t>
            </w:r>
          </w:p>
        </w:tc>
        <w:tc>
          <w:tcPr>
            <w:tcW w:w="233" w:type="pct"/>
            <w:tcBorders>
              <w:top w:val="nil"/>
              <w:left w:val="nil"/>
              <w:bottom w:val="single" w:sz="4" w:space="0" w:color="auto"/>
              <w:right w:val="single" w:sz="8" w:space="0" w:color="auto"/>
            </w:tcBorders>
            <w:shd w:val="clear" w:color="auto" w:fill="auto"/>
            <w:vAlign w:val="center"/>
            <w:hideMark/>
          </w:tcPr>
          <w:p w14:paraId="4F6620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C073958" w14:textId="77777777" w:rsidR="008349A7" w:rsidRPr="008349A7" w:rsidRDefault="008349A7" w:rsidP="008349A7">
            <w:pPr>
              <w:jc w:val="center"/>
              <w:rPr>
                <w:sz w:val="16"/>
                <w:szCs w:val="16"/>
              </w:rPr>
            </w:pPr>
            <w:r w:rsidRPr="008349A7">
              <w:rPr>
                <w:sz w:val="16"/>
                <w:szCs w:val="16"/>
              </w:rPr>
              <w:t>3,399</w:t>
            </w:r>
          </w:p>
        </w:tc>
      </w:tr>
      <w:tr w:rsidR="008349A7" w:rsidRPr="008349A7" w14:paraId="011B9DFE"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9095E50"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773E3B9" w14:textId="77777777" w:rsidR="008349A7" w:rsidRPr="008349A7" w:rsidRDefault="008349A7" w:rsidP="008349A7">
            <w:pPr>
              <w:jc w:val="right"/>
              <w:rPr>
                <w:sz w:val="16"/>
                <w:szCs w:val="16"/>
              </w:rPr>
            </w:pPr>
            <w:r w:rsidRPr="008349A7">
              <w:rPr>
                <w:sz w:val="16"/>
                <w:szCs w:val="16"/>
              </w:rPr>
              <w:t>СН1</w:t>
            </w:r>
          </w:p>
        </w:tc>
        <w:tc>
          <w:tcPr>
            <w:tcW w:w="153" w:type="pct"/>
            <w:tcBorders>
              <w:top w:val="nil"/>
              <w:left w:val="nil"/>
              <w:bottom w:val="single" w:sz="4" w:space="0" w:color="auto"/>
              <w:right w:val="single" w:sz="8" w:space="0" w:color="auto"/>
            </w:tcBorders>
            <w:shd w:val="clear" w:color="auto" w:fill="auto"/>
            <w:vAlign w:val="center"/>
            <w:hideMark/>
          </w:tcPr>
          <w:p w14:paraId="63F4270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808080"/>
            <w:vAlign w:val="center"/>
            <w:hideMark/>
          </w:tcPr>
          <w:p w14:paraId="288AADF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6B415FF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60C0C4E" w14:textId="77777777" w:rsidR="008349A7" w:rsidRPr="008349A7" w:rsidRDefault="008349A7" w:rsidP="008349A7">
            <w:pPr>
              <w:jc w:val="center"/>
              <w:rPr>
                <w:sz w:val="16"/>
                <w:szCs w:val="16"/>
              </w:rPr>
            </w:pPr>
            <w:r w:rsidRPr="008349A7">
              <w:rPr>
                <w:sz w:val="16"/>
                <w:szCs w:val="16"/>
              </w:rPr>
              <w:t>2,057</w:t>
            </w:r>
          </w:p>
        </w:tc>
        <w:tc>
          <w:tcPr>
            <w:tcW w:w="233" w:type="pct"/>
            <w:tcBorders>
              <w:top w:val="nil"/>
              <w:left w:val="nil"/>
              <w:bottom w:val="single" w:sz="4" w:space="0" w:color="auto"/>
              <w:right w:val="single" w:sz="8" w:space="0" w:color="auto"/>
            </w:tcBorders>
            <w:shd w:val="clear" w:color="auto" w:fill="auto"/>
            <w:vAlign w:val="center"/>
            <w:hideMark/>
          </w:tcPr>
          <w:p w14:paraId="5740EA5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06C16C6" w14:textId="77777777" w:rsidR="008349A7" w:rsidRPr="008349A7" w:rsidRDefault="008349A7" w:rsidP="008349A7">
            <w:pPr>
              <w:jc w:val="center"/>
              <w:rPr>
                <w:sz w:val="16"/>
                <w:szCs w:val="16"/>
              </w:rPr>
            </w:pPr>
            <w:r w:rsidRPr="008349A7">
              <w:rPr>
                <w:sz w:val="16"/>
                <w:szCs w:val="16"/>
              </w:rPr>
              <w:t>2,057</w:t>
            </w:r>
          </w:p>
        </w:tc>
        <w:tc>
          <w:tcPr>
            <w:tcW w:w="233" w:type="pct"/>
            <w:tcBorders>
              <w:top w:val="nil"/>
              <w:left w:val="nil"/>
              <w:bottom w:val="single" w:sz="4" w:space="0" w:color="auto"/>
              <w:right w:val="single" w:sz="8" w:space="0" w:color="auto"/>
            </w:tcBorders>
            <w:shd w:val="clear" w:color="000000" w:fill="808080"/>
            <w:vAlign w:val="center"/>
            <w:hideMark/>
          </w:tcPr>
          <w:p w14:paraId="7DB2A91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4A0D6DE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03E510D" w14:textId="77777777" w:rsidR="008349A7" w:rsidRPr="008349A7" w:rsidRDefault="008349A7" w:rsidP="008349A7">
            <w:pPr>
              <w:jc w:val="center"/>
              <w:rPr>
                <w:sz w:val="16"/>
                <w:szCs w:val="16"/>
              </w:rPr>
            </w:pPr>
            <w:r w:rsidRPr="008349A7">
              <w:rPr>
                <w:sz w:val="16"/>
                <w:szCs w:val="16"/>
              </w:rPr>
              <w:t>1,707</w:t>
            </w:r>
          </w:p>
        </w:tc>
        <w:tc>
          <w:tcPr>
            <w:tcW w:w="233" w:type="pct"/>
            <w:tcBorders>
              <w:top w:val="nil"/>
              <w:left w:val="nil"/>
              <w:bottom w:val="single" w:sz="4" w:space="0" w:color="auto"/>
              <w:right w:val="single" w:sz="8" w:space="0" w:color="auto"/>
            </w:tcBorders>
            <w:shd w:val="clear" w:color="auto" w:fill="auto"/>
            <w:vAlign w:val="center"/>
            <w:hideMark/>
          </w:tcPr>
          <w:p w14:paraId="71B8052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BABD563" w14:textId="77777777" w:rsidR="008349A7" w:rsidRPr="008349A7" w:rsidRDefault="008349A7" w:rsidP="008349A7">
            <w:pPr>
              <w:jc w:val="center"/>
              <w:rPr>
                <w:sz w:val="16"/>
                <w:szCs w:val="16"/>
              </w:rPr>
            </w:pPr>
            <w:r w:rsidRPr="008349A7">
              <w:rPr>
                <w:sz w:val="16"/>
                <w:szCs w:val="16"/>
              </w:rPr>
              <w:t>1,707</w:t>
            </w:r>
          </w:p>
        </w:tc>
        <w:tc>
          <w:tcPr>
            <w:tcW w:w="233" w:type="pct"/>
            <w:tcBorders>
              <w:top w:val="nil"/>
              <w:left w:val="nil"/>
              <w:bottom w:val="single" w:sz="4" w:space="0" w:color="auto"/>
              <w:right w:val="single" w:sz="8" w:space="0" w:color="auto"/>
            </w:tcBorders>
            <w:shd w:val="clear" w:color="000000" w:fill="808080"/>
            <w:vAlign w:val="center"/>
            <w:hideMark/>
          </w:tcPr>
          <w:p w14:paraId="4A25FBD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2E3AA4B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ACE033C" w14:textId="77777777" w:rsidR="008349A7" w:rsidRPr="008349A7" w:rsidRDefault="008349A7" w:rsidP="008349A7">
            <w:pPr>
              <w:jc w:val="center"/>
              <w:rPr>
                <w:sz w:val="16"/>
                <w:szCs w:val="16"/>
              </w:rPr>
            </w:pPr>
            <w:r w:rsidRPr="008349A7">
              <w:rPr>
                <w:sz w:val="16"/>
                <w:szCs w:val="16"/>
              </w:rPr>
              <w:t>1,882</w:t>
            </w:r>
          </w:p>
        </w:tc>
        <w:tc>
          <w:tcPr>
            <w:tcW w:w="233" w:type="pct"/>
            <w:tcBorders>
              <w:top w:val="nil"/>
              <w:left w:val="nil"/>
              <w:bottom w:val="single" w:sz="4" w:space="0" w:color="auto"/>
              <w:right w:val="single" w:sz="8" w:space="0" w:color="auto"/>
            </w:tcBorders>
            <w:shd w:val="clear" w:color="auto" w:fill="auto"/>
            <w:vAlign w:val="center"/>
            <w:hideMark/>
          </w:tcPr>
          <w:p w14:paraId="6C5EC6D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AFF5990" w14:textId="77777777" w:rsidR="008349A7" w:rsidRPr="008349A7" w:rsidRDefault="008349A7" w:rsidP="008349A7">
            <w:pPr>
              <w:jc w:val="center"/>
              <w:rPr>
                <w:sz w:val="16"/>
                <w:szCs w:val="16"/>
              </w:rPr>
            </w:pPr>
            <w:r w:rsidRPr="008349A7">
              <w:rPr>
                <w:sz w:val="16"/>
                <w:szCs w:val="16"/>
              </w:rPr>
              <w:t>1,882</w:t>
            </w:r>
          </w:p>
        </w:tc>
      </w:tr>
      <w:tr w:rsidR="008349A7" w:rsidRPr="008349A7" w14:paraId="608EDD0A"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B88C0FD"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86067BA" w14:textId="77777777" w:rsidR="008349A7" w:rsidRPr="008349A7" w:rsidRDefault="008349A7" w:rsidP="008349A7">
            <w:pPr>
              <w:jc w:val="right"/>
              <w:rPr>
                <w:sz w:val="16"/>
                <w:szCs w:val="16"/>
              </w:rPr>
            </w:pPr>
            <w:r w:rsidRPr="008349A7">
              <w:rPr>
                <w:sz w:val="16"/>
                <w:szCs w:val="16"/>
              </w:rPr>
              <w:t>СН2</w:t>
            </w:r>
          </w:p>
        </w:tc>
        <w:tc>
          <w:tcPr>
            <w:tcW w:w="153" w:type="pct"/>
            <w:tcBorders>
              <w:top w:val="nil"/>
              <w:left w:val="nil"/>
              <w:bottom w:val="single" w:sz="4" w:space="0" w:color="auto"/>
              <w:right w:val="single" w:sz="8" w:space="0" w:color="auto"/>
            </w:tcBorders>
            <w:shd w:val="clear" w:color="auto" w:fill="auto"/>
            <w:vAlign w:val="center"/>
            <w:hideMark/>
          </w:tcPr>
          <w:p w14:paraId="55782A4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808080"/>
            <w:vAlign w:val="center"/>
            <w:hideMark/>
          </w:tcPr>
          <w:p w14:paraId="7DFB47A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2BF7B0C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58465CB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5F09A9"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single" w:sz="4" w:space="0" w:color="auto"/>
              <w:right w:val="single" w:sz="8" w:space="0" w:color="auto"/>
            </w:tcBorders>
            <w:shd w:val="clear" w:color="auto" w:fill="auto"/>
            <w:vAlign w:val="center"/>
            <w:hideMark/>
          </w:tcPr>
          <w:p w14:paraId="3F024893"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single" w:sz="4" w:space="0" w:color="auto"/>
              <w:right w:val="single" w:sz="8" w:space="0" w:color="auto"/>
            </w:tcBorders>
            <w:shd w:val="clear" w:color="000000" w:fill="808080"/>
            <w:vAlign w:val="center"/>
            <w:hideMark/>
          </w:tcPr>
          <w:p w14:paraId="55A7015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02EC8EC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482E260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D75F486"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single" w:sz="4" w:space="0" w:color="auto"/>
              <w:right w:val="single" w:sz="8" w:space="0" w:color="auto"/>
            </w:tcBorders>
            <w:shd w:val="clear" w:color="auto" w:fill="auto"/>
            <w:vAlign w:val="center"/>
            <w:hideMark/>
          </w:tcPr>
          <w:p w14:paraId="21328D93"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single" w:sz="4" w:space="0" w:color="auto"/>
              <w:right w:val="single" w:sz="8" w:space="0" w:color="auto"/>
            </w:tcBorders>
            <w:shd w:val="clear" w:color="000000" w:fill="808080"/>
            <w:vAlign w:val="center"/>
            <w:hideMark/>
          </w:tcPr>
          <w:p w14:paraId="2B6E128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38C97B8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249452D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939E9ED" w14:textId="77777777" w:rsidR="008349A7" w:rsidRPr="008349A7" w:rsidRDefault="008349A7" w:rsidP="008349A7">
            <w:pPr>
              <w:jc w:val="center"/>
              <w:rPr>
                <w:sz w:val="16"/>
                <w:szCs w:val="16"/>
              </w:rPr>
            </w:pPr>
            <w:r w:rsidRPr="008349A7">
              <w:rPr>
                <w:sz w:val="16"/>
                <w:szCs w:val="16"/>
              </w:rPr>
              <w:t>0,440</w:t>
            </w:r>
          </w:p>
        </w:tc>
        <w:tc>
          <w:tcPr>
            <w:tcW w:w="233" w:type="pct"/>
            <w:tcBorders>
              <w:top w:val="nil"/>
              <w:left w:val="nil"/>
              <w:bottom w:val="single" w:sz="4" w:space="0" w:color="auto"/>
              <w:right w:val="single" w:sz="8" w:space="0" w:color="auto"/>
            </w:tcBorders>
            <w:shd w:val="clear" w:color="auto" w:fill="auto"/>
            <w:vAlign w:val="center"/>
            <w:hideMark/>
          </w:tcPr>
          <w:p w14:paraId="6DD0064E" w14:textId="77777777" w:rsidR="008349A7" w:rsidRPr="008349A7" w:rsidRDefault="008349A7" w:rsidP="008349A7">
            <w:pPr>
              <w:jc w:val="center"/>
              <w:rPr>
                <w:sz w:val="16"/>
                <w:szCs w:val="16"/>
              </w:rPr>
            </w:pPr>
            <w:r w:rsidRPr="008349A7">
              <w:rPr>
                <w:sz w:val="16"/>
                <w:szCs w:val="16"/>
              </w:rPr>
              <w:t>0,440</w:t>
            </w:r>
          </w:p>
        </w:tc>
      </w:tr>
      <w:tr w:rsidR="008349A7" w:rsidRPr="008349A7" w14:paraId="602F4BA7" w14:textId="77777777" w:rsidTr="00CD0761">
        <w:trPr>
          <w:trHeight w:val="270"/>
        </w:trPr>
        <w:tc>
          <w:tcPr>
            <w:tcW w:w="121" w:type="pct"/>
            <w:tcBorders>
              <w:top w:val="nil"/>
              <w:left w:val="single" w:sz="8" w:space="0" w:color="auto"/>
              <w:bottom w:val="double" w:sz="6" w:space="0" w:color="auto"/>
              <w:right w:val="nil"/>
            </w:tcBorders>
            <w:shd w:val="clear" w:color="auto" w:fill="auto"/>
            <w:vAlign w:val="center"/>
            <w:hideMark/>
          </w:tcPr>
          <w:p w14:paraId="63C2A877" w14:textId="77777777" w:rsidR="008349A7" w:rsidRPr="008349A7" w:rsidRDefault="008349A7" w:rsidP="008349A7">
            <w:pPr>
              <w:jc w:val="center"/>
              <w:rPr>
                <w:sz w:val="16"/>
                <w:szCs w:val="16"/>
              </w:rPr>
            </w:pPr>
            <w:r w:rsidRPr="008349A7">
              <w:rPr>
                <w:sz w:val="16"/>
                <w:szCs w:val="16"/>
              </w:rPr>
              <w:t>3</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3DC5C349" w14:textId="77777777" w:rsidR="008349A7" w:rsidRPr="008349A7" w:rsidRDefault="008349A7" w:rsidP="008349A7">
            <w:pPr>
              <w:rPr>
                <w:sz w:val="16"/>
                <w:szCs w:val="16"/>
              </w:rPr>
            </w:pPr>
            <w:r w:rsidRPr="008349A7">
              <w:rPr>
                <w:sz w:val="16"/>
                <w:szCs w:val="16"/>
              </w:rPr>
              <w:t>Поступление по уровням напряжения</w:t>
            </w:r>
          </w:p>
        </w:tc>
        <w:tc>
          <w:tcPr>
            <w:tcW w:w="153" w:type="pct"/>
            <w:tcBorders>
              <w:top w:val="nil"/>
              <w:left w:val="nil"/>
              <w:bottom w:val="double" w:sz="6" w:space="0" w:color="auto"/>
              <w:right w:val="single" w:sz="8" w:space="0" w:color="auto"/>
            </w:tcBorders>
            <w:shd w:val="clear" w:color="auto" w:fill="auto"/>
            <w:vAlign w:val="center"/>
            <w:hideMark/>
          </w:tcPr>
          <w:p w14:paraId="66E18A21"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double" w:sz="6" w:space="0" w:color="auto"/>
              <w:right w:val="single" w:sz="8" w:space="0" w:color="auto"/>
            </w:tcBorders>
            <w:shd w:val="clear" w:color="auto" w:fill="auto"/>
            <w:vAlign w:val="center"/>
            <w:hideMark/>
          </w:tcPr>
          <w:p w14:paraId="757D002F"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double" w:sz="6" w:space="0" w:color="auto"/>
              <w:right w:val="single" w:sz="8" w:space="0" w:color="auto"/>
            </w:tcBorders>
            <w:shd w:val="clear" w:color="auto" w:fill="auto"/>
            <w:vAlign w:val="center"/>
            <w:hideMark/>
          </w:tcPr>
          <w:p w14:paraId="577CF000" w14:textId="77777777" w:rsidR="008349A7" w:rsidRPr="008349A7" w:rsidRDefault="008349A7" w:rsidP="008349A7">
            <w:pPr>
              <w:jc w:val="center"/>
              <w:rPr>
                <w:sz w:val="16"/>
                <w:szCs w:val="16"/>
              </w:rPr>
            </w:pPr>
            <w:r w:rsidRPr="008349A7">
              <w:rPr>
                <w:sz w:val="16"/>
                <w:szCs w:val="16"/>
              </w:rPr>
              <w:t>6,536</w:t>
            </w:r>
          </w:p>
        </w:tc>
        <w:tc>
          <w:tcPr>
            <w:tcW w:w="233" w:type="pct"/>
            <w:tcBorders>
              <w:top w:val="nil"/>
              <w:left w:val="nil"/>
              <w:bottom w:val="double" w:sz="6" w:space="0" w:color="auto"/>
              <w:right w:val="single" w:sz="8" w:space="0" w:color="auto"/>
            </w:tcBorders>
            <w:shd w:val="clear" w:color="auto" w:fill="auto"/>
            <w:vAlign w:val="center"/>
            <w:hideMark/>
          </w:tcPr>
          <w:p w14:paraId="6F10239D" w14:textId="77777777" w:rsidR="008349A7" w:rsidRPr="008349A7" w:rsidRDefault="008349A7" w:rsidP="008349A7">
            <w:pPr>
              <w:jc w:val="center"/>
              <w:rPr>
                <w:sz w:val="16"/>
                <w:szCs w:val="16"/>
              </w:rPr>
            </w:pPr>
            <w:r w:rsidRPr="008349A7">
              <w:rPr>
                <w:sz w:val="16"/>
                <w:szCs w:val="16"/>
              </w:rPr>
              <w:t>8,254</w:t>
            </w:r>
          </w:p>
        </w:tc>
        <w:tc>
          <w:tcPr>
            <w:tcW w:w="233" w:type="pct"/>
            <w:tcBorders>
              <w:top w:val="nil"/>
              <w:left w:val="nil"/>
              <w:bottom w:val="double" w:sz="6" w:space="0" w:color="auto"/>
              <w:right w:val="single" w:sz="8" w:space="0" w:color="auto"/>
            </w:tcBorders>
            <w:shd w:val="clear" w:color="auto" w:fill="auto"/>
            <w:vAlign w:val="center"/>
            <w:hideMark/>
          </w:tcPr>
          <w:p w14:paraId="5933224A"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double" w:sz="6" w:space="0" w:color="auto"/>
              <w:right w:val="single" w:sz="8" w:space="0" w:color="auto"/>
            </w:tcBorders>
            <w:shd w:val="clear" w:color="auto" w:fill="auto"/>
            <w:vAlign w:val="center"/>
            <w:hideMark/>
          </w:tcPr>
          <w:p w14:paraId="19B74C3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auto" w:fill="auto"/>
            <w:vAlign w:val="center"/>
            <w:hideMark/>
          </w:tcPr>
          <w:p w14:paraId="27F3EA4B"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double" w:sz="6" w:space="0" w:color="auto"/>
              <w:right w:val="single" w:sz="8" w:space="0" w:color="auto"/>
            </w:tcBorders>
            <w:shd w:val="clear" w:color="auto" w:fill="auto"/>
            <w:vAlign w:val="center"/>
            <w:hideMark/>
          </w:tcPr>
          <w:p w14:paraId="537012F1" w14:textId="77777777" w:rsidR="008349A7" w:rsidRPr="008349A7" w:rsidRDefault="008349A7" w:rsidP="008349A7">
            <w:pPr>
              <w:jc w:val="center"/>
              <w:rPr>
                <w:sz w:val="16"/>
                <w:szCs w:val="16"/>
              </w:rPr>
            </w:pPr>
            <w:r w:rsidRPr="008349A7">
              <w:rPr>
                <w:sz w:val="16"/>
                <w:szCs w:val="16"/>
              </w:rPr>
              <w:t>5,969</w:t>
            </w:r>
          </w:p>
        </w:tc>
        <w:tc>
          <w:tcPr>
            <w:tcW w:w="233" w:type="pct"/>
            <w:tcBorders>
              <w:top w:val="nil"/>
              <w:left w:val="nil"/>
              <w:bottom w:val="double" w:sz="6" w:space="0" w:color="auto"/>
              <w:right w:val="single" w:sz="8" w:space="0" w:color="auto"/>
            </w:tcBorders>
            <w:shd w:val="clear" w:color="auto" w:fill="auto"/>
            <w:vAlign w:val="center"/>
            <w:hideMark/>
          </w:tcPr>
          <w:p w14:paraId="0D937D46" w14:textId="77777777" w:rsidR="008349A7" w:rsidRPr="008349A7" w:rsidRDefault="008349A7" w:rsidP="008349A7">
            <w:pPr>
              <w:jc w:val="center"/>
              <w:rPr>
                <w:sz w:val="16"/>
                <w:szCs w:val="16"/>
              </w:rPr>
            </w:pPr>
            <w:r w:rsidRPr="008349A7">
              <w:rPr>
                <w:sz w:val="16"/>
                <w:szCs w:val="16"/>
              </w:rPr>
              <w:t>7,846</w:t>
            </w:r>
          </w:p>
        </w:tc>
        <w:tc>
          <w:tcPr>
            <w:tcW w:w="233" w:type="pct"/>
            <w:tcBorders>
              <w:top w:val="nil"/>
              <w:left w:val="nil"/>
              <w:bottom w:val="double" w:sz="6" w:space="0" w:color="auto"/>
              <w:right w:val="single" w:sz="8" w:space="0" w:color="auto"/>
            </w:tcBorders>
            <w:shd w:val="clear" w:color="auto" w:fill="auto"/>
            <w:vAlign w:val="center"/>
            <w:hideMark/>
          </w:tcPr>
          <w:p w14:paraId="6E39921C"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double" w:sz="6" w:space="0" w:color="auto"/>
              <w:right w:val="single" w:sz="8" w:space="0" w:color="auto"/>
            </w:tcBorders>
            <w:shd w:val="clear" w:color="auto" w:fill="auto"/>
            <w:vAlign w:val="center"/>
            <w:hideMark/>
          </w:tcPr>
          <w:p w14:paraId="31A7386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auto" w:fill="auto"/>
            <w:vAlign w:val="center"/>
            <w:hideMark/>
          </w:tcPr>
          <w:p w14:paraId="772BA78C" w14:textId="77777777" w:rsidR="008349A7" w:rsidRPr="008349A7" w:rsidRDefault="008349A7" w:rsidP="008349A7">
            <w:pPr>
              <w:jc w:val="center"/>
              <w:rPr>
                <w:sz w:val="16"/>
                <w:szCs w:val="16"/>
              </w:rPr>
            </w:pPr>
            <w:r w:rsidRPr="008349A7">
              <w:rPr>
                <w:sz w:val="16"/>
                <w:szCs w:val="16"/>
              </w:rPr>
              <w:t>3,399</w:t>
            </w:r>
          </w:p>
        </w:tc>
        <w:tc>
          <w:tcPr>
            <w:tcW w:w="233" w:type="pct"/>
            <w:tcBorders>
              <w:top w:val="nil"/>
              <w:left w:val="nil"/>
              <w:bottom w:val="double" w:sz="6" w:space="0" w:color="auto"/>
              <w:right w:val="single" w:sz="8" w:space="0" w:color="auto"/>
            </w:tcBorders>
            <w:shd w:val="clear" w:color="auto" w:fill="auto"/>
            <w:vAlign w:val="center"/>
            <w:hideMark/>
          </w:tcPr>
          <w:p w14:paraId="60C7A7C9" w14:textId="77777777" w:rsidR="008349A7" w:rsidRPr="008349A7" w:rsidRDefault="008349A7" w:rsidP="008349A7">
            <w:pPr>
              <w:jc w:val="center"/>
              <w:rPr>
                <w:sz w:val="16"/>
                <w:szCs w:val="16"/>
              </w:rPr>
            </w:pPr>
            <w:r w:rsidRPr="008349A7">
              <w:rPr>
                <w:sz w:val="16"/>
                <w:szCs w:val="16"/>
              </w:rPr>
              <w:t>6,253</w:t>
            </w:r>
          </w:p>
        </w:tc>
        <w:tc>
          <w:tcPr>
            <w:tcW w:w="233" w:type="pct"/>
            <w:tcBorders>
              <w:top w:val="nil"/>
              <w:left w:val="nil"/>
              <w:bottom w:val="double" w:sz="6" w:space="0" w:color="auto"/>
              <w:right w:val="single" w:sz="8" w:space="0" w:color="auto"/>
            </w:tcBorders>
            <w:shd w:val="clear" w:color="auto" w:fill="auto"/>
            <w:vAlign w:val="center"/>
            <w:hideMark/>
          </w:tcPr>
          <w:p w14:paraId="667CA2A8" w14:textId="77777777" w:rsidR="008349A7" w:rsidRPr="008349A7" w:rsidRDefault="008349A7" w:rsidP="008349A7">
            <w:pPr>
              <w:jc w:val="center"/>
              <w:rPr>
                <w:sz w:val="16"/>
                <w:szCs w:val="16"/>
              </w:rPr>
            </w:pPr>
            <w:r w:rsidRPr="008349A7">
              <w:rPr>
                <w:sz w:val="16"/>
                <w:szCs w:val="16"/>
              </w:rPr>
              <w:t>8,050</w:t>
            </w:r>
          </w:p>
        </w:tc>
        <w:tc>
          <w:tcPr>
            <w:tcW w:w="233" w:type="pct"/>
            <w:tcBorders>
              <w:top w:val="nil"/>
              <w:left w:val="nil"/>
              <w:bottom w:val="double" w:sz="6" w:space="0" w:color="auto"/>
              <w:right w:val="single" w:sz="8" w:space="0" w:color="auto"/>
            </w:tcBorders>
            <w:shd w:val="clear" w:color="auto" w:fill="auto"/>
            <w:vAlign w:val="center"/>
            <w:hideMark/>
          </w:tcPr>
          <w:p w14:paraId="567902A9" w14:textId="77777777" w:rsidR="008349A7" w:rsidRPr="008349A7" w:rsidRDefault="008349A7" w:rsidP="008349A7">
            <w:pPr>
              <w:jc w:val="center"/>
              <w:rPr>
                <w:sz w:val="16"/>
                <w:szCs w:val="16"/>
              </w:rPr>
            </w:pPr>
            <w:r w:rsidRPr="008349A7">
              <w:rPr>
                <w:sz w:val="16"/>
                <w:szCs w:val="16"/>
              </w:rPr>
              <w:t>0,440</w:t>
            </w:r>
          </w:p>
        </w:tc>
        <w:tc>
          <w:tcPr>
            <w:tcW w:w="233" w:type="pct"/>
            <w:tcBorders>
              <w:top w:val="nil"/>
              <w:left w:val="nil"/>
              <w:bottom w:val="double" w:sz="6" w:space="0" w:color="auto"/>
              <w:right w:val="single" w:sz="8" w:space="0" w:color="auto"/>
            </w:tcBorders>
            <w:shd w:val="clear" w:color="auto" w:fill="auto"/>
            <w:vAlign w:val="center"/>
            <w:hideMark/>
          </w:tcPr>
          <w:p w14:paraId="7B68025B" w14:textId="77777777" w:rsidR="008349A7" w:rsidRPr="008349A7" w:rsidRDefault="008349A7" w:rsidP="008349A7">
            <w:pPr>
              <w:jc w:val="center"/>
              <w:rPr>
                <w:sz w:val="16"/>
                <w:szCs w:val="16"/>
              </w:rPr>
            </w:pPr>
            <w:r w:rsidRPr="008349A7">
              <w:rPr>
                <w:sz w:val="16"/>
                <w:szCs w:val="16"/>
              </w:rPr>
              <w:t> </w:t>
            </w:r>
          </w:p>
        </w:tc>
      </w:tr>
      <w:tr w:rsidR="008349A7" w:rsidRPr="008349A7" w14:paraId="6E051035" w14:textId="77777777" w:rsidTr="00CD0761">
        <w:trPr>
          <w:trHeight w:val="270"/>
        </w:trPr>
        <w:tc>
          <w:tcPr>
            <w:tcW w:w="121" w:type="pct"/>
            <w:vMerge w:val="restart"/>
            <w:tcBorders>
              <w:top w:val="nil"/>
              <w:left w:val="single" w:sz="8" w:space="0" w:color="auto"/>
              <w:bottom w:val="single" w:sz="4" w:space="0" w:color="000000"/>
              <w:right w:val="single" w:sz="8" w:space="0" w:color="auto"/>
            </w:tcBorders>
            <w:shd w:val="clear" w:color="auto" w:fill="auto"/>
            <w:vAlign w:val="center"/>
            <w:hideMark/>
          </w:tcPr>
          <w:p w14:paraId="11762368" w14:textId="77777777" w:rsidR="008349A7" w:rsidRPr="008349A7" w:rsidRDefault="008349A7" w:rsidP="008349A7">
            <w:pPr>
              <w:jc w:val="center"/>
              <w:rPr>
                <w:sz w:val="16"/>
                <w:szCs w:val="16"/>
              </w:rPr>
            </w:pPr>
            <w:r w:rsidRPr="008349A7">
              <w:rPr>
                <w:sz w:val="16"/>
                <w:szCs w:val="16"/>
              </w:rPr>
              <w:t>4</w:t>
            </w:r>
          </w:p>
        </w:tc>
        <w:tc>
          <w:tcPr>
            <w:tcW w:w="1233" w:type="pct"/>
            <w:vMerge w:val="restart"/>
            <w:tcBorders>
              <w:top w:val="nil"/>
              <w:left w:val="single" w:sz="8" w:space="0" w:color="auto"/>
              <w:bottom w:val="single" w:sz="4" w:space="0" w:color="000000"/>
              <w:right w:val="single" w:sz="8" w:space="0" w:color="auto"/>
            </w:tcBorders>
            <w:shd w:val="clear" w:color="auto" w:fill="auto"/>
            <w:vAlign w:val="center"/>
            <w:hideMark/>
          </w:tcPr>
          <w:p w14:paraId="7C39092C" w14:textId="77777777" w:rsidR="008349A7" w:rsidRPr="008349A7" w:rsidRDefault="008349A7" w:rsidP="008349A7">
            <w:pPr>
              <w:rPr>
                <w:sz w:val="16"/>
                <w:szCs w:val="16"/>
              </w:rPr>
            </w:pPr>
            <w:r w:rsidRPr="008349A7">
              <w:rPr>
                <w:sz w:val="16"/>
                <w:szCs w:val="16"/>
              </w:rPr>
              <w:t>Потери, в т.ч. от:</w:t>
            </w:r>
          </w:p>
        </w:tc>
        <w:tc>
          <w:tcPr>
            <w:tcW w:w="153" w:type="pct"/>
            <w:tcBorders>
              <w:top w:val="nil"/>
              <w:left w:val="nil"/>
              <w:bottom w:val="single" w:sz="4" w:space="0" w:color="auto"/>
              <w:right w:val="single" w:sz="8" w:space="0" w:color="auto"/>
            </w:tcBorders>
            <w:shd w:val="clear" w:color="auto" w:fill="auto"/>
            <w:vAlign w:val="center"/>
            <w:hideMark/>
          </w:tcPr>
          <w:p w14:paraId="3321C642" w14:textId="77777777" w:rsidR="008349A7" w:rsidRPr="008349A7" w:rsidRDefault="008349A7" w:rsidP="008349A7">
            <w:pPr>
              <w:jc w:val="center"/>
              <w:rPr>
                <w:sz w:val="16"/>
                <w:szCs w:val="16"/>
              </w:rPr>
            </w:pPr>
            <w:r w:rsidRPr="008349A7">
              <w:rPr>
                <w:sz w:val="16"/>
                <w:szCs w:val="16"/>
              </w:rPr>
              <w:t>%</w:t>
            </w:r>
          </w:p>
        </w:tc>
        <w:tc>
          <w:tcPr>
            <w:tcW w:w="233" w:type="pct"/>
            <w:tcBorders>
              <w:top w:val="nil"/>
              <w:left w:val="nil"/>
              <w:bottom w:val="single" w:sz="4" w:space="0" w:color="auto"/>
              <w:right w:val="single" w:sz="8" w:space="0" w:color="auto"/>
            </w:tcBorders>
            <w:shd w:val="clear" w:color="auto" w:fill="auto"/>
            <w:vAlign w:val="center"/>
            <w:hideMark/>
          </w:tcPr>
          <w:p w14:paraId="31BFB3C2" w14:textId="77777777" w:rsidR="008349A7" w:rsidRPr="008349A7" w:rsidRDefault="008349A7" w:rsidP="008349A7">
            <w:pPr>
              <w:jc w:val="center"/>
              <w:rPr>
                <w:sz w:val="16"/>
                <w:szCs w:val="16"/>
              </w:rPr>
            </w:pPr>
            <w:r w:rsidRPr="008349A7">
              <w:rPr>
                <w:sz w:val="16"/>
                <w:szCs w:val="16"/>
              </w:rPr>
              <w:t>0,00%</w:t>
            </w:r>
          </w:p>
        </w:tc>
        <w:tc>
          <w:tcPr>
            <w:tcW w:w="233" w:type="pct"/>
            <w:tcBorders>
              <w:top w:val="nil"/>
              <w:left w:val="nil"/>
              <w:bottom w:val="single" w:sz="4" w:space="0" w:color="auto"/>
              <w:right w:val="single" w:sz="8" w:space="0" w:color="auto"/>
            </w:tcBorders>
            <w:shd w:val="clear" w:color="auto" w:fill="auto"/>
            <w:vAlign w:val="center"/>
            <w:hideMark/>
          </w:tcPr>
          <w:p w14:paraId="225FF4E4" w14:textId="77777777" w:rsidR="008349A7" w:rsidRPr="008349A7" w:rsidRDefault="008349A7" w:rsidP="008349A7">
            <w:pPr>
              <w:jc w:val="center"/>
              <w:rPr>
                <w:sz w:val="16"/>
                <w:szCs w:val="16"/>
              </w:rPr>
            </w:pPr>
            <w:r w:rsidRPr="008349A7">
              <w:rPr>
                <w:sz w:val="16"/>
                <w:szCs w:val="16"/>
              </w:rPr>
              <w:t>4,07%</w:t>
            </w:r>
          </w:p>
        </w:tc>
        <w:tc>
          <w:tcPr>
            <w:tcW w:w="233" w:type="pct"/>
            <w:tcBorders>
              <w:top w:val="nil"/>
              <w:left w:val="nil"/>
              <w:bottom w:val="single" w:sz="4" w:space="0" w:color="auto"/>
              <w:right w:val="single" w:sz="8" w:space="0" w:color="auto"/>
            </w:tcBorders>
            <w:shd w:val="clear" w:color="auto" w:fill="auto"/>
            <w:vAlign w:val="center"/>
            <w:hideMark/>
          </w:tcPr>
          <w:p w14:paraId="56429961" w14:textId="77777777" w:rsidR="008349A7" w:rsidRPr="008349A7" w:rsidRDefault="008349A7" w:rsidP="008349A7">
            <w:pPr>
              <w:jc w:val="center"/>
              <w:rPr>
                <w:sz w:val="16"/>
                <w:szCs w:val="16"/>
              </w:rPr>
            </w:pPr>
            <w:r w:rsidRPr="008349A7">
              <w:rPr>
                <w:sz w:val="16"/>
                <w:szCs w:val="16"/>
              </w:rPr>
              <w:t>8,81%</w:t>
            </w:r>
          </w:p>
        </w:tc>
        <w:tc>
          <w:tcPr>
            <w:tcW w:w="233" w:type="pct"/>
            <w:tcBorders>
              <w:top w:val="nil"/>
              <w:left w:val="nil"/>
              <w:bottom w:val="single" w:sz="4" w:space="0" w:color="auto"/>
              <w:right w:val="single" w:sz="8" w:space="0" w:color="auto"/>
            </w:tcBorders>
            <w:shd w:val="clear" w:color="auto" w:fill="auto"/>
            <w:vAlign w:val="center"/>
            <w:hideMark/>
          </w:tcPr>
          <w:p w14:paraId="5403142D"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auto" w:fill="auto"/>
            <w:vAlign w:val="center"/>
            <w:hideMark/>
          </w:tcPr>
          <w:p w14:paraId="1529D871" w14:textId="77777777" w:rsidR="008349A7" w:rsidRPr="008349A7" w:rsidRDefault="008349A7" w:rsidP="008349A7">
            <w:pPr>
              <w:jc w:val="center"/>
              <w:rPr>
                <w:sz w:val="16"/>
                <w:szCs w:val="16"/>
              </w:rPr>
            </w:pPr>
            <w:r w:rsidRPr="008349A7">
              <w:rPr>
                <w:sz w:val="16"/>
                <w:szCs w:val="16"/>
              </w:rPr>
              <w:t>8,17%</w:t>
            </w:r>
          </w:p>
        </w:tc>
        <w:tc>
          <w:tcPr>
            <w:tcW w:w="233" w:type="pct"/>
            <w:tcBorders>
              <w:top w:val="nil"/>
              <w:left w:val="nil"/>
              <w:bottom w:val="single" w:sz="4" w:space="0" w:color="auto"/>
              <w:right w:val="single" w:sz="8" w:space="0" w:color="auto"/>
            </w:tcBorders>
            <w:shd w:val="clear" w:color="auto" w:fill="auto"/>
            <w:vAlign w:val="center"/>
            <w:hideMark/>
          </w:tcPr>
          <w:p w14:paraId="01613594" w14:textId="77777777" w:rsidR="008349A7" w:rsidRPr="008349A7" w:rsidRDefault="008349A7" w:rsidP="008349A7">
            <w:pPr>
              <w:jc w:val="center"/>
              <w:rPr>
                <w:sz w:val="16"/>
                <w:szCs w:val="16"/>
              </w:rPr>
            </w:pPr>
            <w:r w:rsidRPr="008349A7">
              <w:rPr>
                <w:sz w:val="16"/>
                <w:szCs w:val="16"/>
              </w:rPr>
              <w:t>0,00%</w:t>
            </w:r>
          </w:p>
        </w:tc>
        <w:tc>
          <w:tcPr>
            <w:tcW w:w="233" w:type="pct"/>
            <w:tcBorders>
              <w:top w:val="nil"/>
              <w:left w:val="nil"/>
              <w:bottom w:val="single" w:sz="4" w:space="0" w:color="auto"/>
              <w:right w:val="single" w:sz="8" w:space="0" w:color="auto"/>
            </w:tcBorders>
            <w:shd w:val="clear" w:color="auto" w:fill="auto"/>
            <w:vAlign w:val="center"/>
            <w:hideMark/>
          </w:tcPr>
          <w:p w14:paraId="09513008" w14:textId="77777777" w:rsidR="008349A7" w:rsidRPr="008349A7" w:rsidRDefault="008349A7" w:rsidP="008349A7">
            <w:pPr>
              <w:jc w:val="center"/>
              <w:rPr>
                <w:sz w:val="16"/>
                <w:szCs w:val="16"/>
              </w:rPr>
            </w:pPr>
            <w:r w:rsidRPr="008349A7">
              <w:rPr>
                <w:sz w:val="16"/>
                <w:szCs w:val="16"/>
              </w:rPr>
              <w:t>4,46%</w:t>
            </w:r>
          </w:p>
        </w:tc>
        <w:tc>
          <w:tcPr>
            <w:tcW w:w="233" w:type="pct"/>
            <w:tcBorders>
              <w:top w:val="nil"/>
              <w:left w:val="nil"/>
              <w:bottom w:val="single" w:sz="4" w:space="0" w:color="auto"/>
              <w:right w:val="single" w:sz="8" w:space="0" w:color="auto"/>
            </w:tcBorders>
            <w:shd w:val="clear" w:color="auto" w:fill="auto"/>
            <w:vAlign w:val="center"/>
            <w:hideMark/>
          </w:tcPr>
          <w:p w14:paraId="0AAC5E67" w14:textId="77777777" w:rsidR="008349A7" w:rsidRPr="008349A7" w:rsidRDefault="008349A7" w:rsidP="008349A7">
            <w:pPr>
              <w:jc w:val="center"/>
              <w:rPr>
                <w:sz w:val="16"/>
                <w:szCs w:val="16"/>
              </w:rPr>
            </w:pPr>
            <w:r w:rsidRPr="008349A7">
              <w:rPr>
                <w:sz w:val="16"/>
                <w:szCs w:val="16"/>
              </w:rPr>
              <w:t>9,27%</w:t>
            </w:r>
          </w:p>
        </w:tc>
        <w:tc>
          <w:tcPr>
            <w:tcW w:w="233" w:type="pct"/>
            <w:tcBorders>
              <w:top w:val="nil"/>
              <w:left w:val="nil"/>
              <w:bottom w:val="single" w:sz="4" w:space="0" w:color="auto"/>
              <w:right w:val="single" w:sz="8" w:space="0" w:color="auto"/>
            </w:tcBorders>
            <w:shd w:val="clear" w:color="auto" w:fill="auto"/>
            <w:vAlign w:val="center"/>
            <w:hideMark/>
          </w:tcPr>
          <w:p w14:paraId="11AE5CF1" w14:textId="77777777" w:rsidR="008349A7" w:rsidRPr="008349A7" w:rsidRDefault="008349A7" w:rsidP="008349A7">
            <w:pPr>
              <w:jc w:val="center"/>
              <w:rPr>
                <w:sz w:val="16"/>
                <w:szCs w:val="16"/>
              </w:rPr>
            </w:pPr>
            <w:r w:rsidRPr="008349A7">
              <w:rPr>
                <w:sz w:val="16"/>
                <w:szCs w:val="16"/>
              </w:rPr>
              <w:t>10,98%</w:t>
            </w:r>
          </w:p>
        </w:tc>
        <w:tc>
          <w:tcPr>
            <w:tcW w:w="233" w:type="pct"/>
            <w:tcBorders>
              <w:top w:val="nil"/>
              <w:left w:val="nil"/>
              <w:bottom w:val="single" w:sz="4" w:space="0" w:color="auto"/>
              <w:right w:val="single" w:sz="8" w:space="0" w:color="auto"/>
            </w:tcBorders>
            <w:shd w:val="clear" w:color="auto" w:fill="auto"/>
            <w:vAlign w:val="center"/>
            <w:hideMark/>
          </w:tcPr>
          <w:p w14:paraId="69303844" w14:textId="77777777" w:rsidR="008349A7" w:rsidRPr="008349A7" w:rsidRDefault="008349A7" w:rsidP="008349A7">
            <w:pPr>
              <w:jc w:val="center"/>
              <w:rPr>
                <w:sz w:val="16"/>
                <w:szCs w:val="16"/>
              </w:rPr>
            </w:pPr>
            <w:r w:rsidRPr="008349A7">
              <w:rPr>
                <w:sz w:val="16"/>
                <w:szCs w:val="16"/>
              </w:rPr>
              <w:t>8,59%</w:t>
            </w:r>
          </w:p>
        </w:tc>
        <w:tc>
          <w:tcPr>
            <w:tcW w:w="233" w:type="pct"/>
            <w:tcBorders>
              <w:top w:val="nil"/>
              <w:left w:val="nil"/>
              <w:bottom w:val="single" w:sz="4" w:space="0" w:color="auto"/>
              <w:right w:val="single" w:sz="8" w:space="0" w:color="auto"/>
            </w:tcBorders>
            <w:shd w:val="clear" w:color="auto" w:fill="auto"/>
            <w:vAlign w:val="center"/>
            <w:hideMark/>
          </w:tcPr>
          <w:p w14:paraId="79EB7F6C" w14:textId="77777777" w:rsidR="008349A7" w:rsidRPr="008349A7" w:rsidRDefault="008349A7" w:rsidP="008349A7">
            <w:pPr>
              <w:jc w:val="center"/>
              <w:rPr>
                <w:sz w:val="16"/>
                <w:szCs w:val="16"/>
              </w:rPr>
            </w:pPr>
            <w:r w:rsidRPr="008349A7">
              <w:rPr>
                <w:sz w:val="16"/>
                <w:szCs w:val="16"/>
              </w:rPr>
              <w:t>0,00%</w:t>
            </w:r>
          </w:p>
        </w:tc>
        <w:tc>
          <w:tcPr>
            <w:tcW w:w="233" w:type="pct"/>
            <w:tcBorders>
              <w:top w:val="nil"/>
              <w:left w:val="nil"/>
              <w:bottom w:val="single" w:sz="4" w:space="0" w:color="auto"/>
              <w:right w:val="single" w:sz="8" w:space="0" w:color="auto"/>
            </w:tcBorders>
            <w:shd w:val="clear" w:color="auto" w:fill="auto"/>
            <w:vAlign w:val="center"/>
            <w:hideMark/>
          </w:tcPr>
          <w:p w14:paraId="5A845E59" w14:textId="77777777" w:rsidR="008349A7" w:rsidRPr="008349A7" w:rsidRDefault="008349A7" w:rsidP="008349A7">
            <w:pPr>
              <w:jc w:val="center"/>
              <w:rPr>
                <w:sz w:val="16"/>
                <w:szCs w:val="16"/>
              </w:rPr>
            </w:pPr>
            <w:r w:rsidRPr="008349A7">
              <w:rPr>
                <w:sz w:val="16"/>
                <w:szCs w:val="16"/>
              </w:rPr>
              <w:t>4,25%</w:t>
            </w:r>
          </w:p>
        </w:tc>
        <w:tc>
          <w:tcPr>
            <w:tcW w:w="233" w:type="pct"/>
            <w:tcBorders>
              <w:top w:val="nil"/>
              <w:left w:val="nil"/>
              <w:bottom w:val="single" w:sz="4" w:space="0" w:color="auto"/>
              <w:right w:val="single" w:sz="8" w:space="0" w:color="auto"/>
            </w:tcBorders>
            <w:shd w:val="clear" w:color="auto" w:fill="auto"/>
            <w:vAlign w:val="center"/>
            <w:hideMark/>
          </w:tcPr>
          <w:p w14:paraId="23246FF3" w14:textId="77777777" w:rsidR="008349A7" w:rsidRPr="008349A7" w:rsidRDefault="008349A7" w:rsidP="008349A7">
            <w:pPr>
              <w:jc w:val="center"/>
              <w:rPr>
                <w:sz w:val="16"/>
                <w:szCs w:val="16"/>
              </w:rPr>
            </w:pPr>
            <w:r w:rsidRPr="008349A7">
              <w:rPr>
                <w:sz w:val="16"/>
                <w:szCs w:val="16"/>
              </w:rPr>
              <w:t>9,03%</w:t>
            </w:r>
          </w:p>
        </w:tc>
        <w:tc>
          <w:tcPr>
            <w:tcW w:w="233" w:type="pct"/>
            <w:tcBorders>
              <w:top w:val="nil"/>
              <w:left w:val="nil"/>
              <w:bottom w:val="single" w:sz="4" w:space="0" w:color="auto"/>
              <w:right w:val="single" w:sz="8" w:space="0" w:color="auto"/>
            </w:tcBorders>
            <w:shd w:val="clear" w:color="auto" w:fill="auto"/>
            <w:vAlign w:val="center"/>
            <w:hideMark/>
          </w:tcPr>
          <w:p w14:paraId="47E77B2B" w14:textId="77777777" w:rsidR="008349A7" w:rsidRPr="008349A7" w:rsidRDefault="008349A7" w:rsidP="008349A7">
            <w:pPr>
              <w:jc w:val="center"/>
              <w:rPr>
                <w:sz w:val="16"/>
                <w:szCs w:val="16"/>
              </w:rPr>
            </w:pPr>
            <w:r w:rsidRPr="008349A7">
              <w:rPr>
                <w:sz w:val="16"/>
                <w:szCs w:val="16"/>
              </w:rPr>
              <w:t>10,68%</w:t>
            </w:r>
          </w:p>
        </w:tc>
        <w:tc>
          <w:tcPr>
            <w:tcW w:w="233" w:type="pct"/>
            <w:tcBorders>
              <w:top w:val="nil"/>
              <w:left w:val="nil"/>
              <w:bottom w:val="single" w:sz="4" w:space="0" w:color="auto"/>
              <w:right w:val="single" w:sz="8" w:space="0" w:color="auto"/>
            </w:tcBorders>
            <w:shd w:val="clear" w:color="auto" w:fill="auto"/>
            <w:vAlign w:val="center"/>
            <w:hideMark/>
          </w:tcPr>
          <w:p w14:paraId="166CFBD0" w14:textId="77777777" w:rsidR="008349A7" w:rsidRPr="008349A7" w:rsidRDefault="008349A7" w:rsidP="008349A7">
            <w:pPr>
              <w:jc w:val="center"/>
              <w:rPr>
                <w:sz w:val="16"/>
                <w:szCs w:val="16"/>
              </w:rPr>
            </w:pPr>
            <w:r w:rsidRPr="008349A7">
              <w:rPr>
                <w:sz w:val="16"/>
                <w:szCs w:val="16"/>
              </w:rPr>
              <w:t>8,37%</w:t>
            </w:r>
          </w:p>
        </w:tc>
      </w:tr>
      <w:tr w:rsidR="008349A7" w:rsidRPr="008349A7" w14:paraId="7F3902E7" w14:textId="77777777" w:rsidTr="00CD0761">
        <w:trPr>
          <w:trHeight w:val="255"/>
        </w:trPr>
        <w:tc>
          <w:tcPr>
            <w:tcW w:w="121" w:type="pct"/>
            <w:vMerge/>
            <w:tcBorders>
              <w:top w:val="nil"/>
              <w:left w:val="single" w:sz="8" w:space="0" w:color="auto"/>
              <w:bottom w:val="single" w:sz="4" w:space="0" w:color="000000"/>
              <w:right w:val="single" w:sz="8" w:space="0" w:color="auto"/>
            </w:tcBorders>
            <w:vAlign w:val="center"/>
            <w:hideMark/>
          </w:tcPr>
          <w:p w14:paraId="534BC38E" w14:textId="77777777" w:rsidR="008349A7" w:rsidRPr="008349A7" w:rsidRDefault="008349A7" w:rsidP="008349A7">
            <w:pPr>
              <w:rPr>
                <w:sz w:val="16"/>
                <w:szCs w:val="16"/>
              </w:rPr>
            </w:pPr>
          </w:p>
        </w:tc>
        <w:tc>
          <w:tcPr>
            <w:tcW w:w="1233" w:type="pct"/>
            <w:vMerge/>
            <w:tcBorders>
              <w:top w:val="nil"/>
              <w:left w:val="single" w:sz="8" w:space="0" w:color="auto"/>
              <w:bottom w:val="single" w:sz="4" w:space="0" w:color="000000"/>
              <w:right w:val="single" w:sz="8" w:space="0" w:color="auto"/>
            </w:tcBorders>
            <w:vAlign w:val="center"/>
            <w:hideMark/>
          </w:tcPr>
          <w:p w14:paraId="1C99F3A2" w14:textId="77777777" w:rsidR="008349A7" w:rsidRPr="008349A7" w:rsidRDefault="008349A7" w:rsidP="008349A7">
            <w:pPr>
              <w:rPr>
                <w:sz w:val="16"/>
                <w:szCs w:val="16"/>
              </w:rPr>
            </w:pPr>
          </w:p>
        </w:tc>
        <w:tc>
          <w:tcPr>
            <w:tcW w:w="153" w:type="pct"/>
            <w:tcBorders>
              <w:top w:val="nil"/>
              <w:left w:val="nil"/>
              <w:bottom w:val="single" w:sz="4" w:space="0" w:color="auto"/>
              <w:right w:val="single" w:sz="8" w:space="0" w:color="auto"/>
            </w:tcBorders>
            <w:shd w:val="clear" w:color="auto" w:fill="auto"/>
            <w:vAlign w:val="center"/>
            <w:hideMark/>
          </w:tcPr>
          <w:p w14:paraId="5924478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FD99A7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A0730C1"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auto" w:fill="auto"/>
            <w:vAlign w:val="center"/>
            <w:hideMark/>
          </w:tcPr>
          <w:p w14:paraId="40E62312"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auto" w:fill="auto"/>
            <w:vAlign w:val="center"/>
            <w:hideMark/>
          </w:tcPr>
          <w:p w14:paraId="57DC43E7"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3825D101"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auto" w:fill="auto"/>
            <w:vAlign w:val="center"/>
            <w:hideMark/>
          </w:tcPr>
          <w:p w14:paraId="1DCFF64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E2785EA"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auto" w:fill="auto"/>
            <w:vAlign w:val="center"/>
            <w:hideMark/>
          </w:tcPr>
          <w:p w14:paraId="5D493B79"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auto" w:fill="auto"/>
            <w:vAlign w:val="center"/>
            <w:hideMark/>
          </w:tcPr>
          <w:p w14:paraId="5D7B6626"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620AADCC"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000000" w:fill="FFFFFF"/>
            <w:vAlign w:val="center"/>
            <w:hideMark/>
          </w:tcPr>
          <w:p w14:paraId="4EBA5DD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EAE4503"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000000" w:fill="FFFFFF"/>
            <w:vAlign w:val="center"/>
            <w:hideMark/>
          </w:tcPr>
          <w:p w14:paraId="5E9A6A5E"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000000" w:fill="FFFFFF"/>
            <w:vAlign w:val="center"/>
            <w:hideMark/>
          </w:tcPr>
          <w:p w14:paraId="64EF6FAA"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509BAC97" w14:textId="77777777" w:rsidR="008349A7" w:rsidRPr="008349A7" w:rsidRDefault="008349A7" w:rsidP="008349A7">
            <w:pPr>
              <w:jc w:val="center"/>
              <w:rPr>
                <w:sz w:val="16"/>
                <w:szCs w:val="16"/>
              </w:rPr>
            </w:pPr>
            <w:r w:rsidRPr="008349A7">
              <w:rPr>
                <w:sz w:val="16"/>
                <w:szCs w:val="16"/>
              </w:rPr>
              <w:t>1,040</w:t>
            </w:r>
          </w:p>
        </w:tc>
      </w:tr>
      <w:tr w:rsidR="008349A7" w:rsidRPr="008349A7" w14:paraId="6CF98390"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9316741"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75314E3" w14:textId="77777777" w:rsidR="008349A7" w:rsidRPr="008349A7" w:rsidRDefault="008349A7" w:rsidP="008349A7">
            <w:pPr>
              <w:jc w:val="right"/>
              <w:rPr>
                <w:sz w:val="16"/>
                <w:szCs w:val="16"/>
              </w:rPr>
            </w:pPr>
            <w:r w:rsidRPr="008349A7">
              <w:rPr>
                <w:sz w:val="16"/>
                <w:szCs w:val="16"/>
              </w:rPr>
              <w:t>Сбыт 1</w:t>
            </w:r>
          </w:p>
        </w:tc>
        <w:tc>
          <w:tcPr>
            <w:tcW w:w="153" w:type="pct"/>
            <w:tcBorders>
              <w:top w:val="nil"/>
              <w:left w:val="nil"/>
              <w:bottom w:val="single" w:sz="4" w:space="0" w:color="auto"/>
              <w:right w:val="single" w:sz="8" w:space="0" w:color="auto"/>
            </w:tcBorders>
            <w:shd w:val="clear" w:color="auto" w:fill="auto"/>
            <w:vAlign w:val="center"/>
            <w:hideMark/>
          </w:tcPr>
          <w:p w14:paraId="19550E00"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F06DF0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5A7F9BE"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auto" w:fill="auto"/>
            <w:vAlign w:val="center"/>
            <w:hideMark/>
          </w:tcPr>
          <w:p w14:paraId="4824F053"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auto" w:fill="auto"/>
            <w:vAlign w:val="center"/>
            <w:hideMark/>
          </w:tcPr>
          <w:p w14:paraId="4C247532"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2DB0DF39"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auto" w:fill="auto"/>
            <w:vAlign w:val="center"/>
            <w:hideMark/>
          </w:tcPr>
          <w:p w14:paraId="7570624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3780095"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auto" w:fill="auto"/>
            <w:vAlign w:val="center"/>
            <w:hideMark/>
          </w:tcPr>
          <w:p w14:paraId="5DBB4173"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auto" w:fill="auto"/>
            <w:vAlign w:val="center"/>
            <w:hideMark/>
          </w:tcPr>
          <w:p w14:paraId="73CAB337"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424A2809"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000000" w:fill="FFFFFF"/>
            <w:vAlign w:val="center"/>
            <w:hideMark/>
          </w:tcPr>
          <w:p w14:paraId="31EEC03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F506A0D"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000000" w:fill="FFFFFF"/>
            <w:vAlign w:val="center"/>
            <w:hideMark/>
          </w:tcPr>
          <w:p w14:paraId="3B01426D"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000000" w:fill="FFFFFF"/>
            <w:vAlign w:val="center"/>
            <w:hideMark/>
          </w:tcPr>
          <w:p w14:paraId="3A5E10F0"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45BC89A6" w14:textId="77777777" w:rsidR="008349A7" w:rsidRPr="008349A7" w:rsidRDefault="008349A7" w:rsidP="008349A7">
            <w:pPr>
              <w:jc w:val="center"/>
              <w:rPr>
                <w:sz w:val="16"/>
                <w:szCs w:val="16"/>
              </w:rPr>
            </w:pPr>
            <w:r w:rsidRPr="008349A7">
              <w:rPr>
                <w:sz w:val="16"/>
                <w:szCs w:val="16"/>
              </w:rPr>
              <w:t>1,040</w:t>
            </w:r>
          </w:p>
        </w:tc>
      </w:tr>
      <w:tr w:rsidR="008349A7" w:rsidRPr="008349A7" w14:paraId="7ACAFE4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B39187C"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86D198D" w14:textId="77777777" w:rsidR="008349A7" w:rsidRPr="008349A7" w:rsidRDefault="008349A7" w:rsidP="008349A7">
            <w:pPr>
              <w:jc w:val="right"/>
              <w:rPr>
                <w:sz w:val="16"/>
                <w:szCs w:val="16"/>
              </w:rPr>
            </w:pPr>
            <w:r w:rsidRPr="008349A7">
              <w:rPr>
                <w:sz w:val="16"/>
                <w:szCs w:val="16"/>
              </w:rPr>
              <w:t>Сбыт 2</w:t>
            </w:r>
          </w:p>
        </w:tc>
        <w:tc>
          <w:tcPr>
            <w:tcW w:w="153" w:type="pct"/>
            <w:tcBorders>
              <w:top w:val="nil"/>
              <w:left w:val="nil"/>
              <w:bottom w:val="single" w:sz="4" w:space="0" w:color="auto"/>
              <w:right w:val="single" w:sz="8" w:space="0" w:color="auto"/>
            </w:tcBorders>
            <w:shd w:val="clear" w:color="auto" w:fill="auto"/>
            <w:vAlign w:val="center"/>
            <w:hideMark/>
          </w:tcPr>
          <w:p w14:paraId="2C79FB2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EA50B9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CB991F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620A35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D2723E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19888D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3C7787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665B34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69B147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66CEE1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F813B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71A633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5D5DA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ADE57F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EE23E9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888950E" w14:textId="77777777" w:rsidR="008349A7" w:rsidRPr="008349A7" w:rsidRDefault="008349A7" w:rsidP="008349A7">
            <w:pPr>
              <w:jc w:val="center"/>
              <w:rPr>
                <w:sz w:val="16"/>
                <w:szCs w:val="16"/>
              </w:rPr>
            </w:pPr>
            <w:r w:rsidRPr="008349A7">
              <w:rPr>
                <w:sz w:val="16"/>
                <w:szCs w:val="16"/>
              </w:rPr>
              <w:t>0,000</w:t>
            </w:r>
          </w:p>
        </w:tc>
      </w:tr>
      <w:tr w:rsidR="008349A7" w:rsidRPr="008349A7" w14:paraId="25E4BEEF"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889822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E52A0A1" w14:textId="77777777" w:rsidR="008349A7" w:rsidRPr="008349A7" w:rsidRDefault="008349A7" w:rsidP="008349A7">
            <w:pPr>
              <w:jc w:val="right"/>
              <w:rPr>
                <w:sz w:val="16"/>
                <w:szCs w:val="16"/>
              </w:rPr>
            </w:pPr>
            <w:r w:rsidRPr="008349A7">
              <w:rPr>
                <w:sz w:val="16"/>
                <w:szCs w:val="16"/>
              </w:rPr>
              <w:t>Сбыт 3</w:t>
            </w:r>
          </w:p>
        </w:tc>
        <w:tc>
          <w:tcPr>
            <w:tcW w:w="153" w:type="pct"/>
            <w:tcBorders>
              <w:top w:val="nil"/>
              <w:left w:val="nil"/>
              <w:bottom w:val="single" w:sz="4" w:space="0" w:color="auto"/>
              <w:right w:val="single" w:sz="8" w:space="0" w:color="auto"/>
            </w:tcBorders>
            <w:shd w:val="clear" w:color="auto" w:fill="auto"/>
            <w:vAlign w:val="center"/>
            <w:hideMark/>
          </w:tcPr>
          <w:p w14:paraId="32E91C80"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33F7367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DF03BA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42D751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EF2FEF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B2C990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8F89EE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4F5D91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6953B6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614397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0EDE87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1FC13B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E8C4DD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791D6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0D4CC6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EB2A159" w14:textId="77777777" w:rsidR="008349A7" w:rsidRPr="008349A7" w:rsidRDefault="008349A7" w:rsidP="008349A7">
            <w:pPr>
              <w:jc w:val="center"/>
              <w:rPr>
                <w:sz w:val="16"/>
                <w:szCs w:val="16"/>
              </w:rPr>
            </w:pPr>
            <w:r w:rsidRPr="008349A7">
              <w:rPr>
                <w:sz w:val="16"/>
                <w:szCs w:val="16"/>
              </w:rPr>
              <w:t>0,000</w:t>
            </w:r>
          </w:p>
        </w:tc>
      </w:tr>
      <w:tr w:rsidR="008349A7" w:rsidRPr="008349A7" w14:paraId="2BAF0F90"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37D8F8B"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2F8B498" w14:textId="77777777" w:rsidR="008349A7" w:rsidRPr="008349A7" w:rsidRDefault="008349A7" w:rsidP="008349A7">
            <w:pPr>
              <w:jc w:val="right"/>
              <w:rPr>
                <w:sz w:val="16"/>
                <w:szCs w:val="16"/>
              </w:rPr>
            </w:pPr>
            <w:r w:rsidRPr="008349A7">
              <w:rPr>
                <w:sz w:val="16"/>
                <w:szCs w:val="16"/>
              </w:rPr>
              <w:t>Сбыт 4</w:t>
            </w:r>
          </w:p>
        </w:tc>
        <w:tc>
          <w:tcPr>
            <w:tcW w:w="153" w:type="pct"/>
            <w:tcBorders>
              <w:top w:val="nil"/>
              <w:left w:val="nil"/>
              <w:bottom w:val="single" w:sz="4" w:space="0" w:color="auto"/>
              <w:right w:val="single" w:sz="8" w:space="0" w:color="auto"/>
            </w:tcBorders>
            <w:shd w:val="clear" w:color="auto" w:fill="auto"/>
            <w:vAlign w:val="center"/>
            <w:hideMark/>
          </w:tcPr>
          <w:p w14:paraId="6A34F0AD"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C02054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92166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71D5B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121A49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2B3915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DDB8CB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AB17DA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62D51C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A7BD7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51BC36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5247CC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3D455E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F171A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0A2574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EFC2F49" w14:textId="77777777" w:rsidR="008349A7" w:rsidRPr="008349A7" w:rsidRDefault="008349A7" w:rsidP="008349A7">
            <w:pPr>
              <w:jc w:val="center"/>
              <w:rPr>
                <w:sz w:val="16"/>
                <w:szCs w:val="16"/>
              </w:rPr>
            </w:pPr>
            <w:r w:rsidRPr="008349A7">
              <w:rPr>
                <w:sz w:val="16"/>
                <w:szCs w:val="16"/>
              </w:rPr>
              <w:t>0,000</w:t>
            </w:r>
          </w:p>
        </w:tc>
      </w:tr>
      <w:tr w:rsidR="008349A7" w:rsidRPr="008349A7" w14:paraId="701E092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5F4CD84" w14:textId="77777777" w:rsidR="008349A7" w:rsidRPr="008349A7" w:rsidRDefault="008349A7" w:rsidP="008349A7">
            <w:pPr>
              <w:jc w:val="center"/>
              <w:rPr>
                <w:sz w:val="16"/>
                <w:szCs w:val="16"/>
              </w:rPr>
            </w:pPr>
            <w:r w:rsidRPr="008349A7">
              <w:rPr>
                <w:sz w:val="16"/>
                <w:szCs w:val="16"/>
              </w:rPr>
              <w:lastRenderedPageBreak/>
              <w:t>4.1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B7D48B9" w14:textId="77777777" w:rsidR="008349A7" w:rsidRPr="008349A7" w:rsidRDefault="008349A7" w:rsidP="008349A7">
            <w:pPr>
              <w:ind w:firstLineChars="400" w:firstLine="640"/>
              <w:rPr>
                <w:sz w:val="16"/>
                <w:szCs w:val="16"/>
              </w:rPr>
            </w:pPr>
            <w:r w:rsidRPr="008349A7">
              <w:rPr>
                <w:sz w:val="16"/>
                <w:szCs w:val="16"/>
              </w:rPr>
              <w:t>Потери, относимые на сторонних потребителей</w:t>
            </w:r>
          </w:p>
        </w:tc>
        <w:tc>
          <w:tcPr>
            <w:tcW w:w="153" w:type="pct"/>
            <w:tcBorders>
              <w:top w:val="nil"/>
              <w:left w:val="nil"/>
              <w:bottom w:val="single" w:sz="4" w:space="0" w:color="auto"/>
              <w:right w:val="single" w:sz="8" w:space="0" w:color="auto"/>
            </w:tcBorders>
            <w:shd w:val="clear" w:color="auto" w:fill="auto"/>
            <w:vAlign w:val="center"/>
            <w:hideMark/>
          </w:tcPr>
          <w:p w14:paraId="205BC025"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AE7043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B9A65DD"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auto" w:fill="auto"/>
            <w:vAlign w:val="center"/>
            <w:hideMark/>
          </w:tcPr>
          <w:p w14:paraId="3D4290B3"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auto" w:fill="auto"/>
            <w:vAlign w:val="center"/>
            <w:hideMark/>
          </w:tcPr>
          <w:p w14:paraId="3DB5EC75"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073D1EA5"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auto" w:fill="auto"/>
            <w:vAlign w:val="center"/>
            <w:hideMark/>
          </w:tcPr>
          <w:p w14:paraId="4ECD671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8F9FF88"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auto" w:fill="auto"/>
            <w:vAlign w:val="center"/>
            <w:hideMark/>
          </w:tcPr>
          <w:p w14:paraId="69CCD421"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auto" w:fill="auto"/>
            <w:vAlign w:val="center"/>
            <w:hideMark/>
          </w:tcPr>
          <w:p w14:paraId="71F2DA04"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0CA2B81A" w14:textId="77777777" w:rsidR="008349A7" w:rsidRPr="008349A7" w:rsidRDefault="008349A7" w:rsidP="008349A7">
            <w:pPr>
              <w:jc w:val="center"/>
              <w:rPr>
                <w:sz w:val="16"/>
                <w:szCs w:val="16"/>
              </w:rPr>
            </w:pPr>
            <w:r w:rsidRPr="008349A7">
              <w:rPr>
                <w:sz w:val="16"/>
                <w:szCs w:val="16"/>
              </w:rPr>
              <w:t>1,040</w:t>
            </w:r>
          </w:p>
        </w:tc>
        <w:tc>
          <w:tcPr>
            <w:tcW w:w="233" w:type="pct"/>
            <w:tcBorders>
              <w:top w:val="nil"/>
              <w:left w:val="nil"/>
              <w:bottom w:val="single" w:sz="4" w:space="0" w:color="auto"/>
              <w:right w:val="single" w:sz="8" w:space="0" w:color="auto"/>
            </w:tcBorders>
            <w:shd w:val="clear" w:color="000000" w:fill="FFFFFF"/>
            <w:vAlign w:val="center"/>
            <w:hideMark/>
          </w:tcPr>
          <w:p w14:paraId="597D7F9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E95460F" w14:textId="77777777" w:rsidR="008349A7" w:rsidRPr="008349A7" w:rsidRDefault="008349A7" w:rsidP="008349A7">
            <w:pPr>
              <w:jc w:val="center"/>
              <w:rPr>
                <w:sz w:val="16"/>
                <w:szCs w:val="16"/>
              </w:rPr>
            </w:pPr>
            <w:r w:rsidRPr="008349A7">
              <w:rPr>
                <w:sz w:val="16"/>
                <w:szCs w:val="16"/>
              </w:rPr>
              <w:t>0,266</w:t>
            </w:r>
          </w:p>
        </w:tc>
        <w:tc>
          <w:tcPr>
            <w:tcW w:w="233" w:type="pct"/>
            <w:tcBorders>
              <w:top w:val="nil"/>
              <w:left w:val="nil"/>
              <w:bottom w:val="single" w:sz="4" w:space="0" w:color="auto"/>
              <w:right w:val="single" w:sz="8" w:space="0" w:color="auto"/>
            </w:tcBorders>
            <w:shd w:val="clear" w:color="000000" w:fill="FFFFFF"/>
            <w:vAlign w:val="center"/>
            <w:hideMark/>
          </w:tcPr>
          <w:p w14:paraId="7FAD84BD" w14:textId="77777777" w:rsidR="008349A7" w:rsidRPr="008349A7" w:rsidRDefault="008349A7" w:rsidP="008349A7">
            <w:pPr>
              <w:jc w:val="center"/>
              <w:rPr>
                <w:sz w:val="16"/>
                <w:szCs w:val="16"/>
              </w:rPr>
            </w:pPr>
            <w:r w:rsidRPr="008349A7">
              <w:rPr>
                <w:sz w:val="16"/>
                <w:szCs w:val="16"/>
              </w:rPr>
              <w:t>0,727</w:t>
            </w:r>
          </w:p>
        </w:tc>
        <w:tc>
          <w:tcPr>
            <w:tcW w:w="233" w:type="pct"/>
            <w:tcBorders>
              <w:top w:val="nil"/>
              <w:left w:val="nil"/>
              <w:bottom w:val="single" w:sz="4" w:space="0" w:color="auto"/>
              <w:right w:val="single" w:sz="8" w:space="0" w:color="auto"/>
            </w:tcBorders>
            <w:shd w:val="clear" w:color="000000" w:fill="FFFFFF"/>
            <w:vAlign w:val="center"/>
            <w:hideMark/>
          </w:tcPr>
          <w:p w14:paraId="3ECA37F4" w14:textId="77777777" w:rsidR="008349A7" w:rsidRPr="008349A7" w:rsidRDefault="008349A7" w:rsidP="008349A7">
            <w:pPr>
              <w:jc w:val="center"/>
              <w:rPr>
                <w:sz w:val="16"/>
                <w:szCs w:val="16"/>
              </w:rPr>
            </w:pPr>
            <w:r w:rsidRPr="008349A7">
              <w:rPr>
                <w:sz w:val="16"/>
                <w:szCs w:val="16"/>
              </w:rPr>
              <w:t>0,047</w:t>
            </w:r>
          </w:p>
        </w:tc>
        <w:tc>
          <w:tcPr>
            <w:tcW w:w="233" w:type="pct"/>
            <w:tcBorders>
              <w:top w:val="nil"/>
              <w:left w:val="nil"/>
              <w:bottom w:val="single" w:sz="4" w:space="0" w:color="auto"/>
              <w:right w:val="single" w:sz="8" w:space="0" w:color="auto"/>
            </w:tcBorders>
            <w:shd w:val="clear" w:color="auto" w:fill="auto"/>
            <w:vAlign w:val="center"/>
            <w:hideMark/>
          </w:tcPr>
          <w:p w14:paraId="6ED157B1" w14:textId="77777777" w:rsidR="008349A7" w:rsidRPr="008349A7" w:rsidRDefault="008349A7" w:rsidP="008349A7">
            <w:pPr>
              <w:jc w:val="center"/>
              <w:rPr>
                <w:sz w:val="16"/>
                <w:szCs w:val="16"/>
              </w:rPr>
            </w:pPr>
            <w:r w:rsidRPr="008349A7">
              <w:rPr>
                <w:sz w:val="16"/>
                <w:szCs w:val="16"/>
              </w:rPr>
              <w:t>1,040</w:t>
            </w:r>
          </w:p>
        </w:tc>
      </w:tr>
      <w:tr w:rsidR="008349A7" w:rsidRPr="008349A7" w14:paraId="3D7637C8" w14:textId="77777777" w:rsidTr="00CD0761">
        <w:trPr>
          <w:trHeight w:val="270"/>
        </w:trPr>
        <w:tc>
          <w:tcPr>
            <w:tcW w:w="121" w:type="pct"/>
            <w:tcBorders>
              <w:top w:val="nil"/>
              <w:left w:val="single" w:sz="8" w:space="0" w:color="auto"/>
              <w:bottom w:val="double" w:sz="6" w:space="0" w:color="auto"/>
              <w:right w:val="nil"/>
            </w:tcBorders>
            <w:shd w:val="clear" w:color="auto" w:fill="auto"/>
            <w:vAlign w:val="center"/>
            <w:hideMark/>
          </w:tcPr>
          <w:p w14:paraId="4B51EDB7" w14:textId="77777777" w:rsidR="008349A7" w:rsidRPr="008349A7" w:rsidRDefault="008349A7" w:rsidP="008349A7">
            <w:pPr>
              <w:jc w:val="center"/>
              <w:rPr>
                <w:sz w:val="16"/>
                <w:szCs w:val="16"/>
              </w:rPr>
            </w:pPr>
            <w:r w:rsidRPr="008349A7">
              <w:rPr>
                <w:sz w:val="16"/>
                <w:szCs w:val="16"/>
              </w:rPr>
              <w:t>4.2</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21196983" w14:textId="77777777" w:rsidR="008349A7" w:rsidRPr="008349A7" w:rsidRDefault="008349A7" w:rsidP="008349A7">
            <w:pPr>
              <w:ind w:firstLineChars="400" w:firstLine="640"/>
              <w:rPr>
                <w:sz w:val="16"/>
                <w:szCs w:val="16"/>
              </w:rPr>
            </w:pPr>
            <w:r w:rsidRPr="008349A7">
              <w:rPr>
                <w:sz w:val="16"/>
                <w:szCs w:val="16"/>
              </w:rPr>
              <w:t>Потери, относимые на производственные нужды ЭСО</w:t>
            </w:r>
          </w:p>
        </w:tc>
        <w:tc>
          <w:tcPr>
            <w:tcW w:w="153" w:type="pct"/>
            <w:tcBorders>
              <w:top w:val="nil"/>
              <w:left w:val="nil"/>
              <w:bottom w:val="double" w:sz="6" w:space="0" w:color="auto"/>
              <w:right w:val="single" w:sz="8" w:space="0" w:color="auto"/>
            </w:tcBorders>
            <w:shd w:val="clear" w:color="auto" w:fill="auto"/>
            <w:vAlign w:val="center"/>
            <w:hideMark/>
          </w:tcPr>
          <w:p w14:paraId="66F18CDF"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double" w:sz="6" w:space="0" w:color="auto"/>
              <w:right w:val="single" w:sz="8" w:space="0" w:color="auto"/>
            </w:tcBorders>
            <w:shd w:val="clear" w:color="000000" w:fill="FFFFFF"/>
            <w:vAlign w:val="center"/>
            <w:hideMark/>
          </w:tcPr>
          <w:p w14:paraId="5BB62F6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7744C3C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241788D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35E8F74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4562EC2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double" w:sz="6" w:space="0" w:color="auto"/>
              <w:right w:val="single" w:sz="8" w:space="0" w:color="auto"/>
            </w:tcBorders>
            <w:shd w:val="clear" w:color="000000" w:fill="FFFFFF"/>
            <w:vAlign w:val="center"/>
            <w:hideMark/>
          </w:tcPr>
          <w:p w14:paraId="7F09949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2D954BB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538607B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57E3C53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double" w:sz="6" w:space="0" w:color="auto"/>
              <w:right w:val="single" w:sz="8" w:space="0" w:color="auto"/>
            </w:tcBorders>
            <w:shd w:val="clear" w:color="000000" w:fill="FFFFFF"/>
            <w:vAlign w:val="center"/>
            <w:hideMark/>
          </w:tcPr>
          <w:p w14:paraId="581183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double" w:sz="6" w:space="0" w:color="auto"/>
              <w:right w:val="single" w:sz="8" w:space="0" w:color="auto"/>
            </w:tcBorders>
            <w:shd w:val="clear" w:color="000000" w:fill="FFFFFF"/>
            <w:vAlign w:val="center"/>
            <w:hideMark/>
          </w:tcPr>
          <w:p w14:paraId="32EED25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double" w:sz="6" w:space="0" w:color="auto"/>
              <w:right w:val="single" w:sz="8" w:space="0" w:color="auto"/>
            </w:tcBorders>
            <w:shd w:val="clear" w:color="000000" w:fill="FFFFFF"/>
            <w:vAlign w:val="center"/>
            <w:hideMark/>
          </w:tcPr>
          <w:p w14:paraId="0F09263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double" w:sz="6" w:space="0" w:color="auto"/>
              <w:right w:val="single" w:sz="8" w:space="0" w:color="auto"/>
            </w:tcBorders>
            <w:shd w:val="clear" w:color="000000" w:fill="FFFFFF"/>
            <w:vAlign w:val="center"/>
            <w:hideMark/>
          </w:tcPr>
          <w:p w14:paraId="6D0B92B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double" w:sz="6" w:space="0" w:color="auto"/>
              <w:right w:val="single" w:sz="8" w:space="0" w:color="auto"/>
            </w:tcBorders>
            <w:shd w:val="clear" w:color="000000" w:fill="FFFFFF"/>
            <w:vAlign w:val="center"/>
            <w:hideMark/>
          </w:tcPr>
          <w:p w14:paraId="7008AA6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double" w:sz="6" w:space="0" w:color="auto"/>
              <w:right w:val="single" w:sz="8" w:space="0" w:color="auto"/>
            </w:tcBorders>
            <w:shd w:val="clear" w:color="000000" w:fill="FFFFFF"/>
            <w:vAlign w:val="center"/>
            <w:hideMark/>
          </w:tcPr>
          <w:p w14:paraId="177D5017" w14:textId="77777777" w:rsidR="008349A7" w:rsidRPr="008349A7" w:rsidRDefault="008349A7" w:rsidP="008349A7">
            <w:pPr>
              <w:jc w:val="center"/>
              <w:rPr>
                <w:sz w:val="16"/>
                <w:szCs w:val="16"/>
              </w:rPr>
            </w:pPr>
            <w:r w:rsidRPr="008349A7">
              <w:rPr>
                <w:sz w:val="16"/>
                <w:szCs w:val="16"/>
              </w:rPr>
              <w:t>0,000</w:t>
            </w:r>
          </w:p>
        </w:tc>
      </w:tr>
      <w:tr w:rsidR="008349A7" w:rsidRPr="008349A7" w14:paraId="210025E7" w14:textId="77777777" w:rsidTr="00CD0761">
        <w:trPr>
          <w:trHeight w:val="270"/>
        </w:trPr>
        <w:tc>
          <w:tcPr>
            <w:tcW w:w="121" w:type="pct"/>
            <w:tcBorders>
              <w:top w:val="nil"/>
              <w:left w:val="single" w:sz="8" w:space="0" w:color="auto"/>
              <w:bottom w:val="single" w:sz="4" w:space="0" w:color="auto"/>
              <w:right w:val="nil"/>
            </w:tcBorders>
            <w:shd w:val="clear" w:color="auto" w:fill="auto"/>
            <w:vAlign w:val="center"/>
            <w:hideMark/>
          </w:tcPr>
          <w:p w14:paraId="7B46BAAF" w14:textId="77777777" w:rsidR="008349A7" w:rsidRPr="008349A7" w:rsidRDefault="008349A7" w:rsidP="008349A7">
            <w:pPr>
              <w:jc w:val="center"/>
              <w:rPr>
                <w:sz w:val="16"/>
                <w:szCs w:val="16"/>
              </w:rPr>
            </w:pPr>
            <w:r w:rsidRPr="008349A7">
              <w:rPr>
                <w:sz w:val="16"/>
                <w:szCs w:val="16"/>
              </w:rPr>
              <w:t>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374D344" w14:textId="77777777" w:rsidR="008349A7" w:rsidRPr="008349A7" w:rsidRDefault="008349A7" w:rsidP="008349A7">
            <w:pPr>
              <w:rPr>
                <w:sz w:val="16"/>
                <w:szCs w:val="16"/>
              </w:rPr>
            </w:pPr>
            <w:r w:rsidRPr="008349A7">
              <w:rPr>
                <w:sz w:val="16"/>
                <w:szCs w:val="16"/>
              </w:rPr>
              <w:t>Отпуск в сеть, в т.ч.:</w:t>
            </w:r>
          </w:p>
        </w:tc>
        <w:tc>
          <w:tcPr>
            <w:tcW w:w="153" w:type="pct"/>
            <w:tcBorders>
              <w:top w:val="nil"/>
              <w:left w:val="nil"/>
              <w:bottom w:val="single" w:sz="4" w:space="0" w:color="auto"/>
              <w:right w:val="single" w:sz="8" w:space="0" w:color="auto"/>
            </w:tcBorders>
            <w:shd w:val="clear" w:color="auto" w:fill="auto"/>
            <w:vAlign w:val="center"/>
            <w:hideMark/>
          </w:tcPr>
          <w:p w14:paraId="13D9D61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6F7B40F"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single" w:sz="4" w:space="0" w:color="auto"/>
              <w:right w:val="single" w:sz="8" w:space="0" w:color="auto"/>
            </w:tcBorders>
            <w:shd w:val="clear" w:color="auto" w:fill="auto"/>
            <w:vAlign w:val="center"/>
            <w:hideMark/>
          </w:tcPr>
          <w:p w14:paraId="07C36CA8" w14:textId="77777777" w:rsidR="008349A7" w:rsidRPr="008349A7" w:rsidRDefault="008349A7" w:rsidP="008349A7">
            <w:pPr>
              <w:jc w:val="center"/>
              <w:rPr>
                <w:sz w:val="16"/>
                <w:szCs w:val="16"/>
              </w:rPr>
            </w:pPr>
            <w:r w:rsidRPr="008349A7">
              <w:rPr>
                <w:sz w:val="16"/>
                <w:szCs w:val="16"/>
              </w:rPr>
              <w:t>6,270</w:t>
            </w:r>
          </w:p>
        </w:tc>
        <w:tc>
          <w:tcPr>
            <w:tcW w:w="233" w:type="pct"/>
            <w:tcBorders>
              <w:top w:val="nil"/>
              <w:left w:val="nil"/>
              <w:bottom w:val="single" w:sz="4" w:space="0" w:color="auto"/>
              <w:right w:val="single" w:sz="8" w:space="0" w:color="auto"/>
            </w:tcBorders>
            <w:shd w:val="clear" w:color="auto" w:fill="auto"/>
            <w:vAlign w:val="center"/>
            <w:hideMark/>
          </w:tcPr>
          <w:p w14:paraId="6F2C2E43" w14:textId="77777777" w:rsidR="008349A7" w:rsidRPr="008349A7" w:rsidRDefault="008349A7" w:rsidP="008349A7">
            <w:pPr>
              <w:jc w:val="center"/>
              <w:rPr>
                <w:sz w:val="16"/>
                <w:szCs w:val="16"/>
              </w:rPr>
            </w:pPr>
            <w:r w:rsidRPr="008349A7">
              <w:rPr>
                <w:sz w:val="16"/>
                <w:szCs w:val="16"/>
              </w:rPr>
              <w:t>7,527</w:t>
            </w:r>
          </w:p>
        </w:tc>
        <w:tc>
          <w:tcPr>
            <w:tcW w:w="233" w:type="pct"/>
            <w:tcBorders>
              <w:top w:val="nil"/>
              <w:left w:val="nil"/>
              <w:bottom w:val="single" w:sz="4" w:space="0" w:color="auto"/>
              <w:right w:val="single" w:sz="8" w:space="0" w:color="auto"/>
            </w:tcBorders>
            <w:shd w:val="clear" w:color="auto" w:fill="auto"/>
            <w:vAlign w:val="center"/>
            <w:hideMark/>
          </w:tcPr>
          <w:p w14:paraId="0CF7BA40" w14:textId="77777777" w:rsidR="008349A7" w:rsidRPr="008349A7" w:rsidRDefault="008349A7" w:rsidP="008349A7">
            <w:pPr>
              <w:jc w:val="center"/>
              <w:rPr>
                <w:sz w:val="16"/>
                <w:szCs w:val="16"/>
              </w:rPr>
            </w:pPr>
            <w:r w:rsidRPr="008349A7">
              <w:rPr>
                <w:sz w:val="16"/>
                <w:szCs w:val="16"/>
              </w:rPr>
              <w:t>0,405</w:t>
            </w:r>
          </w:p>
        </w:tc>
        <w:tc>
          <w:tcPr>
            <w:tcW w:w="233" w:type="pct"/>
            <w:tcBorders>
              <w:top w:val="nil"/>
              <w:left w:val="nil"/>
              <w:bottom w:val="single" w:sz="4" w:space="0" w:color="auto"/>
              <w:right w:val="single" w:sz="8" w:space="0" w:color="auto"/>
            </w:tcBorders>
            <w:shd w:val="clear" w:color="auto" w:fill="auto"/>
            <w:vAlign w:val="center"/>
            <w:hideMark/>
          </w:tcPr>
          <w:p w14:paraId="16B0F11C" w14:textId="77777777" w:rsidR="008349A7" w:rsidRPr="008349A7" w:rsidRDefault="008349A7" w:rsidP="008349A7">
            <w:pPr>
              <w:jc w:val="center"/>
              <w:rPr>
                <w:sz w:val="16"/>
                <w:szCs w:val="16"/>
              </w:rPr>
            </w:pPr>
            <w:r w:rsidRPr="008349A7">
              <w:rPr>
                <w:sz w:val="16"/>
                <w:szCs w:val="16"/>
              </w:rPr>
              <w:t>17,632</w:t>
            </w:r>
          </w:p>
        </w:tc>
        <w:tc>
          <w:tcPr>
            <w:tcW w:w="233" w:type="pct"/>
            <w:tcBorders>
              <w:top w:val="nil"/>
              <w:left w:val="nil"/>
              <w:bottom w:val="single" w:sz="4" w:space="0" w:color="auto"/>
              <w:right w:val="single" w:sz="8" w:space="0" w:color="auto"/>
            </w:tcBorders>
            <w:shd w:val="clear" w:color="auto" w:fill="auto"/>
            <w:vAlign w:val="center"/>
            <w:hideMark/>
          </w:tcPr>
          <w:p w14:paraId="1D1E7A11"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single" w:sz="4" w:space="0" w:color="auto"/>
              <w:right w:val="single" w:sz="8" w:space="0" w:color="auto"/>
            </w:tcBorders>
            <w:shd w:val="clear" w:color="auto" w:fill="auto"/>
            <w:vAlign w:val="center"/>
            <w:hideMark/>
          </w:tcPr>
          <w:p w14:paraId="353DAF2D" w14:textId="77777777" w:rsidR="008349A7" w:rsidRPr="008349A7" w:rsidRDefault="008349A7" w:rsidP="008349A7">
            <w:pPr>
              <w:jc w:val="center"/>
              <w:rPr>
                <w:sz w:val="16"/>
                <w:szCs w:val="16"/>
              </w:rPr>
            </w:pPr>
            <w:r w:rsidRPr="008349A7">
              <w:rPr>
                <w:sz w:val="16"/>
                <w:szCs w:val="16"/>
              </w:rPr>
              <w:t>5,703</w:t>
            </w:r>
          </w:p>
        </w:tc>
        <w:tc>
          <w:tcPr>
            <w:tcW w:w="233" w:type="pct"/>
            <w:tcBorders>
              <w:top w:val="nil"/>
              <w:left w:val="nil"/>
              <w:bottom w:val="single" w:sz="4" w:space="0" w:color="auto"/>
              <w:right w:val="single" w:sz="8" w:space="0" w:color="auto"/>
            </w:tcBorders>
            <w:shd w:val="clear" w:color="auto" w:fill="auto"/>
            <w:vAlign w:val="center"/>
            <w:hideMark/>
          </w:tcPr>
          <w:p w14:paraId="1A761263" w14:textId="77777777" w:rsidR="008349A7" w:rsidRPr="008349A7" w:rsidRDefault="008349A7" w:rsidP="008349A7">
            <w:pPr>
              <w:jc w:val="center"/>
              <w:rPr>
                <w:sz w:val="16"/>
                <w:szCs w:val="16"/>
              </w:rPr>
            </w:pPr>
            <w:r w:rsidRPr="008349A7">
              <w:rPr>
                <w:sz w:val="16"/>
                <w:szCs w:val="16"/>
              </w:rPr>
              <w:t>7,119</w:t>
            </w:r>
          </w:p>
        </w:tc>
        <w:tc>
          <w:tcPr>
            <w:tcW w:w="233" w:type="pct"/>
            <w:tcBorders>
              <w:top w:val="nil"/>
              <w:left w:val="nil"/>
              <w:bottom w:val="single" w:sz="4" w:space="0" w:color="auto"/>
              <w:right w:val="single" w:sz="8" w:space="0" w:color="auto"/>
            </w:tcBorders>
            <w:shd w:val="clear" w:color="auto" w:fill="auto"/>
            <w:vAlign w:val="center"/>
            <w:hideMark/>
          </w:tcPr>
          <w:p w14:paraId="3EAC2CEB" w14:textId="77777777" w:rsidR="008349A7" w:rsidRPr="008349A7" w:rsidRDefault="008349A7" w:rsidP="008349A7">
            <w:pPr>
              <w:jc w:val="center"/>
              <w:rPr>
                <w:sz w:val="16"/>
                <w:szCs w:val="16"/>
              </w:rPr>
            </w:pPr>
            <w:r w:rsidRPr="008349A7">
              <w:rPr>
                <w:sz w:val="16"/>
                <w:szCs w:val="16"/>
              </w:rPr>
              <w:t>0,381</w:t>
            </w:r>
          </w:p>
        </w:tc>
        <w:tc>
          <w:tcPr>
            <w:tcW w:w="233" w:type="pct"/>
            <w:tcBorders>
              <w:top w:val="nil"/>
              <w:left w:val="nil"/>
              <w:bottom w:val="single" w:sz="4" w:space="0" w:color="auto"/>
              <w:right w:val="single" w:sz="8" w:space="0" w:color="auto"/>
            </w:tcBorders>
            <w:shd w:val="clear" w:color="auto" w:fill="auto"/>
            <w:vAlign w:val="center"/>
            <w:hideMark/>
          </w:tcPr>
          <w:p w14:paraId="6E43FBC0" w14:textId="77777777" w:rsidR="008349A7" w:rsidRPr="008349A7" w:rsidRDefault="008349A7" w:rsidP="008349A7">
            <w:pPr>
              <w:jc w:val="center"/>
              <w:rPr>
                <w:sz w:val="16"/>
                <w:szCs w:val="16"/>
              </w:rPr>
            </w:pPr>
            <w:r w:rsidRPr="008349A7">
              <w:rPr>
                <w:sz w:val="16"/>
                <w:szCs w:val="16"/>
              </w:rPr>
              <w:t>16,571</w:t>
            </w:r>
          </w:p>
        </w:tc>
        <w:tc>
          <w:tcPr>
            <w:tcW w:w="233" w:type="pct"/>
            <w:tcBorders>
              <w:top w:val="nil"/>
              <w:left w:val="nil"/>
              <w:bottom w:val="single" w:sz="4" w:space="0" w:color="auto"/>
              <w:right w:val="single" w:sz="8" w:space="0" w:color="auto"/>
            </w:tcBorders>
            <w:shd w:val="clear" w:color="auto" w:fill="auto"/>
            <w:vAlign w:val="center"/>
            <w:hideMark/>
          </w:tcPr>
          <w:p w14:paraId="411DE06C" w14:textId="77777777" w:rsidR="008349A7" w:rsidRPr="008349A7" w:rsidRDefault="008349A7" w:rsidP="008349A7">
            <w:pPr>
              <w:jc w:val="center"/>
              <w:rPr>
                <w:sz w:val="16"/>
                <w:szCs w:val="16"/>
              </w:rPr>
            </w:pPr>
            <w:r w:rsidRPr="008349A7">
              <w:rPr>
                <w:sz w:val="16"/>
                <w:szCs w:val="16"/>
              </w:rPr>
              <w:t>3,399</w:t>
            </w:r>
          </w:p>
        </w:tc>
        <w:tc>
          <w:tcPr>
            <w:tcW w:w="233" w:type="pct"/>
            <w:tcBorders>
              <w:top w:val="nil"/>
              <w:left w:val="nil"/>
              <w:bottom w:val="single" w:sz="4" w:space="0" w:color="auto"/>
              <w:right w:val="single" w:sz="8" w:space="0" w:color="auto"/>
            </w:tcBorders>
            <w:shd w:val="clear" w:color="auto" w:fill="auto"/>
            <w:vAlign w:val="center"/>
            <w:hideMark/>
          </w:tcPr>
          <w:p w14:paraId="323769D3" w14:textId="77777777" w:rsidR="008349A7" w:rsidRPr="008349A7" w:rsidRDefault="008349A7" w:rsidP="008349A7">
            <w:pPr>
              <w:jc w:val="center"/>
              <w:rPr>
                <w:sz w:val="16"/>
                <w:szCs w:val="16"/>
              </w:rPr>
            </w:pPr>
            <w:r w:rsidRPr="008349A7">
              <w:rPr>
                <w:sz w:val="16"/>
                <w:szCs w:val="16"/>
              </w:rPr>
              <w:t>5,987</w:t>
            </w:r>
          </w:p>
        </w:tc>
        <w:tc>
          <w:tcPr>
            <w:tcW w:w="233" w:type="pct"/>
            <w:tcBorders>
              <w:top w:val="nil"/>
              <w:left w:val="nil"/>
              <w:bottom w:val="single" w:sz="4" w:space="0" w:color="auto"/>
              <w:right w:val="single" w:sz="8" w:space="0" w:color="auto"/>
            </w:tcBorders>
            <w:shd w:val="clear" w:color="auto" w:fill="auto"/>
            <w:vAlign w:val="center"/>
            <w:hideMark/>
          </w:tcPr>
          <w:p w14:paraId="12E38E49" w14:textId="77777777" w:rsidR="008349A7" w:rsidRPr="008349A7" w:rsidRDefault="008349A7" w:rsidP="008349A7">
            <w:pPr>
              <w:jc w:val="center"/>
              <w:rPr>
                <w:sz w:val="16"/>
                <w:szCs w:val="16"/>
              </w:rPr>
            </w:pPr>
            <w:r w:rsidRPr="008349A7">
              <w:rPr>
                <w:sz w:val="16"/>
                <w:szCs w:val="16"/>
              </w:rPr>
              <w:t>7,323</w:t>
            </w:r>
          </w:p>
        </w:tc>
        <w:tc>
          <w:tcPr>
            <w:tcW w:w="233" w:type="pct"/>
            <w:tcBorders>
              <w:top w:val="nil"/>
              <w:left w:val="nil"/>
              <w:bottom w:val="single" w:sz="4" w:space="0" w:color="auto"/>
              <w:right w:val="single" w:sz="8" w:space="0" w:color="auto"/>
            </w:tcBorders>
            <w:shd w:val="clear" w:color="auto" w:fill="auto"/>
            <w:vAlign w:val="center"/>
            <w:hideMark/>
          </w:tcPr>
          <w:p w14:paraId="3ED636B3" w14:textId="77777777" w:rsidR="008349A7" w:rsidRPr="008349A7" w:rsidRDefault="008349A7" w:rsidP="008349A7">
            <w:pPr>
              <w:jc w:val="center"/>
              <w:rPr>
                <w:sz w:val="16"/>
                <w:szCs w:val="16"/>
              </w:rPr>
            </w:pPr>
            <w:r w:rsidRPr="008349A7">
              <w:rPr>
                <w:sz w:val="16"/>
                <w:szCs w:val="16"/>
              </w:rPr>
              <w:t>0,393</w:t>
            </w:r>
          </w:p>
        </w:tc>
        <w:tc>
          <w:tcPr>
            <w:tcW w:w="233" w:type="pct"/>
            <w:tcBorders>
              <w:top w:val="nil"/>
              <w:left w:val="nil"/>
              <w:bottom w:val="single" w:sz="4" w:space="0" w:color="auto"/>
              <w:right w:val="single" w:sz="8" w:space="0" w:color="auto"/>
            </w:tcBorders>
            <w:shd w:val="clear" w:color="auto" w:fill="auto"/>
            <w:vAlign w:val="center"/>
            <w:hideMark/>
          </w:tcPr>
          <w:p w14:paraId="3AFD4300" w14:textId="77777777" w:rsidR="008349A7" w:rsidRPr="008349A7" w:rsidRDefault="008349A7" w:rsidP="008349A7">
            <w:pPr>
              <w:jc w:val="center"/>
              <w:rPr>
                <w:sz w:val="16"/>
                <w:szCs w:val="16"/>
              </w:rPr>
            </w:pPr>
            <w:r w:rsidRPr="008349A7">
              <w:rPr>
                <w:sz w:val="16"/>
                <w:szCs w:val="16"/>
              </w:rPr>
              <w:t>17,102</w:t>
            </w:r>
          </w:p>
        </w:tc>
      </w:tr>
      <w:tr w:rsidR="008349A7" w:rsidRPr="008349A7" w14:paraId="024F5CC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DBACCA9" w14:textId="77777777" w:rsidR="008349A7" w:rsidRPr="008349A7" w:rsidRDefault="008349A7" w:rsidP="008349A7">
            <w:pPr>
              <w:jc w:val="center"/>
              <w:rPr>
                <w:sz w:val="16"/>
                <w:szCs w:val="16"/>
              </w:rPr>
            </w:pPr>
            <w:r w:rsidRPr="008349A7">
              <w:rPr>
                <w:sz w:val="16"/>
                <w:szCs w:val="16"/>
              </w:rPr>
              <w:t>5.1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24A3CA6" w14:textId="77777777" w:rsidR="008349A7" w:rsidRPr="008349A7" w:rsidRDefault="008349A7" w:rsidP="008349A7">
            <w:pPr>
              <w:ind w:firstLineChars="400" w:firstLine="640"/>
              <w:rPr>
                <w:sz w:val="16"/>
                <w:szCs w:val="16"/>
              </w:rPr>
            </w:pPr>
            <w:r w:rsidRPr="008349A7">
              <w:rPr>
                <w:sz w:val="16"/>
                <w:szCs w:val="16"/>
              </w:rPr>
              <w:t>Отпуск в свою сеть следующего уровня напряжения, в т.ч. в:</w:t>
            </w:r>
          </w:p>
        </w:tc>
        <w:tc>
          <w:tcPr>
            <w:tcW w:w="153" w:type="pct"/>
            <w:tcBorders>
              <w:top w:val="nil"/>
              <w:left w:val="nil"/>
              <w:bottom w:val="single" w:sz="4" w:space="0" w:color="auto"/>
              <w:right w:val="single" w:sz="8" w:space="0" w:color="auto"/>
            </w:tcBorders>
            <w:shd w:val="clear" w:color="auto" w:fill="auto"/>
            <w:vAlign w:val="center"/>
            <w:hideMark/>
          </w:tcPr>
          <w:p w14:paraId="15056A3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BC7DB5B"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single" w:sz="4" w:space="0" w:color="auto"/>
              <w:right w:val="single" w:sz="8" w:space="0" w:color="auto"/>
            </w:tcBorders>
            <w:shd w:val="clear" w:color="auto" w:fill="auto"/>
            <w:vAlign w:val="center"/>
            <w:hideMark/>
          </w:tcPr>
          <w:p w14:paraId="0D36E7B6" w14:textId="77777777" w:rsidR="008349A7" w:rsidRPr="008349A7" w:rsidRDefault="008349A7" w:rsidP="008349A7">
            <w:pPr>
              <w:jc w:val="center"/>
              <w:rPr>
                <w:sz w:val="16"/>
                <w:szCs w:val="16"/>
              </w:rPr>
            </w:pPr>
            <w:r w:rsidRPr="008349A7">
              <w:rPr>
                <w:sz w:val="16"/>
                <w:szCs w:val="16"/>
              </w:rPr>
              <w:t>2,057</w:t>
            </w:r>
          </w:p>
        </w:tc>
        <w:tc>
          <w:tcPr>
            <w:tcW w:w="233" w:type="pct"/>
            <w:tcBorders>
              <w:top w:val="nil"/>
              <w:left w:val="nil"/>
              <w:bottom w:val="single" w:sz="4" w:space="0" w:color="auto"/>
              <w:right w:val="single" w:sz="8" w:space="0" w:color="auto"/>
            </w:tcBorders>
            <w:shd w:val="clear" w:color="auto" w:fill="auto"/>
            <w:vAlign w:val="center"/>
            <w:hideMark/>
          </w:tcPr>
          <w:p w14:paraId="0E63E6B2"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single" w:sz="4" w:space="0" w:color="auto"/>
              <w:right w:val="single" w:sz="8" w:space="0" w:color="auto"/>
            </w:tcBorders>
            <w:shd w:val="clear" w:color="000000" w:fill="808080"/>
            <w:vAlign w:val="center"/>
            <w:hideMark/>
          </w:tcPr>
          <w:p w14:paraId="2995E94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722D527" w14:textId="77777777" w:rsidR="008349A7" w:rsidRPr="008349A7" w:rsidRDefault="008349A7" w:rsidP="008349A7">
            <w:pPr>
              <w:jc w:val="center"/>
              <w:rPr>
                <w:sz w:val="16"/>
                <w:szCs w:val="16"/>
              </w:rPr>
            </w:pPr>
            <w:r w:rsidRPr="008349A7">
              <w:rPr>
                <w:sz w:val="16"/>
                <w:szCs w:val="16"/>
              </w:rPr>
              <w:t>5,939</w:t>
            </w:r>
          </w:p>
        </w:tc>
        <w:tc>
          <w:tcPr>
            <w:tcW w:w="233" w:type="pct"/>
            <w:tcBorders>
              <w:top w:val="nil"/>
              <w:left w:val="nil"/>
              <w:bottom w:val="single" w:sz="4" w:space="0" w:color="auto"/>
              <w:right w:val="single" w:sz="8" w:space="0" w:color="auto"/>
            </w:tcBorders>
            <w:shd w:val="clear" w:color="auto" w:fill="auto"/>
            <w:vAlign w:val="center"/>
            <w:hideMark/>
          </w:tcPr>
          <w:p w14:paraId="0E583840"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single" w:sz="4" w:space="0" w:color="auto"/>
              <w:right w:val="single" w:sz="8" w:space="0" w:color="auto"/>
            </w:tcBorders>
            <w:shd w:val="clear" w:color="auto" w:fill="auto"/>
            <w:vAlign w:val="center"/>
            <w:hideMark/>
          </w:tcPr>
          <w:p w14:paraId="6972A51F" w14:textId="77777777" w:rsidR="008349A7" w:rsidRPr="008349A7" w:rsidRDefault="008349A7" w:rsidP="008349A7">
            <w:pPr>
              <w:jc w:val="center"/>
              <w:rPr>
                <w:sz w:val="16"/>
                <w:szCs w:val="16"/>
              </w:rPr>
            </w:pPr>
            <w:r w:rsidRPr="008349A7">
              <w:rPr>
                <w:sz w:val="16"/>
                <w:szCs w:val="16"/>
              </w:rPr>
              <w:t>1,707</w:t>
            </w:r>
          </w:p>
        </w:tc>
        <w:tc>
          <w:tcPr>
            <w:tcW w:w="233" w:type="pct"/>
            <w:tcBorders>
              <w:top w:val="nil"/>
              <w:left w:val="nil"/>
              <w:bottom w:val="single" w:sz="4" w:space="0" w:color="auto"/>
              <w:right w:val="single" w:sz="8" w:space="0" w:color="auto"/>
            </w:tcBorders>
            <w:shd w:val="clear" w:color="auto" w:fill="auto"/>
            <w:vAlign w:val="center"/>
            <w:hideMark/>
          </w:tcPr>
          <w:p w14:paraId="6E35871A"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single" w:sz="4" w:space="0" w:color="auto"/>
              <w:right w:val="single" w:sz="8" w:space="0" w:color="auto"/>
            </w:tcBorders>
            <w:shd w:val="clear" w:color="000000" w:fill="808080"/>
            <w:vAlign w:val="center"/>
            <w:hideMark/>
          </w:tcPr>
          <w:p w14:paraId="168CDF6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563BFCC" w14:textId="77777777" w:rsidR="008349A7" w:rsidRPr="008349A7" w:rsidRDefault="008349A7" w:rsidP="008349A7">
            <w:pPr>
              <w:jc w:val="center"/>
              <w:rPr>
                <w:sz w:val="16"/>
                <w:szCs w:val="16"/>
              </w:rPr>
            </w:pPr>
            <w:r w:rsidRPr="008349A7">
              <w:rPr>
                <w:sz w:val="16"/>
                <w:szCs w:val="16"/>
              </w:rPr>
              <w:t>5,503</w:t>
            </w:r>
          </w:p>
        </w:tc>
        <w:tc>
          <w:tcPr>
            <w:tcW w:w="233" w:type="pct"/>
            <w:tcBorders>
              <w:top w:val="nil"/>
              <w:left w:val="nil"/>
              <w:bottom w:val="single" w:sz="4" w:space="0" w:color="auto"/>
              <w:right w:val="single" w:sz="8" w:space="0" w:color="auto"/>
            </w:tcBorders>
            <w:shd w:val="clear" w:color="auto" w:fill="auto"/>
            <w:vAlign w:val="center"/>
            <w:hideMark/>
          </w:tcPr>
          <w:p w14:paraId="4EC1CA3A" w14:textId="77777777" w:rsidR="008349A7" w:rsidRPr="008349A7" w:rsidRDefault="008349A7" w:rsidP="008349A7">
            <w:pPr>
              <w:jc w:val="center"/>
              <w:rPr>
                <w:sz w:val="16"/>
                <w:szCs w:val="16"/>
              </w:rPr>
            </w:pPr>
            <w:r w:rsidRPr="008349A7">
              <w:rPr>
                <w:sz w:val="16"/>
                <w:szCs w:val="16"/>
              </w:rPr>
              <w:t>3,399</w:t>
            </w:r>
          </w:p>
        </w:tc>
        <w:tc>
          <w:tcPr>
            <w:tcW w:w="233" w:type="pct"/>
            <w:tcBorders>
              <w:top w:val="nil"/>
              <w:left w:val="nil"/>
              <w:bottom w:val="single" w:sz="4" w:space="0" w:color="auto"/>
              <w:right w:val="single" w:sz="8" w:space="0" w:color="auto"/>
            </w:tcBorders>
            <w:shd w:val="clear" w:color="auto" w:fill="auto"/>
            <w:vAlign w:val="center"/>
            <w:hideMark/>
          </w:tcPr>
          <w:p w14:paraId="7B77FA18" w14:textId="77777777" w:rsidR="008349A7" w:rsidRPr="008349A7" w:rsidRDefault="008349A7" w:rsidP="008349A7">
            <w:pPr>
              <w:jc w:val="center"/>
              <w:rPr>
                <w:sz w:val="16"/>
                <w:szCs w:val="16"/>
              </w:rPr>
            </w:pPr>
            <w:r w:rsidRPr="008349A7">
              <w:rPr>
                <w:sz w:val="16"/>
                <w:szCs w:val="16"/>
              </w:rPr>
              <w:t>1,882</w:t>
            </w:r>
          </w:p>
        </w:tc>
        <w:tc>
          <w:tcPr>
            <w:tcW w:w="233" w:type="pct"/>
            <w:tcBorders>
              <w:top w:val="nil"/>
              <w:left w:val="nil"/>
              <w:bottom w:val="single" w:sz="4" w:space="0" w:color="auto"/>
              <w:right w:val="single" w:sz="8" w:space="0" w:color="auto"/>
            </w:tcBorders>
            <w:shd w:val="clear" w:color="auto" w:fill="auto"/>
            <w:vAlign w:val="center"/>
            <w:hideMark/>
          </w:tcPr>
          <w:p w14:paraId="44C2618E" w14:textId="77777777" w:rsidR="008349A7" w:rsidRPr="008349A7" w:rsidRDefault="008349A7" w:rsidP="008349A7">
            <w:pPr>
              <w:jc w:val="center"/>
              <w:rPr>
                <w:sz w:val="16"/>
                <w:szCs w:val="16"/>
              </w:rPr>
            </w:pPr>
            <w:r w:rsidRPr="008349A7">
              <w:rPr>
                <w:sz w:val="16"/>
                <w:szCs w:val="16"/>
              </w:rPr>
              <w:t>0,440</w:t>
            </w:r>
          </w:p>
        </w:tc>
        <w:tc>
          <w:tcPr>
            <w:tcW w:w="233" w:type="pct"/>
            <w:tcBorders>
              <w:top w:val="nil"/>
              <w:left w:val="nil"/>
              <w:bottom w:val="single" w:sz="4" w:space="0" w:color="auto"/>
              <w:right w:val="single" w:sz="8" w:space="0" w:color="auto"/>
            </w:tcBorders>
            <w:shd w:val="clear" w:color="000000" w:fill="808080"/>
            <w:vAlign w:val="center"/>
            <w:hideMark/>
          </w:tcPr>
          <w:p w14:paraId="702561B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522C794" w14:textId="77777777" w:rsidR="008349A7" w:rsidRPr="008349A7" w:rsidRDefault="008349A7" w:rsidP="008349A7">
            <w:pPr>
              <w:jc w:val="center"/>
              <w:rPr>
                <w:sz w:val="16"/>
                <w:szCs w:val="16"/>
              </w:rPr>
            </w:pPr>
            <w:r w:rsidRPr="008349A7">
              <w:rPr>
                <w:sz w:val="16"/>
                <w:szCs w:val="16"/>
              </w:rPr>
              <w:t>5,721</w:t>
            </w:r>
          </w:p>
        </w:tc>
      </w:tr>
      <w:tr w:rsidR="008349A7" w:rsidRPr="008349A7" w14:paraId="097825EB"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9A7C46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42618B4" w14:textId="77777777" w:rsidR="008349A7" w:rsidRPr="008349A7" w:rsidRDefault="008349A7" w:rsidP="008349A7">
            <w:pPr>
              <w:jc w:val="right"/>
              <w:rPr>
                <w:sz w:val="16"/>
                <w:szCs w:val="16"/>
              </w:rPr>
            </w:pPr>
            <w:r w:rsidRPr="008349A7">
              <w:rPr>
                <w:sz w:val="16"/>
                <w:szCs w:val="16"/>
              </w:rPr>
              <w:t>СН1</w:t>
            </w:r>
          </w:p>
        </w:tc>
        <w:tc>
          <w:tcPr>
            <w:tcW w:w="153" w:type="pct"/>
            <w:tcBorders>
              <w:top w:val="nil"/>
              <w:left w:val="nil"/>
              <w:bottom w:val="single" w:sz="4" w:space="0" w:color="auto"/>
              <w:right w:val="single" w:sz="8" w:space="0" w:color="auto"/>
            </w:tcBorders>
            <w:shd w:val="clear" w:color="auto" w:fill="auto"/>
            <w:vAlign w:val="center"/>
            <w:hideMark/>
          </w:tcPr>
          <w:p w14:paraId="748EA334"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F17FEC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7696AA2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0D0A966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6A38A72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A72B80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E09B07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14C4991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553277A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0C25092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3DCDB9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E0C8B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808080"/>
            <w:vAlign w:val="center"/>
            <w:hideMark/>
          </w:tcPr>
          <w:p w14:paraId="2C81937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0202F46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4667DC4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97A721B" w14:textId="77777777" w:rsidR="008349A7" w:rsidRPr="008349A7" w:rsidRDefault="008349A7" w:rsidP="008349A7">
            <w:pPr>
              <w:jc w:val="center"/>
              <w:rPr>
                <w:sz w:val="16"/>
                <w:szCs w:val="16"/>
              </w:rPr>
            </w:pPr>
            <w:r w:rsidRPr="008349A7">
              <w:rPr>
                <w:sz w:val="16"/>
                <w:szCs w:val="16"/>
              </w:rPr>
              <w:t>0,000</w:t>
            </w:r>
          </w:p>
        </w:tc>
      </w:tr>
      <w:tr w:rsidR="008349A7" w:rsidRPr="008349A7" w14:paraId="508D6CE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61534D02"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3BE3F1C" w14:textId="77777777" w:rsidR="008349A7" w:rsidRPr="008349A7" w:rsidRDefault="008349A7" w:rsidP="008349A7">
            <w:pPr>
              <w:jc w:val="right"/>
              <w:rPr>
                <w:sz w:val="16"/>
                <w:szCs w:val="16"/>
              </w:rPr>
            </w:pPr>
            <w:r w:rsidRPr="008349A7">
              <w:rPr>
                <w:sz w:val="16"/>
                <w:szCs w:val="16"/>
              </w:rPr>
              <w:t>СН2</w:t>
            </w:r>
          </w:p>
        </w:tc>
        <w:tc>
          <w:tcPr>
            <w:tcW w:w="153" w:type="pct"/>
            <w:tcBorders>
              <w:top w:val="nil"/>
              <w:left w:val="nil"/>
              <w:bottom w:val="single" w:sz="4" w:space="0" w:color="auto"/>
              <w:right w:val="single" w:sz="8" w:space="0" w:color="auto"/>
            </w:tcBorders>
            <w:shd w:val="clear" w:color="auto" w:fill="auto"/>
            <w:vAlign w:val="center"/>
            <w:hideMark/>
          </w:tcPr>
          <w:p w14:paraId="4487F8E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F6486B1" w14:textId="77777777" w:rsidR="008349A7" w:rsidRPr="008349A7" w:rsidRDefault="008349A7" w:rsidP="008349A7">
            <w:pPr>
              <w:jc w:val="center"/>
              <w:rPr>
                <w:sz w:val="16"/>
                <w:szCs w:val="16"/>
              </w:rPr>
            </w:pPr>
            <w:r w:rsidRPr="008349A7">
              <w:rPr>
                <w:sz w:val="16"/>
                <w:szCs w:val="16"/>
              </w:rPr>
              <w:t>3,430</w:t>
            </w:r>
          </w:p>
        </w:tc>
        <w:tc>
          <w:tcPr>
            <w:tcW w:w="233" w:type="pct"/>
            <w:tcBorders>
              <w:top w:val="nil"/>
              <w:left w:val="nil"/>
              <w:bottom w:val="single" w:sz="4" w:space="0" w:color="auto"/>
              <w:right w:val="single" w:sz="8" w:space="0" w:color="auto"/>
            </w:tcBorders>
            <w:shd w:val="clear" w:color="auto" w:fill="auto"/>
            <w:vAlign w:val="center"/>
            <w:hideMark/>
          </w:tcPr>
          <w:p w14:paraId="3E9006CC" w14:textId="77777777" w:rsidR="008349A7" w:rsidRPr="008349A7" w:rsidRDefault="008349A7" w:rsidP="008349A7">
            <w:pPr>
              <w:jc w:val="center"/>
              <w:rPr>
                <w:sz w:val="16"/>
                <w:szCs w:val="16"/>
              </w:rPr>
            </w:pPr>
            <w:r w:rsidRPr="008349A7">
              <w:rPr>
                <w:sz w:val="16"/>
                <w:szCs w:val="16"/>
              </w:rPr>
              <w:t>2,057</w:t>
            </w:r>
          </w:p>
        </w:tc>
        <w:tc>
          <w:tcPr>
            <w:tcW w:w="233" w:type="pct"/>
            <w:tcBorders>
              <w:top w:val="nil"/>
              <w:left w:val="nil"/>
              <w:bottom w:val="single" w:sz="4" w:space="0" w:color="auto"/>
              <w:right w:val="single" w:sz="8" w:space="0" w:color="auto"/>
            </w:tcBorders>
            <w:shd w:val="clear" w:color="000000" w:fill="808080"/>
            <w:vAlign w:val="center"/>
            <w:hideMark/>
          </w:tcPr>
          <w:p w14:paraId="3661996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5947B1D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7EEE6F" w14:textId="77777777" w:rsidR="008349A7" w:rsidRPr="008349A7" w:rsidRDefault="008349A7" w:rsidP="008349A7">
            <w:pPr>
              <w:jc w:val="center"/>
              <w:rPr>
                <w:sz w:val="16"/>
                <w:szCs w:val="16"/>
              </w:rPr>
            </w:pPr>
            <w:r w:rsidRPr="008349A7">
              <w:rPr>
                <w:sz w:val="16"/>
                <w:szCs w:val="16"/>
              </w:rPr>
              <w:t>5,487</w:t>
            </w:r>
          </w:p>
        </w:tc>
        <w:tc>
          <w:tcPr>
            <w:tcW w:w="233" w:type="pct"/>
            <w:tcBorders>
              <w:top w:val="nil"/>
              <w:left w:val="nil"/>
              <w:bottom w:val="single" w:sz="4" w:space="0" w:color="auto"/>
              <w:right w:val="single" w:sz="8" w:space="0" w:color="auto"/>
            </w:tcBorders>
            <w:shd w:val="clear" w:color="auto" w:fill="auto"/>
            <w:vAlign w:val="center"/>
            <w:hideMark/>
          </w:tcPr>
          <w:p w14:paraId="568DE3ED" w14:textId="77777777" w:rsidR="008349A7" w:rsidRPr="008349A7" w:rsidRDefault="008349A7" w:rsidP="008349A7">
            <w:pPr>
              <w:jc w:val="center"/>
              <w:rPr>
                <w:sz w:val="16"/>
                <w:szCs w:val="16"/>
              </w:rPr>
            </w:pPr>
            <w:r w:rsidRPr="008349A7">
              <w:rPr>
                <w:sz w:val="16"/>
                <w:szCs w:val="16"/>
              </w:rPr>
              <w:t>3,368</w:t>
            </w:r>
          </w:p>
        </w:tc>
        <w:tc>
          <w:tcPr>
            <w:tcW w:w="233" w:type="pct"/>
            <w:tcBorders>
              <w:top w:val="nil"/>
              <w:left w:val="nil"/>
              <w:bottom w:val="single" w:sz="4" w:space="0" w:color="auto"/>
              <w:right w:val="single" w:sz="8" w:space="0" w:color="auto"/>
            </w:tcBorders>
            <w:shd w:val="clear" w:color="auto" w:fill="auto"/>
            <w:vAlign w:val="center"/>
            <w:hideMark/>
          </w:tcPr>
          <w:p w14:paraId="1C6DDF81" w14:textId="77777777" w:rsidR="008349A7" w:rsidRPr="008349A7" w:rsidRDefault="008349A7" w:rsidP="008349A7">
            <w:pPr>
              <w:jc w:val="center"/>
              <w:rPr>
                <w:sz w:val="16"/>
                <w:szCs w:val="16"/>
              </w:rPr>
            </w:pPr>
            <w:r w:rsidRPr="008349A7">
              <w:rPr>
                <w:sz w:val="16"/>
                <w:szCs w:val="16"/>
              </w:rPr>
              <w:t>1,707</w:t>
            </w:r>
          </w:p>
        </w:tc>
        <w:tc>
          <w:tcPr>
            <w:tcW w:w="233" w:type="pct"/>
            <w:tcBorders>
              <w:top w:val="nil"/>
              <w:left w:val="nil"/>
              <w:bottom w:val="single" w:sz="4" w:space="0" w:color="auto"/>
              <w:right w:val="single" w:sz="8" w:space="0" w:color="auto"/>
            </w:tcBorders>
            <w:shd w:val="clear" w:color="000000" w:fill="808080"/>
            <w:vAlign w:val="center"/>
            <w:hideMark/>
          </w:tcPr>
          <w:p w14:paraId="3E241AA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0A1E3FE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58610E1" w14:textId="77777777" w:rsidR="008349A7" w:rsidRPr="008349A7" w:rsidRDefault="008349A7" w:rsidP="008349A7">
            <w:pPr>
              <w:jc w:val="center"/>
              <w:rPr>
                <w:sz w:val="16"/>
                <w:szCs w:val="16"/>
              </w:rPr>
            </w:pPr>
            <w:r w:rsidRPr="008349A7">
              <w:rPr>
                <w:sz w:val="16"/>
                <w:szCs w:val="16"/>
              </w:rPr>
              <w:t>5,075</w:t>
            </w:r>
          </w:p>
        </w:tc>
        <w:tc>
          <w:tcPr>
            <w:tcW w:w="233" w:type="pct"/>
            <w:tcBorders>
              <w:top w:val="nil"/>
              <w:left w:val="nil"/>
              <w:bottom w:val="single" w:sz="4" w:space="0" w:color="auto"/>
              <w:right w:val="single" w:sz="8" w:space="0" w:color="auto"/>
            </w:tcBorders>
            <w:shd w:val="clear" w:color="000000" w:fill="FFFFFF"/>
            <w:vAlign w:val="center"/>
            <w:hideMark/>
          </w:tcPr>
          <w:p w14:paraId="434255AA" w14:textId="77777777" w:rsidR="008349A7" w:rsidRPr="008349A7" w:rsidRDefault="008349A7" w:rsidP="008349A7">
            <w:pPr>
              <w:jc w:val="center"/>
              <w:rPr>
                <w:sz w:val="16"/>
                <w:szCs w:val="16"/>
              </w:rPr>
            </w:pPr>
            <w:r w:rsidRPr="008349A7">
              <w:rPr>
                <w:sz w:val="16"/>
                <w:szCs w:val="16"/>
              </w:rPr>
              <w:t>3,399</w:t>
            </w:r>
          </w:p>
        </w:tc>
        <w:tc>
          <w:tcPr>
            <w:tcW w:w="233" w:type="pct"/>
            <w:tcBorders>
              <w:top w:val="nil"/>
              <w:left w:val="nil"/>
              <w:bottom w:val="single" w:sz="4" w:space="0" w:color="auto"/>
              <w:right w:val="single" w:sz="8" w:space="0" w:color="auto"/>
            </w:tcBorders>
            <w:shd w:val="clear" w:color="000000" w:fill="FFFFFF"/>
            <w:vAlign w:val="center"/>
            <w:hideMark/>
          </w:tcPr>
          <w:p w14:paraId="62DD3100" w14:textId="77777777" w:rsidR="008349A7" w:rsidRPr="008349A7" w:rsidRDefault="008349A7" w:rsidP="008349A7">
            <w:pPr>
              <w:jc w:val="center"/>
              <w:rPr>
                <w:sz w:val="16"/>
                <w:szCs w:val="16"/>
              </w:rPr>
            </w:pPr>
            <w:r w:rsidRPr="008349A7">
              <w:rPr>
                <w:sz w:val="16"/>
                <w:szCs w:val="16"/>
              </w:rPr>
              <w:t>1,882</w:t>
            </w:r>
          </w:p>
        </w:tc>
        <w:tc>
          <w:tcPr>
            <w:tcW w:w="233" w:type="pct"/>
            <w:tcBorders>
              <w:top w:val="nil"/>
              <w:left w:val="nil"/>
              <w:bottom w:val="single" w:sz="4" w:space="0" w:color="auto"/>
              <w:right w:val="single" w:sz="8" w:space="0" w:color="auto"/>
            </w:tcBorders>
            <w:shd w:val="clear" w:color="000000" w:fill="808080"/>
            <w:vAlign w:val="center"/>
            <w:hideMark/>
          </w:tcPr>
          <w:p w14:paraId="5AADA97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534AF34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D62C0DA" w14:textId="77777777" w:rsidR="008349A7" w:rsidRPr="008349A7" w:rsidRDefault="008349A7" w:rsidP="008349A7">
            <w:pPr>
              <w:jc w:val="center"/>
              <w:rPr>
                <w:sz w:val="16"/>
                <w:szCs w:val="16"/>
              </w:rPr>
            </w:pPr>
            <w:r w:rsidRPr="008349A7">
              <w:rPr>
                <w:sz w:val="16"/>
                <w:szCs w:val="16"/>
              </w:rPr>
              <w:t>5,281</w:t>
            </w:r>
          </w:p>
        </w:tc>
      </w:tr>
      <w:tr w:rsidR="008349A7" w:rsidRPr="008349A7" w14:paraId="3D2BE16B"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C977737"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9C553A5" w14:textId="77777777" w:rsidR="008349A7" w:rsidRPr="008349A7" w:rsidRDefault="008349A7" w:rsidP="008349A7">
            <w:pPr>
              <w:jc w:val="right"/>
              <w:rPr>
                <w:sz w:val="16"/>
                <w:szCs w:val="16"/>
              </w:rPr>
            </w:pPr>
            <w:r w:rsidRPr="008349A7">
              <w:rPr>
                <w:sz w:val="16"/>
                <w:szCs w:val="16"/>
              </w:rPr>
              <w:t>НН</w:t>
            </w:r>
          </w:p>
        </w:tc>
        <w:tc>
          <w:tcPr>
            <w:tcW w:w="153" w:type="pct"/>
            <w:tcBorders>
              <w:top w:val="nil"/>
              <w:left w:val="nil"/>
              <w:bottom w:val="single" w:sz="4" w:space="0" w:color="auto"/>
              <w:right w:val="single" w:sz="8" w:space="0" w:color="auto"/>
            </w:tcBorders>
            <w:shd w:val="clear" w:color="auto" w:fill="auto"/>
            <w:vAlign w:val="center"/>
            <w:hideMark/>
          </w:tcPr>
          <w:p w14:paraId="6226B28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19C2A8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F195BE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AE8AB33"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single" w:sz="4" w:space="0" w:color="auto"/>
              <w:right w:val="single" w:sz="8" w:space="0" w:color="auto"/>
            </w:tcBorders>
            <w:shd w:val="clear" w:color="000000" w:fill="808080"/>
            <w:vAlign w:val="center"/>
            <w:hideMark/>
          </w:tcPr>
          <w:p w14:paraId="7AFCC4D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E18CCD1" w14:textId="77777777" w:rsidR="008349A7" w:rsidRPr="008349A7" w:rsidRDefault="008349A7" w:rsidP="008349A7">
            <w:pPr>
              <w:jc w:val="center"/>
              <w:rPr>
                <w:sz w:val="16"/>
                <w:szCs w:val="16"/>
              </w:rPr>
            </w:pPr>
            <w:r w:rsidRPr="008349A7">
              <w:rPr>
                <w:sz w:val="16"/>
                <w:szCs w:val="16"/>
              </w:rPr>
              <w:t>0,452</w:t>
            </w:r>
          </w:p>
        </w:tc>
        <w:tc>
          <w:tcPr>
            <w:tcW w:w="233" w:type="pct"/>
            <w:tcBorders>
              <w:top w:val="nil"/>
              <w:left w:val="nil"/>
              <w:bottom w:val="single" w:sz="4" w:space="0" w:color="auto"/>
              <w:right w:val="single" w:sz="8" w:space="0" w:color="auto"/>
            </w:tcBorders>
            <w:shd w:val="clear" w:color="auto" w:fill="auto"/>
            <w:vAlign w:val="center"/>
            <w:hideMark/>
          </w:tcPr>
          <w:p w14:paraId="28763DE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B308CF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09C0032"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single" w:sz="4" w:space="0" w:color="auto"/>
              <w:right w:val="single" w:sz="8" w:space="0" w:color="auto"/>
            </w:tcBorders>
            <w:shd w:val="clear" w:color="000000" w:fill="808080"/>
            <w:vAlign w:val="center"/>
            <w:hideMark/>
          </w:tcPr>
          <w:p w14:paraId="2BC067A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F55B502" w14:textId="77777777" w:rsidR="008349A7" w:rsidRPr="008349A7" w:rsidRDefault="008349A7" w:rsidP="008349A7">
            <w:pPr>
              <w:jc w:val="center"/>
              <w:rPr>
                <w:sz w:val="16"/>
                <w:szCs w:val="16"/>
              </w:rPr>
            </w:pPr>
            <w:r w:rsidRPr="008349A7">
              <w:rPr>
                <w:sz w:val="16"/>
                <w:szCs w:val="16"/>
              </w:rPr>
              <w:t>0,428</w:t>
            </w:r>
          </w:p>
        </w:tc>
        <w:tc>
          <w:tcPr>
            <w:tcW w:w="233" w:type="pct"/>
            <w:tcBorders>
              <w:top w:val="nil"/>
              <w:left w:val="nil"/>
              <w:bottom w:val="single" w:sz="4" w:space="0" w:color="auto"/>
              <w:right w:val="single" w:sz="8" w:space="0" w:color="auto"/>
            </w:tcBorders>
            <w:shd w:val="clear" w:color="000000" w:fill="FFFFFF"/>
            <w:vAlign w:val="center"/>
            <w:hideMark/>
          </w:tcPr>
          <w:p w14:paraId="660DD5C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BD0360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DB462A3" w14:textId="77777777" w:rsidR="008349A7" w:rsidRPr="008349A7" w:rsidRDefault="008349A7" w:rsidP="008349A7">
            <w:pPr>
              <w:jc w:val="center"/>
              <w:rPr>
                <w:sz w:val="16"/>
                <w:szCs w:val="16"/>
              </w:rPr>
            </w:pPr>
            <w:r w:rsidRPr="008349A7">
              <w:rPr>
                <w:sz w:val="16"/>
                <w:szCs w:val="16"/>
              </w:rPr>
              <w:t>0,440</w:t>
            </w:r>
          </w:p>
        </w:tc>
        <w:tc>
          <w:tcPr>
            <w:tcW w:w="233" w:type="pct"/>
            <w:tcBorders>
              <w:top w:val="nil"/>
              <w:left w:val="nil"/>
              <w:bottom w:val="single" w:sz="4" w:space="0" w:color="auto"/>
              <w:right w:val="single" w:sz="8" w:space="0" w:color="auto"/>
            </w:tcBorders>
            <w:shd w:val="clear" w:color="000000" w:fill="808080"/>
            <w:vAlign w:val="center"/>
            <w:hideMark/>
          </w:tcPr>
          <w:p w14:paraId="4C38C96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99250A0" w14:textId="77777777" w:rsidR="008349A7" w:rsidRPr="008349A7" w:rsidRDefault="008349A7" w:rsidP="008349A7">
            <w:pPr>
              <w:jc w:val="center"/>
              <w:rPr>
                <w:sz w:val="16"/>
                <w:szCs w:val="16"/>
              </w:rPr>
            </w:pPr>
            <w:r w:rsidRPr="008349A7">
              <w:rPr>
                <w:sz w:val="16"/>
                <w:szCs w:val="16"/>
              </w:rPr>
              <w:t>0,440</w:t>
            </w:r>
          </w:p>
        </w:tc>
      </w:tr>
      <w:tr w:rsidR="008349A7" w:rsidRPr="008349A7" w14:paraId="4D9BC593" w14:textId="77777777" w:rsidTr="00CD0761">
        <w:trPr>
          <w:trHeight w:val="270"/>
        </w:trPr>
        <w:tc>
          <w:tcPr>
            <w:tcW w:w="121" w:type="pct"/>
            <w:tcBorders>
              <w:top w:val="nil"/>
              <w:left w:val="single" w:sz="8" w:space="0" w:color="auto"/>
              <w:bottom w:val="double" w:sz="6" w:space="0" w:color="auto"/>
              <w:right w:val="nil"/>
            </w:tcBorders>
            <w:shd w:val="clear" w:color="auto" w:fill="auto"/>
            <w:vAlign w:val="center"/>
            <w:hideMark/>
          </w:tcPr>
          <w:p w14:paraId="577390CC" w14:textId="77777777" w:rsidR="008349A7" w:rsidRPr="008349A7" w:rsidRDefault="008349A7" w:rsidP="008349A7">
            <w:pPr>
              <w:jc w:val="center"/>
              <w:rPr>
                <w:b/>
                <w:bCs/>
                <w:sz w:val="16"/>
                <w:szCs w:val="16"/>
              </w:rPr>
            </w:pPr>
            <w:r w:rsidRPr="008349A7">
              <w:rPr>
                <w:b/>
                <w:bCs/>
                <w:sz w:val="16"/>
                <w:szCs w:val="16"/>
              </w:rPr>
              <w:t>5.2</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0786D487" w14:textId="77777777" w:rsidR="008349A7" w:rsidRPr="008349A7" w:rsidRDefault="008349A7" w:rsidP="008349A7">
            <w:pPr>
              <w:ind w:firstLineChars="400" w:firstLine="643"/>
              <w:rPr>
                <w:b/>
                <w:bCs/>
                <w:sz w:val="16"/>
                <w:szCs w:val="16"/>
              </w:rPr>
            </w:pPr>
            <w:r w:rsidRPr="008349A7">
              <w:rPr>
                <w:b/>
                <w:bCs/>
                <w:sz w:val="16"/>
                <w:szCs w:val="16"/>
              </w:rPr>
              <w:t xml:space="preserve">Полезный отпуск </w:t>
            </w:r>
          </w:p>
        </w:tc>
        <w:tc>
          <w:tcPr>
            <w:tcW w:w="153" w:type="pct"/>
            <w:tcBorders>
              <w:top w:val="nil"/>
              <w:left w:val="nil"/>
              <w:bottom w:val="double" w:sz="6" w:space="0" w:color="auto"/>
              <w:right w:val="single" w:sz="8" w:space="0" w:color="auto"/>
            </w:tcBorders>
            <w:shd w:val="clear" w:color="auto" w:fill="auto"/>
            <w:vAlign w:val="center"/>
            <w:hideMark/>
          </w:tcPr>
          <w:p w14:paraId="5A940087" w14:textId="77777777" w:rsidR="008349A7" w:rsidRPr="008349A7" w:rsidRDefault="008349A7" w:rsidP="008349A7">
            <w:pPr>
              <w:jc w:val="center"/>
              <w:rPr>
                <w:b/>
                <w:bCs/>
                <w:sz w:val="16"/>
                <w:szCs w:val="16"/>
              </w:rPr>
            </w:pPr>
            <w:r w:rsidRPr="008349A7">
              <w:rPr>
                <w:b/>
                <w:bCs/>
                <w:sz w:val="16"/>
                <w:szCs w:val="16"/>
              </w:rPr>
              <w:t>МВт</w:t>
            </w:r>
          </w:p>
        </w:tc>
        <w:tc>
          <w:tcPr>
            <w:tcW w:w="233" w:type="pct"/>
            <w:tcBorders>
              <w:top w:val="nil"/>
              <w:left w:val="nil"/>
              <w:bottom w:val="double" w:sz="6" w:space="0" w:color="auto"/>
              <w:right w:val="single" w:sz="8" w:space="0" w:color="auto"/>
            </w:tcBorders>
            <w:shd w:val="clear" w:color="auto" w:fill="auto"/>
            <w:vAlign w:val="center"/>
            <w:hideMark/>
          </w:tcPr>
          <w:p w14:paraId="7AE531CD" w14:textId="77777777" w:rsidR="008349A7" w:rsidRPr="008349A7" w:rsidRDefault="008349A7" w:rsidP="008349A7">
            <w:pPr>
              <w:jc w:val="center"/>
              <w:rPr>
                <w:b/>
                <w:bCs/>
                <w:sz w:val="16"/>
                <w:szCs w:val="16"/>
              </w:rPr>
            </w:pPr>
            <w:r w:rsidRPr="008349A7">
              <w:rPr>
                <w:b/>
                <w:bCs/>
                <w:sz w:val="16"/>
                <w:szCs w:val="16"/>
              </w:rPr>
              <w:t>0,000</w:t>
            </w:r>
          </w:p>
        </w:tc>
        <w:tc>
          <w:tcPr>
            <w:tcW w:w="233" w:type="pct"/>
            <w:tcBorders>
              <w:top w:val="nil"/>
              <w:left w:val="nil"/>
              <w:bottom w:val="double" w:sz="6" w:space="0" w:color="auto"/>
              <w:right w:val="single" w:sz="8" w:space="0" w:color="auto"/>
            </w:tcBorders>
            <w:shd w:val="clear" w:color="auto" w:fill="auto"/>
            <w:vAlign w:val="center"/>
            <w:hideMark/>
          </w:tcPr>
          <w:p w14:paraId="45B481DB" w14:textId="77777777" w:rsidR="008349A7" w:rsidRPr="008349A7" w:rsidRDefault="008349A7" w:rsidP="008349A7">
            <w:pPr>
              <w:jc w:val="center"/>
              <w:rPr>
                <w:b/>
                <w:bCs/>
                <w:sz w:val="16"/>
                <w:szCs w:val="16"/>
              </w:rPr>
            </w:pPr>
            <w:r w:rsidRPr="008349A7">
              <w:rPr>
                <w:b/>
                <w:bCs/>
                <w:sz w:val="16"/>
                <w:szCs w:val="16"/>
              </w:rPr>
              <w:t>4,213</w:t>
            </w:r>
          </w:p>
        </w:tc>
        <w:tc>
          <w:tcPr>
            <w:tcW w:w="233" w:type="pct"/>
            <w:tcBorders>
              <w:top w:val="nil"/>
              <w:left w:val="nil"/>
              <w:bottom w:val="double" w:sz="6" w:space="0" w:color="auto"/>
              <w:right w:val="single" w:sz="8" w:space="0" w:color="auto"/>
            </w:tcBorders>
            <w:shd w:val="clear" w:color="auto" w:fill="auto"/>
            <w:vAlign w:val="center"/>
            <w:hideMark/>
          </w:tcPr>
          <w:p w14:paraId="38E6761E" w14:textId="77777777" w:rsidR="008349A7" w:rsidRPr="008349A7" w:rsidRDefault="008349A7" w:rsidP="008349A7">
            <w:pPr>
              <w:jc w:val="center"/>
              <w:rPr>
                <w:b/>
                <w:bCs/>
                <w:sz w:val="16"/>
                <w:szCs w:val="16"/>
              </w:rPr>
            </w:pPr>
            <w:r w:rsidRPr="008349A7">
              <w:rPr>
                <w:b/>
                <w:bCs/>
                <w:sz w:val="16"/>
                <w:szCs w:val="16"/>
              </w:rPr>
              <w:t>7,075</w:t>
            </w:r>
          </w:p>
        </w:tc>
        <w:tc>
          <w:tcPr>
            <w:tcW w:w="233" w:type="pct"/>
            <w:tcBorders>
              <w:top w:val="nil"/>
              <w:left w:val="nil"/>
              <w:bottom w:val="double" w:sz="6" w:space="0" w:color="auto"/>
              <w:right w:val="single" w:sz="8" w:space="0" w:color="auto"/>
            </w:tcBorders>
            <w:shd w:val="clear" w:color="auto" w:fill="auto"/>
            <w:vAlign w:val="center"/>
            <w:hideMark/>
          </w:tcPr>
          <w:p w14:paraId="7C4E2247" w14:textId="77777777" w:rsidR="008349A7" w:rsidRPr="008349A7" w:rsidRDefault="008349A7" w:rsidP="008349A7">
            <w:pPr>
              <w:jc w:val="center"/>
              <w:rPr>
                <w:b/>
                <w:bCs/>
                <w:sz w:val="16"/>
                <w:szCs w:val="16"/>
              </w:rPr>
            </w:pPr>
            <w:r w:rsidRPr="008349A7">
              <w:rPr>
                <w:b/>
                <w:bCs/>
                <w:sz w:val="16"/>
                <w:szCs w:val="16"/>
              </w:rPr>
              <w:t>0,405</w:t>
            </w:r>
          </w:p>
        </w:tc>
        <w:tc>
          <w:tcPr>
            <w:tcW w:w="233" w:type="pct"/>
            <w:tcBorders>
              <w:top w:val="nil"/>
              <w:left w:val="nil"/>
              <w:bottom w:val="double" w:sz="6" w:space="0" w:color="auto"/>
              <w:right w:val="single" w:sz="8" w:space="0" w:color="auto"/>
            </w:tcBorders>
            <w:shd w:val="clear" w:color="auto" w:fill="auto"/>
            <w:vAlign w:val="center"/>
            <w:hideMark/>
          </w:tcPr>
          <w:p w14:paraId="5C8605A3" w14:textId="77777777" w:rsidR="008349A7" w:rsidRPr="008349A7" w:rsidRDefault="008349A7" w:rsidP="008349A7">
            <w:pPr>
              <w:jc w:val="center"/>
              <w:rPr>
                <w:b/>
                <w:bCs/>
                <w:sz w:val="16"/>
                <w:szCs w:val="16"/>
              </w:rPr>
            </w:pPr>
            <w:r w:rsidRPr="008349A7">
              <w:rPr>
                <w:b/>
                <w:bCs/>
                <w:sz w:val="16"/>
                <w:szCs w:val="16"/>
              </w:rPr>
              <w:t>11,693</w:t>
            </w:r>
          </w:p>
        </w:tc>
        <w:tc>
          <w:tcPr>
            <w:tcW w:w="233" w:type="pct"/>
            <w:tcBorders>
              <w:top w:val="nil"/>
              <w:left w:val="nil"/>
              <w:bottom w:val="double" w:sz="6" w:space="0" w:color="auto"/>
              <w:right w:val="single" w:sz="8" w:space="0" w:color="auto"/>
            </w:tcBorders>
            <w:shd w:val="clear" w:color="auto" w:fill="auto"/>
            <w:vAlign w:val="center"/>
            <w:hideMark/>
          </w:tcPr>
          <w:p w14:paraId="1C932432" w14:textId="77777777" w:rsidR="008349A7" w:rsidRPr="008349A7" w:rsidRDefault="008349A7" w:rsidP="008349A7">
            <w:pPr>
              <w:jc w:val="center"/>
              <w:rPr>
                <w:b/>
                <w:bCs/>
                <w:sz w:val="16"/>
                <w:szCs w:val="16"/>
              </w:rPr>
            </w:pPr>
            <w:r w:rsidRPr="008349A7">
              <w:rPr>
                <w:b/>
                <w:bCs/>
                <w:sz w:val="16"/>
                <w:szCs w:val="16"/>
              </w:rPr>
              <w:t>0,000</w:t>
            </w:r>
          </w:p>
        </w:tc>
        <w:tc>
          <w:tcPr>
            <w:tcW w:w="233" w:type="pct"/>
            <w:tcBorders>
              <w:top w:val="nil"/>
              <w:left w:val="nil"/>
              <w:bottom w:val="double" w:sz="6" w:space="0" w:color="auto"/>
              <w:right w:val="single" w:sz="8" w:space="0" w:color="auto"/>
            </w:tcBorders>
            <w:shd w:val="clear" w:color="auto" w:fill="auto"/>
            <w:vAlign w:val="center"/>
            <w:hideMark/>
          </w:tcPr>
          <w:p w14:paraId="53E04DCE" w14:textId="77777777" w:rsidR="008349A7" w:rsidRPr="008349A7" w:rsidRDefault="008349A7" w:rsidP="008349A7">
            <w:pPr>
              <w:jc w:val="center"/>
              <w:rPr>
                <w:b/>
                <w:bCs/>
                <w:sz w:val="16"/>
                <w:szCs w:val="16"/>
              </w:rPr>
            </w:pPr>
            <w:r w:rsidRPr="008349A7">
              <w:rPr>
                <w:b/>
                <w:bCs/>
                <w:sz w:val="16"/>
                <w:szCs w:val="16"/>
              </w:rPr>
              <w:t>3,996</w:t>
            </w:r>
          </w:p>
        </w:tc>
        <w:tc>
          <w:tcPr>
            <w:tcW w:w="233" w:type="pct"/>
            <w:tcBorders>
              <w:top w:val="nil"/>
              <w:left w:val="nil"/>
              <w:bottom w:val="double" w:sz="6" w:space="0" w:color="auto"/>
              <w:right w:val="single" w:sz="8" w:space="0" w:color="auto"/>
            </w:tcBorders>
            <w:shd w:val="clear" w:color="auto" w:fill="auto"/>
            <w:vAlign w:val="center"/>
            <w:hideMark/>
          </w:tcPr>
          <w:p w14:paraId="5F15C827" w14:textId="77777777" w:rsidR="008349A7" w:rsidRPr="008349A7" w:rsidRDefault="008349A7" w:rsidP="008349A7">
            <w:pPr>
              <w:jc w:val="center"/>
              <w:rPr>
                <w:b/>
                <w:bCs/>
                <w:sz w:val="16"/>
                <w:szCs w:val="16"/>
              </w:rPr>
            </w:pPr>
            <w:r w:rsidRPr="008349A7">
              <w:rPr>
                <w:b/>
                <w:bCs/>
                <w:sz w:val="16"/>
                <w:szCs w:val="16"/>
              </w:rPr>
              <w:t>6,691</w:t>
            </w:r>
          </w:p>
        </w:tc>
        <w:tc>
          <w:tcPr>
            <w:tcW w:w="233" w:type="pct"/>
            <w:tcBorders>
              <w:top w:val="nil"/>
              <w:left w:val="nil"/>
              <w:bottom w:val="double" w:sz="6" w:space="0" w:color="auto"/>
              <w:right w:val="single" w:sz="8" w:space="0" w:color="auto"/>
            </w:tcBorders>
            <w:shd w:val="clear" w:color="auto" w:fill="auto"/>
            <w:vAlign w:val="center"/>
            <w:hideMark/>
          </w:tcPr>
          <w:p w14:paraId="61AC64B8" w14:textId="77777777" w:rsidR="008349A7" w:rsidRPr="008349A7" w:rsidRDefault="008349A7" w:rsidP="008349A7">
            <w:pPr>
              <w:jc w:val="center"/>
              <w:rPr>
                <w:b/>
                <w:bCs/>
                <w:sz w:val="16"/>
                <w:szCs w:val="16"/>
              </w:rPr>
            </w:pPr>
            <w:r w:rsidRPr="008349A7">
              <w:rPr>
                <w:b/>
                <w:bCs/>
                <w:sz w:val="16"/>
                <w:szCs w:val="16"/>
              </w:rPr>
              <w:t>0,381</w:t>
            </w:r>
          </w:p>
        </w:tc>
        <w:tc>
          <w:tcPr>
            <w:tcW w:w="233" w:type="pct"/>
            <w:tcBorders>
              <w:top w:val="nil"/>
              <w:left w:val="nil"/>
              <w:bottom w:val="double" w:sz="6" w:space="0" w:color="auto"/>
              <w:right w:val="single" w:sz="8" w:space="0" w:color="auto"/>
            </w:tcBorders>
            <w:shd w:val="clear" w:color="auto" w:fill="auto"/>
            <w:vAlign w:val="center"/>
            <w:hideMark/>
          </w:tcPr>
          <w:p w14:paraId="2DA0DDE8" w14:textId="77777777" w:rsidR="008349A7" w:rsidRPr="008349A7" w:rsidRDefault="008349A7" w:rsidP="008349A7">
            <w:pPr>
              <w:jc w:val="center"/>
              <w:rPr>
                <w:b/>
                <w:bCs/>
                <w:sz w:val="16"/>
                <w:szCs w:val="16"/>
              </w:rPr>
            </w:pPr>
            <w:r w:rsidRPr="008349A7">
              <w:rPr>
                <w:b/>
                <w:bCs/>
                <w:sz w:val="16"/>
                <w:szCs w:val="16"/>
              </w:rPr>
              <w:t>11,068</w:t>
            </w:r>
          </w:p>
        </w:tc>
        <w:tc>
          <w:tcPr>
            <w:tcW w:w="233" w:type="pct"/>
            <w:tcBorders>
              <w:top w:val="nil"/>
              <w:left w:val="nil"/>
              <w:bottom w:val="double" w:sz="6" w:space="0" w:color="auto"/>
              <w:right w:val="single" w:sz="8" w:space="0" w:color="auto"/>
            </w:tcBorders>
            <w:shd w:val="clear" w:color="auto" w:fill="auto"/>
            <w:vAlign w:val="center"/>
            <w:hideMark/>
          </w:tcPr>
          <w:p w14:paraId="0F6DD8D0" w14:textId="77777777" w:rsidR="008349A7" w:rsidRPr="008349A7" w:rsidRDefault="008349A7" w:rsidP="008349A7">
            <w:pPr>
              <w:jc w:val="center"/>
              <w:rPr>
                <w:b/>
                <w:bCs/>
                <w:sz w:val="16"/>
                <w:szCs w:val="16"/>
              </w:rPr>
            </w:pPr>
            <w:r w:rsidRPr="008349A7">
              <w:rPr>
                <w:b/>
                <w:bCs/>
                <w:sz w:val="16"/>
                <w:szCs w:val="16"/>
              </w:rPr>
              <w:t>0,000</w:t>
            </w:r>
          </w:p>
        </w:tc>
        <w:tc>
          <w:tcPr>
            <w:tcW w:w="233" w:type="pct"/>
            <w:tcBorders>
              <w:top w:val="nil"/>
              <w:left w:val="nil"/>
              <w:bottom w:val="double" w:sz="6" w:space="0" w:color="auto"/>
              <w:right w:val="single" w:sz="8" w:space="0" w:color="auto"/>
            </w:tcBorders>
            <w:shd w:val="clear" w:color="auto" w:fill="auto"/>
            <w:vAlign w:val="center"/>
            <w:hideMark/>
          </w:tcPr>
          <w:p w14:paraId="04235AA4" w14:textId="77777777" w:rsidR="008349A7" w:rsidRPr="008349A7" w:rsidRDefault="008349A7" w:rsidP="008349A7">
            <w:pPr>
              <w:jc w:val="center"/>
              <w:rPr>
                <w:b/>
                <w:bCs/>
                <w:sz w:val="16"/>
                <w:szCs w:val="16"/>
              </w:rPr>
            </w:pPr>
            <w:r w:rsidRPr="008349A7">
              <w:rPr>
                <w:b/>
                <w:bCs/>
                <w:sz w:val="16"/>
                <w:szCs w:val="16"/>
              </w:rPr>
              <w:t>4,105</w:t>
            </w:r>
          </w:p>
        </w:tc>
        <w:tc>
          <w:tcPr>
            <w:tcW w:w="233" w:type="pct"/>
            <w:tcBorders>
              <w:top w:val="nil"/>
              <w:left w:val="nil"/>
              <w:bottom w:val="double" w:sz="6" w:space="0" w:color="auto"/>
              <w:right w:val="single" w:sz="8" w:space="0" w:color="auto"/>
            </w:tcBorders>
            <w:shd w:val="clear" w:color="auto" w:fill="auto"/>
            <w:vAlign w:val="center"/>
            <w:hideMark/>
          </w:tcPr>
          <w:p w14:paraId="5B58E618" w14:textId="77777777" w:rsidR="008349A7" w:rsidRPr="008349A7" w:rsidRDefault="008349A7" w:rsidP="008349A7">
            <w:pPr>
              <w:jc w:val="center"/>
              <w:rPr>
                <w:b/>
                <w:bCs/>
                <w:sz w:val="16"/>
                <w:szCs w:val="16"/>
              </w:rPr>
            </w:pPr>
            <w:r w:rsidRPr="008349A7">
              <w:rPr>
                <w:b/>
                <w:bCs/>
                <w:sz w:val="16"/>
                <w:szCs w:val="16"/>
              </w:rPr>
              <w:t>6,883</w:t>
            </w:r>
          </w:p>
        </w:tc>
        <w:tc>
          <w:tcPr>
            <w:tcW w:w="233" w:type="pct"/>
            <w:tcBorders>
              <w:top w:val="nil"/>
              <w:left w:val="nil"/>
              <w:bottom w:val="double" w:sz="6" w:space="0" w:color="auto"/>
              <w:right w:val="single" w:sz="8" w:space="0" w:color="auto"/>
            </w:tcBorders>
            <w:shd w:val="clear" w:color="auto" w:fill="auto"/>
            <w:vAlign w:val="center"/>
            <w:hideMark/>
          </w:tcPr>
          <w:p w14:paraId="7C802079" w14:textId="77777777" w:rsidR="008349A7" w:rsidRPr="008349A7" w:rsidRDefault="008349A7" w:rsidP="008349A7">
            <w:pPr>
              <w:jc w:val="center"/>
              <w:rPr>
                <w:b/>
                <w:bCs/>
                <w:sz w:val="16"/>
                <w:szCs w:val="16"/>
              </w:rPr>
            </w:pPr>
            <w:r w:rsidRPr="008349A7">
              <w:rPr>
                <w:b/>
                <w:bCs/>
                <w:sz w:val="16"/>
                <w:szCs w:val="16"/>
              </w:rPr>
              <w:t>0,393</w:t>
            </w:r>
          </w:p>
        </w:tc>
        <w:tc>
          <w:tcPr>
            <w:tcW w:w="233" w:type="pct"/>
            <w:tcBorders>
              <w:top w:val="nil"/>
              <w:left w:val="nil"/>
              <w:bottom w:val="double" w:sz="6" w:space="0" w:color="auto"/>
              <w:right w:val="single" w:sz="8" w:space="0" w:color="auto"/>
            </w:tcBorders>
            <w:shd w:val="clear" w:color="auto" w:fill="auto"/>
            <w:vAlign w:val="center"/>
            <w:hideMark/>
          </w:tcPr>
          <w:p w14:paraId="5A6AC887" w14:textId="77777777" w:rsidR="008349A7" w:rsidRPr="008349A7" w:rsidRDefault="008349A7" w:rsidP="008349A7">
            <w:pPr>
              <w:jc w:val="center"/>
              <w:rPr>
                <w:b/>
                <w:bCs/>
                <w:sz w:val="16"/>
                <w:szCs w:val="16"/>
              </w:rPr>
            </w:pPr>
            <w:r w:rsidRPr="008349A7">
              <w:rPr>
                <w:b/>
                <w:bCs/>
                <w:sz w:val="16"/>
                <w:szCs w:val="16"/>
              </w:rPr>
              <w:t>11,381</w:t>
            </w:r>
          </w:p>
        </w:tc>
      </w:tr>
      <w:tr w:rsidR="008349A7" w:rsidRPr="008349A7" w14:paraId="202330E2" w14:textId="77777777" w:rsidTr="00CD0761">
        <w:trPr>
          <w:trHeight w:val="270"/>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6BF76CC5" w14:textId="77777777" w:rsidR="008349A7" w:rsidRPr="008349A7" w:rsidRDefault="008349A7" w:rsidP="008349A7">
            <w:pPr>
              <w:jc w:val="center"/>
              <w:rPr>
                <w:sz w:val="16"/>
                <w:szCs w:val="16"/>
              </w:rPr>
            </w:pPr>
            <w:r w:rsidRPr="008349A7">
              <w:rPr>
                <w:sz w:val="16"/>
                <w:szCs w:val="16"/>
              </w:rPr>
              <w:t>6</w:t>
            </w:r>
          </w:p>
        </w:tc>
        <w:tc>
          <w:tcPr>
            <w:tcW w:w="1233" w:type="pct"/>
            <w:tcBorders>
              <w:top w:val="nil"/>
              <w:left w:val="nil"/>
              <w:bottom w:val="single" w:sz="4" w:space="0" w:color="auto"/>
              <w:right w:val="single" w:sz="8" w:space="0" w:color="auto"/>
            </w:tcBorders>
            <w:shd w:val="clear" w:color="auto" w:fill="auto"/>
            <w:vAlign w:val="center"/>
            <w:hideMark/>
          </w:tcPr>
          <w:p w14:paraId="0E14AFA4" w14:textId="77777777" w:rsidR="008349A7" w:rsidRPr="008349A7" w:rsidRDefault="008349A7" w:rsidP="008349A7">
            <w:pPr>
              <w:rPr>
                <w:sz w:val="16"/>
                <w:szCs w:val="16"/>
              </w:rPr>
            </w:pPr>
            <w:r w:rsidRPr="008349A7">
              <w:rPr>
                <w:sz w:val="16"/>
                <w:szCs w:val="16"/>
              </w:rPr>
              <w:t>Базовые потребители, в т.ч.:</w:t>
            </w:r>
          </w:p>
        </w:tc>
        <w:tc>
          <w:tcPr>
            <w:tcW w:w="153" w:type="pct"/>
            <w:tcBorders>
              <w:top w:val="nil"/>
              <w:left w:val="nil"/>
              <w:bottom w:val="single" w:sz="4" w:space="0" w:color="auto"/>
              <w:right w:val="single" w:sz="8" w:space="0" w:color="auto"/>
            </w:tcBorders>
            <w:shd w:val="clear" w:color="auto" w:fill="auto"/>
            <w:vAlign w:val="center"/>
            <w:hideMark/>
          </w:tcPr>
          <w:p w14:paraId="4AA2D39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39CE7E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578854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B9D7C6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3BB9C6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F6BA20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F33265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8524B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81D647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AA4D68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0C66E4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780877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8D977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BD29B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8F58EA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F6E28E1" w14:textId="77777777" w:rsidR="008349A7" w:rsidRPr="008349A7" w:rsidRDefault="008349A7" w:rsidP="008349A7">
            <w:pPr>
              <w:jc w:val="center"/>
              <w:rPr>
                <w:sz w:val="16"/>
                <w:szCs w:val="16"/>
              </w:rPr>
            </w:pPr>
            <w:r w:rsidRPr="008349A7">
              <w:rPr>
                <w:sz w:val="16"/>
                <w:szCs w:val="16"/>
              </w:rPr>
              <w:t>0,000</w:t>
            </w:r>
          </w:p>
        </w:tc>
      </w:tr>
      <w:tr w:rsidR="008349A7" w:rsidRPr="008349A7" w14:paraId="7E01F4E6"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01170C39"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nil"/>
              <w:bottom w:val="single" w:sz="4" w:space="0" w:color="auto"/>
              <w:right w:val="single" w:sz="8" w:space="0" w:color="auto"/>
            </w:tcBorders>
            <w:shd w:val="clear" w:color="auto" w:fill="auto"/>
            <w:vAlign w:val="center"/>
            <w:hideMark/>
          </w:tcPr>
          <w:p w14:paraId="6C3C8A12" w14:textId="77777777" w:rsidR="008349A7" w:rsidRPr="008349A7" w:rsidRDefault="008349A7" w:rsidP="008349A7">
            <w:pPr>
              <w:jc w:val="right"/>
              <w:rPr>
                <w:sz w:val="16"/>
                <w:szCs w:val="16"/>
              </w:rPr>
            </w:pPr>
            <w:r w:rsidRPr="008349A7">
              <w:rPr>
                <w:sz w:val="16"/>
                <w:szCs w:val="16"/>
              </w:rPr>
              <w:t>одноставочные</w:t>
            </w:r>
          </w:p>
        </w:tc>
        <w:tc>
          <w:tcPr>
            <w:tcW w:w="153" w:type="pct"/>
            <w:tcBorders>
              <w:top w:val="nil"/>
              <w:left w:val="nil"/>
              <w:bottom w:val="single" w:sz="4" w:space="0" w:color="auto"/>
              <w:right w:val="single" w:sz="8" w:space="0" w:color="auto"/>
            </w:tcBorders>
            <w:shd w:val="clear" w:color="auto" w:fill="auto"/>
            <w:vAlign w:val="center"/>
            <w:hideMark/>
          </w:tcPr>
          <w:p w14:paraId="6989CA8D"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62C6BE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13426E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8C454C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EF5950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644BD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8BD9C5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D249D4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0B1E86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2CD7B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75D22D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B0F35E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192B80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4ABB73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AA0B9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30410B5" w14:textId="77777777" w:rsidR="008349A7" w:rsidRPr="008349A7" w:rsidRDefault="008349A7" w:rsidP="008349A7">
            <w:pPr>
              <w:jc w:val="center"/>
              <w:rPr>
                <w:sz w:val="16"/>
                <w:szCs w:val="16"/>
              </w:rPr>
            </w:pPr>
            <w:r w:rsidRPr="008349A7">
              <w:rPr>
                <w:sz w:val="16"/>
                <w:szCs w:val="16"/>
              </w:rPr>
              <w:t>0,000</w:t>
            </w:r>
          </w:p>
        </w:tc>
      </w:tr>
      <w:tr w:rsidR="008349A7" w:rsidRPr="008349A7" w14:paraId="670F4FF1"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2C1D1337"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nil"/>
              <w:bottom w:val="single" w:sz="4" w:space="0" w:color="auto"/>
              <w:right w:val="single" w:sz="8" w:space="0" w:color="auto"/>
            </w:tcBorders>
            <w:shd w:val="clear" w:color="auto" w:fill="auto"/>
            <w:vAlign w:val="center"/>
            <w:hideMark/>
          </w:tcPr>
          <w:p w14:paraId="727701F7" w14:textId="77777777" w:rsidR="008349A7" w:rsidRPr="008349A7" w:rsidRDefault="008349A7" w:rsidP="008349A7">
            <w:pPr>
              <w:jc w:val="right"/>
              <w:rPr>
                <w:sz w:val="16"/>
                <w:szCs w:val="16"/>
              </w:rPr>
            </w:pPr>
            <w:r w:rsidRPr="008349A7">
              <w:rPr>
                <w:sz w:val="16"/>
                <w:szCs w:val="16"/>
              </w:rPr>
              <w:t>двухставочные</w:t>
            </w:r>
          </w:p>
        </w:tc>
        <w:tc>
          <w:tcPr>
            <w:tcW w:w="153" w:type="pct"/>
            <w:tcBorders>
              <w:top w:val="nil"/>
              <w:left w:val="nil"/>
              <w:bottom w:val="single" w:sz="4" w:space="0" w:color="auto"/>
              <w:right w:val="single" w:sz="8" w:space="0" w:color="auto"/>
            </w:tcBorders>
            <w:shd w:val="clear" w:color="auto" w:fill="auto"/>
            <w:vAlign w:val="center"/>
            <w:hideMark/>
          </w:tcPr>
          <w:p w14:paraId="5A934A8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F9F092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32F6E3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DA42BA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2B0F9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500F12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0318B2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7B4A41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80824C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B76D98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82F82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077360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86185E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05B18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1D2820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3D32A6C" w14:textId="77777777" w:rsidR="008349A7" w:rsidRPr="008349A7" w:rsidRDefault="008349A7" w:rsidP="008349A7">
            <w:pPr>
              <w:jc w:val="center"/>
              <w:rPr>
                <w:sz w:val="16"/>
                <w:szCs w:val="16"/>
              </w:rPr>
            </w:pPr>
            <w:r w:rsidRPr="008349A7">
              <w:rPr>
                <w:sz w:val="16"/>
                <w:szCs w:val="16"/>
              </w:rPr>
              <w:t>0,000</w:t>
            </w:r>
          </w:p>
        </w:tc>
      </w:tr>
      <w:tr w:rsidR="008349A7" w:rsidRPr="008349A7" w14:paraId="2C894BDB"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517AC12B" w14:textId="77777777" w:rsidR="008349A7" w:rsidRPr="008349A7" w:rsidRDefault="008349A7" w:rsidP="008349A7">
            <w:pPr>
              <w:jc w:val="center"/>
              <w:rPr>
                <w:sz w:val="16"/>
                <w:szCs w:val="16"/>
              </w:rPr>
            </w:pPr>
            <w:r w:rsidRPr="008349A7">
              <w:rPr>
                <w:sz w:val="16"/>
                <w:szCs w:val="16"/>
              </w:rPr>
              <w:t>7</w:t>
            </w:r>
          </w:p>
        </w:tc>
        <w:tc>
          <w:tcPr>
            <w:tcW w:w="1233" w:type="pct"/>
            <w:tcBorders>
              <w:top w:val="nil"/>
              <w:left w:val="nil"/>
              <w:bottom w:val="single" w:sz="4" w:space="0" w:color="auto"/>
              <w:right w:val="single" w:sz="8" w:space="0" w:color="auto"/>
            </w:tcBorders>
            <w:shd w:val="clear" w:color="auto" w:fill="auto"/>
            <w:vAlign w:val="center"/>
            <w:hideMark/>
          </w:tcPr>
          <w:p w14:paraId="6D5168AF" w14:textId="77777777" w:rsidR="008349A7" w:rsidRPr="008349A7" w:rsidRDefault="008349A7" w:rsidP="008349A7">
            <w:pPr>
              <w:rPr>
                <w:sz w:val="16"/>
                <w:szCs w:val="16"/>
              </w:rPr>
            </w:pPr>
            <w:r w:rsidRPr="008349A7">
              <w:rPr>
                <w:sz w:val="16"/>
                <w:szCs w:val="16"/>
              </w:rPr>
              <w:t>Прочие потребители, в т.ч.:</w:t>
            </w:r>
          </w:p>
        </w:tc>
        <w:tc>
          <w:tcPr>
            <w:tcW w:w="153" w:type="pct"/>
            <w:tcBorders>
              <w:top w:val="nil"/>
              <w:left w:val="nil"/>
              <w:bottom w:val="single" w:sz="4" w:space="0" w:color="auto"/>
              <w:right w:val="single" w:sz="8" w:space="0" w:color="auto"/>
            </w:tcBorders>
            <w:shd w:val="clear" w:color="auto" w:fill="auto"/>
            <w:vAlign w:val="center"/>
            <w:hideMark/>
          </w:tcPr>
          <w:p w14:paraId="6729E82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DBBED4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D8A4662" w14:textId="77777777" w:rsidR="008349A7" w:rsidRPr="008349A7" w:rsidRDefault="008349A7" w:rsidP="008349A7">
            <w:pPr>
              <w:jc w:val="center"/>
              <w:rPr>
                <w:sz w:val="16"/>
                <w:szCs w:val="16"/>
              </w:rPr>
            </w:pPr>
            <w:r w:rsidRPr="008349A7">
              <w:rPr>
                <w:sz w:val="16"/>
                <w:szCs w:val="16"/>
              </w:rPr>
              <w:t>3,973</w:t>
            </w:r>
          </w:p>
        </w:tc>
        <w:tc>
          <w:tcPr>
            <w:tcW w:w="233" w:type="pct"/>
            <w:tcBorders>
              <w:top w:val="nil"/>
              <w:left w:val="nil"/>
              <w:bottom w:val="single" w:sz="4" w:space="0" w:color="auto"/>
              <w:right w:val="single" w:sz="8" w:space="0" w:color="auto"/>
            </w:tcBorders>
            <w:shd w:val="clear" w:color="auto" w:fill="auto"/>
            <w:vAlign w:val="center"/>
            <w:hideMark/>
          </w:tcPr>
          <w:p w14:paraId="7CBB0107" w14:textId="77777777" w:rsidR="008349A7" w:rsidRPr="008349A7" w:rsidRDefault="008349A7" w:rsidP="008349A7">
            <w:pPr>
              <w:jc w:val="center"/>
              <w:rPr>
                <w:sz w:val="16"/>
                <w:szCs w:val="16"/>
              </w:rPr>
            </w:pPr>
            <w:r w:rsidRPr="008349A7">
              <w:rPr>
                <w:sz w:val="16"/>
                <w:szCs w:val="16"/>
              </w:rPr>
              <w:t>6,025</w:t>
            </w:r>
          </w:p>
        </w:tc>
        <w:tc>
          <w:tcPr>
            <w:tcW w:w="233" w:type="pct"/>
            <w:tcBorders>
              <w:top w:val="nil"/>
              <w:left w:val="nil"/>
              <w:bottom w:val="single" w:sz="4" w:space="0" w:color="auto"/>
              <w:right w:val="single" w:sz="8" w:space="0" w:color="auto"/>
            </w:tcBorders>
            <w:shd w:val="clear" w:color="auto" w:fill="auto"/>
            <w:vAlign w:val="center"/>
            <w:hideMark/>
          </w:tcPr>
          <w:p w14:paraId="2D236B2C" w14:textId="77777777" w:rsidR="008349A7" w:rsidRPr="008349A7" w:rsidRDefault="008349A7" w:rsidP="008349A7">
            <w:pPr>
              <w:jc w:val="center"/>
              <w:rPr>
                <w:sz w:val="16"/>
                <w:szCs w:val="16"/>
              </w:rPr>
            </w:pPr>
            <w:r w:rsidRPr="008349A7">
              <w:rPr>
                <w:sz w:val="16"/>
                <w:szCs w:val="16"/>
              </w:rPr>
              <w:t>0,155</w:t>
            </w:r>
          </w:p>
        </w:tc>
        <w:tc>
          <w:tcPr>
            <w:tcW w:w="233" w:type="pct"/>
            <w:tcBorders>
              <w:top w:val="nil"/>
              <w:left w:val="nil"/>
              <w:bottom w:val="single" w:sz="4" w:space="0" w:color="auto"/>
              <w:right w:val="single" w:sz="8" w:space="0" w:color="auto"/>
            </w:tcBorders>
            <w:shd w:val="clear" w:color="auto" w:fill="auto"/>
            <w:vAlign w:val="center"/>
            <w:hideMark/>
          </w:tcPr>
          <w:p w14:paraId="42D333C0" w14:textId="77777777" w:rsidR="008349A7" w:rsidRPr="008349A7" w:rsidRDefault="008349A7" w:rsidP="008349A7">
            <w:pPr>
              <w:jc w:val="center"/>
              <w:rPr>
                <w:sz w:val="16"/>
                <w:szCs w:val="16"/>
              </w:rPr>
            </w:pPr>
            <w:r w:rsidRPr="008349A7">
              <w:rPr>
                <w:sz w:val="16"/>
                <w:szCs w:val="16"/>
              </w:rPr>
              <w:t>10,153</w:t>
            </w:r>
          </w:p>
        </w:tc>
        <w:tc>
          <w:tcPr>
            <w:tcW w:w="233" w:type="pct"/>
            <w:tcBorders>
              <w:top w:val="nil"/>
              <w:left w:val="nil"/>
              <w:bottom w:val="single" w:sz="4" w:space="0" w:color="auto"/>
              <w:right w:val="single" w:sz="8" w:space="0" w:color="auto"/>
            </w:tcBorders>
            <w:shd w:val="clear" w:color="auto" w:fill="auto"/>
            <w:vAlign w:val="center"/>
            <w:hideMark/>
          </w:tcPr>
          <w:p w14:paraId="3B7532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A1F4BF8" w14:textId="77777777" w:rsidR="008349A7" w:rsidRPr="008349A7" w:rsidRDefault="008349A7" w:rsidP="008349A7">
            <w:pPr>
              <w:jc w:val="center"/>
              <w:rPr>
                <w:sz w:val="16"/>
                <w:szCs w:val="16"/>
              </w:rPr>
            </w:pPr>
            <w:r w:rsidRPr="008349A7">
              <w:rPr>
                <w:sz w:val="16"/>
                <w:szCs w:val="16"/>
              </w:rPr>
              <w:t>3,757</w:t>
            </w:r>
          </w:p>
        </w:tc>
        <w:tc>
          <w:tcPr>
            <w:tcW w:w="233" w:type="pct"/>
            <w:tcBorders>
              <w:top w:val="nil"/>
              <w:left w:val="nil"/>
              <w:bottom w:val="single" w:sz="4" w:space="0" w:color="auto"/>
              <w:right w:val="single" w:sz="8" w:space="0" w:color="auto"/>
            </w:tcBorders>
            <w:shd w:val="clear" w:color="auto" w:fill="auto"/>
            <w:vAlign w:val="center"/>
            <w:hideMark/>
          </w:tcPr>
          <w:p w14:paraId="3DB2190C" w14:textId="77777777" w:rsidR="008349A7" w:rsidRPr="008349A7" w:rsidRDefault="008349A7" w:rsidP="008349A7">
            <w:pPr>
              <w:jc w:val="center"/>
              <w:rPr>
                <w:sz w:val="16"/>
                <w:szCs w:val="16"/>
              </w:rPr>
            </w:pPr>
            <w:r w:rsidRPr="008349A7">
              <w:rPr>
                <w:sz w:val="16"/>
                <w:szCs w:val="16"/>
              </w:rPr>
              <w:t>5,413</w:t>
            </w:r>
          </w:p>
        </w:tc>
        <w:tc>
          <w:tcPr>
            <w:tcW w:w="233" w:type="pct"/>
            <w:tcBorders>
              <w:top w:val="nil"/>
              <w:left w:val="nil"/>
              <w:bottom w:val="single" w:sz="4" w:space="0" w:color="auto"/>
              <w:right w:val="single" w:sz="8" w:space="0" w:color="auto"/>
            </w:tcBorders>
            <w:shd w:val="clear" w:color="auto" w:fill="auto"/>
            <w:vAlign w:val="center"/>
            <w:hideMark/>
          </w:tcPr>
          <w:p w14:paraId="7477C4C9" w14:textId="77777777" w:rsidR="008349A7" w:rsidRPr="008349A7" w:rsidRDefault="008349A7" w:rsidP="008349A7">
            <w:pPr>
              <w:jc w:val="center"/>
              <w:rPr>
                <w:sz w:val="16"/>
                <w:szCs w:val="16"/>
              </w:rPr>
            </w:pPr>
            <w:r w:rsidRPr="008349A7">
              <w:rPr>
                <w:sz w:val="16"/>
                <w:szCs w:val="16"/>
              </w:rPr>
              <w:t>0,138</w:t>
            </w:r>
          </w:p>
        </w:tc>
        <w:tc>
          <w:tcPr>
            <w:tcW w:w="233" w:type="pct"/>
            <w:tcBorders>
              <w:top w:val="nil"/>
              <w:left w:val="nil"/>
              <w:bottom w:val="single" w:sz="4" w:space="0" w:color="auto"/>
              <w:right w:val="single" w:sz="8" w:space="0" w:color="auto"/>
            </w:tcBorders>
            <w:shd w:val="clear" w:color="auto" w:fill="auto"/>
            <w:vAlign w:val="center"/>
            <w:hideMark/>
          </w:tcPr>
          <w:p w14:paraId="31C554A6" w14:textId="77777777" w:rsidR="008349A7" w:rsidRPr="008349A7" w:rsidRDefault="008349A7" w:rsidP="008349A7">
            <w:pPr>
              <w:jc w:val="center"/>
              <w:rPr>
                <w:sz w:val="16"/>
                <w:szCs w:val="16"/>
              </w:rPr>
            </w:pPr>
            <w:r w:rsidRPr="008349A7">
              <w:rPr>
                <w:sz w:val="16"/>
                <w:szCs w:val="16"/>
              </w:rPr>
              <w:t>9,308</w:t>
            </w:r>
          </w:p>
        </w:tc>
        <w:tc>
          <w:tcPr>
            <w:tcW w:w="233" w:type="pct"/>
            <w:tcBorders>
              <w:top w:val="nil"/>
              <w:left w:val="nil"/>
              <w:bottom w:val="single" w:sz="4" w:space="0" w:color="auto"/>
              <w:right w:val="single" w:sz="8" w:space="0" w:color="auto"/>
            </w:tcBorders>
            <w:shd w:val="clear" w:color="auto" w:fill="auto"/>
            <w:vAlign w:val="center"/>
            <w:hideMark/>
          </w:tcPr>
          <w:p w14:paraId="7A4D21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BFA954A" w14:textId="77777777" w:rsidR="008349A7" w:rsidRPr="008349A7" w:rsidRDefault="008349A7" w:rsidP="008349A7">
            <w:pPr>
              <w:jc w:val="center"/>
              <w:rPr>
                <w:sz w:val="16"/>
                <w:szCs w:val="16"/>
              </w:rPr>
            </w:pPr>
            <w:r w:rsidRPr="008349A7">
              <w:rPr>
                <w:sz w:val="16"/>
                <w:szCs w:val="16"/>
              </w:rPr>
              <w:t>3,865</w:t>
            </w:r>
          </w:p>
        </w:tc>
        <w:tc>
          <w:tcPr>
            <w:tcW w:w="233" w:type="pct"/>
            <w:tcBorders>
              <w:top w:val="nil"/>
              <w:left w:val="nil"/>
              <w:bottom w:val="single" w:sz="4" w:space="0" w:color="auto"/>
              <w:right w:val="single" w:sz="8" w:space="0" w:color="auto"/>
            </w:tcBorders>
            <w:shd w:val="clear" w:color="auto" w:fill="auto"/>
            <w:vAlign w:val="center"/>
            <w:hideMark/>
          </w:tcPr>
          <w:p w14:paraId="573E2B7F" w14:textId="77777777" w:rsidR="008349A7" w:rsidRPr="008349A7" w:rsidRDefault="008349A7" w:rsidP="008349A7">
            <w:pPr>
              <w:jc w:val="center"/>
              <w:rPr>
                <w:sz w:val="16"/>
                <w:szCs w:val="16"/>
              </w:rPr>
            </w:pPr>
            <w:r w:rsidRPr="008349A7">
              <w:rPr>
                <w:sz w:val="16"/>
                <w:szCs w:val="16"/>
              </w:rPr>
              <w:t>5,719</w:t>
            </w:r>
          </w:p>
        </w:tc>
        <w:tc>
          <w:tcPr>
            <w:tcW w:w="233" w:type="pct"/>
            <w:tcBorders>
              <w:top w:val="nil"/>
              <w:left w:val="nil"/>
              <w:bottom w:val="single" w:sz="4" w:space="0" w:color="auto"/>
              <w:right w:val="single" w:sz="8" w:space="0" w:color="auto"/>
            </w:tcBorders>
            <w:shd w:val="clear" w:color="auto" w:fill="auto"/>
            <w:vAlign w:val="center"/>
            <w:hideMark/>
          </w:tcPr>
          <w:p w14:paraId="07178B78" w14:textId="77777777" w:rsidR="008349A7" w:rsidRPr="008349A7" w:rsidRDefault="008349A7" w:rsidP="008349A7">
            <w:pPr>
              <w:jc w:val="center"/>
              <w:rPr>
                <w:sz w:val="16"/>
                <w:szCs w:val="16"/>
              </w:rPr>
            </w:pPr>
            <w:r w:rsidRPr="008349A7">
              <w:rPr>
                <w:sz w:val="16"/>
                <w:szCs w:val="16"/>
              </w:rPr>
              <w:t>0,147</w:t>
            </w:r>
          </w:p>
        </w:tc>
        <w:tc>
          <w:tcPr>
            <w:tcW w:w="233" w:type="pct"/>
            <w:tcBorders>
              <w:top w:val="nil"/>
              <w:left w:val="nil"/>
              <w:bottom w:val="single" w:sz="4" w:space="0" w:color="auto"/>
              <w:right w:val="single" w:sz="8" w:space="0" w:color="auto"/>
            </w:tcBorders>
            <w:shd w:val="clear" w:color="auto" w:fill="auto"/>
            <w:vAlign w:val="center"/>
            <w:hideMark/>
          </w:tcPr>
          <w:p w14:paraId="2D4E3663" w14:textId="77777777" w:rsidR="008349A7" w:rsidRPr="008349A7" w:rsidRDefault="008349A7" w:rsidP="008349A7">
            <w:pPr>
              <w:jc w:val="center"/>
              <w:rPr>
                <w:sz w:val="16"/>
                <w:szCs w:val="16"/>
              </w:rPr>
            </w:pPr>
            <w:r w:rsidRPr="008349A7">
              <w:rPr>
                <w:sz w:val="16"/>
                <w:szCs w:val="16"/>
              </w:rPr>
              <w:t>9,731</w:t>
            </w:r>
          </w:p>
        </w:tc>
      </w:tr>
      <w:tr w:rsidR="008349A7" w:rsidRPr="008349A7" w14:paraId="1BF906BF"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2A2FECDF"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nil"/>
              <w:bottom w:val="single" w:sz="4" w:space="0" w:color="auto"/>
              <w:right w:val="single" w:sz="8" w:space="0" w:color="auto"/>
            </w:tcBorders>
            <w:shd w:val="clear" w:color="auto" w:fill="auto"/>
            <w:vAlign w:val="center"/>
            <w:hideMark/>
          </w:tcPr>
          <w:p w14:paraId="0B9EF876" w14:textId="77777777" w:rsidR="008349A7" w:rsidRPr="008349A7" w:rsidRDefault="008349A7" w:rsidP="008349A7">
            <w:pPr>
              <w:jc w:val="right"/>
              <w:rPr>
                <w:sz w:val="16"/>
                <w:szCs w:val="16"/>
              </w:rPr>
            </w:pPr>
            <w:r w:rsidRPr="008349A7">
              <w:rPr>
                <w:sz w:val="16"/>
                <w:szCs w:val="16"/>
              </w:rPr>
              <w:t>одноставочные</w:t>
            </w:r>
          </w:p>
        </w:tc>
        <w:tc>
          <w:tcPr>
            <w:tcW w:w="153" w:type="pct"/>
            <w:tcBorders>
              <w:top w:val="nil"/>
              <w:left w:val="nil"/>
              <w:bottom w:val="single" w:sz="4" w:space="0" w:color="auto"/>
              <w:right w:val="single" w:sz="8" w:space="0" w:color="auto"/>
            </w:tcBorders>
            <w:shd w:val="clear" w:color="auto" w:fill="auto"/>
            <w:vAlign w:val="center"/>
            <w:hideMark/>
          </w:tcPr>
          <w:p w14:paraId="6CAE8B5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F24D64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33D7939" w14:textId="77777777" w:rsidR="008349A7" w:rsidRPr="008349A7" w:rsidRDefault="008349A7" w:rsidP="008349A7">
            <w:pPr>
              <w:jc w:val="center"/>
              <w:rPr>
                <w:sz w:val="16"/>
                <w:szCs w:val="16"/>
              </w:rPr>
            </w:pPr>
            <w:r w:rsidRPr="008349A7">
              <w:rPr>
                <w:sz w:val="16"/>
                <w:szCs w:val="16"/>
              </w:rPr>
              <w:t>0,995</w:t>
            </w:r>
          </w:p>
        </w:tc>
        <w:tc>
          <w:tcPr>
            <w:tcW w:w="233" w:type="pct"/>
            <w:tcBorders>
              <w:top w:val="nil"/>
              <w:left w:val="nil"/>
              <w:bottom w:val="single" w:sz="4" w:space="0" w:color="auto"/>
              <w:right w:val="single" w:sz="8" w:space="0" w:color="auto"/>
            </w:tcBorders>
            <w:shd w:val="clear" w:color="auto" w:fill="auto"/>
            <w:vAlign w:val="center"/>
            <w:hideMark/>
          </w:tcPr>
          <w:p w14:paraId="28605D4B" w14:textId="77777777" w:rsidR="008349A7" w:rsidRPr="008349A7" w:rsidRDefault="008349A7" w:rsidP="008349A7">
            <w:pPr>
              <w:jc w:val="center"/>
              <w:rPr>
                <w:sz w:val="16"/>
                <w:szCs w:val="16"/>
              </w:rPr>
            </w:pPr>
            <w:r w:rsidRPr="008349A7">
              <w:rPr>
                <w:sz w:val="16"/>
                <w:szCs w:val="16"/>
              </w:rPr>
              <w:t>1,799</w:t>
            </w:r>
          </w:p>
        </w:tc>
        <w:tc>
          <w:tcPr>
            <w:tcW w:w="233" w:type="pct"/>
            <w:tcBorders>
              <w:top w:val="nil"/>
              <w:left w:val="nil"/>
              <w:bottom w:val="single" w:sz="4" w:space="0" w:color="auto"/>
              <w:right w:val="single" w:sz="8" w:space="0" w:color="auto"/>
            </w:tcBorders>
            <w:shd w:val="clear" w:color="auto" w:fill="auto"/>
            <w:vAlign w:val="center"/>
            <w:hideMark/>
          </w:tcPr>
          <w:p w14:paraId="13E7DB11" w14:textId="77777777" w:rsidR="008349A7" w:rsidRPr="008349A7" w:rsidRDefault="008349A7" w:rsidP="008349A7">
            <w:pPr>
              <w:jc w:val="center"/>
              <w:rPr>
                <w:sz w:val="16"/>
                <w:szCs w:val="16"/>
              </w:rPr>
            </w:pPr>
            <w:r w:rsidRPr="008349A7">
              <w:rPr>
                <w:sz w:val="16"/>
                <w:szCs w:val="16"/>
              </w:rPr>
              <w:t>0,148</w:t>
            </w:r>
          </w:p>
        </w:tc>
        <w:tc>
          <w:tcPr>
            <w:tcW w:w="233" w:type="pct"/>
            <w:tcBorders>
              <w:top w:val="nil"/>
              <w:left w:val="nil"/>
              <w:bottom w:val="single" w:sz="4" w:space="0" w:color="auto"/>
              <w:right w:val="single" w:sz="8" w:space="0" w:color="auto"/>
            </w:tcBorders>
            <w:shd w:val="clear" w:color="auto" w:fill="auto"/>
            <w:vAlign w:val="center"/>
            <w:hideMark/>
          </w:tcPr>
          <w:p w14:paraId="40CBE654" w14:textId="77777777" w:rsidR="008349A7" w:rsidRPr="008349A7" w:rsidRDefault="008349A7" w:rsidP="008349A7">
            <w:pPr>
              <w:jc w:val="center"/>
              <w:rPr>
                <w:sz w:val="16"/>
                <w:szCs w:val="16"/>
              </w:rPr>
            </w:pPr>
            <w:r w:rsidRPr="008349A7">
              <w:rPr>
                <w:sz w:val="16"/>
                <w:szCs w:val="16"/>
              </w:rPr>
              <w:t>2,942</w:t>
            </w:r>
          </w:p>
        </w:tc>
        <w:tc>
          <w:tcPr>
            <w:tcW w:w="233" w:type="pct"/>
            <w:tcBorders>
              <w:top w:val="nil"/>
              <w:left w:val="nil"/>
              <w:bottom w:val="single" w:sz="4" w:space="0" w:color="auto"/>
              <w:right w:val="single" w:sz="8" w:space="0" w:color="auto"/>
            </w:tcBorders>
            <w:shd w:val="clear" w:color="auto" w:fill="auto"/>
            <w:vAlign w:val="center"/>
            <w:hideMark/>
          </w:tcPr>
          <w:p w14:paraId="6950057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DEECE72" w14:textId="77777777" w:rsidR="008349A7" w:rsidRPr="008349A7" w:rsidRDefault="008349A7" w:rsidP="008349A7">
            <w:pPr>
              <w:jc w:val="center"/>
              <w:rPr>
                <w:sz w:val="16"/>
                <w:szCs w:val="16"/>
              </w:rPr>
            </w:pPr>
            <w:r w:rsidRPr="008349A7">
              <w:rPr>
                <w:sz w:val="16"/>
                <w:szCs w:val="16"/>
              </w:rPr>
              <w:t>0,919</w:t>
            </w:r>
          </w:p>
        </w:tc>
        <w:tc>
          <w:tcPr>
            <w:tcW w:w="233" w:type="pct"/>
            <w:tcBorders>
              <w:top w:val="nil"/>
              <w:left w:val="nil"/>
              <w:bottom w:val="single" w:sz="4" w:space="0" w:color="auto"/>
              <w:right w:val="single" w:sz="8" w:space="0" w:color="auto"/>
            </w:tcBorders>
            <w:shd w:val="clear" w:color="auto" w:fill="auto"/>
            <w:vAlign w:val="center"/>
            <w:hideMark/>
          </w:tcPr>
          <w:p w14:paraId="0D72BCF1" w14:textId="77777777" w:rsidR="008349A7" w:rsidRPr="008349A7" w:rsidRDefault="008349A7" w:rsidP="008349A7">
            <w:pPr>
              <w:jc w:val="center"/>
              <w:rPr>
                <w:sz w:val="16"/>
                <w:szCs w:val="16"/>
              </w:rPr>
            </w:pPr>
            <w:r w:rsidRPr="008349A7">
              <w:rPr>
                <w:sz w:val="16"/>
                <w:szCs w:val="16"/>
              </w:rPr>
              <w:t>1,394</w:t>
            </w:r>
          </w:p>
        </w:tc>
        <w:tc>
          <w:tcPr>
            <w:tcW w:w="233" w:type="pct"/>
            <w:tcBorders>
              <w:top w:val="nil"/>
              <w:left w:val="nil"/>
              <w:bottom w:val="single" w:sz="4" w:space="0" w:color="auto"/>
              <w:right w:val="single" w:sz="8" w:space="0" w:color="auto"/>
            </w:tcBorders>
            <w:shd w:val="clear" w:color="auto" w:fill="auto"/>
            <w:vAlign w:val="center"/>
            <w:hideMark/>
          </w:tcPr>
          <w:p w14:paraId="05C70EA5" w14:textId="77777777" w:rsidR="008349A7" w:rsidRPr="008349A7" w:rsidRDefault="008349A7" w:rsidP="008349A7">
            <w:pPr>
              <w:jc w:val="center"/>
              <w:rPr>
                <w:sz w:val="16"/>
                <w:szCs w:val="16"/>
              </w:rPr>
            </w:pPr>
            <w:r w:rsidRPr="008349A7">
              <w:rPr>
                <w:sz w:val="16"/>
                <w:szCs w:val="16"/>
              </w:rPr>
              <w:t>0,132</w:t>
            </w:r>
          </w:p>
        </w:tc>
        <w:tc>
          <w:tcPr>
            <w:tcW w:w="233" w:type="pct"/>
            <w:tcBorders>
              <w:top w:val="nil"/>
              <w:left w:val="nil"/>
              <w:bottom w:val="single" w:sz="4" w:space="0" w:color="auto"/>
              <w:right w:val="single" w:sz="8" w:space="0" w:color="auto"/>
            </w:tcBorders>
            <w:shd w:val="clear" w:color="auto" w:fill="auto"/>
            <w:vAlign w:val="center"/>
            <w:hideMark/>
          </w:tcPr>
          <w:p w14:paraId="4089800C" w14:textId="77777777" w:rsidR="008349A7" w:rsidRPr="008349A7" w:rsidRDefault="008349A7" w:rsidP="008349A7">
            <w:pPr>
              <w:jc w:val="center"/>
              <w:rPr>
                <w:sz w:val="16"/>
                <w:szCs w:val="16"/>
              </w:rPr>
            </w:pPr>
            <w:r w:rsidRPr="008349A7">
              <w:rPr>
                <w:sz w:val="16"/>
                <w:szCs w:val="16"/>
              </w:rPr>
              <w:t>2,445</w:t>
            </w:r>
          </w:p>
        </w:tc>
        <w:tc>
          <w:tcPr>
            <w:tcW w:w="233" w:type="pct"/>
            <w:tcBorders>
              <w:top w:val="nil"/>
              <w:left w:val="nil"/>
              <w:bottom w:val="single" w:sz="4" w:space="0" w:color="auto"/>
              <w:right w:val="single" w:sz="8" w:space="0" w:color="auto"/>
            </w:tcBorders>
            <w:shd w:val="clear" w:color="000000" w:fill="FFFFFF"/>
            <w:vAlign w:val="center"/>
            <w:hideMark/>
          </w:tcPr>
          <w:p w14:paraId="7602175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9471DCE" w14:textId="77777777" w:rsidR="008349A7" w:rsidRPr="008349A7" w:rsidRDefault="008349A7" w:rsidP="008349A7">
            <w:pPr>
              <w:jc w:val="center"/>
              <w:rPr>
                <w:sz w:val="16"/>
                <w:szCs w:val="16"/>
              </w:rPr>
            </w:pPr>
            <w:r w:rsidRPr="008349A7">
              <w:rPr>
                <w:sz w:val="16"/>
                <w:szCs w:val="16"/>
              </w:rPr>
              <w:t>0,957</w:t>
            </w:r>
          </w:p>
        </w:tc>
        <w:tc>
          <w:tcPr>
            <w:tcW w:w="233" w:type="pct"/>
            <w:tcBorders>
              <w:top w:val="nil"/>
              <w:left w:val="nil"/>
              <w:bottom w:val="single" w:sz="4" w:space="0" w:color="auto"/>
              <w:right w:val="single" w:sz="8" w:space="0" w:color="auto"/>
            </w:tcBorders>
            <w:shd w:val="clear" w:color="000000" w:fill="FFFFFF"/>
            <w:vAlign w:val="center"/>
            <w:hideMark/>
          </w:tcPr>
          <w:p w14:paraId="484F4B91" w14:textId="77777777" w:rsidR="008349A7" w:rsidRPr="008349A7" w:rsidRDefault="008349A7" w:rsidP="008349A7">
            <w:pPr>
              <w:jc w:val="center"/>
              <w:rPr>
                <w:sz w:val="16"/>
                <w:szCs w:val="16"/>
              </w:rPr>
            </w:pPr>
            <w:r w:rsidRPr="008349A7">
              <w:rPr>
                <w:sz w:val="16"/>
                <w:szCs w:val="16"/>
              </w:rPr>
              <w:t>1,597</w:t>
            </w:r>
          </w:p>
        </w:tc>
        <w:tc>
          <w:tcPr>
            <w:tcW w:w="233" w:type="pct"/>
            <w:tcBorders>
              <w:top w:val="nil"/>
              <w:left w:val="nil"/>
              <w:bottom w:val="single" w:sz="4" w:space="0" w:color="auto"/>
              <w:right w:val="single" w:sz="8" w:space="0" w:color="auto"/>
            </w:tcBorders>
            <w:shd w:val="clear" w:color="000000" w:fill="FFFFFF"/>
            <w:vAlign w:val="center"/>
            <w:hideMark/>
          </w:tcPr>
          <w:p w14:paraId="2512CA73" w14:textId="77777777" w:rsidR="008349A7" w:rsidRPr="008349A7" w:rsidRDefault="008349A7" w:rsidP="008349A7">
            <w:pPr>
              <w:jc w:val="center"/>
              <w:rPr>
                <w:sz w:val="16"/>
                <w:szCs w:val="16"/>
              </w:rPr>
            </w:pPr>
            <w:r w:rsidRPr="008349A7">
              <w:rPr>
                <w:sz w:val="16"/>
                <w:szCs w:val="16"/>
              </w:rPr>
              <w:t>0,140</w:t>
            </w:r>
          </w:p>
        </w:tc>
        <w:tc>
          <w:tcPr>
            <w:tcW w:w="233" w:type="pct"/>
            <w:tcBorders>
              <w:top w:val="nil"/>
              <w:left w:val="nil"/>
              <w:bottom w:val="single" w:sz="4" w:space="0" w:color="auto"/>
              <w:right w:val="single" w:sz="8" w:space="0" w:color="auto"/>
            </w:tcBorders>
            <w:shd w:val="clear" w:color="auto" w:fill="auto"/>
            <w:vAlign w:val="center"/>
            <w:hideMark/>
          </w:tcPr>
          <w:p w14:paraId="5CED7046" w14:textId="77777777" w:rsidR="008349A7" w:rsidRPr="008349A7" w:rsidRDefault="008349A7" w:rsidP="008349A7">
            <w:pPr>
              <w:jc w:val="center"/>
              <w:rPr>
                <w:sz w:val="16"/>
                <w:szCs w:val="16"/>
              </w:rPr>
            </w:pPr>
            <w:r w:rsidRPr="008349A7">
              <w:rPr>
                <w:sz w:val="16"/>
                <w:szCs w:val="16"/>
              </w:rPr>
              <w:t>2,694</w:t>
            </w:r>
          </w:p>
        </w:tc>
      </w:tr>
      <w:tr w:rsidR="008349A7" w:rsidRPr="008349A7" w14:paraId="6A570445"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3B8494A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nil"/>
              <w:bottom w:val="single" w:sz="4" w:space="0" w:color="auto"/>
              <w:right w:val="single" w:sz="8" w:space="0" w:color="auto"/>
            </w:tcBorders>
            <w:shd w:val="clear" w:color="auto" w:fill="auto"/>
            <w:vAlign w:val="center"/>
            <w:hideMark/>
          </w:tcPr>
          <w:p w14:paraId="68474DD0" w14:textId="77777777" w:rsidR="008349A7" w:rsidRPr="008349A7" w:rsidRDefault="008349A7" w:rsidP="008349A7">
            <w:pPr>
              <w:jc w:val="right"/>
              <w:rPr>
                <w:sz w:val="16"/>
                <w:szCs w:val="16"/>
              </w:rPr>
            </w:pPr>
            <w:r w:rsidRPr="008349A7">
              <w:rPr>
                <w:sz w:val="16"/>
                <w:szCs w:val="16"/>
              </w:rPr>
              <w:t>двухставочные</w:t>
            </w:r>
          </w:p>
        </w:tc>
        <w:tc>
          <w:tcPr>
            <w:tcW w:w="153" w:type="pct"/>
            <w:tcBorders>
              <w:top w:val="nil"/>
              <w:left w:val="nil"/>
              <w:bottom w:val="single" w:sz="4" w:space="0" w:color="auto"/>
              <w:right w:val="single" w:sz="8" w:space="0" w:color="auto"/>
            </w:tcBorders>
            <w:shd w:val="clear" w:color="auto" w:fill="auto"/>
            <w:vAlign w:val="center"/>
            <w:hideMark/>
          </w:tcPr>
          <w:p w14:paraId="12811688"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D4A1D7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58878A" w14:textId="77777777" w:rsidR="008349A7" w:rsidRPr="008349A7" w:rsidRDefault="008349A7" w:rsidP="008349A7">
            <w:pPr>
              <w:jc w:val="center"/>
              <w:rPr>
                <w:sz w:val="16"/>
                <w:szCs w:val="16"/>
              </w:rPr>
            </w:pPr>
            <w:r w:rsidRPr="008349A7">
              <w:rPr>
                <w:sz w:val="16"/>
                <w:szCs w:val="16"/>
              </w:rPr>
              <w:t>2,978</w:t>
            </w:r>
          </w:p>
        </w:tc>
        <w:tc>
          <w:tcPr>
            <w:tcW w:w="233" w:type="pct"/>
            <w:tcBorders>
              <w:top w:val="nil"/>
              <w:left w:val="nil"/>
              <w:bottom w:val="single" w:sz="4" w:space="0" w:color="auto"/>
              <w:right w:val="single" w:sz="8" w:space="0" w:color="auto"/>
            </w:tcBorders>
            <w:shd w:val="clear" w:color="auto" w:fill="auto"/>
            <w:vAlign w:val="center"/>
            <w:hideMark/>
          </w:tcPr>
          <w:p w14:paraId="22548CFB" w14:textId="77777777" w:rsidR="008349A7" w:rsidRPr="008349A7" w:rsidRDefault="008349A7" w:rsidP="008349A7">
            <w:pPr>
              <w:jc w:val="center"/>
              <w:rPr>
                <w:sz w:val="16"/>
                <w:szCs w:val="16"/>
              </w:rPr>
            </w:pPr>
            <w:r w:rsidRPr="008349A7">
              <w:rPr>
                <w:sz w:val="16"/>
                <w:szCs w:val="16"/>
              </w:rPr>
              <w:t>4,226</w:t>
            </w:r>
          </w:p>
        </w:tc>
        <w:tc>
          <w:tcPr>
            <w:tcW w:w="233" w:type="pct"/>
            <w:tcBorders>
              <w:top w:val="nil"/>
              <w:left w:val="nil"/>
              <w:bottom w:val="single" w:sz="4" w:space="0" w:color="auto"/>
              <w:right w:val="single" w:sz="8" w:space="0" w:color="auto"/>
            </w:tcBorders>
            <w:shd w:val="clear" w:color="auto" w:fill="auto"/>
            <w:vAlign w:val="center"/>
            <w:hideMark/>
          </w:tcPr>
          <w:p w14:paraId="20B1367A" w14:textId="77777777" w:rsidR="008349A7" w:rsidRPr="008349A7" w:rsidRDefault="008349A7" w:rsidP="008349A7">
            <w:pPr>
              <w:jc w:val="center"/>
              <w:rPr>
                <w:sz w:val="16"/>
                <w:szCs w:val="16"/>
              </w:rPr>
            </w:pPr>
            <w:r w:rsidRPr="008349A7">
              <w:rPr>
                <w:sz w:val="16"/>
                <w:szCs w:val="16"/>
              </w:rPr>
              <w:t>0,007</w:t>
            </w:r>
          </w:p>
        </w:tc>
        <w:tc>
          <w:tcPr>
            <w:tcW w:w="233" w:type="pct"/>
            <w:tcBorders>
              <w:top w:val="nil"/>
              <w:left w:val="nil"/>
              <w:bottom w:val="single" w:sz="4" w:space="0" w:color="auto"/>
              <w:right w:val="single" w:sz="8" w:space="0" w:color="auto"/>
            </w:tcBorders>
            <w:shd w:val="clear" w:color="auto" w:fill="auto"/>
            <w:vAlign w:val="center"/>
            <w:hideMark/>
          </w:tcPr>
          <w:p w14:paraId="4983B020" w14:textId="77777777" w:rsidR="008349A7" w:rsidRPr="008349A7" w:rsidRDefault="008349A7" w:rsidP="008349A7">
            <w:pPr>
              <w:jc w:val="center"/>
              <w:rPr>
                <w:sz w:val="16"/>
                <w:szCs w:val="16"/>
              </w:rPr>
            </w:pPr>
            <w:r w:rsidRPr="008349A7">
              <w:rPr>
                <w:sz w:val="16"/>
                <w:szCs w:val="16"/>
              </w:rPr>
              <w:t>7,211</w:t>
            </w:r>
          </w:p>
        </w:tc>
        <w:tc>
          <w:tcPr>
            <w:tcW w:w="233" w:type="pct"/>
            <w:tcBorders>
              <w:top w:val="nil"/>
              <w:left w:val="nil"/>
              <w:bottom w:val="single" w:sz="4" w:space="0" w:color="auto"/>
              <w:right w:val="single" w:sz="8" w:space="0" w:color="auto"/>
            </w:tcBorders>
            <w:shd w:val="clear" w:color="auto" w:fill="auto"/>
            <w:vAlign w:val="center"/>
            <w:hideMark/>
          </w:tcPr>
          <w:p w14:paraId="5C08923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FDF2D76" w14:textId="77777777" w:rsidR="008349A7" w:rsidRPr="008349A7" w:rsidRDefault="008349A7" w:rsidP="008349A7">
            <w:pPr>
              <w:jc w:val="center"/>
              <w:rPr>
                <w:sz w:val="16"/>
                <w:szCs w:val="16"/>
              </w:rPr>
            </w:pPr>
            <w:r w:rsidRPr="008349A7">
              <w:rPr>
                <w:sz w:val="16"/>
                <w:szCs w:val="16"/>
              </w:rPr>
              <w:t>2,838</w:t>
            </w:r>
          </w:p>
        </w:tc>
        <w:tc>
          <w:tcPr>
            <w:tcW w:w="233" w:type="pct"/>
            <w:tcBorders>
              <w:top w:val="nil"/>
              <w:left w:val="nil"/>
              <w:bottom w:val="single" w:sz="4" w:space="0" w:color="auto"/>
              <w:right w:val="single" w:sz="8" w:space="0" w:color="auto"/>
            </w:tcBorders>
            <w:shd w:val="clear" w:color="auto" w:fill="auto"/>
            <w:vAlign w:val="center"/>
            <w:hideMark/>
          </w:tcPr>
          <w:p w14:paraId="3FDFF902" w14:textId="77777777" w:rsidR="008349A7" w:rsidRPr="008349A7" w:rsidRDefault="008349A7" w:rsidP="008349A7">
            <w:pPr>
              <w:jc w:val="center"/>
              <w:rPr>
                <w:sz w:val="16"/>
                <w:szCs w:val="16"/>
              </w:rPr>
            </w:pPr>
            <w:r w:rsidRPr="008349A7">
              <w:rPr>
                <w:sz w:val="16"/>
                <w:szCs w:val="16"/>
              </w:rPr>
              <w:t>4,019</w:t>
            </w:r>
          </w:p>
        </w:tc>
        <w:tc>
          <w:tcPr>
            <w:tcW w:w="233" w:type="pct"/>
            <w:tcBorders>
              <w:top w:val="nil"/>
              <w:left w:val="nil"/>
              <w:bottom w:val="single" w:sz="4" w:space="0" w:color="auto"/>
              <w:right w:val="single" w:sz="8" w:space="0" w:color="auto"/>
            </w:tcBorders>
            <w:shd w:val="clear" w:color="auto" w:fill="auto"/>
            <w:vAlign w:val="center"/>
            <w:hideMark/>
          </w:tcPr>
          <w:p w14:paraId="0E60A635" w14:textId="77777777" w:rsidR="008349A7" w:rsidRPr="008349A7" w:rsidRDefault="008349A7" w:rsidP="008349A7">
            <w:pPr>
              <w:jc w:val="center"/>
              <w:rPr>
                <w:sz w:val="16"/>
                <w:szCs w:val="16"/>
              </w:rPr>
            </w:pPr>
            <w:r w:rsidRPr="008349A7">
              <w:rPr>
                <w:sz w:val="16"/>
                <w:szCs w:val="16"/>
              </w:rPr>
              <w:t>0,006</w:t>
            </w:r>
          </w:p>
        </w:tc>
        <w:tc>
          <w:tcPr>
            <w:tcW w:w="233" w:type="pct"/>
            <w:tcBorders>
              <w:top w:val="nil"/>
              <w:left w:val="nil"/>
              <w:bottom w:val="single" w:sz="4" w:space="0" w:color="auto"/>
              <w:right w:val="single" w:sz="8" w:space="0" w:color="auto"/>
            </w:tcBorders>
            <w:shd w:val="clear" w:color="auto" w:fill="auto"/>
            <w:vAlign w:val="center"/>
            <w:hideMark/>
          </w:tcPr>
          <w:p w14:paraId="2CD508FC" w14:textId="77777777" w:rsidR="008349A7" w:rsidRPr="008349A7" w:rsidRDefault="008349A7" w:rsidP="008349A7">
            <w:pPr>
              <w:jc w:val="center"/>
              <w:rPr>
                <w:sz w:val="16"/>
                <w:szCs w:val="16"/>
              </w:rPr>
            </w:pPr>
            <w:r w:rsidRPr="008349A7">
              <w:rPr>
                <w:sz w:val="16"/>
                <w:szCs w:val="16"/>
              </w:rPr>
              <w:t>6,863</w:t>
            </w:r>
          </w:p>
        </w:tc>
        <w:tc>
          <w:tcPr>
            <w:tcW w:w="233" w:type="pct"/>
            <w:tcBorders>
              <w:top w:val="nil"/>
              <w:left w:val="nil"/>
              <w:bottom w:val="single" w:sz="4" w:space="0" w:color="auto"/>
              <w:right w:val="single" w:sz="8" w:space="0" w:color="auto"/>
            </w:tcBorders>
            <w:shd w:val="clear" w:color="000000" w:fill="FFFFFF"/>
            <w:vAlign w:val="center"/>
            <w:hideMark/>
          </w:tcPr>
          <w:p w14:paraId="03C67B3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0710A39" w14:textId="77777777" w:rsidR="008349A7" w:rsidRPr="008349A7" w:rsidRDefault="008349A7" w:rsidP="008349A7">
            <w:pPr>
              <w:jc w:val="center"/>
              <w:rPr>
                <w:sz w:val="16"/>
                <w:szCs w:val="16"/>
              </w:rPr>
            </w:pPr>
            <w:r w:rsidRPr="008349A7">
              <w:rPr>
                <w:sz w:val="16"/>
                <w:szCs w:val="16"/>
              </w:rPr>
              <w:t>2,908</w:t>
            </w:r>
          </w:p>
        </w:tc>
        <w:tc>
          <w:tcPr>
            <w:tcW w:w="233" w:type="pct"/>
            <w:tcBorders>
              <w:top w:val="nil"/>
              <w:left w:val="nil"/>
              <w:bottom w:val="single" w:sz="4" w:space="0" w:color="auto"/>
              <w:right w:val="single" w:sz="8" w:space="0" w:color="auto"/>
            </w:tcBorders>
            <w:shd w:val="clear" w:color="000000" w:fill="FFFFFF"/>
            <w:vAlign w:val="center"/>
            <w:hideMark/>
          </w:tcPr>
          <w:p w14:paraId="3BA21D7A" w14:textId="77777777" w:rsidR="008349A7" w:rsidRPr="008349A7" w:rsidRDefault="008349A7" w:rsidP="008349A7">
            <w:pPr>
              <w:jc w:val="center"/>
              <w:rPr>
                <w:sz w:val="16"/>
                <w:szCs w:val="16"/>
              </w:rPr>
            </w:pPr>
            <w:r w:rsidRPr="008349A7">
              <w:rPr>
                <w:sz w:val="16"/>
                <w:szCs w:val="16"/>
              </w:rPr>
              <w:t>4,123</w:t>
            </w:r>
          </w:p>
        </w:tc>
        <w:tc>
          <w:tcPr>
            <w:tcW w:w="233" w:type="pct"/>
            <w:tcBorders>
              <w:top w:val="nil"/>
              <w:left w:val="nil"/>
              <w:bottom w:val="single" w:sz="4" w:space="0" w:color="auto"/>
              <w:right w:val="single" w:sz="8" w:space="0" w:color="auto"/>
            </w:tcBorders>
            <w:shd w:val="clear" w:color="000000" w:fill="FFFFFF"/>
            <w:vAlign w:val="center"/>
            <w:hideMark/>
          </w:tcPr>
          <w:p w14:paraId="55519308" w14:textId="77777777" w:rsidR="008349A7" w:rsidRPr="008349A7" w:rsidRDefault="008349A7" w:rsidP="008349A7">
            <w:pPr>
              <w:jc w:val="center"/>
              <w:rPr>
                <w:sz w:val="16"/>
                <w:szCs w:val="16"/>
              </w:rPr>
            </w:pPr>
            <w:r w:rsidRPr="008349A7">
              <w:rPr>
                <w:sz w:val="16"/>
                <w:szCs w:val="16"/>
              </w:rPr>
              <w:t>0,007</w:t>
            </w:r>
          </w:p>
        </w:tc>
        <w:tc>
          <w:tcPr>
            <w:tcW w:w="233" w:type="pct"/>
            <w:tcBorders>
              <w:top w:val="nil"/>
              <w:left w:val="nil"/>
              <w:bottom w:val="single" w:sz="4" w:space="0" w:color="auto"/>
              <w:right w:val="single" w:sz="8" w:space="0" w:color="auto"/>
            </w:tcBorders>
            <w:shd w:val="clear" w:color="auto" w:fill="auto"/>
            <w:vAlign w:val="center"/>
            <w:hideMark/>
          </w:tcPr>
          <w:p w14:paraId="35827F36" w14:textId="77777777" w:rsidR="008349A7" w:rsidRPr="008349A7" w:rsidRDefault="008349A7" w:rsidP="008349A7">
            <w:pPr>
              <w:jc w:val="center"/>
              <w:rPr>
                <w:sz w:val="16"/>
                <w:szCs w:val="16"/>
              </w:rPr>
            </w:pPr>
            <w:r w:rsidRPr="008349A7">
              <w:rPr>
                <w:sz w:val="16"/>
                <w:szCs w:val="16"/>
              </w:rPr>
              <w:t>7,037</w:t>
            </w:r>
          </w:p>
        </w:tc>
      </w:tr>
      <w:tr w:rsidR="008349A7" w:rsidRPr="008349A7" w14:paraId="1ACE3F98"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274BBA1D" w14:textId="77777777" w:rsidR="008349A7" w:rsidRPr="008349A7" w:rsidRDefault="008349A7" w:rsidP="008349A7">
            <w:pPr>
              <w:jc w:val="center"/>
              <w:rPr>
                <w:i/>
                <w:iCs/>
                <w:sz w:val="16"/>
                <w:szCs w:val="16"/>
              </w:rPr>
            </w:pPr>
            <w:r w:rsidRPr="008349A7">
              <w:rPr>
                <w:i/>
                <w:iCs/>
                <w:sz w:val="16"/>
                <w:szCs w:val="16"/>
              </w:rPr>
              <w:t> </w:t>
            </w:r>
          </w:p>
        </w:tc>
        <w:tc>
          <w:tcPr>
            <w:tcW w:w="1233" w:type="pct"/>
            <w:tcBorders>
              <w:top w:val="nil"/>
              <w:left w:val="nil"/>
              <w:bottom w:val="single" w:sz="4" w:space="0" w:color="auto"/>
              <w:right w:val="single" w:sz="8" w:space="0" w:color="auto"/>
            </w:tcBorders>
            <w:shd w:val="clear" w:color="auto" w:fill="auto"/>
            <w:vAlign w:val="center"/>
            <w:hideMark/>
          </w:tcPr>
          <w:p w14:paraId="1F2FA55B" w14:textId="77777777" w:rsidR="008349A7" w:rsidRPr="008349A7" w:rsidRDefault="008349A7" w:rsidP="008349A7">
            <w:pPr>
              <w:jc w:val="right"/>
              <w:rPr>
                <w:i/>
                <w:iCs/>
                <w:sz w:val="16"/>
                <w:szCs w:val="16"/>
              </w:rPr>
            </w:pPr>
            <w:r w:rsidRPr="008349A7">
              <w:rPr>
                <w:i/>
                <w:iCs/>
                <w:sz w:val="16"/>
                <w:szCs w:val="16"/>
              </w:rPr>
              <w:t>в т.ч. генераторное напряжение</w:t>
            </w:r>
          </w:p>
        </w:tc>
        <w:tc>
          <w:tcPr>
            <w:tcW w:w="153" w:type="pct"/>
            <w:tcBorders>
              <w:top w:val="nil"/>
              <w:left w:val="nil"/>
              <w:bottom w:val="single" w:sz="4" w:space="0" w:color="auto"/>
              <w:right w:val="single" w:sz="8" w:space="0" w:color="auto"/>
            </w:tcBorders>
            <w:shd w:val="clear" w:color="auto" w:fill="auto"/>
            <w:vAlign w:val="center"/>
            <w:hideMark/>
          </w:tcPr>
          <w:p w14:paraId="01E75E18" w14:textId="77777777" w:rsidR="008349A7" w:rsidRPr="008349A7" w:rsidRDefault="008349A7" w:rsidP="008349A7">
            <w:pPr>
              <w:jc w:val="center"/>
              <w:rPr>
                <w:i/>
                <w:iCs/>
                <w:sz w:val="16"/>
                <w:szCs w:val="16"/>
              </w:rPr>
            </w:pPr>
            <w:r w:rsidRPr="008349A7">
              <w:rPr>
                <w:i/>
                <w:iCs/>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4115D84"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3D5D88"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3A0D50"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81D86EA"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FCD721C" w14:textId="77777777" w:rsidR="008349A7" w:rsidRPr="008349A7" w:rsidRDefault="008349A7" w:rsidP="008349A7">
            <w:pPr>
              <w:jc w:val="center"/>
              <w:rPr>
                <w:i/>
                <w:iCs/>
                <w:sz w:val="16"/>
                <w:szCs w:val="16"/>
              </w:rPr>
            </w:pPr>
            <w:r w:rsidRPr="008349A7">
              <w:rPr>
                <w:i/>
                <w:iCs/>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79F715D"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ACCEAC8"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257C702"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C7A7516" w14:textId="77777777" w:rsidR="008349A7" w:rsidRPr="008349A7" w:rsidRDefault="008349A7" w:rsidP="008349A7">
            <w:pPr>
              <w:jc w:val="center"/>
              <w:rPr>
                <w:i/>
                <w:iCs/>
                <w:sz w:val="16"/>
                <w:szCs w:val="16"/>
              </w:rPr>
            </w:pPr>
            <w:r w:rsidRPr="008349A7">
              <w:rPr>
                <w:i/>
                <w:iCs/>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0EAB345" w14:textId="77777777" w:rsidR="008349A7" w:rsidRPr="008349A7" w:rsidRDefault="008349A7" w:rsidP="008349A7">
            <w:pPr>
              <w:jc w:val="center"/>
              <w:rPr>
                <w:i/>
                <w:iCs/>
                <w:sz w:val="16"/>
                <w:szCs w:val="16"/>
              </w:rPr>
            </w:pPr>
            <w:r w:rsidRPr="008349A7">
              <w:rPr>
                <w:i/>
                <w:iCs/>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6EC35A9" w14:textId="77777777" w:rsidR="008349A7" w:rsidRPr="008349A7" w:rsidRDefault="008349A7" w:rsidP="008349A7">
            <w:pPr>
              <w:jc w:val="center"/>
              <w:rPr>
                <w:i/>
                <w:iCs/>
                <w:sz w:val="16"/>
                <w:szCs w:val="16"/>
              </w:rPr>
            </w:pPr>
            <w:r w:rsidRPr="008349A7">
              <w:rPr>
                <w:i/>
                <w:iCs/>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ED354D6" w14:textId="77777777" w:rsidR="008349A7" w:rsidRPr="008349A7" w:rsidRDefault="008349A7" w:rsidP="008349A7">
            <w:pPr>
              <w:jc w:val="center"/>
              <w:rPr>
                <w:i/>
                <w:iCs/>
                <w:sz w:val="16"/>
                <w:szCs w:val="16"/>
              </w:rPr>
            </w:pPr>
            <w:r w:rsidRPr="008349A7">
              <w:rPr>
                <w:i/>
                <w:iCs/>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6A5150" w14:textId="77777777" w:rsidR="008349A7" w:rsidRPr="008349A7" w:rsidRDefault="008349A7" w:rsidP="008349A7">
            <w:pPr>
              <w:jc w:val="center"/>
              <w:rPr>
                <w:i/>
                <w:iCs/>
                <w:sz w:val="16"/>
                <w:szCs w:val="16"/>
              </w:rPr>
            </w:pPr>
            <w:r w:rsidRPr="008349A7">
              <w:rPr>
                <w:i/>
                <w:iCs/>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5BE2D0D" w14:textId="77777777" w:rsidR="008349A7" w:rsidRPr="008349A7" w:rsidRDefault="008349A7" w:rsidP="008349A7">
            <w:pPr>
              <w:jc w:val="center"/>
              <w:rPr>
                <w:i/>
                <w:iCs/>
                <w:sz w:val="16"/>
                <w:szCs w:val="16"/>
              </w:rPr>
            </w:pPr>
            <w:r w:rsidRPr="008349A7">
              <w:rPr>
                <w:i/>
                <w:iCs/>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BD30E08" w14:textId="77777777" w:rsidR="008349A7" w:rsidRPr="008349A7" w:rsidRDefault="008349A7" w:rsidP="008349A7">
            <w:pPr>
              <w:jc w:val="center"/>
              <w:rPr>
                <w:i/>
                <w:iCs/>
                <w:sz w:val="16"/>
                <w:szCs w:val="16"/>
              </w:rPr>
            </w:pPr>
            <w:r w:rsidRPr="008349A7">
              <w:rPr>
                <w:i/>
                <w:iCs/>
                <w:sz w:val="16"/>
                <w:szCs w:val="16"/>
              </w:rPr>
              <w:t>0,000</w:t>
            </w:r>
          </w:p>
        </w:tc>
      </w:tr>
      <w:tr w:rsidR="008349A7" w:rsidRPr="008349A7" w14:paraId="60FC97FE" w14:textId="77777777" w:rsidTr="00CD0761">
        <w:trPr>
          <w:trHeight w:val="510"/>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756A7944" w14:textId="77777777" w:rsidR="008349A7" w:rsidRPr="008349A7" w:rsidRDefault="008349A7" w:rsidP="008349A7">
            <w:pPr>
              <w:jc w:val="center"/>
              <w:rPr>
                <w:sz w:val="16"/>
                <w:szCs w:val="16"/>
              </w:rPr>
            </w:pPr>
            <w:r w:rsidRPr="008349A7">
              <w:rPr>
                <w:sz w:val="16"/>
                <w:szCs w:val="16"/>
              </w:rPr>
              <w:t>8</w:t>
            </w:r>
          </w:p>
        </w:tc>
        <w:tc>
          <w:tcPr>
            <w:tcW w:w="1233" w:type="pct"/>
            <w:tcBorders>
              <w:top w:val="nil"/>
              <w:left w:val="nil"/>
              <w:bottom w:val="single" w:sz="4" w:space="0" w:color="auto"/>
              <w:right w:val="single" w:sz="8" w:space="0" w:color="auto"/>
            </w:tcBorders>
            <w:shd w:val="clear" w:color="auto" w:fill="auto"/>
            <w:vAlign w:val="center"/>
            <w:hideMark/>
          </w:tcPr>
          <w:p w14:paraId="10BB17BF" w14:textId="77777777" w:rsidR="008349A7" w:rsidRPr="008349A7" w:rsidRDefault="008349A7" w:rsidP="008349A7">
            <w:pPr>
              <w:rPr>
                <w:sz w:val="16"/>
                <w:szCs w:val="16"/>
              </w:rPr>
            </w:pPr>
            <w:r w:rsidRPr="008349A7">
              <w:rPr>
                <w:sz w:val="16"/>
                <w:szCs w:val="16"/>
              </w:rPr>
              <w:t>Население и приравненные к ним, за исключением населения и потребителей, указанных в пунктах 9 и 10</w:t>
            </w:r>
          </w:p>
        </w:tc>
        <w:tc>
          <w:tcPr>
            <w:tcW w:w="153" w:type="pct"/>
            <w:tcBorders>
              <w:top w:val="nil"/>
              <w:left w:val="nil"/>
              <w:bottom w:val="single" w:sz="4" w:space="0" w:color="auto"/>
              <w:right w:val="single" w:sz="8" w:space="0" w:color="auto"/>
            </w:tcBorders>
            <w:shd w:val="clear" w:color="auto" w:fill="auto"/>
            <w:vAlign w:val="center"/>
            <w:hideMark/>
          </w:tcPr>
          <w:p w14:paraId="748ABF8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9E32A7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ADFD6B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83DF88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C738A2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78744A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B6239F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55F35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6656F8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C7471D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A40699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41EFAC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3877DF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FF8F05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C29BB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8110BC1" w14:textId="77777777" w:rsidR="008349A7" w:rsidRPr="008349A7" w:rsidRDefault="008349A7" w:rsidP="008349A7">
            <w:pPr>
              <w:jc w:val="center"/>
              <w:rPr>
                <w:sz w:val="16"/>
                <w:szCs w:val="16"/>
              </w:rPr>
            </w:pPr>
            <w:r w:rsidRPr="008349A7">
              <w:rPr>
                <w:sz w:val="16"/>
                <w:szCs w:val="16"/>
              </w:rPr>
              <w:t>0,000</w:t>
            </w:r>
          </w:p>
        </w:tc>
      </w:tr>
      <w:tr w:rsidR="008349A7" w:rsidRPr="008349A7" w14:paraId="513FDFD5" w14:textId="77777777" w:rsidTr="00CD0761">
        <w:trPr>
          <w:trHeight w:val="76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555FE3E8" w14:textId="77777777" w:rsidR="008349A7" w:rsidRPr="008349A7" w:rsidRDefault="008349A7" w:rsidP="008349A7">
            <w:pPr>
              <w:jc w:val="center"/>
              <w:rPr>
                <w:sz w:val="16"/>
                <w:szCs w:val="16"/>
              </w:rPr>
            </w:pPr>
            <w:r w:rsidRPr="008349A7">
              <w:rPr>
                <w:sz w:val="16"/>
                <w:szCs w:val="16"/>
              </w:rPr>
              <w:t>9</w:t>
            </w:r>
          </w:p>
        </w:tc>
        <w:tc>
          <w:tcPr>
            <w:tcW w:w="1233" w:type="pct"/>
            <w:tcBorders>
              <w:top w:val="nil"/>
              <w:left w:val="nil"/>
              <w:bottom w:val="single" w:sz="4" w:space="0" w:color="auto"/>
              <w:right w:val="single" w:sz="8" w:space="0" w:color="auto"/>
            </w:tcBorders>
            <w:shd w:val="clear" w:color="auto" w:fill="auto"/>
            <w:vAlign w:val="center"/>
            <w:hideMark/>
          </w:tcPr>
          <w:p w14:paraId="5AB7260E" w14:textId="77777777" w:rsidR="008349A7" w:rsidRPr="008349A7" w:rsidRDefault="008349A7" w:rsidP="008349A7">
            <w:pPr>
              <w:rPr>
                <w:sz w:val="16"/>
                <w:szCs w:val="16"/>
              </w:rPr>
            </w:pPr>
            <w:r w:rsidRPr="008349A7">
              <w:rPr>
                <w:sz w:val="16"/>
                <w:szCs w:val="16"/>
              </w:rPr>
              <w:t>Население, проживающее в городских населенных пунктах в домах, оборудованных в установленном порядке стационарными электроплитами и (или) электроотопительными установками и приравненные к ним</w:t>
            </w:r>
          </w:p>
        </w:tc>
        <w:tc>
          <w:tcPr>
            <w:tcW w:w="153" w:type="pct"/>
            <w:tcBorders>
              <w:top w:val="nil"/>
              <w:left w:val="nil"/>
              <w:bottom w:val="single" w:sz="4" w:space="0" w:color="auto"/>
              <w:right w:val="single" w:sz="8" w:space="0" w:color="auto"/>
            </w:tcBorders>
            <w:shd w:val="clear" w:color="auto" w:fill="auto"/>
            <w:vAlign w:val="center"/>
            <w:hideMark/>
          </w:tcPr>
          <w:p w14:paraId="3F3BBAB5"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176808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A2CAB0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EAA278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0BC174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AD6BEF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B68C30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D0FA1E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C35FD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1402F5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665090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D18250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250CB4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092CE1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AFA034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45CA557" w14:textId="77777777" w:rsidR="008349A7" w:rsidRPr="008349A7" w:rsidRDefault="008349A7" w:rsidP="008349A7">
            <w:pPr>
              <w:jc w:val="center"/>
              <w:rPr>
                <w:sz w:val="16"/>
                <w:szCs w:val="16"/>
              </w:rPr>
            </w:pPr>
            <w:r w:rsidRPr="008349A7">
              <w:rPr>
                <w:sz w:val="16"/>
                <w:szCs w:val="16"/>
              </w:rPr>
              <w:t>0,000</w:t>
            </w:r>
          </w:p>
        </w:tc>
      </w:tr>
      <w:tr w:rsidR="008349A7" w:rsidRPr="008349A7" w14:paraId="0DCBE973" w14:textId="77777777" w:rsidTr="00CD0761">
        <w:trPr>
          <w:trHeight w:val="510"/>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1A7AD76E" w14:textId="77777777" w:rsidR="008349A7" w:rsidRPr="008349A7" w:rsidRDefault="008349A7" w:rsidP="008349A7">
            <w:pPr>
              <w:jc w:val="center"/>
              <w:rPr>
                <w:sz w:val="16"/>
                <w:szCs w:val="16"/>
              </w:rPr>
            </w:pPr>
            <w:r w:rsidRPr="008349A7">
              <w:rPr>
                <w:sz w:val="16"/>
                <w:szCs w:val="16"/>
              </w:rPr>
              <w:t>10</w:t>
            </w:r>
          </w:p>
        </w:tc>
        <w:tc>
          <w:tcPr>
            <w:tcW w:w="1233" w:type="pct"/>
            <w:tcBorders>
              <w:top w:val="nil"/>
              <w:left w:val="nil"/>
              <w:bottom w:val="single" w:sz="4" w:space="0" w:color="auto"/>
              <w:right w:val="single" w:sz="8" w:space="0" w:color="auto"/>
            </w:tcBorders>
            <w:shd w:val="clear" w:color="auto" w:fill="auto"/>
            <w:vAlign w:val="center"/>
            <w:hideMark/>
          </w:tcPr>
          <w:p w14:paraId="75A763C2" w14:textId="77777777" w:rsidR="008349A7" w:rsidRPr="008349A7" w:rsidRDefault="008349A7" w:rsidP="008349A7">
            <w:pPr>
              <w:rPr>
                <w:sz w:val="16"/>
                <w:szCs w:val="16"/>
              </w:rPr>
            </w:pPr>
            <w:r w:rsidRPr="008349A7">
              <w:rPr>
                <w:sz w:val="16"/>
                <w:szCs w:val="16"/>
              </w:rPr>
              <w:t>Население, проживающее в сельских населенных пунктах и приравненные к ним</w:t>
            </w:r>
          </w:p>
        </w:tc>
        <w:tc>
          <w:tcPr>
            <w:tcW w:w="153" w:type="pct"/>
            <w:tcBorders>
              <w:top w:val="nil"/>
              <w:left w:val="nil"/>
              <w:bottom w:val="single" w:sz="4" w:space="0" w:color="auto"/>
              <w:right w:val="single" w:sz="8" w:space="0" w:color="auto"/>
            </w:tcBorders>
            <w:shd w:val="clear" w:color="auto" w:fill="auto"/>
            <w:vAlign w:val="center"/>
            <w:hideMark/>
          </w:tcPr>
          <w:p w14:paraId="31AB10A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AAA7DD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AB145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3377ED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30A7512" w14:textId="77777777" w:rsidR="008349A7" w:rsidRPr="008349A7" w:rsidRDefault="008349A7" w:rsidP="008349A7">
            <w:pPr>
              <w:jc w:val="center"/>
              <w:rPr>
                <w:sz w:val="16"/>
                <w:szCs w:val="16"/>
              </w:rPr>
            </w:pPr>
            <w:r w:rsidRPr="008349A7">
              <w:rPr>
                <w:sz w:val="16"/>
                <w:szCs w:val="16"/>
              </w:rPr>
              <w:t>0,250</w:t>
            </w:r>
          </w:p>
        </w:tc>
        <w:tc>
          <w:tcPr>
            <w:tcW w:w="233" w:type="pct"/>
            <w:tcBorders>
              <w:top w:val="nil"/>
              <w:left w:val="nil"/>
              <w:bottom w:val="single" w:sz="4" w:space="0" w:color="auto"/>
              <w:right w:val="single" w:sz="8" w:space="0" w:color="auto"/>
            </w:tcBorders>
            <w:shd w:val="clear" w:color="auto" w:fill="auto"/>
            <w:vAlign w:val="center"/>
            <w:hideMark/>
          </w:tcPr>
          <w:p w14:paraId="033A0165" w14:textId="77777777" w:rsidR="008349A7" w:rsidRPr="008349A7" w:rsidRDefault="008349A7" w:rsidP="008349A7">
            <w:pPr>
              <w:jc w:val="center"/>
              <w:rPr>
                <w:sz w:val="16"/>
                <w:szCs w:val="16"/>
              </w:rPr>
            </w:pPr>
            <w:r w:rsidRPr="008349A7">
              <w:rPr>
                <w:sz w:val="16"/>
                <w:szCs w:val="16"/>
              </w:rPr>
              <w:t>0,250</w:t>
            </w:r>
          </w:p>
        </w:tc>
        <w:tc>
          <w:tcPr>
            <w:tcW w:w="233" w:type="pct"/>
            <w:tcBorders>
              <w:top w:val="nil"/>
              <w:left w:val="nil"/>
              <w:bottom w:val="single" w:sz="4" w:space="0" w:color="auto"/>
              <w:right w:val="single" w:sz="8" w:space="0" w:color="auto"/>
            </w:tcBorders>
            <w:shd w:val="clear" w:color="auto" w:fill="auto"/>
            <w:vAlign w:val="center"/>
            <w:hideMark/>
          </w:tcPr>
          <w:p w14:paraId="6354289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A67C8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043D0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1A71F25" w14:textId="77777777" w:rsidR="008349A7" w:rsidRPr="008349A7" w:rsidRDefault="008349A7" w:rsidP="008349A7">
            <w:pPr>
              <w:jc w:val="center"/>
              <w:rPr>
                <w:sz w:val="16"/>
                <w:szCs w:val="16"/>
              </w:rPr>
            </w:pPr>
            <w:r w:rsidRPr="008349A7">
              <w:rPr>
                <w:sz w:val="16"/>
                <w:szCs w:val="16"/>
              </w:rPr>
              <w:t>0,243</w:t>
            </w:r>
          </w:p>
        </w:tc>
        <w:tc>
          <w:tcPr>
            <w:tcW w:w="233" w:type="pct"/>
            <w:tcBorders>
              <w:top w:val="nil"/>
              <w:left w:val="nil"/>
              <w:bottom w:val="single" w:sz="4" w:space="0" w:color="auto"/>
              <w:right w:val="single" w:sz="8" w:space="0" w:color="auto"/>
            </w:tcBorders>
            <w:shd w:val="clear" w:color="auto" w:fill="auto"/>
            <w:vAlign w:val="center"/>
            <w:hideMark/>
          </w:tcPr>
          <w:p w14:paraId="3362BF36" w14:textId="77777777" w:rsidR="008349A7" w:rsidRPr="008349A7" w:rsidRDefault="008349A7" w:rsidP="008349A7">
            <w:pPr>
              <w:jc w:val="center"/>
              <w:rPr>
                <w:sz w:val="16"/>
                <w:szCs w:val="16"/>
              </w:rPr>
            </w:pPr>
            <w:r w:rsidRPr="008349A7">
              <w:rPr>
                <w:sz w:val="16"/>
                <w:szCs w:val="16"/>
              </w:rPr>
              <w:t>0,243</w:t>
            </w:r>
          </w:p>
        </w:tc>
        <w:tc>
          <w:tcPr>
            <w:tcW w:w="233" w:type="pct"/>
            <w:tcBorders>
              <w:top w:val="nil"/>
              <w:left w:val="nil"/>
              <w:bottom w:val="single" w:sz="4" w:space="0" w:color="auto"/>
              <w:right w:val="single" w:sz="8" w:space="0" w:color="auto"/>
            </w:tcBorders>
            <w:shd w:val="clear" w:color="000000" w:fill="FFFFFF"/>
            <w:vAlign w:val="center"/>
            <w:hideMark/>
          </w:tcPr>
          <w:p w14:paraId="6E4E3C5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6D47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D690CF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2226899" w14:textId="77777777" w:rsidR="008349A7" w:rsidRPr="008349A7" w:rsidRDefault="008349A7" w:rsidP="008349A7">
            <w:pPr>
              <w:jc w:val="center"/>
              <w:rPr>
                <w:sz w:val="16"/>
                <w:szCs w:val="16"/>
              </w:rPr>
            </w:pPr>
            <w:r w:rsidRPr="008349A7">
              <w:rPr>
                <w:sz w:val="16"/>
                <w:szCs w:val="16"/>
              </w:rPr>
              <w:t>0,247</w:t>
            </w:r>
          </w:p>
        </w:tc>
        <w:tc>
          <w:tcPr>
            <w:tcW w:w="233" w:type="pct"/>
            <w:tcBorders>
              <w:top w:val="nil"/>
              <w:left w:val="nil"/>
              <w:bottom w:val="single" w:sz="4" w:space="0" w:color="auto"/>
              <w:right w:val="single" w:sz="8" w:space="0" w:color="auto"/>
            </w:tcBorders>
            <w:shd w:val="clear" w:color="auto" w:fill="auto"/>
            <w:vAlign w:val="center"/>
            <w:hideMark/>
          </w:tcPr>
          <w:p w14:paraId="1D137067" w14:textId="77777777" w:rsidR="008349A7" w:rsidRPr="008349A7" w:rsidRDefault="008349A7" w:rsidP="008349A7">
            <w:pPr>
              <w:jc w:val="center"/>
              <w:rPr>
                <w:sz w:val="16"/>
                <w:szCs w:val="16"/>
              </w:rPr>
            </w:pPr>
            <w:r w:rsidRPr="008349A7">
              <w:rPr>
                <w:sz w:val="16"/>
                <w:szCs w:val="16"/>
              </w:rPr>
              <w:t>0,247</w:t>
            </w:r>
          </w:p>
        </w:tc>
      </w:tr>
      <w:tr w:rsidR="008349A7" w:rsidRPr="008349A7" w14:paraId="5C0465F2" w14:textId="77777777" w:rsidTr="00CD0761">
        <w:trPr>
          <w:trHeight w:val="255"/>
        </w:trPr>
        <w:tc>
          <w:tcPr>
            <w:tcW w:w="121" w:type="pct"/>
            <w:tcBorders>
              <w:top w:val="nil"/>
              <w:left w:val="single" w:sz="8" w:space="0" w:color="auto"/>
              <w:bottom w:val="single" w:sz="4" w:space="0" w:color="auto"/>
              <w:right w:val="single" w:sz="8" w:space="0" w:color="auto"/>
            </w:tcBorders>
            <w:shd w:val="clear" w:color="auto" w:fill="auto"/>
            <w:vAlign w:val="center"/>
            <w:hideMark/>
          </w:tcPr>
          <w:p w14:paraId="62C7A5EF" w14:textId="77777777" w:rsidR="008349A7" w:rsidRPr="008349A7" w:rsidRDefault="008349A7" w:rsidP="008349A7">
            <w:pPr>
              <w:jc w:val="center"/>
              <w:rPr>
                <w:sz w:val="16"/>
                <w:szCs w:val="16"/>
              </w:rPr>
            </w:pPr>
            <w:r w:rsidRPr="008349A7">
              <w:rPr>
                <w:sz w:val="16"/>
                <w:szCs w:val="16"/>
              </w:rPr>
              <w:t>11</w:t>
            </w:r>
          </w:p>
        </w:tc>
        <w:tc>
          <w:tcPr>
            <w:tcW w:w="1233" w:type="pct"/>
            <w:tcBorders>
              <w:top w:val="nil"/>
              <w:left w:val="nil"/>
              <w:bottom w:val="single" w:sz="4" w:space="0" w:color="auto"/>
              <w:right w:val="single" w:sz="8" w:space="0" w:color="auto"/>
            </w:tcBorders>
            <w:shd w:val="clear" w:color="auto" w:fill="auto"/>
            <w:vAlign w:val="center"/>
            <w:hideMark/>
          </w:tcPr>
          <w:p w14:paraId="2035B4C4" w14:textId="77777777" w:rsidR="008349A7" w:rsidRPr="008349A7" w:rsidRDefault="008349A7" w:rsidP="008349A7">
            <w:pPr>
              <w:rPr>
                <w:sz w:val="16"/>
                <w:szCs w:val="16"/>
              </w:rPr>
            </w:pPr>
            <w:r w:rsidRPr="008349A7">
              <w:rPr>
                <w:sz w:val="16"/>
                <w:szCs w:val="16"/>
              </w:rPr>
              <w:t>Потребители, приравненные к населению</w:t>
            </w:r>
          </w:p>
        </w:tc>
        <w:tc>
          <w:tcPr>
            <w:tcW w:w="153" w:type="pct"/>
            <w:tcBorders>
              <w:top w:val="nil"/>
              <w:left w:val="nil"/>
              <w:bottom w:val="single" w:sz="4" w:space="0" w:color="auto"/>
              <w:right w:val="single" w:sz="8" w:space="0" w:color="auto"/>
            </w:tcBorders>
            <w:shd w:val="clear" w:color="auto" w:fill="auto"/>
            <w:vAlign w:val="center"/>
            <w:hideMark/>
          </w:tcPr>
          <w:p w14:paraId="47648F1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7D2D8B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ED109D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4739F2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2AE56F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54C195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3756BA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AB0F83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22DF43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7FEFDA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C56E74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CF3A4B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A0338C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8A70A6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B4619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B489EE3" w14:textId="77777777" w:rsidR="008349A7" w:rsidRPr="008349A7" w:rsidRDefault="008349A7" w:rsidP="008349A7">
            <w:pPr>
              <w:jc w:val="center"/>
              <w:rPr>
                <w:sz w:val="16"/>
                <w:szCs w:val="16"/>
              </w:rPr>
            </w:pPr>
            <w:r w:rsidRPr="008349A7">
              <w:rPr>
                <w:sz w:val="16"/>
                <w:szCs w:val="16"/>
              </w:rPr>
              <w:t>0,000</w:t>
            </w:r>
          </w:p>
        </w:tc>
      </w:tr>
      <w:tr w:rsidR="008349A7" w:rsidRPr="008349A7" w14:paraId="5016316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FC7DBF1" w14:textId="77777777" w:rsidR="008349A7" w:rsidRPr="008349A7" w:rsidRDefault="008349A7" w:rsidP="008349A7">
            <w:pPr>
              <w:jc w:val="center"/>
              <w:rPr>
                <w:sz w:val="16"/>
                <w:szCs w:val="16"/>
              </w:rPr>
            </w:pPr>
            <w:r w:rsidRPr="008349A7">
              <w:rPr>
                <w:sz w:val="16"/>
                <w:szCs w:val="16"/>
              </w:rPr>
              <w:t>12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14D7D07" w14:textId="77777777" w:rsidR="008349A7" w:rsidRPr="008349A7" w:rsidRDefault="008349A7" w:rsidP="008349A7">
            <w:pPr>
              <w:rPr>
                <w:sz w:val="16"/>
                <w:szCs w:val="16"/>
              </w:rPr>
            </w:pPr>
            <w:r w:rsidRPr="008349A7">
              <w:rPr>
                <w:sz w:val="16"/>
                <w:szCs w:val="16"/>
              </w:rPr>
              <w:t>За пределы региона</w:t>
            </w:r>
          </w:p>
        </w:tc>
        <w:tc>
          <w:tcPr>
            <w:tcW w:w="153" w:type="pct"/>
            <w:tcBorders>
              <w:top w:val="nil"/>
              <w:left w:val="nil"/>
              <w:bottom w:val="single" w:sz="4" w:space="0" w:color="auto"/>
              <w:right w:val="single" w:sz="8" w:space="0" w:color="auto"/>
            </w:tcBorders>
            <w:shd w:val="clear" w:color="auto" w:fill="auto"/>
            <w:vAlign w:val="center"/>
            <w:hideMark/>
          </w:tcPr>
          <w:p w14:paraId="34C22C2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825310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5D7D23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3A8193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2DC244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6894B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11DA03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8988B9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F2FF46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DBEDC8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1EA56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8BBEDD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C9FCB8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9511C3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7B4602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DD93014" w14:textId="77777777" w:rsidR="008349A7" w:rsidRPr="008349A7" w:rsidRDefault="008349A7" w:rsidP="008349A7">
            <w:pPr>
              <w:jc w:val="center"/>
              <w:rPr>
                <w:sz w:val="16"/>
                <w:szCs w:val="16"/>
              </w:rPr>
            </w:pPr>
            <w:r w:rsidRPr="008349A7">
              <w:rPr>
                <w:sz w:val="16"/>
                <w:szCs w:val="16"/>
              </w:rPr>
              <w:t>0,000</w:t>
            </w:r>
          </w:p>
        </w:tc>
      </w:tr>
      <w:tr w:rsidR="008349A7" w:rsidRPr="008349A7" w14:paraId="6EAABB11"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E730B58" w14:textId="77777777" w:rsidR="008349A7" w:rsidRPr="008349A7" w:rsidRDefault="008349A7" w:rsidP="008349A7">
            <w:pPr>
              <w:jc w:val="center"/>
              <w:rPr>
                <w:sz w:val="16"/>
                <w:szCs w:val="16"/>
              </w:rPr>
            </w:pPr>
            <w:r w:rsidRPr="008349A7">
              <w:rPr>
                <w:sz w:val="16"/>
                <w:szCs w:val="16"/>
              </w:rPr>
              <w:t>13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E872CA0" w14:textId="77777777" w:rsidR="008349A7" w:rsidRPr="008349A7" w:rsidRDefault="008349A7" w:rsidP="008349A7">
            <w:pPr>
              <w:rPr>
                <w:sz w:val="16"/>
                <w:szCs w:val="16"/>
              </w:rPr>
            </w:pPr>
            <w:r w:rsidRPr="008349A7">
              <w:rPr>
                <w:sz w:val="16"/>
                <w:szCs w:val="16"/>
              </w:rPr>
              <w:t xml:space="preserve">Производственные нужды ЭСО </w:t>
            </w:r>
          </w:p>
        </w:tc>
        <w:tc>
          <w:tcPr>
            <w:tcW w:w="153" w:type="pct"/>
            <w:tcBorders>
              <w:top w:val="nil"/>
              <w:left w:val="nil"/>
              <w:bottom w:val="single" w:sz="4" w:space="0" w:color="auto"/>
              <w:right w:val="single" w:sz="8" w:space="0" w:color="auto"/>
            </w:tcBorders>
            <w:shd w:val="clear" w:color="auto" w:fill="auto"/>
            <w:vAlign w:val="center"/>
            <w:hideMark/>
          </w:tcPr>
          <w:p w14:paraId="42C7C121"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448E20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134A7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1C3B4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C1AE57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EE0E0E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4223C9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07A576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076C96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81951D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66110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CA91F6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F2679A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216B1B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BACD1C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FF9D69A" w14:textId="77777777" w:rsidR="008349A7" w:rsidRPr="008349A7" w:rsidRDefault="008349A7" w:rsidP="008349A7">
            <w:pPr>
              <w:jc w:val="center"/>
              <w:rPr>
                <w:sz w:val="16"/>
                <w:szCs w:val="16"/>
              </w:rPr>
            </w:pPr>
            <w:r w:rsidRPr="008349A7">
              <w:rPr>
                <w:sz w:val="16"/>
                <w:szCs w:val="16"/>
              </w:rPr>
              <w:t>0,000</w:t>
            </w:r>
          </w:p>
        </w:tc>
      </w:tr>
      <w:tr w:rsidR="008349A7" w:rsidRPr="008349A7" w14:paraId="792D670E"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6D77550" w14:textId="77777777" w:rsidR="008349A7" w:rsidRPr="008349A7" w:rsidRDefault="008349A7" w:rsidP="008349A7">
            <w:pPr>
              <w:jc w:val="center"/>
              <w:rPr>
                <w:sz w:val="16"/>
                <w:szCs w:val="16"/>
              </w:rPr>
            </w:pPr>
            <w:r w:rsidRPr="008349A7">
              <w:rPr>
                <w:sz w:val="16"/>
                <w:szCs w:val="16"/>
              </w:rPr>
              <w:t>14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2BC3489" w14:textId="77777777" w:rsidR="008349A7" w:rsidRPr="008349A7" w:rsidRDefault="008349A7" w:rsidP="008349A7">
            <w:pPr>
              <w:rPr>
                <w:sz w:val="16"/>
                <w:szCs w:val="16"/>
              </w:rPr>
            </w:pPr>
            <w:r w:rsidRPr="008349A7">
              <w:rPr>
                <w:sz w:val="16"/>
                <w:szCs w:val="16"/>
              </w:rPr>
              <w:t>Отпуск в смежные сетевые компании</w:t>
            </w:r>
          </w:p>
        </w:tc>
        <w:tc>
          <w:tcPr>
            <w:tcW w:w="153" w:type="pct"/>
            <w:tcBorders>
              <w:top w:val="nil"/>
              <w:left w:val="nil"/>
              <w:bottom w:val="single" w:sz="4" w:space="0" w:color="auto"/>
              <w:right w:val="single" w:sz="8" w:space="0" w:color="auto"/>
            </w:tcBorders>
            <w:shd w:val="clear" w:color="auto" w:fill="auto"/>
            <w:vAlign w:val="center"/>
            <w:hideMark/>
          </w:tcPr>
          <w:p w14:paraId="793847A1"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F20DFD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B388B7C"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auto" w:fill="auto"/>
            <w:vAlign w:val="center"/>
            <w:hideMark/>
          </w:tcPr>
          <w:p w14:paraId="334BCD12" w14:textId="77777777" w:rsidR="008349A7" w:rsidRPr="008349A7" w:rsidRDefault="008349A7" w:rsidP="008349A7">
            <w:pPr>
              <w:jc w:val="center"/>
              <w:rPr>
                <w:sz w:val="16"/>
                <w:szCs w:val="16"/>
              </w:rPr>
            </w:pPr>
            <w:r w:rsidRPr="008349A7">
              <w:rPr>
                <w:sz w:val="16"/>
                <w:szCs w:val="16"/>
              </w:rPr>
              <w:t>1,050</w:t>
            </w:r>
          </w:p>
        </w:tc>
        <w:tc>
          <w:tcPr>
            <w:tcW w:w="233" w:type="pct"/>
            <w:tcBorders>
              <w:top w:val="nil"/>
              <w:left w:val="nil"/>
              <w:bottom w:val="single" w:sz="4" w:space="0" w:color="auto"/>
              <w:right w:val="single" w:sz="8" w:space="0" w:color="auto"/>
            </w:tcBorders>
            <w:shd w:val="clear" w:color="auto" w:fill="auto"/>
            <w:vAlign w:val="center"/>
            <w:hideMark/>
          </w:tcPr>
          <w:p w14:paraId="7E06E7C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9F6BEFE" w14:textId="77777777" w:rsidR="008349A7" w:rsidRPr="008349A7" w:rsidRDefault="008349A7" w:rsidP="008349A7">
            <w:pPr>
              <w:jc w:val="center"/>
              <w:rPr>
                <w:sz w:val="16"/>
                <w:szCs w:val="16"/>
              </w:rPr>
            </w:pPr>
            <w:r w:rsidRPr="008349A7">
              <w:rPr>
                <w:sz w:val="16"/>
                <w:szCs w:val="16"/>
              </w:rPr>
              <w:t>1,290</w:t>
            </w:r>
          </w:p>
        </w:tc>
        <w:tc>
          <w:tcPr>
            <w:tcW w:w="233" w:type="pct"/>
            <w:tcBorders>
              <w:top w:val="nil"/>
              <w:left w:val="nil"/>
              <w:bottom w:val="single" w:sz="4" w:space="0" w:color="auto"/>
              <w:right w:val="single" w:sz="8" w:space="0" w:color="auto"/>
            </w:tcBorders>
            <w:shd w:val="clear" w:color="auto" w:fill="auto"/>
            <w:vAlign w:val="center"/>
            <w:hideMark/>
          </w:tcPr>
          <w:p w14:paraId="3A0A004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CBA3E46" w14:textId="77777777" w:rsidR="008349A7" w:rsidRPr="008349A7" w:rsidRDefault="008349A7" w:rsidP="008349A7">
            <w:pPr>
              <w:jc w:val="center"/>
              <w:rPr>
                <w:sz w:val="16"/>
                <w:szCs w:val="16"/>
              </w:rPr>
            </w:pPr>
            <w:r w:rsidRPr="008349A7">
              <w:rPr>
                <w:sz w:val="16"/>
                <w:szCs w:val="16"/>
              </w:rPr>
              <w:t>0,239</w:t>
            </w:r>
          </w:p>
        </w:tc>
        <w:tc>
          <w:tcPr>
            <w:tcW w:w="233" w:type="pct"/>
            <w:tcBorders>
              <w:top w:val="nil"/>
              <w:left w:val="nil"/>
              <w:bottom w:val="single" w:sz="4" w:space="0" w:color="auto"/>
              <w:right w:val="single" w:sz="8" w:space="0" w:color="auto"/>
            </w:tcBorders>
            <w:shd w:val="clear" w:color="auto" w:fill="auto"/>
            <w:vAlign w:val="center"/>
            <w:hideMark/>
          </w:tcPr>
          <w:p w14:paraId="7FF3D506" w14:textId="77777777" w:rsidR="008349A7" w:rsidRPr="008349A7" w:rsidRDefault="008349A7" w:rsidP="008349A7">
            <w:pPr>
              <w:jc w:val="center"/>
              <w:rPr>
                <w:sz w:val="16"/>
                <w:szCs w:val="16"/>
              </w:rPr>
            </w:pPr>
            <w:r w:rsidRPr="008349A7">
              <w:rPr>
                <w:sz w:val="16"/>
                <w:szCs w:val="16"/>
              </w:rPr>
              <w:t>1,278</w:t>
            </w:r>
          </w:p>
        </w:tc>
        <w:tc>
          <w:tcPr>
            <w:tcW w:w="233" w:type="pct"/>
            <w:tcBorders>
              <w:top w:val="nil"/>
              <w:left w:val="nil"/>
              <w:bottom w:val="single" w:sz="4" w:space="0" w:color="auto"/>
              <w:right w:val="single" w:sz="8" w:space="0" w:color="auto"/>
            </w:tcBorders>
            <w:shd w:val="clear" w:color="auto" w:fill="auto"/>
            <w:vAlign w:val="center"/>
            <w:hideMark/>
          </w:tcPr>
          <w:p w14:paraId="48403FF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3E2B913" w14:textId="77777777" w:rsidR="008349A7" w:rsidRPr="008349A7" w:rsidRDefault="008349A7" w:rsidP="008349A7">
            <w:pPr>
              <w:jc w:val="center"/>
              <w:rPr>
                <w:sz w:val="16"/>
                <w:szCs w:val="16"/>
              </w:rPr>
            </w:pPr>
            <w:r w:rsidRPr="008349A7">
              <w:rPr>
                <w:sz w:val="16"/>
                <w:szCs w:val="16"/>
              </w:rPr>
              <w:t>1,517</w:t>
            </w:r>
          </w:p>
        </w:tc>
        <w:tc>
          <w:tcPr>
            <w:tcW w:w="233" w:type="pct"/>
            <w:tcBorders>
              <w:top w:val="nil"/>
              <w:left w:val="nil"/>
              <w:bottom w:val="single" w:sz="4" w:space="0" w:color="auto"/>
              <w:right w:val="single" w:sz="8" w:space="0" w:color="auto"/>
            </w:tcBorders>
            <w:shd w:val="clear" w:color="auto" w:fill="auto"/>
            <w:vAlign w:val="center"/>
            <w:hideMark/>
          </w:tcPr>
          <w:p w14:paraId="0BE2FFA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E762C71"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auto" w:fill="auto"/>
            <w:vAlign w:val="center"/>
            <w:hideMark/>
          </w:tcPr>
          <w:p w14:paraId="3693BA2D" w14:textId="77777777" w:rsidR="008349A7" w:rsidRPr="008349A7" w:rsidRDefault="008349A7" w:rsidP="008349A7">
            <w:pPr>
              <w:jc w:val="center"/>
              <w:rPr>
                <w:sz w:val="16"/>
                <w:szCs w:val="16"/>
              </w:rPr>
            </w:pPr>
            <w:r w:rsidRPr="008349A7">
              <w:rPr>
                <w:sz w:val="16"/>
                <w:szCs w:val="16"/>
              </w:rPr>
              <w:t>1,164</w:t>
            </w:r>
          </w:p>
        </w:tc>
        <w:tc>
          <w:tcPr>
            <w:tcW w:w="233" w:type="pct"/>
            <w:tcBorders>
              <w:top w:val="nil"/>
              <w:left w:val="nil"/>
              <w:bottom w:val="single" w:sz="4" w:space="0" w:color="auto"/>
              <w:right w:val="single" w:sz="8" w:space="0" w:color="auto"/>
            </w:tcBorders>
            <w:shd w:val="clear" w:color="auto" w:fill="auto"/>
            <w:vAlign w:val="center"/>
            <w:hideMark/>
          </w:tcPr>
          <w:p w14:paraId="5C5A22F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8FD5187" w14:textId="77777777" w:rsidR="008349A7" w:rsidRPr="008349A7" w:rsidRDefault="008349A7" w:rsidP="008349A7">
            <w:pPr>
              <w:jc w:val="center"/>
              <w:rPr>
                <w:sz w:val="16"/>
                <w:szCs w:val="16"/>
              </w:rPr>
            </w:pPr>
            <w:r w:rsidRPr="008349A7">
              <w:rPr>
                <w:sz w:val="16"/>
                <w:szCs w:val="16"/>
              </w:rPr>
              <w:t>1,403</w:t>
            </w:r>
          </w:p>
        </w:tc>
      </w:tr>
      <w:tr w:rsidR="008349A7" w:rsidRPr="008349A7" w14:paraId="4972CEED" w14:textId="77777777" w:rsidTr="00CD0761">
        <w:trPr>
          <w:trHeight w:val="255"/>
        </w:trPr>
        <w:tc>
          <w:tcPr>
            <w:tcW w:w="121" w:type="pct"/>
            <w:tcBorders>
              <w:top w:val="nil"/>
              <w:left w:val="single" w:sz="8" w:space="0" w:color="auto"/>
              <w:bottom w:val="nil"/>
              <w:right w:val="nil"/>
            </w:tcBorders>
            <w:shd w:val="clear" w:color="auto" w:fill="auto"/>
            <w:vAlign w:val="center"/>
            <w:hideMark/>
          </w:tcPr>
          <w:p w14:paraId="5DD77B12"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E994C77" w14:textId="77777777" w:rsidR="008349A7" w:rsidRPr="008349A7" w:rsidRDefault="008349A7" w:rsidP="008349A7">
            <w:pPr>
              <w:jc w:val="right"/>
              <w:rPr>
                <w:sz w:val="16"/>
                <w:szCs w:val="16"/>
              </w:rPr>
            </w:pPr>
            <w:r w:rsidRPr="008349A7">
              <w:rPr>
                <w:sz w:val="16"/>
                <w:szCs w:val="16"/>
              </w:rPr>
              <w:t>«Горэлектросеть» ООО  (ИНН 4217127144)</w:t>
            </w:r>
          </w:p>
        </w:tc>
        <w:tc>
          <w:tcPr>
            <w:tcW w:w="153" w:type="pct"/>
            <w:tcBorders>
              <w:top w:val="nil"/>
              <w:left w:val="nil"/>
              <w:bottom w:val="single" w:sz="4" w:space="0" w:color="auto"/>
              <w:right w:val="single" w:sz="8" w:space="0" w:color="auto"/>
            </w:tcBorders>
            <w:shd w:val="clear" w:color="auto" w:fill="auto"/>
            <w:vAlign w:val="center"/>
            <w:hideMark/>
          </w:tcPr>
          <w:p w14:paraId="4A172C6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nil"/>
              <w:right w:val="single" w:sz="8" w:space="0" w:color="auto"/>
            </w:tcBorders>
            <w:shd w:val="clear" w:color="auto" w:fill="auto"/>
            <w:vAlign w:val="center"/>
            <w:hideMark/>
          </w:tcPr>
          <w:p w14:paraId="7610181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62799AB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6E31A00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00D4C07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CE8C81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nil"/>
              <w:right w:val="single" w:sz="8" w:space="0" w:color="auto"/>
            </w:tcBorders>
            <w:shd w:val="clear" w:color="auto" w:fill="auto"/>
            <w:vAlign w:val="center"/>
            <w:hideMark/>
          </w:tcPr>
          <w:p w14:paraId="0950BD9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79857DA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113253E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52CA601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8D47C7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B89B1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723308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C097D1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310B13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26BB7B1" w14:textId="77777777" w:rsidR="008349A7" w:rsidRPr="008349A7" w:rsidRDefault="008349A7" w:rsidP="008349A7">
            <w:pPr>
              <w:jc w:val="center"/>
              <w:rPr>
                <w:sz w:val="16"/>
                <w:szCs w:val="16"/>
              </w:rPr>
            </w:pPr>
            <w:r w:rsidRPr="008349A7">
              <w:rPr>
                <w:sz w:val="16"/>
                <w:szCs w:val="16"/>
              </w:rPr>
              <w:t>0,000</w:t>
            </w:r>
          </w:p>
        </w:tc>
      </w:tr>
      <w:tr w:rsidR="008349A7" w:rsidRPr="008349A7" w14:paraId="6F6F75BF"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54793AD4"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9D2C3F6" w14:textId="77777777" w:rsidR="008349A7" w:rsidRPr="008349A7" w:rsidRDefault="008349A7" w:rsidP="008349A7">
            <w:pPr>
              <w:jc w:val="right"/>
              <w:rPr>
                <w:sz w:val="16"/>
                <w:szCs w:val="16"/>
              </w:rPr>
            </w:pPr>
            <w:r w:rsidRPr="008349A7">
              <w:rPr>
                <w:sz w:val="16"/>
                <w:szCs w:val="16"/>
              </w:rPr>
              <w:t>«ЕвразЭнергоТранс» ООО (ИНН 4217084532)</w:t>
            </w:r>
          </w:p>
        </w:tc>
        <w:tc>
          <w:tcPr>
            <w:tcW w:w="153" w:type="pct"/>
            <w:tcBorders>
              <w:top w:val="nil"/>
              <w:left w:val="nil"/>
              <w:bottom w:val="single" w:sz="4" w:space="0" w:color="auto"/>
              <w:right w:val="single" w:sz="8" w:space="0" w:color="auto"/>
            </w:tcBorders>
            <w:shd w:val="clear" w:color="auto" w:fill="auto"/>
            <w:vAlign w:val="center"/>
            <w:hideMark/>
          </w:tcPr>
          <w:p w14:paraId="35B49241"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6B5B91F1"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2FAAB9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59555A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D0408C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ED10EE8"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3535D3F7"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D1183F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400A7B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8301E8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910209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ABE60B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491715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AB5480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79839D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5EEA652" w14:textId="77777777" w:rsidR="008349A7" w:rsidRPr="008349A7" w:rsidRDefault="008349A7" w:rsidP="008349A7">
            <w:pPr>
              <w:jc w:val="center"/>
              <w:rPr>
                <w:sz w:val="16"/>
                <w:szCs w:val="16"/>
              </w:rPr>
            </w:pPr>
            <w:r w:rsidRPr="008349A7">
              <w:rPr>
                <w:sz w:val="16"/>
                <w:szCs w:val="16"/>
              </w:rPr>
              <w:t>0,000</w:t>
            </w:r>
          </w:p>
        </w:tc>
      </w:tr>
      <w:tr w:rsidR="008349A7" w:rsidRPr="008349A7" w14:paraId="4DBFDB63"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2205180D"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8786159" w14:textId="77777777" w:rsidR="008349A7" w:rsidRPr="008349A7" w:rsidRDefault="008349A7" w:rsidP="008349A7">
            <w:pPr>
              <w:jc w:val="right"/>
              <w:rPr>
                <w:sz w:val="16"/>
                <w:szCs w:val="16"/>
              </w:rPr>
            </w:pPr>
            <w:r w:rsidRPr="008349A7">
              <w:rPr>
                <w:sz w:val="16"/>
                <w:szCs w:val="16"/>
              </w:rPr>
              <w:t>«Кузбасская энергосетевая компания» ООО (ИНН 4205109750)</w:t>
            </w:r>
          </w:p>
        </w:tc>
        <w:tc>
          <w:tcPr>
            <w:tcW w:w="153" w:type="pct"/>
            <w:tcBorders>
              <w:top w:val="nil"/>
              <w:left w:val="nil"/>
              <w:bottom w:val="single" w:sz="4" w:space="0" w:color="auto"/>
              <w:right w:val="single" w:sz="8" w:space="0" w:color="auto"/>
            </w:tcBorders>
            <w:shd w:val="clear" w:color="auto" w:fill="auto"/>
            <w:vAlign w:val="center"/>
            <w:hideMark/>
          </w:tcPr>
          <w:p w14:paraId="7D3B56C4"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687C895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CAD1331" w14:textId="77777777" w:rsidR="008349A7" w:rsidRPr="008349A7" w:rsidRDefault="008349A7" w:rsidP="008349A7">
            <w:pPr>
              <w:jc w:val="center"/>
              <w:rPr>
                <w:sz w:val="16"/>
                <w:szCs w:val="16"/>
              </w:rPr>
            </w:pPr>
            <w:r w:rsidRPr="008349A7">
              <w:rPr>
                <w:sz w:val="16"/>
                <w:szCs w:val="16"/>
              </w:rPr>
              <w:t>0,240</w:t>
            </w:r>
          </w:p>
        </w:tc>
        <w:tc>
          <w:tcPr>
            <w:tcW w:w="233" w:type="pct"/>
            <w:tcBorders>
              <w:top w:val="single" w:sz="4" w:space="0" w:color="auto"/>
              <w:left w:val="nil"/>
              <w:bottom w:val="nil"/>
              <w:right w:val="single" w:sz="8" w:space="0" w:color="auto"/>
            </w:tcBorders>
            <w:shd w:val="clear" w:color="auto" w:fill="auto"/>
            <w:vAlign w:val="center"/>
            <w:hideMark/>
          </w:tcPr>
          <w:p w14:paraId="66C5F0B3" w14:textId="77777777" w:rsidR="008349A7" w:rsidRPr="008349A7" w:rsidRDefault="008349A7" w:rsidP="008349A7">
            <w:pPr>
              <w:jc w:val="center"/>
              <w:rPr>
                <w:sz w:val="16"/>
                <w:szCs w:val="16"/>
              </w:rPr>
            </w:pPr>
            <w:r w:rsidRPr="008349A7">
              <w:rPr>
                <w:sz w:val="16"/>
                <w:szCs w:val="16"/>
              </w:rPr>
              <w:t>0,045</w:t>
            </w:r>
          </w:p>
        </w:tc>
        <w:tc>
          <w:tcPr>
            <w:tcW w:w="233" w:type="pct"/>
            <w:tcBorders>
              <w:top w:val="single" w:sz="4" w:space="0" w:color="auto"/>
              <w:left w:val="nil"/>
              <w:bottom w:val="nil"/>
              <w:right w:val="single" w:sz="8" w:space="0" w:color="auto"/>
            </w:tcBorders>
            <w:shd w:val="clear" w:color="auto" w:fill="auto"/>
            <w:vAlign w:val="center"/>
            <w:hideMark/>
          </w:tcPr>
          <w:p w14:paraId="52B0022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55081EA" w14:textId="77777777" w:rsidR="008349A7" w:rsidRPr="008349A7" w:rsidRDefault="008349A7" w:rsidP="008349A7">
            <w:pPr>
              <w:jc w:val="center"/>
              <w:rPr>
                <w:sz w:val="16"/>
                <w:szCs w:val="16"/>
              </w:rPr>
            </w:pPr>
            <w:r w:rsidRPr="008349A7">
              <w:rPr>
                <w:sz w:val="16"/>
                <w:szCs w:val="16"/>
              </w:rPr>
              <w:t>0,285</w:t>
            </w:r>
          </w:p>
        </w:tc>
        <w:tc>
          <w:tcPr>
            <w:tcW w:w="233" w:type="pct"/>
            <w:tcBorders>
              <w:top w:val="single" w:sz="4" w:space="0" w:color="auto"/>
              <w:left w:val="nil"/>
              <w:bottom w:val="nil"/>
              <w:right w:val="single" w:sz="8" w:space="0" w:color="auto"/>
            </w:tcBorders>
            <w:shd w:val="clear" w:color="auto" w:fill="auto"/>
            <w:vAlign w:val="center"/>
            <w:hideMark/>
          </w:tcPr>
          <w:p w14:paraId="3C94DAB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59800EA" w14:textId="77777777" w:rsidR="008349A7" w:rsidRPr="008349A7" w:rsidRDefault="008349A7" w:rsidP="008349A7">
            <w:pPr>
              <w:jc w:val="center"/>
              <w:rPr>
                <w:sz w:val="16"/>
                <w:szCs w:val="16"/>
              </w:rPr>
            </w:pPr>
            <w:r w:rsidRPr="008349A7">
              <w:rPr>
                <w:sz w:val="16"/>
                <w:szCs w:val="16"/>
              </w:rPr>
              <w:t>0,239</w:t>
            </w:r>
          </w:p>
        </w:tc>
        <w:tc>
          <w:tcPr>
            <w:tcW w:w="233" w:type="pct"/>
            <w:tcBorders>
              <w:top w:val="single" w:sz="4" w:space="0" w:color="auto"/>
              <w:left w:val="nil"/>
              <w:bottom w:val="nil"/>
              <w:right w:val="single" w:sz="8" w:space="0" w:color="auto"/>
            </w:tcBorders>
            <w:shd w:val="clear" w:color="auto" w:fill="auto"/>
            <w:vAlign w:val="center"/>
            <w:hideMark/>
          </w:tcPr>
          <w:p w14:paraId="2367E7B4" w14:textId="77777777" w:rsidR="008349A7" w:rsidRPr="008349A7" w:rsidRDefault="008349A7" w:rsidP="008349A7">
            <w:pPr>
              <w:jc w:val="center"/>
              <w:rPr>
                <w:sz w:val="16"/>
                <w:szCs w:val="16"/>
              </w:rPr>
            </w:pPr>
            <w:r w:rsidRPr="008349A7">
              <w:rPr>
                <w:sz w:val="16"/>
                <w:szCs w:val="16"/>
              </w:rPr>
              <w:t>0,008</w:t>
            </w:r>
          </w:p>
        </w:tc>
        <w:tc>
          <w:tcPr>
            <w:tcW w:w="233" w:type="pct"/>
            <w:tcBorders>
              <w:top w:val="single" w:sz="4" w:space="0" w:color="auto"/>
              <w:left w:val="nil"/>
              <w:bottom w:val="nil"/>
              <w:right w:val="single" w:sz="8" w:space="0" w:color="auto"/>
            </w:tcBorders>
            <w:shd w:val="clear" w:color="auto" w:fill="auto"/>
            <w:vAlign w:val="center"/>
            <w:hideMark/>
          </w:tcPr>
          <w:p w14:paraId="64309DE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827C6D8" w14:textId="77777777" w:rsidR="008349A7" w:rsidRPr="008349A7" w:rsidRDefault="008349A7" w:rsidP="008349A7">
            <w:pPr>
              <w:jc w:val="center"/>
              <w:rPr>
                <w:sz w:val="16"/>
                <w:szCs w:val="16"/>
              </w:rPr>
            </w:pPr>
            <w:r w:rsidRPr="008349A7">
              <w:rPr>
                <w:sz w:val="16"/>
                <w:szCs w:val="16"/>
              </w:rPr>
              <w:t>0,247</w:t>
            </w:r>
          </w:p>
        </w:tc>
        <w:tc>
          <w:tcPr>
            <w:tcW w:w="233" w:type="pct"/>
            <w:tcBorders>
              <w:top w:val="nil"/>
              <w:left w:val="nil"/>
              <w:bottom w:val="single" w:sz="4" w:space="0" w:color="auto"/>
              <w:right w:val="single" w:sz="8" w:space="0" w:color="auto"/>
            </w:tcBorders>
            <w:shd w:val="clear" w:color="000000" w:fill="FFFFFF"/>
            <w:vAlign w:val="center"/>
            <w:hideMark/>
          </w:tcPr>
          <w:p w14:paraId="6904315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0E5035C"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000000" w:fill="FFFFFF"/>
            <w:vAlign w:val="center"/>
            <w:hideMark/>
          </w:tcPr>
          <w:p w14:paraId="4CBEC1D4" w14:textId="77777777" w:rsidR="008349A7" w:rsidRPr="008349A7" w:rsidRDefault="008349A7" w:rsidP="008349A7">
            <w:pPr>
              <w:jc w:val="center"/>
              <w:rPr>
                <w:sz w:val="16"/>
                <w:szCs w:val="16"/>
              </w:rPr>
            </w:pPr>
            <w:r w:rsidRPr="008349A7">
              <w:rPr>
                <w:sz w:val="16"/>
                <w:szCs w:val="16"/>
              </w:rPr>
              <w:t>0,027</w:t>
            </w:r>
          </w:p>
        </w:tc>
        <w:tc>
          <w:tcPr>
            <w:tcW w:w="233" w:type="pct"/>
            <w:tcBorders>
              <w:top w:val="nil"/>
              <w:left w:val="nil"/>
              <w:bottom w:val="single" w:sz="4" w:space="0" w:color="auto"/>
              <w:right w:val="single" w:sz="8" w:space="0" w:color="auto"/>
            </w:tcBorders>
            <w:shd w:val="clear" w:color="000000" w:fill="FFFFFF"/>
            <w:vAlign w:val="center"/>
            <w:hideMark/>
          </w:tcPr>
          <w:p w14:paraId="4D1EC0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FDD0970" w14:textId="77777777" w:rsidR="008349A7" w:rsidRPr="008349A7" w:rsidRDefault="008349A7" w:rsidP="008349A7">
            <w:pPr>
              <w:jc w:val="center"/>
              <w:rPr>
                <w:sz w:val="16"/>
                <w:szCs w:val="16"/>
              </w:rPr>
            </w:pPr>
            <w:r w:rsidRPr="008349A7">
              <w:rPr>
                <w:sz w:val="16"/>
                <w:szCs w:val="16"/>
              </w:rPr>
              <w:t>0,266</w:t>
            </w:r>
          </w:p>
        </w:tc>
      </w:tr>
      <w:tr w:rsidR="008349A7" w:rsidRPr="008349A7" w14:paraId="24E4DD79"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54504CAA"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799FE96" w14:textId="77777777" w:rsidR="008349A7" w:rsidRPr="008349A7" w:rsidRDefault="008349A7" w:rsidP="008349A7">
            <w:pPr>
              <w:jc w:val="right"/>
              <w:rPr>
                <w:sz w:val="16"/>
                <w:szCs w:val="16"/>
              </w:rPr>
            </w:pPr>
            <w:r w:rsidRPr="008349A7">
              <w:rPr>
                <w:sz w:val="16"/>
                <w:szCs w:val="16"/>
              </w:rPr>
              <w:t>«КузбассЭлектро» ОАО  (ИНН 4202002174)</w:t>
            </w:r>
          </w:p>
        </w:tc>
        <w:tc>
          <w:tcPr>
            <w:tcW w:w="153" w:type="pct"/>
            <w:tcBorders>
              <w:top w:val="nil"/>
              <w:left w:val="nil"/>
              <w:bottom w:val="single" w:sz="4" w:space="0" w:color="auto"/>
              <w:right w:val="single" w:sz="8" w:space="0" w:color="auto"/>
            </w:tcBorders>
            <w:shd w:val="clear" w:color="auto" w:fill="auto"/>
            <w:vAlign w:val="center"/>
            <w:hideMark/>
          </w:tcPr>
          <w:p w14:paraId="59C87863"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7ABF5B2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A181A25"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9AFBB6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5B566F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B3ADD14"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0C402495"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3C81337"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D95E97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B2A54D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204C6F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52DB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1C95BB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4D1532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D70C65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A7490D4" w14:textId="77777777" w:rsidR="008349A7" w:rsidRPr="008349A7" w:rsidRDefault="008349A7" w:rsidP="008349A7">
            <w:pPr>
              <w:jc w:val="center"/>
              <w:rPr>
                <w:sz w:val="16"/>
                <w:szCs w:val="16"/>
              </w:rPr>
            </w:pPr>
            <w:r w:rsidRPr="008349A7">
              <w:rPr>
                <w:sz w:val="16"/>
                <w:szCs w:val="16"/>
              </w:rPr>
              <w:t>0,000</w:t>
            </w:r>
          </w:p>
        </w:tc>
      </w:tr>
      <w:tr w:rsidR="008349A7" w:rsidRPr="008349A7" w14:paraId="43D2B41F"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7B11373B" w14:textId="77777777" w:rsidR="008349A7" w:rsidRPr="008349A7" w:rsidRDefault="008349A7" w:rsidP="008349A7">
            <w:pPr>
              <w:jc w:val="center"/>
              <w:rPr>
                <w:sz w:val="16"/>
                <w:szCs w:val="16"/>
              </w:rPr>
            </w:pPr>
            <w:r w:rsidRPr="008349A7">
              <w:rPr>
                <w:sz w:val="16"/>
                <w:szCs w:val="16"/>
              </w:rPr>
              <w:lastRenderedPageBreak/>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E80CF30" w14:textId="77777777" w:rsidR="008349A7" w:rsidRPr="008349A7" w:rsidRDefault="008349A7" w:rsidP="008349A7">
            <w:pPr>
              <w:jc w:val="right"/>
              <w:rPr>
                <w:sz w:val="16"/>
                <w:szCs w:val="16"/>
              </w:rPr>
            </w:pPr>
            <w:r w:rsidRPr="008349A7">
              <w:rPr>
                <w:sz w:val="16"/>
                <w:szCs w:val="16"/>
              </w:rPr>
              <w:t>«КЭС» ООО (ИНН 4205395036)</w:t>
            </w:r>
          </w:p>
        </w:tc>
        <w:tc>
          <w:tcPr>
            <w:tcW w:w="153" w:type="pct"/>
            <w:tcBorders>
              <w:top w:val="nil"/>
              <w:left w:val="nil"/>
              <w:bottom w:val="single" w:sz="4" w:space="0" w:color="auto"/>
              <w:right w:val="single" w:sz="8" w:space="0" w:color="auto"/>
            </w:tcBorders>
            <w:shd w:val="clear" w:color="auto" w:fill="auto"/>
            <w:vAlign w:val="center"/>
            <w:hideMark/>
          </w:tcPr>
          <w:p w14:paraId="0E994EEA"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2A751EC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A29B15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C85780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7597B9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EE6C5F8"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46456F7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0D2272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9351E3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5D436F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4D4A3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52416E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490C69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11E3FF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089467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D612B9A" w14:textId="77777777" w:rsidR="008349A7" w:rsidRPr="008349A7" w:rsidRDefault="008349A7" w:rsidP="008349A7">
            <w:pPr>
              <w:jc w:val="center"/>
              <w:rPr>
                <w:sz w:val="16"/>
                <w:szCs w:val="16"/>
              </w:rPr>
            </w:pPr>
            <w:r w:rsidRPr="008349A7">
              <w:rPr>
                <w:sz w:val="16"/>
                <w:szCs w:val="16"/>
              </w:rPr>
              <w:t>0,000</w:t>
            </w:r>
          </w:p>
        </w:tc>
      </w:tr>
      <w:tr w:rsidR="008349A7" w:rsidRPr="008349A7" w14:paraId="6E82EC57" w14:textId="77777777" w:rsidTr="00CD0761">
        <w:trPr>
          <w:trHeight w:val="510"/>
        </w:trPr>
        <w:tc>
          <w:tcPr>
            <w:tcW w:w="121" w:type="pct"/>
            <w:tcBorders>
              <w:top w:val="single" w:sz="4" w:space="0" w:color="auto"/>
              <w:left w:val="single" w:sz="8" w:space="0" w:color="auto"/>
              <w:bottom w:val="nil"/>
              <w:right w:val="nil"/>
            </w:tcBorders>
            <w:shd w:val="clear" w:color="auto" w:fill="auto"/>
            <w:vAlign w:val="center"/>
            <w:hideMark/>
          </w:tcPr>
          <w:p w14:paraId="0554E8CD"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573A44A" w14:textId="77777777" w:rsidR="008349A7" w:rsidRPr="008349A7" w:rsidRDefault="008349A7" w:rsidP="008349A7">
            <w:pPr>
              <w:jc w:val="right"/>
              <w:rPr>
                <w:sz w:val="16"/>
                <w:szCs w:val="16"/>
              </w:rPr>
            </w:pPr>
            <w:r w:rsidRPr="008349A7">
              <w:rPr>
                <w:sz w:val="16"/>
                <w:szCs w:val="16"/>
              </w:rPr>
              <w:t>«Оборонэнерго» АО  (филиал «Забайкальский» АО «Оборонэнерго») (ИНН 7704726225)</w:t>
            </w:r>
          </w:p>
        </w:tc>
        <w:tc>
          <w:tcPr>
            <w:tcW w:w="153" w:type="pct"/>
            <w:tcBorders>
              <w:top w:val="nil"/>
              <w:left w:val="nil"/>
              <w:bottom w:val="single" w:sz="4" w:space="0" w:color="auto"/>
              <w:right w:val="single" w:sz="8" w:space="0" w:color="auto"/>
            </w:tcBorders>
            <w:shd w:val="clear" w:color="auto" w:fill="auto"/>
            <w:vAlign w:val="center"/>
            <w:hideMark/>
          </w:tcPr>
          <w:p w14:paraId="60727DFA"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2357CA85"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A011CF7"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7C128F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84D61A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BA8EA6F"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1A36943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ADFFCF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DF9199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85707E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DD7DBA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D1347C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7B46AA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F6CD46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D1D225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1BA98C2" w14:textId="77777777" w:rsidR="008349A7" w:rsidRPr="008349A7" w:rsidRDefault="008349A7" w:rsidP="008349A7">
            <w:pPr>
              <w:jc w:val="center"/>
              <w:rPr>
                <w:sz w:val="16"/>
                <w:szCs w:val="16"/>
              </w:rPr>
            </w:pPr>
            <w:r w:rsidRPr="008349A7">
              <w:rPr>
                <w:sz w:val="16"/>
                <w:szCs w:val="16"/>
              </w:rPr>
              <w:t>0,000</w:t>
            </w:r>
          </w:p>
        </w:tc>
      </w:tr>
      <w:tr w:rsidR="008349A7" w:rsidRPr="008349A7" w14:paraId="5B2489D8"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2FB1C9B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293F826" w14:textId="77777777" w:rsidR="008349A7" w:rsidRPr="008349A7" w:rsidRDefault="008349A7" w:rsidP="008349A7">
            <w:pPr>
              <w:jc w:val="right"/>
              <w:rPr>
                <w:sz w:val="16"/>
                <w:szCs w:val="16"/>
              </w:rPr>
            </w:pPr>
            <w:r w:rsidRPr="008349A7">
              <w:rPr>
                <w:sz w:val="16"/>
                <w:szCs w:val="16"/>
              </w:rPr>
              <w:t>«Объединенная компания РУСАЛ Энергосеть» ООО  (ИНН 7709806795)</w:t>
            </w:r>
          </w:p>
        </w:tc>
        <w:tc>
          <w:tcPr>
            <w:tcW w:w="153" w:type="pct"/>
            <w:tcBorders>
              <w:top w:val="nil"/>
              <w:left w:val="nil"/>
              <w:bottom w:val="single" w:sz="4" w:space="0" w:color="auto"/>
              <w:right w:val="single" w:sz="8" w:space="0" w:color="auto"/>
            </w:tcBorders>
            <w:shd w:val="clear" w:color="auto" w:fill="auto"/>
            <w:vAlign w:val="center"/>
            <w:hideMark/>
          </w:tcPr>
          <w:p w14:paraId="11A3AA04"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4EBE179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D9D0321"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B8DF70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04BCDD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724B7AE"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26A74A61"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ADD3F9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4DE0B6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5675BA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33361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CADBF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0AAD48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4A9134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555F79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E075A6A" w14:textId="77777777" w:rsidR="008349A7" w:rsidRPr="008349A7" w:rsidRDefault="008349A7" w:rsidP="008349A7">
            <w:pPr>
              <w:jc w:val="center"/>
              <w:rPr>
                <w:sz w:val="16"/>
                <w:szCs w:val="16"/>
              </w:rPr>
            </w:pPr>
            <w:r w:rsidRPr="008349A7">
              <w:rPr>
                <w:sz w:val="16"/>
                <w:szCs w:val="16"/>
              </w:rPr>
              <w:t>0,000</w:t>
            </w:r>
          </w:p>
        </w:tc>
      </w:tr>
      <w:tr w:rsidR="008349A7" w:rsidRPr="008349A7" w14:paraId="48EDE963"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23C90E8B"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33FB3A0" w14:textId="77777777" w:rsidR="008349A7" w:rsidRPr="008349A7" w:rsidRDefault="008349A7" w:rsidP="008349A7">
            <w:pPr>
              <w:jc w:val="right"/>
              <w:rPr>
                <w:sz w:val="16"/>
                <w:szCs w:val="16"/>
              </w:rPr>
            </w:pPr>
            <w:r w:rsidRPr="008349A7">
              <w:rPr>
                <w:sz w:val="16"/>
                <w:szCs w:val="16"/>
              </w:rPr>
              <w:t>«ОЭСК» ООО  (ИНН 4223052779)</w:t>
            </w:r>
          </w:p>
        </w:tc>
        <w:tc>
          <w:tcPr>
            <w:tcW w:w="153" w:type="pct"/>
            <w:tcBorders>
              <w:top w:val="nil"/>
              <w:left w:val="nil"/>
              <w:bottom w:val="single" w:sz="4" w:space="0" w:color="auto"/>
              <w:right w:val="single" w:sz="8" w:space="0" w:color="auto"/>
            </w:tcBorders>
            <w:shd w:val="clear" w:color="auto" w:fill="auto"/>
            <w:vAlign w:val="center"/>
            <w:hideMark/>
          </w:tcPr>
          <w:p w14:paraId="6DDAE5C0"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01ACF4D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33A440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D4FE16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C86699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B8D5212"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1792475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1C6D2E7"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395D80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68CBAB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E4C1B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5E8A09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86668A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BCA6C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FBD821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4338E7C" w14:textId="77777777" w:rsidR="008349A7" w:rsidRPr="008349A7" w:rsidRDefault="008349A7" w:rsidP="008349A7">
            <w:pPr>
              <w:jc w:val="center"/>
              <w:rPr>
                <w:sz w:val="16"/>
                <w:szCs w:val="16"/>
              </w:rPr>
            </w:pPr>
            <w:r w:rsidRPr="008349A7">
              <w:rPr>
                <w:sz w:val="16"/>
                <w:szCs w:val="16"/>
              </w:rPr>
              <w:t>0,000</w:t>
            </w:r>
          </w:p>
        </w:tc>
      </w:tr>
      <w:tr w:rsidR="008349A7" w:rsidRPr="008349A7" w14:paraId="3B658337"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6A1F5999"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FBD2C3B" w14:textId="77777777" w:rsidR="008349A7" w:rsidRPr="008349A7" w:rsidRDefault="008349A7" w:rsidP="008349A7">
            <w:pPr>
              <w:jc w:val="right"/>
              <w:rPr>
                <w:sz w:val="16"/>
                <w:szCs w:val="16"/>
              </w:rPr>
            </w:pPr>
            <w:r w:rsidRPr="008349A7">
              <w:rPr>
                <w:sz w:val="16"/>
                <w:szCs w:val="16"/>
              </w:rPr>
              <w:t>«Регионэнергосеть» ООО (ИНН 4205271471)</w:t>
            </w:r>
          </w:p>
        </w:tc>
        <w:tc>
          <w:tcPr>
            <w:tcW w:w="153" w:type="pct"/>
            <w:tcBorders>
              <w:top w:val="nil"/>
              <w:left w:val="nil"/>
              <w:bottom w:val="single" w:sz="4" w:space="0" w:color="auto"/>
              <w:right w:val="single" w:sz="8" w:space="0" w:color="auto"/>
            </w:tcBorders>
            <w:shd w:val="clear" w:color="auto" w:fill="auto"/>
            <w:vAlign w:val="center"/>
            <w:hideMark/>
          </w:tcPr>
          <w:p w14:paraId="2756B19F"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43E8E09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7FD447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A3979B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9FFBA3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298EF62"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20245D0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E122BB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A22DDB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6A0D36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DBF8E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BE89CF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5D9C0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DB672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B64BE1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2DCCB07" w14:textId="77777777" w:rsidR="008349A7" w:rsidRPr="008349A7" w:rsidRDefault="008349A7" w:rsidP="008349A7">
            <w:pPr>
              <w:jc w:val="center"/>
              <w:rPr>
                <w:sz w:val="16"/>
                <w:szCs w:val="16"/>
              </w:rPr>
            </w:pPr>
            <w:r w:rsidRPr="008349A7">
              <w:rPr>
                <w:sz w:val="16"/>
                <w:szCs w:val="16"/>
              </w:rPr>
              <w:t>0,000</w:t>
            </w:r>
          </w:p>
        </w:tc>
      </w:tr>
      <w:tr w:rsidR="008349A7" w:rsidRPr="008349A7" w14:paraId="2C834176"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4067AD3F"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46E22AD" w14:textId="77777777" w:rsidR="008349A7" w:rsidRPr="008349A7" w:rsidRDefault="008349A7" w:rsidP="008349A7">
            <w:pPr>
              <w:jc w:val="right"/>
              <w:rPr>
                <w:sz w:val="16"/>
                <w:szCs w:val="16"/>
              </w:rPr>
            </w:pPr>
            <w:r w:rsidRPr="008349A7">
              <w:rPr>
                <w:sz w:val="16"/>
                <w:szCs w:val="16"/>
              </w:rPr>
              <w:t>«Ресурсоснабжающая компания» ООО (ИНН 4205372624)</w:t>
            </w:r>
          </w:p>
        </w:tc>
        <w:tc>
          <w:tcPr>
            <w:tcW w:w="153" w:type="pct"/>
            <w:tcBorders>
              <w:top w:val="nil"/>
              <w:left w:val="nil"/>
              <w:bottom w:val="single" w:sz="4" w:space="0" w:color="auto"/>
              <w:right w:val="single" w:sz="8" w:space="0" w:color="auto"/>
            </w:tcBorders>
            <w:shd w:val="clear" w:color="auto" w:fill="auto"/>
            <w:vAlign w:val="center"/>
            <w:hideMark/>
          </w:tcPr>
          <w:p w14:paraId="70352A0D"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429B217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45EDB7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6166841"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4AA616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7677374"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26C4E41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A6FDE2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0A9C7F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C6A4EF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5641E9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CF65E0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280E2F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590FE9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682E7C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702ABBD" w14:textId="77777777" w:rsidR="008349A7" w:rsidRPr="008349A7" w:rsidRDefault="008349A7" w:rsidP="008349A7">
            <w:pPr>
              <w:jc w:val="center"/>
              <w:rPr>
                <w:sz w:val="16"/>
                <w:szCs w:val="16"/>
              </w:rPr>
            </w:pPr>
            <w:r w:rsidRPr="008349A7">
              <w:rPr>
                <w:sz w:val="16"/>
                <w:szCs w:val="16"/>
              </w:rPr>
              <w:t>0,000</w:t>
            </w:r>
          </w:p>
        </w:tc>
      </w:tr>
      <w:tr w:rsidR="008349A7" w:rsidRPr="008349A7" w14:paraId="05CBF466" w14:textId="77777777" w:rsidTr="00CD0761">
        <w:trPr>
          <w:trHeight w:val="510"/>
        </w:trPr>
        <w:tc>
          <w:tcPr>
            <w:tcW w:w="121" w:type="pct"/>
            <w:tcBorders>
              <w:top w:val="single" w:sz="4" w:space="0" w:color="auto"/>
              <w:left w:val="single" w:sz="8" w:space="0" w:color="auto"/>
              <w:bottom w:val="nil"/>
              <w:right w:val="nil"/>
            </w:tcBorders>
            <w:shd w:val="clear" w:color="auto" w:fill="auto"/>
            <w:vAlign w:val="center"/>
            <w:hideMark/>
          </w:tcPr>
          <w:p w14:paraId="42731080"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34CE706" w14:textId="77777777" w:rsidR="008349A7" w:rsidRPr="008349A7" w:rsidRDefault="008349A7" w:rsidP="008349A7">
            <w:pPr>
              <w:jc w:val="right"/>
              <w:rPr>
                <w:sz w:val="16"/>
                <w:szCs w:val="16"/>
              </w:rPr>
            </w:pPr>
            <w:r w:rsidRPr="008349A7">
              <w:rPr>
                <w:sz w:val="16"/>
                <w:szCs w:val="16"/>
              </w:rPr>
              <w:t>«РЖД» ОАО  (Западно-Сибирская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4847B9EE"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02B4B6C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9D3D50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EA0D30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ACD723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6A36F63"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36F506D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114A38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FD22CB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D0A24A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2CC8A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1B5CB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2C046A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5631F4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B4B46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D7893D4" w14:textId="77777777" w:rsidR="008349A7" w:rsidRPr="008349A7" w:rsidRDefault="008349A7" w:rsidP="008349A7">
            <w:pPr>
              <w:jc w:val="center"/>
              <w:rPr>
                <w:sz w:val="16"/>
                <w:szCs w:val="16"/>
              </w:rPr>
            </w:pPr>
            <w:r w:rsidRPr="008349A7">
              <w:rPr>
                <w:sz w:val="16"/>
                <w:szCs w:val="16"/>
              </w:rPr>
              <w:t>0,000</w:t>
            </w:r>
          </w:p>
        </w:tc>
      </w:tr>
      <w:tr w:rsidR="008349A7" w:rsidRPr="008349A7" w14:paraId="78B3BC31" w14:textId="77777777" w:rsidTr="00CD0761">
        <w:trPr>
          <w:trHeight w:val="510"/>
        </w:trPr>
        <w:tc>
          <w:tcPr>
            <w:tcW w:w="121" w:type="pct"/>
            <w:tcBorders>
              <w:top w:val="single" w:sz="4" w:space="0" w:color="auto"/>
              <w:left w:val="single" w:sz="8" w:space="0" w:color="auto"/>
              <w:bottom w:val="nil"/>
              <w:right w:val="nil"/>
            </w:tcBorders>
            <w:shd w:val="clear" w:color="auto" w:fill="auto"/>
            <w:vAlign w:val="center"/>
            <w:hideMark/>
          </w:tcPr>
          <w:p w14:paraId="7C6BB25C"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AA6744C" w14:textId="77777777" w:rsidR="008349A7" w:rsidRPr="008349A7" w:rsidRDefault="008349A7" w:rsidP="008349A7">
            <w:pPr>
              <w:jc w:val="right"/>
              <w:rPr>
                <w:sz w:val="16"/>
                <w:szCs w:val="16"/>
              </w:rPr>
            </w:pPr>
            <w:r w:rsidRPr="008349A7">
              <w:rPr>
                <w:sz w:val="16"/>
                <w:szCs w:val="16"/>
              </w:rPr>
              <w:t>«РЖД» ОАО  (Красноярская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6EC871A1"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1ABC2E8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0514FB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A6B666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543AE1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079B4AB"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7814CC9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0F9160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ECF7A8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89CD21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3524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8D3D7A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205D3D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49C26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57F2A4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A862E87" w14:textId="77777777" w:rsidR="008349A7" w:rsidRPr="008349A7" w:rsidRDefault="008349A7" w:rsidP="008349A7">
            <w:pPr>
              <w:jc w:val="center"/>
              <w:rPr>
                <w:sz w:val="16"/>
                <w:szCs w:val="16"/>
              </w:rPr>
            </w:pPr>
            <w:r w:rsidRPr="008349A7">
              <w:rPr>
                <w:sz w:val="16"/>
                <w:szCs w:val="16"/>
              </w:rPr>
              <w:t>0,000</w:t>
            </w:r>
          </w:p>
        </w:tc>
      </w:tr>
      <w:tr w:rsidR="008349A7" w:rsidRPr="008349A7" w14:paraId="579845DF" w14:textId="77777777" w:rsidTr="00CD0761">
        <w:trPr>
          <w:trHeight w:val="510"/>
        </w:trPr>
        <w:tc>
          <w:tcPr>
            <w:tcW w:w="121" w:type="pct"/>
            <w:tcBorders>
              <w:top w:val="single" w:sz="4" w:space="0" w:color="auto"/>
              <w:left w:val="single" w:sz="8" w:space="0" w:color="auto"/>
              <w:bottom w:val="nil"/>
              <w:right w:val="nil"/>
            </w:tcBorders>
            <w:shd w:val="clear" w:color="auto" w:fill="auto"/>
            <w:vAlign w:val="center"/>
            <w:hideMark/>
          </w:tcPr>
          <w:p w14:paraId="2247AB20"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27C9FE6" w14:textId="77777777" w:rsidR="008349A7" w:rsidRPr="008349A7" w:rsidRDefault="008349A7" w:rsidP="008349A7">
            <w:pPr>
              <w:jc w:val="right"/>
              <w:rPr>
                <w:sz w:val="16"/>
                <w:szCs w:val="16"/>
              </w:rPr>
            </w:pPr>
            <w:r w:rsidRPr="008349A7">
              <w:rPr>
                <w:sz w:val="16"/>
                <w:szCs w:val="16"/>
              </w:rPr>
              <w:t>«Россети Сибирь» ПАО (филиал ПАО «Россети Сибирь» - «Кузбассэнерго – РЭС») (ИНН 2460069527)</w:t>
            </w:r>
          </w:p>
        </w:tc>
        <w:tc>
          <w:tcPr>
            <w:tcW w:w="153" w:type="pct"/>
            <w:tcBorders>
              <w:top w:val="nil"/>
              <w:left w:val="nil"/>
              <w:bottom w:val="single" w:sz="4" w:space="0" w:color="auto"/>
              <w:right w:val="single" w:sz="8" w:space="0" w:color="auto"/>
            </w:tcBorders>
            <w:shd w:val="clear" w:color="auto" w:fill="auto"/>
            <w:vAlign w:val="center"/>
            <w:hideMark/>
          </w:tcPr>
          <w:p w14:paraId="720F1A03"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4865CEA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4B6270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B04E8A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65E1AB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333ECB2"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3A0C391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1F5F0D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324E2E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922D69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88E978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57CC8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04DBFD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C4831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AE55B0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BE2D1D2" w14:textId="77777777" w:rsidR="008349A7" w:rsidRPr="008349A7" w:rsidRDefault="008349A7" w:rsidP="008349A7">
            <w:pPr>
              <w:jc w:val="center"/>
              <w:rPr>
                <w:sz w:val="16"/>
                <w:szCs w:val="16"/>
              </w:rPr>
            </w:pPr>
            <w:r w:rsidRPr="008349A7">
              <w:rPr>
                <w:sz w:val="16"/>
                <w:szCs w:val="16"/>
              </w:rPr>
              <w:t>0,000</w:t>
            </w:r>
          </w:p>
        </w:tc>
      </w:tr>
      <w:tr w:rsidR="008349A7" w:rsidRPr="008349A7" w14:paraId="0BB3DFBD"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07BD5B06"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659B4F3" w14:textId="77777777" w:rsidR="008349A7" w:rsidRPr="008349A7" w:rsidRDefault="008349A7" w:rsidP="008349A7">
            <w:pPr>
              <w:jc w:val="right"/>
              <w:rPr>
                <w:sz w:val="16"/>
                <w:szCs w:val="16"/>
              </w:rPr>
            </w:pPr>
            <w:r w:rsidRPr="008349A7">
              <w:rPr>
                <w:sz w:val="16"/>
                <w:szCs w:val="16"/>
              </w:rPr>
              <w:t>«СДС-Энерго» ХК ООО  (ИНН 4250003450)</w:t>
            </w:r>
          </w:p>
        </w:tc>
        <w:tc>
          <w:tcPr>
            <w:tcW w:w="153" w:type="pct"/>
            <w:tcBorders>
              <w:top w:val="nil"/>
              <w:left w:val="nil"/>
              <w:bottom w:val="single" w:sz="4" w:space="0" w:color="auto"/>
              <w:right w:val="single" w:sz="8" w:space="0" w:color="auto"/>
            </w:tcBorders>
            <w:shd w:val="clear" w:color="auto" w:fill="auto"/>
            <w:vAlign w:val="center"/>
            <w:hideMark/>
          </w:tcPr>
          <w:p w14:paraId="3A7F717F"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4631D6D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10C282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A6C905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1EB553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C302572"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5E196EC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0BC164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AAF3B9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F8D161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295908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ED7586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6671F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D31CCE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8F40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4B48089" w14:textId="77777777" w:rsidR="008349A7" w:rsidRPr="008349A7" w:rsidRDefault="008349A7" w:rsidP="008349A7">
            <w:pPr>
              <w:jc w:val="center"/>
              <w:rPr>
                <w:sz w:val="16"/>
                <w:szCs w:val="16"/>
              </w:rPr>
            </w:pPr>
            <w:r w:rsidRPr="008349A7">
              <w:rPr>
                <w:sz w:val="16"/>
                <w:szCs w:val="16"/>
              </w:rPr>
              <w:t>0,000</w:t>
            </w:r>
          </w:p>
        </w:tc>
      </w:tr>
      <w:tr w:rsidR="008349A7" w:rsidRPr="008349A7" w14:paraId="12EE45BD"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0E9B129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E248517" w14:textId="77777777" w:rsidR="008349A7" w:rsidRPr="008349A7" w:rsidRDefault="008349A7" w:rsidP="008349A7">
            <w:pPr>
              <w:jc w:val="right"/>
              <w:rPr>
                <w:sz w:val="16"/>
                <w:szCs w:val="16"/>
              </w:rPr>
            </w:pPr>
            <w:r w:rsidRPr="008349A7">
              <w:rPr>
                <w:sz w:val="16"/>
                <w:szCs w:val="16"/>
              </w:rPr>
              <w:t>«Северо-Кузбасская энергетическая компания» АО (ИНН 4205153492)</w:t>
            </w:r>
          </w:p>
        </w:tc>
        <w:tc>
          <w:tcPr>
            <w:tcW w:w="153" w:type="pct"/>
            <w:tcBorders>
              <w:top w:val="nil"/>
              <w:left w:val="nil"/>
              <w:bottom w:val="single" w:sz="4" w:space="0" w:color="auto"/>
              <w:right w:val="single" w:sz="8" w:space="0" w:color="auto"/>
            </w:tcBorders>
            <w:shd w:val="clear" w:color="auto" w:fill="auto"/>
            <w:vAlign w:val="center"/>
            <w:hideMark/>
          </w:tcPr>
          <w:p w14:paraId="0A12AE95"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09C03AE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EA0B9A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6FE768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B15405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51ADF6"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1D8B68D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842F6D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C03BEE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6BEFA3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790B0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4C62C3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19A1C5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03DBC2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B66E9E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627E0F8" w14:textId="77777777" w:rsidR="008349A7" w:rsidRPr="008349A7" w:rsidRDefault="008349A7" w:rsidP="008349A7">
            <w:pPr>
              <w:jc w:val="center"/>
              <w:rPr>
                <w:sz w:val="16"/>
                <w:szCs w:val="16"/>
              </w:rPr>
            </w:pPr>
            <w:r w:rsidRPr="008349A7">
              <w:rPr>
                <w:sz w:val="16"/>
                <w:szCs w:val="16"/>
              </w:rPr>
              <w:t>0,000</w:t>
            </w:r>
          </w:p>
        </w:tc>
      </w:tr>
      <w:tr w:rsidR="008349A7" w:rsidRPr="008349A7" w14:paraId="7CE33DD3"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59F62D9D"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440C497" w14:textId="77777777" w:rsidR="008349A7" w:rsidRPr="008349A7" w:rsidRDefault="008349A7" w:rsidP="008349A7">
            <w:pPr>
              <w:jc w:val="right"/>
              <w:rPr>
                <w:sz w:val="16"/>
                <w:szCs w:val="16"/>
              </w:rPr>
            </w:pPr>
            <w:r w:rsidRPr="008349A7">
              <w:rPr>
                <w:sz w:val="16"/>
                <w:szCs w:val="16"/>
              </w:rPr>
              <w:t>«Сибирская промышленная сетевая компания» АО (ИНН 4205234208)</w:t>
            </w:r>
          </w:p>
        </w:tc>
        <w:tc>
          <w:tcPr>
            <w:tcW w:w="153" w:type="pct"/>
            <w:tcBorders>
              <w:top w:val="nil"/>
              <w:left w:val="nil"/>
              <w:bottom w:val="single" w:sz="4" w:space="0" w:color="auto"/>
              <w:right w:val="single" w:sz="8" w:space="0" w:color="auto"/>
            </w:tcBorders>
            <w:shd w:val="clear" w:color="auto" w:fill="auto"/>
            <w:vAlign w:val="center"/>
            <w:hideMark/>
          </w:tcPr>
          <w:p w14:paraId="53C2A58D"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6D56041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7E8A9F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3CD7C6A" w14:textId="77777777" w:rsidR="008349A7" w:rsidRPr="008349A7" w:rsidRDefault="008349A7" w:rsidP="008349A7">
            <w:pPr>
              <w:jc w:val="center"/>
              <w:rPr>
                <w:sz w:val="16"/>
                <w:szCs w:val="16"/>
              </w:rPr>
            </w:pPr>
            <w:r w:rsidRPr="008349A7">
              <w:rPr>
                <w:sz w:val="16"/>
                <w:szCs w:val="16"/>
              </w:rPr>
              <w:t>1,005</w:t>
            </w:r>
          </w:p>
        </w:tc>
        <w:tc>
          <w:tcPr>
            <w:tcW w:w="233" w:type="pct"/>
            <w:tcBorders>
              <w:top w:val="single" w:sz="4" w:space="0" w:color="auto"/>
              <w:left w:val="nil"/>
              <w:bottom w:val="nil"/>
              <w:right w:val="single" w:sz="8" w:space="0" w:color="auto"/>
            </w:tcBorders>
            <w:shd w:val="clear" w:color="auto" w:fill="auto"/>
            <w:vAlign w:val="center"/>
            <w:hideMark/>
          </w:tcPr>
          <w:p w14:paraId="0D2AC8E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D68EF19" w14:textId="77777777" w:rsidR="008349A7" w:rsidRPr="008349A7" w:rsidRDefault="008349A7" w:rsidP="008349A7">
            <w:pPr>
              <w:jc w:val="center"/>
              <w:rPr>
                <w:sz w:val="16"/>
                <w:szCs w:val="16"/>
              </w:rPr>
            </w:pPr>
            <w:r w:rsidRPr="008349A7">
              <w:rPr>
                <w:sz w:val="16"/>
                <w:szCs w:val="16"/>
              </w:rPr>
              <w:t>1,005</w:t>
            </w:r>
          </w:p>
        </w:tc>
        <w:tc>
          <w:tcPr>
            <w:tcW w:w="233" w:type="pct"/>
            <w:tcBorders>
              <w:top w:val="single" w:sz="4" w:space="0" w:color="auto"/>
              <w:left w:val="nil"/>
              <w:bottom w:val="nil"/>
              <w:right w:val="single" w:sz="8" w:space="0" w:color="auto"/>
            </w:tcBorders>
            <w:shd w:val="clear" w:color="auto" w:fill="auto"/>
            <w:vAlign w:val="center"/>
            <w:hideMark/>
          </w:tcPr>
          <w:p w14:paraId="7DA974F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8F9DEC1"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4E39204" w14:textId="77777777" w:rsidR="008349A7" w:rsidRPr="008349A7" w:rsidRDefault="008349A7" w:rsidP="008349A7">
            <w:pPr>
              <w:jc w:val="center"/>
              <w:rPr>
                <w:sz w:val="16"/>
                <w:szCs w:val="16"/>
              </w:rPr>
            </w:pPr>
            <w:r w:rsidRPr="008349A7">
              <w:rPr>
                <w:sz w:val="16"/>
                <w:szCs w:val="16"/>
              </w:rPr>
              <w:t>1,270</w:t>
            </w:r>
          </w:p>
        </w:tc>
        <w:tc>
          <w:tcPr>
            <w:tcW w:w="233" w:type="pct"/>
            <w:tcBorders>
              <w:top w:val="single" w:sz="4" w:space="0" w:color="auto"/>
              <w:left w:val="nil"/>
              <w:bottom w:val="nil"/>
              <w:right w:val="single" w:sz="8" w:space="0" w:color="auto"/>
            </w:tcBorders>
            <w:shd w:val="clear" w:color="auto" w:fill="auto"/>
            <w:vAlign w:val="center"/>
            <w:hideMark/>
          </w:tcPr>
          <w:p w14:paraId="39657F9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5DD93EA" w14:textId="77777777" w:rsidR="008349A7" w:rsidRPr="008349A7" w:rsidRDefault="008349A7" w:rsidP="008349A7">
            <w:pPr>
              <w:jc w:val="center"/>
              <w:rPr>
                <w:sz w:val="16"/>
                <w:szCs w:val="16"/>
              </w:rPr>
            </w:pPr>
            <w:r w:rsidRPr="008349A7">
              <w:rPr>
                <w:sz w:val="16"/>
                <w:szCs w:val="16"/>
              </w:rPr>
              <w:t>1,270</w:t>
            </w:r>
          </w:p>
        </w:tc>
        <w:tc>
          <w:tcPr>
            <w:tcW w:w="233" w:type="pct"/>
            <w:tcBorders>
              <w:top w:val="nil"/>
              <w:left w:val="nil"/>
              <w:bottom w:val="single" w:sz="4" w:space="0" w:color="auto"/>
              <w:right w:val="single" w:sz="8" w:space="0" w:color="auto"/>
            </w:tcBorders>
            <w:shd w:val="clear" w:color="000000" w:fill="FFFFFF"/>
            <w:vAlign w:val="center"/>
            <w:hideMark/>
          </w:tcPr>
          <w:p w14:paraId="20801E6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E19FC5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5F2DA5D" w14:textId="77777777" w:rsidR="008349A7" w:rsidRPr="008349A7" w:rsidRDefault="008349A7" w:rsidP="008349A7">
            <w:pPr>
              <w:jc w:val="center"/>
              <w:rPr>
                <w:sz w:val="16"/>
                <w:szCs w:val="16"/>
              </w:rPr>
            </w:pPr>
            <w:r w:rsidRPr="008349A7">
              <w:rPr>
                <w:sz w:val="16"/>
                <w:szCs w:val="16"/>
              </w:rPr>
              <w:t>1,137</w:t>
            </w:r>
          </w:p>
        </w:tc>
        <w:tc>
          <w:tcPr>
            <w:tcW w:w="233" w:type="pct"/>
            <w:tcBorders>
              <w:top w:val="nil"/>
              <w:left w:val="nil"/>
              <w:bottom w:val="single" w:sz="4" w:space="0" w:color="auto"/>
              <w:right w:val="single" w:sz="8" w:space="0" w:color="auto"/>
            </w:tcBorders>
            <w:shd w:val="clear" w:color="000000" w:fill="FFFFFF"/>
            <w:vAlign w:val="center"/>
            <w:hideMark/>
          </w:tcPr>
          <w:p w14:paraId="00B021B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009392E" w14:textId="77777777" w:rsidR="008349A7" w:rsidRPr="008349A7" w:rsidRDefault="008349A7" w:rsidP="008349A7">
            <w:pPr>
              <w:jc w:val="center"/>
              <w:rPr>
                <w:sz w:val="16"/>
                <w:szCs w:val="16"/>
              </w:rPr>
            </w:pPr>
            <w:r w:rsidRPr="008349A7">
              <w:rPr>
                <w:sz w:val="16"/>
                <w:szCs w:val="16"/>
              </w:rPr>
              <w:t>1,137</w:t>
            </w:r>
          </w:p>
        </w:tc>
      </w:tr>
      <w:tr w:rsidR="008349A7" w:rsidRPr="008349A7" w14:paraId="3501C509"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34C7C21F"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E6EF367" w14:textId="77777777" w:rsidR="008349A7" w:rsidRPr="008349A7" w:rsidRDefault="008349A7" w:rsidP="008349A7">
            <w:pPr>
              <w:jc w:val="right"/>
              <w:rPr>
                <w:sz w:val="16"/>
                <w:szCs w:val="16"/>
              </w:rPr>
            </w:pPr>
            <w:r w:rsidRPr="008349A7">
              <w:rPr>
                <w:sz w:val="16"/>
                <w:szCs w:val="16"/>
              </w:rPr>
              <w:t>«СибЭнергоТранс - 42» ООО (ИНН 4223086707)</w:t>
            </w:r>
          </w:p>
        </w:tc>
        <w:tc>
          <w:tcPr>
            <w:tcW w:w="153" w:type="pct"/>
            <w:tcBorders>
              <w:top w:val="nil"/>
              <w:left w:val="nil"/>
              <w:bottom w:val="single" w:sz="4" w:space="0" w:color="auto"/>
              <w:right w:val="single" w:sz="8" w:space="0" w:color="auto"/>
            </w:tcBorders>
            <w:shd w:val="clear" w:color="auto" w:fill="auto"/>
            <w:vAlign w:val="center"/>
            <w:hideMark/>
          </w:tcPr>
          <w:p w14:paraId="317CB5F2"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185CE4C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EC0597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single" w:sz="4" w:space="0" w:color="auto"/>
              <w:right w:val="single" w:sz="8" w:space="0" w:color="auto"/>
            </w:tcBorders>
            <w:shd w:val="clear" w:color="auto" w:fill="auto"/>
            <w:vAlign w:val="center"/>
            <w:hideMark/>
          </w:tcPr>
          <w:p w14:paraId="743406A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AF06D9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A91EC9"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270ED23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EA2A57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single" w:sz="4" w:space="0" w:color="auto"/>
              <w:right w:val="single" w:sz="8" w:space="0" w:color="auto"/>
            </w:tcBorders>
            <w:shd w:val="clear" w:color="auto" w:fill="auto"/>
            <w:vAlign w:val="center"/>
            <w:hideMark/>
          </w:tcPr>
          <w:p w14:paraId="40B20C1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98683A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87496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BCFAB7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8F2B1A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19531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396D8F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D0DC9C1" w14:textId="77777777" w:rsidR="008349A7" w:rsidRPr="008349A7" w:rsidRDefault="008349A7" w:rsidP="008349A7">
            <w:pPr>
              <w:jc w:val="center"/>
              <w:rPr>
                <w:sz w:val="16"/>
                <w:szCs w:val="16"/>
              </w:rPr>
            </w:pPr>
            <w:r w:rsidRPr="008349A7">
              <w:rPr>
                <w:sz w:val="16"/>
                <w:szCs w:val="16"/>
              </w:rPr>
              <w:t>0,000</w:t>
            </w:r>
          </w:p>
        </w:tc>
      </w:tr>
      <w:tr w:rsidR="008349A7" w:rsidRPr="008349A7" w14:paraId="5C8ABAAF" w14:textId="77777777" w:rsidTr="00CD0761">
        <w:trPr>
          <w:trHeight w:val="510"/>
        </w:trPr>
        <w:tc>
          <w:tcPr>
            <w:tcW w:w="121" w:type="pct"/>
            <w:tcBorders>
              <w:top w:val="single" w:sz="4" w:space="0" w:color="auto"/>
              <w:left w:val="single" w:sz="8" w:space="0" w:color="auto"/>
              <w:bottom w:val="nil"/>
              <w:right w:val="nil"/>
            </w:tcBorders>
            <w:shd w:val="clear" w:color="auto" w:fill="auto"/>
            <w:vAlign w:val="center"/>
            <w:hideMark/>
          </w:tcPr>
          <w:p w14:paraId="1FF0AE88"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F645D16" w14:textId="77777777" w:rsidR="008349A7" w:rsidRPr="008349A7" w:rsidRDefault="008349A7" w:rsidP="008349A7">
            <w:pPr>
              <w:jc w:val="right"/>
              <w:rPr>
                <w:sz w:val="16"/>
                <w:szCs w:val="16"/>
              </w:rPr>
            </w:pPr>
            <w:r w:rsidRPr="008349A7">
              <w:rPr>
                <w:sz w:val="16"/>
                <w:szCs w:val="16"/>
              </w:rPr>
              <w:t>«Специализированная шахтная энергомеханическая компания» АО (ИНН 4208003209)</w:t>
            </w:r>
          </w:p>
        </w:tc>
        <w:tc>
          <w:tcPr>
            <w:tcW w:w="153" w:type="pct"/>
            <w:tcBorders>
              <w:top w:val="nil"/>
              <w:left w:val="nil"/>
              <w:bottom w:val="single" w:sz="4" w:space="0" w:color="auto"/>
              <w:right w:val="single" w:sz="8" w:space="0" w:color="auto"/>
            </w:tcBorders>
            <w:shd w:val="clear" w:color="auto" w:fill="auto"/>
            <w:vAlign w:val="center"/>
            <w:hideMark/>
          </w:tcPr>
          <w:p w14:paraId="78541258"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4C50B5D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F5C433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218C17A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6737C9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77F856B"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222E4E8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587B07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nil"/>
              <w:right w:val="single" w:sz="8" w:space="0" w:color="auto"/>
            </w:tcBorders>
            <w:shd w:val="clear" w:color="auto" w:fill="auto"/>
            <w:vAlign w:val="center"/>
            <w:hideMark/>
          </w:tcPr>
          <w:p w14:paraId="218A99A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D3496B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587EE6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D10D0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0ECAC5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29B67C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EEA35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A1396BD" w14:textId="77777777" w:rsidR="008349A7" w:rsidRPr="008349A7" w:rsidRDefault="008349A7" w:rsidP="008349A7">
            <w:pPr>
              <w:jc w:val="center"/>
              <w:rPr>
                <w:sz w:val="16"/>
                <w:szCs w:val="16"/>
              </w:rPr>
            </w:pPr>
            <w:r w:rsidRPr="008349A7">
              <w:rPr>
                <w:sz w:val="16"/>
                <w:szCs w:val="16"/>
              </w:rPr>
              <w:t>0,000</w:t>
            </w:r>
          </w:p>
        </w:tc>
      </w:tr>
      <w:tr w:rsidR="008349A7" w:rsidRPr="008349A7" w14:paraId="7D7A639D"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5128A650"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F8123A1" w14:textId="77777777" w:rsidR="008349A7" w:rsidRPr="008349A7" w:rsidRDefault="008349A7" w:rsidP="008349A7">
            <w:pPr>
              <w:jc w:val="right"/>
              <w:rPr>
                <w:sz w:val="16"/>
                <w:szCs w:val="16"/>
              </w:rPr>
            </w:pPr>
            <w:r w:rsidRPr="008349A7">
              <w:rPr>
                <w:sz w:val="16"/>
                <w:szCs w:val="16"/>
              </w:rPr>
              <w:t>«СЭС» ООО (ИНН 4223127110)</w:t>
            </w:r>
          </w:p>
        </w:tc>
        <w:tc>
          <w:tcPr>
            <w:tcW w:w="153" w:type="pct"/>
            <w:tcBorders>
              <w:top w:val="nil"/>
              <w:left w:val="nil"/>
              <w:bottom w:val="single" w:sz="4" w:space="0" w:color="auto"/>
              <w:right w:val="single" w:sz="8" w:space="0" w:color="auto"/>
            </w:tcBorders>
            <w:shd w:val="clear" w:color="auto" w:fill="auto"/>
            <w:vAlign w:val="center"/>
            <w:hideMark/>
          </w:tcPr>
          <w:p w14:paraId="3840A5CA"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2325091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EDB18A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64E1305"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C3C517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10D902E"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406101A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4899F2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EAAED6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E61C97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87B375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0705A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6FE97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25BB33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2F67DE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547C5C2" w14:textId="77777777" w:rsidR="008349A7" w:rsidRPr="008349A7" w:rsidRDefault="008349A7" w:rsidP="008349A7">
            <w:pPr>
              <w:jc w:val="center"/>
              <w:rPr>
                <w:sz w:val="16"/>
                <w:szCs w:val="16"/>
              </w:rPr>
            </w:pPr>
            <w:r w:rsidRPr="008349A7">
              <w:rPr>
                <w:sz w:val="16"/>
                <w:szCs w:val="16"/>
              </w:rPr>
              <w:t>0,000</w:t>
            </w:r>
          </w:p>
        </w:tc>
      </w:tr>
      <w:tr w:rsidR="008349A7" w:rsidRPr="008349A7" w14:paraId="52C4C2B0" w14:textId="77777777" w:rsidTr="00CD0761">
        <w:trPr>
          <w:trHeight w:val="510"/>
        </w:trPr>
        <w:tc>
          <w:tcPr>
            <w:tcW w:w="121" w:type="pct"/>
            <w:tcBorders>
              <w:top w:val="single" w:sz="4" w:space="0" w:color="auto"/>
              <w:left w:val="single" w:sz="8" w:space="0" w:color="auto"/>
              <w:bottom w:val="nil"/>
              <w:right w:val="nil"/>
            </w:tcBorders>
            <w:shd w:val="clear" w:color="auto" w:fill="auto"/>
            <w:vAlign w:val="center"/>
            <w:hideMark/>
          </w:tcPr>
          <w:p w14:paraId="5B4C6A74"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D9CDE0D" w14:textId="77777777" w:rsidR="008349A7" w:rsidRPr="008349A7" w:rsidRDefault="008349A7" w:rsidP="008349A7">
            <w:pPr>
              <w:jc w:val="right"/>
              <w:rPr>
                <w:sz w:val="16"/>
                <w:szCs w:val="16"/>
              </w:rPr>
            </w:pPr>
            <w:r w:rsidRPr="008349A7">
              <w:rPr>
                <w:sz w:val="16"/>
                <w:szCs w:val="16"/>
              </w:rPr>
              <w:t>«Территориальная распределительная сетевая компания Новокузнецкого муниципального района» МУП (ИНН 4252003462)</w:t>
            </w:r>
          </w:p>
        </w:tc>
        <w:tc>
          <w:tcPr>
            <w:tcW w:w="153" w:type="pct"/>
            <w:tcBorders>
              <w:top w:val="nil"/>
              <w:left w:val="nil"/>
              <w:bottom w:val="single" w:sz="4" w:space="0" w:color="auto"/>
              <w:right w:val="single" w:sz="8" w:space="0" w:color="auto"/>
            </w:tcBorders>
            <w:shd w:val="clear" w:color="auto" w:fill="auto"/>
            <w:vAlign w:val="center"/>
            <w:hideMark/>
          </w:tcPr>
          <w:p w14:paraId="25FF6082"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51260F27"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C20204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783778C"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98E065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895C7DD"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55215315"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A7D38B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0F6FBB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E23469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A56ED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3D5187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1917C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B0FE5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319FE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73476F8" w14:textId="77777777" w:rsidR="008349A7" w:rsidRPr="008349A7" w:rsidRDefault="008349A7" w:rsidP="008349A7">
            <w:pPr>
              <w:jc w:val="center"/>
              <w:rPr>
                <w:sz w:val="16"/>
                <w:szCs w:val="16"/>
              </w:rPr>
            </w:pPr>
            <w:r w:rsidRPr="008349A7">
              <w:rPr>
                <w:sz w:val="16"/>
                <w:szCs w:val="16"/>
              </w:rPr>
              <w:t>0,000</w:t>
            </w:r>
          </w:p>
        </w:tc>
      </w:tr>
      <w:tr w:rsidR="008349A7" w:rsidRPr="008349A7" w14:paraId="66243D4C"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616DCC6D"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C48606B" w14:textId="77777777" w:rsidR="008349A7" w:rsidRPr="008349A7" w:rsidRDefault="008349A7" w:rsidP="008349A7">
            <w:pPr>
              <w:jc w:val="right"/>
              <w:rPr>
                <w:sz w:val="16"/>
                <w:szCs w:val="16"/>
              </w:rPr>
            </w:pPr>
            <w:r w:rsidRPr="008349A7">
              <w:rPr>
                <w:sz w:val="16"/>
                <w:szCs w:val="16"/>
              </w:rPr>
              <w:t>«Территориальная сетевая организация «Сибирь» ООО (ИНН 4205282579)</w:t>
            </w:r>
          </w:p>
        </w:tc>
        <w:tc>
          <w:tcPr>
            <w:tcW w:w="153" w:type="pct"/>
            <w:tcBorders>
              <w:top w:val="nil"/>
              <w:left w:val="nil"/>
              <w:bottom w:val="single" w:sz="4" w:space="0" w:color="auto"/>
              <w:right w:val="single" w:sz="8" w:space="0" w:color="auto"/>
            </w:tcBorders>
            <w:shd w:val="clear" w:color="auto" w:fill="auto"/>
            <w:vAlign w:val="center"/>
            <w:hideMark/>
          </w:tcPr>
          <w:p w14:paraId="0FA7B527"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2FDD493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74DED9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39F847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9A9397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C0F916E"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2C4B102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6B6ED33"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2B6993D"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2219F9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EF422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6ED75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EC77C6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5FC7B7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21994B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A6A2BEF" w14:textId="77777777" w:rsidR="008349A7" w:rsidRPr="008349A7" w:rsidRDefault="008349A7" w:rsidP="008349A7">
            <w:pPr>
              <w:jc w:val="center"/>
              <w:rPr>
                <w:sz w:val="16"/>
                <w:szCs w:val="16"/>
              </w:rPr>
            </w:pPr>
            <w:r w:rsidRPr="008349A7">
              <w:rPr>
                <w:sz w:val="16"/>
                <w:szCs w:val="16"/>
              </w:rPr>
              <w:t>0,000</w:t>
            </w:r>
          </w:p>
        </w:tc>
      </w:tr>
      <w:tr w:rsidR="008349A7" w:rsidRPr="008349A7" w14:paraId="442A2797"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175085C5"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728A565" w14:textId="77777777" w:rsidR="008349A7" w:rsidRPr="008349A7" w:rsidRDefault="008349A7" w:rsidP="008349A7">
            <w:pPr>
              <w:jc w:val="right"/>
              <w:rPr>
                <w:sz w:val="16"/>
                <w:szCs w:val="16"/>
              </w:rPr>
            </w:pPr>
            <w:r w:rsidRPr="008349A7">
              <w:rPr>
                <w:sz w:val="16"/>
                <w:szCs w:val="16"/>
              </w:rPr>
              <w:t>«Трансхимэнерго» ООО (ИНН 4205220893)</w:t>
            </w:r>
          </w:p>
        </w:tc>
        <w:tc>
          <w:tcPr>
            <w:tcW w:w="153" w:type="pct"/>
            <w:tcBorders>
              <w:top w:val="nil"/>
              <w:left w:val="nil"/>
              <w:bottom w:val="single" w:sz="4" w:space="0" w:color="auto"/>
              <w:right w:val="single" w:sz="8" w:space="0" w:color="auto"/>
            </w:tcBorders>
            <w:shd w:val="clear" w:color="auto" w:fill="auto"/>
            <w:vAlign w:val="center"/>
            <w:hideMark/>
          </w:tcPr>
          <w:p w14:paraId="3D5DCA77"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522D089A"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4AFDFD4"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A2A805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B8B3A0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73E6BB2"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40B6723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249818D"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8FBCD9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F0A419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78318B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B59179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3EB3BF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2688EC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03B5C7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056FCBA" w14:textId="77777777" w:rsidR="008349A7" w:rsidRPr="008349A7" w:rsidRDefault="008349A7" w:rsidP="008349A7">
            <w:pPr>
              <w:jc w:val="center"/>
              <w:rPr>
                <w:sz w:val="16"/>
                <w:szCs w:val="16"/>
              </w:rPr>
            </w:pPr>
            <w:r w:rsidRPr="008349A7">
              <w:rPr>
                <w:sz w:val="16"/>
                <w:szCs w:val="16"/>
              </w:rPr>
              <w:t>0,000</w:t>
            </w:r>
          </w:p>
        </w:tc>
      </w:tr>
      <w:tr w:rsidR="008349A7" w:rsidRPr="008349A7" w14:paraId="119AB393"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203D924A"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521F0D4" w14:textId="77777777" w:rsidR="008349A7" w:rsidRPr="008349A7" w:rsidRDefault="008349A7" w:rsidP="008349A7">
            <w:pPr>
              <w:jc w:val="right"/>
              <w:rPr>
                <w:sz w:val="16"/>
                <w:szCs w:val="16"/>
              </w:rPr>
            </w:pPr>
            <w:r w:rsidRPr="008349A7">
              <w:rPr>
                <w:sz w:val="16"/>
                <w:szCs w:val="16"/>
              </w:rPr>
              <w:t>«Электросеть» АО (ИНН 7714734225)</w:t>
            </w:r>
          </w:p>
        </w:tc>
        <w:tc>
          <w:tcPr>
            <w:tcW w:w="153" w:type="pct"/>
            <w:tcBorders>
              <w:top w:val="nil"/>
              <w:left w:val="nil"/>
              <w:bottom w:val="single" w:sz="4" w:space="0" w:color="auto"/>
              <w:right w:val="single" w:sz="8" w:space="0" w:color="auto"/>
            </w:tcBorders>
            <w:shd w:val="clear" w:color="auto" w:fill="auto"/>
            <w:vAlign w:val="center"/>
            <w:hideMark/>
          </w:tcPr>
          <w:p w14:paraId="3220EDF3"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345563B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ADF0E3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A3035C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68D0F0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C866EA9"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4C50318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B898DE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71643D8"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1C35764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A07869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DC23D6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BB1C6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83E19F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765A6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476835F" w14:textId="77777777" w:rsidR="008349A7" w:rsidRPr="008349A7" w:rsidRDefault="008349A7" w:rsidP="008349A7">
            <w:pPr>
              <w:jc w:val="center"/>
              <w:rPr>
                <w:sz w:val="16"/>
                <w:szCs w:val="16"/>
              </w:rPr>
            </w:pPr>
            <w:r w:rsidRPr="008349A7">
              <w:rPr>
                <w:sz w:val="16"/>
                <w:szCs w:val="16"/>
              </w:rPr>
              <w:t>0,000</w:t>
            </w:r>
          </w:p>
        </w:tc>
      </w:tr>
      <w:tr w:rsidR="008349A7" w:rsidRPr="008349A7" w14:paraId="548C0D11"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76E7BCA1"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33C6F77" w14:textId="77777777" w:rsidR="008349A7" w:rsidRPr="008349A7" w:rsidRDefault="008349A7" w:rsidP="008349A7">
            <w:pPr>
              <w:jc w:val="right"/>
              <w:rPr>
                <w:sz w:val="16"/>
                <w:szCs w:val="16"/>
              </w:rPr>
            </w:pPr>
            <w:r w:rsidRPr="008349A7">
              <w:rPr>
                <w:sz w:val="16"/>
                <w:szCs w:val="16"/>
              </w:rPr>
              <w:t>«Электросетьсервис» ООО (ИНН 4223057103)</w:t>
            </w:r>
          </w:p>
        </w:tc>
        <w:tc>
          <w:tcPr>
            <w:tcW w:w="153" w:type="pct"/>
            <w:tcBorders>
              <w:top w:val="nil"/>
              <w:left w:val="nil"/>
              <w:bottom w:val="single" w:sz="4" w:space="0" w:color="auto"/>
              <w:right w:val="single" w:sz="8" w:space="0" w:color="auto"/>
            </w:tcBorders>
            <w:shd w:val="clear" w:color="auto" w:fill="auto"/>
            <w:vAlign w:val="center"/>
            <w:hideMark/>
          </w:tcPr>
          <w:p w14:paraId="308CEF30"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29C0DECD"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7303A8F"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04362D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4343C6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FE3B40"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3E33B53B"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0BC6E0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7D4E07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CB4601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D64B6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E17CFE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28F220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818B25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7DB67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FCE331F" w14:textId="77777777" w:rsidR="008349A7" w:rsidRPr="008349A7" w:rsidRDefault="008349A7" w:rsidP="008349A7">
            <w:pPr>
              <w:jc w:val="center"/>
              <w:rPr>
                <w:sz w:val="16"/>
                <w:szCs w:val="16"/>
              </w:rPr>
            </w:pPr>
            <w:r w:rsidRPr="008349A7">
              <w:rPr>
                <w:sz w:val="16"/>
                <w:szCs w:val="16"/>
              </w:rPr>
              <w:t>0,000</w:t>
            </w:r>
          </w:p>
        </w:tc>
      </w:tr>
      <w:tr w:rsidR="008349A7" w:rsidRPr="008349A7" w14:paraId="5FE38604"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1BDE3918"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741011F" w14:textId="77777777" w:rsidR="008349A7" w:rsidRPr="008349A7" w:rsidRDefault="008349A7" w:rsidP="008349A7">
            <w:pPr>
              <w:jc w:val="right"/>
              <w:rPr>
                <w:sz w:val="16"/>
                <w:szCs w:val="16"/>
              </w:rPr>
            </w:pPr>
            <w:r w:rsidRPr="008349A7">
              <w:rPr>
                <w:sz w:val="16"/>
                <w:szCs w:val="16"/>
              </w:rPr>
              <w:t>«ЭнергоПаритет» ООО (ИНН 4205262491)</w:t>
            </w:r>
          </w:p>
        </w:tc>
        <w:tc>
          <w:tcPr>
            <w:tcW w:w="153" w:type="pct"/>
            <w:tcBorders>
              <w:top w:val="nil"/>
              <w:left w:val="nil"/>
              <w:bottom w:val="single" w:sz="4" w:space="0" w:color="auto"/>
              <w:right w:val="single" w:sz="8" w:space="0" w:color="auto"/>
            </w:tcBorders>
            <w:shd w:val="clear" w:color="auto" w:fill="auto"/>
            <w:vAlign w:val="center"/>
            <w:hideMark/>
          </w:tcPr>
          <w:p w14:paraId="53D4CCF7"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25C7FD3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44B0161"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C808F2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7B00856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E0A05F9"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4194079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6F3CF12"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25BCD9E"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06EBE55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2CA044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B12470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73B6C0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DAB060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51326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AA826C1" w14:textId="77777777" w:rsidR="008349A7" w:rsidRPr="008349A7" w:rsidRDefault="008349A7" w:rsidP="008349A7">
            <w:pPr>
              <w:jc w:val="center"/>
              <w:rPr>
                <w:sz w:val="16"/>
                <w:szCs w:val="16"/>
              </w:rPr>
            </w:pPr>
            <w:r w:rsidRPr="008349A7">
              <w:rPr>
                <w:sz w:val="16"/>
                <w:szCs w:val="16"/>
              </w:rPr>
              <w:t>0,000</w:t>
            </w:r>
          </w:p>
        </w:tc>
      </w:tr>
      <w:tr w:rsidR="008349A7" w:rsidRPr="008349A7" w14:paraId="1B22D15B" w14:textId="77777777" w:rsidTr="00CD0761">
        <w:trPr>
          <w:trHeight w:val="255"/>
        </w:trPr>
        <w:tc>
          <w:tcPr>
            <w:tcW w:w="121" w:type="pct"/>
            <w:tcBorders>
              <w:top w:val="single" w:sz="4" w:space="0" w:color="auto"/>
              <w:left w:val="single" w:sz="8" w:space="0" w:color="auto"/>
              <w:bottom w:val="nil"/>
              <w:right w:val="nil"/>
            </w:tcBorders>
            <w:shd w:val="clear" w:color="auto" w:fill="auto"/>
            <w:vAlign w:val="center"/>
            <w:hideMark/>
          </w:tcPr>
          <w:p w14:paraId="3699215E" w14:textId="77777777" w:rsidR="008349A7" w:rsidRPr="008349A7" w:rsidRDefault="008349A7" w:rsidP="008349A7">
            <w:pPr>
              <w:jc w:val="center"/>
              <w:rPr>
                <w:sz w:val="16"/>
                <w:szCs w:val="16"/>
              </w:rPr>
            </w:pPr>
            <w:r w:rsidRPr="008349A7">
              <w:rPr>
                <w:sz w:val="16"/>
                <w:szCs w:val="16"/>
              </w:rPr>
              <w:t> </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BA1EBCA" w14:textId="77777777" w:rsidR="008349A7" w:rsidRPr="008349A7" w:rsidRDefault="008349A7" w:rsidP="008349A7">
            <w:pPr>
              <w:jc w:val="right"/>
              <w:rPr>
                <w:sz w:val="16"/>
                <w:szCs w:val="16"/>
              </w:rPr>
            </w:pPr>
            <w:r w:rsidRPr="008349A7">
              <w:rPr>
                <w:sz w:val="16"/>
                <w:szCs w:val="16"/>
              </w:rPr>
              <w:t>«Энергосервис» ООО (ИНН 4212038927)</w:t>
            </w:r>
          </w:p>
        </w:tc>
        <w:tc>
          <w:tcPr>
            <w:tcW w:w="153" w:type="pct"/>
            <w:tcBorders>
              <w:top w:val="nil"/>
              <w:left w:val="nil"/>
              <w:bottom w:val="single" w:sz="4" w:space="0" w:color="auto"/>
              <w:right w:val="single" w:sz="8" w:space="0" w:color="auto"/>
            </w:tcBorders>
            <w:shd w:val="clear" w:color="auto" w:fill="auto"/>
            <w:vAlign w:val="center"/>
            <w:hideMark/>
          </w:tcPr>
          <w:p w14:paraId="7DDF79A6" w14:textId="77777777" w:rsidR="008349A7" w:rsidRPr="008349A7" w:rsidRDefault="008349A7" w:rsidP="008349A7">
            <w:pPr>
              <w:jc w:val="center"/>
              <w:rPr>
                <w:sz w:val="16"/>
                <w:szCs w:val="16"/>
              </w:rPr>
            </w:pPr>
            <w:r w:rsidRPr="008349A7">
              <w:rPr>
                <w:sz w:val="16"/>
                <w:szCs w:val="16"/>
              </w:rPr>
              <w:t>МВт</w:t>
            </w:r>
          </w:p>
        </w:tc>
        <w:tc>
          <w:tcPr>
            <w:tcW w:w="233" w:type="pct"/>
            <w:tcBorders>
              <w:top w:val="single" w:sz="4" w:space="0" w:color="auto"/>
              <w:left w:val="nil"/>
              <w:bottom w:val="nil"/>
              <w:right w:val="single" w:sz="8" w:space="0" w:color="auto"/>
            </w:tcBorders>
            <w:shd w:val="clear" w:color="auto" w:fill="auto"/>
            <w:vAlign w:val="center"/>
            <w:hideMark/>
          </w:tcPr>
          <w:p w14:paraId="014ACA46"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2D3E816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1F5FE37"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65266E1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E5B46E0" w14:textId="77777777" w:rsidR="008349A7" w:rsidRPr="008349A7" w:rsidRDefault="008349A7" w:rsidP="008349A7">
            <w:pPr>
              <w:jc w:val="center"/>
              <w:rPr>
                <w:sz w:val="16"/>
                <w:szCs w:val="16"/>
              </w:rPr>
            </w:pPr>
            <w:r w:rsidRPr="008349A7">
              <w:rPr>
                <w:sz w:val="16"/>
                <w:szCs w:val="16"/>
              </w:rPr>
              <w:t>0,000</w:t>
            </w:r>
          </w:p>
        </w:tc>
        <w:tc>
          <w:tcPr>
            <w:tcW w:w="233" w:type="pct"/>
            <w:tcBorders>
              <w:top w:val="single" w:sz="4" w:space="0" w:color="auto"/>
              <w:left w:val="nil"/>
              <w:bottom w:val="nil"/>
              <w:right w:val="single" w:sz="8" w:space="0" w:color="auto"/>
            </w:tcBorders>
            <w:shd w:val="clear" w:color="auto" w:fill="auto"/>
            <w:vAlign w:val="center"/>
            <w:hideMark/>
          </w:tcPr>
          <w:p w14:paraId="5EBAA7E9"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39C879C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5AF38800" w14:textId="77777777" w:rsidR="008349A7" w:rsidRPr="008349A7" w:rsidRDefault="008349A7" w:rsidP="008349A7">
            <w:pPr>
              <w:jc w:val="center"/>
              <w:rPr>
                <w:sz w:val="16"/>
                <w:szCs w:val="16"/>
              </w:rPr>
            </w:pPr>
            <w:r w:rsidRPr="008349A7">
              <w:rPr>
                <w:sz w:val="16"/>
                <w:szCs w:val="16"/>
              </w:rPr>
              <w:t> </w:t>
            </w:r>
          </w:p>
        </w:tc>
        <w:tc>
          <w:tcPr>
            <w:tcW w:w="233" w:type="pct"/>
            <w:tcBorders>
              <w:top w:val="single" w:sz="4" w:space="0" w:color="auto"/>
              <w:left w:val="nil"/>
              <w:bottom w:val="nil"/>
              <w:right w:val="single" w:sz="8" w:space="0" w:color="auto"/>
            </w:tcBorders>
            <w:shd w:val="clear" w:color="auto" w:fill="auto"/>
            <w:vAlign w:val="center"/>
            <w:hideMark/>
          </w:tcPr>
          <w:p w14:paraId="4BB54C4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53B34C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B65787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ECC08F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481808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72C210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2FC7BB6" w14:textId="77777777" w:rsidR="008349A7" w:rsidRPr="008349A7" w:rsidRDefault="008349A7" w:rsidP="008349A7">
            <w:pPr>
              <w:jc w:val="center"/>
              <w:rPr>
                <w:sz w:val="16"/>
                <w:szCs w:val="16"/>
              </w:rPr>
            </w:pPr>
            <w:r w:rsidRPr="008349A7">
              <w:rPr>
                <w:sz w:val="16"/>
                <w:szCs w:val="16"/>
              </w:rPr>
              <w:t>0,000</w:t>
            </w:r>
          </w:p>
        </w:tc>
      </w:tr>
      <w:tr w:rsidR="008349A7" w:rsidRPr="008349A7" w14:paraId="359F88B0" w14:textId="77777777" w:rsidTr="00CD0761">
        <w:trPr>
          <w:trHeight w:val="270"/>
        </w:trPr>
        <w:tc>
          <w:tcPr>
            <w:tcW w:w="121" w:type="pct"/>
            <w:tcBorders>
              <w:top w:val="single" w:sz="4" w:space="0" w:color="auto"/>
              <w:left w:val="single" w:sz="8" w:space="0" w:color="auto"/>
              <w:bottom w:val="double" w:sz="6" w:space="0" w:color="auto"/>
              <w:right w:val="nil"/>
            </w:tcBorders>
            <w:shd w:val="clear" w:color="auto" w:fill="auto"/>
            <w:vAlign w:val="center"/>
            <w:hideMark/>
          </w:tcPr>
          <w:p w14:paraId="21C65A8A" w14:textId="77777777" w:rsidR="008349A7" w:rsidRPr="008349A7" w:rsidRDefault="008349A7" w:rsidP="008349A7">
            <w:pPr>
              <w:jc w:val="center"/>
              <w:rPr>
                <w:b/>
                <w:bCs/>
                <w:sz w:val="16"/>
                <w:szCs w:val="16"/>
              </w:rPr>
            </w:pPr>
            <w:r w:rsidRPr="008349A7">
              <w:rPr>
                <w:b/>
                <w:bCs/>
                <w:sz w:val="16"/>
                <w:szCs w:val="16"/>
              </w:rPr>
              <w:lastRenderedPageBreak/>
              <w:t>15</w:t>
            </w:r>
          </w:p>
        </w:tc>
        <w:tc>
          <w:tcPr>
            <w:tcW w:w="1233" w:type="pct"/>
            <w:tcBorders>
              <w:top w:val="nil"/>
              <w:left w:val="single" w:sz="8" w:space="0" w:color="auto"/>
              <w:bottom w:val="double" w:sz="6" w:space="0" w:color="auto"/>
              <w:right w:val="single" w:sz="8" w:space="0" w:color="auto"/>
            </w:tcBorders>
            <w:shd w:val="clear" w:color="auto" w:fill="auto"/>
            <w:vAlign w:val="center"/>
            <w:hideMark/>
          </w:tcPr>
          <w:p w14:paraId="518C28BD" w14:textId="77777777" w:rsidR="008349A7" w:rsidRPr="008349A7" w:rsidRDefault="008349A7" w:rsidP="008349A7">
            <w:pPr>
              <w:rPr>
                <w:b/>
                <w:bCs/>
                <w:sz w:val="16"/>
                <w:szCs w:val="16"/>
              </w:rPr>
            </w:pPr>
            <w:r w:rsidRPr="008349A7">
              <w:rPr>
                <w:b/>
                <w:bCs/>
                <w:sz w:val="16"/>
                <w:szCs w:val="16"/>
              </w:rPr>
              <w:t xml:space="preserve">Полезный отпуск </w:t>
            </w:r>
          </w:p>
        </w:tc>
        <w:tc>
          <w:tcPr>
            <w:tcW w:w="153" w:type="pct"/>
            <w:tcBorders>
              <w:top w:val="nil"/>
              <w:left w:val="nil"/>
              <w:bottom w:val="double" w:sz="6" w:space="0" w:color="auto"/>
              <w:right w:val="single" w:sz="8" w:space="0" w:color="auto"/>
            </w:tcBorders>
            <w:shd w:val="clear" w:color="auto" w:fill="auto"/>
            <w:vAlign w:val="center"/>
            <w:hideMark/>
          </w:tcPr>
          <w:p w14:paraId="0903B4E1" w14:textId="77777777" w:rsidR="008349A7" w:rsidRPr="008349A7" w:rsidRDefault="008349A7" w:rsidP="008349A7">
            <w:pPr>
              <w:jc w:val="center"/>
              <w:rPr>
                <w:b/>
                <w:bCs/>
                <w:sz w:val="16"/>
                <w:szCs w:val="16"/>
              </w:rPr>
            </w:pPr>
            <w:r w:rsidRPr="008349A7">
              <w:rPr>
                <w:b/>
                <w:bCs/>
                <w:sz w:val="16"/>
                <w:szCs w:val="16"/>
              </w:rPr>
              <w:t>МВт</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6E3EC386" w14:textId="77777777" w:rsidR="008349A7" w:rsidRPr="008349A7" w:rsidRDefault="008349A7" w:rsidP="008349A7">
            <w:pPr>
              <w:jc w:val="center"/>
              <w:rPr>
                <w:b/>
                <w:bCs/>
                <w:sz w:val="16"/>
                <w:szCs w:val="16"/>
              </w:rPr>
            </w:pPr>
            <w:r w:rsidRPr="008349A7">
              <w:rPr>
                <w:b/>
                <w:bCs/>
                <w:sz w:val="16"/>
                <w:szCs w:val="16"/>
              </w:rPr>
              <w:t>0,000</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78DFD6D3" w14:textId="77777777" w:rsidR="008349A7" w:rsidRPr="008349A7" w:rsidRDefault="008349A7" w:rsidP="008349A7">
            <w:pPr>
              <w:jc w:val="center"/>
              <w:rPr>
                <w:b/>
                <w:bCs/>
                <w:sz w:val="16"/>
                <w:szCs w:val="16"/>
              </w:rPr>
            </w:pPr>
            <w:r w:rsidRPr="008349A7">
              <w:rPr>
                <w:b/>
                <w:bCs/>
                <w:sz w:val="16"/>
                <w:szCs w:val="16"/>
              </w:rPr>
              <w:t>4,213</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3E415344" w14:textId="77777777" w:rsidR="008349A7" w:rsidRPr="008349A7" w:rsidRDefault="008349A7" w:rsidP="008349A7">
            <w:pPr>
              <w:jc w:val="center"/>
              <w:rPr>
                <w:b/>
                <w:bCs/>
                <w:sz w:val="16"/>
                <w:szCs w:val="16"/>
              </w:rPr>
            </w:pPr>
            <w:r w:rsidRPr="008349A7">
              <w:rPr>
                <w:b/>
                <w:bCs/>
                <w:sz w:val="16"/>
                <w:szCs w:val="16"/>
              </w:rPr>
              <w:t>7,076</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6B241FDB" w14:textId="77777777" w:rsidR="008349A7" w:rsidRPr="008349A7" w:rsidRDefault="008349A7" w:rsidP="008349A7">
            <w:pPr>
              <w:jc w:val="center"/>
              <w:rPr>
                <w:b/>
                <w:bCs/>
                <w:sz w:val="16"/>
                <w:szCs w:val="16"/>
              </w:rPr>
            </w:pPr>
            <w:r w:rsidRPr="008349A7">
              <w:rPr>
                <w:b/>
                <w:bCs/>
                <w:sz w:val="16"/>
                <w:szCs w:val="16"/>
              </w:rPr>
              <w:t>0,405</w:t>
            </w:r>
          </w:p>
        </w:tc>
        <w:tc>
          <w:tcPr>
            <w:tcW w:w="233" w:type="pct"/>
            <w:tcBorders>
              <w:top w:val="nil"/>
              <w:left w:val="nil"/>
              <w:bottom w:val="double" w:sz="6" w:space="0" w:color="auto"/>
              <w:right w:val="single" w:sz="8" w:space="0" w:color="auto"/>
            </w:tcBorders>
            <w:shd w:val="clear" w:color="auto" w:fill="auto"/>
            <w:vAlign w:val="center"/>
            <w:hideMark/>
          </w:tcPr>
          <w:p w14:paraId="63E711B0" w14:textId="77777777" w:rsidR="008349A7" w:rsidRPr="008349A7" w:rsidRDefault="008349A7" w:rsidP="008349A7">
            <w:pPr>
              <w:jc w:val="center"/>
              <w:rPr>
                <w:b/>
                <w:bCs/>
                <w:sz w:val="16"/>
                <w:szCs w:val="16"/>
              </w:rPr>
            </w:pPr>
            <w:r w:rsidRPr="008349A7">
              <w:rPr>
                <w:b/>
                <w:bCs/>
                <w:sz w:val="16"/>
                <w:szCs w:val="16"/>
              </w:rPr>
              <w:t>11,694</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329E73F7" w14:textId="77777777" w:rsidR="008349A7" w:rsidRPr="008349A7" w:rsidRDefault="008349A7" w:rsidP="008349A7">
            <w:pPr>
              <w:jc w:val="center"/>
              <w:rPr>
                <w:b/>
                <w:bCs/>
                <w:sz w:val="16"/>
                <w:szCs w:val="16"/>
              </w:rPr>
            </w:pPr>
            <w:r w:rsidRPr="008349A7">
              <w:rPr>
                <w:b/>
                <w:bCs/>
                <w:sz w:val="16"/>
                <w:szCs w:val="16"/>
              </w:rPr>
              <w:t>0,000</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03D39B35" w14:textId="77777777" w:rsidR="008349A7" w:rsidRPr="008349A7" w:rsidRDefault="008349A7" w:rsidP="008349A7">
            <w:pPr>
              <w:jc w:val="center"/>
              <w:rPr>
                <w:b/>
                <w:bCs/>
                <w:sz w:val="16"/>
                <w:szCs w:val="16"/>
              </w:rPr>
            </w:pPr>
            <w:r w:rsidRPr="008349A7">
              <w:rPr>
                <w:b/>
                <w:bCs/>
                <w:sz w:val="16"/>
                <w:szCs w:val="16"/>
              </w:rPr>
              <w:t>3,996</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67F5F6E0" w14:textId="77777777" w:rsidR="008349A7" w:rsidRPr="008349A7" w:rsidRDefault="008349A7" w:rsidP="008349A7">
            <w:pPr>
              <w:jc w:val="center"/>
              <w:rPr>
                <w:b/>
                <w:bCs/>
                <w:sz w:val="16"/>
                <w:szCs w:val="16"/>
              </w:rPr>
            </w:pPr>
            <w:r w:rsidRPr="008349A7">
              <w:rPr>
                <w:b/>
                <w:bCs/>
                <w:sz w:val="16"/>
                <w:szCs w:val="16"/>
              </w:rPr>
              <w:t>6,691</w:t>
            </w:r>
          </w:p>
        </w:tc>
        <w:tc>
          <w:tcPr>
            <w:tcW w:w="233" w:type="pct"/>
            <w:tcBorders>
              <w:top w:val="single" w:sz="4" w:space="0" w:color="auto"/>
              <w:left w:val="nil"/>
              <w:bottom w:val="double" w:sz="6" w:space="0" w:color="auto"/>
              <w:right w:val="single" w:sz="8" w:space="0" w:color="auto"/>
            </w:tcBorders>
            <w:shd w:val="clear" w:color="auto" w:fill="auto"/>
            <w:vAlign w:val="center"/>
            <w:hideMark/>
          </w:tcPr>
          <w:p w14:paraId="620CD92C" w14:textId="77777777" w:rsidR="008349A7" w:rsidRPr="008349A7" w:rsidRDefault="008349A7" w:rsidP="008349A7">
            <w:pPr>
              <w:jc w:val="center"/>
              <w:rPr>
                <w:b/>
                <w:bCs/>
                <w:sz w:val="16"/>
                <w:szCs w:val="16"/>
              </w:rPr>
            </w:pPr>
            <w:r w:rsidRPr="008349A7">
              <w:rPr>
                <w:b/>
                <w:bCs/>
                <w:sz w:val="16"/>
                <w:szCs w:val="16"/>
              </w:rPr>
              <w:t>0,381</w:t>
            </w:r>
          </w:p>
        </w:tc>
        <w:tc>
          <w:tcPr>
            <w:tcW w:w="233" w:type="pct"/>
            <w:tcBorders>
              <w:top w:val="nil"/>
              <w:left w:val="nil"/>
              <w:bottom w:val="double" w:sz="6" w:space="0" w:color="auto"/>
              <w:right w:val="single" w:sz="8" w:space="0" w:color="auto"/>
            </w:tcBorders>
            <w:shd w:val="clear" w:color="auto" w:fill="auto"/>
            <w:vAlign w:val="center"/>
            <w:hideMark/>
          </w:tcPr>
          <w:p w14:paraId="21F4591C" w14:textId="77777777" w:rsidR="008349A7" w:rsidRPr="008349A7" w:rsidRDefault="008349A7" w:rsidP="008349A7">
            <w:pPr>
              <w:jc w:val="center"/>
              <w:rPr>
                <w:b/>
                <w:bCs/>
                <w:sz w:val="16"/>
                <w:szCs w:val="16"/>
              </w:rPr>
            </w:pPr>
            <w:r w:rsidRPr="008349A7">
              <w:rPr>
                <w:b/>
                <w:bCs/>
                <w:sz w:val="16"/>
                <w:szCs w:val="16"/>
              </w:rPr>
              <w:t>11,068</w:t>
            </w:r>
          </w:p>
        </w:tc>
        <w:tc>
          <w:tcPr>
            <w:tcW w:w="233" w:type="pct"/>
            <w:tcBorders>
              <w:top w:val="nil"/>
              <w:left w:val="nil"/>
              <w:bottom w:val="double" w:sz="6" w:space="0" w:color="auto"/>
              <w:right w:val="single" w:sz="8" w:space="0" w:color="auto"/>
            </w:tcBorders>
            <w:shd w:val="clear" w:color="auto" w:fill="auto"/>
            <w:vAlign w:val="center"/>
            <w:hideMark/>
          </w:tcPr>
          <w:p w14:paraId="360B3EC5" w14:textId="77777777" w:rsidR="008349A7" w:rsidRPr="008349A7" w:rsidRDefault="008349A7" w:rsidP="008349A7">
            <w:pPr>
              <w:jc w:val="center"/>
              <w:rPr>
                <w:b/>
                <w:bCs/>
                <w:sz w:val="16"/>
                <w:szCs w:val="16"/>
              </w:rPr>
            </w:pPr>
            <w:r w:rsidRPr="008349A7">
              <w:rPr>
                <w:b/>
                <w:bCs/>
                <w:sz w:val="16"/>
                <w:szCs w:val="16"/>
              </w:rPr>
              <w:t>0,000</w:t>
            </w:r>
          </w:p>
        </w:tc>
        <w:tc>
          <w:tcPr>
            <w:tcW w:w="233" w:type="pct"/>
            <w:tcBorders>
              <w:top w:val="nil"/>
              <w:left w:val="nil"/>
              <w:bottom w:val="double" w:sz="6" w:space="0" w:color="auto"/>
              <w:right w:val="single" w:sz="8" w:space="0" w:color="auto"/>
            </w:tcBorders>
            <w:shd w:val="clear" w:color="auto" w:fill="auto"/>
            <w:vAlign w:val="center"/>
            <w:hideMark/>
          </w:tcPr>
          <w:p w14:paraId="6873DCDD" w14:textId="77777777" w:rsidR="008349A7" w:rsidRPr="008349A7" w:rsidRDefault="008349A7" w:rsidP="008349A7">
            <w:pPr>
              <w:jc w:val="center"/>
              <w:rPr>
                <w:b/>
                <w:bCs/>
                <w:sz w:val="16"/>
                <w:szCs w:val="16"/>
              </w:rPr>
            </w:pPr>
            <w:r w:rsidRPr="008349A7">
              <w:rPr>
                <w:b/>
                <w:bCs/>
                <w:sz w:val="16"/>
                <w:szCs w:val="16"/>
              </w:rPr>
              <w:t>4,105</w:t>
            </w:r>
          </w:p>
        </w:tc>
        <w:tc>
          <w:tcPr>
            <w:tcW w:w="233" w:type="pct"/>
            <w:tcBorders>
              <w:top w:val="nil"/>
              <w:left w:val="nil"/>
              <w:bottom w:val="double" w:sz="6" w:space="0" w:color="auto"/>
              <w:right w:val="single" w:sz="8" w:space="0" w:color="auto"/>
            </w:tcBorders>
            <w:shd w:val="clear" w:color="auto" w:fill="auto"/>
            <w:vAlign w:val="center"/>
            <w:hideMark/>
          </w:tcPr>
          <w:p w14:paraId="3FECE732" w14:textId="77777777" w:rsidR="008349A7" w:rsidRPr="008349A7" w:rsidRDefault="008349A7" w:rsidP="008349A7">
            <w:pPr>
              <w:jc w:val="center"/>
              <w:rPr>
                <w:b/>
                <w:bCs/>
                <w:sz w:val="16"/>
                <w:szCs w:val="16"/>
              </w:rPr>
            </w:pPr>
            <w:r w:rsidRPr="008349A7">
              <w:rPr>
                <w:b/>
                <w:bCs/>
                <w:sz w:val="16"/>
                <w:szCs w:val="16"/>
              </w:rPr>
              <w:t>6,883</w:t>
            </w:r>
          </w:p>
        </w:tc>
        <w:tc>
          <w:tcPr>
            <w:tcW w:w="233" w:type="pct"/>
            <w:tcBorders>
              <w:top w:val="nil"/>
              <w:left w:val="nil"/>
              <w:bottom w:val="double" w:sz="6" w:space="0" w:color="auto"/>
              <w:right w:val="single" w:sz="8" w:space="0" w:color="auto"/>
            </w:tcBorders>
            <w:shd w:val="clear" w:color="auto" w:fill="auto"/>
            <w:vAlign w:val="center"/>
            <w:hideMark/>
          </w:tcPr>
          <w:p w14:paraId="7E6E4BFE" w14:textId="77777777" w:rsidR="008349A7" w:rsidRPr="008349A7" w:rsidRDefault="008349A7" w:rsidP="008349A7">
            <w:pPr>
              <w:jc w:val="center"/>
              <w:rPr>
                <w:b/>
                <w:bCs/>
                <w:sz w:val="16"/>
                <w:szCs w:val="16"/>
              </w:rPr>
            </w:pPr>
            <w:r w:rsidRPr="008349A7">
              <w:rPr>
                <w:b/>
                <w:bCs/>
                <w:sz w:val="16"/>
                <w:szCs w:val="16"/>
              </w:rPr>
              <w:t>0,393</w:t>
            </w:r>
          </w:p>
        </w:tc>
        <w:tc>
          <w:tcPr>
            <w:tcW w:w="233" w:type="pct"/>
            <w:tcBorders>
              <w:top w:val="nil"/>
              <w:left w:val="nil"/>
              <w:bottom w:val="double" w:sz="6" w:space="0" w:color="auto"/>
              <w:right w:val="single" w:sz="8" w:space="0" w:color="auto"/>
            </w:tcBorders>
            <w:shd w:val="clear" w:color="auto" w:fill="auto"/>
            <w:vAlign w:val="center"/>
            <w:hideMark/>
          </w:tcPr>
          <w:p w14:paraId="68663F84" w14:textId="77777777" w:rsidR="008349A7" w:rsidRPr="008349A7" w:rsidRDefault="008349A7" w:rsidP="008349A7">
            <w:pPr>
              <w:jc w:val="center"/>
              <w:rPr>
                <w:b/>
                <w:bCs/>
                <w:sz w:val="16"/>
                <w:szCs w:val="16"/>
              </w:rPr>
            </w:pPr>
            <w:r w:rsidRPr="008349A7">
              <w:rPr>
                <w:b/>
                <w:bCs/>
                <w:sz w:val="16"/>
                <w:szCs w:val="16"/>
              </w:rPr>
              <w:t>11,381</w:t>
            </w:r>
          </w:p>
        </w:tc>
      </w:tr>
      <w:tr w:rsidR="008349A7" w:rsidRPr="008349A7" w14:paraId="5BEFE8B9" w14:textId="77777777" w:rsidTr="00CD0761">
        <w:trPr>
          <w:trHeight w:val="270"/>
        </w:trPr>
        <w:tc>
          <w:tcPr>
            <w:tcW w:w="121" w:type="pct"/>
            <w:tcBorders>
              <w:top w:val="nil"/>
              <w:left w:val="single" w:sz="8" w:space="0" w:color="auto"/>
              <w:bottom w:val="single" w:sz="4" w:space="0" w:color="auto"/>
              <w:right w:val="nil"/>
            </w:tcBorders>
            <w:shd w:val="clear" w:color="auto" w:fill="auto"/>
            <w:vAlign w:val="center"/>
            <w:hideMark/>
          </w:tcPr>
          <w:p w14:paraId="444BAAB1" w14:textId="77777777" w:rsidR="008349A7" w:rsidRPr="008349A7" w:rsidRDefault="008349A7" w:rsidP="008349A7">
            <w:pPr>
              <w:jc w:val="center"/>
              <w:rPr>
                <w:sz w:val="16"/>
                <w:szCs w:val="16"/>
              </w:rPr>
            </w:pPr>
            <w:r w:rsidRPr="008349A7">
              <w:rPr>
                <w:sz w:val="16"/>
                <w:szCs w:val="16"/>
              </w:rPr>
              <w:t>16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5E03194" w14:textId="77777777" w:rsidR="008349A7" w:rsidRPr="008349A7" w:rsidRDefault="008349A7" w:rsidP="008349A7">
            <w:pPr>
              <w:rPr>
                <w:sz w:val="16"/>
                <w:szCs w:val="16"/>
              </w:rPr>
            </w:pPr>
            <w:r w:rsidRPr="008349A7">
              <w:rPr>
                <w:sz w:val="16"/>
                <w:szCs w:val="16"/>
              </w:rPr>
              <w:t>Полезный отпуск без производственных нужд ЭСО, в т.ч. потребители:</w:t>
            </w:r>
          </w:p>
        </w:tc>
        <w:tc>
          <w:tcPr>
            <w:tcW w:w="153" w:type="pct"/>
            <w:tcBorders>
              <w:top w:val="nil"/>
              <w:left w:val="nil"/>
              <w:bottom w:val="single" w:sz="4" w:space="0" w:color="auto"/>
              <w:right w:val="single" w:sz="8" w:space="0" w:color="auto"/>
            </w:tcBorders>
            <w:shd w:val="clear" w:color="auto" w:fill="auto"/>
            <w:vAlign w:val="center"/>
            <w:hideMark/>
          </w:tcPr>
          <w:p w14:paraId="24DAB61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589249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4E9013" w14:textId="77777777" w:rsidR="008349A7" w:rsidRPr="008349A7" w:rsidRDefault="008349A7" w:rsidP="008349A7">
            <w:pPr>
              <w:jc w:val="center"/>
              <w:rPr>
                <w:sz w:val="16"/>
                <w:szCs w:val="16"/>
              </w:rPr>
            </w:pPr>
            <w:r w:rsidRPr="008349A7">
              <w:rPr>
                <w:sz w:val="16"/>
                <w:szCs w:val="16"/>
              </w:rPr>
              <w:t>4,213</w:t>
            </w:r>
          </w:p>
        </w:tc>
        <w:tc>
          <w:tcPr>
            <w:tcW w:w="233" w:type="pct"/>
            <w:tcBorders>
              <w:top w:val="nil"/>
              <w:left w:val="nil"/>
              <w:bottom w:val="single" w:sz="4" w:space="0" w:color="auto"/>
              <w:right w:val="single" w:sz="8" w:space="0" w:color="auto"/>
            </w:tcBorders>
            <w:shd w:val="clear" w:color="auto" w:fill="auto"/>
            <w:vAlign w:val="center"/>
            <w:hideMark/>
          </w:tcPr>
          <w:p w14:paraId="45F9F840" w14:textId="77777777" w:rsidR="008349A7" w:rsidRPr="008349A7" w:rsidRDefault="008349A7" w:rsidP="008349A7">
            <w:pPr>
              <w:jc w:val="center"/>
              <w:rPr>
                <w:sz w:val="16"/>
                <w:szCs w:val="16"/>
              </w:rPr>
            </w:pPr>
            <w:r w:rsidRPr="008349A7">
              <w:rPr>
                <w:sz w:val="16"/>
                <w:szCs w:val="16"/>
              </w:rPr>
              <w:t>7,076</w:t>
            </w:r>
          </w:p>
        </w:tc>
        <w:tc>
          <w:tcPr>
            <w:tcW w:w="233" w:type="pct"/>
            <w:tcBorders>
              <w:top w:val="nil"/>
              <w:left w:val="nil"/>
              <w:bottom w:val="single" w:sz="4" w:space="0" w:color="auto"/>
              <w:right w:val="single" w:sz="8" w:space="0" w:color="auto"/>
            </w:tcBorders>
            <w:shd w:val="clear" w:color="auto" w:fill="auto"/>
            <w:vAlign w:val="center"/>
            <w:hideMark/>
          </w:tcPr>
          <w:p w14:paraId="21B596CE" w14:textId="77777777" w:rsidR="008349A7" w:rsidRPr="008349A7" w:rsidRDefault="008349A7" w:rsidP="008349A7">
            <w:pPr>
              <w:jc w:val="center"/>
              <w:rPr>
                <w:sz w:val="16"/>
                <w:szCs w:val="16"/>
              </w:rPr>
            </w:pPr>
            <w:r w:rsidRPr="008349A7">
              <w:rPr>
                <w:sz w:val="16"/>
                <w:szCs w:val="16"/>
              </w:rPr>
              <w:t>0,405</w:t>
            </w:r>
          </w:p>
        </w:tc>
        <w:tc>
          <w:tcPr>
            <w:tcW w:w="233" w:type="pct"/>
            <w:tcBorders>
              <w:top w:val="nil"/>
              <w:left w:val="nil"/>
              <w:bottom w:val="single" w:sz="4" w:space="0" w:color="auto"/>
              <w:right w:val="single" w:sz="8" w:space="0" w:color="auto"/>
            </w:tcBorders>
            <w:shd w:val="clear" w:color="auto" w:fill="auto"/>
            <w:vAlign w:val="center"/>
            <w:hideMark/>
          </w:tcPr>
          <w:p w14:paraId="4E67115C" w14:textId="77777777" w:rsidR="008349A7" w:rsidRPr="008349A7" w:rsidRDefault="008349A7" w:rsidP="008349A7">
            <w:pPr>
              <w:jc w:val="center"/>
              <w:rPr>
                <w:sz w:val="16"/>
                <w:szCs w:val="16"/>
              </w:rPr>
            </w:pPr>
            <w:r w:rsidRPr="008349A7">
              <w:rPr>
                <w:sz w:val="16"/>
                <w:szCs w:val="16"/>
              </w:rPr>
              <w:t>11,694</w:t>
            </w:r>
          </w:p>
        </w:tc>
        <w:tc>
          <w:tcPr>
            <w:tcW w:w="233" w:type="pct"/>
            <w:tcBorders>
              <w:top w:val="nil"/>
              <w:left w:val="nil"/>
              <w:bottom w:val="single" w:sz="4" w:space="0" w:color="auto"/>
              <w:right w:val="single" w:sz="8" w:space="0" w:color="auto"/>
            </w:tcBorders>
            <w:shd w:val="clear" w:color="auto" w:fill="auto"/>
            <w:vAlign w:val="center"/>
            <w:hideMark/>
          </w:tcPr>
          <w:p w14:paraId="6311DC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F553628" w14:textId="77777777" w:rsidR="008349A7" w:rsidRPr="008349A7" w:rsidRDefault="008349A7" w:rsidP="008349A7">
            <w:pPr>
              <w:jc w:val="center"/>
              <w:rPr>
                <w:sz w:val="16"/>
                <w:szCs w:val="16"/>
              </w:rPr>
            </w:pPr>
            <w:r w:rsidRPr="008349A7">
              <w:rPr>
                <w:sz w:val="16"/>
                <w:szCs w:val="16"/>
              </w:rPr>
              <w:t>3,996</w:t>
            </w:r>
          </w:p>
        </w:tc>
        <w:tc>
          <w:tcPr>
            <w:tcW w:w="233" w:type="pct"/>
            <w:tcBorders>
              <w:top w:val="nil"/>
              <w:left w:val="nil"/>
              <w:bottom w:val="single" w:sz="4" w:space="0" w:color="auto"/>
              <w:right w:val="single" w:sz="8" w:space="0" w:color="auto"/>
            </w:tcBorders>
            <w:shd w:val="clear" w:color="auto" w:fill="auto"/>
            <w:vAlign w:val="center"/>
            <w:hideMark/>
          </w:tcPr>
          <w:p w14:paraId="430B7000" w14:textId="77777777" w:rsidR="008349A7" w:rsidRPr="008349A7" w:rsidRDefault="008349A7" w:rsidP="008349A7">
            <w:pPr>
              <w:jc w:val="center"/>
              <w:rPr>
                <w:sz w:val="16"/>
                <w:szCs w:val="16"/>
              </w:rPr>
            </w:pPr>
            <w:r w:rsidRPr="008349A7">
              <w:rPr>
                <w:sz w:val="16"/>
                <w:szCs w:val="16"/>
              </w:rPr>
              <w:t>6,691</w:t>
            </w:r>
          </w:p>
        </w:tc>
        <w:tc>
          <w:tcPr>
            <w:tcW w:w="233" w:type="pct"/>
            <w:tcBorders>
              <w:top w:val="nil"/>
              <w:left w:val="nil"/>
              <w:bottom w:val="single" w:sz="4" w:space="0" w:color="auto"/>
              <w:right w:val="single" w:sz="8" w:space="0" w:color="auto"/>
            </w:tcBorders>
            <w:shd w:val="clear" w:color="auto" w:fill="auto"/>
            <w:vAlign w:val="center"/>
            <w:hideMark/>
          </w:tcPr>
          <w:p w14:paraId="28D4972E" w14:textId="77777777" w:rsidR="008349A7" w:rsidRPr="008349A7" w:rsidRDefault="008349A7" w:rsidP="008349A7">
            <w:pPr>
              <w:jc w:val="center"/>
              <w:rPr>
                <w:sz w:val="16"/>
                <w:szCs w:val="16"/>
              </w:rPr>
            </w:pPr>
            <w:r w:rsidRPr="008349A7">
              <w:rPr>
                <w:sz w:val="16"/>
                <w:szCs w:val="16"/>
              </w:rPr>
              <w:t>0,381</w:t>
            </w:r>
          </w:p>
        </w:tc>
        <w:tc>
          <w:tcPr>
            <w:tcW w:w="233" w:type="pct"/>
            <w:tcBorders>
              <w:top w:val="nil"/>
              <w:left w:val="nil"/>
              <w:bottom w:val="single" w:sz="4" w:space="0" w:color="auto"/>
              <w:right w:val="single" w:sz="8" w:space="0" w:color="auto"/>
            </w:tcBorders>
            <w:shd w:val="clear" w:color="auto" w:fill="auto"/>
            <w:vAlign w:val="center"/>
            <w:hideMark/>
          </w:tcPr>
          <w:p w14:paraId="7EB877C1" w14:textId="77777777" w:rsidR="008349A7" w:rsidRPr="008349A7" w:rsidRDefault="008349A7" w:rsidP="008349A7">
            <w:pPr>
              <w:jc w:val="center"/>
              <w:rPr>
                <w:sz w:val="16"/>
                <w:szCs w:val="16"/>
              </w:rPr>
            </w:pPr>
            <w:r w:rsidRPr="008349A7">
              <w:rPr>
                <w:sz w:val="16"/>
                <w:szCs w:val="16"/>
              </w:rPr>
              <w:t>11,068</w:t>
            </w:r>
          </w:p>
        </w:tc>
        <w:tc>
          <w:tcPr>
            <w:tcW w:w="233" w:type="pct"/>
            <w:tcBorders>
              <w:top w:val="nil"/>
              <w:left w:val="nil"/>
              <w:bottom w:val="single" w:sz="4" w:space="0" w:color="auto"/>
              <w:right w:val="single" w:sz="8" w:space="0" w:color="auto"/>
            </w:tcBorders>
            <w:shd w:val="clear" w:color="auto" w:fill="auto"/>
            <w:vAlign w:val="center"/>
            <w:hideMark/>
          </w:tcPr>
          <w:p w14:paraId="05D7223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48A8F8" w14:textId="77777777" w:rsidR="008349A7" w:rsidRPr="008349A7" w:rsidRDefault="008349A7" w:rsidP="008349A7">
            <w:pPr>
              <w:jc w:val="center"/>
              <w:rPr>
                <w:sz w:val="16"/>
                <w:szCs w:val="16"/>
              </w:rPr>
            </w:pPr>
            <w:r w:rsidRPr="008349A7">
              <w:rPr>
                <w:sz w:val="16"/>
                <w:szCs w:val="16"/>
              </w:rPr>
              <w:t>4,105</w:t>
            </w:r>
          </w:p>
        </w:tc>
        <w:tc>
          <w:tcPr>
            <w:tcW w:w="233" w:type="pct"/>
            <w:tcBorders>
              <w:top w:val="nil"/>
              <w:left w:val="nil"/>
              <w:bottom w:val="single" w:sz="4" w:space="0" w:color="auto"/>
              <w:right w:val="single" w:sz="8" w:space="0" w:color="auto"/>
            </w:tcBorders>
            <w:shd w:val="clear" w:color="auto" w:fill="auto"/>
            <w:vAlign w:val="center"/>
            <w:hideMark/>
          </w:tcPr>
          <w:p w14:paraId="6386F7C6" w14:textId="77777777" w:rsidR="008349A7" w:rsidRPr="008349A7" w:rsidRDefault="008349A7" w:rsidP="008349A7">
            <w:pPr>
              <w:jc w:val="center"/>
              <w:rPr>
                <w:sz w:val="16"/>
                <w:szCs w:val="16"/>
              </w:rPr>
            </w:pPr>
            <w:r w:rsidRPr="008349A7">
              <w:rPr>
                <w:sz w:val="16"/>
                <w:szCs w:val="16"/>
              </w:rPr>
              <w:t>6,883</w:t>
            </w:r>
          </w:p>
        </w:tc>
        <w:tc>
          <w:tcPr>
            <w:tcW w:w="233" w:type="pct"/>
            <w:tcBorders>
              <w:top w:val="nil"/>
              <w:left w:val="nil"/>
              <w:bottom w:val="single" w:sz="4" w:space="0" w:color="auto"/>
              <w:right w:val="single" w:sz="8" w:space="0" w:color="auto"/>
            </w:tcBorders>
            <w:shd w:val="clear" w:color="auto" w:fill="auto"/>
            <w:vAlign w:val="center"/>
            <w:hideMark/>
          </w:tcPr>
          <w:p w14:paraId="4BDC6449" w14:textId="77777777" w:rsidR="008349A7" w:rsidRPr="008349A7" w:rsidRDefault="008349A7" w:rsidP="008349A7">
            <w:pPr>
              <w:jc w:val="center"/>
              <w:rPr>
                <w:sz w:val="16"/>
                <w:szCs w:val="16"/>
              </w:rPr>
            </w:pPr>
            <w:r w:rsidRPr="008349A7">
              <w:rPr>
                <w:sz w:val="16"/>
                <w:szCs w:val="16"/>
              </w:rPr>
              <w:t>0,393</w:t>
            </w:r>
          </w:p>
        </w:tc>
        <w:tc>
          <w:tcPr>
            <w:tcW w:w="233" w:type="pct"/>
            <w:tcBorders>
              <w:top w:val="nil"/>
              <w:left w:val="nil"/>
              <w:bottom w:val="single" w:sz="4" w:space="0" w:color="auto"/>
              <w:right w:val="single" w:sz="8" w:space="0" w:color="auto"/>
            </w:tcBorders>
            <w:shd w:val="clear" w:color="auto" w:fill="auto"/>
            <w:vAlign w:val="center"/>
            <w:hideMark/>
          </w:tcPr>
          <w:p w14:paraId="610019F0" w14:textId="77777777" w:rsidR="008349A7" w:rsidRPr="008349A7" w:rsidRDefault="008349A7" w:rsidP="008349A7">
            <w:pPr>
              <w:jc w:val="center"/>
              <w:rPr>
                <w:sz w:val="16"/>
                <w:szCs w:val="16"/>
              </w:rPr>
            </w:pPr>
            <w:r w:rsidRPr="008349A7">
              <w:rPr>
                <w:sz w:val="16"/>
                <w:szCs w:val="16"/>
              </w:rPr>
              <w:t>11,381</w:t>
            </w:r>
          </w:p>
        </w:tc>
      </w:tr>
      <w:tr w:rsidR="008349A7" w:rsidRPr="008349A7" w14:paraId="148147DF"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DBFE790" w14:textId="77777777" w:rsidR="008349A7" w:rsidRPr="008349A7" w:rsidRDefault="008349A7" w:rsidP="008349A7">
            <w:pPr>
              <w:jc w:val="center"/>
              <w:rPr>
                <w:sz w:val="16"/>
                <w:szCs w:val="16"/>
              </w:rPr>
            </w:pPr>
            <w:r w:rsidRPr="008349A7">
              <w:rPr>
                <w:sz w:val="16"/>
                <w:szCs w:val="16"/>
              </w:rPr>
              <w:t>16.1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623376F" w14:textId="77777777" w:rsidR="008349A7" w:rsidRPr="008349A7" w:rsidRDefault="008349A7" w:rsidP="008349A7">
            <w:pPr>
              <w:jc w:val="right"/>
              <w:rPr>
                <w:sz w:val="16"/>
                <w:szCs w:val="16"/>
              </w:rPr>
            </w:pPr>
            <w:r w:rsidRPr="008349A7">
              <w:rPr>
                <w:sz w:val="16"/>
                <w:szCs w:val="16"/>
              </w:rPr>
              <w:t>Отпуск в смежные сетевые компании</w:t>
            </w:r>
          </w:p>
        </w:tc>
        <w:tc>
          <w:tcPr>
            <w:tcW w:w="153" w:type="pct"/>
            <w:tcBorders>
              <w:top w:val="nil"/>
              <w:left w:val="nil"/>
              <w:bottom w:val="single" w:sz="4" w:space="0" w:color="auto"/>
              <w:right w:val="single" w:sz="8" w:space="0" w:color="auto"/>
            </w:tcBorders>
            <w:shd w:val="clear" w:color="auto" w:fill="auto"/>
            <w:vAlign w:val="center"/>
            <w:hideMark/>
          </w:tcPr>
          <w:p w14:paraId="7012790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FBA34B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5847630"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auto" w:fill="auto"/>
            <w:vAlign w:val="center"/>
            <w:hideMark/>
          </w:tcPr>
          <w:p w14:paraId="75B7145B" w14:textId="77777777" w:rsidR="008349A7" w:rsidRPr="008349A7" w:rsidRDefault="008349A7" w:rsidP="008349A7">
            <w:pPr>
              <w:jc w:val="center"/>
              <w:rPr>
                <w:sz w:val="16"/>
                <w:szCs w:val="16"/>
              </w:rPr>
            </w:pPr>
            <w:r w:rsidRPr="008349A7">
              <w:rPr>
                <w:sz w:val="16"/>
                <w:szCs w:val="16"/>
              </w:rPr>
              <w:t>1,050</w:t>
            </w:r>
          </w:p>
        </w:tc>
        <w:tc>
          <w:tcPr>
            <w:tcW w:w="233" w:type="pct"/>
            <w:tcBorders>
              <w:top w:val="nil"/>
              <w:left w:val="nil"/>
              <w:bottom w:val="single" w:sz="4" w:space="0" w:color="auto"/>
              <w:right w:val="single" w:sz="8" w:space="0" w:color="auto"/>
            </w:tcBorders>
            <w:shd w:val="clear" w:color="auto" w:fill="auto"/>
            <w:vAlign w:val="center"/>
            <w:hideMark/>
          </w:tcPr>
          <w:p w14:paraId="0B94F04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BD1B791" w14:textId="77777777" w:rsidR="008349A7" w:rsidRPr="008349A7" w:rsidRDefault="008349A7" w:rsidP="008349A7">
            <w:pPr>
              <w:jc w:val="center"/>
              <w:rPr>
                <w:sz w:val="16"/>
                <w:szCs w:val="16"/>
              </w:rPr>
            </w:pPr>
            <w:r w:rsidRPr="008349A7">
              <w:rPr>
                <w:sz w:val="16"/>
                <w:szCs w:val="16"/>
              </w:rPr>
              <w:t>1,290</w:t>
            </w:r>
          </w:p>
        </w:tc>
        <w:tc>
          <w:tcPr>
            <w:tcW w:w="233" w:type="pct"/>
            <w:tcBorders>
              <w:top w:val="nil"/>
              <w:left w:val="nil"/>
              <w:bottom w:val="single" w:sz="4" w:space="0" w:color="auto"/>
              <w:right w:val="single" w:sz="8" w:space="0" w:color="auto"/>
            </w:tcBorders>
            <w:shd w:val="clear" w:color="auto" w:fill="auto"/>
            <w:vAlign w:val="center"/>
            <w:hideMark/>
          </w:tcPr>
          <w:p w14:paraId="677C1A3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F071A49" w14:textId="77777777" w:rsidR="008349A7" w:rsidRPr="008349A7" w:rsidRDefault="008349A7" w:rsidP="008349A7">
            <w:pPr>
              <w:jc w:val="center"/>
              <w:rPr>
                <w:sz w:val="16"/>
                <w:szCs w:val="16"/>
              </w:rPr>
            </w:pPr>
            <w:r w:rsidRPr="008349A7">
              <w:rPr>
                <w:sz w:val="16"/>
                <w:szCs w:val="16"/>
              </w:rPr>
              <w:t>0,239</w:t>
            </w:r>
          </w:p>
        </w:tc>
        <w:tc>
          <w:tcPr>
            <w:tcW w:w="233" w:type="pct"/>
            <w:tcBorders>
              <w:top w:val="nil"/>
              <w:left w:val="nil"/>
              <w:bottom w:val="single" w:sz="4" w:space="0" w:color="auto"/>
              <w:right w:val="single" w:sz="8" w:space="0" w:color="auto"/>
            </w:tcBorders>
            <w:shd w:val="clear" w:color="auto" w:fill="auto"/>
            <w:vAlign w:val="center"/>
            <w:hideMark/>
          </w:tcPr>
          <w:p w14:paraId="6E88159E" w14:textId="77777777" w:rsidR="008349A7" w:rsidRPr="008349A7" w:rsidRDefault="008349A7" w:rsidP="008349A7">
            <w:pPr>
              <w:jc w:val="center"/>
              <w:rPr>
                <w:sz w:val="16"/>
                <w:szCs w:val="16"/>
              </w:rPr>
            </w:pPr>
            <w:r w:rsidRPr="008349A7">
              <w:rPr>
                <w:sz w:val="16"/>
                <w:szCs w:val="16"/>
              </w:rPr>
              <w:t>1,278</w:t>
            </w:r>
          </w:p>
        </w:tc>
        <w:tc>
          <w:tcPr>
            <w:tcW w:w="233" w:type="pct"/>
            <w:tcBorders>
              <w:top w:val="nil"/>
              <w:left w:val="nil"/>
              <w:bottom w:val="single" w:sz="4" w:space="0" w:color="auto"/>
              <w:right w:val="single" w:sz="8" w:space="0" w:color="auto"/>
            </w:tcBorders>
            <w:shd w:val="clear" w:color="auto" w:fill="auto"/>
            <w:vAlign w:val="center"/>
            <w:hideMark/>
          </w:tcPr>
          <w:p w14:paraId="75B249F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3CC03B6" w14:textId="77777777" w:rsidR="008349A7" w:rsidRPr="008349A7" w:rsidRDefault="008349A7" w:rsidP="008349A7">
            <w:pPr>
              <w:jc w:val="center"/>
              <w:rPr>
                <w:sz w:val="16"/>
                <w:szCs w:val="16"/>
              </w:rPr>
            </w:pPr>
            <w:r w:rsidRPr="008349A7">
              <w:rPr>
                <w:sz w:val="16"/>
                <w:szCs w:val="16"/>
              </w:rPr>
              <w:t>1,517</w:t>
            </w:r>
          </w:p>
        </w:tc>
        <w:tc>
          <w:tcPr>
            <w:tcW w:w="233" w:type="pct"/>
            <w:tcBorders>
              <w:top w:val="nil"/>
              <w:left w:val="nil"/>
              <w:bottom w:val="single" w:sz="4" w:space="0" w:color="auto"/>
              <w:right w:val="single" w:sz="8" w:space="0" w:color="auto"/>
            </w:tcBorders>
            <w:shd w:val="clear" w:color="000000" w:fill="FFFFFF"/>
            <w:vAlign w:val="center"/>
            <w:hideMark/>
          </w:tcPr>
          <w:p w14:paraId="54B7308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2CCF1CD"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000000" w:fill="FFFFFF"/>
            <w:vAlign w:val="center"/>
            <w:hideMark/>
          </w:tcPr>
          <w:p w14:paraId="5B6501A4" w14:textId="77777777" w:rsidR="008349A7" w:rsidRPr="008349A7" w:rsidRDefault="008349A7" w:rsidP="008349A7">
            <w:pPr>
              <w:jc w:val="center"/>
              <w:rPr>
                <w:sz w:val="16"/>
                <w:szCs w:val="16"/>
              </w:rPr>
            </w:pPr>
            <w:r w:rsidRPr="008349A7">
              <w:rPr>
                <w:sz w:val="16"/>
                <w:szCs w:val="16"/>
              </w:rPr>
              <w:t>1,164</w:t>
            </w:r>
          </w:p>
        </w:tc>
        <w:tc>
          <w:tcPr>
            <w:tcW w:w="233" w:type="pct"/>
            <w:tcBorders>
              <w:top w:val="nil"/>
              <w:left w:val="nil"/>
              <w:bottom w:val="single" w:sz="4" w:space="0" w:color="auto"/>
              <w:right w:val="single" w:sz="8" w:space="0" w:color="auto"/>
            </w:tcBorders>
            <w:shd w:val="clear" w:color="000000" w:fill="FFFFFF"/>
            <w:vAlign w:val="center"/>
            <w:hideMark/>
          </w:tcPr>
          <w:p w14:paraId="4CFCC4F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81C65FD" w14:textId="77777777" w:rsidR="008349A7" w:rsidRPr="008349A7" w:rsidRDefault="008349A7" w:rsidP="008349A7">
            <w:pPr>
              <w:jc w:val="center"/>
              <w:rPr>
                <w:sz w:val="16"/>
                <w:szCs w:val="16"/>
              </w:rPr>
            </w:pPr>
            <w:r w:rsidRPr="008349A7">
              <w:rPr>
                <w:sz w:val="16"/>
                <w:szCs w:val="16"/>
              </w:rPr>
              <w:t>1,403</w:t>
            </w:r>
          </w:p>
        </w:tc>
      </w:tr>
      <w:tr w:rsidR="008349A7" w:rsidRPr="008349A7" w14:paraId="70CD935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EAEE8E3" w14:textId="77777777" w:rsidR="008349A7" w:rsidRPr="008349A7" w:rsidRDefault="008349A7" w:rsidP="008349A7">
            <w:pPr>
              <w:jc w:val="center"/>
              <w:rPr>
                <w:sz w:val="16"/>
                <w:szCs w:val="16"/>
              </w:rPr>
            </w:pPr>
            <w:r w:rsidRPr="008349A7">
              <w:rPr>
                <w:sz w:val="16"/>
                <w:szCs w:val="16"/>
              </w:rPr>
              <w:t>16.2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729331E" w14:textId="77777777" w:rsidR="008349A7" w:rsidRPr="008349A7" w:rsidRDefault="008349A7" w:rsidP="008349A7">
            <w:pPr>
              <w:jc w:val="right"/>
              <w:rPr>
                <w:sz w:val="16"/>
                <w:szCs w:val="16"/>
              </w:rPr>
            </w:pPr>
            <w:r w:rsidRPr="008349A7">
              <w:rPr>
                <w:sz w:val="16"/>
                <w:szCs w:val="16"/>
              </w:rPr>
              <w:t>Сбыт 1</w:t>
            </w:r>
          </w:p>
        </w:tc>
        <w:tc>
          <w:tcPr>
            <w:tcW w:w="153" w:type="pct"/>
            <w:tcBorders>
              <w:top w:val="nil"/>
              <w:left w:val="nil"/>
              <w:bottom w:val="single" w:sz="4" w:space="0" w:color="auto"/>
              <w:right w:val="single" w:sz="8" w:space="0" w:color="auto"/>
            </w:tcBorders>
            <w:shd w:val="clear" w:color="auto" w:fill="auto"/>
            <w:vAlign w:val="center"/>
            <w:hideMark/>
          </w:tcPr>
          <w:p w14:paraId="629AD9E4"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9A5F16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2B7DCD" w14:textId="77777777" w:rsidR="008349A7" w:rsidRPr="008349A7" w:rsidRDefault="008349A7" w:rsidP="008349A7">
            <w:pPr>
              <w:jc w:val="center"/>
              <w:rPr>
                <w:sz w:val="16"/>
                <w:szCs w:val="16"/>
              </w:rPr>
            </w:pPr>
            <w:r w:rsidRPr="008349A7">
              <w:rPr>
                <w:sz w:val="16"/>
                <w:szCs w:val="16"/>
              </w:rPr>
              <w:t>3,973</w:t>
            </w:r>
          </w:p>
        </w:tc>
        <w:tc>
          <w:tcPr>
            <w:tcW w:w="233" w:type="pct"/>
            <w:tcBorders>
              <w:top w:val="nil"/>
              <w:left w:val="nil"/>
              <w:bottom w:val="single" w:sz="4" w:space="0" w:color="auto"/>
              <w:right w:val="single" w:sz="8" w:space="0" w:color="auto"/>
            </w:tcBorders>
            <w:shd w:val="clear" w:color="auto" w:fill="auto"/>
            <w:vAlign w:val="center"/>
            <w:hideMark/>
          </w:tcPr>
          <w:p w14:paraId="0585D27B" w14:textId="77777777" w:rsidR="008349A7" w:rsidRPr="008349A7" w:rsidRDefault="008349A7" w:rsidP="008349A7">
            <w:pPr>
              <w:jc w:val="center"/>
              <w:rPr>
                <w:sz w:val="16"/>
                <w:szCs w:val="16"/>
              </w:rPr>
            </w:pPr>
            <w:r w:rsidRPr="008349A7">
              <w:rPr>
                <w:sz w:val="16"/>
                <w:szCs w:val="16"/>
              </w:rPr>
              <w:t>6,025</w:t>
            </w:r>
          </w:p>
        </w:tc>
        <w:tc>
          <w:tcPr>
            <w:tcW w:w="233" w:type="pct"/>
            <w:tcBorders>
              <w:top w:val="nil"/>
              <w:left w:val="nil"/>
              <w:bottom w:val="single" w:sz="4" w:space="0" w:color="auto"/>
              <w:right w:val="single" w:sz="8" w:space="0" w:color="auto"/>
            </w:tcBorders>
            <w:shd w:val="clear" w:color="auto" w:fill="auto"/>
            <w:vAlign w:val="center"/>
            <w:hideMark/>
          </w:tcPr>
          <w:p w14:paraId="79E86437" w14:textId="77777777" w:rsidR="008349A7" w:rsidRPr="008349A7" w:rsidRDefault="008349A7" w:rsidP="008349A7">
            <w:pPr>
              <w:jc w:val="center"/>
              <w:rPr>
                <w:sz w:val="16"/>
                <w:szCs w:val="16"/>
              </w:rPr>
            </w:pPr>
            <w:r w:rsidRPr="008349A7">
              <w:rPr>
                <w:sz w:val="16"/>
                <w:szCs w:val="16"/>
              </w:rPr>
              <w:t>0,405</w:t>
            </w:r>
          </w:p>
        </w:tc>
        <w:tc>
          <w:tcPr>
            <w:tcW w:w="233" w:type="pct"/>
            <w:tcBorders>
              <w:top w:val="nil"/>
              <w:left w:val="nil"/>
              <w:bottom w:val="single" w:sz="4" w:space="0" w:color="auto"/>
              <w:right w:val="single" w:sz="8" w:space="0" w:color="auto"/>
            </w:tcBorders>
            <w:shd w:val="clear" w:color="auto" w:fill="auto"/>
            <w:vAlign w:val="center"/>
            <w:hideMark/>
          </w:tcPr>
          <w:p w14:paraId="63598046" w14:textId="77777777" w:rsidR="008349A7" w:rsidRPr="008349A7" w:rsidRDefault="008349A7" w:rsidP="008349A7">
            <w:pPr>
              <w:jc w:val="center"/>
              <w:rPr>
                <w:sz w:val="16"/>
                <w:szCs w:val="16"/>
              </w:rPr>
            </w:pPr>
            <w:r w:rsidRPr="008349A7">
              <w:rPr>
                <w:sz w:val="16"/>
                <w:szCs w:val="16"/>
              </w:rPr>
              <w:t>10,403</w:t>
            </w:r>
          </w:p>
        </w:tc>
        <w:tc>
          <w:tcPr>
            <w:tcW w:w="233" w:type="pct"/>
            <w:tcBorders>
              <w:top w:val="nil"/>
              <w:left w:val="nil"/>
              <w:bottom w:val="single" w:sz="4" w:space="0" w:color="auto"/>
              <w:right w:val="single" w:sz="8" w:space="0" w:color="auto"/>
            </w:tcBorders>
            <w:shd w:val="clear" w:color="auto" w:fill="auto"/>
            <w:vAlign w:val="center"/>
            <w:hideMark/>
          </w:tcPr>
          <w:p w14:paraId="7B9AE5A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0692AE9" w14:textId="77777777" w:rsidR="008349A7" w:rsidRPr="008349A7" w:rsidRDefault="008349A7" w:rsidP="008349A7">
            <w:pPr>
              <w:jc w:val="center"/>
              <w:rPr>
                <w:sz w:val="16"/>
                <w:szCs w:val="16"/>
              </w:rPr>
            </w:pPr>
            <w:r w:rsidRPr="008349A7">
              <w:rPr>
                <w:sz w:val="16"/>
                <w:szCs w:val="16"/>
              </w:rPr>
              <w:t>3,757</w:t>
            </w:r>
          </w:p>
        </w:tc>
        <w:tc>
          <w:tcPr>
            <w:tcW w:w="233" w:type="pct"/>
            <w:tcBorders>
              <w:top w:val="nil"/>
              <w:left w:val="nil"/>
              <w:bottom w:val="single" w:sz="4" w:space="0" w:color="auto"/>
              <w:right w:val="single" w:sz="8" w:space="0" w:color="auto"/>
            </w:tcBorders>
            <w:shd w:val="clear" w:color="auto" w:fill="auto"/>
            <w:vAlign w:val="center"/>
            <w:hideMark/>
          </w:tcPr>
          <w:p w14:paraId="5D9FEE35" w14:textId="77777777" w:rsidR="008349A7" w:rsidRPr="008349A7" w:rsidRDefault="008349A7" w:rsidP="008349A7">
            <w:pPr>
              <w:jc w:val="center"/>
              <w:rPr>
                <w:sz w:val="16"/>
                <w:szCs w:val="16"/>
              </w:rPr>
            </w:pPr>
            <w:r w:rsidRPr="008349A7">
              <w:rPr>
                <w:sz w:val="16"/>
                <w:szCs w:val="16"/>
              </w:rPr>
              <w:t>5,413</w:t>
            </w:r>
          </w:p>
        </w:tc>
        <w:tc>
          <w:tcPr>
            <w:tcW w:w="233" w:type="pct"/>
            <w:tcBorders>
              <w:top w:val="nil"/>
              <w:left w:val="nil"/>
              <w:bottom w:val="single" w:sz="4" w:space="0" w:color="auto"/>
              <w:right w:val="single" w:sz="8" w:space="0" w:color="auto"/>
            </w:tcBorders>
            <w:shd w:val="clear" w:color="auto" w:fill="auto"/>
            <w:vAlign w:val="center"/>
            <w:hideMark/>
          </w:tcPr>
          <w:p w14:paraId="5B823E9F" w14:textId="77777777" w:rsidR="008349A7" w:rsidRPr="008349A7" w:rsidRDefault="008349A7" w:rsidP="008349A7">
            <w:pPr>
              <w:jc w:val="center"/>
              <w:rPr>
                <w:sz w:val="16"/>
                <w:szCs w:val="16"/>
              </w:rPr>
            </w:pPr>
            <w:r w:rsidRPr="008349A7">
              <w:rPr>
                <w:sz w:val="16"/>
                <w:szCs w:val="16"/>
              </w:rPr>
              <w:t>0,381</w:t>
            </w:r>
          </w:p>
        </w:tc>
        <w:tc>
          <w:tcPr>
            <w:tcW w:w="233" w:type="pct"/>
            <w:tcBorders>
              <w:top w:val="nil"/>
              <w:left w:val="nil"/>
              <w:bottom w:val="single" w:sz="4" w:space="0" w:color="auto"/>
              <w:right w:val="single" w:sz="8" w:space="0" w:color="auto"/>
            </w:tcBorders>
            <w:shd w:val="clear" w:color="auto" w:fill="auto"/>
            <w:vAlign w:val="center"/>
            <w:hideMark/>
          </w:tcPr>
          <w:p w14:paraId="2EA93A0C" w14:textId="77777777" w:rsidR="008349A7" w:rsidRPr="008349A7" w:rsidRDefault="008349A7" w:rsidP="008349A7">
            <w:pPr>
              <w:jc w:val="center"/>
              <w:rPr>
                <w:sz w:val="16"/>
                <w:szCs w:val="16"/>
              </w:rPr>
            </w:pPr>
            <w:r w:rsidRPr="008349A7">
              <w:rPr>
                <w:sz w:val="16"/>
                <w:szCs w:val="16"/>
              </w:rPr>
              <w:t>9,551</w:t>
            </w:r>
          </w:p>
        </w:tc>
        <w:tc>
          <w:tcPr>
            <w:tcW w:w="233" w:type="pct"/>
            <w:tcBorders>
              <w:top w:val="nil"/>
              <w:left w:val="nil"/>
              <w:bottom w:val="single" w:sz="4" w:space="0" w:color="auto"/>
              <w:right w:val="single" w:sz="8" w:space="0" w:color="auto"/>
            </w:tcBorders>
            <w:shd w:val="clear" w:color="000000" w:fill="FFFFFF"/>
            <w:vAlign w:val="center"/>
            <w:hideMark/>
          </w:tcPr>
          <w:p w14:paraId="2D24A17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545562" w14:textId="77777777" w:rsidR="008349A7" w:rsidRPr="008349A7" w:rsidRDefault="008349A7" w:rsidP="008349A7">
            <w:pPr>
              <w:jc w:val="center"/>
              <w:rPr>
                <w:sz w:val="16"/>
                <w:szCs w:val="16"/>
              </w:rPr>
            </w:pPr>
            <w:r w:rsidRPr="008349A7">
              <w:rPr>
                <w:sz w:val="16"/>
                <w:szCs w:val="16"/>
              </w:rPr>
              <w:t>3,865</w:t>
            </w:r>
          </w:p>
        </w:tc>
        <w:tc>
          <w:tcPr>
            <w:tcW w:w="233" w:type="pct"/>
            <w:tcBorders>
              <w:top w:val="nil"/>
              <w:left w:val="nil"/>
              <w:bottom w:val="single" w:sz="4" w:space="0" w:color="auto"/>
              <w:right w:val="single" w:sz="8" w:space="0" w:color="auto"/>
            </w:tcBorders>
            <w:shd w:val="clear" w:color="000000" w:fill="FFFFFF"/>
            <w:vAlign w:val="center"/>
            <w:hideMark/>
          </w:tcPr>
          <w:p w14:paraId="4B5C7F0C" w14:textId="77777777" w:rsidR="008349A7" w:rsidRPr="008349A7" w:rsidRDefault="008349A7" w:rsidP="008349A7">
            <w:pPr>
              <w:jc w:val="center"/>
              <w:rPr>
                <w:sz w:val="16"/>
                <w:szCs w:val="16"/>
              </w:rPr>
            </w:pPr>
            <w:r w:rsidRPr="008349A7">
              <w:rPr>
                <w:sz w:val="16"/>
                <w:szCs w:val="16"/>
              </w:rPr>
              <w:t>5,719</w:t>
            </w:r>
          </w:p>
        </w:tc>
        <w:tc>
          <w:tcPr>
            <w:tcW w:w="233" w:type="pct"/>
            <w:tcBorders>
              <w:top w:val="nil"/>
              <w:left w:val="nil"/>
              <w:bottom w:val="single" w:sz="4" w:space="0" w:color="auto"/>
              <w:right w:val="single" w:sz="8" w:space="0" w:color="auto"/>
            </w:tcBorders>
            <w:shd w:val="clear" w:color="000000" w:fill="FFFFFF"/>
            <w:vAlign w:val="center"/>
            <w:hideMark/>
          </w:tcPr>
          <w:p w14:paraId="3682BF4F" w14:textId="77777777" w:rsidR="008349A7" w:rsidRPr="008349A7" w:rsidRDefault="008349A7" w:rsidP="008349A7">
            <w:pPr>
              <w:jc w:val="center"/>
              <w:rPr>
                <w:sz w:val="16"/>
                <w:szCs w:val="16"/>
              </w:rPr>
            </w:pPr>
            <w:r w:rsidRPr="008349A7">
              <w:rPr>
                <w:sz w:val="16"/>
                <w:szCs w:val="16"/>
              </w:rPr>
              <w:t>0,393</w:t>
            </w:r>
          </w:p>
        </w:tc>
        <w:tc>
          <w:tcPr>
            <w:tcW w:w="233" w:type="pct"/>
            <w:tcBorders>
              <w:top w:val="nil"/>
              <w:left w:val="nil"/>
              <w:bottom w:val="single" w:sz="4" w:space="0" w:color="auto"/>
              <w:right w:val="single" w:sz="8" w:space="0" w:color="auto"/>
            </w:tcBorders>
            <w:shd w:val="clear" w:color="auto" w:fill="auto"/>
            <w:vAlign w:val="center"/>
            <w:hideMark/>
          </w:tcPr>
          <w:p w14:paraId="50F20C45" w14:textId="77777777" w:rsidR="008349A7" w:rsidRPr="008349A7" w:rsidRDefault="008349A7" w:rsidP="008349A7">
            <w:pPr>
              <w:jc w:val="center"/>
              <w:rPr>
                <w:sz w:val="16"/>
                <w:szCs w:val="16"/>
              </w:rPr>
            </w:pPr>
            <w:r w:rsidRPr="008349A7">
              <w:rPr>
                <w:sz w:val="16"/>
                <w:szCs w:val="16"/>
              </w:rPr>
              <w:t>9,977</w:t>
            </w:r>
          </w:p>
        </w:tc>
      </w:tr>
      <w:tr w:rsidR="008349A7" w:rsidRPr="008349A7" w14:paraId="0431A5DA"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99AA6D5" w14:textId="77777777" w:rsidR="008349A7" w:rsidRPr="008349A7" w:rsidRDefault="008349A7" w:rsidP="008349A7">
            <w:pPr>
              <w:jc w:val="center"/>
              <w:rPr>
                <w:sz w:val="16"/>
                <w:szCs w:val="16"/>
              </w:rPr>
            </w:pPr>
            <w:r w:rsidRPr="008349A7">
              <w:rPr>
                <w:sz w:val="16"/>
                <w:szCs w:val="16"/>
              </w:rPr>
              <w:t>16.3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CFF09A0" w14:textId="77777777" w:rsidR="008349A7" w:rsidRPr="008349A7" w:rsidRDefault="008349A7" w:rsidP="008349A7">
            <w:pPr>
              <w:jc w:val="right"/>
              <w:rPr>
                <w:sz w:val="16"/>
                <w:szCs w:val="16"/>
              </w:rPr>
            </w:pPr>
            <w:r w:rsidRPr="008349A7">
              <w:rPr>
                <w:sz w:val="16"/>
                <w:szCs w:val="16"/>
              </w:rPr>
              <w:t>Сбыт 2</w:t>
            </w:r>
          </w:p>
        </w:tc>
        <w:tc>
          <w:tcPr>
            <w:tcW w:w="153" w:type="pct"/>
            <w:tcBorders>
              <w:top w:val="nil"/>
              <w:left w:val="nil"/>
              <w:bottom w:val="single" w:sz="4" w:space="0" w:color="auto"/>
              <w:right w:val="single" w:sz="8" w:space="0" w:color="auto"/>
            </w:tcBorders>
            <w:shd w:val="clear" w:color="auto" w:fill="auto"/>
            <w:vAlign w:val="center"/>
            <w:hideMark/>
          </w:tcPr>
          <w:p w14:paraId="3F212D92"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6DE09D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F2C41B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E2D83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C8C6BD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1154F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DF492D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AB2348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195BA2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813D40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BB999D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A4F6E4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447455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D3C95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841B50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BCAF550" w14:textId="77777777" w:rsidR="008349A7" w:rsidRPr="008349A7" w:rsidRDefault="008349A7" w:rsidP="008349A7">
            <w:pPr>
              <w:jc w:val="center"/>
              <w:rPr>
                <w:sz w:val="16"/>
                <w:szCs w:val="16"/>
              </w:rPr>
            </w:pPr>
            <w:r w:rsidRPr="008349A7">
              <w:rPr>
                <w:sz w:val="16"/>
                <w:szCs w:val="16"/>
              </w:rPr>
              <w:t>0,000</w:t>
            </w:r>
          </w:p>
        </w:tc>
      </w:tr>
      <w:tr w:rsidR="008349A7" w:rsidRPr="008349A7" w14:paraId="052DCF2E"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FB460FA" w14:textId="77777777" w:rsidR="008349A7" w:rsidRPr="008349A7" w:rsidRDefault="008349A7" w:rsidP="008349A7">
            <w:pPr>
              <w:jc w:val="center"/>
              <w:rPr>
                <w:sz w:val="16"/>
                <w:szCs w:val="16"/>
              </w:rPr>
            </w:pPr>
            <w:r w:rsidRPr="008349A7">
              <w:rPr>
                <w:sz w:val="16"/>
                <w:szCs w:val="16"/>
              </w:rPr>
              <w:t>16.4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5F94D48" w14:textId="77777777" w:rsidR="008349A7" w:rsidRPr="008349A7" w:rsidRDefault="008349A7" w:rsidP="008349A7">
            <w:pPr>
              <w:jc w:val="right"/>
              <w:rPr>
                <w:sz w:val="16"/>
                <w:szCs w:val="16"/>
              </w:rPr>
            </w:pPr>
            <w:r w:rsidRPr="008349A7">
              <w:rPr>
                <w:sz w:val="16"/>
                <w:szCs w:val="16"/>
              </w:rPr>
              <w:t>Сбыт 3</w:t>
            </w:r>
          </w:p>
        </w:tc>
        <w:tc>
          <w:tcPr>
            <w:tcW w:w="153" w:type="pct"/>
            <w:tcBorders>
              <w:top w:val="nil"/>
              <w:left w:val="nil"/>
              <w:bottom w:val="single" w:sz="4" w:space="0" w:color="auto"/>
              <w:right w:val="single" w:sz="8" w:space="0" w:color="auto"/>
            </w:tcBorders>
            <w:shd w:val="clear" w:color="auto" w:fill="auto"/>
            <w:vAlign w:val="center"/>
            <w:hideMark/>
          </w:tcPr>
          <w:p w14:paraId="0816A3B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79468A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3804E4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C46B6D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FE0CB1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DDC16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F5E1B0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8408A6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0A729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EDB47F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D6506F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7C997D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BD2BFA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F109FB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BCB6B1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5D7719A" w14:textId="77777777" w:rsidR="008349A7" w:rsidRPr="008349A7" w:rsidRDefault="008349A7" w:rsidP="008349A7">
            <w:pPr>
              <w:jc w:val="center"/>
              <w:rPr>
                <w:sz w:val="16"/>
                <w:szCs w:val="16"/>
              </w:rPr>
            </w:pPr>
            <w:r w:rsidRPr="008349A7">
              <w:rPr>
                <w:sz w:val="16"/>
                <w:szCs w:val="16"/>
              </w:rPr>
              <w:t>0,000</w:t>
            </w:r>
          </w:p>
        </w:tc>
      </w:tr>
      <w:tr w:rsidR="008349A7" w:rsidRPr="008349A7" w14:paraId="2529A942"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971CDF5" w14:textId="77777777" w:rsidR="008349A7" w:rsidRPr="008349A7" w:rsidRDefault="008349A7" w:rsidP="008349A7">
            <w:pPr>
              <w:jc w:val="center"/>
              <w:rPr>
                <w:sz w:val="16"/>
                <w:szCs w:val="16"/>
              </w:rPr>
            </w:pPr>
            <w:r w:rsidRPr="008349A7">
              <w:rPr>
                <w:sz w:val="16"/>
                <w:szCs w:val="16"/>
              </w:rPr>
              <w:t>16.5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DF71D53" w14:textId="77777777" w:rsidR="008349A7" w:rsidRPr="008349A7" w:rsidRDefault="008349A7" w:rsidP="008349A7">
            <w:pPr>
              <w:jc w:val="right"/>
              <w:rPr>
                <w:sz w:val="16"/>
                <w:szCs w:val="16"/>
              </w:rPr>
            </w:pPr>
            <w:r w:rsidRPr="008349A7">
              <w:rPr>
                <w:sz w:val="16"/>
                <w:szCs w:val="16"/>
              </w:rPr>
              <w:t>Сбыт 4</w:t>
            </w:r>
          </w:p>
        </w:tc>
        <w:tc>
          <w:tcPr>
            <w:tcW w:w="153" w:type="pct"/>
            <w:tcBorders>
              <w:top w:val="nil"/>
              <w:left w:val="nil"/>
              <w:bottom w:val="single" w:sz="4" w:space="0" w:color="auto"/>
              <w:right w:val="single" w:sz="8" w:space="0" w:color="auto"/>
            </w:tcBorders>
            <w:shd w:val="clear" w:color="auto" w:fill="auto"/>
            <w:vAlign w:val="center"/>
            <w:hideMark/>
          </w:tcPr>
          <w:p w14:paraId="7C2CD38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EBB4B0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23AA19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56DBD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53D0F8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289F6B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1CA1B8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18DDB9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A2ECEE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0C46EF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AE143D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EF511C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AB71A3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D75888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0431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8DEC49D" w14:textId="77777777" w:rsidR="008349A7" w:rsidRPr="008349A7" w:rsidRDefault="008349A7" w:rsidP="008349A7">
            <w:pPr>
              <w:jc w:val="center"/>
              <w:rPr>
                <w:sz w:val="16"/>
                <w:szCs w:val="16"/>
              </w:rPr>
            </w:pPr>
            <w:r w:rsidRPr="008349A7">
              <w:rPr>
                <w:sz w:val="16"/>
                <w:szCs w:val="16"/>
              </w:rPr>
              <w:t>0,000</w:t>
            </w:r>
          </w:p>
        </w:tc>
      </w:tr>
      <w:tr w:rsidR="008349A7" w:rsidRPr="008349A7" w14:paraId="13AA746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A4F03DF" w14:textId="77777777" w:rsidR="008349A7" w:rsidRPr="008349A7" w:rsidRDefault="008349A7" w:rsidP="008349A7">
            <w:pPr>
              <w:jc w:val="center"/>
              <w:rPr>
                <w:sz w:val="16"/>
                <w:szCs w:val="16"/>
              </w:rPr>
            </w:pPr>
            <w:r w:rsidRPr="008349A7">
              <w:rPr>
                <w:sz w:val="16"/>
                <w:szCs w:val="16"/>
              </w:rPr>
              <w:t>16.6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4545302" w14:textId="77777777" w:rsidR="008349A7" w:rsidRPr="008349A7" w:rsidRDefault="008349A7" w:rsidP="008349A7">
            <w:pPr>
              <w:jc w:val="right"/>
              <w:rPr>
                <w:sz w:val="16"/>
                <w:szCs w:val="16"/>
              </w:rPr>
            </w:pPr>
            <w:r w:rsidRPr="008349A7">
              <w:rPr>
                <w:sz w:val="16"/>
                <w:szCs w:val="16"/>
              </w:rPr>
              <w:t>Сбыт 5</w:t>
            </w:r>
          </w:p>
        </w:tc>
        <w:tc>
          <w:tcPr>
            <w:tcW w:w="153" w:type="pct"/>
            <w:tcBorders>
              <w:top w:val="nil"/>
              <w:left w:val="nil"/>
              <w:bottom w:val="single" w:sz="4" w:space="0" w:color="auto"/>
              <w:right w:val="single" w:sz="8" w:space="0" w:color="auto"/>
            </w:tcBorders>
            <w:shd w:val="clear" w:color="auto" w:fill="auto"/>
            <w:vAlign w:val="center"/>
            <w:hideMark/>
          </w:tcPr>
          <w:p w14:paraId="42015B21"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911CDF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B165EE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444BC2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BF23ED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7628E4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AFA475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E908C6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A665E0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431DE8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832AC6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B0D7AB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F2A4D6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4E8FAE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8ED711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8175F28" w14:textId="77777777" w:rsidR="008349A7" w:rsidRPr="008349A7" w:rsidRDefault="008349A7" w:rsidP="008349A7">
            <w:pPr>
              <w:jc w:val="center"/>
              <w:rPr>
                <w:sz w:val="16"/>
                <w:szCs w:val="16"/>
              </w:rPr>
            </w:pPr>
            <w:r w:rsidRPr="008349A7">
              <w:rPr>
                <w:sz w:val="16"/>
                <w:szCs w:val="16"/>
              </w:rPr>
              <w:t>0,000</w:t>
            </w:r>
          </w:p>
        </w:tc>
      </w:tr>
      <w:tr w:rsidR="008349A7" w:rsidRPr="008349A7" w14:paraId="4E024A9A"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D4031FE" w14:textId="77777777" w:rsidR="008349A7" w:rsidRPr="008349A7" w:rsidRDefault="008349A7" w:rsidP="008349A7">
            <w:pPr>
              <w:jc w:val="center"/>
              <w:rPr>
                <w:sz w:val="16"/>
                <w:szCs w:val="16"/>
              </w:rPr>
            </w:pPr>
            <w:r w:rsidRPr="008349A7">
              <w:rPr>
                <w:sz w:val="16"/>
                <w:szCs w:val="16"/>
              </w:rPr>
              <w:t>16.7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2CA94F1" w14:textId="77777777" w:rsidR="008349A7" w:rsidRPr="008349A7" w:rsidRDefault="008349A7" w:rsidP="008349A7">
            <w:pPr>
              <w:jc w:val="right"/>
              <w:rPr>
                <w:sz w:val="16"/>
                <w:szCs w:val="16"/>
              </w:rPr>
            </w:pPr>
            <w:r w:rsidRPr="008349A7">
              <w:rPr>
                <w:sz w:val="16"/>
                <w:szCs w:val="16"/>
              </w:rPr>
              <w:t>Сбыт 6</w:t>
            </w:r>
          </w:p>
        </w:tc>
        <w:tc>
          <w:tcPr>
            <w:tcW w:w="153" w:type="pct"/>
            <w:tcBorders>
              <w:top w:val="nil"/>
              <w:left w:val="nil"/>
              <w:bottom w:val="single" w:sz="4" w:space="0" w:color="auto"/>
              <w:right w:val="single" w:sz="8" w:space="0" w:color="auto"/>
            </w:tcBorders>
            <w:shd w:val="clear" w:color="auto" w:fill="auto"/>
            <w:vAlign w:val="center"/>
            <w:hideMark/>
          </w:tcPr>
          <w:p w14:paraId="60C0E02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2651DA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C2F5A7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ADABE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4A839E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4C2E2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373A6A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6CD922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76D16E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F142D87"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42361E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C6F5D7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7617ED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24AD09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B30572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88CD633" w14:textId="77777777" w:rsidR="008349A7" w:rsidRPr="008349A7" w:rsidRDefault="008349A7" w:rsidP="008349A7">
            <w:pPr>
              <w:jc w:val="center"/>
              <w:rPr>
                <w:sz w:val="16"/>
                <w:szCs w:val="16"/>
              </w:rPr>
            </w:pPr>
            <w:r w:rsidRPr="008349A7">
              <w:rPr>
                <w:sz w:val="16"/>
                <w:szCs w:val="16"/>
              </w:rPr>
              <w:t>0,000</w:t>
            </w:r>
          </w:p>
        </w:tc>
      </w:tr>
      <w:tr w:rsidR="008349A7" w:rsidRPr="008349A7" w14:paraId="7CCD79D2"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8F4DB53" w14:textId="77777777" w:rsidR="008349A7" w:rsidRPr="008349A7" w:rsidRDefault="008349A7" w:rsidP="008349A7">
            <w:pPr>
              <w:jc w:val="center"/>
              <w:rPr>
                <w:sz w:val="16"/>
                <w:szCs w:val="16"/>
              </w:rPr>
            </w:pPr>
            <w:r w:rsidRPr="008349A7">
              <w:rPr>
                <w:sz w:val="16"/>
                <w:szCs w:val="16"/>
              </w:rPr>
              <w:t>16.8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48ECFC6" w14:textId="77777777" w:rsidR="008349A7" w:rsidRPr="008349A7" w:rsidRDefault="008349A7" w:rsidP="008349A7">
            <w:pPr>
              <w:jc w:val="right"/>
              <w:rPr>
                <w:sz w:val="16"/>
                <w:szCs w:val="16"/>
              </w:rPr>
            </w:pPr>
            <w:r w:rsidRPr="008349A7">
              <w:rPr>
                <w:sz w:val="16"/>
                <w:szCs w:val="16"/>
              </w:rPr>
              <w:t>Сбыт 7</w:t>
            </w:r>
          </w:p>
        </w:tc>
        <w:tc>
          <w:tcPr>
            <w:tcW w:w="153" w:type="pct"/>
            <w:tcBorders>
              <w:top w:val="nil"/>
              <w:left w:val="nil"/>
              <w:bottom w:val="single" w:sz="4" w:space="0" w:color="auto"/>
              <w:right w:val="single" w:sz="8" w:space="0" w:color="auto"/>
            </w:tcBorders>
            <w:shd w:val="clear" w:color="auto" w:fill="auto"/>
            <w:vAlign w:val="center"/>
            <w:hideMark/>
          </w:tcPr>
          <w:p w14:paraId="25C5C9D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FDD91D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2303F7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000979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1C38AD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5B31D6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37C899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BB7E33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893872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EB4870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AE248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9BB9C5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D68AA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35D856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5D4DB9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1FA5CF9" w14:textId="77777777" w:rsidR="008349A7" w:rsidRPr="008349A7" w:rsidRDefault="008349A7" w:rsidP="008349A7">
            <w:pPr>
              <w:jc w:val="center"/>
              <w:rPr>
                <w:sz w:val="16"/>
                <w:szCs w:val="16"/>
              </w:rPr>
            </w:pPr>
            <w:r w:rsidRPr="008349A7">
              <w:rPr>
                <w:sz w:val="16"/>
                <w:szCs w:val="16"/>
              </w:rPr>
              <w:t>0,000</w:t>
            </w:r>
          </w:p>
        </w:tc>
      </w:tr>
      <w:tr w:rsidR="008349A7" w:rsidRPr="008349A7" w14:paraId="4117710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1C7646D" w14:textId="77777777" w:rsidR="008349A7" w:rsidRPr="008349A7" w:rsidRDefault="008349A7" w:rsidP="008349A7">
            <w:pPr>
              <w:jc w:val="center"/>
              <w:rPr>
                <w:sz w:val="16"/>
                <w:szCs w:val="16"/>
              </w:rPr>
            </w:pPr>
            <w:r w:rsidRPr="008349A7">
              <w:rPr>
                <w:sz w:val="16"/>
                <w:szCs w:val="16"/>
              </w:rPr>
              <w:t>16.9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964932D" w14:textId="77777777" w:rsidR="008349A7" w:rsidRPr="008349A7" w:rsidRDefault="008349A7" w:rsidP="008349A7">
            <w:pPr>
              <w:jc w:val="right"/>
              <w:rPr>
                <w:sz w:val="16"/>
                <w:szCs w:val="16"/>
              </w:rPr>
            </w:pPr>
            <w:r w:rsidRPr="008349A7">
              <w:rPr>
                <w:sz w:val="16"/>
                <w:szCs w:val="16"/>
              </w:rPr>
              <w:t>Сбыт 8</w:t>
            </w:r>
          </w:p>
        </w:tc>
        <w:tc>
          <w:tcPr>
            <w:tcW w:w="153" w:type="pct"/>
            <w:tcBorders>
              <w:top w:val="nil"/>
              <w:left w:val="nil"/>
              <w:bottom w:val="single" w:sz="4" w:space="0" w:color="auto"/>
              <w:right w:val="single" w:sz="8" w:space="0" w:color="auto"/>
            </w:tcBorders>
            <w:shd w:val="clear" w:color="auto" w:fill="auto"/>
            <w:vAlign w:val="center"/>
            <w:hideMark/>
          </w:tcPr>
          <w:p w14:paraId="726ED64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11F2CB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03814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582A8D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0939D6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A0AC18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9AF1F9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2E5C1C5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EB7A40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61B538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160B02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553560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91961A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DC331B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456CCE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0FEFC07" w14:textId="77777777" w:rsidR="008349A7" w:rsidRPr="008349A7" w:rsidRDefault="008349A7" w:rsidP="008349A7">
            <w:pPr>
              <w:jc w:val="center"/>
              <w:rPr>
                <w:sz w:val="16"/>
                <w:szCs w:val="16"/>
              </w:rPr>
            </w:pPr>
            <w:r w:rsidRPr="008349A7">
              <w:rPr>
                <w:sz w:val="16"/>
                <w:szCs w:val="16"/>
              </w:rPr>
              <w:t>0,000</w:t>
            </w:r>
          </w:p>
        </w:tc>
      </w:tr>
      <w:tr w:rsidR="008349A7" w:rsidRPr="008349A7" w14:paraId="3C309BE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B582D9A" w14:textId="77777777" w:rsidR="008349A7" w:rsidRPr="008349A7" w:rsidRDefault="008349A7" w:rsidP="008349A7">
            <w:pPr>
              <w:jc w:val="center"/>
              <w:rPr>
                <w:sz w:val="16"/>
                <w:szCs w:val="16"/>
              </w:rPr>
            </w:pPr>
            <w:r w:rsidRPr="008349A7">
              <w:rPr>
                <w:sz w:val="16"/>
                <w:szCs w:val="16"/>
              </w:rPr>
              <w:t>16.10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0DA43CA" w14:textId="77777777" w:rsidR="008349A7" w:rsidRPr="008349A7" w:rsidRDefault="008349A7" w:rsidP="008349A7">
            <w:pPr>
              <w:jc w:val="right"/>
              <w:rPr>
                <w:sz w:val="16"/>
                <w:szCs w:val="16"/>
              </w:rPr>
            </w:pPr>
            <w:r w:rsidRPr="008349A7">
              <w:rPr>
                <w:sz w:val="16"/>
                <w:szCs w:val="16"/>
              </w:rPr>
              <w:t>Сбыт 9</w:t>
            </w:r>
          </w:p>
        </w:tc>
        <w:tc>
          <w:tcPr>
            <w:tcW w:w="153" w:type="pct"/>
            <w:tcBorders>
              <w:top w:val="nil"/>
              <w:left w:val="nil"/>
              <w:bottom w:val="single" w:sz="4" w:space="0" w:color="auto"/>
              <w:right w:val="single" w:sz="8" w:space="0" w:color="auto"/>
            </w:tcBorders>
            <w:shd w:val="clear" w:color="auto" w:fill="auto"/>
            <w:vAlign w:val="center"/>
            <w:hideMark/>
          </w:tcPr>
          <w:p w14:paraId="106763D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96EFA10"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17C1D6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181510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090EA4D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1D63BD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2C2BDB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3F4CCB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15DEA3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AEEE4C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9CB3A8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491022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A0CFD2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F583FE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7980A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EDDC08D" w14:textId="77777777" w:rsidR="008349A7" w:rsidRPr="008349A7" w:rsidRDefault="008349A7" w:rsidP="008349A7">
            <w:pPr>
              <w:jc w:val="center"/>
              <w:rPr>
                <w:sz w:val="16"/>
                <w:szCs w:val="16"/>
              </w:rPr>
            </w:pPr>
            <w:r w:rsidRPr="008349A7">
              <w:rPr>
                <w:sz w:val="16"/>
                <w:szCs w:val="16"/>
              </w:rPr>
              <w:t>0,000</w:t>
            </w:r>
          </w:p>
        </w:tc>
      </w:tr>
      <w:tr w:rsidR="008349A7" w:rsidRPr="008349A7" w14:paraId="4147312E"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FD95C49" w14:textId="77777777" w:rsidR="008349A7" w:rsidRPr="008349A7" w:rsidRDefault="008349A7" w:rsidP="008349A7">
            <w:pPr>
              <w:jc w:val="center"/>
              <w:rPr>
                <w:sz w:val="16"/>
                <w:szCs w:val="16"/>
              </w:rPr>
            </w:pPr>
            <w:r w:rsidRPr="008349A7">
              <w:rPr>
                <w:sz w:val="16"/>
                <w:szCs w:val="16"/>
              </w:rPr>
              <w:t>16.11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0B629EC" w14:textId="77777777" w:rsidR="008349A7" w:rsidRPr="008349A7" w:rsidRDefault="008349A7" w:rsidP="008349A7">
            <w:pPr>
              <w:jc w:val="right"/>
              <w:rPr>
                <w:sz w:val="16"/>
                <w:szCs w:val="16"/>
              </w:rPr>
            </w:pPr>
            <w:r w:rsidRPr="008349A7">
              <w:rPr>
                <w:sz w:val="16"/>
                <w:szCs w:val="16"/>
              </w:rPr>
              <w:t>Сбыт 10</w:t>
            </w:r>
          </w:p>
        </w:tc>
        <w:tc>
          <w:tcPr>
            <w:tcW w:w="153" w:type="pct"/>
            <w:tcBorders>
              <w:top w:val="nil"/>
              <w:left w:val="nil"/>
              <w:bottom w:val="single" w:sz="4" w:space="0" w:color="auto"/>
              <w:right w:val="single" w:sz="8" w:space="0" w:color="auto"/>
            </w:tcBorders>
            <w:shd w:val="clear" w:color="auto" w:fill="auto"/>
            <w:vAlign w:val="center"/>
            <w:hideMark/>
          </w:tcPr>
          <w:p w14:paraId="27730E90"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4027D43"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6E8C29B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22A0C8F"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23075C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8235D7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FC54F9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F8BE20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546BC00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44B3767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33D4482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E0343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13F0E9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B1FD27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EDA9C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3BDBEA3" w14:textId="77777777" w:rsidR="008349A7" w:rsidRPr="008349A7" w:rsidRDefault="008349A7" w:rsidP="008349A7">
            <w:pPr>
              <w:jc w:val="center"/>
              <w:rPr>
                <w:sz w:val="16"/>
                <w:szCs w:val="16"/>
              </w:rPr>
            </w:pPr>
            <w:r w:rsidRPr="008349A7">
              <w:rPr>
                <w:sz w:val="16"/>
                <w:szCs w:val="16"/>
              </w:rPr>
              <w:t>0,000</w:t>
            </w:r>
          </w:p>
        </w:tc>
      </w:tr>
      <w:tr w:rsidR="008349A7" w:rsidRPr="008349A7" w14:paraId="66AB0DE6" w14:textId="77777777" w:rsidTr="00CD0761">
        <w:trPr>
          <w:trHeight w:val="270"/>
        </w:trPr>
        <w:tc>
          <w:tcPr>
            <w:tcW w:w="121" w:type="pct"/>
            <w:tcBorders>
              <w:top w:val="nil"/>
              <w:left w:val="single" w:sz="8" w:space="0" w:color="auto"/>
              <w:bottom w:val="single" w:sz="8" w:space="0" w:color="auto"/>
              <w:right w:val="nil"/>
            </w:tcBorders>
            <w:shd w:val="clear" w:color="auto" w:fill="auto"/>
            <w:vAlign w:val="center"/>
            <w:hideMark/>
          </w:tcPr>
          <w:p w14:paraId="633693DD" w14:textId="77777777" w:rsidR="008349A7" w:rsidRPr="008349A7" w:rsidRDefault="008349A7" w:rsidP="008349A7">
            <w:pPr>
              <w:jc w:val="center"/>
              <w:rPr>
                <w:sz w:val="16"/>
                <w:szCs w:val="16"/>
              </w:rPr>
            </w:pPr>
            <w:r w:rsidRPr="008349A7">
              <w:rPr>
                <w:sz w:val="16"/>
                <w:szCs w:val="16"/>
              </w:rPr>
              <w:t>16.12</w:t>
            </w:r>
          </w:p>
        </w:tc>
        <w:tc>
          <w:tcPr>
            <w:tcW w:w="1233" w:type="pct"/>
            <w:tcBorders>
              <w:top w:val="nil"/>
              <w:left w:val="single" w:sz="8" w:space="0" w:color="auto"/>
              <w:bottom w:val="single" w:sz="8" w:space="0" w:color="auto"/>
              <w:right w:val="single" w:sz="8" w:space="0" w:color="auto"/>
            </w:tcBorders>
            <w:shd w:val="clear" w:color="auto" w:fill="auto"/>
            <w:vAlign w:val="center"/>
            <w:hideMark/>
          </w:tcPr>
          <w:p w14:paraId="3FD3838A" w14:textId="77777777" w:rsidR="008349A7" w:rsidRPr="008349A7" w:rsidRDefault="008349A7" w:rsidP="008349A7">
            <w:pPr>
              <w:jc w:val="right"/>
              <w:rPr>
                <w:sz w:val="16"/>
                <w:szCs w:val="16"/>
              </w:rPr>
            </w:pPr>
            <w:r w:rsidRPr="008349A7">
              <w:rPr>
                <w:sz w:val="16"/>
                <w:szCs w:val="16"/>
              </w:rPr>
              <w:t>Сбыт 11</w:t>
            </w:r>
          </w:p>
        </w:tc>
        <w:tc>
          <w:tcPr>
            <w:tcW w:w="153" w:type="pct"/>
            <w:tcBorders>
              <w:top w:val="nil"/>
              <w:left w:val="nil"/>
              <w:bottom w:val="single" w:sz="4" w:space="0" w:color="auto"/>
              <w:right w:val="single" w:sz="8" w:space="0" w:color="auto"/>
            </w:tcBorders>
            <w:shd w:val="clear" w:color="auto" w:fill="auto"/>
            <w:vAlign w:val="center"/>
            <w:hideMark/>
          </w:tcPr>
          <w:p w14:paraId="306A2172"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8" w:space="0" w:color="auto"/>
              <w:right w:val="single" w:sz="8" w:space="0" w:color="auto"/>
            </w:tcBorders>
            <w:shd w:val="clear" w:color="auto" w:fill="auto"/>
            <w:vAlign w:val="center"/>
            <w:hideMark/>
          </w:tcPr>
          <w:p w14:paraId="7291E3DC"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8" w:space="0" w:color="auto"/>
              <w:right w:val="single" w:sz="8" w:space="0" w:color="auto"/>
            </w:tcBorders>
            <w:shd w:val="clear" w:color="auto" w:fill="auto"/>
            <w:vAlign w:val="center"/>
            <w:hideMark/>
          </w:tcPr>
          <w:p w14:paraId="61DF59C5"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8" w:space="0" w:color="auto"/>
              <w:right w:val="single" w:sz="8" w:space="0" w:color="auto"/>
            </w:tcBorders>
            <w:shd w:val="clear" w:color="auto" w:fill="auto"/>
            <w:vAlign w:val="center"/>
            <w:hideMark/>
          </w:tcPr>
          <w:p w14:paraId="5083B54E"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8" w:space="0" w:color="auto"/>
              <w:right w:val="single" w:sz="8" w:space="0" w:color="auto"/>
            </w:tcBorders>
            <w:shd w:val="clear" w:color="auto" w:fill="auto"/>
            <w:vAlign w:val="center"/>
            <w:hideMark/>
          </w:tcPr>
          <w:p w14:paraId="67CF49E6"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1652F13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06FCC412"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8" w:space="0" w:color="auto"/>
              <w:right w:val="single" w:sz="8" w:space="0" w:color="auto"/>
            </w:tcBorders>
            <w:shd w:val="clear" w:color="auto" w:fill="auto"/>
            <w:vAlign w:val="center"/>
            <w:hideMark/>
          </w:tcPr>
          <w:p w14:paraId="29FA880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8" w:space="0" w:color="auto"/>
              <w:right w:val="single" w:sz="8" w:space="0" w:color="auto"/>
            </w:tcBorders>
            <w:shd w:val="clear" w:color="auto" w:fill="auto"/>
            <w:vAlign w:val="center"/>
            <w:hideMark/>
          </w:tcPr>
          <w:p w14:paraId="0B417C2B"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8" w:space="0" w:color="auto"/>
              <w:right w:val="single" w:sz="8" w:space="0" w:color="auto"/>
            </w:tcBorders>
            <w:shd w:val="clear" w:color="auto" w:fill="auto"/>
            <w:vAlign w:val="center"/>
            <w:hideMark/>
          </w:tcPr>
          <w:p w14:paraId="6A452841"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auto" w:fill="auto"/>
            <w:vAlign w:val="center"/>
            <w:hideMark/>
          </w:tcPr>
          <w:p w14:paraId="7A262D0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599BF6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650C13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120D7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69A581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A31E1A9" w14:textId="77777777" w:rsidR="008349A7" w:rsidRPr="008349A7" w:rsidRDefault="008349A7" w:rsidP="008349A7">
            <w:pPr>
              <w:jc w:val="center"/>
              <w:rPr>
                <w:sz w:val="16"/>
                <w:szCs w:val="16"/>
              </w:rPr>
            </w:pPr>
            <w:r w:rsidRPr="008349A7">
              <w:rPr>
                <w:sz w:val="16"/>
                <w:szCs w:val="16"/>
              </w:rPr>
              <w:t>0,000</w:t>
            </w:r>
          </w:p>
        </w:tc>
      </w:tr>
      <w:tr w:rsidR="008349A7" w:rsidRPr="008349A7" w14:paraId="3D84AAC4"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4B4113FC" w14:textId="77777777" w:rsidR="008349A7" w:rsidRPr="008349A7" w:rsidRDefault="008349A7" w:rsidP="008349A7">
            <w:pPr>
              <w:jc w:val="center"/>
              <w:rPr>
                <w:sz w:val="16"/>
                <w:szCs w:val="16"/>
              </w:rPr>
            </w:pPr>
            <w:r w:rsidRPr="008349A7">
              <w:rPr>
                <w:sz w:val="16"/>
                <w:szCs w:val="16"/>
              </w:rPr>
              <w:t>17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AA885D0" w14:textId="77777777" w:rsidR="008349A7" w:rsidRPr="008349A7" w:rsidRDefault="008349A7" w:rsidP="008349A7">
            <w:pPr>
              <w:rPr>
                <w:sz w:val="16"/>
                <w:szCs w:val="16"/>
              </w:rPr>
            </w:pPr>
            <w:r w:rsidRPr="008349A7">
              <w:rPr>
                <w:sz w:val="16"/>
                <w:szCs w:val="16"/>
              </w:rPr>
              <w:t>Отпуск электроэнергии в смежные сетевые компании в сальдированном выражении, в т.ч.</w:t>
            </w:r>
          </w:p>
        </w:tc>
        <w:tc>
          <w:tcPr>
            <w:tcW w:w="153" w:type="pct"/>
            <w:tcBorders>
              <w:top w:val="single" w:sz="8" w:space="0" w:color="auto"/>
              <w:left w:val="nil"/>
              <w:bottom w:val="single" w:sz="4" w:space="0" w:color="auto"/>
              <w:right w:val="single" w:sz="8" w:space="0" w:color="auto"/>
            </w:tcBorders>
            <w:shd w:val="clear" w:color="auto" w:fill="auto"/>
            <w:vAlign w:val="center"/>
            <w:hideMark/>
          </w:tcPr>
          <w:p w14:paraId="4E22392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000000" w:fill="808080"/>
            <w:vAlign w:val="center"/>
            <w:hideMark/>
          </w:tcPr>
          <w:p w14:paraId="11F87188"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03281D64"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34FC348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4A782FE2"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7FD1BFD9"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2CB9E45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727A996D"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645CDC0A" w14:textId="77777777" w:rsidR="008349A7" w:rsidRPr="008349A7" w:rsidRDefault="008349A7" w:rsidP="008349A7">
            <w:pPr>
              <w:jc w:val="center"/>
              <w:rPr>
                <w:sz w:val="16"/>
                <w:szCs w:val="16"/>
              </w:rPr>
            </w:pPr>
            <w:r w:rsidRPr="008349A7">
              <w:rPr>
                <w:sz w:val="16"/>
                <w:szCs w:val="16"/>
              </w:rPr>
              <w:t> </w:t>
            </w:r>
          </w:p>
        </w:tc>
        <w:tc>
          <w:tcPr>
            <w:tcW w:w="233" w:type="pct"/>
            <w:tcBorders>
              <w:top w:val="nil"/>
              <w:left w:val="nil"/>
              <w:bottom w:val="single" w:sz="4" w:space="0" w:color="auto"/>
              <w:right w:val="single" w:sz="8" w:space="0" w:color="auto"/>
            </w:tcBorders>
            <w:shd w:val="clear" w:color="000000" w:fill="808080"/>
            <w:vAlign w:val="center"/>
            <w:hideMark/>
          </w:tcPr>
          <w:p w14:paraId="597245C5"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0FEB841D"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59381570"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579B5FC6"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7EB612F5"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2A022DA7" w14:textId="77777777" w:rsidR="008349A7" w:rsidRPr="008349A7" w:rsidRDefault="008349A7" w:rsidP="008349A7">
            <w:pPr>
              <w:jc w:val="center"/>
              <w:rPr>
                <w:sz w:val="16"/>
                <w:szCs w:val="16"/>
              </w:rPr>
            </w:pPr>
            <w:r w:rsidRPr="008349A7">
              <w:rPr>
                <w:sz w:val="16"/>
                <w:szCs w:val="16"/>
              </w:rPr>
              <w:t> </w:t>
            </w:r>
          </w:p>
        </w:tc>
        <w:tc>
          <w:tcPr>
            <w:tcW w:w="233" w:type="pct"/>
            <w:tcBorders>
              <w:top w:val="single" w:sz="8" w:space="0" w:color="auto"/>
              <w:left w:val="nil"/>
              <w:bottom w:val="single" w:sz="4" w:space="0" w:color="auto"/>
              <w:right w:val="single" w:sz="8" w:space="0" w:color="auto"/>
            </w:tcBorders>
            <w:shd w:val="clear" w:color="000000" w:fill="808080"/>
            <w:vAlign w:val="center"/>
            <w:hideMark/>
          </w:tcPr>
          <w:p w14:paraId="309E21D5" w14:textId="77777777" w:rsidR="008349A7" w:rsidRPr="008349A7" w:rsidRDefault="008349A7" w:rsidP="008349A7">
            <w:pPr>
              <w:jc w:val="center"/>
              <w:rPr>
                <w:sz w:val="16"/>
                <w:szCs w:val="16"/>
              </w:rPr>
            </w:pPr>
            <w:r w:rsidRPr="008349A7">
              <w:rPr>
                <w:sz w:val="16"/>
                <w:szCs w:val="16"/>
              </w:rPr>
              <w:t> </w:t>
            </w:r>
          </w:p>
        </w:tc>
      </w:tr>
      <w:tr w:rsidR="008349A7" w:rsidRPr="008349A7" w14:paraId="7E0E586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597F87F" w14:textId="77777777" w:rsidR="008349A7" w:rsidRPr="008349A7" w:rsidRDefault="008349A7" w:rsidP="008349A7">
            <w:pPr>
              <w:jc w:val="center"/>
              <w:rPr>
                <w:sz w:val="16"/>
                <w:szCs w:val="16"/>
              </w:rPr>
            </w:pPr>
            <w:r w:rsidRPr="008349A7">
              <w:rPr>
                <w:sz w:val="16"/>
                <w:szCs w:val="16"/>
              </w:rPr>
              <w:t>17.1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224EB10" w14:textId="77777777" w:rsidR="008349A7" w:rsidRPr="008349A7" w:rsidRDefault="008349A7" w:rsidP="008349A7">
            <w:pPr>
              <w:jc w:val="right"/>
              <w:rPr>
                <w:sz w:val="16"/>
                <w:szCs w:val="16"/>
              </w:rPr>
            </w:pPr>
            <w:r w:rsidRPr="008349A7">
              <w:rPr>
                <w:sz w:val="16"/>
                <w:szCs w:val="16"/>
              </w:rPr>
              <w:t>«Горэлектросеть» ООО  (ИНН 4217127144)</w:t>
            </w:r>
          </w:p>
        </w:tc>
        <w:tc>
          <w:tcPr>
            <w:tcW w:w="153" w:type="pct"/>
            <w:tcBorders>
              <w:top w:val="nil"/>
              <w:left w:val="nil"/>
              <w:bottom w:val="single" w:sz="4" w:space="0" w:color="auto"/>
              <w:right w:val="single" w:sz="8" w:space="0" w:color="auto"/>
            </w:tcBorders>
            <w:shd w:val="clear" w:color="auto" w:fill="auto"/>
            <w:vAlign w:val="center"/>
            <w:hideMark/>
          </w:tcPr>
          <w:p w14:paraId="6D5AB73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C3413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4ED154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6564F1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825CA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CE3D35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B2F17F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8B6CEB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82461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6BB49F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A12B7F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B277F8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553415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5FF945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8EA4AE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F4891CD" w14:textId="77777777" w:rsidR="008349A7" w:rsidRPr="008349A7" w:rsidRDefault="008349A7" w:rsidP="008349A7">
            <w:pPr>
              <w:jc w:val="center"/>
              <w:rPr>
                <w:sz w:val="16"/>
                <w:szCs w:val="16"/>
              </w:rPr>
            </w:pPr>
            <w:r w:rsidRPr="008349A7">
              <w:rPr>
                <w:sz w:val="16"/>
                <w:szCs w:val="16"/>
              </w:rPr>
              <w:t>0,000</w:t>
            </w:r>
          </w:p>
        </w:tc>
      </w:tr>
      <w:tr w:rsidR="008349A7" w:rsidRPr="008349A7" w14:paraId="347FCB53"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762A66A" w14:textId="77777777" w:rsidR="008349A7" w:rsidRPr="008349A7" w:rsidRDefault="008349A7" w:rsidP="008349A7">
            <w:pPr>
              <w:jc w:val="center"/>
              <w:rPr>
                <w:sz w:val="16"/>
                <w:szCs w:val="16"/>
              </w:rPr>
            </w:pPr>
            <w:r w:rsidRPr="008349A7">
              <w:rPr>
                <w:sz w:val="16"/>
                <w:szCs w:val="16"/>
              </w:rPr>
              <w:t>17.2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E96E422" w14:textId="77777777" w:rsidR="008349A7" w:rsidRPr="008349A7" w:rsidRDefault="008349A7" w:rsidP="008349A7">
            <w:pPr>
              <w:jc w:val="right"/>
              <w:rPr>
                <w:sz w:val="16"/>
                <w:szCs w:val="16"/>
              </w:rPr>
            </w:pPr>
            <w:r w:rsidRPr="008349A7">
              <w:rPr>
                <w:sz w:val="16"/>
                <w:szCs w:val="16"/>
              </w:rPr>
              <w:t>«ЕвразЭнергоТранс» ООО (ИНН 4217084532)</w:t>
            </w:r>
          </w:p>
        </w:tc>
        <w:tc>
          <w:tcPr>
            <w:tcW w:w="153" w:type="pct"/>
            <w:tcBorders>
              <w:top w:val="nil"/>
              <w:left w:val="nil"/>
              <w:bottom w:val="single" w:sz="4" w:space="0" w:color="auto"/>
              <w:right w:val="single" w:sz="8" w:space="0" w:color="auto"/>
            </w:tcBorders>
            <w:shd w:val="clear" w:color="auto" w:fill="auto"/>
            <w:vAlign w:val="center"/>
            <w:hideMark/>
          </w:tcPr>
          <w:p w14:paraId="2DBACBF6"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22F6D83" w14:textId="77777777" w:rsidR="008349A7" w:rsidRPr="008349A7" w:rsidRDefault="008349A7" w:rsidP="008349A7">
            <w:pPr>
              <w:jc w:val="center"/>
              <w:rPr>
                <w:sz w:val="16"/>
                <w:szCs w:val="16"/>
              </w:rPr>
            </w:pPr>
            <w:r w:rsidRPr="008349A7">
              <w:rPr>
                <w:sz w:val="16"/>
                <w:szCs w:val="16"/>
              </w:rPr>
              <w:t>-0,058</w:t>
            </w:r>
          </w:p>
        </w:tc>
        <w:tc>
          <w:tcPr>
            <w:tcW w:w="233" w:type="pct"/>
            <w:tcBorders>
              <w:top w:val="nil"/>
              <w:left w:val="nil"/>
              <w:bottom w:val="single" w:sz="4" w:space="0" w:color="auto"/>
              <w:right w:val="single" w:sz="8" w:space="0" w:color="auto"/>
            </w:tcBorders>
            <w:shd w:val="clear" w:color="auto" w:fill="auto"/>
            <w:vAlign w:val="center"/>
            <w:hideMark/>
          </w:tcPr>
          <w:p w14:paraId="20892FE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A00825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0945A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66E5FF2" w14:textId="77777777" w:rsidR="008349A7" w:rsidRPr="008349A7" w:rsidRDefault="008349A7" w:rsidP="008349A7">
            <w:pPr>
              <w:jc w:val="center"/>
              <w:rPr>
                <w:sz w:val="16"/>
                <w:szCs w:val="16"/>
              </w:rPr>
            </w:pPr>
            <w:r w:rsidRPr="008349A7">
              <w:rPr>
                <w:sz w:val="16"/>
                <w:szCs w:val="16"/>
              </w:rPr>
              <w:t>-0,058</w:t>
            </w:r>
          </w:p>
        </w:tc>
        <w:tc>
          <w:tcPr>
            <w:tcW w:w="233" w:type="pct"/>
            <w:tcBorders>
              <w:top w:val="nil"/>
              <w:left w:val="nil"/>
              <w:bottom w:val="single" w:sz="4" w:space="0" w:color="auto"/>
              <w:right w:val="single" w:sz="8" w:space="0" w:color="auto"/>
            </w:tcBorders>
            <w:shd w:val="clear" w:color="auto" w:fill="auto"/>
            <w:vAlign w:val="center"/>
            <w:hideMark/>
          </w:tcPr>
          <w:p w14:paraId="73639F54" w14:textId="77777777" w:rsidR="008349A7" w:rsidRPr="008349A7" w:rsidRDefault="008349A7" w:rsidP="008349A7">
            <w:pPr>
              <w:jc w:val="center"/>
              <w:rPr>
                <w:sz w:val="16"/>
                <w:szCs w:val="16"/>
              </w:rPr>
            </w:pPr>
            <w:r w:rsidRPr="008349A7">
              <w:rPr>
                <w:sz w:val="16"/>
                <w:szCs w:val="16"/>
              </w:rPr>
              <w:t>-0,055</w:t>
            </w:r>
          </w:p>
        </w:tc>
        <w:tc>
          <w:tcPr>
            <w:tcW w:w="233" w:type="pct"/>
            <w:tcBorders>
              <w:top w:val="nil"/>
              <w:left w:val="nil"/>
              <w:bottom w:val="single" w:sz="4" w:space="0" w:color="auto"/>
              <w:right w:val="single" w:sz="8" w:space="0" w:color="auto"/>
            </w:tcBorders>
            <w:shd w:val="clear" w:color="auto" w:fill="auto"/>
            <w:vAlign w:val="center"/>
            <w:hideMark/>
          </w:tcPr>
          <w:p w14:paraId="4FE440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281659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92213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B4EA125" w14:textId="77777777" w:rsidR="008349A7" w:rsidRPr="008349A7" w:rsidRDefault="008349A7" w:rsidP="008349A7">
            <w:pPr>
              <w:jc w:val="center"/>
              <w:rPr>
                <w:sz w:val="16"/>
                <w:szCs w:val="16"/>
              </w:rPr>
            </w:pPr>
            <w:r w:rsidRPr="008349A7">
              <w:rPr>
                <w:sz w:val="16"/>
                <w:szCs w:val="16"/>
              </w:rPr>
              <w:t>-0,055</w:t>
            </w:r>
          </w:p>
        </w:tc>
        <w:tc>
          <w:tcPr>
            <w:tcW w:w="233" w:type="pct"/>
            <w:tcBorders>
              <w:top w:val="nil"/>
              <w:left w:val="nil"/>
              <w:bottom w:val="single" w:sz="4" w:space="0" w:color="auto"/>
              <w:right w:val="single" w:sz="8" w:space="0" w:color="auto"/>
            </w:tcBorders>
            <w:shd w:val="clear" w:color="000000" w:fill="FFFFFF"/>
            <w:vAlign w:val="center"/>
            <w:hideMark/>
          </w:tcPr>
          <w:p w14:paraId="4288F3AA" w14:textId="77777777" w:rsidR="008349A7" w:rsidRPr="008349A7" w:rsidRDefault="008349A7" w:rsidP="008349A7">
            <w:pPr>
              <w:jc w:val="center"/>
              <w:rPr>
                <w:sz w:val="16"/>
                <w:szCs w:val="16"/>
              </w:rPr>
            </w:pPr>
            <w:r w:rsidRPr="008349A7">
              <w:rPr>
                <w:sz w:val="16"/>
                <w:szCs w:val="16"/>
              </w:rPr>
              <w:t>-0,057</w:t>
            </w:r>
          </w:p>
        </w:tc>
        <w:tc>
          <w:tcPr>
            <w:tcW w:w="233" w:type="pct"/>
            <w:tcBorders>
              <w:top w:val="nil"/>
              <w:left w:val="nil"/>
              <w:bottom w:val="single" w:sz="4" w:space="0" w:color="auto"/>
              <w:right w:val="single" w:sz="8" w:space="0" w:color="auto"/>
            </w:tcBorders>
            <w:shd w:val="clear" w:color="000000" w:fill="FFFFFF"/>
            <w:vAlign w:val="center"/>
            <w:hideMark/>
          </w:tcPr>
          <w:p w14:paraId="1AF897E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DE835E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068FFF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72F814A" w14:textId="77777777" w:rsidR="008349A7" w:rsidRPr="008349A7" w:rsidRDefault="008349A7" w:rsidP="008349A7">
            <w:pPr>
              <w:jc w:val="center"/>
              <w:rPr>
                <w:sz w:val="16"/>
                <w:szCs w:val="16"/>
              </w:rPr>
            </w:pPr>
            <w:r w:rsidRPr="008349A7">
              <w:rPr>
                <w:sz w:val="16"/>
                <w:szCs w:val="16"/>
              </w:rPr>
              <w:t>-0,057</w:t>
            </w:r>
          </w:p>
        </w:tc>
      </w:tr>
      <w:tr w:rsidR="008349A7" w:rsidRPr="008349A7" w14:paraId="5C97E05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5A80805" w14:textId="77777777" w:rsidR="008349A7" w:rsidRPr="008349A7" w:rsidRDefault="008349A7" w:rsidP="008349A7">
            <w:pPr>
              <w:jc w:val="center"/>
              <w:rPr>
                <w:sz w:val="16"/>
                <w:szCs w:val="16"/>
              </w:rPr>
            </w:pPr>
            <w:r w:rsidRPr="008349A7">
              <w:rPr>
                <w:sz w:val="16"/>
                <w:szCs w:val="16"/>
              </w:rPr>
              <w:t>17.3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A486BA1" w14:textId="77777777" w:rsidR="008349A7" w:rsidRPr="008349A7" w:rsidRDefault="008349A7" w:rsidP="008349A7">
            <w:pPr>
              <w:jc w:val="right"/>
              <w:rPr>
                <w:sz w:val="16"/>
                <w:szCs w:val="16"/>
              </w:rPr>
            </w:pPr>
            <w:r w:rsidRPr="008349A7">
              <w:rPr>
                <w:sz w:val="16"/>
                <w:szCs w:val="16"/>
              </w:rPr>
              <w:t>«Кузбасская энергосетевая компания» ООО (ИНН 4205109750)</w:t>
            </w:r>
          </w:p>
        </w:tc>
        <w:tc>
          <w:tcPr>
            <w:tcW w:w="153" w:type="pct"/>
            <w:tcBorders>
              <w:top w:val="nil"/>
              <w:left w:val="nil"/>
              <w:bottom w:val="single" w:sz="4" w:space="0" w:color="auto"/>
              <w:right w:val="single" w:sz="8" w:space="0" w:color="auto"/>
            </w:tcBorders>
            <w:shd w:val="clear" w:color="auto" w:fill="auto"/>
            <w:vAlign w:val="center"/>
            <w:hideMark/>
          </w:tcPr>
          <w:p w14:paraId="0755C1B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FF5C5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2B6E845"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auto" w:fill="auto"/>
            <w:vAlign w:val="center"/>
            <w:hideMark/>
          </w:tcPr>
          <w:p w14:paraId="0DF96A86" w14:textId="77777777" w:rsidR="008349A7" w:rsidRPr="008349A7" w:rsidRDefault="008349A7" w:rsidP="008349A7">
            <w:pPr>
              <w:jc w:val="center"/>
              <w:rPr>
                <w:sz w:val="16"/>
                <w:szCs w:val="16"/>
              </w:rPr>
            </w:pPr>
            <w:r w:rsidRPr="008349A7">
              <w:rPr>
                <w:sz w:val="16"/>
                <w:szCs w:val="16"/>
              </w:rPr>
              <w:t>0,043</w:t>
            </w:r>
          </w:p>
        </w:tc>
        <w:tc>
          <w:tcPr>
            <w:tcW w:w="233" w:type="pct"/>
            <w:tcBorders>
              <w:top w:val="nil"/>
              <w:left w:val="nil"/>
              <w:bottom w:val="single" w:sz="4" w:space="0" w:color="auto"/>
              <w:right w:val="single" w:sz="8" w:space="0" w:color="auto"/>
            </w:tcBorders>
            <w:shd w:val="clear" w:color="auto" w:fill="auto"/>
            <w:vAlign w:val="center"/>
            <w:hideMark/>
          </w:tcPr>
          <w:p w14:paraId="347846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5405807" w14:textId="77777777" w:rsidR="008349A7" w:rsidRPr="008349A7" w:rsidRDefault="008349A7" w:rsidP="008349A7">
            <w:pPr>
              <w:jc w:val="center"/>
              <w:rPr>
                <w:sz w:val="16"/>
                <w:szCs w:val="16"/>
              </w:rPr>
            </w:pPr>
            <w:r w:rsidRPr="008349A7">
              <w:rPr>
                <w:sz w:val="16"/>
                <w:szCs w:val="16"/>
              </w:rPr>
              <w:t>0,283</w:t>
            </w:r>
          </w:p>
        </w:tc>
        <w:tc>
          <w:tcPr>
            <w:tcW w:w="233" w:type="pct"/>
            <w:tcBorders>
              <w:top w:val="nil"/>
              <w:left w:val="nil"/>
              <w:bottom w:val="single" w:sz="4" w:space="0" w:color="auto"/>
              <w:right w:val="single" w:sz="8" w:space="0" w:color="auto"/>
            </w:tcBorders>
            <w:shd w:val="clear" w:color="auto" w:fill="auto"/>
            <w:vAlign w:val="center"/>
            <w:hideMark/>
          </w:tcPr>
          <w:p w14:paraId="107DB13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103D542" w14:textId="77777777" w:rsidR="008349A7" w:rsidRPr="008349A7" w:rsidRDefault="008349A7" w:rsidP="008349A7">
            <w:pPr>
              <w:jc w:val="center"/>
              <w:rPr>
                <w:sz w:val="16"/>
                <w:szCs w:val="16"/>
              </w:rPr>
            </w:pPr>
            <w:r w:rsidRPr="008349A7">
              <w:rPr>
                <w:sz w:val="16"/>
                <w:szCs w:val="16"/>
              </w:rPr>
              <w:t>0,239</w:t>
            </w:r>
          </w:p>
        </w:tc>
        <w:tc>
          <w:tcPr>
            <w:tcW w:w="233" w:type="pct"/>
            <w:tcBorders>
              <w:top w:val="nil"/>
              <w:left w:val="nil"/>
              <w:bottom w:val="single" w:sz="4" w:space="0" w:color="auto"/>
              <w:right w:val="single" w:sz="8" w:space="0" w:color="auto"/>
            </w:tcBorders>
            <w:shd w:val="clear" w:color="auto" w:fill="auto"/>
            <w:vAlign w:val="center"/>
            <w:hideMark/>
          </w:tcPr>
          <w:p w14:paraId="4B1915C0" w14:textId="77777777" w:rsidR="008349A7" w:rsidRPr="008349A7" w:rsidRDefault="008349A7" w:rsidP="008349A7">
            <w:pPr>
              <w:jc w:val="center"/>
              <w:rPr>
                <w:sz w:val="16"/>
                <w:szCs w:val="16"/>
              </w:rPr>
            </w:pPr>
            <w:r w:rsidRPr="008349A7">
              <w:rPr>
                <w:sz w:val="16"/>
                <w:szCs w:val="16"/>
              </w:rPr>
              <w:t>0,004</w:t>
            </w:r>
          </w:p>
        </w:tc>
        <w:tc>
          <w:tcPr>
            <w:tcW w:w="233" w:type="pct"/>
            <w:tcBorders>
              <w:top w:val="nil"/>
              <w:left w:val="nil"/>
              <w:bottom w:val="single" w:sz="4" w:space="0" w:color="auto"/>
              <w:right w:val="single" w:sz="8" w:space="0" w:color="auto"/>
            </w:tcBorders>
            <w:shd w:val="clear" w:color="auto" w:fill="auto"/>
            <w:vAlign w:val="center"/>
            <w:hideMark/>
          </w:tcPr>
          <w:p w14:paraId="1C64394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BF4FF33" w14:textId="77777777" w:rsidR="008349A7" w:rsidRPr="008349A7" w:rsidRDefault="008349A7" w:rsidP="008349A7">
            <w:pPr>
              <w:jc w:val="center"/>
              <w:rPr>
                <w:sz w:val="16"/>
                <w:szCs w:val="16"/>
              </w:rPr>
            </w:pPr>
            <w:r w:rsidRPr="008349A7">
              <w:rPr>
                <w:sz w:val="16"/>
                <w:szCs w:val="16"/>
              </w:rPr>
              <w:t>0,243</w:t>
            </w:r>
          </w:p>
        </w:tc>
        <w:tc>
          <w:tcPr>
            <w:tcW w:w="233" w:type="pct"/>
            <w:tcBorders>
              <w:top w:val="nil"/>
              <w:left w:val="nil"/>
              <w:bottom w:val="single" w:sz="4" w:space="0" w:color="auto"/>
              <w:right w:val="single" w:sz="8" w:space="0" w:color="auto"/>
            </w:tcBorders>
            <w:shd w:val="clear" w:color="000000" w:fill="FFFFFF"/>
            <w:vAlign w:val="center"/>
            <w:hideMark/>
          </w:tcPr>
          <w:p w14:paraId="10EF352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3D6C2AE" w14:textId="77777777" w:rsidR="008349A7" w:rsidRPr="008349A7" w:rsidRDefault="008349A7" w:rsidP="008349A7">
            <w:pPr>
              <w:jc w:val="center"/>
              <w:rPr>
                <w:sz w:val="16"/>
                <w:szCs w:val="16"/>
              </w:rPr>
            </w:pPr>
            <w:r w:rsidRPr="008349A7">
              <w:rPr>
                <w:sz w:val="16"/>
                <w:szCs w:val="16"/>
              </w:rPr>
              <w:t>0,240</w:t>
            </w:r>
          </w:p>
        </w:tc>
        <w:tc>
          <w:tcPr>
            <w:tcW w:w="233" w:type="pct"/>
            <w:tcBorders>
              <w:top w:val="nil"/>
              <w:left w:val="nil"/>
              <w:bottom w:val="single" w:sz="4" w:space="0" w:color="auto"/>
              <w:right w:val="single" w:sz="8" w:space="0" w:color="auto"/>
            </w:tcBorders>
            <w:shd w:val="clear" w:color="000000" w:fill="FFFFFF"/>
            <w:vAlign w:val="center"/>
            <w:hideMark/>
          </w:tcPr>
          <w:p w14:paraId="20F758D1" w14:textId="77777777" w:rsidR="008349A7" w:rsidRPr="008349A7" w:rsidRDefault="008349A7" w:rsidP="008349A7">
            <w:pPr>
              <w:jc w:val="center"/>
              <w:rPr>
                <w:sz w:val="16"/>
                <w:szCs w:val="16"/>
              </w:rPr>
            </w:pPr>
            <w:r w:rsidRPr="008349A7">
              <w:rPr>
                <w:sz w:val="16"/>
                <w:szCs w:val="16"/>
              </w:rPr>
              <w:t>0,024</w:t>
            </w:r>
          </w:p>
        </w:tc>
        <w:tc>
          <w:tcPr>
            <w:tcW w:w="233" w:type="pct"/>
            <w:tcBorders>
              <w:top w:val="nil"/>
              <w:left w:val="nil"/>
              <w:bottom w:val="single" w:sz="4" w:space="0" w:color="auto"/>
              <w:right w:val="single" w:sz="8" w:space="0" w:color="auto"/>
            </w:tcBorders>
            <w:shd w:val="clear" w:color="000000" w:fill="FFFFFF"/>
            <w:vAlign w:val="center"/>
            <w:hideMark/>
          </w:tcPr>
          <w:p w14:paraId="4C1707F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A9977DB" w14:textId="77777777" w:rsidR="008349A7" w:rsidRPr="008349A7" w:rsidRDefault="008349A7" w:rsidP="008349A7">
            <w:pPr>
              <w:jc w:val="center"/>
              <w:rPr>
                <w:sz w:val="16"/>
                <w:szCs w:val="16"/>
              </w:rPr>
            </w:pPr>
            <w:r w:rsidRPr="008349A7">
              <w:rPr>
                <w:sz w:val="16"/>
                <w:szCs w:val="16"/>
              </w:rPr>
              <w:t>0,263</w:t>
            </w:r>
          </w:p>
        </w:tc>
      </w:tr>
      <w:tr w:rsidR="008349A7" w:rsidRPr="008349A7" w14:paraId="6FC27F17"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985D334" w14:textId="77777777" w:rsidR="008349A7" w:rsidRPr="008349A7" w:rsidRDefault="008349A7" w:rsidP="008349A7">
            <w:pPr>
              <w:jc w:val="center"/>
              <w:rPr>
                <w:sz w:val="16"/>
                <w:szCs w:val="16"/>
              </w:rPr>
            </w:pPr>
            <w:r w:rsidRPr="008349A7">
              <w:rPr>
                <w:sz w:val="16"/>
                <w:szCs w:val="16"/>
              </w:rPr>
              <w:t>17.4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E043FD1" w14:textId="77777777" w:rsidR="008349A7" w:rsidRPr="008349A7" w:rsidRDefault="008349A7" w:rsidP="008349A7">
            <w:pPr>
              <w:jc w:val="right"/>
              <w:rPr>
                <w:sz w:val="16"/>
                <w:szCs w:val="16"/>
              </w:rPr>
            </w:pPr>
            <w:r w:rsidRPr="008349A7">
              <w:rPr>
                <w:sz w:val="16"/>
                <w:szCs w:val="16"/>
              </w:rPr>
              <w:t>«КузбассЭлектро» ОАО  (ИНН 4202002174)</w:t>
            </w:r>
          </w:p>
        </w:tc>
        <w:tc>
          <w:tcPr>
            <w:tcW w:w="153" w:type="pct"/>
            <w:tcBorders>
              <w:top w:val="nil"/>
              <w:left w:val="nil"/>
              <w:bottom w:val="single" w:sz="4" w:space="0" w:color="auto"/>
              <w:right w:val="single" w:sz="8" w:space="0" w:color="auto"/>
            </w:tcBorders>
            <w:shd w:val="clear" w:color="auto" w:fill="auto"/>
            <w:vAlign w:val="center"/>
            <w:hideMark/>
          </w:tcPr>
          <w:p w14:paraId="74110B2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CE64D1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A27FE2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B4E5B7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816AAC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8A2A55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2AE60B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6C0F8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41CD7B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18BED6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01F808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3929B6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A60888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46248D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98FF5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2CFFA4F" w14:textId="77777777" w:rsidR="008349A7" w:rsidRPr="008349A7" w:rsidRDefault="008349A7" w:rsidP="008349A7">
            <w:pPr>
              <w:jc w:val="center"/>
              <w:rPr>
                <w:sz w:val="16"/>
                <w:szCs w:val="16"/>
              </w:rPr>
            </w:pPr>
            <w:r w:rsidRPr="008349A7">
              <w:rPr>
                <w:sz w:val="16"/>
                <w:szCs w:val="16"/>
              </w:rPr>
              <w:t>0,000</w:t>
            </w:r>
          </w:p>
        </w:tc>
      </w:tr>
      <w:tr w:rsidR="008349A7" w:rsidRPr="008349A7" w14:paraId="7D83AB4B"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3927FC2" w14:textId="77777777" w:rsidR="008349A7" w:rsidRPr="008349A7" w:rsidRDefault="008349A7" w:rsidP="008349A7">
            <w:pPr>
              <w:jc w:val="center"/>
              <w:rPr>
                <w:sz w:val="16"/>
                <w:szCs w:val="16"/>
              </w:rPr>
            </w:pPr>
            <w:r w:rsidRPr="008349A7">
              <w:rPr>
                <w:sz w:val="16"/>
                <w:szCs w:val="16"/>
              </w:rPr>
              <w:t>17.5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63BE640" w14:textId="77777777" w:rsidR="008349A7" w:rsidRPr="008349A7" w:rsidRDefault="008349A7" w:rsidP="008349A7">
            <w:pPr>
              <w:jc w:val="right"/>
              <w:rPr>
                <w:sz w:val="16"/>
                <w:szCs w:val="16"/>
              </w:rPr>
            </w:pPr>
            <w:r w:rsidRPr="008349A7">
              <w:rPr>
                <w:sz w:val="16"/>
                <w:szCs w:val="16"/>
              </w:rPr>
              <w:t>«КЭС» ООО (ИНН 4205395036)</w:t>
            </w:r>
          </w:p>
        </w:tc>
        <w:tc>
          <w:tcPr>
            <w:tcW w:w="153" w:type="pct"/>
            <w:tcBorders>
              <w:top w:val="nil"/>
              <w:left w:val="nil"/>
              <w:bottom w:val="single" w:sz="4" w:space="0" w:color="auto"/>
              <w:right w:val="single" w:sz="8" w:space="0" w:color="auto"/>
            </w:tcBorders>
            <w:shd w:val="clear" w:color="auto" w:fill="auto"/>
            <w:vAlign w:val="center"/>
            <w:hideMark/>
          </w:tcPr>
          <w:p w14:paraId="72FD2EF7"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5FFB48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DBDE0E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8691459"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auto" w:fill="auto"/>
            <w:vAlign w:val="center"/>
            <w:hideMark/>
          </w:tcPr>
          <w:p w14:paraId="623E50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BA34B38"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auto" w:fill="auto"/>
            <w:vAlign w:val="center"/>
            <w:hideMark/>
          </w:tcPr>
          <w:p w14:paraId="12895B7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A86BFF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E7E66FA" w14:textId="77777777" w:rsidR="008349A7" w:rsidRPr="008349A7" w:rsidRDefault="008349A7" w:rsidP="008349A7">
            <w:pPr>
              <w:jc w:val="center"/>
              <w:rPr>
                <w:sz w:val="16"/>
                <w:szCs w:val="16"/>
              </w:rPr>
            </w:pPr>
            <w:r w:rsidRPr="008349A7">
              <w:rPr>
                <w:sz w:val="16"/>
                <w:szCs w:val="16"/>
              </w:rPr>
              <w:t>-0,032</w:t>
            </w:r>
          </w:p>
        </w:tc>
        <w:tc>
          <w:tcPr>
            <w:tcW w:w="233" w:type="pct"/>
            <w:tcBorders>
              <w:top w:val="nil"/>
              <w:left w:val="nil"/>
              <w:bottom w:val="single" w:sz="4" w:space="0" w:color="auto"/>
              <w:right w:val="single" w:sz="8" w:space="0" w:color="auto"/>
            </w:tcBorders>
            <w:shd w:val="clear" w:color="auto" w:fill="auto"/>
            <w:vAlign w:val="center"/>
            <w:hideMark/>
          </w:tcPr>
          <w:p w14:paraId="32416A4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296D706" w14:textId="77777777" w:rsidR="008349A7" w:rsidRPr="008349A7" w:rsidRDefault="008349A7" w:rsidP="008349A7">
            <w:pPr>
              <w:jc w:val="center"/>
              <w:rPr>
                <w:sz w:val="16"/>
                <w:szCs w:val="16"/>
              </w:rPr>
            </w:pPr>
            <w:r w:rsidRPr="008349A7">
              <w:rPr>
                <w:sz w:val="16"/>
                <w:szCs w:val="16"/>
              </w:rPr>
              <w:t>-0,032</w:t>
            </w:r>
          </w:p>
        </w:tc>
        <w:tc>
          <w:tcPr>
            <w:tcW w:w="233" w:type="pct"/>
            <w:tcBorders>
              <w:top w:val="nil"/>
              <w:left w:val="nil"/>
              <w:bottom w:val="single" w:sz="4" w:space="0" w:color="auto"/>
              <w:right w:val="single" w:sz="8" w:space="0" w:color="auto"/>
            </w:tcBorders>
            <w:shd w:val="clear" w:color="000000" w:fill="FFFFFF"/>
            <w:vAlign w:val="center"/>
            <w:hideMark/>
          </w:tcPr>
          <w:p w14:paraId="3FC3C19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3E7AC5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9CAFBDD" w14:textId="77777777" w:rsidR="008349A7" w:rsidRPr="008349A7" w:rsidRDefault="008349A7" w:rsidP="008349A7">
            <w:pPr>
              <w:jc w:val="center"/>
              <w:rPr>
                <w:sz w:val="16"/>
                <w:szCs w:val="16"/>
              </w:rPr>
            </w:pPr>
            <w:r w:rsidRPr="008349A7">
              <w:rPr>
                <w:sz w:val="16"/>
                <w:szCs w:val="16"/>
              </w:rPr>
              <w:t>-0,036</w:t>
            </w:r>
          </w:p>
        </w:tc>
        <w:tc>
          <w:tcPr>
            <w:tcW w:w="233" w:type="pct"/>
            <w:tcBorders>
              <w:top w:val="nil"/>
              <w:left w:val="nil"/>
              <w:bottom w:val="single" w:sz="4" w:space="0" w:color="auto"/>
              <w:right w:val="single" w:sz="8" w:space="0" w:color="auto"/>
            </w:tcBorders>
            <w:shd w:val="clear" w:color="000000" w:fill="FFFFFF"/>
            <w:vAlign w:val="center"/>
            <w:hideMark/>
          </w:tcPr>
          <w:p w14:paraId="7B2D35F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07BEEC5" w14:textId="77777777" w:rsidR="008349A7" w:rsidRPr="008349A7" w:rsidRDefault="008349A7" w:rsidP="008349A7">
            <w:pPr>
              <w:jc w:val="center"/>
              <w:rPr>
                <w:sz w:val="16"/>
                <w:szCs w:val="16"/>
              </w:rPr>
            </w:pPr>
            <w:r w:rsidRPr="008349A7">
              <w:rPr>
                <w:sz w:val="16"/>
                <w:szCs w:val="16"/>
              </w:rPr>
              <w:t>-0,036</w:t>
            </w:r>
          </w:p>
        </w:tc>
      </w:tr>
      <w:tr w:rsidR="008349A7" w:rsidRPr="008349A7" w14:paraId="06B02684"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3F4F5122" w14:textId="77777777" w:rsidR="008349A7" w:rsidRPr="008349A7" w:rsidRDefault="008349A7" w:rsidP="008349A7">
            <w:pPr>
              <w:jc w:val="center"/>
              <w:rPr>
                <w:sz w:val="16"/>
                <w:szCs w:val="16"/>
              </w:rPr>
            </w:pPr>
            <w:r w:rsidRPr="008349A7">
              <w:rPr>
                <w:sz w:val="16"/>
                <w:szCs w:val="16"/>
              </w:rPr>
              <w:t>17.6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0E86CFA" w14:textId="77777777" w:rsidR="008349A7" w:rsidRPr="008349A7" w:rsidRDefault="008349A7" w:rsidP="008349A7">
            <w:pPr>
              <w:jc w:val="right"/>
              <w:rPr>
                <w:sz w:val="16"/>
                <w:szCs w:val="16"/>
              </w:rPr>
            </w:pPr>
            <w:r w:rsidRPr="008349A7">
              <w:rPr>
                <w:sz w:val="16"/>
                <w:szCs w:val="16"/>
              </w:rPr>
              <w:t>«Оборонэнерго» АО  (филиал «Забайкальский» АО «Оборонэнерго») (ИНН 7704726225)</w:t>
            </w:r>
          </w:p>
        </w:tc>
        <w:tc>
          <w:tcPr>
            <w:tcW w:w="153" w:type="pct"/>
            <w:tcBorders>
              <w:top w:val="nil"/>
              <w:left w:val="nil"/>
              <w:bottom w:val="single" w:sz="4" w:space="0" w:color="auto"/>
              <w:right w:val="single" w:sz="8" w:space="0" w:color="auto"/>
            </w:tcBorders>
            <w:shd w:val="clear" w:color="auto" w:fill="auto"/>
            <w:vAlign w:val="center"/>
            <w:hideMark/>
          </w:tcPr>
          <w:p w14:paraId="4FA994AD"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37B9933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55204D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691889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832282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73B40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724654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A4E250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2EFDF1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74DD23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F865A8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04CB3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98F455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864D10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EB40E5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C9762A4" w14:textId="77777777" w:rsidR="008349A7" w:rsidRPr="008349A7" w:rsidRDefault="008349A7" w:rsidP="008349A7">
            <w:pPr>
              <w:jc w:val="center"/>
              <w:rPr>
                <w:sz w:val="16"/>
                <w:szCs w:val="16"/>
              </w:rPr>
            </w:pPr>
            <w:r w:rsidRPr="008349A7">
              <w:rPr>
                <w:sz w:val="16"/>
                <w:szCs w:val="16"/>
              </w:rPr>
              <w:t>0,000</w:t>
            </w:r>
          </w:p>
        </w:tc>
      </w:tr>
      <w:tr w:rsidR="008349A7" w:rsidRPr="008349A7" w14:paraId="388CB7E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EC25006" w14:textId="77777777" w:rsidR="008349A7" w:rsidRPr="008349A7" w:rsidRDefault="008349A7" w:rsidP="008349A7">
            <w:pPr>
              <w:jc w:val="center"/>
              <w:rPr>
                <w:sz w:val="16"/>
                <w:szCs w:val="16"/>
              </w:rPr>
            </w:pPr>
            <w:r w:rsidRPr="008349A7">
              <w:rPr>
                <w:sz w:val="16"/>
                <w:szCs w:val="16"/>
              </w:rPr>
              <w:t>17.7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6F84C740" w14:textId="77777777" w:rsidR="008349A7" w:rsidRPr="008349A7" w:rsidRDefault="008349A7" w:rsidP="008349A7">
            <w:pPr>
              <w:jc w:val="right"/>
              <w:rPr>
                <w:sz w:val="16"/>
                <w:szCs w:val="16"/>
              </w:rPr>
            </w:pPr>
            <w:r w:rsidRPr="008349A7">
              <w:rPr>
                <w:sz w:val="16"/>
                <w:szCs w:val="16"/>
              </w:rPr>
              <w:t>«Объединенная компания РУСАЛ Энергосеть» ООО  (ИНН 7709806795)</w:t>
            </w:r>
          </w:p>
        </w:tc>
        <w:tc>
          <w:tcPr>
            <w:tcW w:w="153" w:type="pct"/>
            <w:tcBorders>
              <w:top w:val="nil"/>
              <w:left w:val="nil"/>
              <w:bottom w:val="single" w:sz="4" w:space="0" w:color="auto"/>
              <w:right w:val="single" w:sz="8" w:space="0" w:color="auto"/>
            </w:tcBorders>
            <w:shd w:val="clear" w:color="auto" w:fill="auto"/>
            <w:vAlign w:val="center"/>
            <w:hideMark/>
          </w:tcPr>
          <w:p w14:paraId="53DCD09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93C2CA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48A6BD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D58217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909F1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D904DF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40C4D7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705437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FFA3FF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E75AE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3AA589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914768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1153B8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69922A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BD22EA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9540D3D" w14:textId="77777777" w:rsidR="008349A7" w:rsidRPr="008349A7" w:rsidRDefault="008349A7" w:rsidP="008349A7">
            <w:pPr>
              <w:jc w:val="center"/>
              <w:rPr>
                <w:sz w:val="16"/>
                <w:szCs w:val="16"/>
              </w:rPr>
            </w:pPr>
            <w:r w:rsidRPr="008349A7">
              <w:rPr>
                <w:sz w:val="16"/>
                <w:szCs w:val="16"/>
              </w:rPr>
              <w:t>0,000</w:t>
            </w:r>
          </w:p>
        </w:tc>
      </w:tr>
      <w:tr w:rsidR="008349A7" w:rsidRPr="008349A7" w14:paraId="268E48A5"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977CB20" w14:textId="77777777" w:rsidR="008349A7" w:rsidRPr="008349A7" w:rsidRDefault="008349A7" w:rsidP="008349A7">
            <w:pPr>
              <w:jc w:val="center"/>
              <w:rPr>
                <w:sz w:val="16"/>
                <w:szCs w:val="16"/>
              </w:rPr>
            </w:pPr>
            <w:r w:rsidRPr="008349A7">
              <w:rPr>
                <w:sz w:val="16"/>
                <w:szCs w:val="16"/>
              </w:rPr>
              <w:t>17.8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3B83290" w14:textId="77777777" w:rsidR="008349A7" w:rsidRPr="008349A7" w:rsidRDefault="008349A7" w:rsidP="008349A7">
            <w:pPr>
              <w:jc w:val="right"/>
              <w:rPr>
                <w:sz w:val="16"/>
                <w:szCs w:val="16"/>
              </w:rPr>
            </w:pPr>
            <w:r w:rsidRPr="008349A7">
              <w:rPr>
                <w:sz w:val="16"/>
                <w:szCs w:val="16"/>
              </w:rPr>
              <w:t>«ОЭСК» ООО  (ИНН 4223052779)</w:t>
            </w:r>
          </w:p>
        </w:tc>
        <w:tc>
          <w:tcPr>
            <w:tcW w:w="153" w:type="pct"/>
            <w:tcBorders>
              <w:top w:val="nil"/>
              <w:left w:val="nil"/>
              <w:bottom w:val="single" w:sz="4" w:space="0" w:color="auto"/>
              <w:right w:val="single" w:sz="8" w:space="0" w:color="auto"/>
            </w:tcBorders>
            <w:shd w:val="clear" w:color="auto" w:fill="auto"/>
            <w:vAlign w:val="center"/>
            <w:hideMark/>
          </w:tcPr>
          <w:p w14:paraId="5C789108"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860CE2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4D082E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E39E919" w14:textId="77777777" w:rsidR="008349A7" w:rsidRPr="008349A7" w:rsidRDefault="008349A7" w:rsidP="008349A7">
            <w:pPr>
              <w:jc w:val="center"/>
              <w:rPr>
                <w:sz w:val="16"/>
                <w:szCs w:val="16"/>
              </w:rPr>
            </w:pPr>
            <w:r w:rsidRPr="008349A7">
              <w:rPr>
                <w:sz w:val="16"/>
                <w:szCs w:val="16"/>
              </w:rPr>
              <w:t>-0,113</w:t>
            </w:r>
          </w:p>
        </w:tc>
        <w:tc>
          <w:tcPr>
            <w:tcW w:w="233" w:type="pct"/>
            <w:tcBorders>
              <w:top w:val="nil"/>
              <w:left w:val="nil"/>
              <w:bottom w:val="single" w:sz="4" w:space="0" w:color="auto"/>
              <w:right w:val="single" w:sz="8" w:space="0" w:color="auto"/>
            </w:tcBorders>
            <w:shd w:val="clear" w:color="auto" w:fill="auto"/>
            <w:vAlign w:val="center"/>
            <w:hideMark/>
          </w:tcPr>
          <w:p w14:paraId="6EB04B7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C4CA0FF" w14:textId="77777777" w:rsidR="008349A7" w:rsidRPr="008349A7" w:rsidRDefault="008349A7" w:rsidP="008349A7">
            <w:pPr>
              <w:jc w:val="center"/>
              <w:rPr>
                <w:sz w:val="16"/>
                <w:szCs w:val="16"/>
              </w:rPr>
            </w:pPr>
            <w:r w:rsidRPr="008349A7">
              <w:rPr>
                <w:sz w:val="16"/>
                <w:szCs w:val="16"/>
              </w:rPr>
              <w:t>-0,113</w:t>
            </w:r>
          </w:p>
        </w:tc>
        <w:tc>
          <w:tcPr>
            <w:tcW w:w="233" w:type="pct"/>
            <w:tcBorders>
              <w:top w:val="nil"/>
              <w:left w:val="nil"/>
              <w:bottom w:val="single" w:sz="4" w:space="0" w:color="auto"/>
              <w:right w:val="single" w:sz="8" w:space="0" w:color="auto"/>
            </w:tcBorders>
            <w:shd w:val="clear" w:color="auto" w:fill="auto"/>
            <w:vAlign w:val="center"/>
            <w:hideMark/>
          </w:tcPr>
          <w:p w14:paraId="22C9457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E7A65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8A25FEB" w14:textId="77777777" w:rsidR="008349A7" w:rsidRPr="008349A7" w:rsidRDefault="008349A7" w:rsidP="008349A7">
            <w:pPr>
              <w:jc w:val="center"/>
              <w:rPr>
                <w:sz w:val="16"/>
                <w:szCs w:val="16"/>
              </w:rPr>
            </w:pPr>
            <w:r w:rsidRPr="008349A7">
              <w:rPr>
                <w:sz w:val="16"/>
                <w:szCs w:val="16"/>
              </w:rPr>
              <w:t>-0,105</w:t>
            </w:r>
          </w:p>
        </w:tc>
        <w:tc>
          <w:tcPr>
            <w:tcW w:w="233" w:type="pct"/>
            <w:tcBorders>
              <w:top w:val="nil"/>
              <w:left w:val="nil"/>
              <w:bottom w:val="single" w:sz="4" w:space="0" w:color="auto"/>
              <w:right w:val="single" w:sz="8" w:space="0" w:color="auto"/>
            </w:tcBorders>
            <w:shd w:val="clear" w:color="auto" w:fill="auto"/>
            <w:vAlign w:val="center"/>
            <w:hideMark/>
          </w:tcPr>
          <w:p w14:paraId="6846A0A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88DD7D1" w14:textId="77777777" w:rsidR="008349A7" w:rsidRPr="008349A7" w:rsidRDefault="008349A7" w:rsidP="008349A7">
            <w:pPr>
              <w:jc w:val="center"/>
              <w:rPr>
                <w:sz w:val="16"/>
                <w:szCs w:val="16"/>
              </w:rPr>
            </w:pPr>
            <w:r w:rsidRPr="008349A7">
              <w:rPr>
                <w:sz w:val="16"/>
                <w:szCs w:val="16"/>
              </w:rPr>
              <w:t>-0,105</w:t>
            </w:r>
          </w:p>
        </w:tc>
        <w:tc>
          <w:tcPr>
            <w:tcW w:w="233" w:type="pct"/>
            <w:tcBorders>
              <w:top w:val="nil"/>
              <w:left w:val="nil"/>
              <w:bottom w:val="single" w:sz="4" w:space="0" w:color="auto"/>
              <w:right w:val="single" w:sz="8" w:space="0" w:color="auto"/>
            </w:tcBorders>
            <w:shd w:val="clear" w:color="000000" w:fill="FFFFFF"/>
            <w:vAlign w:val="center"/>
            <w:hideMark/>
          </w:tcPr>
          <w:p w14:paraId="749D731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75652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5A38FFC" w14:textId="77777777" w:rsidR="008349A7" w:rsidRPr="008349A7" w:rsidRDefault="008349A7" w:rsidP="008349A7">
            <w:pPr>
              <w:jc w:val="center"/>
              <w:rPr>
                <w:sz w:val="16"/>
                <w:szCs w:val="16"/>
              </w:rPr>
            </w:pPr>
            <w:r w:rsidRPr="008349A7">
              <w:rPr>
                <w:sz w:val="16"/>
                <w:szCs w:val="16"/>
              </w:rPr>
              <w:t>-0,109</w:t>
            </w:r>
          </w:p>
        </w:tc>
        <w:tc>
          <w:tcPr>
            <w:tcW w:w="233" w:type="pct"/>
            <w:tcBorders>
              <w:top w:val="nil"/>
              <w:left w:val="nil"/>
              <w:bottom w:val="single" w:sz="4" w:space="0" w:color="auto"/>
              <w:right w:val="single" w:sz="8" w:space="0" w:color="auto"/>
            </w:tcBorders>
            <w:shd w:val="clear" w:color="000000" w:fill="FFFFFF"/>
            <w:vAlign w:val="center"/>
            <w:hideMark/>
          </w:tcPr>
          <w:p w14:paraId="0ED77F3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C38B540" w14:textId="77777777" w:rsidR="008349A7" w:rsidRPr="008349A7" w:rsidRDefault="008349A7" w:rsidP="008349A7">
            <w:pPr>
              <w:jc w:val="center"/>
              <w:rPr>
                <w:sz w:val="16"/>
                <w:szCs w:val="16"/>
              </w:rPr>
            </w:pPr>
            <w:r w:rsidRPr="008349A7">
              <w:rPr>
                <w:sz w:val="16"/>
                <w:szCs w:val="16"/>
              </w:rPr>
              <w:t>-0,109</w:t>
            </w:r>
          </w:p>
        </w:tc>
      </w:tr>
      <w:tr w:rsidR="008349A7" w:rsidRPr="008349A7" w14:paraId="6857ECCB"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B85A71A" w14:textId="77777777" w:rsidR="008349A7" w:rsidRPr="008349A7" w:rsidRDefault="008349A7" w:rsidP="008349A7">
            <w:pPr>
              <w:jc w:val="center"/>
              <w:rPr>
                <w:sz w:val="16"/>
                <w:szCs w:val="16"/>
              </w:rPr>
            </w:pPr>
            <w:r w:rsidRPr="008349A7">
              <w:rPr>
                <w:sz w:val="16"/>
                <w:szCs w:val="16"/>
              </w:rPr>
              <w:t>17.9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1685D06" w14:textId="77777777" w:rsidR="008349A7" w:rsidRPr="008349A7" w:rsidRDefault="008349A7" w:rsidP="008349A7">
            <w:pPr>
              <w:jc w:val="right"/>
              <w:rPr>
                <w:sz w:val="16"/>
                <w:szCs w:val="16"/>
              </w:rPr>
            </w:pPr>
            <w:r w:rsidRPr="008349A7">
              <w:rPr>
                <w:sz w:val="16"/>
                <w:szCs w:val="16"/>
              </w:rPr>
              <w:t>«Регионэнергосеть» ООО (ИНН 4205271471)</w:t>
            </w:r>
          </w:p>
        </w:tc>
        <w:tc>
          <w:tcPr>
            <w:tcW w:w="153" w:type="pct"/>
            <w:tcBorders>
              <w:top w:val="nil"/>
              <w:left w:val="nil"/>
              <w:bottom w:val="single" w:sz="4" w:space="0" w:color="auto"/>
              <w:right w:val="single" w:sz="8" w:space="0" w:color="auto"/>
            </w:tcBorders>
            <w:shd w:val="clear" w:color="auto" w:fill="auto"/>
            <w:vAlign w:val="center"/>
            <w:hideMark/>
          </w:tcPr>
          <w:p w14:paraId="6BC57B14"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20FAE8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EA7E32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9C18AF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0FDB44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FFA9DC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C83B0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321F29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864C0C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C44936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DD7625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AE42C2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E7E7C8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57D29C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DB7A69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97F6BD0" w14:textId="77777777" w:rsidR="008349A7" w:rsidRPr="008349A7" w:rsidRDefault="008349A7" w:rsidP="008349A7">
            <w:pPr>
              <w:jc w:val="center"/>
              <w:rPr>
                <w:sz w:val="16"/>
                <w:szCs w:val="16"/>
              </w:rPr>
            </w:pPr>
            <w:r w:rsidRPr="008349A7">
              <w:rPr>
                <w:sz w:val="16"/>
                <w:szCs w:val="16"/>
              </w:rPr>
              <w:t>0,000</w:t>
            </w:r>
          </w:p>
        </w:tc>
      </w:tr>
      <w:tr w:rsidR="008349A7" w:rsidRPr="008349A7" w14:paraId="0AED1D9B"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024069C" w14:textId="77777777" w:rsidR="008349A7" w:rsidRPr="008349A7" w:rsidRDefault="008349A7" w:rsidP="008349A7">
            <w:pPr>
              <w:jc w:val="center"/>
              <w:rPr>
                <w:sz w:val="16"/>
                <w:szCs w:val="16"/>
              </w:rPr>
            </w:pPr>
            <w:r w:rsidRPr="008349A7">
              <w:rPr>
                <w:sz w:val="16"/>
                <w:szCs w:val="16"/>
              </w:rPr>
              <w:t>17.10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11E4080" w14:textId="77777777" w:rsidR="008349A7" w:rsidRPr="008349A7" w:rsidRDefault="008349A7" w:rsidP="008349A7">
            <w:pPr>
              <w:jc w:val="right"/>
              <w:rPr>
                <w:sz w:val="16"/>
                <w:szCs w:val="16"/>
              </w:rPr>
            </w:pPr>
            <w:r w:rsidRPr="008349A7">
              <w:rPr>
                <w:sz w:val="16"/>
                <w:szCs w:val="16"/>
              </w:rPr>
              <w:t>«Ресурсоснабжающая компания» ООО (ИНН 4205372624)</w:t>
            </w:r>
          </w:p>
        </w:tc>
        <w:tc>
          <w:tcPr>
            <w:tcW w:w="153" w:type="pct"/>
            <w:tcBorders>
              <w:top w:val="nil"/>
              <w:left w:val="nil"/>
              <w:bottom w:val="single" w:sz="4" w:space="0" w:color="auto"/>
              <w:right w:val="single" w:sz="8" w:space="0" w:color="auto"/>
            </w:tcBorders>
            <w:shd w:val="clear" w:color="auto" w:fill="auto"/>
            <w:vAlign w:val="center"/>
            <w:hideMark/>
          </w:tcPr>
          <w:p w14:paraId="109D405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BB9711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43551E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C9317C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20319F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C08AE5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41518A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85E5D8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736249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326589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121B1B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4AB5B9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CE4E2A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3D9039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76C155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87BA81D" w14:textId="77777777" w:rsidR="008349A7" w:rsidRPr="008349A7" w:rsidRDefault="008349A7" w:rsidP="008349A7">
            <w:pPr>
              <w:jc w:val="center"/>
              <w:rPr>
                <w:sz w:val="16"/>
                <w:szCs w:val="16"/>
              </w:rPr>
            </w:pPr>
            <w:r w:rsidRPr="008349A7">
              <w:rPr>
                <w:sz w:val="16"/>
                <w:szCs w:val="16"/>
              </w:rPr>
              <w:t>0,000</w:t>
            </w:r>
          </w:p>
        </w:tc>
      </w:tr>
      <w:tr w:rsidR="008349A7" w:rsidRPr="008349A7" w14:paraId="0DF2804F"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45957835" w14:textId="77777777" w:rsidR="008349A7" w:rsidRPr="008349A7" w:rsidRDefault="008349A7" w:rsidP="008349A7">
            <w:pPr>
              <w:jc w:val="center"/>
              <w:rPr>
                <w:sz w:val="16"/>
                <w:szCs w:val="16"/>
              </w:rPr>
            </w:pPr>
            <w:r w:rsidRPr="008349A7">
              <w:rPr>
                <w:sz w:val="16"/>
                <w:szCs w:val="16"/>
              </w:rPr>
              <w:t>17.11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2316C3D" w14:textId="77777777" w:rsidR="008349A7" w:rsidRPr="008349A7" w:rsidRDefault="008349A7" w:rsidP="008349A7">
            <w:pPr>
              <w:jc w:val="right"/>
              <w:rPr>
                <w:sz w:val="16"/>
                <w:szCs w:val="16"/>
              </w:rPr>
            </w:pPr>
            <w:r w:rsidRPr="008349A7">
              <w:rPr>
                <w:sz w:val="16"/>
                <w:szCs w:val="16"/>
              </w:rPr>
              <w:t>«РЖД» ОАО  (Западно-Сибирская дирекция по энергообеспечению - СП Трансэнерго -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0D12119E"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093A896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5B523C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12B804F" w14:textId="77777777" w:rsidR="008349A7" w:rsidRPr="008349A7" w:rsidRDefault="008349A7" w:rsidP="008349A7">
            <w:pPr>
              <w:jc w:val="center"/>
              <w:rPr>
                <w:sz w:val="16"/>
                <w:szCs w:val="16"/>
              </w:rPr>
            </w:pPr>
            <w:r w:rsidRPr="008349A7">
              <w:rPr>
                <w:sz w:val="16"/>
                <w:szCs w:val="16"/>
              </w:rPr>
              <w:t>-0,199</w:t>
            </w:r>
          </w:p>
        </w:tc>
        <w:tc>
          <w:tcPr>
            <w:tcW w:w="233" w:type="pct"/>
            <w:tcBorders>
              <w:top w:val="nil"/>
              <w:left w:val="nil"/>
              <w:bottom w:val="single" w:sz="4" w:space="0" w:color="auto"/>
              <w:right w:val="single" w:sz="8" w:space="0" w:color="auto"/>
            </w:tcBorders>
            <w:shd w:val="clear" w:color="auto" w:fill="auto"/>
            <w:vAlign w:val="center"/>
            <w:hideMark/>
          </w:tcPr>
          <w:p w14:paraId="6CE634C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684C86F" w14:textId="77777777" w:rsidR="008349A7" w:rsidRPr="008349A7" w:rsidRDefault="008349A7" w:rsidP="008349A7">
            <w:pPr>
              <w:jc w:val="center"/>
              <w:rPr>
                <w:sz w:val="16"/>
                <w:szCs w:val="16"/>
              </w:rPr>
            </w:pPr>
            <w:r w:rsidRPr="008349A7">
              <w:rPr>
                <w:sz w:val="16"/>
                <w:szCs w:val="16"/>
              </w:rPr>
              <w:t>-0,199</w:t>
            </w:r>
          </w:p>
        </w:tc>
        <w:tc>
          <w:tcPr>
            <w:tcW w:w="233" w:type="pct"/>
            <w:tcBorders>
              <w:top w:val="nil"/>
              <w:left w:val="nil"/>
              <w:bottom w:val="single" w:sz="4" w:space="0" w:color="auto"/>
              <w:right w:val="single" w:sz="8" w:space="0" w:color="auto"/>
            </w:tcBorders>
            <w:shd w:val="clear" w:color="auto" w:fill="auto"/>
            <w:vAlign w:val="center"/>
            <w:hideMark/>
          </w:tcPr>
          <w:p w14:paraId="3F0A1F1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256B9B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41FD349" w14:textId="77777777" w:rsidR="008349A7" w:rsidRPr="008349A7" w:rsidRDefault="008349A7" w:rsidP="008349A7">
            <w:pPr>
              <w:jc w:val="center"/>
              <w:rPr>
                <w:sz w:val="16"/>
                <w:szCs w:val="16"/>
              </w:rPr>
            </w:pPr>
            <w:r w:rsidRPr="008349A7">
              <w:rPr>
                <w:sz w:val="16"/>
                <w:szCs w:val="16"/>
              </w:rPr>
              <w:t>-0,166</w:t>
            </w:r>
          </w:p>
        </w:tc>
        <w:tc>
          <w:tcPr>
            <w:tcW w:w="233" w:type="pct"/>
            <w:tcBorders>
              <w:top w:val="nil"/>
              <w:left w:val="nil"/>
              <w:bottom w:val="single" w:sz="4" w:space="0" w:color="auto"/>
              <w:right w:val="single" w:sz="8" w:space="0" w:color="auto"/>
            </w:tcBorders>
            <w:shd w:val="clear" w:color="auto" w:fill="auto"/>
            <w:vAlign w:val="center"/>
            <w:hideMark/>
          </w:tcPr>
          <w:p w14:paraId="63F972A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3AF9CE5" w14:textId="77777777" w:rsidR="008349A7" w:rsidRPr="008349A7" w:rsidRDefault="008349A7" w:rsidP="008349A7">
            <w:pPr>
              <w:jc w:val="center"/>
              <w:rPr>
                <w:sz w:val="16"/>
                <w:szCs w:val="16"/>
              </w:rPr>
            </w:pPr>
            <w:r w:rsidRPr="008349A7">
              <w:rPr>
                <w:sz w:val="16"/>
                <w:szCs w:val="16"/>
              </w:rPr>
              <w:t>-0,166</w:t>
            </w:r>
          </w:p>
        </w:tc>
        <w:tc>
          <w:tcPr>
            <w:tcW w:w="233" w:type="pct"/>
            <w:tcBorders>
              <w:top w:val="nil"/>
              <w:left w:val="nil"/>
              <w:bottom w:val="single" w:sz="4" w:space="0" w:color="auto"/>
              <w:right w:val="single" w:sz="8" w:space="0" w:color="auto"/>
            </w:tcBorders>
            <w:shd w:val="clear" w:color="000000" w:fill="FFFFFF"/>
            <w:vAlign w:val="center"/>
            <w:hideMark/>
          </w:tcPr>
          <w:p w14:paraId="3322FA8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FF2A25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A4B3A32" w14:textId="77777777" w:rsidR="008349A7" w:rsidRPr="008349A7" w:rsidRDefault="008349A7" w:rsidP="008349A7">
            <w:pPr>
              <w:jc w:val="center"/>
              <w:rPr>
                <w:sz w:val="16"/>
                <w:szCs w:val="16"/>
              </w:rPr>
            </w:pPr>
            <w:r w:rsidRPr="008349A7">
              <w:rPr>
                <w:sz w:val="16"/>
                <w:szCs w:val="16"/>
              </w:rPr>
              <w:t>-0,183</w:t>
            </w:r>
          </w:p>
        </w:tc>
        <w:tc>
          <w:tcPr>
            <w:tcW w:w="233" w:type="pct"/>
            <w:tcBorders>
              <w:top w:val="nil"/>
              <w:left w:val="nil"/>
              <w:bottom w:val="single" w:sz="4" w:space="0" w:color="auto"/>
              <w:right w:val="single" w:sz="8" w:space="0" w:color="auto"/>
            </w:tcBorders>
            <w:shd w:val="clear" w:color="000000" w:fill="FFFFFF"/>
            <w:vAlign w:val="center"/>
            <w:hideMark/>
          </w:tcPr>
          <w:p w14:paraId="330498C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2652969" w14:textId="77777777" w:rsidR="008349A7" w:rsidRPr="008349A7" w:rsidRDefault="008349A7" w:rsidP="008349A7">
            <w:pPr>
              <w:jc w:val="center"/>
              <w:rPr>
                <w:sz w:val="16"/>
                <w:szCs w:val="16"/>
              </w:rPr>
            </w:pPr>
            <w:r w:rsidRPr="008349A7">
              <w:rPr>
                <w:sz w:val="16"/>
                <w:szCs w:val="16"/>
              </w:rPr>
              <w:t>-0,183</w:t>
            </w:r>
          </w:p>
        </w:tc>
      </w:tr>
      <w:tr w:rsidR="008349A7" w:rsidRPr="008349A7" w14:paraId="4F61868A"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2B30FE0A" w14:textId="77777777" w:rsidR="008349A7" w:rsidRPr="008349A7" w:rsidRDefault="008349A7" w:rsidP="008349A7">
            <w:pPr>
              <w:jc w:val="center"/>
              <w:rPr>
                <w:sz w:val="16"/>
                <w:szCs w:val="16"/>
              </w:rPr>
            </w:pPr>
            <w:r w:rsidRPr="008349A7">
              <w:rPr>
                <w:sz w:val="16"/>
                <w:szCs w:val="16"/>
              </w:rPr>
              <w:t>17.12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118E86F9" w14:textId="77777777" w:rsidR="008349A7" w:rsidRPr="008349A7" w:rsidRDefault="008349A7" w:rsidP="008349A7">
            <w:pPr>
              <w:jc w:val="right"/>
              <w:rPr>
                <w:sz w:val="16"/>
                <w:szCs w:val="16"/>
              </w:rPr>
            </w:pPr>
            <w:r w:rsidRPr="008349A7">
              <w:rPr>
                <w:sz w:val="16"/>
                <w:szCs w:val="16"/>
              </w:rPr>
              <w:t xml:space="preserve">«РЖД» ОАО  (Красноярская дирекция по энергообеспечению - СП Трансэнерго </w:t>
            </w:r>
            <w:r w:rsidRPr="008349A7">
              <w:rPr>
                <w:sz w:val="16"/>
                <w:szCs w:val="16"/>
              </w:rPr>
              <w:lastRenderedPageBreak/>
              <w:t>- филиала ОАО «РЖД») (ИНН 7708503727)</w:t>
            </w:r>
          </w:p>
        </w:tc>
        <w:tc>
          <w:tcPr>
            <w:tcW w:w="153" w:type="pct"/>
            <w:tcBorders>
              <w:top w:val="nil"/>
              <w:left w:val="nil"/>
              <w:bottom w:val="single" w:sz="4" w:space="0" w:color="auto"/>
              <w:right w:val="single" w:sz="8" w:space="0" w:color="auto"/>
            </w:tcBorders>
            <w:shd w:val="clear" w:color="auto" w:fill="auto"/>
            <w:vAlign w:val="center"/>
            <w:hideMark/>
          </w:tcPr>
          <w:p w14:paraId="23DCC0EC" w14:textId="77777777" w:rsidR="008349A7" w:rsidRPr="008349A7" w:rsidRDefault="008349A7" w:rsidP="008349A7">
            <w:pPr>
              <w:jc w:val="center"/>
              <w:rPr>
                <w:sz w:val="16"/>
                <w:szCs w:val="16"/>
              </w:rPr>
            </w:pPr>
            <w:r w:rsidRPr="008349A7">
              <w:rPr>
                <w:sz w:val="16"/>
                <w:szCs w:val="16"/>
              </w:rPr>
              <w:lastRenderedPageBreak/>
              <w:t>МВт</w:t>
            </w:r>
          </w:p>
        </w:tc>
        <w:tc>
          <w:tcPr>
            <w:tcW w:w="233" w:type="pct"/>
            <w:tcBorders>
              <w:top w:val="nil"/>
              <w:left w:val="nil"/>
              <w:bottom w:val="single" w:sz="4" w:space="0" w:color="auto"/>
              <w:right w:val="single" w:sz="8" w:space="0" w:color="auto"/>
            </w:tcBorders>
            <w:shd w:val="clear" w:color="auto" w:fill="auto"/>
            <w:vAlign w:val="center"/>
            <w:hideMark/>
          </w:tcPr>
          <w:p w14:paraId="66E1D5A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0CD6EA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41B15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E20FD9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2AE840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C0B83C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0CAC8C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E85343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730E51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9D2802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B8AF9E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DA1496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F8A3A1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4E2F18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159716F" w14:textId="77777777" w:rsidR="008349A7" w:rsidRPr="008349A7" w:rsidRDefault="008349A7" w:rsidP="008349A7">
            <w:pPr>
              <w:jc w:val="center"/>
              <w:rPr>
                <w:sz w:val="16"/>
                <w:szCs w:val="16"/>
              </w:rPr>
            </w:pPr>
            <w:r w:rsidRPr="008349A7">
              <w:rPr>
                <w:sz w:val="16"/>
                <w:szCs w:val="16"/>
              </w:rPr>
              <w:t>0,000</w:t>
            </w:r>
          </w:p>
        </w:tc>
      </w:tr>
      <w:tr w:rsidR="008349A7" w:rsidRPr="008349A7" w14:paraId="2AD17992"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6B734674" w14:textId="77777777" w:rsidR="008349A7" w:rsidRPr="008349A7" w:rsidRDefault="008349A7" w:rsidP="008349A7">
            <w:pPr>
              <w:jc w:val="center"/>
              <w:rPr>
                <w:sz w:val="16"/>
                <w:szCs w:val="16"/>
              </w:rPr>
            </w:pPr>
            <w:r w:rsidRPr="008349A7">
              <w:rPr>
                <w:sz w:val="16"/>
                <w:szCs w:val="16"/>
              </w:rPr>
              <w:t>17.13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062C6AD" w14:textId="77777777" w:rsidR="008349A7" w:rsidRPr="008349A7" w:rsidRDefault="008349A7" w:rsidP="008349A7">
            <w:pPr>
              <w:jc w:val="right"/>
              <w:rPr>
                <w:sz w:val="16"/>
                <w:szCs w:val="16"/>
              </w:rPr>
            </w:pPr>
            <w:r w:rsidRPr="008349A7">
              <w:rPr>
                <w:sz w:val="16"/>
                <w:szCs w:val="16"/>
              </w:rPr>
              <w:t>«Россети Сибирь» ПАО (филиал ПАО «Россети Сибирь» - «Кузбассэнерго – РЭС») (ИНН 2460069527)</w:t>
            </w:r>
          </w:p>
        </w:tc>
        <w:tc>
          <w:tcPr>
            <w:tcW w:w="153" w:type="pct"/>
            <w:tcBorders>
              <w:top w:val="nil"/>
              <w:left w:val="nil"/>
              <w:bottom w:val="single" w:sz="4" w:space="0" w:color="auto"/>
              <w:right w:val="single" w:sz="8" w:space="0" w:color="auto"/>
            </w:tcBorders>
            <w:shd w:val="clear" w:color="auto" w:fill="auto"/>
            <w:vAlign w:val="center"/>
            <w:hideMark/>
          </w:tcPr>
          <w:p w14:paraId="286CC27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F6D7DD0" w14:textId="77777777" w:rsidR="008349A7" w:rsidRPr="008349A7" w:rsidRDefault="008349A7" w:rsidP="008349A7">
            <w:pPr>
              <w:jc w:val="center"/>
              <w:rPr>
                <w:sz w:val="16"/>
                <w:szCs w:val="16"/>
              </w:rPr>
            </w:pPr>
            <w:r w:rsidRPr="008349A7">
              <w:rPr>
                <w:sz w:val="16"/>
                <w:szCs w:val="16"/>
              </w:rPr>
              <w:t>-0,072</w:t>
            </w:r>
          </w:p>
        </w:tc>
        <w:tc>
          <w:tcPr>
            <w:tcW w:w="233" w:type="pct"/>
            <w:tcBorders>
              <w:top w:val="nil"/>
              <w:left w:val="nil"/>
              <w:bottom w:val="single" w:sz="4" w:space="0" w:color="auto"/>
              <w:right w:val="single" w:sz="8" w:space="0" w:color="auto"/>
            </w:tcBorders>
            <w:shd w:val="clear" w:color="auto" w:fill="auto"/>
            <w:vAlign w:val="center"/>
            <w:hideMark/>
          </w:tcPr>
          <w:p w14:paraId="568076F1" w14:textId="77777777" w:rsidR="008349A7" w:rsidRPr="008349A7" w:rsidRDefault="008349A7" w:rsidP="008349A7">
            <w:pPr>
              <w:jc w:val="center"/>
              <w:rPr>
                <w:sz w:val="16"/>
                <w:szCs w:val="16"/>
              </w:rPr>
            </w:pPr>
            <w:r w:rsidRPr="008349A7">
              <w:rPr>
                <w:sz w:val="16"/>
                <w:szCs w:val="16"/>
              </w:rPr>
              <w:t>-6,536</w:t>
            </w:r>
          </w:p>
        </w:tc>
        <w:tc>
          <w:tcPr>
            <w:tcW w:w="233" w:type="pct"/>
            <w:tcBorders>
              <w:top w:val="nil"/>
              <w:left w:val="nil"/>
              <w:bottom w:val="single" w:sz="4" w:space="0" w:color="auto"/>
              <w:right w:val="single" w:sz="8" w:space="0" w:color="auto"/>
            </w:tcBorders>
            <w:shd w:val="clear" w:color="auto" w:fill="auto"/>
            <w:vAlign w:val="center"/>
            <w:hideMark/>
          </w:tcPr>
          <w:p w14:paraId="195FE86D" w14:textId="77777777" w:rsidR="008349A7" w:rsidRPr="008349A7" w:rsidRDefault="008349A7" w:rsidP="008349A7">
            <w:pPr>
              <w:jc w:val="center"/>
              <w:rPr>
                <w:sz w:val="16"/>
                <w:szCs w:val="16"/>
              </w:rPr>
            </w:pPr>
            <w:r w:rsidRPr="008349A7">
              <w:rPr>
                <w:sz w:val="16"/>
                <w:szCs w:val="16"/>
              </w:rPr>
              <w:t>-2,180</w:t>
            </w:r>
          </w:p>
        </w:tc>
        <w:tc>
          <w:tcPr>
            <w:tcW w:w="233" w:type="pct"/>
            <w:tcBorders>
              <w:top w:val="nil"/>
              <w:left w:val="nil"/>
              <w:bottom w:val="single" w:sz="4" w:space="0" w:color="auto"/>
              <w:right w:val="single" w:sz="8" w:space="0" w:color="auto"/>
            </w:tcBorders>
            <w:shd w:val="clear" w:color="auto" w:fill="auto"/>
            <w:vAlign w:val="center"/>
            <w:hideMark/>
          </w:tcPr>
          <w:p w14:paraId="0F644E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616FC9F" w14:textId="77777777" w:rsidR="008349A7" w:rsidRPr="008349A7" w:rsidRDefault="008349A7" w:rsidP="008349A7">
            <w:pPr>
              <w:jc w:val="center"/>
              <w:rPr>
                <w:sz w:val="16"/>
                <w:szCs w:val="16"/>
              </w:rPr>
            </w:pPr>
            <w:r w:rsidRPr="008349A7">
              <w:rPr>
                <w:sz w:val="16"/>
                <w:szCs w:val="16"/>
              </w:rPr>
              <w:t>-8,788</w:t>
            </w:r>
          </w:p>
        </w:tc>
        <w:tc>
          <w:tcPr>
            <w:tcW w:w="233" w:type="pct"/>
            <w:tcBorders>
              <w:top w:val="nil"/>
              <w:left w:val="nil"/>
              <w:bottom w:val="single" w:sz="4" w:space="0" w:color="auto"/>
              <w:right w:val="single" w:sz="8" w:space="0" w:color="auto"/>
            </w:tcBorders>
            <w:shd w:val="clear" w:color="auto" w:fill="auto"/>
            <w:vAlign w:val="center"/>
            <w:hideMark/>
          </w:tcPr>
          <w:p w14:paraId="0AE61A0F" w14:textId="77777777" w:rsidR="008349A7" w:rsidRPr="008349A7" w:rsidRDefault="008349A7" w:rsidP="008349A7">
            <w:pPr>
              <w:jc w:val="center"/>
              <w:rPr>
                <w:sz w:val="16"/>
                <w:szCs w:val="16"/>
              </w:rPr>
            </w:pPr>
            <w:r w:rsidRPr="008349A7">
              <w:rPr>
                <w:sz w:val="16"/>
                <w:szCs w:val="16"/>
              </w:rPr>
              <w:t>-0,090</w:t>
            </w:r>
          </w:p>
        </w:tc>
        <w:tc>
          <w:tcPr>
            <w:tcW w:w="233" w:type="pct"/>
            <w:tcBorders>
              <w:top w:val="nil"/>
              <w:left w:val="nil"/>
              <w:bottom w:val="single" w:sz="4" w:space="0" w:color="auto"/>
              <w:right w:val="single" w:sz="8" w:space="0" w:color="auto"/>
            </w:tcBorders>
            <w:shd w:val="clear" w:color="auto" w:fill="auto"/>
            <w:vAlign w:val="center"/>
            <w:hideMark/>
          </w:tcPr>
          <w:p w14:paraId="38827110" w14:textId="77777777" w:rsidR="008349A7" w:rsidRPr="008349A7" w:rsidRDefault="008349A7" w:rsidP="008349A7">
            <w:pPr>
              <w:jc w:val="center"/>
              <w:rPr>
                <w:sz w:val="16"/>
                <w:szCs w:val="16"/>
              </w:rPr>
            </w:pPr>
            <w:r w:rsidRPr="008349A7">
              <w:rPr>
                <w:sz w:val="16"/>
                <w:szCs w:val="16"/>
              </w:rPr>
              <w:t>-5,969</w:t>
            </w:r>
          </w:p>
        </w:tc>
        <w:tc>
          <w:tcPr>
            <w:tcW w:w="233" w:type="pct"/>
            <w:tcBorders>
              <w:top w:val="nil"/>
              <w:left w:val="nil"/>
              <w:bottom w:val="single" w:sz="4" w:space="0" w:color="auto"/>
              <w:right w:val="single" w:sz="8" w:space="0" w:color="auto"/>
            </w:tcBorders>
            <w:shd w:val="clear" w:color="auto" w:fill="auto"/>
            <w:vAlign w:val="center"/>
            <w:hideMark/>
          </w:tcPr>
          <w:p w14:paraId="7F3854D1" w14:textId="77777777" w:rsidR="008349A7" w:rsidRPr="008349A7" w:rsidRDefault="008349A7" w:rsidP="008349A7">
            <w:pPr>
              <w:jc w:val="center"/>
              <w:rPr>
                <w:sz w:val="16"/>
                <w:szCs w:val="16"/>
              </w:rPr>
            </w:pPr>
            <w:r w:rsidRPr="008349A7">
              <w:rPr>
                <w:sz w:val="16"/>
                <w:szCs w:val="16"/>
              </w:rPr>
              <w:t>-2,214</w:t>
            </w:r>
          </w:p>
        </w:tc>
        <w:tc>
          <w:tcPr>
            <w:tcW w:w="233" w:type="pct"/>
            <w:tcBorders>
              <w:top w:val="nil"/>
              <w:left w:val="nil"/>
              <w:bottom w:val="single" w:sz="4" w:space="0" w:color="auto"/>
              <w:right w:val="single" w:sz="8" w:space="0" w:color="auto"/>
            </w:tcBorders>
            <w:shd w:val="clear" w:color="auto" w:fill="auto"/>
            <w:vAlign w:val="center"/>
            <w:hideMark/>
          </w:tcPr>
          <w:p w14:paraId="2F1AC63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1341D27" w14:textId="77777777" w:rsidR="008349A7" w:rsidRPr="008349A7" w:rsidRDefault="008349A7" w:rsidP="008349A7">
            <w:pPr>
              <w:jc w:val="center"/>
              <w:rPr>
                <w:sz w:val="16"/>
                <w:szCs w:val="16"/>
              </w:rPr>
            </w:pPr>
            <w:r w:rsidRPr="008349A7">
              <w:rPr>
                <w:sz w:val="16"/>
                <w:szCs w:val="16"/>
              </w:rPr>
              <w:t>-8,273</w:t>
            </w:r>
          </w:p>
        </w:tc>
        <w:tc>
          <w:tcPr>
            <w:tcW w:w="233" w:type="pct"/>
            <w:tcBorders>
              <w:top w:val="nil"/>
              <w:left w:val="nil"/>
              <w:bottom w:val="single" w:sz="4" w:space="0" w:color="auto"/>
              <w:right w:val="single" w:sz="8" w:space="0" w:color="auto"/>
            </w:tcBorders>
            <w:shd w:val="clear" w:color="000000" w:fill="FFFFFF"/>
            <w:vAlign w:val="center"/>
            <w:hideMark/>
          </w:tcPr>
          <w:p w14:paraId="374F38D6" w14:textId="77777777" w:rsidR="008349A7" w:rsidRPr="008349A7" w:rsidRDefault="008349A7" w:rsidP="008349A7">
            <w:pPr>
              <w:jc w:val="center"/>
              <w:rPr>
                <w:sz w:val="16"/>
                <w:szCs w:val="16"/>
              </w:rPr>
            </w:pPr>
            <w:r w:rsidRPr="008349A7">
              <w:rPr>
                <w:sz w:val="16"/>
                <w:szCs w:val="16"/>
              </w:rPr>
              <w:t>-0,081</w:t>
            </w:r>
          </w:p>
        </w:tc>
        <w:tc>
          <w:tcPr>
            <w:tcW w:w="233" w:type="pct"/>
            <w:tcBorders>
              <w:top w:val="nil"/>
              <w:left w:val="nil"/>
              <w:bottom w:val="single" w:sz="4" w:space="0" w:color="auto"/>
              <w:right w:val="single" w:sz="8" w:space="0" w:color="auto"/>
            </w:tcBorders>
            <w:shd w:val="clear" w:color="000000" w:fill="FFFFFF"/>
            <w:vAlign w:val="center"/>
            <w:hideMark/>
          </w:tcPr>
          <w:p w14:paraId="75443125" w14:textId="77777777" w:rsidR="008349A7" w:rsidRPr="008349A7" w:rsidRDefault="008349A7" w:rsidP="008349A7">
            <w:pPr>
              <w:jc w:val="center"/>
              <w:rPr>
                <w:sz w:val="16"/>
                <w:szCs w:val="16"/>
              </w:rPr>
            </w:pPr>
            <w:r w:rsidRPr="008349A7">
              <w:rPr>
                <w:sz w:val="16"/>
                <w:szCs w:val="16"/>
              </w:rPr>
              <w:t>-6,253</w:t>
            </w:r>
          </w:p>
        </w:tc>
        <w:tc>
          <w:tcPr>
            <w:tcW w:w="233" w:type="pct"/>
            <w:tcBorders>
              <w:top w:val="nil"/>
              <w:left w:val="nil"/>
              <w:bottom w:val="single" w:sz="4" w:space="0" w:color="auto"/>
              <w:right w:val="single" w:sz="8" w:space="0" w:color="auto"/>
            </w:tcBorders>
            <w:shd w:val="clear" w:color="000000" w:fill="FFFFFF"/>
            <w:vAlign w:val="center"/>
            <w:hideMark/>
          </w:tcPr>
          <w:p w14:paraId="541E5C9D" w14:textId="77777777" w:rsidR="008349A7" w:rsidRPr="008349A7" w:rsidRDefault="008349A7" w:rsidP="008349A7">
            <w:pPr>
              <w:jc w:val="center"/>
              <w:rPr>
                <w:sz w:val="16"/>
                <w:szCs w:val="16"/>
              </w:rPr>
            </w:pPr>
            <w:r w:rsidRPr="008349A7">
              <w:rPr>
                <w:sz w:val="16"/>
                <w:szCs w:val="16"/>
              </w:rPr>
              <w:t>-2,197</w:t>
            </w:r>
          </w:p>
        </w:tc>
        <w:tc>
          <w:tcPr>
            <w:tcW w:w="233" w:type="pct"/>
            <w:tcBorders>
              <w:top w:val="nil"/>
              <w:left w:val="nil"/>
              <w:bottom w:val="single" w:sz="4" w:space="0" w:color="auto"/>
              <w:right w:val="single" w:sz="8" w:space="0" w:color="auto"/>
            </w:tcBorders>
            <w:shd w:val="clear" w:color="000000" w:fill="FFFFFF"/>
            <w:vAlign w:val="center"/>
            <w:hideMark/>
          </w:tcPr>
          <w:p w14:paraId="2BD3DCC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9C8E3A0" w14:textId="77777777" w:rsidR="008349A7" w:rsidRPr="008349A7" w:rsidRDefault="008349A7" w:rsidP="008349A7">
            <w:pPr>
              <w:jc w:val="center"/>
              <w:rPr>
                <w:sz w:val="16"/>
                <w:szCs w:val="16"/>
              </w:rPr>
            </w:pPr>
            <w:r w:rsidRPr="008349A7">
              <w:rPr>
                <w:sz w:val="16"/>
                <w:szCs w:val="16"/>
              </w:rPr>
              <w:t>-8,531</w:t>
            </w:r>
          </w:p>
        </w:tc>
      </w:tr>
      <w:tr w:rsidR="008349A7" w:rsidRPr="008349A7" w14:paraId="1A827774"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4131A709" w14:textId="77777777" w:rsidR="008349A7" w:rsidRPr="008349A7" w:rsidRDefault="008349A7" w:rsidP="008349A7">
            <w:pPr>
              <w:jc w:val="center"/>
              <w:rPr>
                <w:sz w:val="16"/>
                <w:szCs w:val="16"/>
              </w:rPr>
            </w:pPr>
            <w:r w:rsidRPr="008349A7">
              <w:rPr>
                <w:sz w:val="16"/>
                <w:szCs w:val="16"/>
              </w:rPr>
              <w:t>17.14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28E1EBAC" w14:textId="77777777" w:rsidR="008349A7" w:rsidRPr="008349A7" w:rsidRDefault="008349A7" w:rsidP="008349A7">
            <w:pPr>
              <w:jc w:val="right"/>
              <w:rPr>
                <w:sz w:val="16"/>
                <w:szCs w:val="16"/>
              </w:rPr>
            </w:pPr>
            <w:r w:rsidRPr="008349A7">
              <w:rPr>
                <w:sz w:val="16"/>
                <w:szCs w:val="16"/>
              </w:rPr>
              <w:t>«СДС-Энерго» ХК ООО  (ИНН 4250003450)</w:t>
            </w:r>
          </w:p>
        </w:tc>
        <w:tc>
          <w:tcPr>
            <w:tcW w:w="153" w:type="pct"/>
            <w:tcBorders>
              <w:top w:val="nil"/>
              <w:left w:val="nil"/>
              <w:bottom w:val="single" w:sz="4" w:space="0" w:color="auto"/>
              <w:right w:val="single" w:sz="8" w:space="0" w:color="auto"/>
            </w:tcBorders>
            <w:shd w:val="clear" w:color="auto" w:fill="auto"/>
            <w:vAlign w:val="center"/>
            <w:hideMark/>
          </w:tcPr>
          <w:p w14:paraId="7E1AF26F"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AD37B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E2526F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255ED2A" w14:textId="77777777" w:rsidR="008349A7" w:rsidRPr="008349A7" w:rsidRDefault="008349A7" w:rsidP="008349A7">
            <w:pPr>
              <w:jc w:val="center"/>
              <w:rPr>
                <w:sz w:val="16"/>
                <w:szCs w:val="16"/>
              </w:rPr>
            </w:pPr>
            <w:r w:rsidRPr="008349A7">
              <w:rPr>
                <w:sz w:val="16"/>
                <w:szCs w:val="16"/>
              </w:rPr>
              <w:t>-0,042</w:t>
            </w:r>
          </w:p>
        </w:tc>
        <w:tc>
          <w:tcPr>
            <w:tcW w:w="233" w:type="pct"/>
            <w:tcBorders>
              <w:top w:val="nil"/>
              <w:left w:val="nil"/>
              <w:bottom w:val="single" w:sz="4" w:space="0" w:color="auto"/>
              <w:right w:val="single" w:sz="8" w:space="0" w:color="auto"/>
            </w:tcBorders>
            <w:shd w:val="clear" w:color="auto" w:fill="auto"/>
            <w:vAlign w:val="center"/>
            <w:hideMark/>
          </w:tcPr>
          <w:p w14:paraId="357826A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D6F5F3C" w14:textId="77777777" w:rsidR="008349A7" w:rsidRPr="008349A7" w:rsidRDefault="008349A7" w:rsidP="008349A7">
            <w:pPr>
              <w:jc w:val="center"/>
              <w:rPr>
                <w:sz w:val="16"/>
                <w:szCs w:val="16"/>
              </w:rPr>
            </w:pPr>
            <w:r w:rsidRPr="008349A7">
              <w:rPr>
                <w:sz w:val="16"/>
                <w:szCs w:val="16"/>
              </w:rPr>
              <w:t>-0,042</w:t>
            </w:r>
          </w:p>
        </w:tc>
        <w:tc>
          <w:tcPr>
            <w:tcW w:w="233" w:type="pct"/>
            <w:tcBorders>
              <w:top w:val="nil"/>
              <w:left w:val="nil"/>
              <w:bottom w:val="single" w:sz="4" w:space="0" w:color="auto"/>
              <w:right w:val="single" w:sz="8" w:space="0" w:color="auto"/>
            </w:tcBorders>
            <w:shd w:val="clear" w:color="auto" w:fill="auto"/>
            <w:vAlign w:val="center"/>
            <w:hideMark/>
          </w:tcPr>
          <w:p w14:paraId="14A562B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7C962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3E4BA0B"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auto" w:fill="auto"/>
            <w:vAlign w:val="center"/>
            <w:hideMark/>
          </w:tcPr>
          <w:p w14:paraId="28C22EA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C85BEA0" w14:textId="77777777" w:rsidR="008349A7" w:rsidRPr="008349A7" w:rsidRDefault="008349A7" w:rsidP="008349A7">
            <w:pPr>
              <w:jc w:val="center"/>
              <w:rPr>
                <w:sz w:val="16"/>
                <w:szCs w:val="16"/>
              </w:rPr>
            </w:pPr>
            <w:r w:rsidRPr="008349A7">
              <w:rPr>
                <w:sz w:val="16"/>
                <w:szCs w:val="16"/>
              </w:rPr>
              <w:t>-0,040</w:t>
            </w:r>
          </w:p>
        </w:tc>
        <w:tc>
          <w:tcPr>
            <w:tcW w:w="233" w:type="pct"/>
            <w:tcBorders>
              <w:top w:val="nil"/>
              <w:left w:val="nil"/>
              <w:bottom w:val="single" w:sz="4" w:space="0" w:color="auto"/>
              <w:right w:val="single" w:sz="8" w:space="0" w:color="auto"/>
            </w:tcBorders>
            <w:shd w:val="clear" w:color="000000" w:fill="FFFFFF"/>
            <w:vAlign w:val="center"/>
            <w:hideMark/>
          </w:tcPr>
          <w:p w14:paraId="71EECBC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0D62D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995DD8C" w14:textId="77777777" w:rsidR="008349A7" w:rsidRPr="008349A7" w:rsidRDefault="008349A7" w:rsidP="008349A7">
            <w:pPr>
              <w:jc w:val="center"/>
              <w:rPr>
                <w:sz w:val="16"/>
                <w:szCs w:val="16"/>
              </w:rPr>
            </w:pPr>
            <w:r w:rsidRPr="008349A7">
              <w:rPr>
                <w:sz w:val="16"/>
                <w:szCs w:val="16"/>
              </w:rPr>
              <w:t>-0,041</w:t>
            </w:r>
          </w:p>
        </w:tc>
        <w:tc>
          <w:tcPr>
            <w:tcW w:w="233" w:type="pct"/>
            <w:tcBorders>
              <w:top w:val="nil"/>
              <w:left w:val="nil"/>
              <w:bottom w:val="single" w:sz="4" w:space="0" w:color="auto"/>
              <w:right w:val="single" w:sz="8" w:space="0" w:color="auto"/>
            </w:tcBorders>
            <w:shd w:val="clear" w:color="000000" w:fill="FFFFFF"/>
            <w:vAlign w:val="center"/>
            <w:hideMark/>
          </w:tcPr>
          <w:p w14:paraId="75611F0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F0EB5F" w14:textId="77777777" w:rsidR="008349A7" w:rsidRPr="008349A7" w:rsidRDefault="008349A7" w:rsidP="008349A7">
            <w:pPr>
              <w:jc w:val="center"/>
              <w:rPr>
                <w:sz w:val="16"/>
                <w:szCs w:val="16"/>
              </w:rPr>
            </w:pPr>
            <w:r w:rsidRPr="008349A7">
              <w:rPr>
                <w:sz w:val="16"/>
                <w:szCs w:val="16"/>
              </w:rPr>
              <w:t>-0,041</w:t>
            </w:r>
          </w:p>
        </w:tc>
      </w:tr>
      <w:tr w:rsidR="008349A7" w:rsidRPr="008349A7" w14:paraId="6BD1A208"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1A2D4BC0" w14:textId="77777777" w:rsidR="008349A7" w:rsidRPr="008349A7" w:rsidRDefault="008349A7" w:rsidP="008349A7">
            <w:pPr>
              <w:jc w:val="center"/>
              <w:rPr>
                <w:sz w:val="16"/>
                <w:szCs w:val="16"/>
              </w:rPr>
            </w:pPr>
            <w:r w:rsidRPr="008349A7">
              <w:rPr>
                <w:sz w:val="16"/>
                <w:szCs w:val="16"/>
              </w:rPr>
              <w:t>17.15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6BFB77A" w14:textId="77777777" w:rsidR="008349A7" w:rsidRPr="008349A7" w:rsidRDefault="008349A7" w:rsidP="008349A7">
            <w:pPr>
              <w:jc w:val="right"/>
              <w:rPr>
                <w:sz w:val="16"/>
                <w:szCs w:val="16"/>
              </w:rPr>
            </w:pPr>
            <w:r w:rsidRPr="008349A7">
              <w:rPr>
                <w:sz w:val="16"/>
                <w:szCs w:val="16"/>
              </w:rPr>
              <w:t>«Северо-Кузбасская энергетическая компания» АО (ИНН 4205153492)</w:t>
            </w:r>
          </w:p>
        </w:tc>
        <w:tc>
          <w:tcPr>
            <w:tcW w:w="153" w:type="pct"/>
            <w:tcBorders>
              <w:top w:val="nil"/>
              <w:left w:val="nil"/>
              <w:bottom w:val="single" w:sz="4" w:space="0" w:color="auto"/>
              <w:right w:val="single" w:sz="8" w:space="0" w:color="auto"/>
            </w:tcBorders>
            <w:shd w:val="clear" w:color="auto" w:fill="auto"/>
            <w:vAlign w:val="center"/>
            <w:hideMark/>
          </w:tcPr>
          <w:p w14:paraId="13EE9C0A"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3E4E18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EAC02B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7F0A25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5917DA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98DA45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9E76EE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E9796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885BC3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D936E9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C0574A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858616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19CFA7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E4094F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E9FD8B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549D087" w14:textId="77777777" w:rsidR="008349A7" w:rsidRPr="008349A7" w:rsidRDefault="008349A7" w:rsidP="008349A7">
            <w:pPr>
              <w:jc w:val="center"/>
              <w:rPr>
                <w:sz w:val="16"/>
                <w:szCs w:val="16"/>
              </w:rPr>
            </w:pPr>
            <w:r w:rsidRPr="008349A7">
              <w:rPr>
                <w:sz w:val="16"/>
                <w:szCs w:val="16"/>
              </w:rPr>
              <w:t>0,000</w:t>
            </w:r>
          </w:p>
        </w:tc>
      </w:tr>
      <w:tr w:rsidR="008349A7" w:rsidRPr="008349A7" w14:paraId="4A10607C"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644208B0" w14:textId="77777777" w:rsidR="008349A7" w:rsidRPr="008349A7" w:rsidRDefault="008349A7" w:rsidP="008349A7">
            <w:pPr>
              <w:jc w:val="center"/>
              <w:rPr>
                <w:sz w:val="16"/>
                <w:szCs w:val="16"/>
              </w:rPr>
            </w:pPr>
            <w:r w:rsidRPr="008349A7">
              <w:rPr>
                <w:sz w:val="16"/>
                <w:szCs w:val="16"/>
              </w:rPr>
              <w:t>17.16</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4542479" w14:textId="77777777" w:rsidR="008349A7" w:rsidRPr="008349A7" w:rsidRDefault="008349A7" w:rsidP="008349A7">
            <w:pPr>
              <w:jc w:val="right"/>
              <w:rPr>
                <w:sz w:val="16"/>
                <w:szCs w:val="16"/>
              </w:rPr>
            </w:pPr>
            <w:r w:rsidRPr="008349A7">
              <w:rPr>
                <w:sz w:val="16"/>
                <w:szCs w:val="16"/>
              </w:rPr>
              <w:t>«Сибирская промышленная сетевая компания» АО (ИНН 4205234208)</w:t>
            </w:r>
          </w:p>
        </w:tc>
        <w:tc>
          <w:tcPr>
            <w:tcW w:w="153" w:type="pct"/>
            <w:tcBorders>
              <w:top w:val="nil"/>
              <w:left w:val="nil"/>
              <w:bottom w:val="single" w:sz="4" w:space="0" w:color="auto"/>
              <w:right w:val="single" w:sz="8" w:space="0" w:color="auto"/>
            </w:tcBorders>
            <w:shd w:val="clear" w:color="auto" w:fill="auto"/>
            <w:vAlign w:val="center"/>
            <w:hideMark/>
          </w:tcPr>
          <w:p w14:paraId="3B081C4F"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4132E12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7F5A3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5993C73" w14:textId="77777777" w:rsidR="008349A7" w:rsidRPr="008349A7" w:rsidRDefault="008349A7" w:rsidP="008349A7">
            <w:pPr>
              <w:jc w:val="center"/>
              <w:rPr>
                <w:sz w:val="16"/>
                <w:szCs w:val="16"/>
              </w:rPr>
            </w:pPr>
            <w:r w:rsidRPr="008349A7">
              <w:rPr>
                <w:sz w:val="16"/>
                <w:szCs w:val="16"/>
              </w:rPr>
              <w:t>0,814</w:t>
            </w:r>
          </w:p>
        </w:tc>
        <w:tc>
          <w:tcPr>
            <w:tcW w:w="233" w:type="pct"/>
            <w:tcBorders>
              <w:top w:val="nil"/>
              <w:left w:val="nil"/>
              <w:bottom w:val="single" w:sz="4" w:space="0" w:color="auto"/>
              <w:right w:val="single" w:sz="8" w:space="0" w:color="auto"/>
            </w:tcBorders>
            <w:shd w:val="clear" w:color="auto" w:fill="auto"/>
            <w:vAlign w:val="center"/>
            <w:hideMark/>
          </w:tcPr>
          <w:p w14:paraId="62B0C6D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2CA0A3E" w14:textId="77777777" w:rsidR="008349A7" w:rsidRPr="008349A7" w:rsidRDefault="008349A7" w:rsidP="008349A7">
            <w:pPr>
              <w:jc w:val="center"/>
              <w:rPr>
                <w:sz w:val="16"/>
                <w:szCs w:val="16"/>
              </w:rPr>
            </w:pPr>
            <w:r w:rsidRPr="008349A7">
              <w:rPr>
                <w:sz w:val="16"/>
                <w:szCs w:val="16"/>
              </w:rPr>
              <w:t>0,814</w:t>
            </w:r>
          </w:p>
        </w:tc>
        <w:tc>
          <w:tcPr>
            <w:tcW w:w="233" w:type="pct"/>
            <w:tcBorders>
              <w:top w:val="nil"/>
              <w:left w:val="nil"/>
              <w:bottom w:val="single" w:sz="4" w:space="0" w:color="auto"/>
              <w:right w:val="single" w:sz="8" w:space="0" w:color="auto"/>
            </w:tcBorders>
            <w:shd w:val="clear" w:color="auto" w:fill="auto"/>
            <w:vAlign w:val="center"/>
            <w:hideMark/>
          </w:tcPr>
          <w:p w14:paraId="0BF7ACF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7B33B4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1F6BBF5" w14:textId="77777777" w:rsidR="008349A7" w:rsidRPr="008349A7" w:rsidRDefault="008349A7" w:rsidP="008349A7">
            <w:pPr>
              <w:jc w:val="center"/>
              <w:rPr>
                <w:sz w:val="16"/>
                <w:szCs w:val="16"/>
              </w:rPr>
            </w:pPr>
            <w:r w:rsidRPr="008349A7">
              <w:rPr>
                <w:sz w:val="16"/>
                <w:szCs w:val="16"/>
              </w:rPr>
              <w:t>1,060</w:t>
            </w:r>
          </w:p>
        </w:tc>
        <w:tc>
          <w:tcPr>
            <w:tcW w:w="233" w:type="pct"/>
            <w:tcBorders>
              <w:top w:val="nil"/>
              <w:left w:val="nil"/>
              <w:bottom w:val="single" w:sz="4" w:space="0" w:color="auto"/>
              <w:right w:val="single" w:sz="8" w:space="0" w:color="auto"/>
            </w:tcBorders>
            <w:shd w:val="clear" w:color="auto" w:fill="auto"/>
            <w:vAlign w:val="center"/>
            <w:hideMark/>
          </w:tcPr>
          <w:p w14:paraId="21958EA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18F799D" w14:textId="77777777" w:rsidR="008349A7" w:rsidRPr="008349A7" w:rsidRDefault="008349A7" w:rsidP="008349A7">
            <w:pPr>
              <w:jc w:val="center"/>
              <w:rPr>
                <w:sz w:val="16"/>
                <w:szCs w:val="16"/>
              </w:rPr>
            </w:pPr>
            <w:r w:rsidRPr="008349A7">
              <w:rPr>
                <w:sz w:val="16"/>
                <w:szCs w:val="16"/>
              </w:rPr>
              <w:t>1,060</w:t>
            </w:r>
          </w:p>
        </w:tc>
        <w:tc>
          <w:tcPr>
            <w:tcW w:w="233" w:type="pct"/>
            <w:tcBorders>
              <w:top w:val="nil"/>
              <w:left w:val="nil"/>
              <w:bottom w:val="single" w:sz="4" w:space="0" w:color="auto"/>
              <w:right w:val="single" w:sz="8" w:space="0" w:color="auto"/>
            </w:tcBorders>
            <w:shd w:val="clear" w:color="000000" w:fill="FFFFFF"/>
            <w:vAlign w:val="center"/>
            <w:hideMark/>
          </w:tcPr>
          <w:p w14:paraId="78392BB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44DECD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C8484EA" w14:textId="77777777" w:rsidR="008349A7" w:rsidRPr="008349A7" w:rsidRDefault="008349A7" w:rsidP="008349A7">
            <w:pPr>
              <w:jc w:val="center"/>
              <w:rPr>
                <w:sz w:val="16"/>
                <w:szCs w:val="16"/>
              </w:rPr>
            </w:pPr>
            <w:r w:rsidRPr="008349A7">
              <w:rPr>
                <w:sz w:val="16"/>
                <w:szCs w:val="16"/>
              </w:rPr>
              <w:t>0,937</w:t>
            </w:r>
          </w:p>
        </w:tc>
        <w:tc>
          <w:tcPr>
            <w:tcW w:w="233" w:type="pct"/>
            <w:tcBorders>
              <w:top w:val="nil"/>
              <w:left w:val="nil"/>
              <w:bottom w:val="single" w:sz="4" w:space="0" w:color="auto"/>
              <w:right w:val="single" w:sz="8" w:space="0" w:color="auto"/>
            </w:tcBorders>
            <w:shd w:val="clear" w:color="000000" w:fill="FFFFFF"/>
            <w:vAlign w:val="center"/>
            <w:hideMark/>
          </w:tcPr>
          <w:p w14:paraId="02EC12C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59902E2" w14:textId="77777777" w:rsidR="008349A7" w:rsidRPr="008349A7" w:rsidRDefault="008349A7" w:rsidP="008349A7">
            <w:pPr>
              <w:jc w:val="center"/>
              <w:rPr>
                <w:sz w:val="16"/>
                <w:szCs w:val="16"/>
              </w:rPr>
            </w:pPr>
            <w:r w:rsidRPr="008349A7">
              <w:rPr>
                <w:sz w:val="16"/>
                <w:szCs w:val="16"/>
              </w:rPr>
              <w:t>0,937</w:t>
            </w:r>
          </w:p>
        </w:tc>
      </w:tr>
      <w:tr w:rsidR="008349A7" w:rsidRPr="008349A7" w14:paraId="63BE02B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152515B" w14:textId="77777777" w:rsidR="008349A7" w:rsidRPr="008349A7" w:rsidRDefault="008349A7" w:rsidP="008349A7">
            <w:pPr>
              <w:jc w:val="center"/>
              <w:rPr>
                <w:sz w:val="16"/>
                <w:szCs w:val="16"/>
              </w:rPr>
            </w:pPr>
            <w:r w:rsidRPr="008349A7">
              <w:rPr>
                <w:sz w:val="16"/>
                <w:szCs w:val="16"/>
              </w:rPr>
              <w:t>17.17</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E0807DE" w14:textId="77777777" w:rsidR="008349A7" w:rsidRPr="008349A7" w:rsidRDefault="008349A7" w:rsidP="008349A7">
            <w:pPr>
              <w:jc w:val="right"/>
              <w:rPr>
                <w:sz w:val="16"/>
                <w:szCs w:val="16"/>
              </w:rPr>
            </w:pPr>
            <w:r w:rsidRPr="008349A7">
              <w:rPr>
                <w:sz w:val="16"/>
                <w:szCs w:val="16"/>
              </w:rPr>
              <w:t>«СибЭнергоТранс - 42» ООО (ИНН 4223086707)</w:t>
            </w:r>
          </w:p>
        </w:tc>
        <w:tc>
          <w:tcPr>
            <w:tcW w:w="153" w:type="pct"/>
            <w:tcBorders>
              <w:top w:val="nil"/>
              <w:left w:val="nil"/>
              <w:bottom w:val="single" w:sz="4" w:space="0" w:color="auto"/>
              <w:right w:val="single" w:sz="8" w:space="0" w:color="auto"/>
            </w:tcBorders>
            <w:shd w:val="clear" w:color="auto" w:fill="auto"/>
            <w:vAlign w:val="center"/>
            <w:hideMark/>
          </w:tcPr>
          <w:p w14:paraId="1522BA93"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05C54A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12917F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0890B5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483D8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121EB8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D562BF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DE2190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5E6B0C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E17B1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DF42B9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B39147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7D25C7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C320F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77C47C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5DA5364" w14:textId="77777777" w:rsidR="008349A7" w:rsidRPr="008349A7" w:rsidRDefault="008349A7" w:rsidP="008349A7">
            <w:pPr>
              <w:jc w:val="center"/>
              <w:rPr>
                <w:sz w:val="16"/>
                <w:szCs w:val="16"/>
              </w:rPr>
            </w:pPr>
            <w:r w:rsidRPr="008349A7">
              <w:rPr>
                <w:sz w:val="16"/>
                <w:szCs w:val="16"/>
              </w:rPr>
              <w:t>0,000</w:t>
            </w:r>
          </w:p>
        </w:tc>
      </w:tr>
      <w:tr w:rsidR="008349A7" w:rsidRPr="008349A7" w14:paraId="7B10F8F1"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0B7AE2BA" w14:textId="77777777" w:rsidR="008349A7" w:rsidRPr="008349A7" w:rsidRDefault="008349A7" w:rsidP="008349A7">
            <w:pPr>
              <w:jc w:val="center"/>
              <w:rPr>
                <w:sz w:val="16"/>
                <w:szCs w:val="16"/>
              </w:rPr>
            </w:pPr>
            <w:r w:rsidRPr="008349A7">
              <w:rPr>
                <w:sz w:val="16"/>
                <w:szCs w:val="16"/>
              </w:rPr>
              <w:t>17.18</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458AE8C" w14:textId="77777777" w:rsidR="008349A7" w:rsidRPr="008349A7" w:rsidRDefault="008349A7" w:rsidP="008349A7">
            <w:pPr>
              <w:jc w:val="right"/>
              <w:rPr>
                <w:sz w:val="16"/>
                <w:szCs w:val="16"/>
              </w:rPr>
            </w:pPr>
            <w:r w:rsidRPr="008349A7">
              <w:rPr>
                <w:sz w:val="16"/>
                <w:szCs w:val="16"/>
              </w:rPr>
              <w:t>«Специализированная шахтная энергомеханическая компания» АО (ИНН 4208003209)</w:t>
            </w:r>
          </w:p>
        </w:tc>
        <w:tc>
          <w:tcPr>
            <w:tcW w:w="153" w:type="pct"/>
            <w:tcBorders>
              <w:top w:val="nil"/>
              <w:left w:val="nil"/>
              <w:bottom w:val="single" w:sz="4" w:space="0" w:color="auto"/>
              <w:right w:val="single" w:sz="8" w:space="0" w:color="auto"/>
            </w:tcBorders>
            <w:shd w:val="clear" w:color="auto" w:fill="auto"/>
            <w:vAlign w:val="center"/>
            <w:hideMark/>
          </w:tcPr>
          <w:p w14:paraId="592CF472"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CAA8D1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5F440E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66A3CE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4AE33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9F0B18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1D695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03FACE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5D9ED0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4679CE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5FA62D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ADC82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2E4BDB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C4FC46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B2EFE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4EC5F4E" w14:textId="77777777" w:rsidR="008349A7" w:rsidRPr="008349A7" w:rsidRDefault="008349A7" w:rsidP="008349A7">
            <w:pPr>
              <w:jc w:val="center"/>
              <w:rPr>
                <w:sz w:val="16"/>
                <w:szCs w:val="16"/>
              </w:rPr>
            </w:pPr>
            <w:r w:rsidRPr="008349A7">
              <w:rPr>
                <w:sz w:val="16"/>
                <w:szCs w:val="16"/>
              </w:rPr>
              <w:t>0,000</w:t>
            </w:r>
          </w:p>
        </w:tc>
      </w:tr>
      <w:tr w:rsidR="008349A7" w:rsidRPr="008349A7" w14:paraId="7D6AC8C1"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52B2BF0" w14:textId="77777777" w:rsidR="008349A7" w:rsidRPr="008349A7" w:rsidRDefault="008349A7" w:rsidP="008349A7">
            <w:pPr>
              <w:jc w:val="center"/>
              <w:rPr>
                <w:sz w:val="16"/>
                <w:szCs w:val="16"/>
              </w:rPr>
            </w:pPr>
            <w:r w:rsidRPr="008349A7">
              <w:rPr>
                <w:sz w:val="16"/>
                <w:szCs w:val="16"/>
              </w:rPr>
              <w:t>17.19</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4416FB9" w14:textId="77777777" w:rsidR="008349A7" w:rsidRPr="008349A7" w:rsidRDefault="008349A7" w:rsidP="008349A7">
            <w:pPr>
              <w:jc w:val="right"/>
              <w:rPr>
                <w:sz w:val="16"/>
                <w:szCs w:val="16"/>
              </w:rPr>
            </w:pPr>
            <w:r w:rsidRPr="008349A7">
              <w:rPr>
                <w:sz w:val="16"/>
                <w:szCs w:val="16"/>
              </w:rPr>
              <w:t>«СЭС» ООО (ИНН 4223127110)</w:t>
            </w:r>
          </w:p>
        </w:tc>
        <w:tc>
          <w:tcPr>
            <w:tcW w:w="153" w:type="pct"/>
            <w:tcBorders>
              <w:top w:val="nil"/>
              <w:left w:val="nil"/>
              <w:bottom w:val="single" w:sz="4" w:space="0" w:color="auto"/>
              <w:right w:val="single" w:sz="8" w:space="0" w:color="auto"/>
            </w:tcBorders>
            <w:shd w:val="clear" w:color="auto" w:fill="auto"/>
            <w:vAlign w:val="center"/>
            <w:hideMark/>
          </w:tcPr>
          <w:p w14:paraId="0D680EB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6C0A05F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79362A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C3D0BD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CFD240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65B2AD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286F98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F1EB8A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89FDD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80ECA9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A7EC6E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5CA0EFF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522E0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609701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31D49A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59EF005" w14:textId="77777777" w:rsidR="008349A7" w:rsidRPr="008349A7" w:rsidRDefault="008349A7" w:rsidP="008349A7">
            <w:pPr>
              <w:jc w:val="center"/>
              <w:rPr>
                <w:sz w:val="16"/>
                <w:szCs w:val="16"/>
              </w:rPr>
            </w:pPr>
            <w:r w:rsidRPr="008349A7">
              <w:rPr>
                <w:sz w:val="16"/>
                <w:szCs w:val="16"/>
              </w:rPr>
              <w:t>0,000</w:t>
            </w:r>
          </w:p>
        </w:tc>
      </w:tr>
      <w:tr w:rsidR="008349A7" w:rsidRPr="008349A7" w14:paraId="61E81FA6" w14:textId="77777777" w:rsidTr="00CD0761">
        <w:trPr>
          <w:trHeight w:val="510"/>
        </w:trPr>
        <w:tc>
          <w:tcPr>
            <w:tcW w:w="121" w:type="pct"/>
            <w:tcBorders>
              <w:top w:val="nil"/>
              <w:left w:val="single" w:sz="8" w:space="0" w:color="auto"/>
              <w:bottom w:val="single" w:sz="4" w:space="0" w:color="auto"/>
              <w:right w:val="nil"/>
            </w:tcBorders>
            <w:shd w:val="clear" w:color="auto" w:fill="auto"/>
            <w:vAlign w:val="center"/>
            <w:hideMark/>
          </w:tcPr>
          <w:p w14:paraId="04A48542" w14:textId="77777777" w:rsidR="008349A7" w:rsidRPr="008349A7" w:rsidRDefault="008349A7" w:rsidP="008349A7">
            <w:pPr>
              <w:jc w:val="center"/>
              <w:rPr>
                <w:sz w:val="16"/>
                <w:szCs w:val="16"/>
              </w:rPr>
            </w:pPr>
            <w:r w:rsidRPr="008349A7">
              <w:rPr>
                <w:sz w:val="16"/>
                <w:szCs w:val="16"/>
              </w:rPr>
              <w:t>17.20</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698F33E" w14:textId="77777777" w:rsidR="008349A7" w:rsidRPr="008349A7" w:rsidRDefault="008349A7" w:rsidP="008349A7">
            <w:pPr>
              <w:jc w:val="right"/>
              <w:rPr>
                <w:sz w:val="16"/>
                <w:szCs w:val="16"/>
              </w:rPr>
            </w:pPr>
            <w:r w:rsidRPr="008349A7">
              <w:rPr>
                <w:sz w:val="16"/>
                <w:szCs w:val="16"/>
              </w:rPr>
              <w:t>«Территориальная распределительная сетевая компания Новокузнецкого муниципального района» МУП (ИНН 4252003462)</w:t>
            </w:r>
          </w:p>
        </w:tc>
        <w:tc>
          <w:tcPr>
            <w:tcW w:w="153" w:type="pct"/>
            <w:tcBorders>
              <w:top w:val="nil"/>
              <w:left w:val="nil"/>
              <w:bottom w:val="single" w:sz="4" w:space="0" w:color="auto"/>
              <w:right w:val="single" w:sz="8" w:space="0" w:color="auto"/>
            </w:tcBorders>
            <w:shd w:val="clear" w:color="auto" w:fill="auto"/>
            <w:vAlign w:val="center"/>
            <w:hideMark/>
          </w:tcPr>
          <w:p w14:paraId="24B86931"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51A8443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F4D83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BA9E68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FFDFA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D9011D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B084F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8EC184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46BB9C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3C2CF4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39785E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6F7D87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D380AE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A06DFD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4C5FD1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A8C42B7" w14:textId="77777777" w:rsidR="008349A7" w:rsidRPr="008349A7" w:rsidRDefault="008349A7" w:rsidP="008349A7">
            <w:pPr>
              <w:jc w:val="center"/>
              <w:rPr>
                <w:sz w:val="16"/>
                <w:szCs w:val="16"/>
              </w:rPr>
            </w:pPr>
            <w:r w:rsidRPr="008349A7">
              <w:rPr>
                <w:sz w:val="16"/>
                <w:szCs w:val="16"/>
              </w:rPr>
              <w:t>0,000</w:t>
            </w:r>
          </w:p>
        </w:tc>
      </w:tr>
      <w:tr w:rsidR="008349A7" w:rsidRPr="008349A7" w14:paraId="445D8843"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211313D9" w14:textId="77777777" w:rsidR="008349A7" w:rsidRPr="008349A7" w:rsidRDefault="008349A7" w:rsidP="008349A7">
            <w:pPr>
              <w:jc w:val="center"/>
              <w:rPr>
                <w:sz w:val="16"/>
                <w:szCs w:val="16"/>
              </w:rPr>
            </w:pPr>
            <w:r w:rsidRPr="008349A7">
              <w:rPr>
                <w:sz w:val="16"/>
                <w:szCs w:val="16"/>
              </w:rPr>
              <w:t>17.21</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73ED3EED" w14:textId="77777777" w:rsidR="008349A7" w:rsidRPr="008349A7" w:rsidRDefault="008349A7" w:rsidP="008349A7">
            <w:pPr>
              <w:jc w:val="right"/>
              <w:rPr>
                <w:sz w:val="16"/>
                <w:szCs w:val="16"/>
              </w:rPr>
            </w:pPr>
            <w:r w:rsidRPr="008349A7">
              <w:rPr>
                <w:sz w:val="16"/>
                <w:szCs w:val="16"/>
              </w:rPr>
              <w:t>«Территориальная сетевая организация «Сибирь» ООО (ИНН 4205282579)</w:t>
            </w:r>
          </w:p>
        </w:tc>
        <w:tc>
          <w:tcPr>
            <w:tcW w:w="153" w:type="pct"/>
            <w:tcBorders>
              <w:top w:val="nil"/>
              <w:left w:val="nil"/>
              <w:bottom w:val="single" w:sz="4" w:space="0" w:color="auto"/>
              <w:right w:val="single" w:sz="8" w:space="0" w:color="auto"/>
            </w:tcBorders>
            <w:shd w:val="clear" w:color="auto" w:fill="auto"/>
            <w:vAlign w:val="center"/>
            <w:hideMark/>
          </w:tcPr>
          <w:p w14:paraId="6F93F4C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A2302C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C2DC5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3098CC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06AA98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6F7585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A0504C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D962EB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58A570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73984C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4A6B8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AFF19F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67944B9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24831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6C5319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60D3958" w14:textId="77777777" w:rsidR="008349A7" w:rsidRPr="008349A7" w:rsidRDefault="008349A7" w:rsidP="008349A7">
            <w:pPr>
              <w:jc w:val="center"/>
              <w:rPr>
                <w:sz w:val="16"/>
                <w:szCs w:val="16"/>
              </w:rPr>
            </w:pPr>
            <w:r w:rsidRPr="008349A7">
              <w:rPr>
                <w:sz w:val="16"/>
                <w:szCs w:val="16"/>
              </w:rPr>
              <w:t>0,000</w:t>
            </w:r>
          </w:p>
        </w:tc>
      </w:tr>
      <w:tr w:rsidR="008349A7" w:rsidRPr="008349A7" w14:paraId="7F522906"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53413B05" w14:textId="77777777" w:rsidR="008349A7" w:rsidRPr="008349A7" w:rsidRDefault="008349A7" w:rsidP="008349A7">
            <w:pPr>
              <w:jc w:val="center"/>
              <w:rPr>
                <w:sz w:val="16"/>
                <w:szCs w:val="16"/>
              </w:rPr>
            </w:pPr>
            <w:r w:rsidRPr="008349A7">
              <w:rPr>
                <w:sz w:val="16"/>
                <w:szCs w:val="16"/>
              </w:rPr>
              <w:t>17.22</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08821001" w14:textId="77777777" w:rsidR="008349A7" w:rsidRPr="008349A7" w:rsidRDefault="008349A7" w:rsidP="008349A7">
            <w:pPr>
              <w:jc w:val="right"/>
              <w:rPr>
                <w:sz w:val="16"/>
                <w:szCs w:val="16"/>
              </w:rPr>
            </w:pPr>
            <w:r w:rsidRPr="008349A7">
              <w:rPr>
                <w:sz w:val="16"/>
                <w:szCs w:val="16"/>
              </w:rPr>
              <w:t>«Трансхимэнерго» ООО (ИНН 4205220893)</w:t>
            </w:r>
          </w:p>
        </w:tc>
        <w:tc>
          <w:tcPr>
            <w:tcW w:w="153" w:type="pct"/>
            <w:tcBorders>
              <w:top w:val="nil"/>
              <w:left w:val="nil"/>
              <w:bottom w:val="single" w:sz="4" w:space="0" w:color="auto"/>
              <w:right w:val="single" w:sz="8" w:space="0" w:color="auto"/>
            </w:tcBorders>
            <w:shd w:val="clear" w:color="auto" w:fill="auto"/>
            <w:vAlign w:val="center"/>
            <w:hideMark/>
          </w:tcPr>
          <w:p w14:paraId="00AC9A09"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89DEA1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D295AC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68B758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F29A1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B23A2F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12F2CF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DC5D0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5EA1EA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1A6B43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35CDA7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C3575A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9EE464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50AF2C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00F8B3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F5D74AF" w14:textId="77777777" w:rsidR="008349A7" w:rsidRPr="008349A7" w:rsidRDefault="008349A7" w:rsidP="008349A7">
            <w:pPr>
              <w:jc w:val="center"/>
              <w:rPr>
                <w:sz w:val="16"/>
                <w:szCs w:val="16"/>
              </w:rPr>
            </w:pPr>
            <w:r w:rsidRPr="008349A7">
              <w:rPr>
                <w:sz w:val="16"/>
                <w:szCs w:val="16"/>
              </w:rPr>
              <w:t>0,000</w:t>
            </w:r>
          </w:p>
        </w:tc>
      </w:tr>
      <w:tr w:rsidR="008349A7" w:rsidRPr="008349A7" w14:paraId="6044444D"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0DFCC803" w14:textId="77777777" w:rsidR="008349A7" w:rsidRPr="008349A7" w:rsidRDefault="008349A7" w:rsidP="008349A7">
            <w:pPr>
              <w:jc w:val="center"/>
              <w:rPr>
                <w:sz w:val="16"/>
                <w:szCs w:val="16"/>
              </w:rPr>
            </w:pPr>
            <w:r w:rsidRPr="008349A7">
              <w:rPr>
                <w:sz w:val="16"/>
                <w:szCs w:val="16"/>
              </w:rPr>
              <w:t>17.23</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3591E63E" w14:textId="77777777" w:rsidR="008349A7" w:rsidRPr="008349A7" w:rsidRDefault="008349A7" w:rsidP="008349A7">
            <w:pPr>
              <w:jc w:val="right"/>
              <w:rPr>
                <w:sz w:val="16"/>
                <w:szCs w:val="16"/>
              </w:rPr>
            </w:pPr>
            <w:r w:rsidRPr="008349A7">
              <w:rPr>
                <w:sz w:val="16"/>
                <w:szCs w:val="16"/>
              </w:rPr>
              <w:t>«Электросеть» АО (ИНН 7714734225)</w:t>
            </w:r>
          </w:p>
        </w:tc>
        <w:tc>
          <w:tcPr>
            <w:tcW w:w="153" w:type="pct"/>
            <w:tcBorders>
              <w:top w:val="nil"/>
              <w:left w:val="nil"/>
              <w:bottom w:val="single" w:sz="4" w:space="0" w:color="auto"/>
              <w:right w:val="single" w:sz="8" w:space="0" w:color="auto"/>
            </w:tcBorders>
            <w:shd w:val="clear" w:color="auto" w:fill="auto"/>
            <w:vAlign w:val="center"/>
            <w:hideMark/>
          </w:tcPr>
          <w:p w14:paraId="393AB97B"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1CEA7F2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B1D8C8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7A422A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ED343C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9DB151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4C4BBE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A68FDE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8E2871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3564C82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65F81B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9004BD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B6AEC7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3FFF991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BA179E6"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CCE4546" w14:textId="77777777" w:rsidR="008349A7" w:rsidRPr="008349A7" w:rsidRDefault="008349A7" w:rsidP="008349A7">
            <w:pPr>
              <w:jc w:val="center"/>
              <w:rPr>
                <w:sz w:val="16"/>
                <w:szCs w:val="16"/>
              </w:rPr>
            </w:pPr>
            <w:r w:rsidRPr="008349A7">
              <w:rPr>
                <w:sz w:val="16"/>
                <w:szCs w:val="16"/>
              </w:rPr>
              <w:t>0,000</w:t>
            </w:r>
          </w:p>
        </w:tc>
      </w:tr>
      <w:tr w:rsidR="008349A7" w:rsidRPr="008349A7" w14:paraId="34886F21"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35FD2ED1" w14:textId="77777777" w:rsidR="008349A7" w:rsidRPr="008349A7" w:rsidRDefault="008349A7" w:rsidP="008349A7">
            <w:pPr>
              <w:jc w:val="center"/>
              <w:rPr>
                <w:sz w:val="16"/>
                <w:szCs w:val="16"/>
              </w:rPr>
            </w:pPr>
            <w:r w:rsidRPr="008349A7">
              <w:rPr>
                <w:sz w:val="16"/>
                <w:szCs w:val="16"/>
              </w:rPr>
              <w:t>17.24</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4CF9D088" w14:textId="77777777" w:rsidR="008349A7" w:rsidRPr="008349A7" w:rsidRDefault="008349A7" w:rsidP="008349A7">
            <w:pPr>
              <w:jc w:val="right"/>
              <w:rPr>
                <w:sz w:val="16"/>
                <w:szCs w:val="16"/>
              </w:rPr>
            </w:pPr>
            <w:r w:rsidRPr="008349A7">
              <w:rPr>
                <w:sz w:val="16"/>
                <w:szCs w:val="16"/>
              </w:rPr>
              <w:t>«Электросетьсервис» ООО (ИНН 4223057103)</w:t>
            </w:r>
          </w:p>
        </w:tc>
        <w:tc>
          <w:tcPr>
            <w:tcW w:w="153" w:type="pct"/>
            <w:tcBorders>
              <w:top w:val="nil"/>
              <w:left w:val="nil"/>
              <w:bottom w:val="single" w:sz="4" w:space="0" w:color="auto"/>
              <w:right w:val="single" w:sz="8" w:space="0" w:color="auto"/>
            </w:tcBorders>
            <w:shd w:val="clear" w:color="auto" w:fill="auto"/>
            <w:vAlign w:val="center"/>
            <w:hideMark/>
          </w:tcPr>
          <w:p w14:paraId="26C1CB9F"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73AD60E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D6BB5C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829FCF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DDB8AB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A6584A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39E7294"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09E59E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5ECC1D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06D5792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6948B8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BBA92A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F985F1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383DF9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1524E06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42C256CB" w14:textId="77777777" w:rsidR="008349A7" w:rsidRPr="008349A7" w:rsidRDefault="008349A7" w:rsidP="008349A7">
            <w:pPr>
              <w:jc w:val="center"/>
              <w:rPr>
                <w:sz w:val="16"/>
                <w:szCs w:val="16"/>
              </w:rPr>
            </w:pPr>
            <w:r w:rsidRPr="008349A7">
              <w:rPr>
                <w:sz w:val="16"/>
                <w:szCs w:val="16"/>
              </w:rPr>
              <w:t>0,000</w:t>
            </w:r>
          </w:p>
        </w:tc>
      </w:tr>
      <w:tr w:rsidR="008349A7" w:rsidRPr="008349A7" w14:paraId="0AC0B819" w14:textId="77777777" w:rsidTr="00CD0761">
        <w:trPr>
          <w:trHeight w:val="255"/>
        </w:trPr>
        <w:tc>
          <w:tcPr>
            <w:tcW w:w="121" w:type="pct"/>
            <w:tcBorders>
              <w:top w:val="nil"/>
              <w:left w:val="single" w:sz="8" w:space="0" w:color="auto"/>
              <w:bottom w:val="single" w:sz="4" w:space="0" w:color="auto"/>
              <w:right w:val="nil"/>
            </w:tcBorders>
            <w:shd w:val="clear" w:color="auto" w:fill="auto"/>
            <w:vAlign w:val="center"/>
            <w:hideMark/>
          </w:tcPr>
          <w:p w14:paraId="711C2678" w14:textId="77777777" w:rsidR="008349A7" w:rsidRPr="008349A7" w:rsidRDefault="008349A7" w:rsidP="008349A7">
            <w:pPr>
              <w:jc w:val="center"/>
              <w:rPr>
                <w:sz w:val="16"/>
                <w:szCs w:val="16"/>
              </w:rPr>
            </w:pPr>
            <w:r w:rsidRPr="008349A7">
              <w:rPr>
                <w:sz w:val="16"/>
                <w:szCs w:val="16"/>
              </w:rPr>
              <w:t>17.25</w:t>
            </w:r>
          </w:p>
        </w:tc>
        <w:tc>
          <w:tcPr>
            <w:tcW w:w="1233" w:type="pct"/>
            <w:tcBorders>
              <w:top w:val="nil"/>
              <w:left w:val="single" w:sz="8" w:space="0" w:color="auto"/>
              <w:bottom w:val="single" w:sz="4" w:space="0" w:color="auto"/>
              <w:right w:val="single" w:sz="8" w:space="0" w:color="auto"/>
            </w:tcBorders>
            <w:shd w:val="clear" w:color="auto" w:fill="auto"/>
            <w:vAlign w:val="center"/>
            <w:hideMark/>
          </w:tcPr>
          <w:p w14:paraId="5FFCAF7F" w14:textId="77777777" w:rsidR="008349A7" w:rsidRPr="008349A7" w:rsidRDefault="008349A7" w:rsidP="008349A7">
            <w:pPr>
              <w:jc w:val="right"/>
              <w:rPr>
                <w:sz w:val="16"/>
                <w:szCs w:val="16"/>
              </w:rPr>
            </w:pPr>
            <w:r w:rsidRPr="008349A7">
              <w:rPr>
                <w:sz w:val="16"/>
                <w:szCs w:val="16"/>
              </w:rPr>
              <w:t>«ЭнергоПаритет» ООО (ИНН 4205262491)</w:t>
            </w:r>
          </w:p>
        </w:tc>
        <w:tc>
          <w:tcPr>
            <w:tcW w:w="153" w:type="pct"/>
            <w:tcBorders>
              <w:top w:val="nil"/>
              <w:left w:val="nil"/>
              <w:bottom w:val="single" w:sz="4" w:space="0" w:color="auto"/>
              <w:right w:val="single" w:sz="8" w:space="0" w:color="auto"/>
            </w:tcBorders>
            <w:shd w:val="clear" w:color="auto" w:fill="auto"/>
            <w:vAlign w:val="center"/>
            <w:hideMark/>
          </w:tcPr>
          <w:p w14:paraId="7BE5762C"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4" w:space="0" w:color="auto"/>
              <w:right w:val="single" w:sz="8" w:space="0" w:color="auto"/>
            </w:tcBorders>
            <w:shd w:val="clear" w:color="auto" w:fill="auto"/>
            <w:vAlign w:val="center"/>
            <w:hideMark/>
          </w:tcPr>
          <w:p w14:paraId="2CF36A6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146959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BE49778"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B93AE7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B99A75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70B645D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1BA3408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60EE22E0"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ABCC3F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26B5C2D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2600F7E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0E33BA3B"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717C245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000000" w:fill="FFFFFF"/>
            <w:vAlign w:val="center"/>
            <w:hideMark/>
          </w:tcPr>
          <w:p w14:paraId="428A7B83"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4" w:space="0" w:color="auto"/>
              <w:right w:val="single" w:sz="8" w:space="0" w:color="auto"/>
            </w:tcBorders>
            <w:shd w:val="clear" w:color="auto" w:fill="auto"/>
            <w:vAlign w:val="center"/>
            <w:hideMark/>
          </w:tcPr>
          <w:p w14:paraId="55B13811" w14:textId="77777777" w:rsidR="008349A7" w:rsidRPr="008349A7" w:rsidRDefault="008349A7" w:rsidP="008349A7">
            <w:pPr>
              <w:jc w:val="center"/>
              <w:rPr>
                <w:sz w:val="16"/>
                <w:szCs w:val="16"/>
              </w:rPr>
            </w:pPr>
            <w:r w:rsidRPr="008349A7">
              <w:rPr>
                <w:sz w:val="16"/>
                <w:szCs w:val="16"/>
              </w:rPr>
              <w:t>0,000</w:t>
            </w:r>
          </w:p>
        </w:tc>
      </w:tr>
      <w:tr w:rsidR="008349A7" w:rsidRPr="008349A7" w14:paraId="659DE0E0" w14:textId="77777777" w:rsidTr="00CD0761">
        <w:trPr>
          <w:trHeight w:val="270"/>
        </w:trPr>
        <w:tc>
          <w:tcPr>
            <w:tcW w:w="121" w:type="pct"/>
            <w:tcBorders>
              <w:top w:val="nil"/>
              <w:left w:val="single" w:sz="8" w:space="0" w:color="auto"/>
              <w:bottom w:val="single" w:sz="8" w:space="0" w:color="auto"/>
              <w:right w:val="nil"/>
            </w:tcBorders>
            <w:shd w:val="clear" w:color="auto" w:fill="auto"/>
            <w:vAlign w:val="center"/>
            <w:hideMark/>
          </w:tcPr>
          <w:p w14:paraId="1E635B58" w14:textId="77777777" w:rsidR="008349A7" w:rsidRPr="008349A7" w:rsidRDefault="008349A7" w:rsidP="008349A7">
            <w:pPr>
              <w:jc w:val="center"/>
              <w:rPr>
                <w:sz w:val="16"/>
                <w:szCs w:val="16"/>
              </w:rPr>
            </w:pPr>
            <w:r w:rsidRPr="008349A7">
              <w:rPr>
                <w:sz w:val="16"/>
                <w:szCs w:val="16"/>
              </w:rPr>
              <w:t>17.26</w:t>
            </w:r>
          </w:p>
        </w:tc>
        <w:tc>
          <w:tcPr>
            <w:tcW w:w="1233" w:type="pct"/>
            <w:tcBorders>
              <w:top w:val="nil"/>
              <w:left w:val="single" w:sz="8" w:space="0" w:color="auto"/>
              <w:bottom w:val="single" w:sz="8" w:space="0" w:color="auto"/>
              <w:right w:val="single" w:sz="8" w:space="0" w:color="auto"/>
            </w:tcBorders>
            <w:shd w:val="clear" w:color="auto" w:fill="auto"/>
            <w:vAlign w:val="center"/>
            <w:hideMark/>
          </w:tcPr>
          <w:p w14:paraId="64B404A6" w14:textId="77777777" w:rsidR="008349A7" w:rsidRPr="008349A7" w:rsidRDefault="008349A7" w:rsidP="008349A7">
            <w:pPr>
              <w:jc w:val="right"/>
              <w:rPr>
                <w:sz w:val="16"/>
                <w:szCs w:val="16"/>
              </w:rPr>
            </w:pPr>
            <w:r w:rsidRPr="008349A7">
              <w:rPr>
                <w:sz w:val="16"/>
                <w:szCs w:val="16"/>
              </w:rPr>
              <w:t>«Энергосервис» ООО (ИНН 4212038927)</w:t>
            </w:r>
          </w:p>
        </w:tc>
        <w:tc>
          <w:tcPr>
            <w:tcW w:w="153" w:type="pct"/>
            <w:tcBorders>
              <w:top w:val="nil"/>
              <w:left w:val="nil"/>
              <w:bottom w:val="single" w:sz="8" w:space="0" w:color="auto"/>
              <w:right w:val="single" w:sz="8" w:space="0" w:color="auto"/>
            </w:tcBorders>
            <w:shd w:val="clear" w:color="auto" w:fill="auto"/>
            <w:vAlign w:val="center"/>
            <w:hideMark/>
          </w:tcPr>
          <w:p w14:paraId="692351A8" w14:textId="77777777" w:rsidR="008349A7" w:rsidRPr="008349A7" w:rsidRDefault="008349A7" w:rsidP="008349A7">
            <w:pPr>
              <w:jc w:val="center"/>
              <w:rPr>
                <w:sz w:val="16"/>
                <w:szCs w:val="16"/>
              </w:rPr>
            </w:pPr>
            <w:r w:rsidRPr="008349A7">
              <w:rPr>
                <w:sz w:val="16"/>
                <w:szCs w:val="16"/>
              </w:rPr>
              <w:t>МВт</w:t>
            </w:r>
          </w:p>
        </w:tc>
        <w:tc>
          <w:tcPr>
            <w:tcW w:w="233" w:type="pct"/>
            <w:tcBorders>
              <w:top w:val="nil"/>
              <w:left w:val="nil"/>
              <w:bottom w:val="single" w:sz="8" w:space="0" w:color="auto"/>
              <w:right w:val="single" w:sz="8" w:space="0" w:color="auto"/>
            </w:tcBorders>
            <w:shd w:val="clear" w:color="auto" w:fill="auto"/>
            <w:vAlign w:val="center"/>
            <w:hideMark/>
          </w:tcPr>
          <w:p w14:paraId="0B0095D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3080291A"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3FB58A6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328CA2CF"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584EBAE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5F656312"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4F968EFE"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5DF87DD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21016E17"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4EE923EC"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000000" w:fill="FFFFFF"/>
            <w:vAlign w:val="center"/>
            <w:hideMark/>
          </w:tcPr>
          <w:p w14:paraId="6113FE15"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000000" w:fill="FFFFFF"/>
            <w:vAlign w:val="center"/>
            <w:hideMark/>
          </w:tcPr>
          <w:p w14:paraId="5707544D"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000000" w:fill="FFFFFF"/>
            <w:vAlign w:val="center"/>
            <w:hideMark/>
          </w:tcPr>
          <w:p w14:paraId="4F3A04A9"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000000" w:fill="FFFFFF"/>
            <w:vAlign w:val="center"/>
            <w:hideMark/>
          </w:tcPr>
          <w:p w14:paraId="7FD19671" w14:textId="77777777" w:rsidR="008349A7" w:rsidRPr="008349A7" w:rsidRDefault="008349A7" w:rsidP="008349A7">
            <w:pPr>
              <w:jc w:val="center"/>
              <w:rPr>
                <w:sz w:val="16"/>
                <w:szCs w:val="16"/>
              </w:rPr>
            </w:pPr>
            <w:r w:rsidRPr="008349A7">
              <w:rPr>
                <w:sz w:val="16"/>
                <w:szCs w:val="16"/>
              </w:rPr>
              <w:t>0,000</w:t>
            </w:r>
          </w:p>
        </w:tc>
        <w:tc>
          <w:tcPr>
            <w:tcW w:w="233" w:type="pct"/>
            <w:tcBorders>
              <w:top w:val="nil"/>
              <w:left w:val="nil"/>
              <w:bottom w:val="single" w:sz="8" w:space="0" w:color="auto"/>
              <w:right w:val="single" w:sz="8" w:space="0" w:color="auto"/>
            </w:tcBorders>
            <w:shd w:val="clear" w:color="auto" w:fill="auto"/>
            <w:vAlign w:val="center"/>
            <w:hideMark/>
          </w:tcPr>
          <w:p w14:paraId="26855F18" w14:textId="77777777" w:rsidR="008349A7" w:rsidRPr="008349A7" w:rsidRDefault="008349A7" w:rsidP="008349A7">
            <w:pPr>
              <w:jc w:val="center"/>
              <w:rPr>
                <w:sz w:val="16"/>
                <w:szCs w:val="16"/>
              </w:rPr>
            </w:pPr>
            <w:r w:rsidRPr="008349A7">
              <w:rPr>
                <w:sz w:val="16"/>
                <w:szCs w:val="16"/>
              </w:rPr>
              <w:t>0,000</w:t>
            </w:r>
          </w:p>
        </w:tc>
      </w:tr>
    </w:tbl>
    <w:p w14:paraId="74C8E450" w14:textId="77777777" w:rsidR="008349A7" w:rsidRPr="008349A7" w:rsidRDefault="008349A7" w:rsidP="008349A7">
      <w:pPr>
        <w:ind w:firstLine="709"/>
        <w:jc w:val="right"/>
        <w:rPr>
          <w:rFonts w:eastAsia="Calibri"/>
          <w:sz w:val="28"/>
          <w:szCs w:val="28"/>
          <w:lang w:eastAsia="en-US"/>
        </w:rPr>
      </w:pPr>
    </w:p>
    <w:p w14:paraId="59EBC354" w14:textId="77777777" w:rsidR="008349A7" w:rsidRPr="008349A7" w:rsidRDefault="008349A7" w:rsidP="008349A7">
      <w:pPr>
        <w:ind w:firstLine="709"/>
        <w:jc w:val="right"/>
        <w:rPr>
          <w:rFonts w:eastAsia="Calibri"/>
          <w:sz w:val="28"/>
          <w:szCs w:val="28"/>
          <w:lang w:eastAsia="en-US"/>
        </w:rPr>
      </w:pPr>
    </w:p>
    <w:p w14:paraId="44B14781" w14:textId="77777777" w:rsidR="008349A7" w:rsidRPr="008349A7" w:rsidRDefault="008349A7" w:rsidP="008349A7">
      <w:pPr>
        <w:ind w:firstLine="709"/>
        <w:jc w:val="right"/>
        <w:rPr>
          <w:rFonts w:eastAsia="Calibri"/>
          <w:sz w:val="28"/>
          <w:szCs w:val="28"/>
          <w:lang w:eastAsia="en-US"/>
        </w:rPr>
        <w:sectPr w:rsidR="008349A7" w:rsidRPr="008349A7" w:rsidSect="00397417">
          <w:pgSz w:w="15840" w:h="12240" w:orient="landscape"/>
          <w:pgMar w:top="1276" w:right="851" w:bottom="758" w:left="851" w:header="709" w:footer="709" w:gutter="0"/>
          <w:cols w:space="708"/>
          <w:titlePg/>
          <w:docGrid w:linePitch="381"/>
        </w:sectPr>
      </w:pPr>
    </w:p>
    <w:p w14:paraId="6010FF78" w14:textId="77777777" w:rsidR="008349A7" w:rsidRPr="008349A7" w:rsidRDefault="008349A7" w:rsidP="008349A7">
      <w:pPr>
        <w:ind w:firstLine="709"/>
        <w:jc w:val="right"/>
        <w:rPr>
          <w:rFonts w:eastAsia="Calibri"/>
          <w:sz w:val="28"/>
          <w:szCs w:val="28"/>
          <w:lang w:eastAsia="en-US"/>
        </w:rPr>
      </w:pPr>
      <w:r w:rsidRPr="008349A7">
        <w:rPr>
          <w:rFonts w:eastAsia="Calibri"/>
          <w:sz w:val="28"/>
          <w:szCs w:val="28"/>
          <w:lang w:eastAsia="en-US"/>
        </w:rPr>
        <w:lastRenderedPageBreak/>
        <w:t>Приложение 3</w:t>
      </w:r>
    </w:p>
    <w:p w14:paraId="0725961C" w14:textId="77777777" w:rsidR="008349A7" w:rsidRPr="008349A7" w:rsidRDefault="008349A7" w:rsidP="008349A7">
      <w:pPr>
        <w:ind w:firstLine="709"/>
        <w:jc w:val="right"/>
        <w:rPr>
          <w:rFonts w:eastAsia="Calibri"/>
          <w:sz w:val="28"/>
          <w:szCs w:val="28"/>
          <w:lang w:eastAsia="en-US"/>
        </w:rPr>
      </w:pPr>
    </w:p>
    <w:p w14:paraId="47FC58C8" w14:textId="77777777" w:rsidR="008349A7" w:rsidRPr="008349A7" w:rsidRDefault="008349A7" w:rsidP="008349A7">
      <w:pPr>
        <w:jc w:val="center"/>
        <w:rPr>
          <w:rFonts w:eastAsia="Calibri"/>
          <w:b/>
          <w:bCs/>
          <w:sz w:val="28"/>
          <w:szCs w:val="28"/>
          <w:lang w:eastAsia="en-US"/>
        </w:rPr>
      </w:pPr>
      <w:bookmarkStart w:id="4" w:name="_Hlk135393754"/>
      <w:r w:rsidRPr="008349A7">
        <w:rPr>
          <w:rFonts w:eastAsia="Calibri"/>
          <w:b/>
          <w:bCs/>
          <w:sz w:val="28"/>
          <w:szCs w:val="28"/>
          <w:lang w:eastAsia="en-US"/>
        </w:rPr>
        <w:t xml:space="preserve">Расчет необходимой валовой выручки ООО «СибЭнергоСеть» на 2022 год </w:t>
      </w:r>
    </w:p>
    <w:p w14:paraId="36E6DBBB" w14:textId="77777777" w:rsidR="008349A7" w:rsidRPr="008349A7" w:rsidRDefault="008349A7" w:rsidP="008349A7">
      <w:pPr>
        <w:jc w:val="center"/>
        <w:rPr>
          <w:rFonts w:eastAsia="Calibri"/>
          <w:b/>
          <w:bCs/>
          <w:sz w:val="28"/>
          <w:szCs w:val="28"/>
          <w:lang w:eastAsia="en-US"/>
        </w:rPr>
      </w:pPr>
      <w:r w:rsidRPr="008349A7">
        <w:rPr>
          <w:rFonts w:eastAsia="Calibri"/>
          <w:b/>
          <w:bCs/>
          <w:sz w:val="28"/>
          <w:szCs w:val="28"/>
          <w:lang w:eastAsia="en-US"/>
        </w:rPr>
        <w:t>методом экономически обоснованных расходов</w:t>
      </w:r>
    </w:p>
    <w:p w14:paraId="51885E10" w14:textId="77777777" w:rsidR="008349A7" w:rsidRPr="008349A7" w:rsidRDefault="008349A7" w:rsidP="008349A7">
      <w:pPr>
        <w:jc w:val="center"/>
        <w:rPr>
          <w:rFonts w:eastAsia="Calibri"/>
          <w:b/>
          <w:bCs/>
          <w:sz w:val="28"/>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4048"/>
        <w:gridCol w:w="1128"/>
        <w:gridCol w:w="958"/>
        <w:gridCol w:w="1040"/>
        <w:gridCol w:w="1040"/>
        <w:gridCol w:w="1136"/>
      </w:tblGrid>
      <w:tr w:rsidR="008349A7" w:rsidRPr="008349A7" w14:paraId="2089F78C" w14:textId="77777777" w:rsidTr="00CD0761">
        <w:trPr>
          <w:trHeight w:val="20"/>
          <w:tblHeader/>
          <w:jc w:val="center"/>
        </w:trPr>
        <w:tc>
          <w:tcPr>
            <w:tcW w:w="415" w:type="pct"/>
            <w:vMerge w:val="restart"/>
            <w:shd w:val="clear" w:color="000000" w:fill="FFFFFF"/>
            <w:noWrap/>
            <w:vAlign w:val="center"/>
            <w:hideMark/>
          </w:tcPr>
          <w:bookmarkEnd w:id="4"/>
          <w:p w14:paraId="778D7070" w14:textId="77777777" w:rsidR="008349A7" w:rsidRPr="008349A7" w:rsidRDefault="008349A7" w:rsidP="008349A7">
            <w:pPr>
              <w:jc w:val="center"/>
              <w:rPr>
                <w:sz w:val="16"/>
                <w:szCs w:val="16"/>
              </w:rPr>
            </w:pPr>
            <w:r w:rsidRPr="008349A7">
              <w:rPr>
                <w:sz w:val="16"/>
                <w:szCs w:val="16"/>
              </w:rPr>
              <w:t>№п/п</w:t>
            </w:r>
          </w:p>
        </w:tc>
        <w:tc>
          <w:tcPr>
            <w:tcW w:w="1985" w:type="pct"/>
            <w:vMerge w:val="restart"/>
            <w:shd w:val="clear" w:color="000000" w:fill="FFFFFF"/>
            <w:vAlign w:val="center"/>
            <w:hideMark/>
          </w:tcPr>
          <w:p w14:paraId="081F76B8" w14:textId="77777777" w:rsidR="008349A7" w:rsidRPr="008349A7" w:rsidRDefault="008349A7" w:rsidP="008349A7">
            <w:pPr>
              <w:jc w:val="center"/>
              <w:rPr>
                <w:sz w:val="16"/>
                <w:szCs w:val="16"/>
              </w:rPr>
            </w:pPr>
            <w:r w:rsidRPr="008349A7">
              <w:rPr>
                <w:sz w:val="16"/>
                <w:szCs w:val="16"/>
              </w:rPr>
              <w:t>Показатель</w:t>
            </w:r>
          </w:p>
        </w:tc>
        <w:tc>
          <w:tcPr>
            <w:tcW w:w="553" w:type="pct"/>
            <w:vMerge w:val="restart"/>
            <w:shd w:val="clear" w:color="000000" w:fill="FFFFFF"/>
            <w:noWrap/>
            <w:vAlign w:val="center"/>
            <w:hideMark/>
          </w:tcPr>
          <w:p w14:paraId="3A1A3867" w14:textId="77777777" w:rsidR="008349A7" w:rsidRPr="008349A7" w:rsidRDefault="008349A7" w:rsidP="008349A7">
            <w:pPr>
              <w:jc w:val="center"/>
              <w:rPr>
                <w:sz w:val="16"/>
                <w:szCs w:val="16"/>
              </w:rPr>
            </w:pPr>
            <w:r w:rsidRPr="008349A7">
              <w:rPr>
                <w:sz w:val="16"/>
                <w:szCs w:val="16"/>
              </w:rPr>
              <w:t>Ед. изм.</w:t>
            </w:r>
          </w:p>
        </w:tc>
        <w:tc>
          <w:tcPr>
            <w:tcW w:w="470" w:type="pct"/>
            <w:shd w:val="clear" w:color="000000" w:fill="FFFFFF"/>
            <w:noWrap/>
            <w:vAlign w:val="center"/>
            <w:hideMark/>
          </w:tcPr>
          <w:p w14:paraId="1AF28CCE" w14:textId="77777777" w:rsidR="008349A7" w:rsidRPr="008349A7" w:rsidRDefault="008349A7" w:rsidP="008349A7">
            <w:pPr>
              <w:jc w:val="center"/>
              <w:rPr>
                <w:sz w:val="16"/>
                <w:szCs w:val="16"/>
              </w:rPr>
            </w:pPr>
            <w:r w:rsidRPr="008349A7">
              <w:rPr>
                <w:sz w:val="16"/>
                <w:szCs w:val="16"/>
              </w:rPr>
              <w:t>2021 год</w:t>
            </w:r>
          </w:p>
        </w:tc>
        <w:tc>
          <w:tcPr>
            <w:tcW w:w="1577" w:type="pct"/>
            <w:gridSpan w:val="3"/>
            <w:shd w:val="clear" w:color="000000" w:fill="FFFFFF"/>
            <w:noWrap/>
            <w:vAlign w:val="center"/>
            <w:hideMark/>
          </w:tcPr>
          <w:p w14:paraId="661075F4" w14:textId="77777777" w:rsidR="008349A7" w:rsidRPr="008349A7" w:rsidRDefault="008349A7" w:rsidP="008349A7">
            <w:pPr>
              <w:jc w:val="center"/>
              <w:rPr>
                <w:sz w:val="16"/>
                <w:szCs w:val="16"/>
              </w:rPr>
            </w:pPr>
            <w:r w:rsidRPr="008349A7">
              <w:rPr>
                <w:sz w:val="16"/>
                <w:szCs w:val="16"/>
              </w:rPr>
              <w:t>2022 год</w:t>
            </w:r>
          </w:p>
        </w:tc>
      </w:tr>
      <w:tr w:rsidR="008349A7" w:rsidRPr="008349A7" w14:paraId="58A72A3B" w14:textId="77777777" w:rsidTr="00CD0761">
        <w:trPr>
          <w:trHeight w:val="20"/>
          <w:tblHeader/>
          <w:jc w:val="center"/>
        </w:trPr>
        <w:tc>
          <w:tcPr>
            <w:tcW w:w="415" w:type="pct"/>
            <w:vMerge/>
            <w:vAlign w:val="center"/>
            <w:hideMark/>
          </w:tcPr>
          <w:p w14:paraId="67EA6A88" w14:textId="77777777" w:rsidR="008349A7" w:rsidRPr="008349A7" w:rsidRDefault="008349A7" w:rsidP="008349A7">
            <w:pPr>
              <w:rPr>
                <w:sz w:val="16"/>
                <w:szCs w:val="16"/>
              </w:rPr>
            </w:pPr>
          </w:p>
        </w:tc>
        <w:tc>
          <w:tcPr>
            <w:tcW w:w="1985" w:type="pct"/>
            <w:vMerge/>
            <w:vAlign w:val="center"/>
            <w:hideMark/>
          </w:tcPr>
          <w:p w14:paraId="2705D7D9" w14:textId="77777777" w:rsidR="008349A7" w:rsidRPr="008349A7" w:rsidRDefault="008349A7" w:rsidP="008349A7">
            <w:pPr>
              <w:rPr>
                <w:sz w:val="16"/>
                <w:szCs w:val="16"/>
              </w:rPr>
            </w:pPr>
          </w:p>
        </w:tc>
        <w:tc>
          <w:tcPr>
            <w:tcW w:w="553" w:type="pct"/>
            <w:vMerge/>
            <w:vAlign w:val="center"/>
            <w:hideMark/>
          </w:tcPr>
          <w:p w14:paraId="26365DA6" w14:textId="77777777" w:rsidR="008349A7" w:rsidRPr="008349A7" w:rsidRDefault="008349A7" w:rsidP="008349A7">
            <w:pPr>
              <w:rPr>
                <w:sz w:val="16"/>
                <w:szCs w:val="16"/>
              </w:rPr>
            </w:pPr>
          </w:p>
        </w:tc>
        <w:tc>
          <w:tcPr>
            <w:tcW w:w="470" w:type="pct"/>
            <w:shd w:val="clear" w:color="000000" w:fill="FFFFFF"/>
            <w:vAlign w:val="center"/>
            <w:hideMark/>
          </w:tcPr>
          <w:p w14:paraId="0EB37D87" w14:textId="77777777" w:rsidR="008349A7" w:rsidRPr="008349A7" w:rsidRDefault="008349A7" w:rsidP="008349A7">
            <w:pPr>
              <w:jc w:val="center"/>
              <w:rPr>
                <w:sz w:val="16"/>
                <w:szCs w:val="16"/>
              </w:rPr>
            </w:pPr>
            <w:r w:rsidRPr="008349A7">
              <w:rPr>
                <w:sz w:val="16"/>
                <w:szCs w:val="16"/>
              </w:rPr>
              <w:t>Утверждено РЭК КО</w:t>
            </w:r>
          </w:p>
        </w:tc>
        <w:tc>
          <w:tcPr>
            <w:tcW w:w="510" w:type="pct"/>
            <w:shd w:val="clear" w:color="000000" w:fill="FFFFFF"/>
            <w:vAlign w:val="center"/>
            <w:hideMark/>
          </w:tcPr>
          <w:p w14:paraId="16E35DD1" w14:textId="77777777" w:rsidR="008349A7" w:rsidRPr="008349A7" w:rsidRDefault="008349A7" w:rsidP="008349A7">
            <w:pPr>
              <w:jc w:val="center"/>
              <w:rPr>
                <w:sz w:val="16"/>
                <w:szCs w:val="16"/>
              </w:rPr>
            </w:pPr>
            <w:r w:rsidRPr="008349A7">
              <w:rPr>
                <w:sz w:val="16"/>
                <w:szCs w:val="16"/>
              </w:rPr>
              <w:t>Предложение предприятия</w:t>
            </w:r>
          </w:p>
        </w:tc>
        <w:tc>
          <w:tcPr>
            <w:tcW w:w="510" w:type="pct"/>
            <w:shd w:val="clear" w:color="000000" w:fill="FFFFFF"/>
            <w:vAlign w:val="center"/>
            <w:hideMark/>
          </w:tcPr>
          <w:p w14:paraId="2B92D020" w14:textId="77777777" w:rsidR="008349A7" w:rsidRPr="008349A7" w:rsidRDefault="008349A7" w:rsidP="008349A7">
            <w:pPr>
              <w:jc w:val="center"/>
              <w:rPr>
                <w:sz w:val="16"/>
                <w:szCs w:val="16"/>
              </w:rPr>
            </w:pPr>
            <w:r w:rsidRPr="008349A7">
              <w:rPr>
                <w:sz w:val="16"/>
                <w:szCs w:val="16"/>
              </w:rPr>
              <w:t>Предложение экспертов</w:t>
            </w:r>
          </w:p>
        </w:tc>
        <w:tc>
          <w:tcPr>
            <w:tcW w:w="557" w:type="pct"/>
            <w:shd w:val="clear" w:color="000000" w:fill="FFFFFF"/>
            <w:noWrap/>
            <w:vAlign w:val="center"/>
            <w:hideMark/>
          </w:tcPr>
          <w:p w14:paraId="3A47341E" w14:textId="77777777" w:rsidR="008349A7" w:rsidRPr="008349A7" w:rsidRDefault="008349A7" w:rsidP="008349A7">
            <w:pPr>
              <w:jc w:val="center"/>
              <w:rPr>
                <w:sz w:val="16"/>
                <w:szCs w:val="16"/>
              </w:rPr>
            </w:pPr>
            <w:r w:rsidRPr="008349A7">
              <w:rPr>
                <w:sz w:val="16"/>
                <w:szCs w:val="16"/>
              </w:rPr>
              <w:t>Корректировка</w:t>
            </w:r>
          </w:p>
        </w:tc>
      </w:tr>
      <w:tr w:rsidR="008349A7" w:rsidRPr="008349A7" w14:paraId="498AB739" w14:textId="77777777" w:rsidTr="00CD0761">
        <w:trPr>
          <w:trHeight w:val="20"/>
          <w:jc w:val="center"/>
        </w:trPr>
        <w:tc>
          <w:tcPr>
            <w:tcW w:w="415" w:type="pct"/>
            <w:shd w:val="clear" w:color="auto" w:fill="auto"/>
            <w:noWrap/>
            <w:vAlign w:val="bottom"/>
            <w:hideMark/>
          </w:tcPr>
          <w:p w14:paraId="200BF047" w14:textId="77777777" w:rsidR="008349A7" w:rsidRPr="008349A7" w:rsidRDefault="008349A7" w:rsidP="008349A7">
            <w:pPr>
              <w:jc w:val="center"/>
              <w:rPr>
                <w:sz w:val="16"/>
                <w:szCs w:val="16"/>
              </w:rPr>
            </w:pPr>
            <w:r w:rsidRPr="008349A7">
              <w:rPr>
                <w:sz w:val="16"/>
                <w:szCs w:val="16"/>
              </w:rPr>
              <w:t>1</w:t>
            </w:r>
          </w:p>
        </w:tc>
        <w:tc>
          <w:tcPr>
            <w:tcW w:w="1985" w:type="pct"/>
            <w:shd w:val="clear" w:color="auto" w:fill="auto"/>
            <w:noWrap/>
            <w:vAlign w:val="bottom"/>
            <w:hideMark/>
          </w:tcPr>
          <w:p w14:paraId="050D9B47" w14:textId="77777777" w:rsidR="008349A7" w:rsidRPr="008349A7" w:rsidRDefault="008349A7" w:rsidP="008349A7">
            <w:pPr>
              <w:jc w:val="center"/>
              <w:rPr>
                <w:sz w:val="16"/>
                <w:szCs w:val="16"/>
              </w:rPr>
            </w:pPr>
            <w:r w:rsidRPr="008349A7">
              <w:rPr>
                <w:sz w:val="16"/>
                <w:szCs w:val="16"/>
              </w:rPr>
              <w:t>2</w:t>
            </w:r>
          </w:p>
        </w:tc>
        <w:tc>
          <w:tcPr>
            <w:tcW w:w="553" w:type="pct"/>
            <w:shd w:val="clear" w:color="auto" w:fill="auto"/>
            <w:noWrap/>
            <w:vAlign w:val="center"/>
            <w:hideMark/>
          </w:tcPr>
          <w:p w14:paraId="760AB135" w14:textId="77777777" w:rsidR="008349A7" w:rsidRPr="008349A7" w:rsidRDefault="008349A7" w:rsidP="008349A7">
            <w:pPr>
              <w:jc w:val="center"/>
              <w:rPr>
                <w:sz w:val="16"/>
                <w:szCs w:val="16"/>
              </w:rPr>
            </w:pPr>
            <w:r w:rsidRPr="008349A7">
              <w:rPr>
                <w:sz w:val="16"/>
                <w:szCs w:val="16"/>
              </w:rPr>
              <w:t>3</w:t>
            </w:r>
          </w:p>
        </w:tc>
        <w:tc>
          <w:tcPr>
            <w:tcW w:w="470" w:type="pct"/>
            <w:shd w:val="clear" w:color="auto" w:fill="auto"/>
            <w:noWrap/>
            <w:vAlign w:val="bottom"/>
            <w:hideMark/>
          </w:tcPr>
          <w:p w14:paraId="133D23DC" w14:textId="77777777" w:rsidR="008349A7" w:rsidRPr="008349A7" w:rsidRDefault="008349A7" w:rsidP="008349A7">
            <w:pPr>
              <w:jc w:val="center"/>
              <w:rPr>
                <w:sz w:val="16"/>
                <w:szCs w:val="16"/>
              </w:rPr>
            </w:pPr>
            <w:r w:rsidRPr="008349A7">
              <w:rPr>
                <w:sz w:val="16"/>
                <w:szCs w:val="16"/>
              </w:rPr>
              <w:t>9</w:t>
            </w:r>
          </w:p>
        </w:tc>
        <w:tc>
          <w:tcPr>
            <w:tcW w:w="510" w:type="pct"/>
            <w:shd w:val="clear" w:color="auto" w:fill="auto"/>
            <w:noWrap/>
            <w:vAlign w:val="bottom"/>
            <w:hideMark/>
          </w:tcPr>
          <w:p w14:paraId="2B956E17" w14:textId="77777777" w:rsidR="008349A7" w:rsidRPr="008349A7" w:rsidRDefault="008349A7" w:rsidP="008349A7">
            <w:pPr>
              <w:jc w:val="center"/>
              <w:rPr>
                <w:sz w:val="16"/>
                <w:szCs w:val="16"/>
              </w:rPr>
            </w:pPr>
            <w:r w:rsidRPr="008349A7">
              <w:rPr>
                <w:sz w:val="16"/>
                <w:szCs w:val="16"/>
              </w:rPr>
              <w:t>10</w:t>
            </w:r>
          </w:p>
        </w:tc>
        <w:tc>
          <w:tcPr>
            <w:tcW w:w="510" w:type="pct"/>
            <w:shd w:val="clear" w:color="auto" w:fill="auto"/>
            <w:noWrap/>
            <w:vAlign w:val="bottom"/>
            <w:hideMark/>
          </w:tcPr>
          <w:p w14:paraId="1EAD208E" w14:textId="77777777" w:rsidR="008349A7" w:rsidRPr="008349A7" w:rsidRDefault="008349A7" w:rsidP="008349A7">
            <w:pPr>
              <w:jc w:val="center"/>
              <w:rPr>
                <w:sz w:val="16"/>
                <w:szCs w:val="16"/>
              </w:rPr>
            </w:pPr>
            <w:r w:rsidRPr="008349A7">
              <w:rPr>
                <w:sz w:val="16"/>
                <w:szCs w:val="16"/>
              </w:rPr>
              <w:t>11</w:t>
            </w:r>
          </w:p>
        </w:tc>
        <w:tc>
          <w:tcPr>
            <w:tcW w:w="557" w:type="pct"/>
            <w:shd w:val="clear" w:color="auto" w:fill="auto"/>
            <w:noWrap/>
            <w:vAlign w:val="bottom"/>
            <w:hideMark/>
          </w:tcPr>
          <w:p w14:paraId="72C6A3E7" w14:textId="77777777" w:rsidR="008349A7" w:rsidRPr="008349A7" w:rsidRDefault="008349A7" w:rsidP="008349A7">
            <w:pPr>
              <w:jc w:val="center"/>
              <w:rPr>
                <w:sz w:val="16"/>
                <w:szCs w:val="16"/>
              </w:rPr>
            </w:pPr>
            <w:r w:rsidRPr="008349A7">
              <w:rPr>
                <w:sz w:val="16"/>
                <w:szCs w:val="16"/>
              </w:rPr>
              <w:t>13</w:t>
            </w:r>
          </w:p>
        </w:tc>
      </w:tr>
      <w:tr w:rsidR="008349A7" w:rsidRPr="008349A7" w14:paraId="4329B5A1" w14:textId="77777777" w:rsidTr="00CD0761">
        <w:trPr>
          <w:trHeight w:val="249"/>
          <w:jc w:val="center"/>
        </w:trPr>
        <w:tc>
          <w:tcPr>
            <w:tcW w:w="2953" w:type="pct"/>
            <w:gridSpan w:val="3"/>
            <w:shd w:val="clear" w:color="auto" w:fill="auto"/>
            <w:noWrap/>
            <w:vAlign w:val="bottom"/>
            <w:hideMark/>
          </w:tcPr>
          <w:p w14:paraId="69A3EB88" w14:textId="77777777" w:rsidR="008349A7" w:rsidRPr="008349A7" w:rsidRDefault="008349A7" w:rsidP="008349A7">
            <w:pPr>
              <w:rPr>
                <w:b/>
                <w:bCs/>
                <w:sz w:val="16"/>
                <w:szCs w:val="16"/>
              </w:rPr>
            </w:pPr>
            <w:r w:rsidRPr="008349A7">
              <w:rPr>
                <w:b/>
                <w:bCs/>
                <w:sz w:val="16"/>
                <w:szCs w:val="16"/>
              </w:rPr>
              <w:t>Расчёт коэффициента индексации</w:t>
            </w:r>
          </w:p>
          <w:p w14:paraId="508FBAD7" w14:textId="77777777" w:rsidR="008349A7" w:rsidRPr="008349A7" w:rsidRDefault="008349A7" w:rsidP="008349A7">
            <w:pPr>
              <w:rPr>
                <w:b/>
                <w:bCs/>
                <w:sz w:val="16"/>
                <w:szCs w:val="16"/>
              </w:rPr>
            </w:pPr>
            <w:r w:rsidRPr="008349A7">
              <w:rPr>
                <w:b/>
                <w:bCs/>
                <w:sz w:val="16"/>
                <w:szCs w:val="16"/>
              </w:rPr>
              <w:t> </w:t>
            </w:r>
          </w:p>
        </w:tc>
        <w:tc>
          <w:tcPr>
            <w:tcW w:w="470" w:type="pct"/>
            <w:shd w:val="clear" w:color="auto" w:fill="auto"/>
            <w:noWrap/>
            <w:vAlign w:val="bottom"/>
            <w:hideMark/>
          </w:tcPr>
          <w:p w14:paraId="34FF9C4E" w14:textId="77777777" w:rsidR="008349A7" w:rsidRPr="008349A7" w:rsidRDefault="008349A7" w:rsidP="008349A7">
            <w:pPr>
              <w:rPr>
                <w:b/>
                <w:bCs/>
                <w:sz w:val="16"/>
                <w:szCs w:val="16"/>
              </w:rPr>
            </w:pPr>
            <w:r w:rsidRPr="008349A7">
              <w:rPr>
                <w:b/>
                <w:bCs/>
                <w:sz w:val="16"/>
                <w:szCs w:val="16"/>
              </w:rPr>
              <w:t> </w:t>
            </w:r>
          </w:p>
        </w:tc>
        <w:tc>
          <w:tcPr>
            <w:tcW w:w="510" w:type="pct"/>
            <w:shd w:val="clear" w:color="auto" w:fill="auto"/>
            <w:noWrap/>
            <w:vAlign w:val="bottom"/>
            <w:hideMark/>
          </w:tcPr>
          <w:p w14:paraId="4D1C19C7" w14:textId="77777777" w:rsidR="008349A7" w:rsidRPr="008349A7" w:rsidRDefault="008349A7" w:rsidP="008349A7">
            <w:pPr>
              <w:rPr>
                <w:b/>
                <w:bCs/>
                <w:sz w:val="16"/>
                <w:szCs w:val="16"/>
              </w:rPr>
            </w:pPr>
            <w:r w:rsidRPr="008349A7">
              <w:rPr>
                <w:b/>
                <w:bCs/>
                <w:sz w:val="16"/>
                <w:szCs w:val="16"/>
              </w:rPr>
              <w:t> </w:t>
            </w:r>
          </w:p>
        </w:tc>
        <w:tc>
          <w:tcPr>
            <w:tcW w:w="510" w:type="pct"/>
            <w:shd w:val="clear" w:color="auto" w:fill="auto"/>
            <w:noWrap/>
            <w:vAlign w:val="bottom"/>
            <w:hideMark/>
          </w:tcPr>
          <w:p w14:paraId="4A15BF09" w14:textId="77777777" w:rsidR="008349A7" w:rsidRPr="008349A7" w:rsidRDefault="008349A7" w:rsidP="008349A7">
            <w:pPr>
              <w:rPr>
                <w:b/>
                <w:bCs/>
                <w:sz w:val="16"/>
                <w:szCs w:val="16"/>
              </w:rPr>
            </w:pPr>
            <w:r w:rsidRPr="008349A7">
              <w:rPr>
                <w:b/>
                <w:bCs/>
                <w:sz w:val="16"/>
                <w:szCs w:val="16"/>
              </w:rPr>
              <w:t> </w:t>
            </w:r>
          </w:p>
        </w:tc>
        <w:tc>
          <w:tcPr>
            <w:tcW w:w="557" w:type="pct"/>
            <w:shd w:val="clear" w:color="auto" w:fill="auto"/>
            <w:noWrap/>
            <w:vAlign w:val="bottom"/>
            <w:hideMark/>
          </w:tcPr>
          <w:p w14:paraId="3F4E8AA5" w14:textId="77777777" w:rsidR="008349A7" w:rsidRPr="008349A7" w:rsidRDefault="008349A7" w:rsidP="008349A7">
            <w:pPr>
              <w:rPr>
                <w:b/>
                <w:bCs/>
                <w:sz w:val="16"/>
                <w:szCs w:val="16"/>
              </w:rPr>
            </w:pPr>
            <w:r w:rsidRPr="008349A7">
              <w:rPr>
                <w:b/>
                <w:bCs/>
                <w:sz w:val="16"/>
                <w:szCs w:val="16"/>
              </w:rPr>
              <w:t> </w:t>
            </w:r>
          </w:p>
        </w:tc>
      </w:tr>
      <w:tr w:rsidR="008349A7" w:rsidRPr="008349A7" w14:paraId="1677EB8F" w14:textId="77777777" w:rsidTr="00CD0761">
        <w:trPr>
          <w:trHeight w:val="20"/>
          <w:jc w:val="center"/>
        </w:trPr>
        <w:tc>
          <w:tcPr>
            <w:tcW w:w="415" w:type="pct"/>
            <w:shd w:val="clear" w:color="000000" w:fill="FFFFFF"/>
            <w:noWrap/>
            <w:vAlign w:val="bottom"/>
            <w:hideMark/>
          </w:tcPr>
          <w:p w14:paraId="3229CB97" w14:textId="77777777" w:rsidR="008349A7" w:rsidRPr="008349A7" w:rsidRDefault="008349A7" w:rsidP="008349A7">
            <w:pPr>
              <w:jc w:val="center"/>
              <w:rPr>
                <w:sz w:val="16"/>
                <w:szCs w:val="16"/>
              </w:rPr>
            </w:pPr>
            <w:r w:rsidRPr="008349A7">
              <w:rPr>
                <w:sz w:val="16"/>
                <w:szCs w:val="16"/>
              </w:rPr>
              <w:t>1</w:t>
            </w:r>
          </w:p>
        </w:tc>
        <w:tc>
          <w:tcPr>
            <w:tcW w:w="1985" w:type="pct"/>
            <w:shd w:val="clear" w:color="000000" w:fill="FFFFFF"/>
            <w:vAlign w:val="bottom"/>
            <w:hideMark/>
          </w:tcPr>
          <w:p w14:paraId="08741B21" w14:textId="77777777" w:rsidR="008349A7" w:rsidRPr="008349A7" w:rsidRDefault="008349A7" w:rsidP="008349A7">
            <w:pPr>
              <w:rPr>
                <w:sz w:val="16"/>
                <w:szCs w:val="16"/>
              </w:rPr>
            </w:pPr>
            <w:r w:rsidRPr="008349A7">
              <w:rPr>
                <w:sz w:val="16"/>
                <w:szCs w:val="16"/>
              </w:rPr>
              <w:t>ИПЦ</w:t>
            </w:r>
          </w:p>
        </w:tc>
        <w:tc>
          <w:tcPr>
            <w:tcW w:w="553" w:type="pct"/>
            <w:shd w:val="clear" w:color="000000" w:fill="FFFFFF"/>
            <w:noWrap/>
            <w:vAlign w:val="center"/>
            <w:hideMark/>
          </w:tcPr>
          <w:p w14:paraId="69416819" w14:textId="77777777" w:rsidR="008349A7" w:rsidRPr="008349A7" w:rsidRDefault="008349A7" w:rsidP="008349A7">
            <w:pPr>
              <w:jc w:val="center"/>
              <w:rPr>
                <w:sz w:val="16"/>
                <w:szCs w:val="16"/>
              </w:rPr>
            </w:pPr>
            <w:r w:rsidRPr="008349A7">
              <w:rPr>
                <w:sz w:val="16"/>
                <w:szCs w:val="16"/>
              </w:rPr>
              <w:t>%</w:t>
            </w:r>
          </w:p>
        </w:tc>
        <w:tc>
          <w:tcPr>
            <w:tcW w:w="470" w:type="pct"/>
            <w:shd w:val="clear" w:color="auto" w:fill="auto"/>
            <w:noWrap/>
            <w:vAlign w:val="bottom"/>
            <w:hideMark/>
          </w:tcPr>
          <w:p w14:paraId="0D43803F" w14:textId="77777777" w:rsidR="008349A7" w:rsidRPr="008349A7" w:rsidRDefault="008349A7" w:rsidP="008349A7">
            <w:pPr>
              <w:jc w:val="right"/>
              <w:rPr>
                <w:sz w:val="16"/>
                <w:szCs w:val="16"/>
              </w:rPr>
            </w:pPr>
            <w:r w:rsidRPr="008349A7">
              <w:rPr>
                <w:sz w:val="16"/>
                <w:szCs w:val="16"/>
              </w:rPr>
              <w:t>3,60%</w:t>
            </w:r>
          </w:p>
        </w:tc>
        <w:tc>
          <w:tcPr>
            <w:tcW w:w="510" w:type="pct"/>
            <w:shd w:val="clear" w:color="auto" w:fill="auto"/>
            <w:noWrap/>
            <w:vAlign w:val="bottom"/>
            <w:hideMark/>
          </w:tcPr>
          <w:p w14:paraId="719B9958" w14:textId="77777777" w:rsidR="008349A7" w:rsidRPr="008349A7" w:rsidRDefault="008349A7" w:rsidP="008349A7">
            <w:pPr>
              <w:jc w:val="right"/>
              <w:rPr>
                <w:sz w:val="16"/>
                <w:szCs w:val="16"/>
              </w:rPr>
            </w:pPr>
            <w:r w:rsidRPr="008349A7">
              <w:rPr>
                <w:sz w:val="16"/>
                <w:szCs w:val="16"/>
              </w:rPr>
              <w:t>4,00%</w:t>
            </w:r>
          </w:p>
        </w:tc>
        <w:tc>
          <w:tcPr>
            <w:tcW w:w="510" w:type="pct"/>
            <w:shd w:val="clear" w:color="auto" w:fill="auto"/>
            <w:noWrap/>
            <w:vAlign w:val="bottom"/>
            <w:hideMark/>
          </w:tcPr>
          <w:p w14:paraId="7956C877" w14:textId="77777777" w:rsidR="008349A7" w:rsidRPr="008349A7" w:rsidRDefault="008349A7" w:rsidP="008349A7">
            <w:pPr>
              <w:jc w:val="right"/>
              <w:rPr>
                <w:sz w:val="16"/>
                <w:szCs w:val="16"/>
              </w:rPr>
            </w:pPr>
            <w:r w:rsidRPr="008349A7">
              <w:rPr>
                <w:sz w:val="16"/>
                <w:szCs w:val="16"/>
              </w:rPr>
              <w:t>4,30%</w:t>
            </w:r>
          </w:p>
        </w:tc>
        <w:tc>
          <w:tcPr>
            <w:tcW w:w="557" w:type="pct"/>
            <w:shd w:val="clear" w:color="auto" w:fill="auto"/>
            <w:noWrap/>
            <w:vAlign w:val="bottom"/>
            <w:hideMark/>
          </w:tcPr>
          <w:p w14:paraId="1155750B" w14:textId="77777777" w:rsidR="008349A7" w:rsidRPr="008349A7" w:rsidRDefault="008349A7" w:rsidP="008349A7">
            <w:pPr>
              <w:jc w:val="right"/>
              <w:rPr>
                <w:sz w:val="16"/>
                <w:szCs w:val="16"/>
              </w:rPr>
            </w:pPr>
            <w:r w:rsidRPr="008349A7">
              <w:rPr>
                <w:sz w:val="16"/>
                <w:szCs w:val="16"/>
              </w:rPr>
              <w:t>0,00</w:t>
            </w:r>
          </w:p>
        </w:tc>
      </w:tr>
      <w:tr w:rsidR="008349A7" w:rsidRPr="008349A7" w14:paraId="5A1BC035" w14:textId="77777777" w:rsidTr="00CD0761">
        <w:trPr>
          <w:trHeight w:val="20"/>
          <w:jc w:val="center"/>
        </w:trPr>
        <w:tc>
          <w:tcPr>
            <w:tcW w:w="415" w:type="pct"/>
            <w:shd w:val="clear" w:color="000000" w:fill="FFFFFF"/>
            <w:noWrap/>
            <w:vAlign w:val="bottom"/>
            <w:hideMark/>
          </w:tcPr>
          <w:p w14:paraId="11948825" w14:textId="77777777" w:rsidR="008349A7" w:rsidRPr="008349A7" w:rsidRDefault="008349A7" w:rsidP="008349A7">
            <w:pPr>
              <w:jc w:val="center"/>
              <w:rPr>
                <w:sz w:val="16"/>
                <w:szCs w:val="16"/>
              </w:rPr>
            </w:pPr>
            <w:r w:rsidRPr="008349A7">
              <w:rPr>
                <w:sz w:val="16"/>
                <w:szCs w:val="16"/>
              </w:rPr>
              <w:t>2</w:t>
            </w:r>
          </w:p>
        </w:tc>
        <w:tc>
          <w:tcPr>
            <w:tcW w:w="1985" w:type="pct"/>
            <w:shd w:val="clear" w:color="000000" w:fill="FFFFFF"/>
            <w:vAlign w:val="bottom"/>
            <w:hideMark/>
          </w:tcPr>
          <w:p w14:paraId="0A37B9F4" w14:textId="77777777" w:rsidR="008349A7" w:rsidRPr="008349A7" w:rsidRDefault="008349A7" w:rsidP="008349A7">
            <w:pPr>
              <w:rPr>
                <w:sz w:val="16"/>
                <w:szCs w:val="16"/>
              </w:rPr>
            </w:pPr>
            <w:r w:rsidRPr="008349A7">
              <w:rPr>
                <w:sz w:val="16"/>
                <w:szCs w:val="16"/>
              </w:rPr>
              <w:t>Индекс эффективности операционных расходов</w:t>
            </w:r>
          </w:p>
        </w:tc>
        <w:tc>
          <w:tcPr>
            <w:tcW w:w="553" w:type="pct"/>
            <w:shd w:val="clear" w:color="000000" w:fill="FFFFFF"/>
            <w:noWrap/>
            <w:vAlign w:val="center"/>
            <w:hideMark/>
          </w:tcPr>
          <w:p w14:paraId="16E57632" w14:textId="77777777" w:rsidR="008349A7" w:rsidRPr="008349A7" w:rsidRDefault="008349A7" w:rsidP="008349A7">
            <w:pPr>
              <w:jc w:val="center"/>
              <w:rPr>
                <w:sz w:val="16"/>
                <w:szCs w:val="16"/>
              </w:rPr>
            </w:pPr>
            <w:r w:rsidRPr="008349A7">
              <w:rPr>
                <w:sz w:val="16"/>
                <w:szCs w:val="16"/>
              </w:rPr>
              <w:t>%</w:t>
            </w:r>
          </w:p>
        </w:tc>
        <w:tc>
          <w:tcPr>
            <w:tcW w:w="470" w:type="pct"/>
            <w:shd w:val="clear" w:color="000000" w:fill="FFFFFF"/>
            <w:noWrap/>
            <w:vAlign w:val="bottom"/>
            <w:hideMark/>
          </w:tcPr>
          <w:p w14:paraId="7BF42A9C" w14:textId="77777777" w:rsidR="008349A7" w:rsidRPr="008349A7" w:rsidRDefault="008349A7" w:rsidP="008349A7">
            <w:pPr>
              <w:jc w:val="right"/>
              <w:rPr>
                <w:sz w:val="16"/>
                <w:szCs w:val="16"/>
              </w:rPr>
            </w:pPr>
            <w:r w:rsidRPr="008349A7">
              <w:rPr>
                <w:sz w:val="16"/>
                <w:szCs w:val="16"/>
              </w:rPr>
              <w:t>0,0%</w:t>
            </w:r>
          </w:p>
        </w:tc>
        <w:tc>
          <w:tcPr>
            <w:tcW w:w="510" w:type="pct"/>
            <w:shd w:val="clear" w:color="000000" w:fill="FFFFFF"/>
            <w:noWrap/>
            <w:vAlign w:val="bottom"/>
            <w:hideMark/>
          </w:tcPr>
          <w:p w14:paraId="6113A9B1" w14:textId="77777777" w:rsidR="008349A7" w:rsidRPr="008349A7" w:rsidRDefault="008349A7" w:rsidP="008349A7">
            <w:pPr>
              <w:jc w:val="right"/>
              <w:rPr>
                <w:sz w:val="16"/>
                <w:szCs w:val="16"/>
              </w:rPr>
            </w:pPr>
            <w:r w:rsidRPr="008349A7">
              <w:rPr>
                <w:sz w:val="16"/>
                <w:szCs w:val="16"/>
              </w:rPr>
              <w:t>1,0%</w:t>
            </w:r>
          </w:p>
        </w:tc>
        <w:tc>
          <w:tcPr>
            <w:tcW w:w="510" w:type="pct"/>
            <w:shd w:val="clear" w:color="000000" w:fill="FFFFFF"/>
            <w:noWrap/>
            <w:vAlign w:val="bottom"/>
            <w:hideMark/>
          </w:tcPr>
          <w:p w14:paraId="4A61D16D" w14:textId="77777777" w:rsidR="008349A7" w:rsidRPr="008349A7" w:rsidRDefault="008349A7" w:rsidP="008349A7">
            <w:pPr>
              <w:jc w:val="right"/>
              <w:rPr>
                <w:sz w:val="16"/>
                <w:szCs w:val="16"/>
              </w:rPr>
            </w:pPr>
            <w:r w:rsidRPr="008349A7">
              <w:rPr>
                <w:sz w:val="16"/>
                <w:szCs w:val="16"/>
              </w:rPr>
              <w:t>1,0%</w:t>
            </w:r>
          </w:p>
        </w:tc>
        <w:tc>
          <w:tcPr>
            <w:tcW w:w="557" w:type="pct"/>
            <w:shd w:val="clear" w:color="auto" w:fill="auto"/>
            <w:noWrap/>
            <w:vAlign w:val="bottom"/>
            <w:hideMark/>
          </w:tcPr>
          <w:p w14:paraId="25AC328B" w14:textId="77777777" w:rsidR="008349A7" w:rsidRPr="008349A7" w:rsidRDefault="008349A7" w:rsidP="008349A7">
            <w:pPr>
              <w:jc w:val="right"/>
              <w:rPr>
                <w:sz w:val="16"/>
                <w:szCs w:val="16"/>
              </w:rPr>
            </w:pPr>
            <w:r w:rsidRPr="008349A7">
              <w:rPr>
                <w:sz w:val="16"/>
                <w:szCs w:val="16"/>
              </w:rPr>
              <w:t>0,00</w:t>
            </w:r>
          </w:p>
        </w:tc>
      </w:tr>
      <w:tr w:rsidR="008349A7" w:rsidRPr="008349A7" w14:paraId="5B899A84" w14:textId="77777777" w:rsidTr="00CD0761">
        <w:trPr>
          <w:trHeight w:val="20"/>
          <w:jc w:val="center"/>
        </w:trPr>
        <w:tc>
          <w:tcPr>
            <w:tcW w:w="415" w:type="pct"/>
            <w:shd w:val="clear" w:color="000000" w:fill="FFFFFF"/>
            <w:noWrap/>
            <w:vAlign w:val="bottom"/>
            <w:hideMark/>
          </w:tcPr>
          <w:p w14:paraId="75A9968E" w14:textId="77777777" w:rsidR="008349A7" w:rsidRPr="008349A7" w:rsidRDefault="008349A7" w:rsidP="008349A7">
            <w:pPr>
              <w:jc w:val="center"/>
              <w:rPr>
                <w:sz w:val="16"/>
                <w:szCs w:val="16"/>
              </w:rPr>
            </w:pPr>
            <w:r w:rsidRPr="008349A7">
              <w:rPr>
                <w:sz w:val="16"/>
                <w:szCs w:val="16"/>
              </w:rPr>
              <w:t>3</w:t>
            </w:r>
          </w:p>
        </w:tc>
        <w:tc>
          <w:tcPr>
            <w:tcW w:w="1985" w:type="pct"/>
            <w:shd w:val="clear" w:color="000000" w:fill="FFFFFF"/>
            <w:vAlign w:val="bottom"/>
            <w:hideMark/>
          </w:tcPr>
          <w:p w14:paraId="0601B59C" w14:textId="77777777" w:rsidR="008349A7" w:rsidRPr="008349A7" w:rsidRDefault="008349A7" w:rsidP="008349A7">
            <w:pPr>
              <w:rPr>
                <w:sz w:val="16"/>
                <w:szCs w:val="16"/>
              </w:rPr>
            </w:pPr>
            <w:r w:rsidRPr="008349A7">
              <w:rPr>
                <w:sz w:val="16"/>
                <w:szCs w:val="16"/>
              </w:rPr>
              <w:t>Количество активов</w:t>
            </w:r>
          </w:p>
        </w:tc>
        <w:tc>
          <w:tcPr>
            <w:tcW w:w="553" w:type="pct"/>
            <w:shd w:val="clear" w:color="000000" w:fill="FFFFFF"/>
            <w:noWrap/>
            <w:vAlign w:val="center"/>
            <w:hideMark/>
          </w:tcPr>
          <w:p w14:paraId="0AA0C411" w14:textId="77777777" w:rsidR="008349A7" w:rsidRPr="008349A7" w:rsidRDefault="008349A7" w:rsidP="008349A7">
            <w:pPr>
              <w:jc w:val="center"/>
              <w:rPr>
                <w:sz w:val="16"/>
                <w:szCs w:val="16"/>
              </w:rPr>
            </w:pPr>
            <w:r w:rsidRPr="008349A7">
              <w:rPr>
                <w:sz w:val="16"/>
                <w:szCs w:val="16"/>
              </w:rPr>
              <w:t>у.е.</w:t>
            </w:r>
          </w:p>
        </w:tc>
        <w:tc>
          <w:tcPr>
            <w:tcW w:w="470" w:type="pct"/>
            <w:shd w:val="clear" w:color="auto" w:fill="auto"/>
            <w:noWrap/>
            <w:vAlign w:val="bottom"/>
            <w:hideMark/>
          </w:tcPr>
          <w:p w14:paraId="548E81F6"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A1CA6A3" w14:textId="77777777" w:rsidR="008349A7" w:rsidRPr="008349A7" w:rsidRDefault="008349A7" w:rsidP="008349A7">
            <w:pPr>
              <w:jc w:val="right"/>
              <w:rPr>
                <w:sz w:val="16"/>
                <w:szCs w:val="16"/>
              </w:rPr>
            </w:pPr>
            <w:r w:rsidRPr="008349A7">
              <w:rPr>
                <w:sz w:val="16"/>
                <w:szCs w:val="16"/>
              </w:rPr>
              <w:t>1 102,63</w:t>
            </w:r>
          </w:p>
        </w:tc>
        <w:tc>
          <w:tcPr>
            <w:tcW w:w="510" w:type="pct"/>
            <w:shd w:val="clear" w:color="auto" w:fill="auto"/>
            <w:noWrap/>
            <w:vAlign w:val="bottom"/>
            <w:hideMark/>
          </w:tcPr>
          <w:p w14:paraId="3831A71D" w14:textId="77777777" w:rsidR="008349A7" w:rsidRPr="008349A7" w:rsidRDefault="008349A7" w:rsidP="008349A7">
            <w:pPr>
              <w:jc w:val="right"/>
              <w:rPr>
                <w:sz w:val="16"/>
                <w:szCs w:val="16"/>
              </w:rPr>
            </w:pPr>
            <w:r w:rsidRPr="008349A7">
              <w:rPr>
                <w:sz w:val="16"/>
                <w:szCs w:val="16"/>
              </w:rPr>
              <w:t>1 102,63</w:t>
            </w:r>
          </w:p>
        </w:tc>
        <w:tc>
          <w:tcPr>
            <w:tcW w:w="557" w:type="pct"/>
            <w:shd w:val="clear" w:color="auto" w:fill="auto"/>
            <w:noWrap/>
            <w:vAlign w:val="bottom"/>
            <w:hideMark/>
          </w:tcPr>
          <w:p w14:paraId="63E4CC97" w14:textId="77777777" w:rsidR="008349A7" w:rsidRPr="008349A7" w:rsidRDefault="008349A7" w:rsidP="008349A7">
            <w:pPr>
              <w:jc w:val="right"/>
              <w:rPr>
                <w:sz w:val="16"/>
                <w:szCs w:val="16"/>
              </w:rPr>
            </w:pPr>
            <w:r w:rsidRPr="008349A7">
              <w:rPr>
                <w:sz w:val="16"/>
                <w:szCs w:val="16"/>
              </w:rPr>
              <w:t>0,00</w:t>
            </w:r>
          </w:p>
        </w:tc>
      </w:tr>
      <w:tr w:rsidR="008349A7" w:rsidRPr="008349A7" w14:paraId="631C820F" w14:textId="77777777" w:rsidTr="00CD0761">
        <w:trPr>
          <w:trHeight w:val="20"/>
          <w:jc w:val="center"/>
        </w:trPr>
        <w:tc>
          <w:tcPr>
            <w:tcW w:w="415" w:type="pct"/>
            <w:shd w:val="clear" w:color="000000" w:fill="FFFFFF"/>
            <w:noWrap/>
            <w:vAlign w:val="bottom"/>
            <w:hideMark/>
          </w:tcPr>
          <w:p w14:paraId="48F995BD" w14:textId="77777777" w:rsidR="008349A7" w:rsidRPr="008349A7" w:rsidRDefault="008349A7" w:rsidP="008349A7">
            <w:pPr>
              <w:jc w:val="center"/>
              <w:rPr>
                <w:sz w:val="16"/>
                <w:szCs w:val="16"/>
              </w:rPr>
            </w:pPr>
            <w:r w:rsidRPr="008349A7">
              <w:rPr>
                <w:sz w:val="16"/>
                <w:szCs w:val="16"/>
              </w:rPr>
              <w:t>4</w:t>
            </w:r>
          </w:p>
        </w:tc>
        <w:tc>
          <w:tcPr>
            <w:tcW w:w="1985" w:type="pct"/>
            <w:shd w:val="clear" w:color="000000" w:fill="FFFFFF"/>
            <w:vAlign w:val="bottom"/>
            <w:hideMark/>
          </w:tcPr>
          <w:p w14:paraId="29F2610F" w14:textId="77777777" w:rsidR="008349A7" w:rsidRPr="008349A7" w:rsidRDefault="008349A7" w:rsidP="008349A7">
            <w:pPr>
              <w:rPr>
                <w:sz w:val="16"/>
                <w:szCs w:val="16"/>
              </w:rPr>
            </w:pPr>
            <w:r w:rsidRPr="008349A7">
              <w:rPr>
                <w:sz w:val="16"/>
                <w:szCs w:val="16"/>
              </w:rPr>
              <w:t>Индекс изменения количества активов</w:t>
            </w:r>
          </w:p>
        </w:tc>
        <w:tc>
          <w:tcPr>
            <w:tcW w:w="553" w:type="pct"/>
            <w:shd w:val="clear" w:color="000000" w:fill="FFFFFF"/>
            <w:noWrap/>
            <w:vAlign w:val="center"/>
            <w:hideMark/>
          </w:tcPr>
          <w:p w14:paraId="5282376B" w14:textId="77777777" w:rsidR="008349A7" w:rsidRPr="008349A7" w:rsidRDefault="008349A7" w:rsidP="008349A7">
            <w:pPr>
              <w:jc w:val="center"/>
              <w:rPr>
                <w:sz w:val="16"/>
                <w:szCs w:val="16"/>
              </w:rPr>
            </w:pPr>
            <w:r w:rsidRPr="008349A7">
              <w:rPr>
                <w:sz w:val="16"/>
                <w:szCs w:val="16"/>
              </w:rPr>
              <w:t>%</w:t>
            </w:r>
          </w:p>
        </w:tc>
        <w:tc>
          <w:tcPr>
            <w:tcW w:w="470" w:type="pct"/>
            <w:shd w:val="clear" w:color="auto" w:fill="auto"/>
            <w:noWrap/>
            <w:vAlign w:val="bottom"/>
            <w:hideMark/>
          </w:tcPr>
          <w:p w14:paraId="6894DBD6"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1C28406" w14:textId="77777777" w:rsidR="008349A7" w:rsidRPr="008349A7" w:rsidRDefault="008349A7" w:rsidP="008349A7">
            <w:pPr>
              <w:jc w:val="center"/>
              <w:rPr>
                <w:sz w:val="16"/>
                <w:szCs w:val="16"/>
              </w:rPr>
            </w:pPr>
            <w:r w:rsidRPr="008349A7">
              <w:rPr>
                <w:sz w:val="16"/>
                <w:szCs w:val="16"/>
              </w:rPr>
              <w:t>-</w:t>
            </w:r>
          </w:p>
        </w:tc>
        <w:tc>
          <w:tcPr>
            <w:tcW w:w="510" w:type="pct"/>
            <w:shd w:val="clear" w:color="auto" w:fill="auto"/>
            <w:noWrap/>
            <w:vAlign w:val="bottom"/>
            <w:hideMark/>
          </w:tcPr>
          <w:p w14:paraId="0E4FA782" w14:textId="77777777" w:rsidR="008349A7" w:rsidRPr="008349A7" w:rsidRDefault="008349A7" w:rsidP="008349A7">
            <w:pPr>
              <w:jc w:val="center"/>
              <w:rPr>
                <w:sz w:val="16"/>
                <w:szCs w:val="16"/>
              </w:rPr>
            </w:pPr>
            <w:r w:rsidRPr="008349A7">
              <w:rPr>
                <w:sz w:val="16"/>
                <w:szCs w:val="16"/>
              </w:rPr>
              <w:t>-</w:t>
            </w:r>
          </w:p>
        </w:tc>
        <w:tc>
          <w:tcPr>
            <w:tcW w:w="557" w:type="pct"/>
            <w:shd w:val="clear" w:color="auto" w:fill="auto"/>
            <w:noWrap/>
            <w:vAlign w:val="bottom"/>
            <w:hideMark/>
          </w:tcPr>
          <w:p w14:paraId="20D9EB17" w14:textId="77777777" w:rsidR="008349A7" w:rsidRPr="008349A7" w:rsidRDefault="008349A7" w:rsidP="008349A7">
            <w:pPr>
              <w:jc w:val="center"/>
              <w:rPr>
                <w:sz w:val="16"/>
                <w:szCs w:val="16"/>
              </w:rPr>
            </w:pPr>
            <w:r w:rsidRPr="008349A7">
              <w:rPr>
                <w:sz w:val="16"/>
                <w:szCs w:val="16"/>
              </w:rPr>
              <w:t>-</w:t>
            </w:r>
          </w:p>
        </w:tc>
      </w:tr>
      <w:tr w:rsidR="008349A7" w:rsidRPr="008349A7" w14:paraId="46ADCFF0" w14:textId="77777777" w:rsidTr="00CD0761">
        <w:trPr>
          <w:trHeight w:val="20"/>
          <w:jc w:val="center"/>
        </w:trPr>
        <w:tc>
          <w:tcPr>
            <w:tcW w:w="415" w:type="pct"/>
            <w:shd w:val="clear" w:color="000000" w:fill="FFFFFF"/>
            <w:noWrap/>
            <w:vAlign w:val="bottom"/>
            <w:hideMark/>
          </w:tcPr>
          <w:p w14:paraId="57B655D6" w14:textId="77777777" w:rsidR="008349A7" w:rsidRPr="008349A7" w:rsidRDefault="008349A7" w:rsidP="008349A7">
            <w:pPr>
              <w:jc w:val="center"/>
              <w:rPr>
                <w:sz w:val="16"/>
                <w:szCs w:val="16"/>
              </w:rPr>
            </w:pPr>
            <w:r w:rsidRPr="008349A7">
              <w:rPr>
                <w:sz w:val="16"/>
                <w:szCs w:val="16"/>
              </w:rPr>
              <w:t>5</w:t>
            </w:r>
          </w:p>
        </w:tc>
        <w:tc>
          <w:tcPr>
            <w:tcW w:w="1985" w:type="pct"/>
            <w:shd w:val="clear" w:color="000000" w:fill="FFFFFF"/>
            <w:vAlign w:val="bottom"/>
            <w:hideMark/>
          </w:tcPr>
          <w:p w14:paraId="0907CB29" w14:textId="77777777" w:rsidR="008349A7" w:rsidRPr="008349A7" w:rsidRDefault="008349A7" w:rsidP="008349A7">
            <w:pPr>
              <w:rPr>
                <w:sz w:val="16"/>
                <w:szCs w:val="16"/>
              </w:rPr>
            </w:pPr>
            <w:r w:rsidRPr="008349A7">
              <w:rPr>
                <w:sz w:val="16"/>
                <w:szCs w:val="16"/>
              </w:rPr>
              <w:t>Коэффициент эластичности затрат по росту активов</w:t>
            </w:r>
          </w:p>
        </w:tc>
        <w:tc>
          <w:tcPr>
            <w:tcW w:w="553" w:type="pct"/>
            <w:shd w:val="clear" w:color="000000" w:fill="FFFFFF"/>
            <w:noWrap/>
            <w:vAlign w:val="center"/>
            <w:hideMark/>
          </w:tcPr>
          <w:p w14:paraId="0B09A443" w14:textId="77777777" w:rsidR="008349A7" w:rsidRPr="008349A7" w:rsidRDefault="008349A7" w:rsidP="008349A7">
            <w:pPr>
              <w:jc w:val="center"/>
              <w:rPr>
                <w:sz w:val="16"/>
                <w:szCs w:val="16"/>
              </w:rPr>
            </w:pPr>
            <w:r w:rsidRPr="008349A7">
              <w:rPr>
                <w:sz w:val="16"/>
                <w:szCs w:val="16"/>
              </w:rPr>
              <w:t> </w:t>
            </w:r>
          </w:p>
        </w:tc>
        <w:tc>
          <w:tcPr>
            <w:tcW w:w="470" w:type="pct"/>
            <w:shd w:val="clear" w:color="000000" w:fill="FFFFFF"/>
            <w:noWrap/>
            <w:vAlign w:val="bottom"/>
            <w:hideMark/>
          </w:tcPr>
          <w:p w14:paraId="0BEF52F1" w14:textId="77777777" w:rsidR="008349A7" w:rsidRPr="008349A7" w:rsidRDefault="008349A7" w:rsidP="008349A7">
            <w:pPr>
              <w:jc w:val="right"/>
              <w:rPr>
                <w:sz w:val="16"/>
                <w:szCs w:val="16"/>
              </w:rPr>
            </w:pPr>
            <w:r w:rsidRPr="008349A7">
              <w:rPr>
                <w:sz w:val="16"/>
                <w:szCs w:val="16"/>
              </w:rPr>
              <w:t>0,00</w:t>
            </w:r>
          </w:p>
        </w:tc>
        <w:tc>
          <w:tcPr>
            <w:tcW w:w="510" w:type="pct"/>
            <w:shd w:val="clear" w:color="000000" w:fill="FFFFFF"/>
            <w:noWrap/>
            <w:vAlign w:val="bottom"/>
            <w:hideMark/>
          </w:tcPr>
          <w:p w14:paraId="774DAEA8" w14:textId="77777777" w:rsidR="008349A7" w:rsidRPr="008349A7" w:rsidRDefault="008349A7" w:rsidP="008349A7">
            <w:pPr>
              <w:jc w:val="right"/>
              <w:rPr>
                <w:sz w:val="16"/>
                <w:szCs w:val="16"/>
              </w:rPr>
            </w:pPr>
            <w:r w:rsidRPr="008349A7">
              <w:rPr>
                <w:sz w:val="16"/>
                <w:szCs w:val="16"/>
              </w:rPr>
              <w:t>0,75</w:t>
            </w:r>
          </w:p>
        </w:tc>
        <w:tc>
          <w:tcPr>
            <w:tcW w:w="510" w:type="pct"/>
            <w:shd w:val="clear" w:color="000000" w:fill="FFFFFF"/>
            <w:noWrap/>
            <w:vAlign w:val="bottom"/>
            <w:hideMark/>
          </w:tcPr>
          <w:p w14:paraId="7A324B54" w14:textId="77777777" w:rsidR="008349A7" w:rsidRPr="008349A7" w:rsidRDefault="008349A7" w:rsidP="008349A7">
            <w:pPr>
              <w:jc w:val="right"/>
              <w:rPr>
                <w:sz w:val="16"/>
                <w:szCs w:val="16"/>
              </w:rPr>
            </w:pPr>
            <w:r w:rsidRPr="008349A7">
              <w:rPr>
                <w:sz w:val="16"/>
                <w:szCs w:val="16"/>
              </w:rPr>
              <w:t>0,75</w:t>
            </w:r>
          </w:p>
        </w:tc>
        <w:tc>
          <w:tcPr>
            <w:tcW w:w="557" w:type="pct"/>
            <w:shd w:val="clear" w:color="auto" w:fill="auto"/>
            <w:noWrap/>
            <w:vAlign w:val="bottom"/>
            <w:hideMark/>
          </w:tcPr>
          <w:p w14:paraId="7680CFB8" w14:textId="77777777" w:rsidR="008349A7" w:rsidRPr="008349A7" w:rsidRDefault="008349A7" w:rsidP="008349A7">
            <w:pPr>
              <w:jc w:val="right"/>
              <w:rPr>
                <w:sz w:val="16"/>
                <w:szCs w:val="16"/>
              </w:rPr>
            </w:pPr>
            <w:r w:rsidRPr="008349A7">
              <w:rPr>
                <w:sz w:val="16"/>
                <w:szCs w:val="16"/>
              </w:rPr>
              <w:t>0,00</w:t>
            </w:r>
          </w:p>
        </w:tc>
      </w:tr>
      <w:tr w:rsidR="008349A7" w:rsidRPr="008349A7" w14:paraId="30345373" w14:textId="77777777" w:rsidTr="00CD0761">
        <w:trPr>
          <w:trHeight w:val="20"/>
          <w:jc w:val="center"/>
        </w:trPr>
        <w:tc>
          <w:tcPr>
            <w:tcW w:w="415" w:type="pct"/>
            <w:shd w:val="clear" w:color="000000" w:fill="FFFFFF"/>
            <w:noWrap/>
            <w:vAlign w:val="bottom"/>
            <w:hideMark/>
          </w:tcPr>
          <w:p w14:paraId="150EFB0A" w14:textId="77777777" w:rsidR="008349A7" w:rsidRPr="008349A7" w:rsidRDefault="008349A7" w:rsidP="008349A7">
            <w:pPr>
              <w:jc w:val="center"/>
              <w:rPr>
                <w:sz w:val="16"/>
                <w:szCs w:val="16"/>
              </w:rPr>
            </w:pPr>
            <w:r w:rsidRPr="008349A7">
              <w:rPr>
                <w:sz w:val="16"/>
                <w:szCs w:val="16"/>
              </w:rPr>
              <w:t>6</w:t>
            </w:r>
          </w:p>
        </w:tc>
        <w:tc>
          <w:tcPr>
            <w:tcW w:w="1985" w:type="pct"/>
            <w:shd w:val="clear" w:color="000000" w:fill="FFFFFF"/>
            <w:vAlign w:val="bottom"/>
            <w:hideMark/>
          </w:tcPr>
          <w:p w14:paraId="7AC161BB" w14:textId="77777777" w:rsidR="008349A7" w:rsidRPr="008349A7" w:rsidRDefault="008349A7" w:rsidP="008349A7">
            <w:pPr>
              <w:rPr>
                <w:sz w:val="16"/>
                <w:szCs w:val="16"/>
              </w:rPr>
            </w:pPr>
            <w:r w:rsidRPr="008349A7">
              <w:rPr>
                <w:sz w:val="16"/>
                <w:szCs w:val="16"/>
              </w:rPr>
              <w:t>Итого коэффициент индексации</w:t>
            </w:r>
          </w:p>
        </w:tc>
        <w:tc>
          <w:tcPr>
            <w:tcW w:w="553" w:type="pct"/>
            <w:shd w:val="clear" w:color="000000" w:fill="FFFFFF"/>
            <w:noWrap/>
            <w:vAlign w:val="center"/>
            <w:hideMark/>
          </w:tcPr>
          <w:p w14:paraId="67CF3E7D" w14:textId="77777777" w:rsidR="008349A7" w:rsidRPr="008349A7" w:rsidRDefault="008349A7" w:rsidP="008349A7">
            <w:pPr>
              <w:jc w:val="center"/>
              <w:rPr>
                <w:sz w:val="16"/>
                <w:szCs w:val="16"/>
              </w:rPr>
            </w:pPr>
            <w:r w:rsidRPr="008349A7">
              <w:rPr>
                <w:sz w:val="16"/>
                <w:szCs w:val="16"/>
              </w:rPr>
              <w:t> </w:t>
            </w:r>
          </w:p>
        </w:tc>
        <w:tc>
          <w:tcPr>
            <w:tcW w:w="470" w:type="pct"/>
            <w:shd w:val="clear" w:color="000000" w:fill="FFFFFF"/>
            <w:noWrap/>
            <w:vAlign w:val="bottom"/>
            <w:hideMark/>
          </w:tcPr>
          <w:p w14:paraId="149D2F7C" w14:textId="77777777" w:rsidR="008349A7" w:rsidRPr="008349A7" w:rsidRDefault="008349A7" w:rsidP="008349A7">
            <w:pPr>
              <w:jc w:val="right"/>
              <w:rPr>
                <w:sz w:val="16"/>
                <w:szCs w:val="16"/>
              </w:rPr>
            </w:pPr>
            <w:r w:rsidRPr="008349A7">
              <w:rPr>
                <w:sz w:val="16"/>
                <w:szCs w:val="16"/>
              </w:rPr>
              <w:t>1,0360</w:t>
            </w:r>
          </w:p>
        </w:tc>
        <w:tc>
          <w:tcPr>
            <w:tcW w:w="510" w:type="pct"/>
            <w:shd w:val="clear" w:color="000000" w:fill="FFFFFF"/>
            <w:noWrap/>
            <w:vAlign w:val="bottom"/>
            <w:hideMark/>
          </w:tcPr>
          <w:p w14:paraId="6D335500" w14:textId="77777777" w:rsidR="008349A7" w:rsidRPr="008349A7" w:rsidRDefault="008349A7" w:rsidP="008349A7">
            <w:pPr>
              <w:jc w:val="center"/>
              <w:rPr>
                <w:sz w:val="16"/>
                <w:szCs w:val="16"/>
              </w:rPr>
            </w:pPr>
            <w:r w:rsidRPr="008349A7">
              <w:rPr>
                <w:sz w:val="16"/>
                <w:szCs w:val="16"/>
              </w:rPr>
              <w:t>-</w:t>
            </w:r>
          </w:p>
        </w:tc>
        <w:tc>
          <w:tcPr>
            <w:tcW w:w="510" w:type="pct"/>
            <w:shd w:val="clear" w:color="000000" w:fill="FFFFFF"/>
            <w:noWrap/>
            <w:vAlign w:val="bottom"/>
            <w:hideMark/>
          </w:tcPr>
          <w:p w14:paraId="6550E09A" w14:textId="77777777" w:rsidR="008349A7" w:rsidRPr="008349A7" w:rsidRDefault="008349A7" w:rsidP="008349A7">
            <w:pPr>
              <w:jc w:val="center"/>
              <w:rPr>
                <w:sz w:val="16"/>
                <w:szCs w:val="16"/>
              </w:rPr>
            </w:pPr>
            <w:r w:rsidRPr="008349A7">
              <w:rPr>
                <w:sz w:val="16"/>
                <w:szCs w:val="16"/>
              </w:rPr>
              <w:t>-</w:t>
            </w:r>
          </w:p>
        </w:tc>
        <w:tc>
          <w:tcPr>
            <w:tcW w:w="557" w:type="pct"/>
            <w:shd w:val="clear" w:color="auto" w:fill="auto"/>
            <w:noWrap/>
            <w:vAlign w:val="bottom"/>
            <w:hideMark/>
          </w:tcPr>
          <w:p w14:paraId="6AC55AAB" w14:textId="77777777" w:rsidR="008349A7" w:rsidRPr="008349A7" w:rsidRDefault="008349A7" w:rsidP="008349A7">
            <w:pPr>
              <w:jc w:val="center"/>
              <w:rPr>
                <w:sz w:val="16"/>
                <w:szCs w:val="16"/>
              </w:rPr>
            </w:pPr>
            <w:r w:rsidRPr="008349A7">
              <w:rPr>
                <w:sz w:val="16"/>
                <w:szCs w:val="16"/>
              </w:rPr>
              <w:t>-</w:t>
            </w:r>
          </w:p>
        </w:tc>
      </w:tr>
      <w:tr w:rsidR="008349A7" w:rsidRPr="008349A7" w14:paraId="13D46371" w14:textId="77777777" w:rsidTr="00CD0761">
        <w:trPr>
          <w:trHeight w:val="20"/>
          <w:jc w:val="center"/>
        </w:trPr>
        <w:tc>
          <w:tcPr>
            <w:tcW w:w="415" w:type="pct"/>
            <w:shd w:val="clear" w:color="000000" w:fill="FFFFFF"/>
            <w:noWrap/>
            <w:vAlign w:val="bottom"/>
            <w:hideMark/>
          </w:tcPr>
          <w:p w14:paraId="62722A08" w14:textId="77777777" w:rsidR="008349A7" w:rsidRPr="008349A7" w:rsidRDefault="008349A7" w:rsidP="008349A7">
            <w:pPr>
              <w:jc w:val="center"/>
              <w:rPr>
                <w:sz w:val="16"/>
                <w:szCs w:val="16"/>
              </w:rPr>
            </w:pPr>
            <w:r w:rsidRPr="008349A7">
              <w:rPr>
                <w:sz w:val="16"/>
                <w:szCs w:val="16"/>
              </w:rPr>
              <w:t>1.1.</w:t>
            </w:r>
          </w:p>
        </w:tc>
        <w:tc>
          <w:tcPr>
            <w:tcW w:w="1985" w:type="pct"/>
            <w:shd w:val="clear" w:color="000000" w:fill="FFFFFF"/>
            <w:vAlign w:val="bottom"/>
            <w:hideMark/>
          </w:tcPr>
          <w:p w14:paraId="50C36B24" w14:textId="77777777" w:rsidR="008349A7" w:rsidRPr="008349A7" w:rsidRDefault="008349A7" w:rsidP="008349A7">
            <w:pPr>
              <w:rPr>
                <w:sz w:val="16"/>
                <w:szCs w:val="16"/>
              </w:rPr>
            </w:pPr>
            <w:r w:rsidRPr="008349A7">
              <w:rPr>
                <w:sz w:val="16"/>
                <w:szCs w:val="16"/>
              </w:rPr>
              <w:t>Материальные затраты</w:t>
            </w:r>
          </w:p>
        </w:tc>
        <w:tc>
          <w:tcPr>
            <w:tcW w:w="553" w:type="pct"/>
            <w:shd w:val="clear" w:color="000000" w:fill="FFFFFF"/>
            <w:noWrap/>
            <w:vAlign w:val="center"/>
            <w:hideMark/>
          </w:tcPr>
          <w:p w14:paraId="73F2360B"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2E102867"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CEABA2E" w14:textId="77777777" w:rsidR="008349A7" w:rsidRPr="008349A7" w:rsidRDefault="008349A7" w:rsidP="008349A7">
            <w:pPr>
              <w:jc w:val="right"/>
              <w:rPr>
                <w:sz w:val="16"/>
                <w:szCs w:val="16"/>
              </w:rPr>
            </w:pPr>
            <w:r w:rsidRPr="008349A7">
              <w:rPr>
                <w:sz w:val="16"/>
                <w:szCs w:val="16"/>
              </w:rPr>
              <w:t>51 183,17</w:t>
            </w:r>
          </w:p>
        </w:tc>
        <w:tc>
          <w:tcPr>
            <w:tcW w:w="510" w:type="pct"/>
            <w:shd w:val="clear" w:color="auto" w:fill="auto"/>
            <w:noWrap/>
            <w:vAlign w:val="bottom"/>
            <w:hideMark/>
          </w:tcPr>
          <w:p w14:paraId="13F54A7C" w14:textId="77777777" w:rsidR="008349A7" w:rsidRPr="008349A7" w:rsidRDefault="008349A7" w:rsidP="008349A7">
            <w:pPr>
              <w:jc w:val="right"/>
              <w:rPr>
                <w:sz w:val="16"/>
                <w:szCs w:val="16"/>
              </w:rPr>
            </w:pPr>
            <w:r w:rsidRPr="008349A7">
              <w:rPr>
                <w:sz w:val="16"/>
                <w:szCs w:val="16"/>
              </w:rPr>
              <w:t>6 529,41</w:t>
            </w:r>
          </w:p>
        </w:tc>
        <w:tc>
          <w:tcPr>
            <w:tcW w:w="557" w:type="pct"/>
            <w:shd w:val="clear" w:color="000000" w:fill="FFFFFF"/>
            <w:noWrap/>
            <w:vAlign w:val="bottom"/>
            <w:hideMark/>
          </w:tcPr>
          <w:p w14:paraId="44372D5F" w14:textId="77777777" w:rsidR="008349A7" w:rsidRPr="008349A7" w:rsidRDefault="008349A7" w:rsidP="008349A7">
            <w:pPr>
              <w:jc w:val="right"/>
              <w:rPr>
                <w:sz w:val="16"/>
                <w:szCs w:val="16"/>
              </w:rPr>
            </w:pPr>
            <w:r w:rsidRPr="008349A7">
              <w:rPr>
                <w:sz w:val="16"/>
                <w:szCs w:val="16"/>
              </w:rPr>
              <w:t>-44 653,76</w:t>
            </w:r>
          </w:p>
        </w:tc>
      </w:tr>
      <w:tr w:rsidR="008349A7" w:rsidRPr="008349A7" w14:paraId="1F30022C" w14:textId="77777777" w:rsidTr="00CD0761">
        <w:trPr>
          <w:trHeight w:val="20"/>
          <w:jc w:val="center"/>
        </w:trPr>
        <w:tc>
          <w:tcPr>
            <w:tcW w:w="415" w:type="pct"/>
            <w:shd w:val="clear" w:color="000000" w:fill="FFFFFF"/>
            <w:noWrap/>
            <w:vAlign w:val="bottom"/>
            <w:hideMark/>
          </w:tcPr>
          <w:p w14:paraId="55F795EE" w14:textId="77777777" w:rsidR="008349A7" w:rsidRPr="008349A7" w:rsidRDefault="008349A7" w:rsidP="008349A7">
            <w:pPr>
              <w:jc w:val="center"/>
              <w:rPr>
                <w:i/>
                <w:iCs/>
                <w:sz w:val="16"/>
                <w:szCs w:val="16"/>
              </w:rPr>
            </w:pPr>
            <w:r w:rsidRPr="008349A7">
              <w:rPr>
                <w:i/>
                <w:iCs/>
                <w:sz w:val="16"/>
                <w:szCs w:val="16"/>
              </w:rPr>
              <w:t>1.1.1.</w:t>
            </w:r>
          </w:p>
        </w:tc>
        <w:tc>
          <w:tcPr>
            <w:tcW w:w="1985" w:type="pct"/>
            <w:shd w:val="clear" w:color="000000" w:fill="FFFFFF"/>
            <w:vAlign w:val="bottom"/>
            <w:hideMark/>
          </w:tcPr>
          <w:p w14:paraId="163FA7ED" w14:textId="77777777" w:rsidR="008349A7" w:rsidRPr="008349A7" w:rsidRDefault="008349A7" w:rsidP="008349A7">
            <w:pPr>
              <w:rPr>
                <w:i/>
                <w:iCs/>
                <w:sz w:val="16"/>
                <w:szCs w:val="16"/>
              </w:rPr>
            </w:pPr>
            <w:r w:rsidRPr="008349A7">
              <w:rPr>
                <w:i/>
                <w:iCs/>
                <w:sz w:val="16"/>
                <w:szCs w:val="16"/>
              </w:rPr>
              <w:t>Сырье, материалы, запасные части, инструмент, топливо</w:t>
            </w:r>
          </w:p>
        </w:tc>
        <w:tc>
          <w:tcPr>
            <w:tcW w:w="553" w:type="pct"/>
            <w:shd w:val="clear" w:color="000000" w:fill="FFFFFF"/>
            <w:noWrap/>
            <w:vAlign w:val="center"/>
            <w:hideMark/>
          </w:tcPr>
          <w:p w14:paraId="2319E81F"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33EAA981"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C759533" w14:textId="77777777" w:rsidR="008349A7" w:rsidRPr="008349A7" w:rsidRDefault="008349A7" w:rsidP="008349A7">
            <w:pPr>
              <w:jc w:val="right"/>
              <w:rPr>
                <w:sz w:val="16"/>
                <w:szCs w:val="16"/>
              </w:rPr>
            </w:pPr>
            <w:r w:rsidRPr="008349A7">
              <w:rPr>
                <w:sz w:val="16"/>
                <w:szCs w:val="16"/>
              </w:rPr>
              <w:t>1 492,80</w:t>
            </w:r>
          </w:p>
        </w:tc>
        <w:tc>
          <w:tcPr>
            <w:tcW w:w="510" w:type="pct"/>
            <w:shd w:val="clear" w:color="auto" w:fill="auto"/>
            <w:noWrap/>
            <w:vAlign w:val="bottom"/>
            <w:hideMark/>
          </w:tcPr>
          <w:p w14:paraId="55E9AF7A" w14:textId="77777777" w:rsidR="008349A7" w:rsidRPr="008349A7" w:rsidRDefault="008349A7" w:rsidP="008349A7">
            <w:pPr>
              <w:jc w:val="right"/>
              <w:rPr>
                <w:sz w:val="16"/>
                <w:szCs w:val="16"/>
              </w:rPr>
            </w:pPr>
            <w:r w:rsidRPr="008349A7">
              <w:rPr>
                <w:sz w:val="16"/>
                <w:szCs w:val="16"/>
              </w:rPr>
              <w:t>51,94</w:t>
            </w:r>
          </w:p>
        </w:tc>
        <w:tc>
          <w:tcPr>
            <w:tcW w:w="557" w:type="pct"/>
            <w:shd w:val="clear" w:color="auto" w:fill="auto"/>
            <w:noWrap/>
            <w:vAlign w:val="bottom"/>
            <w:hideMark/>
          </w:tcPr>
          <w:p w14:paraId="00FDAF05" w14:textId="77777777" w:rsidR="008349A7" w:rsidRPr="008349A7" w:rsidRDefault="008349A7" w:rsidP="008349A7">
            <w:pPr>
              <w:jc w:val="right"/>
              <w:rPr>
                <w:sz w:val="16"/>
                <w:szCs w:val="16"/>
              </w:rPr>
            </w:pPr>
            <w:r w:rsidRPr="008349A7">
              <w:rPr>
                <w:sz w:val="16"/>
                <w:szCs w:val="16"/>
              </w:rPr>
              <w:t>-1 440,86</w:t>
            </w:r>
          </w:p>
        </w:tc>
      </w:tr>
      <w:tr w:rsidR="008349A7" w:rsidRPr="008349A7" w14:paraId="708BA640" w14:textId="77777777" w:rsidTr="00CD0761">
        <w:trPr>
          <w:trHeight w:val="20"/>
          <w:jc w:val="center"/>
        </w:trPr>
        <w:tc>
          <w:tcPr>
            <w:tcW w:w="415" w:type="pct"/>
            <w:shd w:val="clear" w:color="000000" w:fill="FFFFFF"/>
            <w:noWrap/>
            <w:vAlign w:val="bottom"/>
            <w:hideMark/>
          </w:tcPr>
          <w:p w14:paraId="0FD02409" w14:textId="77777777" w:rsidR="008349A7" w:rsidRPr="008349A7" w:rsidRDefault="008349A7" w:rsidP="008349A7">
            <w:pPr>
              <w:jc w:val="center"/>
              <w:rPr>
                <w:i/>
                <w:iCs/>
                <w:sz w:val="16"/>
                <w:szCs w:val="16"/>
              </w:rPr>
            </w:pPr>
            <w:r w:rsidRPr="008349A7">
              <w:rPr>
                <w:i/>
                <w:iCs/>
                <w:sz w:val="16"/>
                <w:szCs w:val="16"/>
              </w:rPr>
              <w:t>1.1.2.</w:t>
            </w:r>
          </w:p>
        </w:tc>
        <w:tc>
          <w:tcPr>
            <w:tcW w:w="1985" w:type="pct"/>
            <w:shd w:val="clear" w:color="000000" w:fill="FFFFFF"/>
            <w:vAlign w:val="bottom"/>
            <w:hideMark/>
          </w:tcPr>
          <w:p w14:paraId="3F032847" w14:textId="77777777" w:rsidR="008349A7" w:rsidRPr="008349A7" w:rsidRDefault="008349A7" w:rsidP="008349A7">
            <w:pPr>
              <w:rPr>
                <w:i/>
                <w:iCs/>
                <w:sz w:val="16"/>
                <w:szCs w:val="16"/>
              </w:rPr>
            </w:pPr>
            <w:r w:rsidRPr="008349A7">
              <w:rPr>
                <w:i/>
                <w:iCs/>
                <w:sz w:val="16"/>
                <w:szCs w:val="16"/>
              </w:rPr>
              <w:t>Работы и услуги производственного характера (в т.ч. услуги сторонних организаций по содержанию сетей и распределительных устройств)</w:t>
            </w:r>
          </w:p>
        </w:tc>
        <w:tc>
          <w:tcPr>
            <w:tcW w:w="553" w:type="pct"/>
            <w:shd w:val="clear" w:color="000000" w:fill="FFFFFF"/>
            <w:noWrap/>
            <w:vAlign w:val="center"/>
            <w:hideMark/>
          </w:tcPr>
          <w:p w14:paraId="772CF40F"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129BD7E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FB603CA" w14:textId="77777777" w:rsidR="008349A7" w:rsidRPr="008349A7" w:rsidRDefault="008349A7" w:rsidP="008349A7">
            <w:pPr>
              <w:jc w:val="right"/>
              <w:rPr>
                <w:sz w:val="16"/>
                <w:szCs w:val="16"/>
              </w:rPr>
            </w:pPr>
            <w:r w:rsidRPr="008349A7">
              <w:rPr>
                <w:sz w:val="16"/>
                <w:szCs w:val="16"/>
              </w:rPr>
              <w:t>49 690,37</w:t>
            </w:r>
          </w:p>
        </w:tc>
        <w:tc>
          <w:tcPr>
            <w:tcW w:w="510" w:type="pct"/>
            <w:shd w:val="clear" w:color="auto" w:fill="auto"/>
            <w:noWrap/>
            <w:vAlign w:val="bottom"/>
            <w:hideMark/>
          </w:tcPr>
          <w:p w14:paraId="04BC64E8" w14:textId="77777777" w:rsidR="008349A7" w:rsidRPr="008349A7" w:rsidRDefault="008349A7" w:rsidP="008349A7">
            <w:pPr>
              <w:jc w:val="right"/>
              <w:rPr>
                <w:sz w:val="16"/>
                <w:szCs w:val="16"/>
              </w:rPr>
            </w:pPr>
            <w:r w:rsidRPr="008349A7">
              <w:rPr>
                <w:sz w:val="16"/>
                <w:szCs w:val="16"/>
              </w:rPr>
              <w:t>6 477,47</w:t>
            </w:r>
          </w:p>
        </w:tc>
        <w:tc>
          <w:tcPr>
            <w:tcW w:w="557" w:type="pct"/>
            <w:shd w:val="clear" w:color="auto" w:fill="auto"/>
            <w:noWrap/>
            <w:vAlign w:val="bottom"/>
            <w:hideMark/>
          </w:tcPr>
          <w:p w14:paraId="4A77C9F5" w14:textId="77777777" w:rsidR="008349A7" w:rsidRPr="008349A7" w:rsidRDefault="008349A7" w:rsidP="008349A7">
            <w:pPr>
              <w:jc w:val="right"/>
              <w:rPr>
                <w:sz w:val="16"/>
                <w:szCs w:val="16"/>
              </w:rPr>
            </w:pPr>
            <w:r w:rsidRPr="008349A7">
              <w:rPr>
                <w:sz w:val="16"/>
                <w:szCs w:val="16"/>
              </w:rPr>
              <w:t>-43 212,90</w:t>
            </w:r>
          </w:p>
        </w:tc>
      </w:tr>
      <w:tr w:rsidR="008349A7" w:rsidRPr="008349A7" w14:paraId="0EE79726" w14:textId="77777777" w:rsidTr="00CD0761">
        <w:trPr>
          <w:trHeight w:val="20"/>
          <w:jc w:val="center"/>
        </w:trPr>
        <w:tc>
          <w:tcPr>
            <w:tcW w:w="415" w:type="pct"/>
            <w:shd w:val="clear" w:color="000000" w:fill="FFFFFF"/>
            <w:noWrap/>
            <w:vAlign w:val="bottom"/>
            <w:hideMark/>
          </w:tcPr>
          <w:p w14:paraId="3875D4D2" w14:textId="77777777" w:rsidR="008349A7" w:rsidRPr="008349A7" w:rsidRDefault="008349A7" w:rsidP="008349A7">
            <w:pPr>
              <w:jc w:val="center"/>
              <w:rPr>
                <w:sz w:val="16"/>
                <w:szCs w:val="16"/>
              </w:rPr>
            </w:pPr>
            <w:r w:rsidRPr="008349A7">
              <w:rPr>
                <w:sz w:val="16"/>
                <w:szCs w:val="16"/>
              </w:rPr>
              <w:t>1.2.</w:t>
            </w:r>
          </w:p>
        </w:tc>
        <w:tc>
          <w:tcPr>
            <w:tcW w:w="1985" w:type="pct"/>
            <w:shd w:val="clear" w:color="000000" w:fill="FFFFFF"/>
            <w:vAlign w:val="bottom"/>
            <w:hideMark/>
          </w:tcPr>
          <w:p w14:paraId="1B72419A" w14:textId="77777777" w:rsidR="008349A7" w:rsidRPr="008349A7" w:rsidRDefault="008349A7" w:rsidP="008349A7">
            <w:pPr>
              <w:rPr>
                <w:sz w:val="16"/>
                <w:szCs w:val="16"/>
              </w:rPr>
            </w:pPr>
            <w:r w:rsidRPr="008349A7">
              <w:rPr>
                <w:sz w:val="16"/>
                <w:szCs w:val="16"/>
              </w:rPr>
              <w:t>Расходы на оплату труда</w:t>
            </w:r>
          </w:p>
        </w:tc>
        <w:tc>
          <w:tcPr>
            <w:tcW w:w="553" w:type="pct"/>
            <w:shd w:val="clear" w:color="000000" w:fill="FFFFFF"/>
            <w:noWrap/>
            <w:vAlign w:val="center"/>
            <w:hideMark/>
          </w:tcPr>
          <w:p w14:paraId="094B6519"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2C7233BE"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437DAB0" w14:textId="77777777" w:rsidR="008349A7" w:rsidRPr="008349A7" w:rsidRDefault="008349A7" w:rsidP="008349A7">
            <w:pPr>
              <w:jc w:val="right"/>
              <w:rPr>
                <w:sz w:val="16"/>
                <w:szCs w:val="16"/>
              </w:rPr>
            </w:pPr>
            <w:r w:rsidRPr="008349A7">
              <w:rPr>
                <w:sz w:val="16"/>
                <w:szCs w:val="16"/>
              </w:rPr>
              <w:t>5 671,46</w:t>
            </w:r>
          </w:p>
        </w:tc>
        <w:tc>
          <w:tcPr>
            <w:tcW w:w="510" w:type="pct"/>
            <w:shd w:val="clear" w:color="auto" w:fill="auto"/>
            <w:noWrap/>
            <w:vAlign w:val="bottom"/>
            <w:hideMark/>
          </w:tcPr>
          <w:p w14:paraId="5DCD6388" w14:textId="77777777" w:rsidR="008349A7" w:rsidRPr="008349A7" w:rsidRDefault="008349A7" w:rsidP="008349A7">
            <w:pPr>
              <w:jc w:val="right"/>
              <w:rPr>
                <w:sz w:val="16"/>
                <w:szCs w:val="16"/>
              </w:rPr>
            </w:pPr>
            <w:r w:rsidRPr="008349A7">
              <w:rPr>
                <w:sz w:val="16"/>
                <w:szCs w:val="16"/>
              </w:rPr>
              <w:t>1 985,00</w:t>
            </w:r>
          </w:p>
        </w:tc>
        <w:tc>
          <w:tcPr>
            <w:tcW w:w="557" w:type="pct"/>
            <w:shd w:val="clear" w:color="auto" w:fill="auto"/>
            <w:noWrap/>
            <w:vAlign w:val="bottom"/>
            <w:hideMark/>
          </w:tcPr>
          <w:p w14:paraId="2B705131" w14:textId="77777777" w:rsidR="008349A7" w:rsidRPr="008349A7" w:rsidRDefault="008349A7" w:rsidP="008349A7">
            <w:pPr>
              <w:jc w:val="right"/>
              <w:rPr>
                <w:sz w:val="16"/>
                <w:szCs w:val="16"/>
              </w:rPr>
            </w:pPr>
            <w:r w:rsidRPr="008349A7">
              <w:rPr>
                <w:sz w:val="16"/>
                <w:szCs w:val="16"/>
              </w:rPr>
              <w:t>-3 686,46</w:t>
            </w:r>
          </w:p>
        </w:tc>
      </w:tr>
      <w:tr w:rsidR="008349A7" w:rsidRPr="008349A7" w14:paraId="16D9D970" w14:textId="77777777" w:rsidTr="00CD0761">
        <w:trPr>
          <w:trHeight w:val="20"/>
          <w:jc w:val="center"/>
        </w:trPr>
        <w:tc>
          <w:tcPr>
            <w:tcW w:w="415" w:type="pct"/>
            <w:shd w:val="clear" w:color="000000" w:fill="FFFFFF"/>
            <w:noWrap/>
            <w:vAlign w:val="bottom"/>
            <w:hideMark/>
          </w:tcPr>
          <w:p w14:paraId="659E582E" w14:textId="77777777" w:rsidR="008349A7" w:rsidRPr="008349A7" w:rsidRDefault="008349A7" w:rsidP="008349A7">
            <w:pPr>
              <w:jc w:val="center"/>
              <w:rPr>
                <w:i/>
                <w:iCs/>
                <w:sz w:val="16"/>
                <w:szCs w:val="16"/>
              </w:rPr>
            </w:pPr>
            <w:r w:rsidRPr="008349A7">
              <w:rPr>
                <w:i/>
                <w:iCs/>
                <w:sz w:val="16"/>
                <w:szCs w:val="16"/>
              </w:rPr>
              <w:t> </w:t>
            </w:r>
          </w:p>
        </w:tc>
        <w:tc>
          <w:tcPr>
            <w:tcW w:w="1985" w:type="pct"/>
            <w:shd w:val="clear" w:color="000000" w:fill="FFFFFF"/>
            <w:vAlign w:val="bottom"/>
            <w:hideMark/>
          </w:tcPr>
          <w:p w14:paraId="06A9D294" w14:textId="77777777" w:rsidR="008349A7" w:rsidRPr="008349A7" w:rsidRDefault="008349A7" w:rsidP="008349A7">
            <w:pPr>
              <w:jc w:val="right"/>
              <w:rPr>
                <w:i/>
                <w:iCs/>
                <w:sz w:val="16"/>
                <w:szCs w:val="16"/>
              </w:rPr>
            </w:pPr>
            <w:r w:rsidRPr="008349A7">
              <w:rPr>
                <w:i/>
                <w:iCs/>
                <w:sz w:val="16"/>
                <w:szCs w:val="16"/>
              </w:rPr>
              <w:t>Среднесписочная численность</w:t>
            </w:r>
          </w:p>
        </w:tc>
        <w:tc>
          <w:tcPr>
            <w:tcW w:w="553" w:type="pct"/>
            <w:shd w:val="clear" w:color="000000" w:fill="FFFFFF"/>
            <w:noWrap/>
            <w:vAlign w:val="center"/>
            <w:hideMark/>
          </w:tcPr>
          <w:p w14:paraId="3C002087" w14:textId="77777777" w:rsidR="008349A7" w:rsidRPr="008349A7" w:rsidRDefault="008349A7" w:rsidP="008349A7">
            <w:pPr>
              <w:jc w:val="center"/>
              <w:rPr>
                <w:i/>
                <w:iCs/>
                <w:sz w:val="16"/>
                <w:szCs w:val="16"/>
              </w:rPr>
            </w:pPr>
            <w:r w:rsidRPr="008349A7">
              <w:rPr>
                <w:i/>
                <w:iCs/>
                <w:sz w:val="16"/>
                <w:szCs w:val="16"/>
              </w:rPr>
              <w:t>чел.</w:t>
            </w:r>
          </w:p>
        </w:tc>
        <w:tc>
          <w:tcPr>
            <w:tcW w:w="470" w:type="pct"/>
            <w:shd w:val="clear" w:color="auto" w:fill="auto"/>
            <w:noWrap/>
            <w:vAlign w:val="bottom"/>
            <w:hideMark/>
          </w:tcPr>
          <w:p w14:paraId="6BECADB0"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1D02030" w14:textId="77777777" w:rsidR="008349A7" w:rsidRPr="008349A7" w:rsidRDefault="008349A7" w:rsidP="008349A7">
            <w:pPr>
              <w:jc w:val="right"/>
              <w:rPr>
                <w:sz w:val="16"/>
                <w:szCs w:val="16"/>
              </w:rPr>
            </w:pPr>
            <w:r w:rsidRPr="008349A7">
              <w:rPr>
                <w:sz w:val="16"/>
                <w:szCs w:val="16"/>
              </w:rPr>
              <w:t>10,00</w:t>
            </w:r>
          </w:p>
        </w:tc>
        <w:tc>
          <w:tcPr>
            <w:tcW w:w="510" w:type="pct"/>
            <w:shd w:val="clear" w:color="auto" w:fill="auto"/>
            <w:noWrap/>
            <w:vAlign w:val="bottom"/>
            <w:hideMark/>
          </w:tcPr>
          <w:p w14:paraId="586FB6F7" w14:textId="77777777" w:rsidR="008349A7" w:rsidRPr="008349A7" w:rsidRDefault="008349A7" w:rsidP="008349A7">
            <w:pPr>
              <w:jc w:val="right"/>
              <w:rPr>
                <w:sz w:val="16"/>
                <w:szCs w:val="16"/>
              </w:rPr>
            </w:pPr>
            <w:r w:rsidRPr="008349A7">
              <w:rPr>
                <w:sz w:val="16"/>
                <w:szCs w:val="16"/>
              </w:rPr>
              <w:t>4,20</w:t>
            </w:r>
          </w:p>
        </w:tc>
        <w:tc>
          <w:tcPr>
            <w:tcW w:w="557" w:type="pct"/>
            <w:shd w:val="clear" w:color="auto" w:fill="auto"/>
            <w:noWrap/>
            <w:vAlign w:val="bottom"/>
            <w:hideMark/>
          </w:tcPr>
          <w:p w14:paraId="50CB005D" w14:textId="77777777" w:rsidR="008349A7" w:rsidRPr="008349A7" w:rsidRDefault="008349A7" w:rsidP="008349A7">
            <w:pPr>
              <w:jc w:val="right"/>
              <w:rPr>
                <w:sz w:val="16"/>
                <w:szCs w:val="16"/>
              </w:rPr>
            </w:pPr>
            <w:r w:rsidRPr="008349A7">
              <w:rPr>
                <w:sz w:val="16"/>
                <w:szCs w:val="16"/>
              </w:rPr>
              <w:t>-5,80</w:t>
            </w:r>
          </w:p>
        </w:tc>
      </w:tr>
      <w:tr w:rsidR="008349A7" w:rsidRPr="008349A7" w14:paraId="10D727A5" w14:textId="77777777" w:rsidTr="00CD0761">
        <w:trPr>
          <w:trHeight w:val="20"/>
          <w:jc w:val="center"/>
        </w:trPr>
        <w:tc>
          <w:tcPr>
            <w:tcW w:w="415" w:type="pct"/>
            <w:shd w:val="clear" w:color="000000" w:fill="FFFFFF"/>
            <w:noWrap/>
            <w:vAlign w:val="bottom"/>
            <w:hideMark/>
          </w:tcPr>
          <w:p w14:paraId="3E775582" w14:textId="77777777" w:rsidR="008349A7" w:rsidRPr="008349A7" w:rsidRDefault="008349A7" w:rsidP="008349A7">
            <w:pPr>
              <w:jc w:val="center"/>
              <w:rPr>
                <w:i/>
                <w:iCs/>
                <w:sz w:val="16"/>
                <w:szCs w:val="16"/>
              </w:rPr>
            </w:pPr>
            <w:r w:rsidRPr="008349A7">
              <w:rPr>
                <w:i/>
                <w:iCs/>
                <w:sz w:val="16"/>
                <w:szCs w:val="16"/>
              </w:rPr>
              <w:t> </w:t>
            </w:r>
          </w:p>
        </w:tc>
        <w:tc>
          <w:tcPr>
            <w:tcW w:w="1985" w:type="pct"/>
            <w:shd w:val="clear" w:color="000000" w:fill="FFFFFF"/>
            <w:vAlign w:val="bottom"/>
            <w:hideMark/>
          </w:tcPr>
          <w:p w14:paraId="0318426F" w14:textId="77777777" w:rsidR="008349A7" w:rsidRPr="008349A7" w:rsidRDefault="008349A7" w:rsidP="008349A7">
            <w:pPr>
              <w:jc w:val="right"/>
              <w:rPr>
                <w:i/>
                <w:iCs/>
                <w:sz w:val="16"/>
                <w:szCs w:val="16"/>
              </w:rPr>
            </w:pPr>
            <w:r w:rsidRPr="008349A7">
              <w:rPr>
                <w:i/>
                <w:iCs/>
                <w:sz w:val="16"/>
                <w:szCs w:val="16"/>
              </w:rPr>
              <w:t>Средняя заработная плата</w:t>
            </w:r>
          </w:p>
        </w:tc>
        <w:tc>
          <w:tcPr>
            <w:tcW w:w="553" w:type="pct"/>
            <w:shd w:val="clear" w:color="000000" w:fill="FFFFFF"/>
            <w:vAlign w:val="center"/>
            <w:hideMark/>
          </w:tcPr>
          <w:p w14:paraId="54B94682" w14:textId="77777777" w:rsidR="008349A7" w:rsidRPr="008349A7" w:rsidRDefault="008349A7" w:rsidP="008349A7">
            <w:pPr>
              <w:jc w:val="center"/>
              <w:rPr>
                <w:i/>
                <w:iCs/>
                <w:sz w:val="16"/>
                <w:szCs w:val="16"/>
              </w:rPr>
            </w:pPr>
            <w:r w:rsidRPr="008349A7">
              <w:rPr>
                <w:i/>
                <w:iCs/>
                <w:sz w:val="16"/>
                <w:szCs w:val="16"/>
              </w:rPr>
              <w:t>руб./чел. в мес.</w:t>
            </w:r>
          </w:p>
        </w:tc>
        <w:tc>
          <w:tcPr>
            <w:tcW w:w="470" w:type="pct"/>
            <w:shd w:val="clear" w:color="auto" w:fill="auto"/>
            <w:noWrap/>
            <w:vAlign w:val="bottom"/>
            <w:hideMark/>
          </w:tcPr>
          <w:p w14:paraId="62D2CD2E"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C165A64" w14:textId="77777777" w:rsidR="008349A7" w:rsidRPr="008349A7" w:rsidRDefault="008349A7" w:rsidP="008349A7">
            <w:pPr>
              <w:jc w:val="right"/>
              <w:rPr>
                <w:i/>
                <w:iCs/>
                <w:sz w:val="16"/>
                <w:szCs w:val="16"/>
              </w:rPr>
            </w:pPr>
            <w:r w:rsidRPr="008349A7">
              <w:rPr>
                <w:i/>
                <w:iCs/>
                <w:sz w:val="16"/>
                <w:szCs w:val="16"/>
              </w:rPr>
              <w:t>47 262,17</w:t>
            </w:r>
          </w:p>
        </w:tc>
        <w:tc>
          <w:tcPr>
            <w:tcW w:w="510" w:type="pct"/>
            <w:shd w:val="clear" w:color="auto" w:fill="auto"/>
            <w:noWrap/>
            <w:vAlign w:val="bottom"/>
            <w:hideMark/>
          </w:tcPr>
          <w:p w14:paraId="109691C3" w14:textId="77777777" w:rsidR="008349A7" w:rsidRPr="008349A7" w:rsidRDefault="008349A7" w:rsidP="008349A7">
            <w:pPr>
              <w:jc w:val="right"/>
              <w:rPr>
                <w:i/>
                <w:iCs/>
                <w:sz w:val="16"/>
                <w:szCs w:val="16"/>
              </w:rPr>
            </w:pPr>
            <w:r w:rsidRPr="008349A7">
              <w:rPr>
                <w:i/>
                <w:iCs/>
                <w:sz w:val="16"/>
                <w:szCs w:val="16"/>
              </w:rPr>
              <w:t>39 384,92</w:t>
            </w:r>
          </w:p>
        </w:tc>
        <w:tc>
          <w:tcPr>
            <w:tcW w:w="557" w:type="pct"/>
            <w:shd w:val="clear" w:color="000000" w:fill="FFFFFF"/>
            <w:noWrap/>
            <w:vAlign w:val="bottom"/>
            <w:hideMark/>
          </w:tcPr>
          <w:p w14:paraId="7B629ABC" w14:textId="77777777" w:rsidR="008349A7" w:rsidRPr="008349A7" w:rsidRDefault="008349A7" w:rsidP="008349A7">
            <w:pPr>
              <w:jc w:val="right"/>
              <w:rPr>
                <w:i/>
                <w:iCs/>
                <w:sz w:val="16"/>
                <w:szCs w:val="16"/>
              </w:rPr>
            </w:pPr>
            <w:r w:rsidRPr="008349A7">
              <w:rPr>
                <w:i/>
                <w:iCs/>
                <w:sz w:val="16"/>
                <w:szCs w:val="16"/>
              </w:rPr>
              <w:t>-7 877,25</w:t>
            </w:r>
          </w:p>
        </w:tc>
      </w:tr>
      <w:tr w:rsidR="008349A7" w:rsidRPr="008349A7" w14:paraId="08E62330" w14:textId="77777777" w:rsidTr="00CD0761">
        <w:trPr>
          <w:trHeight w:val="20"/>
          <w:jc w:val="center"/>
        </w:trPr>
        <w:tc>
          <w:tcPr>
            <w:tcW w:w="415" w:type="pct"/>
            <w:shd w:val="clear" w:color="000000" w:fill="FFFFFF"/>
            <w:noWrap/>
            <w:vAlign w:val="bottom"/>
            <w:hideMark/>
          </w:tcPr>
          <w:p w14:paraId="29189679" w14:textId="77777777" w:rsidR="008349A7" w:rsidRPr="008349A7" w:rsidRDefault="008349A7" w:rsidP="008349A7">
            <w:pPr>
              <w:jc w:val="center"/>
              <w:rPr>
                <w:sz w:val="16"/>
                <w:szCs w:val="16"/>
              </w:rPr>
            </w:pPr>
            <w:r w:rsidRPr="008349A7">
              <w:rPr>
                <w:sz w:val="16"/>
                <w:szCs w:val="16"/>
              </w:rPr>
              <w:t>1.3.</w:t>
            </w:r>
          </w:p>
        </w:tc>
        <w:tc>
          <w:tcPr>
            <w:tcW w:w="1985" w:type="pct"/>
            <w:shd w:val="clear" w:color="000000" w:fill="FFFFFF"/>
            <w:vAlign w:val="bottom"/>
            <w:hideMark/>
          </w:tcPr>
          <w:p w14:paraId="2F5155E8" w14:textId="77777777" w:rsidR="008349A7" w:rsidRPr="008349A7" w:rsidRDefault="008349A7" w:rsidP="008349A7">
            <w:pPr>
              <w:rPr>
                <w:sz w:val="16"/>
                <w:szCs w:val="16"/>
              </w:rPr>
            </w:pPr>
            <w:r w:rsidRPr="008349A7">
              <w:rPr>
                <w:sz w:val="16"/>
                <w:szCs w:val="16"/>
              </w:rPr>
              <w:t>Прочие расходы, всего, в том числе:</w:t>
            </w:r>
          </w:p>
        </w:tc>
        <w:tc>
          <w:tcPr>
            <w:tcW w:w="553" w:type="pct"/>
            <w:shd w:val="clear" w:color="000000" w:fill="FFFFFF"/>
            <w:noWrap/>
            <w:vAlign w:val="center"/>
            <w:hideMark/>
          </w:tcPr>
          <w:p w14:paraId="5E5976BA"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292CA86B"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145EB76" w14:textId="77777777" w:rsidR="008349A7" w:rsidRPr="008349A7" w:rsidRDefault="008349A7" w:rsidP="008349A7">
            <w:pPr>
              <w:jc w:val="right"/>
              <w:rPr>
                <w:sz w:val="16"/>
                <w:szCs w:val="16"/>
              </w:rPr>
            </w:pPr>
            <w:r w:rsidRPr="008349A7">
              <w:rPr>
                <w:sz w:val="16"/>
                <w:szCs w:val="16"/>
              </w:rPr>
              <w:t>2 623,46</w:t>
            </w:r>
          </w:p>
        </w:tc>
        <w:tc>
          <w:tcPr>
            <w:tcW w:w="510" w:type="pct"/>
            <w:shd w:val="clear" w:color="auto" w:fill="auto"/>
            <w:noWrap/>
            <w:vAlign w:val="bottom"/>
            <w:hideMark/>
          </w:tcPr>
          <w:p w14:paraId="6266D87E" w14:textId="77777777" w:rsidR="008349A7" w:rsidRPr="008349A7" w:rsidRDefault="008349A7" w:rsidP="008349A7">
            <w:pPr>
              <w:jc w:val="right"/>
              <w:rPr>
                <w:sz w:val="16"/>
                <w:szCs w:val="16"/>
              </w:rPr>
            </w:pPr>
            <w:r w:rsidRPr="008349A7">
              <w:rPr>
                <w:sz w:val="16"/>
                <w:szCs w:val="16"/>
              </w:rPr>
              <w:t>8 759,08</w:t>
            </w:r>
          </w:p>
        </w:tc>
        <w:tc>
          <w:tcPr>
            <w:tcW w:w="557" w:type="pct"/>
            <w:shd w:val="clear" w:color="000000" w:fill="FFFFFF"/>
            <w:noWrap/>
            <w:vAlign w:val="bottom"/>
            <w:hideMark/>
          </w:tcPr>
          <w:p w14:paraId="1E8C56AE" w14:textId="77777777" w:rsidR="008349A7" w:rsidRPr="008349A7" w:rsidRDefault="008349A7" w:rsidP="008349A7">
            <w:pPr>
              <w:jc w:val="right"/>
              <w:rPr>
                <w:sz w:val="16"/>
                <w:szCs w:val="16"/>
              </w:rPr>
            </w:pPr>
            <w:r w:rsidRPr="008349A7">
              <w:rPr>
                <w:sz w:val="16"/>
                <w:szCs w:val="16"/>
              </w:rPr>
              <w:t>6 135,62</w:t>
            </w:r>
          </w:p>
        </w:tc>
      </w:tr>
      <w:tr w:rsidR="008349A7" w:rsidRPr="008349A7" w14:paraId="47898ED4" w14:textId="77777777" w:rsidTr="00CD0761">
        <w:trPr>
          <w:trHeight w:val="20"/>
          <w:jc w:val="center"/>
        </w:trPr>
        <w:tc>
          <w:tcPr>
            <w:tcW w:w="415" w:type="pct"/>
            <w:shd w:val="clear" w:color="000000" w:fill="FFFFFF"/>
            <w:noWrap/>
            <w:vAlign w:val="bottom"/>
            <w:hideMark/>
          </w:tcPr>
          <w:p w14:paraId="7FE090F8" w14:textId="77777777" w:rsidR="008349A7" w:rsidRPr="008349A7" w:rsidRDefault="008349A7" w:rsidP="008349A7">
            <w:pPr>
              <w:jc w:val="center"/>
              <w:rPr>
                <w:i/>
                <w:iCs/>
                <w:sz w:val="16"/>
                <w:szCs w:val="16"/>
              </w:rPr>
            </w:pPr>
            <w:r w:rsidRPr="008349A7">
              <w:rPr>
                <w:i/>
                <w:iCs/>
                <w:sz w:val="16"/>
                <w:szCs w:val="16"/>
              </w:rPr>
              <w:t>1.3.1.</w:t>
            </w:r>
          </w:p>
        </w:tc>
        <w:tc>
          <w:tcPr>
            <w:tcW w:w="1985" w:type="pct"/>
            <w:shd w:val="clear" w:color="000000" w:fill="FFFFFF"/>
            <w:vAlign w:val="bottom"/>
            <w:hideMark/>
          </w:tcPr>
          <w:p w14:paraId="6526848F" w14:textId="77777777" w:rsidR="008349A7" w:rsidRPr="008349A7" w:rsidRDefault="008349A7" w:rsidP="008349A7">
            <w:pPr>
              <w:rPr>
                <w:i/>
                <w:iCs/>
                <w:sz w:val="16"/>
                <w:szCs w:val="16"/>
              </w:rPr>
            </w:pPr>
            <w:r w:rsidRPr="008349A7">
              <w:rPr>
                <w:i/>
                <w:iCs/>
                <w:sz w:val="16"/>
                <w:szCs w:val="16"/>
              </w:rPr>
              <w:t>Ремонт основных фондов</w:t>
            </w:r>
          </w:p>
        </w:tc>
        <w:tc>
          <w:tcPr>
            <w:tcW w:w="553" w:type="pct"/>
            <w:shd w:val="clear" w:color="000000" w:fill="FFFFFF"/>
            <w:noWrap/>
            <w:vAlign w:val="center"/>
            <w:hideMark/>
          </w:tcPr>
          <w:p w14:paraId="11B85591"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67B75991"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FF3EADC"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B85FC4C" w14:textId="77777777" w:rsidR="008349A7" w:rsidRPr="008349A7" w:rsidRDefault="008349A7" w:rsidP="008349A7">
            <w:pPr>
              <w:jc w:val="right"/>
              <w:rPr>
                <w:sz w:val="16"/>
                <w:szCs w:val="16"/>
              </w:rPr>
            </w:pPr>
            <w:r w:rsidRPr="008349A7">
              <w:rPr>
                <w:sz w:val="16"/>
                <w:szCs w:val="16"/>
              </w:rPr>
              <w:t>7 526,66</w:t>
            </w:r>
          </w:p>
        </w:tc>
        <w:tc>
          <w:tcPr>
            <w:tcW w:w="557" w:type="pct"/>
            <w:shd w:val="clear" w:color="auto" w:fill="auto"/>
            <w:noWrap/>
            <w:vAlign w:val="bottom"/>
            <w:hideMark/>
          </w:tcPr>
          <w:p w14:paraId="6E2CCB8B" w14:textId="77777777" w:rsidR="008349A7" w:rsidRPr="008349A7" w:rsidRDefault="008349A7" w:rsidP="008349A7">
            <w:pPr>
              <w:jc w:val="right"/>
              <w:rPr>
                <w:sz w:val="16"/>
                <w:szCs w:val="16"/>
              </w:rPr>
            </w:pPr>
            <w:r w:rsidRPr="008349A7">
              <w:rPr>
                <w:sz w:val="16"/>
                <w:szCs w:val="16"/>
              </w:rPr>
              <w:t>7 526,66</w:t>
            </w:r>
          </w:p>
        </w:tc>
      </w:tr>
      <w:tr w:rsidR="008349A7" w:rsidRPr="008349A7" w14:paraId="5FD5F744" w14:textId="77777777" w:rsidTr="00CD0761">
        <w:trPr>
          <w:trHeight w:val="20"/>
          <w:jc w:val="center"/>
        </w:trPr>
        <w:tc>
          <w:tcPr>
            <w:tcW w:w="415" w:type="pct"/>
            <w:shd w:val="clear" w:color="000000" w:fill="FFFFFF"/>
            <w:noWrap/>
            <w:vAlign w:val="bottom"/>
            <w:hideMark/>
          </w:tcPr>
          <w:p w14:paraId="03393442" w14:textId="77777777" w:rsidR="008349A7" w:rsidRPr="008349A7" w:rsidRDefault="008349A7" w:rsidP="008349A7">
            <w:pPr>
              <w:jc w:val="center"/>
              <w:rPr>
                <w:i/>
                <w:iCs/>
                <w:sz w:val="16"/>
                <w:szCs w:val="16"/>
              </w:rPr>
            </w:pPr>
            <w:r w:rsidRPr="008349A7">
              <w:rPr>
                <w:i/>
                <w:iCs/>
                <w:sz w:val="16"/>
                <w:szCs w:val="16"/>
              </w:rPr>
              <w:t>1.3.2.</w:t>
            </w:r>
          </w:p>
        </w:tc>
        <w:tc>
          <w:tcPr>
            <w:tcW w:w="1985" w:type="pct"/>
            <w:shd w:val="clear" w:color="000000" w:fill="FFFFFF"/>
            <w:vAlign w:val="bottom"/>
            <w:hideMark/>
          </w:tcPr>
          <w:p w14:paraId="44968844" w14:textId="77777777" w:rsidR="008349A7" w:rsidRPr="008349A7" w:rsidRDefault="008349A7" w:rsidP="008349A7">
            <w:pPr>
              <w:rPr>
                <w:i/>
                <w:iCs/>
                <w:sz w:val="16"/>
                <w:szCs w:val="16"/>
              </w:rPr>
            </w:pPr>
            <w:r w:rsidRPr="008349A7">
              <w:rPr>
                <w:i/>
                <w:iCs/>
                <w:sz w:val="16"/>
                <w:szCs w:val="16"/>
              </w:rPr>
              <w:t>Оплата работ и услуг сторонних организаций</w:t>
            </w:r>
          </w:p>
        </w:tc>
        <w:tc>
          <w:tcPr>
            <w:tcW w:w="553" w:type="pct"/>
            <w:shd w:val="clear" w:color="000000" w:fill="FFFFFF"/>
            <w:noWrap/>
            <w:vAlign w:val="center"/>
            <w:hideMark/>
          </w:tcPr>
          <w:p w14:paraId="5DF66CB3"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51B4F142" w14:textId="77777777" w:rsidR="008349A7" w:rsidRPr="008349A7" w:rsidRDefault="008349A7" w:rsidP="008349A7">
            <w:pPr>
              <w:jc w:val="right"/>
              <w:rPr>
                <w:i/>
                <w:iCs/>
                <w:sz w:val="16"/>
                <w:szCs w:val="16"/>
              </w:rPr>
            </w:pPr>
            <w:r w:rsidRPr="008349A7">
              <w:rPr>
                <w:i/>
                <w:iCs/>
                <w:sz w:val="16"/>
                <w:szCs w:val="16"/>
              </w:rPr>
              <w:t>0,00</w:t>
            </w:r>
          </w:p>
        </w:tc>
        <w:tc>
          <w:tcPr>
            <w:tcW w:w="510" w:type="pct"/>
            <w:shd w:val="clear" w:color="auto" w:fill="auto"/>
            <w:noWrap/>
            <w:vAlign w:val="bottom"/>
            <w:hideMark/>
          </w:tcPr>
          <w:p w14:paraId="25984FD6" w14:textId="77777777" w:rsidR="008349A7" w:rsidRPr="008349A7" w:rsidRDefault="008349A7" w:rsidP="008349A7">
            <w:pPr>
              <w:jc w:val="right"/>
              <w:rPr>
                <w:i/>
                <w:iCs/>
                <w:sz w:val="16"/>
                <w:szCs w:val="16"/>
              </w:rPr>
            </w:pPr>
            <w:r w:rsidRPr="008349A7">
              <w:rPr>
                <w:i/>
                <w:iCs/>
                <w:sz w:val="16"/>
                <w:szCs w:val="16"/>
              </w:rPr>
              <w:t>2 575,11</w:t>
            </w:r>
          </w:p>
        </w:tc>
        <w:tc>
          <w:tcPr>
            <w:tcW w:w="510" w:type="pct"/>
            <w:shd w:val="clear" w:color="auto" w:fill="auto"/>
            <w:noWrap/>
            <w:vAlign w:val="bottom"/>
            <w:hideMark/>
          </w:tcPr>
          <w:p w14:paraId="5F3B9CEE" w14:textId="77777777" w:rsidR="008349A7" w:rsidRPr="008349A7" w:rsidRDefault="008349A7" w:rsidP="008349A7">
            <w:pPr>
              <w:jc w:val="right"/>
              <w:rPr>
                <w:i/>
                <w:iCs/>
                <w:sz w:val="16"/>
                <w:szCs w:val="16"/>
              </w:rPr>
            </w:pPr>
            <w:r w:rsidRPr="008349A7">
              <w:rPr>
                <w:i/>
                <w:iCs/>
                <w:sz w:val="16"/>
                <w:szCs w:val="16"/>
              </w:rPr>
              <w:t>1 232,42</w:t>
            </w:r>
          </w:p>
        </w:tc>
        <w:tc>
          <w:tcPr>
            <w:tcW w:w="557" w:type="pct"/>
            <w:shd w:val="clear" w:color="000000" w:fill="FFFFFF"/>
            <w:noWrap/>
            <w:vAlign w:val="bottom"/>
            <w:hideMark/>
          </w:tcPr>
          <w:p w14:paraId="0D004EA6" w14:textId="77777777" w:rsidR="008349A7" w:rsidRPr="008349A7" w:rsidRDefault="008349A7" w:rsidP="008349A7">
            <w:pPr>
              <w:jc w:val="right"/>
              <w:rPr>
                <w:i/>
                <w:iCs/>
                <w:sz w:val="16"/>
                <w:szCs w:val="16"/>
              </w:rPr>
            </w:pPr>
            <w:r w:rsidRPr="008349A7">
              <w:rPr>
                <w:i/>
                <w:iCs/>
                <w:sz w:val="16"/>
                <w:szCs w:val="16"/>
              </w:rPr>
              <w:t>-1 342,69</w:t>
            </w:r>
          </w:p>
        </w:tc>
      </w:tr>
      <w:tr w:rsidR="008349A7" w:rsidRPr="008349A7" w14:paraId="2D39F299" w14:textId="77777777" w:rsidTr="00CD0761">
        <w:trPr>
          <w:trHeight w:val="20"/>
          <w:jc w:val="center"/>
        </w:trPr>
        <w:tc>
          <w:tcPr>
            <w:tcW w:w="415" w:type="pct"/>
            <w:shd w:val="clear" w:color="000000" w:fill="FFFFFF"/>
            <w:noWrap/>
            <w:vAlign w:val="bottom"/>
            <w:hideMark/>
          </w:tcPr>
          <w:p w14:paraId="2E7BD80D" w14:textId="77777777" w:rsidR="008349A7" w:rsidRPr="008349A7" w:rsidRDefault="008349A7" w:rsidP="008349A7">
            <w:pPr>
              <w:jc w:val="center"/>
              <w:rPr>
                <w:sz w:val="16"/>
                <w:szCs w:val="16"/>
              </w:rPr>
            </w:pPr>
            <w:r w:rsidRPr="008349A7">
              <w:rPr>
                <w:sz w:val="16"/>
                <w:szCs w:val="16"/>
              </w:rPr>
              <w:t>1.3.2.1.</w:t>
            </w:r>
          </w:p>
        </w:tc>
        <w:tc>
          <w:tcPr>
            <w:tcW w:w="1985" w:type="pct"/>
            <w:shd w:val="clear" w:color="000000" w:fill="FFFFFF"/>
            <w:vAlign w:val="bottom"/>
            <w:hideMark/>
          </w:tcPr>
          <w:p w14:paraId="601C3739" w14:textId="77777777" w:rsidR="008349A7" w:rsidRPr="008349A7" w:rsidRDefault="008349A7" w:rsidP="008349A7">
            <w:pPr>
              <w:jc w:val="right"/>
              <w:rPr>
                <w:sz w:val="16"/>
                <w:szCs w:val="16"/>
              </w:rPr>
            </w:pPr>
            <w:r w:rsidRPr="008349A7">
              <w:rPr>
                <w:sz w:val="16"/>
                <w:szCs w:val="16"/>
              </w:rPr>
              <w:t>Услуги связи</w:t>
            </w:r>
          </w:p>
        </w:tc>
        <w:tc>
          <w:tcPr>
            <w:tcW w:w="553" w:type="pct"/>
            <w:shd w:val="clear" w:color="000000" w:fill="FFFFFF"/>
            <w:noWrap/>
            <w:vAlign w:val="center"/>
            <w:hideMark/>
          </w:tcPr>
          <w:p w14:paraId="357F7101"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751F116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3EB4E52" w14:textId="77777777" w:rsidR="008349A7" w:rsidRPr="008349A7" w:rsidRDefault="008349A7" w:rsidP="008349A7">
            <w:pPr>
              <w:jc w:val="right"/>
              <w:rPr>
                <w:sz w:val="16"/>
                <w:szCs w:val="16"/>
              </w:rPr>
            </w:pPr>
            <w:r w:rsidRPr="008349A7">
              <w:rPr>
                <w:sz w:val="16"/>
                <w:szCs w:val="16"/>
              </w:rPr>
              <w:t>70,61</w:t>
            </w:r>
          </w:p>
        </w:tc>
        <w:tc>
          <w:tcPr>
            <w:tcW w:w="510" w:type="pct"/>
            <w:shd w:val="clear" w:color="auto" w:fill="auto"/>
            <w:noWrap/>
            <w:vAlign w:val="bottom"/>
            <w:hideMark/>
          </w:tcPr>
          <w:p w14:paraId="352878BB" w14:textId="77777777" w:rsidR="008349A7" w:rsidRPr="008349A7" w:rsidRDefault="008349A7" w:rsidP="008349A7">
            <w:pPr>
              <w:jc w:val="right"/>
              <w:rPr>
                <w:sz w:val="16"/>
                <w:szCs w:val="16"/>
              </w:rPr>
            </w:pPr>
            <w:r w:rsidRPr="008349A7">
              <w:rPr>
                <w:sz w:val="16"/>
                <w:szCs w:val="16"/>
              </w:rPr>
              <w:t>24,00</w:t>
            </w:r>
          </w:p>
        </w:tc>
        <w:tc>
          <w:tcPr>
            <w:tcW w:w="557" w:type="pct"/>
            <w:shd w:val="clear" w:color="auto" w:fill="auto"/>
            <w:noWrap/>
            <w:vAlign w:val="bottom"/>
            <w:hideMark/>
          </w:tcPr>
          <w:p w14:paraId="6CAC68B6" w14:textId="77777777" w:rsidR="008349A7" w:rsidRPr="008349A7" w:rsidRDefault="008349A7" w:rsidP="008349A7">
            <w:pPr>
              <w:jc w:val="right"/>
              <w:rPr>
                <w:sz w:val="16"/>
                <w:szCs w:val="16"/>
              </w:rPr>
            </w:pPr>
            <w:r w:rsidRPr="008349A7">
              <w:rPr>
                <w:sz w:val="16"/>
                <w:szCs w:val="16"/>
              </w:rPr>
              <w:t>-46,61</w:t>
            </w:r>
          </w:p>
        </w:tc>
      </w:tr>
      <w:tr w:rsidR="008349A7" w:rsidRPr="008349A7" w14:paraId="4736EB9D" w14:textId="77777777" w:rsidTr="00CD0761">
        <w:trPr>
          <w:trHeight w:val="20"/>
          <w:jc w:val="center"/>
        </w:trPr>
        <w:tc>
          <w:tcPr>
            <w:tcW w:w="415" w:type="pct"/>
            <w:shd w:val="clear" w:color="000000" w:fill="FFFFFF"/>
            <w:noWrap/>
            <w:vAlign w:val="bottom"/>
            <w:hideMark/>
          </w:tcPr>
          <w:p w14:paraId="231CA163" w14:textId="77777777" w:rsidR="008349A7" w:rsidRPr="008349A7" w:rsidRDefault="008349A7" w:rsidP="008349A7">
            <w:pPr>
              <w:jc w:val="center"/>
              <w:rPr>
                <w:sz w:val="16"/>
                <w:szCs w:val="16"/>
              </w:rPr>
            </w:pPr>
            <w:r w:rsidRPr="008349A7">
              <w:rPr>
                <w:sz w:val="16"/>
                <w:szCs w:val="16"/>
              </w:rPr>
              <w:t>1.3.2.2.</w:t>
            </w:r>
          </w:p>
        </w:tc>
        <w:tc>
          <w:tcPr>
            <w:tcW w:w="1985" w:type="pct"/>
            <w:shd w:val="clear" w:color="000000" w:fill="FFFFFF"/>
            <w:vAlign w:val="bottom"/>
            <w:hideMark/>
          </w:tcPr>
          <w:p w14:paraId="1C682996" w14:textId="77777777" w:rsidR="008349A7" w:rsidRPr="008349A7" w:rsidRDefault="008349A7" w:rsidP="008349A7">
            <w:pPr>
              <w:jc w:val="right"/>
              <w:rPr>
                <w:sz w:val="16"/>
                <w:szCs w:val="16"/>
              </w:rPr>
            </w:pPr>
            <w:r w:rsidRPr="008349A7">
              <w:rPr>
                <w:sz w:val="16"/>
                <w:szCs w:val="16"/>
              </w:rPr>
              <w:t>Расходы на услуги вневедомственной охраны и коммунального хозяйства</w:t>
            </w:r>
          </w:p>
        </w:tc>
        <w:tc>
          <w:tcPr>
            <w:tcW w:w="553" w:type="pct"/>
            <w:shd w:val="clear" w:color="000000" w:fill="FFFFFF"/>
            <w:noWrap/>
            <w:vAlign w:val="center"/>
            <w:hideMark/>
          </w:tcPr>
          <w:p w14:paraId="63101211"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7A920750"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F2F92E7"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F239815"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438E5A9C" w14:textId="77777777" w:rsidR="008349A7" w:rsidRPr="008349A7" w:rsidRDefault="008349A7" w:rsidP="008349A7">
            <w:pPr>
              <w:jc w:val="right"/>
              <w:rPr>
                <w:sz w:val="16"/>
                <w:szCs w:val="16"/>
              </w:rPr>
            </w:pPr>
            <w:r w:rsidRPr="008349A7">
              <w:rPr>
                <w:sz w:val="16"/>
                <w:szCs w:val="16"/>
              </w:rPr>
              <w:t>0,00</w:t>
            </w:r>
          </w:p>
        </w:tc>
      </w:tr>
      <w:tr w:rsidR="008349A7" w:rsidRPr="008349A7" w14:paraId="0154453E" w14:textId="77777777" w:rsidTr="00CD0761">
        <w:trPr>
          <w:trHeight w:val="20"/>
          <w:jc w:val="center"/>
        </w:trPr>
        <w:tc>
          <w:tcPr>
            <w:tcW w:w="415" w:type="pct"/>
            <w:shd w:val="clear" w:color="000000" w:fill="FFFFFF"/>
            <w:noWrap/>
            <w:vAlign w:val="bottom"/>
            <w:hideMark/>
          </w:tcPr>
          <w:p w14:paraId="20F9B0D1" w14:textId="77777777" w:rsidR="008349A7" w:rsidRPr="008349A7" w:rsidRDefault="008349A7" w:rsidP="008349A7">
            <w:pPr>
              <w:jc w:val="center"/>
              <w:rPr>
                <w:sz w:val="16"/>
                <w:szCs w:val="16"/>
              </w:rPr>
            </w:pPr>
            <w:r w:rsidRPr="008349A7">
              <w:rPr>
                <w:sz w:val="16"/>
                <w:szCs w:val="16"/>
              </w:rPr>
              <w:t>1.3.2.3.</w:t>
            </w:r>
          </w:p>
        </w:tc>
        <w:tc>
          <w:tcPr>
            <w:tcW w:w="1985" w:type="pct"/>
            <w:shd w:val="clear" w:color="000000" w:fill="FFFFFF"/>
            <w:vAlign w:val="bottom"/>
            <w:hideMark/>
          </w:tcPr>
          <w:p w14:paraId="2601000B" w14:textId="77777777" w:rsidR="008349A7" w:rsidRPr="008349A7" w:rsidRDefault="008349A7" w:rsidP="008349A7">
            <w:pPr>
              <w:jc w:val="right"/>
              <w:rPr>
                <w:sz w:val="16"/>
                <w:szCs w:val="16"/>
              </w:rPr>
            </w:pPr>
            <w:r w:rsidRPr="008349A7">
              <w:rPr>
                <w:sz w:val="16"/>
                <w:szCs w:val="16"/>
              </w:rPr>
              <w:t>Расходы на юридические и информационные услуги</w:t>
            </w:r>
          </w:p>
        </w:tc>
        <w:tc>
          <w:tcPr>
            <w:tcW w:w="553" w:type="pct"/>
            <w:shd w:val="clear" w:color="000000" w:fill="FFFFFF"/>
            <w:noWrap/>
            <w:vAlign w:val="center"/>
            <w:hideMark/>
          </w:tcPr>
          <w:p w14:paraId="0F6B6FBB"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27AA0239"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023FB68" w14:textId="77777777" w:rsidR="008349A7" w:rsidRPr="008349A7" w:rsidRDefault="008349A7" w:rsidP="008349A7">
            <w:pPr>
              <w:jc w:val="right"/>
              <w:rPr>
                <w:sz w:val="16"/>
                <w:szCs w:val="16"/>
              </w:rPr>
            </w:pPr>
            <w:r w:rsidRPr="008349A7">
              <w:rPr>
                <w:sz w:val="16"/>
                <w:szCs w:val="16"/>
              </w:rPr>
              <w:t>189,01</w:t>
            </w:r>
          </w:p>
        </w:tc>
        <w:tc>
          <w:tcPr>
            <w:tcW w:w="510" w:type="pct"/>
            <w:shd w:val="clear" w:color="auto" w:fill="auto"/>
            <w:noWrap/>
            <w:vAlign w:val="bottom"/>
            <w:hideMark/>
          </w:tcPr>
          <w:p w14:paraId="3F708F2F" w14:textId="77777777" w:rsidR="008349A7" w:rsidRPr="008349A7" w:rsidRDefault="008349A7" w:rsidP="008349A7">
            <w:pPr>
              <w:jc w:val="right"/>
              <w:rPr>
                <w:sz w:val="16"/>
                <w:szCs w:val="16"/>
              </w:rPr>
            </w:pPr>
            <w:r w:rsidRPr="008349A7">
              <w:rPr>
                <w:sz w:val="16"/>
                <w:szCs w:val="16"/>
              </w:rPr>
              <w:t>189,01</w:t>
            </w:r>
          </w:p>
        </w:tc>
        <w:tc>
          <w:tcPr>
            <w:tcW w:w="557" w:type="pct"/>
            <w:shd w:val="clear" w:color="auto" w:fill="auto"/>
            <w:noWrap/>
            <w:vAlign w:val="bottom"/>
            <w:hideMark/>
          </w:tcPr>
          <w:p w14:paraId="5C31E613" w14:textId="77777777" w:rsidR="008349A7" w:rsidRPr="008349A7" w:rsidRDefault="008349A7" w:rsidP="008349A7">
            <w:pPr>
              <w:jc w:val="right"/>
              <w:rPr>
                <w:sz w:val="16"/>
                <w:szCs w:val="16"/>
              </w:rPr>
            </w:pPr>
            <w:r w:rsidRPr="008349A7">
              <w:rPr>
                <w:sz w:val="16"/>
                <w:szCs w:val="16"/>
              </w:rPr>
              <w:t>0,00</w:t>
            </w:r>
          </w:p>
        </w:tc>
      </w:tr>
      <w:tr w:rsidR="008349A7" w:rsidRPr="008349A7" w14:paraId="5DAA0564" w14:textId="77777777" w:rsidTr="00CD0761">
        <w:trPr>
          <w:trHeight w:val="20"/>
          <w:jc w:val="center"/>
        </w:trPr>
        <w:tc>
          <w:tcPr>
            <w:tcW w:w="415" w:type="pct"/>
            <w:shd w:val="clear" w:color="000000" w:fill="FFFFFF"/>
            <w:noWrap/>
            <w:vAlign w:val="bottom"/>
            <w:hideMark/>
          </w:tcPr>
          <w:p w14:paraId="18F102F0" w14:textId="77777777" w:rsidR="008349A7" w:rsidRPr="008349A7" w:rsidRDefault="008349A7" w:rsidP="008349A7">
            <w:pPr>
              <w:jc w:val="center"/>
              <w:rPr>
                <w:sz w:val="16"/>
                <w:szCs w:val="16"/>
              </w:rPr>
            </w:pPr>
            <w:r w:rsidRPr="008349A7">
              <w:rPr>
                <w:sz w:val="16"/>
                <w:szCs w:val="16"/>
              </w:rPr>
              <w:t>1.3.2.4.</w:t>
            </w:r>
          </w:p>
        </w:tc>
        <w:tc>
          <w:tcPr>
            <w:tcW w:w="1985" w:type="pct"/>
            <w:shd w:val="clear" w:color="000000" w:fill="FFFFFF"/>
            <w:vAlign w:val="bottom"/>
            <w:hideMark/>
          </w:tcPr>
          <w:p w14:paraId="710A797E" w14:textId="77777777" w:rsidR="008349A7" w:rsidRPr="008349A7" w:rsidRDefault="008349A7" w:rsidP="008349A7">
            <w:pPr>
              <w:jc w:val="right"/>
              <w:rPr>
                <w:sz w:val="16"/>
                <w:szCs w:val="16"/>
              </w:rPr>
            </w:pPr>
            <w:r w:rsidRPr="008349A7">
              <w:rPr>
                <w:sz w:val="16"/>
                <w:szCs w:val="16"/>
              </w:rPr>
              <w:t>Расходы на аудиторские и консультационные услуги</w:t>
            </w:r>
          </w:p>
        </w:tc>
        <w:tc>
          <w:tcPr>
            <w:tcW w:w="553" w:type="pct"/>
            <w:shd w:val="clear" w:color="000000" w:fill="FFFFFF"/>
            <w:noWrap/>
            <w:vAlign w:val="center"/>
            <w:hideMark/>
          </w:tcPr>
          <w:p w14:paraId="39E3C6FB"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7255522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E3D0971"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6A0104A"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159DB15D" w14:textId="77777777" w:rsidR="008349A7" w:rsidRPr="008349A7" w:rsidRDefault="008349A7" w:rsidP="008349A7">
            <w:pPr>
              <w:jc w:val="right"/>
              <w:rPr>
                <w:sz w:val="16"/>
                <w:szCs w:val="16"/>
              </w:rPr>
            </w:pPr>
            <w:r w:rsidRPr="008349A7">
              <w:rPr>
                <w:sz w:val="16"/>
                <w:szCs w:val="16"/>
              </w:rPr>
              <w:t>0,00</w:t>
            </w:r>
          </w:p>
        </w:tc>
      </w:tr>
      <w:tr w:rsidR="008349A7" w:rsidRPr="008349A7" w14:paraId="3346696C" w14:textId="77777777" w:rsidTr="00CD0761">
        <w:trPr>
          <w:trHeight w:val="20"/>
          <w:jc w:val="center"/>
        </w:trPr>
        <w:tc>
          <w:tcPr>
            <w:tcW w:w="415" w:type="pct"/>
            <w:shd w:val="clear" w:color="000000" w:fill="FFFFFF"/>
            <w:noWrap/>
            <w:vAlign w:val="bottom"/>
            <w:hideMark/>
          </w:tcPr>
          <w:p w14:paraId="5E9DA78A" w14:textId="77777777" w:rsidR="008349A7" w:rsidRPr="008349A7" w:rsidRDefault="008349A7" w:rsidP="008349A7">
            <w:pPr>
              <w:jc w:val="center"/>
              <w:rPr>
                <w:sz w:val="16"/>
                <w:szCs w:val="16"/>
              </w:rPr>
            </w:pPr>
            <w:r w:rsidRPr="008349A7">
              <w:rPr>
                <w:sz w:val="16"/>
                <w:szCs w:val="16"/>
              </w:rPr>
              <w:t>1.3.2.5.</w:t>
            </w:r>
          </w:p>
        </w:tc>
        <w:tc>
          <w:tcPr>
            <w:tcW w:w="1985" w:type="pct"/>
            <w:shd w:val="clear" w:color="000000" w:fill="FFFFFF"/>
            <w:vAlign w:val="bottom"/>
            <w:hideMark/>
          </w:tcPr>
          <w:p w14:paraId="61314DA5" w14:textId="77777777" w:rsidR="008349A7" w:rsidRPr="008349A7" w:rsidRDefault="008349A7" w:rsidP="008349A7">
            <w:pPr>
              <w:jc w:val="right"/>
              <w:rPr>
                <w:sz w:val="16"/>
                <w:szCs w:val="16"/>
              </w:rPr>
            </w:pPr>
            <w:r w:rsidRPr="008349A7">
              <w:rPr>
                <w:sz w:val="16"/>
                <w:szCs w:val="16"/>
              </w:rPr>
              <w:t>Транспортные услуги</w:t>
            </w:r>
          </w:p>
        </w:tc>
        <w:tc>
          <w:tcPr>
            <w:tcW w:w="553" w:type="pct"/>
            <w:shd w:val="clear" w:color="000000" w:fill="FFFFFF"/>
            <w:noWrap/>
            <w:vAlign w:val="center"/>
            <w:hideMark/>
          </w:tcPr>
          <w:p w14:paraId="3B7C9E17"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36C9A87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1504AA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04C9A59"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05CA0C4C" w14:textId="77777777" w:rsidR="008349A7" w:rsidRPr="008349A7" w:rsidRDefault="008349A7" w:rsidP="008349A7">
            <w:pPr>
              <w:jc w:val="right"/>
              <w:rPr>
                <w:sz w:val="16"/>
                <w:szCs w:val="16"/>
              </w:rPr>
            </w:pPr>
            <w:r w:rsidRPr="008349A7">
              <w:rPr>
                <w:sz w:val="16"/>
                <w:szCs w:val="16"/>
              </w:rPr>
              <w:t>0,00</w:t>
            </w:r>
          </w:p>
        </w:tc>
      </w:tr>
      <w:tr w:rsidR="008349A7" w:rsidRPr="008349A7" w14:paraId="7290533A" w14:textId="77777777" w:rsidTr="00CD0761">
        <w:trPr>
          <w:trHeight w:val="20"/>
          <w:jc w:val="center"/>
        </w:trPr>
        <w:tc>
          <w:tcPr>
            <w:tcW w:w="415" w:type="pct"/>
            <w:shd w:val="clear" w:color="000000" w:fill="FFFFFF"/>
            <w:noWrap/>
            <w:vAlign w:val="bottom"/>
            <w:hideMark/>
          </w:tcPr>
          <w:p w14:paraId="2F471559" w14:textId="77777777" w:rsidR="008349A7" w:rsidRPr="008349A7" w:rsidRDefault="008349A7" w:rsidP="008349A7">
            <w:pPr>
              <w:jc w:val="center"/>
              <w:rPr>
                <w:sz w:val="16"/>
                <w:szCs w:val="16"/>
              </w:rPr>
            </w:pPr>
            <w:r w:rsidRPr="008349A7">
              <w:rPr>
                <w:sz w:val="16"/>
                <w:szCs w:val="16"/>
              </w:rPr>
              <w:t>1.3.2.6.</w:t>
            </w:r>
          </w:p>
        </w:tc>
        <w:tc>
          <w:tcPr>
            <w:tcW w:w="1985" w:type="pct"/>
            <w:shd w:val="clear" w:color="000000" w:fill="FFFFFF"/>
            <w:vAlign w:val="bottom"/>
            <w:hideMark/>
          </w:tcPr>
          <w:p w14:paraId="550ACB40" w14:textId="77777777" w:rsidR="008349A7" w:rsidRPr="008349A7" w:rsidRDefault="008349A7" w:rsidP="008349A7">
            <w:pPr>
              <w:jc w:val="right"/>
              <w:rPr>
                <w:sz w:val="16"/>
                <w:szCs w:val="16"/>
              </w:rPr>
            </w:pPr>
            <w:r w:rsidRPr="008349A7">
              <w:rPr>
                <w:sz w:val="16"/>
                <w:szCs w:val="16"/>
              </w:rPr>
              <w:t>Прочие услуги сторонних организаций</w:t>
            </w:r>
          </w:p>
        </w:tc>
        <w:tc>
          <w:tcPr>
            <w:tcW w:w="553" w:type="pct"/>
            <w:shd w:val="clear" w:color="000000" w:fill="FFFFFF"/>
            <w:noWrap/>
            <w:vAlign w:val="center"/>
            <w:hideMark/>
          </w:tcPr>
          <w:p w14:paraId="1A2440E0"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7BD9970E"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584F170" w14:textId="77777777" w:rsidR="008349A7" w:rsidRPr="008349A7" w:rsidRDefault="008349A7" w:rsidP="008349A7">
            <w:pPr>
              <w:jc w:val="right"/>
              <w:rPr>
                <w:sz w:val="16"/>
                <w:szCs w:val="16"/>
              </w:rPr>
            </w:pPr>
            <w:r w:rsidRPr="008349A7">
              <w:rPr>
                <w:sz w:val="16"/>
                <w:szCs w:val="16"/>
              </w:rPr>
              <w:t>2 315,49</w:t>
            </w:r>
          </w:p>
        </w:tc>
        <w:tc>
          <w:tcPr>
            <w:tcW w:w="510" w:type="pct"/>
            <w:shd w:val="clear" w:color="auto" w:fill="auto"/>
            <w:noWrap/>
            <w:vAlign w:val="bottom"/>
            <w:hideMark/>
          </w:tcPr>
          <w:p w14:paraId="382F518B" w14:textId="77777777" w:rsidR="008349A7" w:rsidRPr="008349A7" w:rsidRDefault="008349A7" w:rsidP="008349A7">
            <w:pPr>
              <w:jc w:val="right"/>
              <w:rPr>
                <w:sz w:val="16"/>
                <w:szCs w:val="16"/>
              </w:rPr>
            </w:pPr>
            <w:r w:rsidRPr="008349A7">
              <w:rPr>
                <w:sz w:val="16"/>
                <w:szCs w:val="16"/>
              </w:rPr>
              <w:t>1 019,41</w:t>
            </w:r>
          </w:p>
        </w:tc>
        <w:tc>
          <w:tcPr>
            <w:tcW w:w="557" w:type="pct"/>
            <w:shd w:val="clear" w:color="auto" w:fill="auto"/>
            <w:noWrap/>
            <w:vAlign w:val="bottom"/>
            <w:hideMark/>
          </w:tcPr>
          <w:p w14:paraId="0A582501" w14:textId="77777777" w:rsidR="008349A7" w:rsidRPr="008349A7" w:rsidRDefault="008349A7" w:rsidP="008349A7">
            <w:pPr>
              <w:jc w:val="right"/>
              <w:rPr>
                <w:sz w:val="16"/>
                <w:szCs w:val="16"/>
              </w:rPr>
            </w:pPr>
            <w:r w:rsidRPr="008349A7">
              <w:rPr>
                <w:sz w:val="16"/>
                <w:szCs w:val="16"/>
              </w:rPr>
              <w:t>-1 296,08</w:t>
            </w:r>
          </w:p>
        </w:tc>
      </w:tr>
      <w:tr w:rsidR="008349A7" w:rsidRPr="008349A7" w14:paraId="24ED43BE" w14:textId="77777777" w:rsidTr="00CD0761">
        <w:trPr>
          <w:trHeight w:val="20"/>
          <w:jc w:val="center"/>
        </w:trPr>
        <w:tc>
          <w:tcPr>
            <w:tcW w:w="415" w:type="pct"/>
            <w:shd w:val="clear" w:color="000000" w:fill="FFFFFF"/>
            <w:noWrap/>
            <w:vAlign w:val="bottom"/>
            <w:hideMark/>
          </w:tcPr>
          <w:p w14:paraId="25D5DD4B" w14:textId="77777777" w:rsidR="008349A7" w:rsidRPr="008349A7" w:rsidRDefault="008349A7" w:rsidP="008349A7">
            <w:pPr>
              <w:jc w:val="center"/>
              <w:rPr>
                <w:i/>
                <w:iCs/>
                <w:sz w:val="16"/>
                <w:szCs w:val="16"/>
              </w:rPr>
            </w:pPr>
            <w:r w:rsidRPr="008349A7">
              <w:rPr>
                <w:i/>
                <w:iCs/>
                <w:sz w:val="16"/>
                <w:szCs w:val="16"/>
              </w:rPr>
              <w:t>1.3.3.</w:t>
            </w:r>
          </w:p>
        </w:tc>
        <w:tc>
          <w:tcPr>
            <w:tcW w:w="1985" w:type="pct"/>
            <w:shd w:val="clear" w:color="000000" w:fill="FFFFFF"/>
            <w:vAlign w:val="bottom"/>
            <w:hideMark/>
          </w:tcPr>
          <w:p w14:paraId="18975E97" w14:textId="77777777" w:rsidR="008349A7" w:rsidRPr="008349A7" w:rsidRDefault="008349A7" w:rsidP="008349A7">
            <w:pPr>
              <w:rPr>
                <w:i/>
                <w:iCs/>
                <w:sz w:val="16"/>
                <w:szCs w:val="16"/>
              </w:rPr>
            </w:pPr>
            <w:r w:rsidRPr="008349A7">
              <w:rPr>
                <w:i/>
                <w:iCs/>
                <w:sz w:val="16"/>
                <w:szCs w:val="16"/>
              </w:rPr>
              <w:t>Расходы на командировки и представительские</w:t>
            </w:r>
          </w:p>
        </w:tc>
        <w:tc>
          <w:tcPr>
            <w:tcW w:w="553" w:type="pct"/>
            <w:shd w:val="clear" w:color="000000" w:fill="FFFFFF"/>
            <w:noWrap/>
            <w:vAlign w:val="center"/>
            <w:hideMark/>
          </w:tcPr>
          <w:p w14:paraId="02148041"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6788F65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0C5F07FB"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4C1DE48"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0C794F8B" w14:textId="77777777" w:rsidR="008349A7" w:rsidRPr="008349A7" w:rsidRDefault="008349A7" w:rsidP="008349A7">
            <w:pPr>
              <w:jc w:val="right"/>
              <w:rPr>
                <w:sz w:val="16"/>
                <w:szCs w:val="16"/>
              </w:rPr>
            </w:pPr>
            <w:r w:rsidRPr="008349A7">
              <w:rPr>
                <w:sz w:val="16"/>
                <w:szCs w:val="16"/>
              </w:rPr>
              <w:t>0,00</w:t>
            </w:r>
          </w:p>
        </w:tc>
      </w:tr>
      <w:tr w:rsidR="008349A7" w:rsidRPr="008349A7" w14:paraId="094B6343" w14:textId="77777777" w:rsidTr="00CD0761">
        <w:trPr>
          <w:trHeight w:val="20"/>
          <w:jc w:val="center"/>
        </w:trPr>
        <w:tc>
          <w:tcPr>
            <w:tcW w:w="415" w:type="pct"/>
            <w:shd w:val="clear" w:color="000000" w:fill="FFFFFF"/>
            <w:noWrap/>
            <w:vAlign w:val="bottom"/>
            <w:hideMark/>
          </w:tcPr>
          <w:p w14:paraId="3D4C8500" w14:textId="77777777" w:rsidR="008349A7" w:rsidRPr="008349A7" w:rsidRDefault="008349A7" w:rsidP="008349A7">
            <w:pPr>
              <w:jc w:val="center"/>
              <w:rPr>
                <w:i/>
                <w:iCs/>
                <w:sz w:val="16"/>
                <w:szCs w:val="16"/>
              </w:rPr>
            </w:pPr>
            <w:r w:rsidRPr="008349A7">
              <w:rPr>
                <w:i/>
                <w:iCs/>
                <w:sz w:val="16"/>
                <w:szCs w:val="16"/>
              </w:rPr>
              <w:t>1.3.4.</w:t>
            </w:r>
          </w:p>
        </w:tc>
        <w:tc>
          <w:tcPr>
            <w:tcW w:w="1985" w:type="pct"/>
            <w:shd w:val="clear" w:color="000000" w:fill="FFFFFF"/>
            <w:vAlign w:val="bottom"/>
            <w:hideMark/>
          </w:tcPr>
          <w:p w14:paraId="3B971496" w14:textId="77777777" w:rsidR="008349A7" w:rsidRPr="008349A7" w:rsidRDefault="008349A7" w:rsidP="008349A7">
            <w:pPr>
              <w:rPr>
                <w:i/>
                <w:iCs/>
                <w:sz w:val="16"/>
                <w:szCs w:val="16"/>
              </w:rPr>
            </w:pPr>
            <w:r w:rsidRPr="008349A7">
              <w:rPr>
                <w:i/>
                <w:iCs/>
                <w:sz w:val="16"/>
                <w:szCs w:val="16"/>
              </w:rPr>
              <w:t>Расходы на подготовку кадров</w:t>
            </w:r>
          </w:p>
        </w:tc>
        <w:tc>
          <w:tcPr>
            <w:tcW w:w="553" w:type="pct"/>
            <w:shd w:val="clear" w:color="000000" w:fill="FFFFFF"/>
            <w:noWrap/>
            <w:vAlign w:val="center"/>
            <w:hideMark/>
          </w:tcPr>
          <w:p w14:paraId="2DFD9230"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73DE1127"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944FD9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56C0ECB5"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4245C2B5" w14:textId="77777777" w:rsidR="008349A7" w:rsidRPr="008349A7" w:rsidRDefault="008349A7" w:rsidP="008349A7">
            <w:pPr>
              <w:jc w:val="right"/>
              <w:rPr>
                <w:sz w:val="16"/>
                <w:szCs w:val="16"/>
              </w:rPr>
            </w:pPr>
            <w:r w:rsidRPr="008349A7">
              <w:rPr>
                <w:sz w:val="16"/>
                <w:szCs w:val="16"/>
              </w:rPr>
              <w:t>0,00</w:t>
            </w:r>
          </w:p>
        </w:tc>
      </w:tr>
      <w:tr w:rsidR="008349A7" w:rsidRPr="008349A7" w14:paraId="48C30717" w14:textId="77777777" w:rsidTr="00CD0761">
        <w:trPr>
          <w:trHeight w:val="20"/>
          <w:jc w:val="center"/>
        </w:trPr>
        <w:tc>
          <w:tcPr>
            <w:tcW w:w="415" w:type="pct"/>
            <w:shd w:val="clear" w:color="000000" w:fill="FFFFFF"/>
            <w:noWrap/>
            <w:vAlign w:val="bottom"/>
            <w:hideMark/>
          </w:tcPr>
          <w:p w14:paraId="2C2BBC16" w14:textId="77777777" w:rsidR="008349A7" w:rsidRPr="008349A7" w:rsidRDefault="008349A7" w:rsidP="008349A7">
            <w:pPr>
              <w:jc w:val="center"/>
              <w:rPr>
                <w:i/>
                <w:iCs/>
                <w:sz w:val="16"/>
                <w:szCs w:val="16"/>
              </w:rPr>
            </w:pPr>
            <w:r w:rsidRPr="008349A7">
              <w:rPr>
                <w:i/>
                <w:iCs/>
                <w:sz w:val="16"/>
                <w:szCs w:val="16"/>
              </w:rPr>
              <w:t>1.3.5.</w:t>
            </w:r>
          </w:p>
        </w:tc>
        <w:tc>
          <w:tcPr>
            <w:tcW w:w="1985" w:type="pct"/>
            <w:shd w:val="clear" w:color="000000" w:fill="FFFFFF"/>
            <w:vAlign w:val="bottom"/>
            <w:hideMark/>
          </w:tcPr>
          <w:p w14:paraId="24DB5B0E" w14:textId="77777777" w:rsidR="008349A7" w:rsidRPr="008349A7" w:rsidRDefault="008349A7" w:rsidP="008349A7">
            <w:pPr>
              <w:rPr>
                <w:i/>
                <w:iCs/>
                <w:sz w:val="16"/>
                <w:szCs w:val="16"/>
              </w:rPr>
            </w:pPr>
            <w:r w:rsidRPr="008349A7">
              <w:rPr>
                <w:i/>
                <w:iCs/>
                <w:sz w:val="16"/>
                <w:szCs w:val="16"/>
              </w:rPr>
              <w:t>Расходы на обеспечение нормальных условий труда и мер по технике безопасности</w:t>
            </w:r>
          </w:p>
        </w:tc>
        <w:tc>
          <w:tcPr>
            <w:tcW w:w="553" w:type="pct"/>
            <w:shd w:val="clear" w:color="000000" w:fill="FFFFFF"/>
            <w:noWrap/>
            <w:vAlign w:val="center"/>
            <w:hideMark/>
          </w:tcPr>
          <w:p w14:paraId="0E40F15F"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6C786F59"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3549F1E" w14:textId="77777777" w:rsidR="008349A7" w:rsidRPr="008349A7" w:rsidRDefault="008349A7" w:rsidP="008349A7">
            <w:pPr>
              <w:jc w:val="right"/>
              <w:rPr>
                <w:sz w:val="16"/>
                <w:szCs w:val="16"/>
              </w:rPr>
            </w:pPr>
            <w:r w:rsidRPr="008349A7">
              <w:rPr>
                <w:sz w:val="16"/>
                <w:szCs w:val="16"/>
              </w:rPr>
              <w:t>48,35</w:t>
            </w:r>
          </w:p>
        </w:tc>
        <w:tc>
          <w:tcPr>
            <w:tcW w:w="510" w:type="pct"/>
            <w:shd w:val="clear" w:color="auto" w:fill="auto"/>
            <w:noWrap/>
            <w:vAlign w:val="bottom"/>
            <w:hideMark/>
          </w:tcPr>
          <w:p w14:paraId="4069306B"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1E734FA4" w14:textId="77777777" w:rsidR="008349A7" w:rsidRPr="008349A7" w:rsidRDefault="008349A7" w:rsidP="008349A7">
            <w:pPr>
              <w:jc w:val="right"/>
              <w:rPr>
                <w:sz w:val="16"/>
                <w:szCs w:val="16"/>
              </w:rPr>
            </w:pPr>
            <w:r w:rsidRPr="008349A7">
              <w:rPr>
                <w:sz w:val="16"/>
                <w:szCs w:val="16"/>
              </w:rPr>
              <w:t>-48,35</w:t>
            </w:r>
          </w:p>
        </w:tc>
      </w:tr>
      <w:tr w:rsidR="008349A7" w:rsidRPr="008349A7" w14:paraId="2C0E4B09" w14:textId="77777777" w:rsidTr="00CD0761">
        <w:trPr>
          <w:trHeight w:val="20"/>
          <w:jc w:val="center"/>
        </w:trPr>
        <w:tc>
          <w:tcPr>
            <w:tcW w:w="415" w:type="pct"/>
            <w:shd w:val="clear" w:color="000000" w:fill="FFFFFF"/>
            <w:noWrap/>
            <w:vAlign w:val="bottom"/>
            <w:hideMark/>
          </w:tcPr>
          <w:p w14:paraId="7CF3E640" w14:textId="77777777" w:rsidR="008349A7" w:rsidRPr="008349A7" w:rsidRDefault="008349A7" w:rsidP="008349A7">
            <w:pPr>
              <w:jc w:val="center"/>
              <w:rPr>
                <w:i/>
                <w:iCs/>
                <w:sz w:val="16"/>
                <w:szCs w:val="16"/>
              </w:rPr>
            </w:pPr>
            <w:r w:rsidRPr="008349A7">
              <w:rPr>
                <w:i/>
                <w:iCs/>
                <w:sz w:val="16"/>
                <w:szCs w:val="16"/>
              </w:rPr>
              <w:t>1.3.6.</w:t>
            </w:r>
          </w:p>
        </w:tc>
        <w:tc>
          <w:tcPr>
            <w:tcW w:w="1985" w:type="pct"/>
            <w:shd w:val="clear" w:color="000000" w:fill="FFFFFF"/>
            <w:vAlign w:val="bottom"/>
            <w:hideMark/>
          </w:tcPr>
          <w:p w14:paraId="33D530D8" w14:textId="77777777" w:rsidR="008349A7" w:rsidRPr="008349A7" w:rsidRDefault="008349A7" w:rsidP="008349A7">
            <w:pPr>
              <w:rPr>
                <w:i/>
                <w:iCs/>
                <w:sz w:val="16"/>
                <w:szCs w:val="16"/>
              </w:rPr>
            </w:pPr>
            <w:r w:rsidRPr="008349A7">
              <w:rPr>
                <w:i/>
                <w:iCs/>
                <w:sz w:val="16"/>
                <w:szCs w:val="16"/>
              </w:rPr>
              <w:t>Электроэнергия на хоз. нужды</w:t>
            </w:r>
          </w:p>
        </w:tc>
        <w:tc>
          <w:tcPr>
            <w:tcW w:w="553" w:type="pct"/>
            <w:shd w:val="clear" w:color="000000" w:fill="FFFFFF"/>
            <w:noWrap/>
            <w:vAlign w:val="center"/>
            <w:hideMark/>
          </w:tcPr>
          <w:p w14:paraId="14BF913C"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1433583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0CB9F9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EB5BEB0"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4D61628B" w14:textId="77777777" w:rsidR="008349A7" w:rsidRPr="008349A7" w:rsidRDefault="008349A7" w:rsidP="008349A7">
            <w:pPr>
              <w:jc w:val="right"/>
              <w:rPr>
                <w:sz w:val="16"/>
                <w:szCs w:val="16"/>
              </w:rPr>
            </w:pPr>
            <w:r w:rsidRPr="008349A7">
              <w:rPr>
                <w:sz w:val="16"/>
                <w:szCs w:val="16"/>
              </w:rPr>
              <w:t>0,00</w:t>
            </w:r>
          </w:p>
        </w:tc>
      </w:tr>
      <w:tr w:rsidR="008349A7" w:rsidRPr="008349A7" w14:paraId="30517383" w14:textId="77777777" w:rsidTr="00CD0761">
        <w:trPr>
          <w:trHeight w:val="20"/>
          <w:jc w:val="center"/>
        </w:trPr>
        <w:tc>
          <w:tcPr>
            <w:tcW w:w="415" w:type="pct"/>
            <w:shd w:val="clear" w:color="000000" w:fill="FFFFFF"/>
            <w:noWrap/>
            <w:vAlign w:val="bottom"/>
            <w:hideMark/>
          </w:tcPr>
          <w:p w14:paraId="3B615842" w14:textId="77777777" w:rsidR="008349A7" w:rsidRPr="008349A7" w:rsidRDefault="008349A7" w:rsidP="008349A7">
            <w:pPr>
              <w:jc w:val="center"/>
              <w:rPr>
                <w:i/>
                <w:iCs/>
                <w:sz w:val="16"/>
                <w:szCs w:val="16"/>
              </w:rPr>
            </w:pPr>
            <w:r w:rsidRPr="008349A7">
              <w:rPr>
                <w:i/>
                <w:iCs/>
                <w:sz w:val="16"/>
                <w:szCs w:val="16"/>
              </w:rPr>
              <w:t>1.3.7.</w:t>
            </w:r>
          </w:p>
        </w:tc>
        <w:tc>
          <w:tcPr>
            <w:tcW w:w="1985" w:type="pct"/>
            <w:shd w:val="clear" w:color="000000" w:fill="FFFFFF"/>
            <w:vAlign w:val="bottom"/>
            <w:hideMark/>
          </w:tcPr>
          <w:p w14:paraId="2083BA77" w14:textId="77777777" w:rsidR="008349A7" w:rsidRPr="008349A7" w:rsidRDefault="008349A7" w:rsidP="008349A7">
            <w:pPr>
              <w:rPr>
                <w:i/>
                <w:iCs/>
                <w:sz w:val="16"/>
                <w:szCs w:val="16"/>
              </w:rPr>
            </w:pPr>
            <w:r w:rsidRPr="008349A7">
              <w:rPr>
                <w:i/>
                <w:iCs/>
                <w:sz w:val="16"/>
                <w:szCs w:val="16"/>
              </w:rPr>
              <w:t>Теплоэнергия</w:t>
            </w:r>
          </w:p>
        </w:tc>
        <w:tc>
          <w:tcPr>
            <w:tcW w:w="553" w:type="pct"/>
            <w:shd w:val="clear" w:color="000000" w:fill="FFFFFF"/>
            <w:noWrap/>
            <w:vAlign w:val="center"/>
            <w:hideMark/>
          </w:tcPr>
          <w:p w14:paraId="78951C94"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0B764032"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52897D5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F99DE12"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4CE96195" w14:textId="77777777" w:rsidR="008349A7" w:rsidRPr="008349A7" w:rsidRDefault="008349A7" w:rsidP="008349A7">
            <w:pPr>
              <w:jc w:val="right"/>
              <w:rPr>
                <w:sz w:val="16"/>
                <w:szCs w:val="16"/>
              </w:rPr>
            </w:pPr>
            <w:r w:rsidRPr="008349A7">
              <w:rPr>
                <w:sz w:val="16"/>
                <w:szCs w:val="16"/>
              </w:rPr>
              <w:t>0,00</w:t>
            </w:r>
          </w:p>
        </w:tc>
      </w:tr>
      <w:tr w:rsidR="008349A7" w:rsidRPr="008349A7" w14:paraId="15169F59" w14:textId="77777777" w:rsidTr="00CD0761">
        <w:trPr>
          <w:trHeight w:val="20"/>
          <w:jc w:val="center"/>
        </w:trPr>
        <w:tc>
          <w:tcPr>
            <w:tcW w:w="415" w:type="pct"/>
            <w:shd w:val="clear" w:color="000000" w:fill="FFFFFF"/>
            <w:noWrap/>
            <w:vAlign w:val="bottom"/>
            <w:hideMark/>
          </w:tcPr>
          <w:p w14:paraId="3FC92F06" w14:textId="77777777" w:rsidR="008349A7" w:rsidRPr="008349A7" w:rsidRDefault="008349A7" w:rsidP="008349A7">
            <w:pPr>
              <w:jc w:val="center"/>
              <w:rPr>
                <w:i/>
                <w:iCs/>
                <w:sz w:val="16"/>
                <w:szCs w:val="16"/>
              </w:rPr>
            </w:pPr>
            <w:r w:rsidRPr="008349A7">
              <w:rPr>
                <w:i/>
                <w:iCs/>
                <w:sz w:val="16"/>
                <w:szCs w:val="16"/>
              </w:rPr>
              <w:t>1.3.8.</w:t>
            </w:r>
          </w:p>
        </w:tc>
        <w:tc>
          <w:tcPr>
            <w:tcW w:w="1985" w:type="pct"/>
            <w:shd w:val="clear" w:color="000000" w:fill="FFFFFF"/>
            <w:vAlign w:val="bottom"/>
            <w:hideMark/>
          </w:tcPr>
          <w:p w14:paraId="241DC921" w14:textId="77777777" w:rsidR="008349A7" w:rsidRPr="008349A7" w:rsidRDefault="008349A7" w:rsidP="008349A7">
            <w:pPr>
              <w:rPr>
                <w:i/>
                <w:iCs/>
                <w:sz w:val="16"/>
                <w:szCs w:val="16"/>
              </w:rPr>
            </w:pPr>
            <w:r w:rsidRPr="008349A7">
              <w:rPr>
                <w:i/>
                <w:iCs/>
                <w:sz w:val="16"/>
                <w:szCs w:val="16"/>
              </w:rPr>
              <w:t>Расходы на страхование</w:t>
            </w:r>
          </w:p>
        </w:tc>
        <w:tc>
          <w:tcPr>
            <w:tcW w:w="553" w:type="pct"/>
            <w:shd w:val="clear" w:color="000000" w:fill="FFFFFF"/>
            <w:noWrap/>
            <w:vAlign w:val="center"/>
            <w:hideMark/>
          </w:tcPr>
          <w:p w14:paraId="25B9C990"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6376533B"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D63E7EF"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0CC58C13"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119B7CFD" w14:textId="77777777" w:rsidR="008349A7" w:rsidRPr="008349A7" w:rsidRDefault="008349A7" w:rsidP="008349A7">
            <w:pPr>
              <w:jc w:val="right"/>
              <w:rPr>
                <w:sz w:val="16"/>
                <w:szCs w:val="16"/>
              </w:rPr>
            </w:pPr>
            <w:r w:rsidRPr="008349A7">
              <w:rPr>
                <w:sz w:val="16"/>
                <w:szCs w:val="16"/>
              </w:rPr>
              <w:t>0,00</w:t>
            </w:r>
          </w:p>
        </w:tc>
      </w:tr>
      <w:tr w:rsidR="008349A7" w:rsidRPr="008349A7" w14:paraId="734DDAFA" w14:textId="77777777" w:rsidTr="00CD0761">
        <w:trPr>
          <w:trHeight w:val="20"/>
          <w:jc w:val="center"/>
        </w:trPr>
        <w:tc>
          <w:tcPr>
            <w:tcW w:w="415" w:type="pct"/>
            <w:shd w:val="clear" w:color="000000" w:fill="FFFFFF"/>
            <w:noWrap/>
            <w:vAlign w:val="bottom"/>
            <w:hideMark/>
          </w:tcPr>
          <w:p w14:paraId="1FEBDDF8" w14:textId="77777777" w:rsidR="008349A7" w:rsidRPr="008349A7" w:rsidRDefault="008349A7" w:rsidP="008349A7">
            <w:pPr>
              <w:jc w:val="center"/>
              <w:rPr>
                <w:i/>
                <w:iCs/>
                <w:sz w:val="16"/>
                <w:szCs w:val="16"/>
              </w:rPr>
            </w:pPr>
            <w:r w:rsidRPr="008349A7">
              <w:rPr>
                <w:i/>
                <w:iCs/>
                <w:sz w:val="16"/>
                <w:szCs w:val="16"/>
              </w:rPr>
              <w:t>1.3.9.</w:t>
            </w:r>
          </w:p>
        </w:tc>
        <w:tc>
          <w:tcPr>
            <w:tcW w:w="1985" w:type="pct"/>
            <w:shd w:val="clear" w:color="000000" w:fill="FFFFFF"/>
            <w:vAlign w:val="bottom"/>
            <w:hideMark/>
          </w:tcPr>
          <w:p w14:paraId="36AF3542" w14:textId="77777777" w:rsidR="008349A7" w:rsidRPr="008349A7" w:rsidRDefault="008349A7" w:rsidP="008349A7">
            <w:pPr>
              <w:rPr>
                <w:i/>
                <w:iCs/>
                <w:sz w:val="16"/>
                <w:szCs w:val="16"/>
              </w:rPr>
            </w:pPr>
            <w:r w:rsidRPr="008349A7">
              <w:rPr>
                <w:i/>
                <w:iCs/>
                <w:sz w:val="16"/>
                <w:szCs w:val="16"/>
              </w:rPr>
              <w:t>Другие прочие расходы</w:t>
            </w:r>
          </w:p>
        </w:tc>
        <w:tc>
          <w:tcPr>
            <w:tcW w:w="553" w:type="pct"/>
            <w:shd w:val="clear" w:color="000000" w:fill="FFFFFF"/>
            <w:noWrap/>
            <w:vAlign w:val="center"/>
            <w:hideMark/>
          </w:tcPr>
          <w:p w14:paraId="7A9AE75C"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23AAB21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67E744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C3F4E17"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43A385B9" w14:textId="77777777" w:rsidR="008349A7" w:rsidRPr="008349A7" w:rsidRDefault="008349A7" w:rsidP="008349A7">
            <w:pPr>
              <w:jc w:val="right"/>
              <w:rPr>
                <w:sz w:val="16"/>
                <w:szCs w:val="16"/>
              </w:rPr>
            </w:pPr>
            <w:r w:rsidRPr="008349A7">
              <w:rPr>
                <w:sz w:val="16"/>
                <w:szCs w:val="16"/>
              </w:rPr>
              <w:t>0,00</w:t>
            </w:r>
          </w:p>
        </w:tc>
      </w:tr>
      <w:tr w:rsidR="008349A7" w:rsidRPr="008349A7" w14:paraId="5DC97296" w14:textId="77777777" w:rsidTr="00CD0761">
        <w:trPr>
          <w:trHeight w:val="20"/>
          <w:jc w:val="center"/>
        </w:trPr>
        <w:tc>
          <w:tcPr>
            <w:tcW w:w="415" w:type="pct"/>
            <w:shd w:val="clear" w:color="000000" w:fill="FFFFFF"/>
            <w:noWrap/>
            <w:vAlign w:val="bottom"/>
            <w:hideMark/>
          </w:tcPr>
          <w:p w14:paraId="0CD6A1AF" w14:textId="77777777" w:rsidR="008349A7" w:rsidRPr="008349A7" w:rsidRDefault="008349A7" w:rsidP="008349A7">
            <w:pPr>
              <w:jc w:val="center"/>
              <w:rPr>
                <w:sz w:val="16"/>
                <w:szCs w:val="16"/>
              </w:rPr>
            </w:pPr>
            <w:r w:rsidRPr="008349A7">
              <w:rPr>
                <w:sz w:val="16"/>
                <w:szCs w:val="16"/>
              </w:rPr>
              <w:t>1.4.</w:t>
            </w:r>
          </w:p>
        </w:tc>
        <w:tc>
          <w:tcPr>
            <w:tcW w:w="1985" w:type="pct"/>
            <w:shd w:val="clear" w:color="000000" w:fill="FFFFFF"/>
            <w:vAlign w:val="bottom"/>
            <w:hideMark/>
          </w:tcPr>
          <w:p w14:paraId="2105699A" w14:textId="77777777" w:rsidR="008349A7" w:rsidRPr="008349A7" w:rsidRDefault="008349A7" w:rsidP="008349A7">
            <w:pPr>
              <w:rPr>
                <w:sz w:val="16"/>
                <w:szCs w:val="16"/>
              </w:rPr>
            </w:pPr>
            <w:r w:rsidRPr="008349A7">
              <w:rPr>
                <w:sz w:val="16"/>
                <w:szCs w:val="16"/>
              </w:rPr>
              <w:t>Подконтрольные расходы из прибыли</w:t>
            </w:r>
          </w:p>
        </w:tc>
        <w:tc>
          <w:tcPr>
            <w:tcW w:w="553" w:type="pct"/>
            <w:shd w:val="clear" w:color="000000" w:fill="FFFFFF"/>
            <w:noWrap/>
            <w:vAlign w:val="center"/>
            <w:hideMark/>
          </w:tcPr>
          <w:p w14:paraId="67B1072B"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0D6CEEBE"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70F94A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BC6121A"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18B11D9B" w14:textId="77777777" w:rsidR="008349A7" w:rsidRPr="008349A7" w:rsidRDefault="008349A7" w:rsidP="008349A7">
            <w:pPr>
              <w:jc w:val="right"/>
              <w:rPr>
                <w:sz w:val="16"/>
                <w:szCs w:val="16"/>
              </w:rPr>
            </w:pPr>
            <w:r w:rsidRPr="008349A7">
              <w:rPr>
                <w:sz w:val="16"/>
                <w:szCs w:val="16"/>
              </w:rPr>
              <w:t>0,00</w:t>
            </w:r>
          </w:p>
        </w:tc>
      </w:tr>
      <w:tr w:rsidR="008349A7" w:rsidRPr="008349A7" w14:paraId="61311F33" w14:textId="77777777" w:rsidTr="00CD0761">
        <w:trPr>
          <w:trHeight w:val="20"/>
          <w:jc w:val="center"/>
        </w:trPr>
        <w:tc>
          <w:tcPr>
            <w:tcW w:w="2400" w:type="pct"/>
            <w:gridSpan w:val="2"/>
            <w:shd w:val="clear" w:color="000000" w:fill="FFFFFF"/>
            <w:vAlign w:val="bottom"/>
            <w:hideMark/>
          </w:tcPr>
          <w:p w14:paraId="143DD5F0" w14:textId="77777777" w:rsidR="008349A7" w:rsidRPr="008349A7" w:rsidRDefault="008349A7" w:rsidP="008349A7">
            <w:pPr>
              <w:jc w:val="center"/>
              <w:rPr>
                <w:b/>
                <w:bCs/>
                <w:sz w:val="16"/>
                <w:szCs w:val="16"/>
              </w:rPr>
            </w:pPr>
            <w:r w:rsidRPr="008349A7">
              <w:rPr>
                <w:b/>
                <w:bCs/>
                <w:sz w:val="16"/>
                <w:szCs w:val="16"/>
              </w:rPr>
              <w:t>ИТОГО подконтрольные расходы</w:t>
            </w:r>
          </w:p>
        </w:tc>
        <w:tc>
          <w:tcPr>
            <w:tcW w:w="553" w:type="pct"/>
            <w:shd w:val="clear" w:color="000000" w:fill="FFFFFF"/>
            <w:noWrap/>
            <w:vAlign w:val="center"/>
            <w:hideMark/>
          </w:tcPr>
          <w:p w14:paraId="23450BD1" w14:textId="77777777" w:rsidR="008349A7" w:rsidRPr="008349A7" w:rsidRDefault="008349A7" w:rsidP="008349A7">
            <w:pPr>
              <w:jc w:val="center"/>
              <w:rPr>
                <w:b/>
                <w:bCs/>
                <w:sz w:val="16"/>
                <w:szCs w:val="16"/>
              </w:rPr>
            </w:pPr>
            <w:r w:rsidRPr="008349A7">
              <w:rPr>
                <w:b/>
                <w:bCs/>
                <w:sz w:val="16"/>
                <w:szCs w:val="16"/>
              </w:rPr>
              <w:t>тыс. руб.</w:t>
            </w:r>
          </w:p>
        </w:tc>
        <w:tc>
          <w:tcPr>
            <w:tcW w:w="470" w:type="pct"/>
            <w:shd w:val="clear" w:color="auto" w:fill="auto"/>
            <w:noWrap/>
            <w:hideMark/>
          </w:tcPr>
          <w:p w14:paraId="2AE30A2C" w14:textId="77777777" w:rsidR="008349A7" w:rsidRPr="008349A7" w:rsidRDefault="008349A7" w:rsidP="008349A7">
            <w:pPr>
              <w:jc w:val="right"/>
              <w:rPr>
                <w:b/>
                <w:bCs/>
                <w:sz w:val="16"/>
                <w:szCs w:val="16"/>
              </w:rPr>
            </w:pPr>
            <w:r w:rsidRPr="008349A7">
              <w:rPr>
                <w:sz w:val="16"/>
                <w:szCs w:val="16"/>
              </w:rPr>
              <w:t>0,00</w:t>
            </w:r>
          </w:p>
        </w:tc>
        <w:tc>
          <w:tcPr>
            <w:tcW w:w="510" w:type="pct"/>
            <w:shd w:val="clear" w:color="auto" w:fill="auto"/>
            <w:noWrap/>
            <w:vAlign w:val="bottom"/>
            <w:hideMark/>
          </w:tcPr>
          <w:p w14:paraId="630A0B21" w14:textId="77777777" w:rsidR="008349A7" w:rsidRPr="008349A7" w:rsidRDefault="008349A7" w:rsidP="008349A7">
            <w:pPr>
              <w:jc w:val="right"/>
              <w:rPr>
                <w:b/>
                <w:bCs/>
                <w:sz w:val="16"/>
                <w:szCs w:val="16"/>
              </w:rPr>
            </w:pPr>
            <w:r w:rsidRPr="008349A7">
              <w:rPr>
                <w:b/>
                <w:bCs/>
                <w:sz w:val="16"/>
                <w:szCs w:val="16"/>
              </w:rPr>
              <w:t>59 478,09</w:t>
            </w:r>
          </w:p>
        </w:tc>
        <w:tc>
          <w:tcPr>
            <w:tcW w:w="510" w:type="pct"/>
            <w:shd w:val="clear" w:color="auto" w:fill="auto"/>
            <w:noWrap/>
            <w:vAlign w:val="bottom"/>
            <w:hideMark/>
          </w:tcPr>
          <w:p w14:paraId="1359E654" w14:textId="77777777" w:rsidR="008349A7" w:rsidRPr="008349A7" w:rsidRDefault="008349A7" w:rsidP="008349A7">
            <w:pPr>
              <w:jc w:val="right"/>
              <w:rPr>
                <w:b/>
                <w:bCs/>
                <w:sz w:val="16"/>
                <w:szCs w:val="16"/>
              </w:rPr>
            </w:pPr>
            <w:r w:rsidRPr="008349A7">
              <w:rPr>
                <w:b/>
                <w:bCs/>
                <w:sz w:val="16"/>
                <w:szCs w:val="16"/>
              </w:rPr>
              <w:t>17 273,49</w:t>
            </w:r>
          </w:p>
        </w:tc>
        <w:tc>
          <w:tcPr>
            <w:tcW w:w="557" w:type="pct"/>
            <w:shd w:val="clear" w:color="000000" w:fill="FFFFFF"/>
            <w:noWrap/>
            <w:vAlign w:val="bottom"/>
            <w:hideMark/>
          </w:tcPr>
          <w:p w14:paraId="7AE5E939" w14:textId="77777777" w:rsidR="008349A7" w:rsidRPr="008349A7" w:rsidRDefault="008349A7" w:rsidP="008349A7">
            <w:pPr>
              <w:jc w:val="right"/>
              <w:rPr>
                <w:b/>
                <w:bCs/>
                <w:sz w:val="16"/>
                <w:szCs w:val="16"/>
              </w:rPr>
            </w:pPr>
            <w:r w:rsidRPr="008349A7">
              <w:rPr>
                <w:b/>
                <w:bCs/>
                <w:sz w:val="16"/>
                <w:szCs w:val="16"/>
              </w:rPr>
              <w:t>-42 204,60</w:t>
            </w:r>
          </w:p>
        </w:tc>
      </w:tr>
      <w:tr w:rsidR="008349A7" w:rsidRPr="008349A7" w14:paraId="347B511F" w14:textId="77777777" w:rsidTr="00CD0761">
        <w:trPr>
          <w:trHeight w:val="20"/>
          <w:jc w:val="center"/>
        </w:trPr>
        <w:tc>
          <w:tcPr>
            <w:tcW w:w="415" w:type="pct"/>
            <w:shd w:val="clear" w:color="000000" w:fill="FFFFFF"/>
            <w:noWrap/>
            <w:vAlign w:val="bottom"/>
            <w:hideMark/>
          </w:tcPr>
          <w:p w14:paraId="3486CC28" w14:textId="77777777" w:rsidR="008349A7" w:rsidRPr="008349A7" w:rsidRDefault="008349A7" w:rsidP="008349A7">
            <w:pPr>
              <w:jc w:val="right"/>
              <w:rPr>
                <w:sz w:val="16"/>
                <w:szCs w:val="16"/>
              </w:rPr>
            </w:pPr>
            <w:r w:rsidRPr="008349A7">
              <w:rPr>
                <w:sz w:val="16"/>
                <w:szCs w:val="16"/>
              </w:rPr>
              <w:t>2.1.</w:t>
            </w:r>
          </w:p>
        </w:tc>
        <w:tc>
          <w:tcPr>
            <w:tcW w:w="1985" w:type="pct"/>
            <w:shd w:val="clear" w:color="000000" w:fill="FFFFFF"/>
            <w:vAlign w:val="bottom"/>
            <w:hideMark/>
          </w:tcPr>
          <w:p w14:paraId="3252F233" w14:textId="77777777" w:rsidR="008349A7" w:rsidRPr="008349A7" w:rsidRDefault="008349A7" w:rsidP="008349A7">
            <w:pPr>
              <w:rPr>
                <w:sz w:val="16"/>
                <w:szCs w:val="16"/>
              </w:rPr>
            </w:pPr>
            <w:r w:rsidRPr="008349A7">
              <w:rPr>
                <w:sz w:val="16"/>
                <w:szCs w:val="16"/>
              </w:rPr>
              <w:t>Оплата услуг ОАО "ФСК ЕЭС"</w:t>
            </w:r>
          </w:p>
        </w:tc>
        <w:tc>
          <w:tcPr>
            <w:tcW w:w="553" w:type="pct"/>
            <w:shd w:val="clear" w:color="000000" w:fill="FFFFFF"/>
            <w:noWrap/>
            <w:vAlign w:val="center"/>
            <w:hideMark/>
          </w:tcPr>
          <w:p w14:paraId="332255EF"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47478FA2"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F5E239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987A38D"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639A60AA" w14:textId="77777777" w:rsidR="008349A7" w:rsidRPr="008349A7" w:rsidRDefault="008349A7" w:rsidP="008349A7">
            <w:pPr>
              <w:jc w:val="right"/>
              <w:rPr>
                <w:sz w:val="16"/>
                <w:szCs w:val="16"/>
              </w:rPr>
            </w:pPr>
            <w:r w:rsidRPr="008349A7">
              <w:rPr>
                <w:sz w:val="16"/>
                <w:szCs w:val="16"/>
              </w:rPr>
              <w:t>0,00</w:t>
            </w:r>
          </w:p>
        </w:tc>
      </w:tr>
      <w:tr w:rsidR="008349A7" w:rsidRPr="008349A7" w14:paraId="21A03EE6" w14:textId="77777777" w:rsidTr="00CD0761">
        <w:trPr>
          <w:trHeight w:val="20"/>
          <w:jc w:val="center"/>
        </w:trPr>
        <w:tc>
          <w:tcPr>
            <w:tcW w:w="415" w:type="pct"/>
            <w:shd w:val="clear" w:color="000000" w:fill="FFFFFF"/>
            <w:noWrap/>
            <w:vAlign w:val="bottom"/>
            <w:hideMark/>
          </w:tcPr>
          <w:p w14:paraId="79E3D34C" w14:textId="77777777" w:rsidR="008349A7" w:rsidRPr="008349A7" w:rsidRDefault="008349A7" w:rsidP="008349A7">
            <w:pPr>
              <w:jc w:val="right"/>
              <w:rPr>
                <w:sz w:val="16"/>
                <w:szCs w:val="16"/>
              </w:rPr>
            </w:pPr>
            <w:r w:rsidRPr="008349A7">
              <w:rPr>
                <w:sz w:val="16"/>
                <w:szCs w:val="16"/>
              </w:rPr>
              <w:t>2.2.</w:t>
            </w:r>
          </w:p>
        </w:tc>
        <w:tc>
          <w:tcPr>
            <w:tcW w:w="1985" w:type="pct"/>
            <w:shd w:val="clear" w:color="000000" w:fill="FFFFFF"/>
            <w:vAlign w:val="bottom"/>
            <w:hideMark/>
          </w:tcPr>
          <w:p w14:paraId="342DFDED" w14:textId="77777777" w:rsidR="008349A7" w:rsidRPr="008349A7" w:rsidRDefault="008349A7" w:rsidP="008349A7">
            <w:pPr>
              <w:rPr>
                <w:sz w:val="16"/>
                <w:szCs w:val="16"/>
              </w:rPr>
            </w:pPr>
            <w:r w:rsidRPr="008349A7">
              <w:rPr>
                <w:sz w:val="16"/>
                <w:szCs w:val="16"/>
              </w:rPr>
              <w:t>Электроэнергия на хоз. нужды</w:t>
            </w:r>
          </w:p>
        </w:tc>
        <w:tc>
          <w:tcPr>
            <w:tcW w:w="553" w:type="pct"/>
            <w:shd w:val="clear" w:color="000000" w:fill="FFFFFF"/>
            <w:noWrap/>
            <w:vAlign w:val="center"/>
            <w:hideMark/>
          </w:tcPr>
          <w:p w14:paraId="6373358D"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55DA54DD"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3F678AE"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1806F40"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07389B08" w14:textId="77777777" w:rsidR="008349A7" w:rsidRPr="008349A7" w:rsidRDefault="008349A7" w:rsidP="008349A7">
            <w:pPr>
              <w:jc w:val="right"/>
              <w:rPr>
                <w:sz w:val="16"/>
                <w:szCs w:val="16"/>
              </w:rPr>
            </w:pPr>
            <w:r w:rsidRPr="008349A7">
              <w:rPr>
                <w:sz w:val="16"/>
                <w:szCs w:val="16"/>
              </w:rPr>
              <w:t>0,00</w:t>
            </w:r>
          </w:p>
        </w:tc>
      </w:tr>
      <w:tr w:rsidR="008349A7" w:rsidRPr="008349A7" w14:paraId="4A9FDEC0" w14:textId="77777777" w:rsidTr="00CD0761">
        <w:trPr>
          <w:trHeight w:val="20"/>
          <w:jc w:val="center"/>
        </w:trPr>
        <w:tc>
          <w:tcPr>
            <w:tcW w:w="415" w:type="pct"/>
            <w:shd w:val="clear" w:color="000000" w:fill="FFFFFF"/>
            <w:noWrap/>
            <w:vAlign w:val="bottom"/>
            <w:hideMark/>
          </w:tcPr>
          <w:p w14:paraId="1B99D1DA" w14:textId="77777777" w:rsidR="008349A7" w:rsidRPr="008349A7" w:rsidRDefault="008349A7" w:rsidP="008349A7">
            <w:pPr>
              <w:jc w:val="right"/>
              <w:rPr>
                <w:sz w:val="16"/>
                <w:szCs w:val="16"/>
              </w:rPr>
            </w:pPr>
            <w:r w:rsidRPr="008349A7">
              <w:rPr>
                <w:sz w:val="16"/>
                <w:szCs w:val="16"/>
              </w:rPr>
              <w:t>2.3.</w:t>
            </w:r>
          </w:p>
        </w:tc>
        <w:tc>
          <w:tcPr>
            <w:tcW w:w="1985" w:type="pct"/>
            <w:shd w:val="clear" w:color="000000" w:fill="FFFFFF"/>
            <w:vAlign w:val="bottom"/>
            <w:hideMark/>
          </w:tcPr>
          <w:p w14:paraId="771458EE" w14:textId="77777777" w:rsidR="008349A7" w:rsidRPr="008349A7" w:rsidRDefault="008349A7" w:rsidP="008349A7">
            <w:pPr>
              <w:rPr>
                <w:sz w:val="16"/>
                <w:szCs w:val="16"/>
              </w:rPr>
            </w:pPr>
            <w:r w:rsidRPr="008349A7">
              <w:rPr>
                <w:sz w:val="16"/>
                <w:szCs w:val="16"/>
              </w:rPr>
              <w:t>Теплоэнергия</w:t>
            </w:r>
          </w:p>
        </w:tc>
        <w:tc>
          <w:tcPr>
            <w:tcW w:w="553" w:type="pct"/>
            <w:shd w:val="clear" w:color="000000" w:fill="FFFFFF"/>
            <w:noWrap/>
            <w:vAlign w:val="center"/>
            <w:hideMark/>
          </w:tcPr>
          <w:p w14:paraId="62A4A044"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60A529A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B3B69B8"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1539C52"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2FA0E5E2" w14:textId="77777777" w:rsidR="008349A7" w:rsidRPr="008349A7" w:rsidRDefault="008349A7" w:rsidP="008349A7">
            <w:pPr>
              <w:jc w:val="right"/>
              <w:rPr>
                <w:sz w:val="16"/>
                <w:szCs w:val="16"/>
              </w:rPr>
            </w:pPr>
            <w:r w:rsidRPr="008349A7">
              <w:rPr>
                <w:sz w:val="16"/>
                <w:szCs w:val="16"/>
              </w:rPr>
              <w:t>0,00</w:t>
            </w:r>
          </w:p>
        </w:tc>
      </w:tr>
      <w:tr w:rsidR="008349A7" w:rsidRPr="008349A7" w14:paraId="4AFCCA64" w14:textId="77777777" w:rsidTr="00CD0761">
        <w:trPr>
          <w:trHeight w:val="20"/>
          <w:jc w:val="center"/>
        </w:trPr>
        <w:tc>
          <w:tcPr>
            <w:tcW w:w="415" w:type="pct"/>
            <w:shd w:val="clear" w:color="000000" w:fill="FFFFFF"/>
            <w:noWrap/>
            <w:vAlign w:val="bottom"/>
            <w:hideMark/>
          </w:tcPr>
          <w:p w14:paraId="723148CF" w14:textId="77777777" w:rsidR="008349A7" w:rsidRPr="008349A7" w:rsidRDefault="008349A7" w:rsidP="008349A7">
            <w:pPr>
              <w:jc w:val="right"/>
              <w:rPr>
                <w:sz w:val="16"/>
                <w:szCs w:val="16"/>
              </w:rPr>
            </w:pPr>
            <w:r w:rsidRPr="008349A7">
              <w:rPr>
                <w:sz w:val="16"/>
                <w:szCs w:val="16"/>
              </w:rPr>
              <w:t>2.4.</w:t>
            </w:r>
          </w:p>
        </w:tc>
        <w:tc>
          <w:tcPr>
            <w:tcW w:w="1985" w:type="pct"/>
            <w:shd w:val="clear" w:color="000000" w:fill="FFFFFF"/>
            <w:vAlign w:val="bottom"/>
            <w:hideMark/>
          </w:tcPr>
          <w:p w14:paraId="67C31DF7" w14:textId="77777777" w:rsidR="008349A7" w:rsidRPr="008349A7" w:rsidRDefault="008349A7" w:rsidP="008349A7">
            <w:pPr>
              <w:rPr>
                <w:sz w:val="16"/>
                <w:szCs w:val="16"/>
              </w:rPr>
            </w:pPr>
            <w:r w:rsidRPr="008349A7">
              <w:rPr>
                <w:sz w:val="16"/>
                <w:szCs w:val="16"/>
              </w:rPr>
              <w:t>Плата за аренду имущества и лизинг</w:t>
            </w:r>
          </w:p>
        </w:tc>
        <w:tc>
          <w:tcPr>
            <w:tcW w:w="553" w:type="pct"/>
            <w:shd w:val="clear" w:color="000000" w:fill="FFFFFF"/>
            <w:noWrap/>
            <w:vAlign w:val="center"/>
            <w:hideMark/>
          </w:tcPr>
          <w:p w14:paraId="436174CE"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0CCAE82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5F3876BB" w14:textId="77777777" w:rsidR="008349A7" w:rsidRPr="008349A7" w:rsidRDefault="008349A7" w:rsidP="008349A7">
            <w:pPr>
              <w:jc w:val="right"/>
              <w:rPr>
                <w:sz w:val="16"/>
                <w:szCs w:val="16"/>
              </w:rPr>
            </w:pPr>
            <w:r w:rsidRPr="008349A7">
              <w:rPr>
                <w:sz w:val="16"/>
                <w:szCs w:val="16"/>
              </w:rPr>
              <w:t>17 194,79</w:t>
            </w:r>
          </w:p>
        </w:tc>
        <w:tc>
          <w:tcPr>
            <w:tcW w:w="510" w:type="pct"/>
            <w:shd w:val="clear" w:color="auto" w:fill="auto"/>
            <w:noWrap/>
            <w:vAlign w:val="bottom"/>
            <w:hideMark/>
          </w:tcPr>
          <w:p w14:paraId="142FD2FB" w14:textId="77777777" w:rsidR="008349A7" w:rsidRPr="008349A7" w:rsidRDefault="008349A7" w:rsidP="008349A7">
            <w:pPr>
              <w:jc w:val="right"/>
              <w:rPr>
                <w:sz w:val="16"/>
                <w:szCs w:val="16"/>
              </w:rPr>
            </w:pPr>
            <w:r w:rsidRPr="008349A7">
              <w:rPr>
                <w:sz w:val="16"/>
                <w:szCs w:val="16"/>
              </w:rPr>
              <w:t>12 269,82</w:t>
            </w:r>
          </w:p>
        </w:tc>
        <w:tc>
          <w:tcPr>
            <w:tcW w:w="557" w:type="pct"/>
            <w:shd w:val="clear" w:color="auto" w:fill="auto"/>
            <w:noWrap/>
            <w:vAlign w:val="bottom"/>
            <w:hideMark/>
          </w:tcPr>
          <w:p w14:paraId="09BDA202" w14:textId="77777777" w:rsidR="008349A7" w:rsidRPr="008349A7" w:rsidRDefault="008349A7" w:rsidP="008349A7">
            <w:pPr>
              <w:jc w:val="right"/>
              <w:rPr>
                <w:sz w:val="16"/>
                <w:szCs w:val="16"/>
              </w:rPr>
            </w:pPr>
            <w:r w:rsidRPr="008349A7">
              <w:rPr>
                <w:sz w:val="16"/>
                <w:szCs w:val="16"/>
              </w:rPr>
              <w:t>-4 924,97</w:t>
            </w:r>
          </w:p>
        </w:tc>
      </w:tr>
      <w:tr w:rsidR="008349A7" w:rsidRPr="008349A7" w14:paraId="02AE77CA" w14:textId="77777777" w:rsidTr="00CD0761">
        <w:trPr>
          <w:trHeight w:val="20"/>
          <w:jc w:val="center"/>
        </w:trPr>
        <w:tc>
          <w:tcPr>
            <w:tcW w:w="415" w:type="pct"/>
            <w:shd w:val="clear" w:color="000000" w:fill="FFFFFF"/>
            <w:noWrap/>
            <w:vAlign w:val="bottom"/>
            <w:hideMark/>
          </w:tcPr>
          <w:p w14:paraId="5EED49D9" w14:textId="77777777" w:rsidR="008349A7" w:rsidRPr="008349A7" w:rsidRDefault="008349A7" w:rsidP="008349A7">
            <w:pPr>
              <w:jc w:val="right"/>
              <w:rPr>
                <w:sz w:val="16"/>
                <w:szCs w:val="16"/>
              </w:rPr>
            </w:pPr>
            <w:r w:rsidRPr="008349A7">
              <w:rPr>
                <w:sz w:val="16"/>
                <w:szCs w:val="16"/>
              </w:rPr>
              <w:t>2.5.</w:t>
            </w:r>
          </w:p>
        </w:tc>
        <w:tc>
          <w:tcPr>
            <w:tcW w:w="1985" w:type="pct"/>
            <w:shd w:val="clear" w:color="000000" w:fill="FFFFFF"/>
            <w:vAlign w:val="bottom"/>
            <w:hideMark/>
          </w:tcPr>
          <w:p w14:paraId="5036FCC5" w14:textId="77777777" w:rsidR="008349A7" w:rsidRPr="008349A7" w:rsidRDefault="008349A7" w:rsidP="008349A7">
            <w:pPr>
              <w:rPr>
                <w:sz w:val="16"/>
                <w:szCs w:val="16"/>
              </w:rPr>
            </w:pPr>
            <w:r w:rsidRPr="008349A7">
              <w:rPr>
                <w:sz w:val="16"/>
                <w:szCs w:val="16"/>
              </w:rPr>
              <w:t>Налоги - всего, в том числе:</w:t>
            </w:r>
          </w:p>
        </w:tc>
        <w:tc>
          <w:tcPr>
            <w:tcW w:w="553" w:type="pct"/>
            <w:shd w:val="clear" w:color="000000" w:fill="FFFFFF"/>
            <w:noWrap/>
            <w:vAlign w:val="center"/>
            <w:hideMark/>
          </w:tcPr>
          <w:p w14:paraId="688C03D4"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5E7BDC4B"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50BF01E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AB836BC"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181898E6" w14:textId="77777777" w:rsidR="008349A7" w:rsidRPr="008349A7" w:rsidRDefault="008349A7" w:rsidP="008349A7">
            <w:pPr>
              <w:jc w:val="right"/>
              <w:rPr>
                <w:sz w:val="16"/>
                <w:szCs w:val="16"/>
              </w:rPr>
            </w:pPr>
            <w:r w:rsidRPr="008349A7">
              <w:rPr>
                <w:sz w:val="16"/>
                <w:szCs w:val="16"/>
              </w:rPr>
              <w:t>0,00</w:t>
            </w:r>
          </w:p>
        </w:tc>
      </w:tr>
      <w:tr w:rsidR="008349A7" w:rsidRPr="008349A7" w14:paraId="1E9AF1A4" w14:textId="77777777" w:rsidTr="00CD0761">
        <w:trPr>
          <w:trHeight w:val="20"/>
          <w:jc w:val="center"/>
        </w:trPr>
        <w:tc>
          <w:tcPr>
            <w:tcW w:w="415" w:type="pct"/>
            <w:shd w:val="clear" w:color="000000" w:fill="FFFFFF"/>
            <w:noWrap/>
            <w:vAlign w:val="bottom"/>
            <w:hideMark/>
          </w:tcPr>
          <w:p w14:paraId="7A3637C0" w14:textId="77777777" w:rsidR="008349A7" w:rsidRPr="008349A7" w:rsidRDefault="008349A7" w:rsidP="008349A7">
            <w:pPr>
              <w:jc w:val="center"/>
              <w:rPr>
                <w:i/>
                <w:iCs/>
                <w:sz w:val="16"/>
                <w:szCs w:val="16"/>
              </w:rPr>
            </w:pPr>
            <w:r w:rsidRPr="008349A7">
              <w:rPr>
                <w:i/>
                <w:iCs/>
                <w:sz w:val="16"/>
                <w:szCs w:val="16"/>
              </w:rPr>
              <w:t>2.5.1.</w:t>
            </w:r>
          </w:p>
        </w:tc>
        <w:tc>
          <w:tcPr>
            <w:tcW w:w="1985" w:type="pct"/>
            <w:shd w:val="clear" w:color="000000" w:fill="FFFFFF"/>
            <w:vAlign w:val="bottom"/>
            <w:hideMark/>
          </w:tcPr>
          <w:p w14:paraId="0D05C9E0" w14:textId="77777777" w:rsidR="008349A7" w:rsidRPr="008349A7" w:rsidRDefault="008349A7" w:rsidP="008349A7">
            <w:pPr>
              <w:rPr>
                <w:i/>
                <w:iCs/>
                <w:sz w:val="16"/>
                <w:szCs w:val="16"/>
              </w:rPr>
            </w:pPr>
            <w:r w:rsidRPr="008349A7">
              <w:rPr>
                <w:i/>
                <w:iCs/>
                <w:sz w:val="16"/>
                <w:szCs w:val="16"/>
              </w:rPr>
              <w:t>Плата за землю</w:t>
            </w:r>
          </w:p>
        </w:tc>
        <w:tc>
          <w:tcPr>
            <w:tcW w:w="553" w:type="pct"/>
            <w:shd w:val="clear" w:color="000000" w:fill="FFFFFF"/>
            <w:noWrap/>
            <w:vAlign w:val="center"/>
            <w:hideMark/>
          </w:tcPr>
          <w:p w14:paraId="321E4A00"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4F09C19C"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4554ED2"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7BD9D44"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6046FE69" w14:textId="77777777" w:rsidR="008349A7" w:rsidRPr="008349A7" w:rsidRDefault="008349A7" w:rsidP="008349A7">
            <w:pPr>
              <w:jc w:val="right"/>
              <w:rPr>
                <w:sz w:val="16"/>
                <w:szCs w:val="16"/>
              </w:rPr>
            </w:pPr>
            <w:r w:rsidRPr="008349A7">
              <w:rPr>
                <w:sz w:val="16"/>
                <w:szCs w:val="16"/>
              </w:rPr>
              <w:t>0,00</w:t>
            </w:r>
          </w:p>
        </w:tc>
      </w:tr>
      <w:tr w:rsidR="008349A7" w:rsidRPr="008349A7" w14:paraId="5687297B" w14:textId="77777777" w:rsidTr="00CD0761">
        <w:trPr>
          <w:trHeight w:val="20"/>
          <w:jc w:val="center"/>
        </w:trPr>
        <w:tc>
          <w:tcPr>
            <w:tcW w:w="415" w:type="pct"/>
            <w:shd w:val="clear" w:color="000000" w:fill="FFFFFF"/>
            <w:noWrap/>
            <w:vAlign w:val="bottom"/>
            <w:hideMark/>
          </w:tcPr>
          <w:p w14:paraId="3934DED8" w14:textId="77777777" w:rsidR="008349A7" w:rsidRPr="008349A7" w:rsidRDefault="008349A7" w:rsidP="008349A7">
            <w:pPr>
              <w:jc w:val="center"/>
              <w:rPr>
                <w:i/>
                <w:iCs/>
                <w:sz w:val="16"/>
                <w:szCs w:val="16"/>
              </w:rPr>
            </w:pPr>
            <w:r w:rsidRPr="008349A7">
              <w:rPr>
                <w:i/>
                <w:iCs/>
                <w:sz w:val="16"/>
                <w:szCs w:val="16"/>
              </w:rPr>
              <w:t>2.5.2.</w:t>
            </w:r>
          </w:p>
        </w:tc>
        <w:tc>
          <w:tcPr>
            <w:tcW w:w="1985" w:type="pct"/>
            <w:shd w:val="clear" w:color="000000" w:fill="FFFFFF"/>
            <w:vAlign w:val="bottom"/>
            <w:hideMark/>
          </w:tcPr>
          <w:p w14:paraId="3C55DC23" w14:textId="77777777" w:rsidR="008349A7" w:rsidRPr="008349A7" w:rsidRDefault="008349A7" w:rsidP="008349A7">
            <w:pPr>
              <w:rPr>
                <w:i/>
                <w:iCs/>
                <w:sz w:val="16"/>
                <w:szCs w:val="16"/>
              </w:rPr>
            </w:pPr>
            <w:r w:rsidRPr="008349A7">
              <w:rPr>
                <w:i/>
                <w:iCs/>
                <w:sz w:val="16"/>
                <w:szCs w:val="16"/>
              </w:rPr>
              <w:t>Налог на имущество</w:t>
            </w:r>
          </w:p>
        </w:tc>
        <w:tc>
          <w:tcPr>
            <w:tcW w:w="553" w:type="pct"/>
            <w:shd w:val="clear" w:color="000000" w:fill="FFFFFF"/>
            <w:noWrap/>
            <w:vAlign w:val="center"/>
            <w:hideMark/>
          </w:tcPr>
          <w:p w14:paraId="44EAF21F"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04576D1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900354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0808307F"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3D3933DB" w14:textId="77777777" w:rsidR="008349A7" w:rsidRPr="008349A7" w:rsidRDefault="008349A7" w:rsidP="008349A7">
            <w:pPr>
              <w:jc w:val="right"/>
              <w:rPr>
                <w:sz w:val="16"/>
                <w:szCs w:val="16"/>
              </w:rPr>
            </w:pPr>
            <w:r w:rsidRPr="008349A7">
              <w:rPr>
                <w:sz w:val="16"/>
                <w:szCs w:val="16"/>
              </w:rPr>
              <w:t>0,00</w:t>
            </w:r>
          </w:p>
        </w:tc>
      </w:tr>
      <w:tr w:rsidR="008349A7" w:rsidRPr="008349A7" w14:paraId="01CBDC35" w14:textId="77777777" w:rsidTr="00CD0761">
        <w:trPr>
          <w:trHeight w:val="20"/>
          <w:jc w:val="center"/>
        </w:trPr>
        <w:tc>
          <w:tcPr>
            <w:tcW w:w="415" w:type="pct"/>
            <w:shd w:val="clear" w:color="000000" w:fill="FFFFFF"/>
            <w:noWrap/>
            <w:vAlign w:val="bottom"/>
            <w:hideMark/>
          </w:tcPr>
          <w:p w14:paraId="1A4F341E" w14:textId="77777777" w:rsidR="008349A7" w:rsidRPr="008349A7" w:rsidRDefault="008349A7" w:rsidP="008349A7">
            <w:pPr>
              <w:jc w:val="center"/>
              <w:rPr>
                <w:i/>
                <w:iCs/>
                <w:sz w:val="16"/>
                <w:szCs w:val="16"/>
              </w:rPr>
            </w:pPr>
            <w:r w:rsidRPr="008349A7">
              <w:rPr>
                <w:i/>
                <w:iCs/>
                <w:sz w:val="16"/>
                <w:szCs w:val="16"/>
              </w:rPr>
              <w:t>2.5.3.</w:t>
            </w:r>
          </w:p>
        </w:tc>
        <w:tc>
          <w:tcPr>
            <w:tcW w:w="1985" w:type="pct"/>
            <w:shd w:val="clear" w:color="000000" w:fill="FFFFFF"/>
            <w:vAlign w:val="bottom"/>
            <w:hideMark/>
          </w:tcPr>
          <w:p w14:paraId="6B8F33F8" w14:textId="77777777" w:rsidR="008349A7" w:rsidRPr="008349A7" w:rsidRDefault="008349A7" w:rsidP="008349A7">
            <w:pPr>
              <w:rPr>
                <w:i/>
                <w:iCs/>
                <w:sz w:val="16"/>
                <w:szCs w:val="16"/>
              </w:rPr>
            </w:pPr>
            <w:r w:rsidRPr="008349A7">
              <w:rPr>
                <w:i/>
                <w:iCs/>
                <w:sz w:val="16"/>
                <w:szCs w:val="16"/>
              </w:rPr>
              <w:t>Прочие налоги и сборы</w:t>
            </w:r>
          </w:p>
        </w:tc>
        <w:tc>
          <w:tcPr>
            <w:tcW w:w="553" w:type="pct"/>
            <w:shd w:val="clear" w:color="000000" w:fill="FFFFFF"/>
            <w:noWrap/>
            <w:vAlign w:val="center"/>
            <w:hideMark/>
          </w:tcPr>
          <w:p w14:paraId="6FC99F76" w14:textId="77777777" w:rsidR="008349A7" w:rsidRPr="008349A7" w:rsidRDefault="008349A7" w:rsidP="008349A7">
            <w:pPr>
              <w:jc w:val="center"/>
              <w:rPr>
                <w:i/>
                <w:iCs/>
                <w:sz w:val="16"/>
                <w:szCs w:val="16"/>
              </w:rPr>
            </w:pPr>
            <w:r w:rsidRPr="008349A7">
              <w:rPr>
                <w:sz w:val="16"/>
                <w:szCs w:val="16"/>
              </w:rPr>
              <w:t>тыс. руб.</w:t>
            </w:r>
          </w:p>
        </w:tc>
        <w:tc>
          <w:tcPr>
            <w:tcW w:w="470" w:type="pct"/>
            <w:shd w:val="clear" w:color="auto" w:fill="auto"/>
            <w:noWrap/>
            <w:vAlign w:val="bottom"/>
            <w:hideMark/>
          </w:tcPr>
          <w:p w14:paraId="24F7612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41564B8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69BCB97" w14:textId="77777777" w:rsidR="008349A7" w:rsidRPr="008349A7" w:rsidRDefault="008349A7" w:rsidP="008349A7">
            <w:pPr>
              <w:jc w:val="right"/>
              <w:rPr>
                <w:i/>
                <w:iCs/>
                <w:sz w:val="16"/>
                <w:szCs w:val="16"/>
              </w:rPr>
            </w:pPr>
            <w:r w:rsidRPr="008349A7">
              <w:rPr>
                <w:i/>
                <w:iCs/>
                <w:sz w:val="16"/>
                <w:szCs w:val="16"/>
              </w:rPr>
              <w:t>0,00</w:t>
            </w:r>
          </w:p>
        </w:tc>
        <w:tc>
          <w:tcPr>
            <w:tcW w:w="557" w:type="pct"/>
            <w:shd w:val="clear" w:color="auto" w:fill="auto"/>
            <w:noWrap/>
            <w:vAlign w:val="bottom"/>
            <w:hideMark/>
          </w:tcPr>
          <w:p w14:paraId="41DE2204" w14:textId="77777777" w:rsidR="008349A7" w:rsidRPr="008349A7" w:rsidRDefault="008349A7" w:rsidP="008349A7">
            <w:pPr>
              <w:jc w:val="right"/>
              <w:rPr>
                <w:sz w:val="16"/>
                <w:szCs w:val="16"/>
              </w:rPr>
            </w:pPr>
            <w:r w:rsidRPr="008349A7">
              <w:rPr>
                <w:sz w:val="16"/>
                <w:szCs w:val="16"/>
              </w:rPr>
              <w:t>0,00</w:t>
            </w:r>
          </w:p>
        </w:tc>
      </w:tr>
      <w:tr w:rsidR="008349A7" w:rsidRPr="008349A7" w14:paraId="317B3118" w14:textId="77777777" w:rsidTr="00CD0761">
        <w:trPr>
          <w:trHeight w:val="20"/>
          <w:jc w:val="center"/>
        </w:trPr>
        <w:tc>
          <w:tcPr>
            <w:tcW w:w="415" w:type="pct"/>
            <w:shd w:val="clear" w:color="000000" w:fill="FFFFFF"/>
            <w:noWrap/>
            <w:vAlign w:val="bottom"/>
            <w:hideMark/>
          </w:tcPr>
          <w:p w14:paraId="04CB8E30" w14:textId="77777777" w:rsidR="008349A7" w:rsidRPr="008349A7" w:rsidRDefault="008349A7" w:rsidP="008349A7">
            <w:pPr>
              <w:jc w:val="right"/>
              <w:rPr>
                <w:sz w:val="16"/>
                <w:szCs w:val="16"/>
              </w:rPr>
            </w:pPr>
            <w:r w:rsidRPr="008349A7">
              <w:rPr>
                <w:sz w:val="16"/>
                <w:szCs w:val="16"/>
              </w:rPr>
              <w:t>2.6.</w:t>
            </w:r>
          </w:p>
        </w:tc>
        <w:tc>
          <w:tcPr>
            <w:tcW w:w="1985" w:type="pct"/>
            <w:shd w:val="clear" w:color="000000" w:fill="FFFFFF"/>
            <w:vAlign w:val="bottom"/>
            <w:hideMark/>
          </w:tcPr>
          <w:p w14:paraId="101A6C02" w14:textId="77777777" w:rsidR="008349A7" w:rsidRPr="008349A7" w:rsidRDefault="008349A7" w:rsidP="008349A7">
            <w:pPr>
              <w:rPr>
                <w:sz w:val="16"/>
                <w:szCs w:val="16"/>
              </w:rPr>
            </w:pPr>
            <w:r w:rsidRPr="008349A7">
              <w:rPr>
                <w:sz w:val="16"/>
                <w:szCs w:val="16"/>
              </w:rPr>
              <w:t>Отчисления на социальные нужды (ЕСН)</w:t>
            </w:r>
          </w:p>
        </w:tc>
        <w:tc>
          <w:tcPr>
            <w:tcW w:w="553" w:type="pct"/>
            <w:shd w:val="clear" w:color="000000" w:fill="FFFFFF"/>
            <w:noWrap/>
            <w:vAlign w:val="center"/>
            <w:hideMark/>
          </w:tcPr>
          <w:p w14:paraId="60AE4568"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18A99CAF"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DECA4F7" w14:textId="77777777" w:rsidR="008349A7" w:rsidRPr="008349A7" w:rsidRDefault="008349A7" w:rsidP="008349A7">
            <w:pPr>
              <w:jc w:val="right"/>
              <w:rPr>
                <w:sz w:val="16"/>
                <w:szCs w:val="16"/>
              </w:rPr>
            </w:pPr>
            <w:r w:rsidRPr="008349A7">
              <w:rPr>
                <w:sz w:val="16"/>
                <w:szCs w:val="16"/>
              </w:rPr>
              <w:t>1 724,12</w:t>
            </w:r>
          </w:p>
        </w:tc>
        <w:tc>
          <w:tcPr>
            <w:tcW w:w="510" w:type="pct"/>
            <w:shd w:val="clear" w:color="auto" w:fill="auto"/>
            <w:noWrap/>
            <w:vAlign w:val="bottom"/>
            <w:hideMark/>
          </w:tcPr>
          <w:p w14:paraId="3A8164D5" w14:textId="77777777" w:rsidR="008349A7" w:rsidRPr="008349A7" w:rsidRDefault="008349A7" w:rsidP="008349A7">
            <w:pPr>
              <w:jc w:val="right"/>
              <w:rPr>
                <w:sz w:val="16"/>
                <w:szCs w:val="16"/>
              </w:rPr>
            </w:pPr>
            <w:r w:rsidRPr="008349A7">
              <w:rPr>
                <w:sz w:val="16"/>
                <w:szCs w:val="16"/>
              </w:rPr>
              <w:t>603,44</w:t>
            </w:r>
          </w:p>
        </w:tc>
        <w:tc>
          <w:tcPr>
            <w:tcW w:w="557" w:type="pct"/>
            <w:shd w:val="clear" w:color="auto" w:fill="auto"/>
            <w:noWrap/>
            <w:vAlign w:val="bottom"/>
            <w:hideMark/>
          </w:tcPr>
          <w:p w14:paraId="110615B3" w14:textId="77777777" w:rsidR="008349A7" w:rsidRPr="008349A7" w:rsidRDefault="008349A7" w:rsidP="008349A7">
            <w:pPr>
              <w:jc w:val="right"/>
              <w:rPr>
                <w:sz w:val="16"/>
                <w:szCs w:val="16"/>
              </w:rPr>
            </w:pPr>
            <w:r w:rsidRPr="008349A7">
              <w:rPr>
                <w:sz w:val="16"/>
                <w:szCs w:val="16"/>
              </w:rPr>
              <w:t>-1 120,68</w:t>
            </w:r>
          </w:p>
        </w:tc>
      </w:tr>
      <w:tr w:rsidR="008349A7" w:rsidRPr="008349A7" w14:paraId="7F223A9E" w14:textId="77777777" w:rsidTr="00CD0761">
        <w:trPr>
          <w:trHeight w:val="20"/>
          <w:jc w:val="center"/>
        </w:trPr>
        <w:tc>
          <w:tcPr>
            <w:tcW w:w="415" w:type="pct"/>
            <w:shd w:val="clear" w:color="000000" w:fill="FFFFFF"/>
            <w:noWrap/>
            <w:vAlign w:val="bottom"/>
            <w:hideMark/>
          </w:tcPr>
          <w:p w14:paraId="5E1740FB" w14:textId="77777777" w:rsidR="008349A7" w:rsidRPr="008349A7" w:rsidRDefault="008349A7" w:rsidP="008349A7">
            <w:pPr>
              <w:jc w:val="right"/>
              <w:rPr>
                <w:sz w:val="16"/>
                <w:szCs w:val="16"/>
              </w:rPr>
            </w:pPr>
            <w:r w:rsidRPr="008349A7">
              <w:rPr>
                <w:sz w:val="16"/>
                <w:szCs w:val="16"/>
              </w:rPr>
              <w:t>2.7.</w:t>
            </w:r>
          </w:p>
        </w:tc>
        <w:tc>
          <w:tcPr>
            <w:tcW w:w="1985" w:type="pct"/>
            <w:shd w:val="clear" w:color="000000" w:fill="FFFFFF"/>
            <w:vAlign w:val="bottom"/>
            <w:hideMark/>
          </w:tcPr>
          <w:p w14:paraId="3D24C02A" w14:textId="77777777" w:rsidR="008349A7" w:rsidRPr="008349A7" w:rsidRDefault="008349A7" w:rsidP="008349A7">
            <w:pPr>
              <w:rPr>
                <w:sz w:val="16"/>
                <w:szCs w:val="16"/>
              </w:rPr>
            </w:pPr>
            <w:r w:rsidRPr="008349A7">
              <w:rPr>
                <w:sz w:val="16"/>
                <w:szCs w:val="16"/>
              </w:rPr>
              <w:t>Прочие неподконтрольные расходы</w:t>
            </w:r>
          </w:p>
        </w:tc>
        <w:tc>
          <w:tcPr>
            <w:tcW w:w="553" w:type="pct"/>
            <w:shd w:val="clear" w:color="000000" w:fill="FFFFFF"/>
            <w:noWrap/>
            <w:vAlign w:val="center"/>
            <w:hideMark/>
          </w:tcPr>
          <w:p w14:paraId="45ECE313"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2BD0253F"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B31B77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D57C79C"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5B91B038" w14:textId="77777777" w:rsidR="008349A7" w:rsidRPr="008349A7" w:rsidRDefault="008349A7" w:rsidP="008349A7">
            <w:pPr>
              <w:jc w:val="right"/>
              <w:rPr>
                <w:sz w:val="16"/>
                <w:szCs w:val="16"/>
              </w:rPr>
            </w:pPr>
            <w:r w:rsidRPr="008349A7">
              <w:rPr>
                <w:sz w:val="16"/>
                <w:szCs w:val="16"/>
              </w:rPr>
              <w:t>0,00</w:t>
            </w:r>
          </w:p>
        </w:tc>
      </w:tr>
      <w:tr w:rsidR="008349A7" w:rsidRPr="008349A7" w14:paraId="4861CAA0" w14:textId="77777777" w:rsidTr="00CD0761">
        <w:trPr>
          <w:trHeight w:val="20"/>
          <w:jc w:val="center"/>
        </w:trPr>
        <w:tc>
          <w:tcPr>
            <w:tcW w:w="415" w:type="pct"/>
            <w:shd w:val="clear" w:color="000000" w:fill="FFFFFF"/>
            <w:noWrap/>
            <w:vAlign w:val="bottom"/>
            <w:hideMark/>
          </w:tcPr>
          <w:p w14:paraId="5F2FBD47" w14:textId="77777777" w:rsidR="008349A7" w:rsidRPr="008349A7" w:rsidRDefault="008349A7" w:rsidP="008349A7">
            <w:pPr>
              <w:jc w:val="right"/>
              <w:rPr>
                <w:sz w:val="16"/>
                <w:szCs w:val="16"/>
              </w:rPr>
            </w:pPr>
            <w:r w:rsidRPr="008349A7">
              <w:rPr>
                <w:sz w:val="16"/>
                <w:szCs w:val="16"/>
              </w:rPr>
              <w:t>2.8.</w:t>
            </w:r>
          </w:p>
        </w:tc>
        <w:tc>
          <w:tcPr>
            <w:tcW w:w="1985" w:type="pct"/>
            <w:shd w:val="clear" w:color="000000" w:fill="FFFFFF"/>
            <w:vAlign w:val="bottom"/>
            <w:hideMark/>
          </w:tcPr>
          <w:p w14:paraId="457D2CA0" w14:textId="77777777" w:rsidR="008349A7" w:rsidRPr="008349A7" w:rsidRDefault="008349A7" w:rsidP="008349A7">
            <w:pPr>
              <w:rPr>
                <w:sz w:val="16"/>
                <w:szCs w:val="16"/>
              </w:rPr>
            </w:pPr>
            <w:r w:rsidRPr="008349A7">
              <w:rPr>
                <w:sz w:val="16"/>
                <w:szCs w:val="16"/>
              </w:rPr>
              <w:t>Налог на прибыль</w:t>
            </w:r>
          </w:p>
        </w:tc>
        <w:tc>
          <w:tcPr>
            <w:tcW w:w="553" w:type="pct"/>
            <w:shd w:val="clear" w:color="000000" w:fill="FFFFFF"/>
            <w:noWrap/>
            <w:vAlign w:val="center"/>
            <w:hideMark/>
          </w:tcPr>
          <w:p w14:paraId="6E25DC2D"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3D7C935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6F2C9D0F"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D923459"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0CEF0364" w14:textId="77777777" w:rsidR="008349A7" w:rsidRPr="008349A7" w:rsidRDefault="008349A7" w:rsidP="008349A7">
            <w:pPr>
              <w:jc w:val="right"/>
              <w:rPr>
                <w:sz w:val="16"/>
                <w:szCs w:val="16"/>
              </w:rPr>
            </w:pPr>
            <w:r w:rsidRPr="008349A7">
              <w:rPr>
                <w:sz w:val="16"/>
                <w:szCs w:val="16"/>
              </w:rPr>
              <w:t>0,00</w:t>
            </w:r>
          </w:p>
        </w:tc>
      </w:tr>
      <w:tr w:rsidR="008349A7" w:rsidRPr="008349A7" w14:paraId="4BACCD8F" w14:textId="77777777" w:rsidTr="00CD0761">
        <w:trPr>
          <w:trHeight w:val="20"/>
          <w:jc w:val="center"/>
        </w:trPr>
        <w:tc>
          <w:tcPr>
            <w:tcW w:w="415" w:type="pct"/>
            <w:shd w:val="clear" w:color="000000" w:fill="FFFFFF"/>
            <w:noWrap/>
            <w:vAlign w:val="bottom"/>
            <w:hideMark/>
          </w:tcPr>
          <w:p w14:paraId="6AA737E9" w14:textId="77777777" w:rsidR="008349A7" w:rsidRPr="008349A7" w:rsidRDefault="008349A7" w:rsidP="008349A7">
            <w:pPr>
              <w:jc w:val="right"/>
              <w:rPr>
                <w:sz w:val="16"/>
                <w:szCs w:val="16"/>
              </w:rPr>
            </w:pPr>
            <w:r w:rsidRPr="008349A7">
              <w:rPr>
                <w:sz w:val="16"/>
                <w:szCs w:val="16"/>
              </w:rPr>
              <w:t>2.9.</w:t>
            </w:r>
          </w:p>
        </w:tc>
        <w:tc>
          <w:tcPr>
            <w:tcW w:w="1985" w:type="pct"/>
            <w:shd w:val="clear" w:color="000000" w:fill="FFFFFF"/>
            <w:vAlign w:val="bottom"/>
            <w:hideMark/>
          </w:tcPr>
          <w:p w14:paraId="2C18D30B" w14:textId="77777777" w:rsidR="008349A7" w:rsidRPr="008349A7" w:rsidRDefault="008349A7" w:rsidP="008349A7">
            <w:pPr>
              <w:rPr>
                <w:sz w:val="16"/>
                <w:szCs w:val="16"/>
              </w:rPr>
            </w:pPr>
            <w:r w:rsidRPr="008349A7">
              <w:rPr>
                <w:sz w:val="16"/>
                <w:szCs w:val="16"/>
              </w:rPr>
              <w:t>Выпадающие доходы по п.87 Основ ценообразования</w:t>
            </w:r>
          </w:p>
        </w:tc>
        <w:tc>
          <w:tcPr>
            <w:tcW w:w="553" w:type="pct"/>
            <w:shd w:val="clear" w:color="000000" w:fill="FFFFFF"/>
            <w:noWrap/>
            <w:vAlign w:val="center"/>
            <w:hideMark/>
          </w:tcPr>
          <w:p w14:paraId="4F6507F7"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71EF66B2"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08439DF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50F1A51"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4F716141" w14:textId="77777777" w:rsidR="008349A7" w:rsidRPr="008349A7" w:rsidRDefault="008349A7" w:rsidP="008349A7">
            <w:pPr>
              <w:jc w:val="right"/>
              <w:rPr>
                <w:sz w:val="16"/>
                <w:szCs w:val="16"/>
              </w:rPr>
            </w:pPr>
            <w:r w:rsidRPr="008349A7">
              <w:rPr>
                <w:sz w:val="16"/>
                <w:szCs w:val="16"/>
              </w:rPr>
              <w:t>0,00</w:t>
            </w:r>
          </w:p>
        </w:tc>
      </w:tr>
      <w:tr w:rsidR="008349A7" w:rsidRPr="008349A7" w14:paraId="7FEFABF9" w14:textId="77777777" w:rsidTr="00CD0761">
        <w:trPr>
          <w:trHeight w:val="20"/>
          <w:jc w:val="center"/>
        </w:trPr>
        <w:tc>
          <w:tcPr>
            <w:tcW w:w="415" w:type="pct"/>
            <w:shd w:val="clear" w:color="000000" w:fill="FFFFFF"/>
            <w:noWrap/>
            <w:vAlign w:val="bottom"/>
            <w:hideMark/>
          </w:tcPr>
          <w:p w14:paraId="3F56C3B6" w14:textId="77777777" w:rsidR="008349A7" w:rsidRPr="008349A7" w:rsidRDefault="008349A7" w:rsidP="008349A7">
            <w:pPr>
              <w:jc w:val="right"/>
              <w:rPr>
                <w:sz w:val="16"/>
                <w:szCs w:val="16"/>
              </w:rPr>
            </w:pPr>
            <w:r w:rsidRPr="008349A7">
              <w:rPr>
                <w:sz w:val="16"/>
                <w:szCs w:val="16"/>
              </w:rPr>
              <w:t>2.10.</w:t>
            </w:r>
          </w:p>
        </w:tc>
        <w:tc>
          <w:tcPr>
            <w:tcW w:w="1985" w:type="pct"/>
            <w:shd w:val="clear" w:color="000000" w:fill="FFFFFF"/>
            <w:vAlign w:val="bottom"/>
            <w:hideMark/>
          </w:tcPr>
          <w:p w14:paraId="7E9EF202" w14:textId="77777777" w:rsidR="008349A7" w:rsidRPr="008349A7" w:rsidRDefault="008349A7" w:rsidP="008349A7">
            <w:pPr>
              <w:rPr>
                <w:sz w:val="16"/>
                <w:szCs w:val="16"/>
              </w:rPr>
            </w:pPr>
            <w:r w:rsidRPr="008349A7">
              <w:rPr>
                <w:sz w:val="16"/>
                <w:szCs w:val="16"/>
              </w:rPr>
              <w:t>Амортизация ОС</w:t>
            </w:r>
          </w:p>
        </w:tc>
        <w:tc>
          <w:tcPr>
            <w:tcW w:w="553" w:type="pct"/>
            <w:shd w:val="clear" w:color="000000" w:fill="FFFFFF"/>
            <w:noWrap/>
            <w:vAlign w:val="center"/>
            <w:hideMark/>
          </w:tcPr>
          <w:p w14:paraId="32B72F36"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389B077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E79C901"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120F95E"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390B41FF" w14:textId="77777777" w:rsidR="008349A7" w:rsidRPr="008349A7" w:rsidRDefault="008349A7" w:rsidP="008349A7">
            <w:pPr>
              <w:jc w:val="right"/>
              <w:rPr>
                <w:sz w:val="16"/>
                <w:szCs w:val="16"/>
              </w:rPr>
            </w:pPr>
            <w:r w:rsidRPr="008349A7">
              <w:rPr>
                <w:sz w:val="16"/>
                <w:szCs w:val="16"/>
              </w:rPr>
              <w:t>0,00</w:t>
            </w:r>
          </w:p>
        </w:tc>
      </w:tr>
      <w:tr w:rsidR="008349A7" w:rsidRPr="008349A7" w14:paraId="4FB9093E" w14:textId="77777777" w:rsidTr="00CD0761">
        <w:trPr>
          <w:trHeight w:val="20"/>
          <w:jc w:val="center"/>
        </w:trPr>
        <w:tc>
          <w:tcPr>
            <w:tcW w:w="415" w:type="pct"/>
            <w:shd w:val="clear" w:color="000000" w:fill="FFFFFF"/>
            <w:noWrap/>
            <w:vAlign w:val="bottom"/>
            <w:hideMark/>
          </w:tcPr>
          <w:p w14:paraId="28A57595" w14:textId="77777777" w:rsidR="008349A7" w:rsidRPr="008349A7" w:rsidRDefault="008349A7" w:rsidP="008349A7">
            <w:pPr>
              <w:jc w:val="right"/>
              <w:rPr>
                <w:sz w:val="16"/>
                <w:szCs w:val="16"/>
              </w:rPr>
            </w:pPr>
            <w:r w:rsidRPr="008349A7">
              <w:rPr>
                <w:sz w:val="16"/>
                <w:szCs w:val="16"/>
              </w:rPr>
              <w:t>2.11.</w:t>
            </w:r>
          </w:p>
        </w:tc>
        <w:tc>
          <w:tcPr>
            <w:tcW w:w="1985" w:type="pct"/>
            <w:shd w:val="clear" w:color="000000" w:fill="FFFFFF"/>
            <w:vAlign w:val="bottom"/>
            <w:hideMark/>
          </w:tcPr>
          <w:p w14:paraId="6E9C8DFF" w14:textId="77777777" w:rsidR="008349A7" w:rsidRPr="008349A7" w:rsidRDefault="008349A7" w:rsidP="008349A7">
            <w:pPr>
              <w:rPr>
                <w:sz w:val="16"/>
                <w:szCs w:val="16"/>
              </w:rPr>
            </w:pPr>
            <w:r w:rsidRPr="008349A7">
              <w:rPr>
                <w:sz w:val="16"/>
                <w:szCs w:val="16"/>
              </w:rPr>
              <w:t>Прибыль на капитальные вложения</w:t>
            </w:r>
          </w:p>
        </w:tc>
        <w:tc>
          <w:tcPr>
            <w:tcW w:w="553" w:type="pct"/>
            <w:shd w:val="clear" w:color="000000" w:fill="FFFFFF"/>
            <w:noWrap/>
            <w:vAlign w:val="center"/>
            <w:hideMark/>
          </w:tcPr>
          <w:p w14:paraId="07006AAC" w14:textId="77777777" w:rsidR="008349A7" w:rsidRPr="008349A7" w:rsidRDefault="008349A7" w:rsidP="008349A7">
            <w:pPr>
              <w:jc w:val="center"/>
              <w:rPr>
                <w:sz w:val="16"/>
                <w:szCs w:val="16"/>
              </w:rPr>
            </w:pPr>
            <w:r w:rsidRPr="008349A7">
              <w:rPr>
                <w:sz w:val="16"/>
                <w:szCs w:val="16"/>
              </w:rPr>
              <w:t>тыс.руб.</w:t>
            </w:r>
          </w:p>
        </w:tc>
        <w:tc>
          <w:tcPr>
            <w:tcW w:w="470" w:type="pct"/>
            <w:shd w:val="clear" w:color="auto" w:fill="auto"/>
            <w:noWrap/>
            <w:vAlign w:val="bottom"/>
            <w:hideMark/>
          </w:tcPr>
          <w:p w14:paraId="360905DA"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3324CF9"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0BBF9898"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504DB22B" w14:textId="77777777" w:rsidR="008349A7" w:rsidRPr="008349A7" w:rsidRDefault="008349A7" w:rsidP="008349A7">
            <w:pPr>
              <w:jc w:val="right"/>
              <w:rPr>
                <w:sz w:val="16"/>
                <w:szCs w:val="16"/>
              </w:rPr>
            </w:pPr>
            <w:r w:rsidRPr="008349A7">
              <w:rPr>
                <w:sz w:val="16"/>
                <w:szCs w:val="16"/>
              </w:rPr>
              <w:t>0,00</w:t>
            </w:r>
          </w:p>
        </w:tc>
      </w:tr>
      <w:tr w:rsidR="008349A7" w:rsidRPr="008349A7" w14:paraId="010BCD9B" w14:textId="77777777" w:rsidTr="00CD0761">
        <w:trPr>
          <w:trHeight w:val="20"/>
          <w:jc w:val="center"/>
        </w:trPr>
        <w:tc>
          <w:tcPr>
            <w:tcW w:w="2400" w:type="pct"/>
            <w:gridSpan w:val="2"/>
            <w:shd w:val="clear" w:color="000000" w:fill="FFFFFF"/>
            <w:vAlign w:val="bottom"/>
            <w:hideMark/>
          </w:tcPr>
          <w:p w14:paraId="08A45F67" w14:textId="77777777" w:rsidR="008349A7" w:rsidRPr="008349A7" w:rsidRDefault="008349A7" w:rsidP="008349A7">
            <w:pPr>
              <w:jc w:val="center"/>
              <w:rPr>
                <w:sz w:val="16"/>
                <w:szCs w:val="16"/>
              </w:rPr>
            </w:pPr>
            <w:r w:rsidRPr="008349A7">
              <w:rPr>
                <w:sz w:val="16"/>
                <w:szCs w:val="16"/>
              </w:rPr>
              <w:t>Проверка прибыли на капитальные вложения (не более 12% от НВВ на содержание сетей)</w:t>
            </w:r>
          </w:p>
        </w:tc>
        <w:tc>
          <w:tcPr>
            <w:tcW w:w="553" w:type="pct"/>
            <w:shd w:val="clear" w:color="000000" w:fill="FFFFFF"/>
            <w:noWrap/>
            <w:vAlign w:val="center"/>
            <w:hideMark/>
          </w:tcPr>
          <w:p w14:paraId="24EC97A9" w14:textId="77777777" w:rsidR="008349A7" w:rsidRPr="008349A7" w:rsidRDefault="008349A7" w:rsidP="008349A7">
            <w:pPr>
              <w:jc w:val="center"/>
              <w:rPr>
                <w:sz w:val="16"/>
                <w:szCs w:val="16"/>
              </w:rPr>
            </w:pPr>
            <w:r w:rsidRPr="008349A7">
              <w:rPr>
                <w:sz w:val="16"/>
                <w:szCs w:val="16"/>
              </w:rPr>
              <w:t>тыс.руб.</w:t>
            </w:r>
          </w:p>
        </w:tc>
        <w:tc>
          <w:tcPr>
            <w:tcW w:w="470" w:type="pct"/>
            <w:shd w:val="clear" w:color="auto" w:fill="auto"/>
            <w:noWrap/>
            <w:vAlign w:val="bottom"/>
            <w:hideMark/>
          </w:tcPr>
          <w:p w14:paraId="2382EC70"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0B54772"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7582DA8B" w14:textId="77777777" w:rsidR="008349A7" w:rsidRPr="008349A7" w:rsidRDefault="008349A7" w:rsidP="008349A7">
            <w:pPr>
              <w:jc w:val="right"/>
              <w:rPr>
                <w:sz w:val="16"/>
                <w:szCs w:val="16"/>
              </w:rPr>
            </w:pPr>
            <w:r w:rsidRPr="008349A7">
              <w:rPr>
                <w:sz w:val="16"/>
                <w:szCs w:val="16"/>
              </w:rPr>
              <w:t>0,00%</w:t>
            </w:r>
          </w:p>
        </w:tc>
        <w:tc>
          <w:tcPr>
            <w:tcW w:w="557" w:type="pct"/>
            <w:shd w:val="clear" w:color="000000" w:fill="FFFFFF"/>
            <w:noWrap/>
            <w:vAlign w:val="bottom"/>
            <w:hideMark/>
          </w:tcPr>
          <w:p w14:paraId="380709B2" w14:textId="77777777" w:rsidR="008349A7" w:rsidRPr="008349A7" w:rsidRDefault="008349A7" w:rsidP="008349A7">
            <w:pPr>
              <w:jc w:val="right"/>
              <w:rPr>
                <w:sz w:val="16"/>
                <w:szCs w:val="16"/>
              </w:rPr>
            </w:pPr>
            <w:r w:rsidRPr="008349A7">
              <w:rPr>
                <w:sz w:val="16"/>
                <w:szCs w:val="16"/>
              </w:rPr>
              <w:t>0,00</w:t>
            </w:r>
          </w:p>
        </w:tc>
      </w:tr>
      <w:tr w:rsidR="008349A7" w:rsidRPr="008349A7" w14:paraId="290C4F4B" w14:textId="77777777" w:rsidTr="00CD0761">
        <w:trPr>
          <w:trHeight w:val="20"/>
          <w:jc w:val="center"/>
        </w:trPr>
        <w:tc>
          <w:tcPr>
            <w:tcW w:w="2400" w:type="pct"/>
            <w:gridSpan w:val="2"/>
            <w:shd w:val="clear" w:color="000000" w:fill="FFFFFF"/>
            <w:vAlign w:val="bottom"/>
            <w:hideMark/>
          </w:tcPr>
          <w:p w14:paraId="3CDB61EA" w14:textId="77777777" w:rsidR="008349A7" w:rsidRPr="008349A7" w:rsidRDefault="008349A7" w:rsidP="008349A7">
            <w:pPr>
              <w:jc w:val="center"/>
              <w:rPr>
                <w:b/>
                <w:bCs/>
                <w:sz w:val="16"/>
                <w:szCs w:val="16"/>
              </w:rPr>
            </w:pPr>
            <w:r w:rsidRPr="008349A7">
              <w:rPr>
                <w:b/>
                <w:bCs/>
                <w:sz w:val="16"/>
                <w:szCs w:val="16"/>
              </w:rPr>
              <w:t>ИТОГО неподконтрольных расходов</w:t>
            </w:r>
          </w:p>
        </w:tc>
        <w:tc>
          <w:tcPr>
            <w:tcW w:w="553" w:type="pct"/>
            <w:shd w:val="clear" w:color="000000" w:fill="FFFFFF"/>
            <w:noWrap/>
            <w:vAlign w:val="center"/>
            <w:hideMark/>
          </w:tcPr>
          <w:p w14:paraId="47482719"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3610CE43"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3DC5B48F" w14:textId="77777777" w:rsidR="008349A7" w:rsidRPr="008349A7" w:rsidRDefault="008349A7" w:rsidP="008349A7">
            <w:pPr>
              <w:jc w:val="right"/>
              <w:rPr>
                <w:b/>
                <w:bCs/>
                <w:sz w:val="16"/>
                <w:szCs w:val="16"/>
              </w:rPr>
            </w:pPr>
            <w:r w:rsidRPr="008349A7">
              <w:rPr>
                <w:b/>
                <w:bCs/>
                <w:sz w:val="16"/>
                <w:szCs w:val="16"/>
              </w:rPr>
              <w:t>18 918,91</w:t>
            </w:r>
          </w:p>
        </w:tc>
        <w:tc>
          <w:tcPr>
            <w:tcW w:w="510" w:type="pct"/>
            <w:shd w:val="clear" w:color="auto" w:fill="auto"/>
            <w:noWrap/>
            <w:vAlign w:val="bottom"/>
            <w:hideMark/>
          </w:tcPr>
          <w:p w14:paraId="64ACB215" w14:textId="77777777" w:rsidR="008349A7" w:rsidRPr="008349A7" w:rsidRDefault="008349A7" w:rsidP="008349A7">
            <w:pPr>
              <w:jc w:val="right"/>
              <w:rPr>
                <w:b/>
                <w:bCs/>
                <w:sz w:val="16"/>
                <w:szCs w:val="16"/>
              </w:rPr>
            </w:pPr>
            <w:r w:rsidRPr="008349A7">
              <w:rPr>
                <w:b/>
                <w:bCs/>
                <w:sz w:val="16"/>
                <w:szCs w:val="16"/>
              </w:rPr>
              <w:t>12 873,26</w:t>
            </w:r>
          </w:p>
        </w:tc>
        <w:tc>
          <w:tcPr>
            <w:tcW w:w="557" w:type="pct"/>
            <w:shd w:val="clear" w:color="auto" w:fill="auto"/>
            <w:noWrap/>
            <w:vAlign w:val="bottom"/>
            <w:hideMark/>
          </w:tcPr>
          <w:p w14:paraId="5038AB31" w14:textId="77777777" w:rsidR="008349A7" w:rsidRPr="008349A7" w:rsidRDefault="008349A7" w:rsidP="008349A7">
            <w:pPr>
              <w:jc w:val="right"/>
              <w:rPr>
                <w:b/>
                <w:bCs/>
                <w:sz w:val="16"/>
                <w:szCs w:val="16"/>
              </w:rPr>
            </w:pPr>
            <w:r w:rsidRPr="008349A7">
              <w:rPr>
                <w:b/>
                <w:bCs/>
                <w:sz w:val="16"/>
                <w:szCs w:val="16"/>
              </w:rPr>
              <w:t>-6 045,65</w:t>
            </w:r>
          </w:p>
        </w:tc>
      </w:tr>
      <w:tr w:rsidR="008349A7" w:rsidRPr="008349A7" w14:paraId="514FB334" w14:textId="77777777" w:rsidTr="00CD0761">
        <w:trPr>
          <w:trHeight w:val="20"/>
          <w:jc w:val="center"/>
        </w:trPr>
        <w:tc>
          <w:tcPr>
            <w:tcW w:w="415" w:type="pct"/>
            <w:shd w:val="clear" w:color="auto" w:fill="auto"/>
            <w:noWrap/>
            <w:vAlign w:val="bottom"/>
            <w:hideMark/>
          </w:tcPr>
          <w:p w14:paraId="584AB794" w14:textId="77777777" w:rsidR="008349A7" w:rsidRPr="008349A7" w:rsidRDefault="008349A7" w:rsidP="008349A7">
            <w:pPr>
              <w:rPr>
                <w:b/>
                <w:bCs/>
              </w:rPr>
            </w:pPr>
            <w:r w:rsidRPr="008349A7">
              <w:rPr>
                <w:b/>
                <w:bCs/>
              </w:rPr>
              <w:t> </w:t>
            </w:r>
          </w:p>
        </w:tc>
        <w:tc>
          <w:tcPr>
            <w:tcW w:w="1985" w:type="pct"/>
            <w:shd w:val="clear" w:color="000000" w:fill="FFFFFF"/>
            <w:vAlign w:val="bottom"/>
            <w:hideMark/>
          </w:tcPr>
          <w:p w14:paraId="45717F9C" w14:textId="77777777" w:rsidR="008349A7" w:rsidRPr="008349A7" w:rsidRDefault="008349A7" w:rsidP="008349A7">
            <w:pPr>
              <w:rPr>
                <w:b/>
                <w:bCs/>
                <w:sz w:val="14"/>
                <w:szCs w:val="14"/>
              </w:rPr>
            </w:pPr>
            <w:r w:rsidRPr="008349A7">
              <w:rPr>
                <w:b/>
                <w:bCs/>
                <w:sz w:val="14"/>
                <w:szCs w:val="14"/>
              </w:rPr>
              <w:t>Приборы учета</w:t>
            </w:r>
          </w:p>
        </w:tc>
        <w:tc>
          <w:tcPr>
            <w:tcW w:w="553" w:type="pct"/>
            <w:shd w:val="clear" w:color="000000" w:fill="FFFFFF"/>
            <w:noWrap/>
            <w:vAlign w:val="center"/>
            <w:hideMark/>
          </w:tcPr>
          <w:p w14:paraId="2E394B28" w14:textId="77777777" w:rsidR="008349A7" w:rsidRPr="008349A7" w:rsidRDefault="008349A7" w:rsidP="008349A7">
            <w:pPr>
              <w:jc w:val="center"/>
              <w:rPr>
                <w:b/>
                <w:bCs/>
                <w:sz w:val="14"/>
                <w:szCs w:val="14"/>
              </w:rPr>
            </w:pPr>
            <w:r w:rsidRPr="008349A7">
              <w:rPr>
                <w:b/>
                <w:bCs/>
                <w:sz w:val="14"/>
                <w:szCs w:val="14"/>
              </w:rPr>
              <w:t>тыс.руб.</w:t>
            </w:r>
          </w:p>
        </w:tc>
        <w:tc>
          <w:tcPr>
            <w:tcW w:w="470" w:type="pct"/>
            <w:shd w:val="clear" w:color="auto" w:fill="auto"/>
            <w:noWrap/>
            <w:vAlign w:val="bottom"/>
            <w:hideMark/>
          </w:tcPr>
          <w:p w14:paraId="6704FBF2" w14:textId="77777777" w:rsidR="008349A7" w:rsidRPr="008349A7" w:rsidRDefault="008349A7" w:rsidP="008349A7">
            <w:pPr>
              <w:rPr>
                <w:sz w:val="14"/>
                <w:szCs w:val="14"/>
              </w:rPr>
            </w:pPr>
            <w:r w:rsidRPr="008349A7">
              <w:rPr>
                <w:sz w:val="14"/>
                <w:szCs w:val="14"/>
              </w:rPr>
              <w:t> </w:t>
            </w:r>
          </w:p>
        </w:tc>
        <w:tc>
          <w:tcPr>
            <w:tcW w:w="510" w:type="pct"/>
            <w:shd w:val="clear" w:color="auto" w:fill="auto"/>
            <w:vAlign w:val="bottom"/>
            <w:hideMark/>
          </w:tcPr>
          <w:p w14:paraId="45425884" w14:textId="77777777" w:rsidR="008349A7" w:rsidRPr="008349A7" w:rsidRDefault="008349A7" w:rsidP="008349A7">
            <w:pPr>
              <w:jc w:val="right"/>
              <w:rPr>
                <w:b/>
                <w:bCs/>
                <w:sz w:val="14"/>
                <w:szCs w:val="14"/>
              </w:rPr>
            </w:pPr>
            <w:r w:rsidRPr="008349A7">
              <w:rPr>
                <w:b/>
                <w:bCs/>
                <w:sz w:val="14"/>
                <w:szCs w:val="14"/>
              </w:rPr>
              <w:t>0,00</w:t>
            </w:r>
          </w:p>
        </w:tc>
        <w:tc>
          <w:tcPr>
            <w:tcW w:w="510" w:type="pct"/>
            <w:shd w:val="clear" w:color="auto" w:fill="auto"/>
            <w:noWrap/>
            <w:vAlign w:val="bottom"/>
            <w:hideMark/>
          </w:tcPr>
          <w:p w14:paraId="1D4AA57C" w14:textId="77777777" w:rsidR="008349A7" w:rsidRPr="008349A7" w:rsidRDefault="008349A7" w:rsidP="008349A7">
            <w:pPr>
              <w:jc w:val="right"/>
              <w:rPr>
                <w:b/>
                <w:bCs/>
                <w:sz w:val="14"/>
                <w:szCs w:val="14"/>
              </w:rPr>
            </w:pPr>
            <w:r w:rsidRPr="008349A7">
              <w:rPr>
                <w:b/>
                <w:bCs/>
                <w:sz w:val="14"/>
                <w:szCs w:val="14"/>
              </w:rPr>
              <w:t>0,00</w:t>
            </w:r>
          </w:p>
        </w:tc>
        <w:tc>
          <w:tcPr>
            <w:tcW w:w="557" w:type="pct"/>
            <w:shd w:val="clear" w:color="auto" w:fill="auto"/>
            <w:noWrap/>
            <w:vAlign w:val="bottom"/>
            <w:hideMark/>
          </w:tcPr>
          <w:p w14:paraId="53BB3E3E" w14:textId="77777777" w:rsidR="008349A7" w:rsidRPr="008349A7" w:rsidRDefault="008349A7" w:rsidP="008349A7">
            <w:pPr>
              <w:jc w:val="right"/>
              <w:rPr>
                <w:b/>
                <w:bCs/>
                <w:sz w:val="14"/>
                <w:szCs w:val="14"/>
              </w:rPr>
            </w:pPr>
            <w:r w:rsidRPr="008349A7">
              <w:rPr>
                <w:b/>
                <w:bCs/>
                <w:sz w:val="14"/>
                <w:szCs w:val="14"/>
              </w:rPr>
              <w:t>0,00</w:t>
            </w:r>
          </w:p>
        </w:tc>
      </w:tr>
      <w:tr w:rsidR="008349A7" w:rsidRPr="008349A7" w14:paraId="5009305E" w14:textId="77777777" w:rsidTr="00CD0761">
        <w:trPr>
          <w:trHeight w:val="20"/>
          <w:jc w:val="center"/>
        </w:trPr>
        <w:tc>
          <w:tcPr>
            <w:tcW w:w="415" w:type="pct"/>
            <w:shd w:val="clear" w:color="000000" w:fill="FFFFFF"/>
            <w:vAlign w:val="bottom"/>
            <w:hideMark/>
          </w:tcPr>
          <w:p w14:paraId="799AB431" w14:textId="77777777" w:rsidR="008349A7" w:rsidRPr="008349A7" w:rsidRDefault="008349A7" w:rsidP="008349A7">
            <w:pPr>
              <w:jc w:val="center"/>
              <w:rPr>
                <w:b/>
                <w:bCs/>
                <w:sz w:val="14"/>
                <w:szCs w:val="14"/>
              </w:rPr>
            </w:pPr>
            <w:r w:rsidRPr="008349A7">
              <w:rPr>
                <w:b/>
                <w:bCs/>
                <w:sz w:val="14"/>
                <w:szCs w:val="14"/>
              </w:rPr>
              <w:t> </w:t>
            </w:r>
          </w:p>
        </w:tc>
        <w:tc>
          <w:tcPr>
            <w:tcW w:w="1985" w:type="pct"/>
            <w:shd w:val="clear" w:color="000000" w:fill="FFFFFF"/>
            <w:vAlign w:val="bottom"/>
            <w:hideMark/>
          </w:tcPr>
          <w:p w14:paraId="3EFFC7FE" w14:textId="77777777" w:rsidR="008349A7" w:rsidRPr="008349A7" w:rsidRDefault="008349A7" w:rsidP="008349A7">
            <w:pPr>
              <w:rPr>
                <w:b/>
                <w:bCs/>
                <w:sz w:val="14"/>
                <w:szCs w:val="14"/>
              </w:rPr>
            </w:pPr>
            <w:r w:rsidRPr="008349A7">
              <w:rPr>
                <w:b/>
                <w:bCs/>
                <w:sz w:val="14"/>
                <w:szCs w:val="14"/>
              </w:rPr>
              <w:t>Экономия потерь</w:t>
            </w:r>
          </w:p>
        </w:tc>
        <w:tc>
          <w:tcPr>
            <w:tcW w:w="553" w:type="pct"/>
            <w:shd w:val="clear" w:color="000000" w:fill="FFFFFF"/>
            <w:noWrap/>
            <w:vAlign w:val="center"/>
            <w:hideMark/>
          </w:tcPr>
          <w:p w14:paraId="75A82F6A" w14:textId="77777777" w:rsidR="008349A7" w:rsidRPr="008349A7" w:rsidRDefault="008349A7" w:rsidP="008349A7">
            <w:pPr>
              <w:jc w:val="center"/>
              <w:rPr>
                <w:b/>
                <w:bCs/>
                <w:sz w:val="14"/>
                <w:szCs w:val="14"/>
              </w:rPr>
            </w:pPr>
            <w:r w:rsidRPr="008349A7">
              <w:rPr>
                <w:b/>
                <w:bCs/>
                <w:sz w:val="14"/>
                <w:szCs w:val="14"/>
              </w:rPr>
              <w:t>тыс.руб.</w:t>
            </w:r>
          </w:p>
        </w:tc>
        <w:tc>
          <w:tcPr>
            <w:tcW w:w="470" w:type="pct"/>
            <w:shd w:val="clear" w:color="auto" w:fill="auto"/>
            <w:noWrap/>
            <w:vAlign w:val="bottom"/>
            <w:hideMark/>
          </w:tcPr>
          <w:p w14:paraId="502FF509" w14:textId="77777777" w:rsidR="008349A7" w:rsidRPr="008349A7" w:rsidRDefault="008349A7" w:rsidP="008349A7">
            <w:pPr>
              <w:rPr>
                <w:sz w:val="14"/>
                <w:szCs w:val="14"/>
              </w:rPr>
            </w:pPr>
            <w:r w:rsidRPr="008349A7">
              <w:rPr>
                <w:sz w:val="14"/>
                <w:szCs w:val="14"/>
              </w:rPr>
              <w:t> </w:t>
            </w:r>
          </w:p>
        </w:tc>
        <w:tc>
          <w:tcPr>
            <w:tcW w:w="510" w:type="pct"/>
            <w:shd w:val="clear" w:color="auto" w:fill="auto"/>
            <w:vAlign w:val="bottom"/>
            <w:hideMark/>
          </w:tcPr>
          <w:p w14:paraId="5AD83A1A" w14:textId="77777777" w:rsidR="008349A7" w:rsidRPr="008349A7" w:rsidRDefault="008349A7" w:rsidP="008349A7">
            <w:pPr>
              <w:jc w:val="right"/>
              <w:rPr>
                <w:b/>
                <w:bCs/>
                <w:sz w:val="14"/>
                <w:szCs w:val="14"/>
              </w:rPr>
            </w:pPr>
            <w:r w:rsidRPr="008349A7">
              <w:rPr>
                <w:b/>
                <w:bCs/>
                <w:sz w:val="14"/>
                <w:szCs w:val="14"/>
              </w:rPr>
              <w:t>0,00</w:t>
            </w:r>
          </w:p>
        </w:tc>
        <w:tc>
          <w:tcPr>
            <w:tcW w:w="510" w:type="pct"/>
            <w:shd w:val="clear" w:color="auto" w:fill="auto"/>
            <w:noWrap/>
            <w:vAlign w:val="bottom"/>
            <w:hideMark/>
          </w:tcPr>
          <w:p w14:paraId="3439DD80" w14:textId="77777777" w:rsidR="008349A7" w:rsidRPr="008349A7" w:rsidRDefault="008349A7" w:rsidP="008349A7">
            <w:pPr>
              <w:jc w:val="right"/>
              <w:rPr>
                <w:b/>
                <w:bCs/>
                <w:sz w:val="14"/>
                <w:szCs w:val="14"/>
              </w:rPr>
            </w:pPr>
            <w:r w:rsidRPr="008349A7">
              <w:rPr>
                <w:b/>
                <w:bCs/>
                <w:sz w:val="14"/>
                <w:szCs w:val="14"/>
              </w:rPr>
              <w:t>0,00</w:t>
            </w:r>
          </w:p>
        </w:tc>
        <w:tc>
          <w:tcPr>
            <w:tcW w:w="557" w:type="pct"/>
            <w:shd w:val="clear" w:color="auto" w:fill="auto"/>
            <w:noWrap/>
            <w:vAlign w:val="bottom"/>
            <w:hideMark/>
          </w:tcPr>
          <w:p w14:paraId="2AF33A1D" w14:textId="77777777" w:rsidR="008349A7" w:rsidRPr="008349A7" w:rsidRDefault="008349A7" w:rsidP="008349A7">
            <w:pPr>
              <w:jc w:val="right"/>
              <w:rPr>
                <w:b/>
                <w:bCs/>
                <w:sz w:val="14"/>
                <w:szCs w:val="14"/>
              </w:rPr>
            </w:pPr>
            <w:r w:rsidRPr="008349A7">
              <w:rPr>
                <w:b/>
                <w:bCs/>
                <w:sz w:val="14"/>
                <w:szCs w:val="14"/>
              </w:rPr>
              <w:t>0,00</w:t>
            </w:r>
          </w:p>
        </w:tc>
      </w:tr>
      <w:tr w:rsidR="008349A7" w:rsidRPr="008349A7" w14:paraId="120C18C8" w14:textId="77777777" w:rsidTr="00CD0761">
        <w:trPr>
          <w:trHeight w:val="20"/>
          <w:jc w:val="center"/>
        </w:trPr>
        <w:tc>
          <w:tcPr>
            <w:tcW w:w="415" w:type="pct"/>
            <w:shd w:val="clear" w:color="auto" w:fill="auto"/>
            <w:noWrap/>
            <w:vAlign w:val="center"/>
            <w:hideMark/>
          </w:tcPr>
          <w:p w14:paraId="0B916B15" w14:textId="77777777" w:rsidR="008349A7" w:rsidRPr="008349A7" w:rsidRDefault="008349A7" w:rsidP="008349A7">
            <w:pPr>
              <w:rPr>
                <w:sz w:val="16"/>
                <w:szCs w:val="16"/>
              </w:rPr>
            </w:pPr>
            <w:r w:rsidRPr="008349A7">
              <w:rPr>
                <w:sz w:val="16"/>
                <w:szCs w:val="16"/>
              </w:rPr>
              <w:lastRenderedPageBreak/>
              <w:t>3.1.</w:t>
            </w:r>
          </w:p>
        </w:tc>
        <w:tc>
          <w:tcPr>
            <w:tcW w:w="1985" w:type="pct"/>
            <w:shd w:val="clear" w:color="auto" w:fill="auto"/>
            <w:vAlign w:val="center"/>
            <w:hideMark/>
          </w:tcPr>
          <w:p w14:paraId="64C5AB71" w14:textId="77777777" w:rsidR="008349A7" w:rsidRPr="008349A7" w:rsidRDefault="008349A7" w:rsidP="008349A7">
            <w:pPr>
              <w:rPr>
                <w:sz w:val="16"/>
                <w:szCs w:val="16"/>
              </w:rPr>
            </w:pPr>
            <w:r w:rsidRPr="008349A7">
              <w:rPr>
                <w:sz w:val="16"/>
                <w:szCs w:val="16"/>
              </w:rPr>
              <w:t>Выпадающие доходы (экономия средств) за исключением выпадающих доходов, учтенных в соответствии с п.87 Основ ценообразования</w:t>
            </w:r>
          </w:p>
        </w:tc>
        <w:tc>
          <w:tcPr>
            <w:tcW w:w="553" w:type="pct"/>
            <w:shd w:val="clear" w:color="auto" w:fill="auto"/>
            <w:noWrap/>
            <w:vAlign w:val="center"/>
            <w:hideMark/>
          </w:tcPr>
          <w:p w14:paraId="0E4EEB57" w14:textId="77777777" w:rsidR="008349A7" w:rsidRPr="008349A7" w:rsidRDefault="008349A7" w:rsidP="008349A7">
            <w:pPr>
              <w:jc w:val="center"/>
              <w:rPr>
                <w:sz w:val="16"/>
                <w:szCs w:val="16"/>
              </w:rPr>
            </w:pPr>
            <w:r w:rsidRPr="008349A7">
              <w:rPr>
                <w:sz w:val="16"/>
                <w:szCs w:val="16"/>
              </w:rPr>
              <w:t>тыс.руб.</w:t>
            </w:r>
          </w:p>
        </w:tc>
        <w:tc>
          <w:tcPr>
            <w:tcW w:w="470" w:type="pct"/>
            <w:shd w:val="clear" w:color="auto" w:fill="auto"/>
            <w:noWrap/>
            <w:vAlign w:val="center"/>
            <w:hideMark/>
          </w:tcPr>
          <w:p w14:paraId="04A7218E"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center"/>
            <w:hideMark/>
          </w:tcPr>
          <w:p w14:paraId="1ABEF9DD"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center"/>
            <w:hideMark/>
          </w:tcPr>
          <w:p w14:paraId="2B844C62"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center"/>
            <w:hideMark/>
          </w:tcPr>
          <w:p w14:paraId="0D730ED1" w14:textId="77777777" w:rsidR="008349A7" w:rsidRPr="008349A7" w:rsidRDefault="008349A7" w:rsidP="008349A7">
            <w:pPr>
              <w:jc w:val="right"/>
              <w:rPr>
                <w:sz w:val="16"/>
                <w:szCs w:val="16"/>
              </w:rPr>
            </w:pPr>
            <w:r w:rsidRPr="008349A7">
              <w:rPr>
                <w:sz w:val="16"/>
                <w:szCs w:val="16"/>
              </w:rPr>
              <w:t>0,00</w:t>
            </w:r>
          </w:p>
        </w:tc>
      </w:tr>
      <w:tr w:rsidR="008349A7" w:rsidRPr="008349A7" w14:paraId="3AAF0317" w14:textId="77777777" w:rsidTr="00CD0761">
        <w:trPr>
          <w:trHeight w:val="20"/>
          <w:jc w:val="center"/>
        </w:trPr>
        <w:tc>
          <w:tcPr>
            <w:tcW w:w="415" w:type="pct"/>
            <w:shd w:val="clear" w:color="auto" w:fill="auto"/>
            <w:noWrap/>
            <w:vAlign w:val="bottom"/>
            <w:hideMark/>
          </w:tcPr>
          <w:p w14:paraId="751F749D" w14:textId="77777777" w:rsidR="008349A7" w:rsidRPr="008349A7" w:rsidRDefault="008349A7" w:rsidP="008349A7">
            <w:pPr>
              <w:jc w:val="right"/>
              <w:rPr>
                <w:sz w:val="16"/>
                <w:szCs w:val="16"/>
              </w:rPr>
            </w:pPr>
            <w:r w:rsidRPr="008349A7">
              <w:rPr>
                <w:sz w:val="16"/>
                <w:szCs w:val="16"/>
              </w:rPr>
              <w:t>4.1.</w:t>
            </w:r>
          </w:p>
        </w:tc>
        <w:tc>
          <w:tcPr>
            <w:tcW w:w="1985" w:type="pct"/>
            <w:shd w:val="clear" w:color="auto" w:fill="auto"/>
            <w:noWrap/>
            <w:vAlign w:val="bottom"/>
            <w:hideMark/>
          </w:tcPr>
          <w:p w14:paraId="52C9A192" w14:textId="77777777" w:rsidR="008349A7" w:rsidRPr="008349A7" w:rsidRDefault="008349A7" w:rsidP="008349A7">
            <w:pPr>
              <w:rPr>
                <w:sz w:val="16"/>
                <w:szCs w:val="16"/>
              </w:rPr>
            </w:pPr>
            <w:r w:rsidRPr="008349A7">
              <w:rPr>
                <w:sz w:val="16"/>
                <w:szCs w:val="16"/>
              </w:rPr>
              <w:t>Коэффициент надёжности и качества</w:t>
            </w:r>
          </w:p>
        </w:tc>
        <w:tc>
          <w:tcPr>
            <w:tcW w:w="553" w:type="pct"/>
            <w:shd w:val="clear" w:color="auto" w:fill="auto"/>
            <w:noWrap/>
            <w:vAlign w:val="center"/>
            <w:hideMark/>
          </w:tcPr>
          <w:p w14:paraId="1C4845AB" w14:textId="77777777" w:rsidR="008349A7" w:rsidRPr="008349A7" w:rsidRDefault="008349A7" w:rsidP="008349A7">
            <w:pPr>
              <w:jc w:val="center"/>
              <w:rPr>
                <w:sz w:val="16"/>
                <w:szCs w:val="16"/>
              </w:rPr>
            </w:pPr>
            <w:r w:rsidRPr="008349A7">
              <w:rPr>
                <w:sz w:val="16"/>
                <w:szCs w:val="16"/>
              </w:rPr>
              <w:t> </w:t>
            </w:r>
          </w:p>
        </w:tc>
        <w:tc>
          <w:tcPr>
            <w:tcW w:w="470" w:type="pct"/>
            <w:shd w:val="clear" w:color="auto" w:fill="auto"/>
            <w:noWrap/>
            <w:vAlign w:val="bottom"/>
            <w:hideMark/>
          </w:tcPr>
          <w:p w14:paraId="1BA56C9E" w14:textId="77777777" w:rsidR="008349A7" w:rsidRPr="008349A7" w:rsidRDefault="008349A7" w:rsidP="008349A7">
            <w:pPr>
              <w:jc w:val="right"/>
              <w:rPr>
                <w:sz w:val="16"/>
                <w:szCs w:val="16"/>
              </w:rPr>
            </w:pPr>
            <w:r w:rsidRPr="008349A7">
              <w:rPr>
                <w:sz w:val="16"/>
                <w:szCs w:val="16"/>
              </w:rPr>
              <w:t>0,01</w:t>
            </w:r>
          </w:p>
        </w:tc>
        <w:tc>
          <w:tcPr>
            <w:tcW w:w="510" w:type="pct"/>
            <w:shd w:val="clear" w:color="auto" w:fill="auto"/>
            <w:noWrap/>
            <w:vAlign w:val="bottom"/>
            <w:hideMark/>
          </w:tcPr>
          <w:p w14:paraId="3444A56B" w14:textId="77777777" w:rsidR="008349A7" w:rsidRPr="008349A7" w:rsidRDefault="008349A7" w:rsidP="008349A7">
            <w:pPr>
              <w:jc w:val="right"/>
              <w:rPr>
                <w:sz w:val="16"/>
                <w:szCs w:val="16"/>
              </w:rPr>
            </w:pPr>
            <w:r w:rsidRPr="008349A7">
              <w:rPr>
                <w:sz w:val="16"/>
                <w:szCs w:val="16"/>
              </w:rPr>
              <w:t>0,013</w:t>
            </w:r>
          </w:p>
        </w:tc>
        <w:tc>
          <w:tcPr>
            <w:tcW w:w="510" w:type="pct"/>
            <w:shd w:val="clear" w:color="auto" w:fill="auto"/>
            <w:noWrap/>
            <w:vAlign w:val="bottom"/>
            <w:hideMark/>
          </w:tcPr>
          <w:p w14:paraId="488AC04E" w14:textId="77777777" w:rsidR="008349A7" w:rsidRPr="008349A7" w:rsidRDefault="008349A7" w:rsidP="008349A7">
            <w:pPr>
              <w:jc w:val="right"/>
              <w:rPr>
                <w:sz w:val="16"/>
                <w:szCs w:val="16"/>
              </w:rPr>
            </w:pPr>
            <w:r w:rsidRPr="008349A7">
              <w:rPr>
                <w:sz w:val="16"/>
                <w:szCs w:val="16"/>
              </w:rPr>
              <w:t>0,013</w:t>
            </w:r>
          </w:p>
        </w:tc>
        <w:tc>
          <w:tcPr>
            <w:tcW w:w="557" w:type="pct"/>
            <w:shd w:val="clear" w:color="auto" w:fill="auto"/>
            <w:noWrap/>
            <w:vAlign w:val="bottom"/>
            <w:hideMark/>
          </w:tcPr>
          <w:p w14:paraId="0E00404A" w14:textId="77777777" w:rsidR="008349A7" w:rsidRPr="008349A7" w:rsidRDefault="008349A7" w:rsidP="008349A7">
            <w:pPr>
              <w:jc w:val="right"/>
              <w:rPr>
                <w:sz w:val="16"/>
                <w:szCs w:val="16"/>
              </w:rPr>
            </w:pPr>
            <w:r w:rsidRPr="008349A7">
              <w:rPr>
                <w:sz w:val="16"/>
                <w:szCs w:val="16"/>
              </w:rPr>
              <w:t>0,00</w:t>
            </w:r>
          </w:p>
        </w:tc>
      </w:tr>
      <w:tr w:rsidR="008349A7" w:rsidRPr="008349A7" w14:paraId="09A6D5E6" w14:textId="77777777" w:rsidTr="00CD0761">
        <w:trPr>
          <w:trHeight w:val="20"/>
          <w:jc w:val="center"/>
        </w:trPr>
        <w:tc>
          <w:tcPr>
            <w:tcW w:w="415" w:type="pct"/>
            <w:shd w:val="clear" w:color="auto" w:fill="auto"/>
            <w:noWrap/>
            <w:vAlign w:val="bottom"/>
            <w:hideMark/>
          </w:tcPr>
          <w:p w14:paraId="671669A3" w14:textId="77777777" w:rsidR="008349A7" w:rsidRPr="008349A7" w:rsidRDefault="008349A7" w:rsidP="008349A7">
            <w:pPr>
              <w:jc w:val="right"/>
              <w:rPr>
                <w:sz w:val="16"/>
                <w:szCs w:val="16"/>
              </w:rPr>
            </w:pPr>
            <w:r w:rsidRPr="008349A7">
              <w:rPr>
                <w:sz w:val="16"/>
                <w:szCs w:val="16"/>
              </w:rPr>
              <w:t>4.2.</w:t>
            </w:r>
          </w:p>
        </w:tc>
        <w:tc>
          <w:tcPr>
            <w:tcW w:w="1985" w:type="pct"/>
            <w:shd w:val="clear" w:color="auto" w:fill="auto"/>
            <w:noWrap/>
            <w:vAlign w:val="bottom"/>
            <w:hideMark/>
          </w:tcPr>
          <w:p w14:paraId="61DF7BB6" w14:textId="77777777" w:rsidR="008349A7" w:rsidRPr="008349A7" w:rsidRDefault="008349A7" w:rsidP="008349A7">
            <w:pPr>
              <w:rPr>
                <w:sz w:val="16"/>
                <w:szCs w:val="16"/>
              </w:rPr>
            </w:pPr>
            <w:r w:rsidRPr="008349A7">
              <w:rPr>
                <w:sz w:val="16"/>
                <w:szCs w:val="16"/>
              </w:rPr>
              <w:t>НВВ 2018 года</w:t>
            </w:r>
          </w:p>
        </w:tc>
        <w:tc>
          <w:tcPr>
            <w:tcW w:w="553" w:type="pct"/>
            <w:shd w:val="clear" w:color="auto" w:fill="auto"/>
            <w:noWrap/>
            <w:vAlign w:val="center"/>
            <w:hideMark/>
          </w:tcPr>
          <w:p w14:paraId="5599EBBA" w14:textId="77777777" w:rsidR="008349A7" w:rsidRPr="008349A7" w:rsidRDefault="008349A7" w:rsidP="008349A7">
            <w:pPr>
              <w:jc w:val="center"/>
              <w:rPr>
                <w:sz w:val="16"/>
                <w:szCs w:val="16"/>
              </w:rPr>
            </w:pPr>
            <w:r w:rsidRPr="008349A7">
              <w:rPr>
                <w:sz w:val="16"/>
                <w:szCs w:val="16"/>
              </w:rPr>
              <w:t>тыс.руб.</w:t>
            </w:r>
          </w:p>
        </w:tc>
        <w:tc>
          <w:tcPr>
            <w:tcW w:w="470" w:type="pct"/>
            <w:shd w:val="clear" w:color="auto" w:fill="auto"/>
            <w:noWrap/>
            <w:vAlign w:val="bottom"/>
            <w:hideMark/>
          </w:tcPr>
          <w:p w14:paraId="0CF52D0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4CCC241"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E44FC40" w14:textId="77777777" w:rsidR="008349A7" w:rsidRPr="008349A7" w:rsidRDefault="008349A7" w:rsidP="008349A7">
            <w:pPr>
              <w:jc w:val="right"/>
              <w:rPr>
                <w:sz w:val="16"/>
                <w:szCs w:val="16"/>
              </w:rPr>
            </w:pPr>
            <w:r w:rsidRPr="008349A7">
              <w:rPr>
                <w:sz w:val="16"/>
                <w:szCs w:val="16"/>
              </w:rPr>
              <w:t>0,00</w:t>
            </w:r>
          </w:p>
        </w:tc>
        <w:tc>
          <w:tcPr>
            <w:tcW w:w="557" w:type="pct"/>
            <w:shd w:val="clear" w:color="auto" w:fill="auto"/>
            <w:noWrap/>
            <w:vAlign w:val="bottom"/>
            <w:hideMark/>
          </w:tcPr>
          <w:p w14:paraId="278DE56A" w14:textId="77777777" w:rsidR="008349A7" w:rsidRPr="008349A7" w:rsidRDefault="008349A7" w:rsidP="008349A7">
            <w:pPr>
              <w:jc w:val="right"/>
              <w:rPr>
                <w:sz w:val="16"/>
                <w:szCs w:val="16"/>
              </w:rPr>
            </w:pPr>
            <w:r w:rsidRPr="008349A7">
              <w:rPr>
                <w:sz w:val="16"/>
                <w:szCs w:val="16"/>
              </w:rPr>
              <w:t>0,00</w:t>
            </w:r>
          </w:p>
        </w:tc>
      </w:tr>
      <w:tr w:rsidR="008349A7" w:rsidRPr="008349A7" w14:paraId="4F35AFC6" w14:textId="77777777" w:rsidTr="00CD0761">
        <w:trPr>
          <w:trHeight w:val="20"/>
          <w:jc w:val="center"/>
        </w:trPr>
        <w:tc>
          <w:tcPr>
            <w:tcW w:w="2400" w:type="pct"/>
            <w:gridSpan w:val="2"/>
            <w:shd w:val="clear" w:color="auto" w:fill="auto"/>
            <w:vAlign w:val="bottom"/>
            <w:hideMark/>
          </w:tcPr>
          <w:p w14:paraId="6068897B" w14:textId="77777777" w:rsidR="008349A7" w:rsidRPr="008349A7" w:rsidRDefault="008349A7" w:rsidP="008349A7">
            <w:pPr>
              <w:jc w:val="center"/>
              <w:rPr>
                <w:b/>
                <w:bCs/>
                <w:sz w:val="16"/>
                <w:szCs w:val="16"/>
              </w:rPr>
            </w:pPr>
            <w:r w:rsidRPr="008349A7">
              <w:rPr>
                <w:b/>
                <w:bCs/>
                <w:sz w:val="16"/>
                <w:szCs w:val="16"/>
              </w:rPr>
              <w:t>Корректировка НВВ в соответствии с параметрами надёжности и качества</w:t>
            </w:r>
          </w:p>
        </w:tc>
        <w:tc>
          <w:tcPr>
            <w:tcW w:w="553" w:type="pct"/>
            <w:shd w:val="clear" w:color="auto" w:fill="auto"/>
            <w:noWrap/>
            <w:vAlign w:val="center"/>
            <w:hideMark/>
          </w:tcPr>
          <w:p w14:paraId="256F24FA"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33EA56E0"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401390DD"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49A93EAF" w14:textId="77777777" w:rsidR="008349A7" w:rsidRPr="008349A7" w:rsidRDefault="008349A7" w:rsidP="008349A7">
            <w:pPr>
              <w:jc w:val="right"/>
              <w:rPr>
                <w:b/>
                <w:bCs/>
                <w:sz w:val="16"/>
                <w:szCs w:val="16"/>
              </w:rPr>
            </w:pPr>
            <w:r w:rsidRPr="008349A7">
              <w:rPr>
                <w:b/>
                <w:bCs/>
                <w:sz w:val="16"/>
                <w:szCs w:val="16"/>
              </w:rPr>
              <w:t>0,00</w:t>
            </w:r>
          </w:p>
        </w:tc>
        <w:tc>
          <w:tcPr>
            <w:tcW w:w="557" w:type="pct"/>
            <w:shd w:val="clear" w:color="auto" w:fill="auto"/>
            <w:noWrap/>
            <w:vAlign w:val="bottom"/>
            <w:hideMark/>
          </w:tcPr>
          <w:p w14:paraId="7CD69597" w14:textId="77777777" w:rsidR="008349A7" w:rsidRPr="008349A7" w:rsidRDefault="008349A7" w:rsidP="008349A7">
            <w:pPr>
              <w:jc w:val="right"/>
              <w:rPr>
                <w:b/>
                <w:bCs/>
                <w:sz w:val="16"/>
                <w:szCs w:val="16"/>
              </w:rPr>
            </w:pPr>
            <w:r w:rsidRPr="008349A7">
              <w:rPr>
                <w:b/>
                <w:bCs/>
                <w:sz w:val="16"/>
                <w:szCs w:val="16"/>
              </w:rPr>
              <w:t>0,00</w:t>
            </w:r>
          </w:p>
        </w:tc>
      </w:tr>
      <w:tr w:rsidR="008349A7" w:rsidRPr="008349A7" w14:paraId="75521E1C" w14:textId="77777777" w:rsidTr="00CD0761">
        <w:trPr>
          <w:trHeight w:val="20"/>
          <w:jc w:val="center"/>
        </w:trPr>
        <w:tc>
          <w:tcPr>
            <w:tcW w:w="415" w:type="pct"/>
            <w:shd w:val="clear" w:color="auto" w:fill="auto"/>
            <w:vAlign w:val="bottom"/>
            <w:hideMark/>
          </w:tcPr>
          <w:p w14:paraId="59A52AC0" w14:textId="77777777" w:rsidR="008349A7" w:rsidRPr="008349A7" w:rsidRDefault="008349A7" w:rsidP="008349A7">
            <w:pPr>
              <w:jc w:val="center"/>
              <w:rPr>
                <w:b/>
                <w:bCs/>
                <w:sz w:val="16"/>
                <w:szCs w:val="16"/>
              </w:rPr>
            </w:pPr>
            <w:r w:rsidRPr="008349A7">
              <w:rPr>
                <w:b/>
                <w:bCs/>
                <w:sz w:val="16"/>
                <w:szCs w:val="16"/>
              </w:rPr>
              <w:t>5.</w:t>
            </w:r>
          </w:p>
        </w:tc>
        <w:tc>
          <w:tcPr>
            <w:tcW w:w="1985" w:type="pct"/>
            <w:shd w:val="clear" w:color="auto" w:fill="auto"/>
            <w:vAlign w:val="bottom"/>
            <w:hideMark/>
          </w:tcPr>
          <w:p w14:paraId="3065F034" w14:textId="77777777" w:rsidR="008349A7" w:rsidRPr="008349A7" w:rsidRDefault="008349A7" w:rsidP="008349A7">
            <w:pPr>
              <w:rPr>
                <w:b/>
                <w:bCs/>
                <w:sz w:val="16"/>
                <w:szCs w:val="16"/>
              </w:rPr>
            </w:pPr>
            <w:r w:rsidRPr="008349A7">
              <w:rPr>
                <w:b/>
                <w:bCs/>
                <w:sz w:val="16"/>
                <w:szCs w:val="16"/>
              </w:rPr>
              <w:t>Итого НВВ на содержание</w:t>
            </w:r>
          </w:p>
        </w:tc>
        <w:tc>
          <w:tcPr>
            <w:tcW w:w="553" w:type="pct"/>
            <w:shd w:val="clear" w:color="auto" w:fill="auto"/>
            <w:noWrap/>
            <w:vAlign w:val="center"/>
            <w:hideMark/>
          </w:tcPr>
          <w:p w14:paraId="51BCB64F"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4FAAD01C"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66FEB316" w14:textId="77777777" w:rsidR="008349A7" w:rsidRPr="008349A7" w:rsidRDefault="008349A7" w:rsidP="008349A7">
            <w:pPr>
              <w:jc w:val="right"/>
              <w:rPr>
                <w:b/>
                <w:bCs/>
                <w:sz w:val="16"/>
                <w:szCs w:val="16"/>
              </w:rPr>
            </w:pPr>
            <w:r w:rsidRPr="008349A7">
              <w:rPr>
                <w:b/>
                <w:bCs/>
                <w:sz w:val="16"/>
                <w:szCs w:val="16"/>
              </w:rPr>
              <w:t>78 397,00</w:t>
            </w:r>
          </w:p>
        </w:tc>
        <w:tc>
          <w:tcPr>
            <w:tcW w:w="510" w:type="pct"/>
            <w:shd w:val="clear" w:color="auto" w:fill="auto"/>
            <w:noWrap/>
            <w:vAlign w:val="bottom"/>
            <w:hideMark/>
          </w:tcPr>
          <w:p w14:paraId="542948EE" w14:textId="77777777" w:rsidR="008349A7" w:rsidRPr="008349A7" w:rsidRDefault="008349A7" w:rsidP="008349A7">
            <w:pPr>
              <w:jc w:val="right"/>
              <w:rPr>
                <w:b/>
                <w:bCs/>
                <w:sz w:val="16"/>
                <w:szCs w:val="16"/>
              </w:rPr>
            </w:pPr>
            <w:r w:rsidRPr="008349A7">
              <w:rPr>
                <w:b/>
                <w:bCs/>
                <w:sz w:val="16"/>
                <w:szCs w:val="16"/>
              </w:rPr>
              <w:t>30 146,75</w:t>
            </w:r>
          </w:p>
        </w:tc>
        <w:tc>
          <w:tcPr>
            <w:tcW w:w="557" w:type="pct"/>
            <w:shd w:val="clear" w:color="auto" w:fill="auto"/>
            <w:noWrap/>
            <w:vAlign w:val="bottom"/>
            <w:hideMark/>
          </w:tcPr>
          <w:p w14:paraId="4EDFA88E" w14:textId="77777777" w:rsidR="008349A7" w:rsidRPr="008349A7" w:rsidRDefault="008349A7" w:rsidP="008349A7">
            <w:pPr>
              <w:jc w:val="right"/>
              <w:rPr>
                <w:b/>
                <w:bCs/>
                <w:sz w:val="16"/>
                <w:szCs w:val="16"/>
              </w:rPr>
            </w:pPr>
            <w:r w:rsidRPr="008349A7">
              <w:rPr>
                <w:b/>
                <w:bCs/>
                <w:sz w:val="16"/>
                <w:szCs w:val="16"/>
              </w:rPr>
              <w:t>-48 250,25</w:t>
            </w:r>
          </w:p>
        </w:tc>
      </w:tr>
      <w:tr w:rsidR="008349A7" w:rsidRPr="008349A7" w14:paraId="3FDBDE87" w14:textId="77777777" w:rsidTr="00CD0761">
        <w:trPr>
          <w:trHeight w:val="20"/>
          <w:jc w:val="center"/>
        </w:trPr>
        <w:tc>
          <w:tcPr>
            <w:tcW w:w="415" w:type="pct"/>
            <w:shd w:val="clear" w:color="auto" w:fill="auto"/>
            <w:vAlign w:val="bottom"/>
            <w:hideMark/>
          </w:tcPr>
          <w:p w14:paraId="6A59FFCC" w14:textId="77777777" w:rsidR="008349A7" w:rsidRPr="008349A7" w:rsidRDefault="008349A7" w:rsidP="008349A7">
            <w:pPr>
              <w:jc w:val="center"/>
              <w:rPr>
                <w:b/>
                <w:bCs/>
                <w:sz w:val="16"/>
                <w:szCs w:val="16"/>
              </w:rPr>
            </w:pPr>
            <w:r w:rsidRPr="008349A7">
              <w:rPr>
                <w:b/>
                <w:bCs/>
                <w:sz w:val="16"/>
                <w:szCs w:val="16"/>
              </w:rPr>
              <w:t>6.</w:t>
            </w:r>
          </w:p>
        </w:tc>
        <w:tc>
          <w:tcPr>
            <w:tcW w:w="1985" w:type="pct"/>
            <w:shd w:val="clear" w:color="auto" w:fill="auto"/>
            <w:vAlign w:val="bottom"/>
            <w:hideMark/>
          </w:tcPr>
          <w:p w14:paraId="19B7170B" w14:textId="77777777" w:rsidR="008349A7" w:rsidRPr="008349A7" w:rsidRDefault="008349A7" w:rsidP="008349A7">
            <w:pPr>
              <w:rPr>
                <w:b/>
                <w:bCs/>
                <w:sz w:val="16"/>
                <w:szCs w:val="16"/>
              </w:rPr>
            </w:pPr>
            <w:r w:rsidRPr="008349A7">
              <w:rPr>
                <w:b/>
                <w:bCs/>
                <w:sz w:val="16"/>
                <w:szCs w:val="16"/>
              </w:rPr>
              <w:t>Итого НВВ на содержание без платы ФСК</w:t>
            </w:r>
          </w:p>
        </w:tc>
        <w:tc>
          <w:tcPr>
            <w:tcW w:w="553" w:type="pct"/>
            <w:shd w:val="clear" w:color="auto" w:fill="auto"/>
            <w:noWrap/>
            <w:vAlign w:val="center"/>
            <w:hideMark/>
          </w:tcPr>
          <w:p w14:paraId="1FFBC3FC"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189A5CDC"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74E9343E" w14:textId="77777777" w:rsidR="008349A7" w:rsidRPr="008349A7" w:rsidRDefault="008349A7" w:rsidP="008349A7">
            <w:pPr>
              <w:jc w:val="right"/>
              <w:rPr>
                <w:b/>
                <w:bCs/>
                <w:sz w:val="16"/>
                <w:szCs w:val="16"/>
              </w:rPr>
            </w:pPr>
            <w:r w:rsidRPr="008349A7">
              <w:rPr>
                <w:b/>
                <w:bCs/>
                <w:sz w:val="16"/>
                <w:szCs w:val="16"/>
              </w:rPr>
              <w:t>78 397,00</w:t>
            </w:r>
          </w:p>
        </w:tc>
        <w:tc>
          <w:tcPr>
            <w:tcW w:w="510" w:type="pct"/>
            <w:shd w:val="clear" w:color="auto" w:fill="auto"/>
            <w:noWrap/>
            <w:vAlign w:val="bottom"/>
            <w:hideMark/>
          </w:tcPr>
          <w:p w14:paraId="318623F0" w14:textId="77777777" w:rsidR="008349A7" w:rsidRPr="008349A7" w:rsidRDefault="008349A7" w:rsidP="008349A7">
            <w:pPr>
              <w:jc w:val="right"/>
              <w:rPr>
                <w:b/>
                <w:bCs/>
                <w:sz w:val="16"/>
                <w:szCs w:val="16"/>
              </w:rPr>
            </w:pPr>
            <w:r w:rsidRPr="008349A7">
              <w:rPr>
                <w:b/>
                <w:bCs/>
                <w:sz w:val="16"/>
                <w:szCs w:val="16"/>
              </w:rPr>
              <w:t>30 146,75</w:t>
            </w:r>
          </w:p>
        </w:tc>
        <w:tc>
          <w:tcPr>
            <w:tcW w:w="557" w:type="pct"/>
            <w:shd w:val="clear" w:color="auto" w:fill="auto"/>
            <w:noWrap/>
            <w:vAlign w:val="bottom"/>
            <w:hideMark/>
          </w:tcPr>
          <w:p w14:paraId="021D79F2" w14:textId="77777777" w:rsidR="008349A7" w:rsidRPr="008349A7" w:rsidRDefault="008349A7" w:rsidP="008349A7">
            <w:pPr>
              <w:jc w:val="right"/>
              <w:rPr>
                <w:b/>
                <w:bCs/>
                <w:sz w:val="16"/>
                <w:szCs w:val="16"/>
              </w:rPr>
            </w:pPr>
            <w:r w:rsidRPr="008349A7">
              <w:rPr>
                <w:b/>
                <w:bCs/>
                <w:sz w:val="16"/>
                <w:szCs w:val="16"/>
              </w:rPr>
              <w:t>-48 250,25</w:t>
            </w:r>
          </w:p>
        </w:tc>
      </w:tr>
      <w:tr w:rsidR="008349A7" w:rsidRPr="008349A7" w14:paraId="3F5A4869" w14:textId="77777777" w:rsidTr="00CD0761">
        <w:trPr>
          <w:trHeight w:val="20"/>
          <w:jc w:val="center"/>
        </w:trPr>
        <w:tc>
          <w:tcPr>
            <w:tcW w:w="415" w:type="pct"/>
            <w:shd w:val="clear" w:color="auto" w:fill="auto"/>
            <w:noWrap/>
            <w:vAlign w:val="bottom"/>
            <w:hideMark/>
          </w:tcPr>
          <w:p w14:paraId="70F4C1ED" w14:textId="77777777" w:rsidR="008349A7" w:rsidRPr="008349A7" w:rsidRDefault="008349A7" w:rsidP="008349A7">
            <w:pPr>
              <w:jc w:val="right"/>
              <w:rPr>
                <w:sz w:val="16"/>
                <w:szCs w:val="16"/>
              </w:rPr>
            </w:pPr>
            <w:r w:rsidRPr="008349A7">
              <w:rPr>
                <w:sz w:val="16"/>
                <w:szCs w:val="16"/>
              </w:rPr>
              <w:t>7.1.</w:t>
            </w:r>
          </w:p>
        </w:tc>
        <w:tc>
          <w:tcPr>
            <w:tcW w:w="1985" w:type="pct"/>
            <w:shd w:val="clear" w:color="auto" w:fill="auto"/>
            <w:noWrap/>
            <w:vAlign w:val="bottom"/>
            <w:hideMark/>
          </w:tcPr>
          <w:p w14:paraId="78C08C9E" w14:textId="77777777" w:rsidR="008349A7" w:rsidRPr="008349A7" w:rsidRDefault="008349A7" w:rsidP="008349A7">
            <w:pPr>
              <w:rPr>
                <w:sz w:val="16"/>
                <w:szCs w:val="16"/>
              </w:rPr>
            </w:pPr>
            <w:r w:rsidRPr="008349A7">
              <w:rPr>
                <w:sz w:val="16"/>
                <w:szCs w:val="16"/>
              </w:rPr>
              <w:t>Объём потерь</w:t>
            </w:r>
          </w:p>
        </w:tc>
        <w:tc>
          <w:tcPr>
            <w:tcW w:w="553" w:type="pct"/>
            <w:shd w:val="clear" w:color="auto" w:fill="auto"/>
            <w:noWrap/>
            <w:vAlign w:val="center"/>
            <w:hideMark/>
          </w:tcPr>
          <w:p w14:paraId="0DDF7C6B" w14:textId="77777777" w:rsidR="008349A7" w:rsidRPr="008349A7" w:rsidRDefault="008349A7" w:rsidP="008349A7">
            <w:pPr>
              <w:jc w:val="center"/>
              <w:rPr>
                <w:sz w:val="16"/>
                <w:szCs w:val="16"/>
              </w:rPr>
            </w:pPr>
            <w:r w:rsidRPr="008349A7">
              <w:rPr>
                <w:sz w:val="16"/>
                <w:szCs w:val="16"/>
              </w:rPr>
              <w:t>млн. кВт.ч.</w:t>
            </w:r>
          </w:p>
        </w:tc>
        <w:tc>
          <w:tcPr>
            <w:tcW w:w="470" w:type="pct"/>
            <w:shd w:val="clear" w:color="auto" w:fill="auto"/>
            <w:noWrap/>
            <w:vAlign w:val="bottom"/>
            <w:hideMark/>
          </w:tcPr>
          <w:p w14:paraId="51B4C174"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1E6E5BE7" w14:textId="77777777" w:rsidR="008349A7" w:rsidRPr="008349A7" w:rsidRDefault="008349A7" w:rsidP="008349A7">
            <w:pPr>
              <w:jc w:val="right"/>
              <w:rPr>
                <w:sz w:val="16"/>
                <w:szCs w:val="16"/>
              </w:rPr>
            </w:pPr>
            <w:r w:rsidRPr="008349A7">
              <w:rPr>
                <w:sz w:val="16"/>
                <w:szCs w:val="16"/>
              </w:rPr>
              <w:t>8,40</w:t>
            </w:r>
          </w:p>
        </w:tc>
        <w:tc>
          <w:tcPr>
            <w:tcW w:w="510" w:type="pct"/>
            <w:shd w:val="clear" w:color="auto" w:fill="auto"/>
            <w:noWrap/>
            <w:vAlign w:val="bottom"/>
            <w:hideMark/>
          </w:tcPr>
          <w:p w14:paraId="0AC881D1" w14:textId="77777777" w:rsidR="008349A7" w:rsidRPr="008349A7" w:rsidRDefault="008349A7" w:rsidP="008349A7">
            <w:pPr>
              <w:jc w:val="right"/>
              <w:rPr>
                <w:sz w:val="16"/>
                <w:szCs w:val="16"/>
              </w:rPr>
            </w:pPr>
            <w:r w:rsidRPr="008349A7">
              <w:rPr>
                <w:sz w:val="16"/>
                <w:szCs w:val="16"/>
              </w:rPr>
              <w:t>6,78</w:t>
            </w:r>
          </w:p>
        </w:tc>
        <w:tc>
          <w:tcPr>
            <w:tcW w:w="557" w:type="pct"/>
            <w:shd w:val="clear" w:color="auto" w:fill="auto"/>
            <w:noWrap/>
            <w:vAlign w:val="bottom"/>
            <w:hideMark/>
          </w:tcPr>
          <w:p w14:paraId="4928DAAF" w14:textId="77777777" w:rsidR="008349A7" w:rsidRPr="008349A7" w:rsidRDefault="008349A7" w:rsidP="008349A7">
            <w:pPr>
              <w:jc w:val="right"/>
              <w:rPr>
                <w:sz w:val="16"/>
                <w:szCs w:val="16"/>
              </w:rPr>
            </w:pPr>
            <w:r w:rsidRPr="008349A7">
              <w:rPr>
                <w:sz w:val="16"/>
                <w:szCs w:val="16"/>
              </w:rPr>
              <w:t>-1,62</w:t>
            </w:r>
          </w:p>
        </w:tc>
      </w:tr>
      <w:tr w:rsidR="008349A7" w:rsidRPr="008349A7" w14:paraId="36BFC401" w14:textId="77777777" w:rsidTr="00CD0761">
        <w:trPr>
          <w:trHeight w:val="20"/>
          <w:jc w:val="center"/>
        </w:trPr>
        <w:tc>
          <w:tcPr>
            <w:tcW w:w="415" w:type="pct"/>
            <w:shd w:val="clear" w:color="auto" w:fill="auto"/>
            <w:noWrap/>
            <w:vAlign w:val="bottom"/>
            <w:hideMark/>
          </w:tcPr>
          <w:p w14:paraId="0598C003" w14:textId="77777777" w:rsidR="008349A7" w:rsidRPr="008349A7" w:rsidRDefault="008349A7" w:rsidP="008349A7">
            <w:pPr>
              <w:jc w:val="right"/>
              <w:rPr>
                <w:sz w:val="16"/>
                <w:szCs w:val="16"/>
              </w:rPr>
            </w:pPr>
            <w:r w:rsidRPr="008349A7">
              <w:rPr>
                <w:sz w:val="16"/>
                <w:szCs w:val="16"/>
              </w:rPr>
              <w:t>7.2.</w:t>
            </w:r>
          </w:p>
        </w:tc>
        <w:tc>
          <w:tcPr>
            <w:tcW w:w="1985" w:type="pct"/>
            <w:shd w:val="clear" w:color="auto" w:fill="auto"/>
            <w:noWrap/>
            <w:vAlign w:val="bottom"/>
            <w:hideMark/>
          </w:tcPr>
          <w:p w14:paraId="500ADABA" w14:textId="77777777" w:rsidR="008349A7" w:rsidRPr="008349A7" w:rsidRDefault="008349A7" w:rsidP="008349A7">
            <w:pPr>
              <w:rPr>
                <w:sz w:val="16"/>
                <w:szCs w:val="16"/>
              </w:rPr>
            </w:pPr>
            <w:r w:rsidRPr="008349A7">
              <w:rPr>
                <w:sz w:val="16"/>
                <w:szCs w:val="16"/>
              </w:rPr>
              <w:t>Тариф потерь</w:t>
            </w:r>
          </w:p>
        </w:tc>
        <w:tc>
          <w:tcPr>
            <w:tcW w:w="553" w:type="pct"/>
            <w:shd w:val="clear" w:color="auto" w:fill="auto"/>
            <w:noWrap/>
            <w:vAlign w:val="center"/>
            <w:hideMark/>
          </w:tcPr>
          <w:p w14:paraId="4B75EEC8" w14:textId="77777777" w:rsidR="008349A7" w:rsidRPr="008349A7" w:rsidRDefault="008349A7" w:rsidP="008349A7">
            <w:pPr>
              <w:jc w:val="center"/>
              <w:rPr>
                <w:sz w:val="16"/>
                <w:szCs w:val="16"/>
              </w:rPr>
            </w:pPr>
            <w:r w:rsidRPr="008349A7">
              <w:rPr>
                <w:sz w:val="16"/>
                <w:szCs w:val="16"/>
              </w:rPr>
              <w:t>руб./тыс.кВт.ч.</w:t>
            </w:r>
          </w:p>
        </w:tc>
        <w:tc>
          <w:tcPr>
            <w:tcW w:w="470" w:type="pct"/>
            <w:shd w:val="clear" w:color="auto" w:fill="auto"/>
            <w:noWrap/>
            <w:vAlign w:val="bottom"/>
            <w:hideMark/>
          </w:tcPr>
          <w:p w14:paraId="06564700"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36EE8465" w14:textId="77777777" w:rsidR="008349A7" w:rsidRPr="008349A7" w:rsidRDefault="008349A7" w:rsidP="008349A7">
            <w:pPr>
              <w:jc w:val="right"/>
              <w:rPr>
                <w:sz w:val="16"/>
                <w:szCs w:val="16"/>
              </w:rPr>
            </w:pPr>
            <w:r w:rsidRPr="008349A7">
              <w:rPr>
                <w:sz w:val="16"/>
                <w:szCs w:val="16"/>
              </w:rPr>
              <w:t>2 817,39</w:t>
            </w:r>
          </w:p>
        </w:tc>
        <w:tc>
          <w:tcPr>
            <w:tcW w:w="510" w:type="pct"/>
            <w:shd w:val="clear" w:color="auto" w:fill="auto"/>
            <w:noWrap/>
            <w:vAlign w:val="bottom"/>
            <w:hideMark/>
          </w:tcPr>
          <w:p w14:paraId="7759F5C6" w14:textId="77777777" w:rsidR="008349A7" w:rsidRPr="008349A7" w:rsidRDefault="008349A7" w:rsidP="008349A7">
            <w:pPr>
              <w:jc w:val="right"/>
              <w:rPr>
                <w:sz w:val="16"/>
                <w:szCs w:val="16"/>
              </w:rPr>
            </w:pPr>
            <w:r w:rsidRPr="008349A7">
              <w:rPr>
                <w:sz w:val="16"/>
                <w:szCs w:val="16"/>
              </w:rPr>
              <w:t>2 668,43</w:t>
            </w:r>
          </w:p>
        </w:tc>
        <w:tc>
          <w:tcPr>
            <w:tcW w:w="557" w:type="pct"/>
            <w:shd w:val="clear" w:color="auto" w:fill="auto"/>
            <w:noWrap/>
            <w:vAlign w:val="bottom"/>
            <w:hideMark/>
          </w:tcPr>
          <w:p w14:paraId="51369A06" w14:textId="77777777" w:rsidR="008349A7" w:rsidRPr="008349A7" w:rsidRDefault="008349A7" w:rsidP="008349A7">
            <w:pPr>
              <w:jc w:val="right"/>
              <w:rPr>
                <w:sz w:val="16"/>
                <w:szCs w:val="16"/>
              </w:rPr>
            </w:pPr>
            <w:r w:rsidRPr="008349A7">
              <w:rPr>
                <w:sz w:val="16"/>
                <w:szCs w:val="16"/>
              </w:rPr>
              <w:t>-70,56</w:t>
            </w:r>
          </w:p>
        </w:tc>
      </w:tr>
      <w:tr w:rsidR="008349A7" w:rsidRPr="008349A7" w14:paraId="3908A3F4" w14:textId="77777777" w:rsidTr="00CD0761">
        <w:trPr>
          <w:trHeight w:val="20"/>
          <w:jc w:val="center"/>
        </w:trPr>
        <w:tc>
          <w:tcPr>
            <w:tcW w:w="415" w:type="pct"/>
            <w:shd w:val="clear" w:color="auto" w:fill="auto"/>
            <w:noWrap/>
            <w:vAlign w:val="bottom"/>
            <w:hideMark/>
          </w:tcPr>
          <w:p w14:paraId="75CF1C72" w14:textId="77777777" w:rsidR="008349A7" w:rsidRPr="008349A7" w:rsidRDefault="008349A7" w:rsidP="008349A7">
            <w:pPr>
              <w:jc w:val="right"/>
              <w:rPr>
                <w:b/>
                <w:bCs/>
                <w:sz w:val="16"/>
                <w:szCs w:val="16"/>
              </w:rPr>
            </w:pPr>
            <w:r w:rsidRPr="008349A7">
              <w:rPr>
                <w:b/>
                <w:bCs/>
                <w:sz w:val="16"/>
                <w:szCs w:val="16"/>
              </w:rPr>
              <w:t>7.3.</w:t>
            </w:r>
          </w:p>
        </w:tc>
        <w:tc>
          <w:tcPr>
            <w:tcW w:w="1985" w:type="pct"/>
            <w:shd w:val="clear" w:color="auto" w:fill="auto"/>
            <w:noWrap/>
            <w:vAlign w:val="bottom"/>
            <w:hideMark/>
          </w:tcPr>
          <w:p w14:paraId="25834990" w14:textId="77777777" w:rsidR="008349A7" w:rsidRPr="008349A7" w:rsidRDefault="008349A7" w:rsidP="008349A7">
            <w:pPr>
              <w:rPr>
                <w:b/>
                <w:bCs/>
                <w:sz w:val="16"/>
                <w:szCs w:val="16"/>
              </w:rPr>
            </w:pPr>
            <w:r w:rsidRPr="008349A7">
              <w:rPr>
                <w:b/>
                <w:bCs/>
                <w:sz w:val="16"/>
                <w:szCs w:val="16"/>
              </w:rPr>
              <w:t>Итого расходов на оплату потерь</w:t>
            </w:r>
          </w:p>
        </w:tc>
        <w:tc>
          <w:tcPr>
            <w:tcW w:w="553" w:type="pct"/>
            <w:shd w:val="clear" w:color="auto" w:fill="auto"/>
            <w:noWrap/>
            <w:vAlign w:val="center"/>
            <w:hideMark/>
          </w:tcPr>
          <w:p w14:paraId="38A9CE70"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65617035"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661A9311" w14:textId="77777777" w:rsidR="008349A7" w:rsidRPr="008349A7" w:rsidRDefault="008349A7" w:rsidP="008349A7">
            <w:pPr>
              <w:jc w:val="right"/>
              <w:rPr>
                <w:b/>
                <w:bCs/>
                <w:sz w:val="16"/>
                <w:szCs w:val="16"/>
              </w:rPr>
            </w:pPr>
            <w:r w:rsidRPr="008349A7">
              <w:rPr>
                <w:b/>
                <w:bCs/>
                <w:sz w:val="16"/>
                <w:szCs w:val="16"/>
              </w:rPr>
              <w:t>23 679,99</w:t>
            </w:r>
          </w:p>
        </w:tc>
        <w:tc>
          <w:tcPr>
            <w:tcW w:w="510" w:type="pct"/>
            <w:shd w:val="clear" w:color="auto" w:fill="auto"/>
            <w:noWrap/>
            <w:vAlign w:val="bottom"/>
            <w:hideMark/>
          </w:tcPr>
          <w:p w14:paraId="2488F002" w14:textId="77777777" w:rsidR="008349A7" w:rsidRPr="008349A7" w:rsidRDefault="008349A7" w:rsidP="008349A7">
            <w:pPr>
              <w:jc w:val="right"/>
              <w:rPr>
                <w:b/>
                <w:bCs/>
                <w:sz w:val="16"/>
                <w:szCs w:val="16"/>
              </w:rPr>
            </w:pPr>
            <w:r w:rsidRPr="008349A7">
              <w:rPr>
                <w:b/>
                <w:bCs/>
                <w:sz w:val="16"/>
                <w:szCs w:val="16"/>
              </w:rPr>
              <w:t>18 097,26</w:t>
            </w:r>
          </w:p>
        </w:tc>
        <w:tc>
          <w:tcPr>
            <w:tcW w:w="557" w:type="pct"/>
            <w:shd w:val="clear" w:color="auto" w:fill="auto"/>
            <w:noWrap/>
            <w:vAlign w:val="bottom"/>
            <w:hideMark/>
          </w:tcPr>
          <w:p w14:paraId="346C47BB" w14:textId="77777777" w:rsidR="008349A7" w:rsidRPr="008349A7" w:rsidRDefault="008349A7" w:rsidP="008349A7">
            <w:pPr>
              <w:jc w:val="right"/>
              <w:rPr>
                <w:b/>
                <w:bCs/>
                <w:sz w:val="16"/>
                <w:szCs w:val="16"/>
              </w:rPr>
            </w:pPr>
            <w:r w:rsidRPr="008349A7">
              <w:rPr>
                <w:b/>
                <w:bCs/>
                <w:sz w:val="16"/>
                <w:szCs w:val="16"/>
              </w:rPr>
              <w:t>-5 051,02</w:t>
            </w:r>
          </w:p>
        </w:tc>
      </w:tr>
      <w:tr w:rsidR="008349A7" w:rsidRPr="008349A7" w14:paraId="4C658B58" w14:textId="77777777" w:rsidTr="00CD0761">
        <w:trPr>
          <w:trHeight w:val="20"/>
          <w:jc w:val="center"/>
        </w:trPr>
        <w:tc>
          <w:tcPr>
            <w:tcW w:w="415" w:type="pct"/>
            <w:shd w:val="clear" w:color="auto" w:fill="auto"/>
            <w:noWrap/>
            <w:vAlign w:val="bottom"/>
            <w:hideMark/>
          </w:tcPr>
          <w:p w14:paraId="1B86AB5F" w14:textId="77777777" w:rsidR="008349A7" w:rsidRPr="008349A7" w:rsidRDefault="008349A7" w:rsidP="008349A7">
            <w:pPr>
              <w:jc w:val="right"/>
              <w:rPr>
                <w:sz w:val="16"/>
                <w:szCs w:val="16"/>
              </w:rPr>
            </w:pPr>
            <w:r w:rsidRPr="008349A7">
              <w:rPr>
                <w:sz w:val="16"/>
                <w:szCs w:val="16"/>
              </w:rPr>
              <w:t>8.1.</w:t>
            </w:r>
          </w:p>
        </w:tc>
        <w:tc>
          <w:tcPr>
            <w:tcW w:w="1985" w:type="pct"/>
            <w:shd w:val="clear" w:color="auto" w:fill="auto"/>
            <w:noWrap/>
            <w:vAlign w:val="bottom"/>
            <w:hideMark/>
          </w:tcPr>
          <w:p w14:paraId="18692C4A" w14:textId="77777777" w:rsidR="008349A7" w:rsidRPr="008349A7" w:rsidRDefault="008349A7" w:rsidP="008349A7">
            <w:pPr>
              <w:rPr>
                <w:sz w:val="16"/>
                <w:szCs w:val="16"/>
              </w:rPr>
            </w:pPr>
            <w:r w:rsidRPr="008349A7">
              <w:rPr>
                <w:sz w:val="16"/>
                <w:szCs w:val="16"/>
              </w:rPr>
              <w:t>Услуги ТСО</w:t>
            </w:r>
          </w:p>
        </w:tc>
        <w:tc>
          <w:tcPr>
            <w:tcW w:w="553" w:type="pct"/>
            <w:shd w:val="clear" w:color="auto" w:fill="auto"/>
            <w:noWrap/>
            <w:vAlign w:val="center"/>
            <w:hideMark/>
          </w:tcPr>
          <w:p w14:paraId="15D4BF05" w14:textId="77777777" w:rsidR="008349A7" w:rsidRPr="008349A7" w:rsidRDefault="008349A7" w:rsidP="008349A7">
            <w:pPr>
              <w:jc w:val="center"/>
              <w:rPr>
                <w:sz w:val="16"/>
                <w:szCs w:val="16"/>
              </w:rPr>
            </w:pPr>
            <w:r w:rsidRPr="008349A7">
              <w:rPr>
                <w:sz w:val="16"/>
                <w:szCs w:val="16"/>
              </w:rPr>
              <w:t>тыс. руб.</w:t>
            </w:r>
          </w:p>
        </w:tc>
        <w:tc>
          <w:tcPr>
            <w:tcW w:w="470" w:type="pct"/>
            <w:shd w:val="clear" w:color="auto" w:fill="auto"/>
            <w:noWrap/>
            <w:vAlign w:val="bottom"/>
            <w:hideMark/>
          </w:tcPr>
          <w:p w14:paraId="1DB0D5C5"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2405ADD3" w14:textId="77777777" w:rsidR="008349A7" w:rsidRPr="008349A7" w:rsidRDefault="008349A7" w:rsidP="008349A7">
            <w:pPr>
              <w:jc w:val="right"/>
              <w:rPr>
                <w:sz w:val="16"/>
                <w:szCs w:val="16"/>
              </w:rPr>
            </w:pPr>
            <w:r w:rsidRPr="008349A7">
              <w:rPr>
                <w:sz w:val="16"/>
                <w:szCs w:val="16"/>
              </w:rPr>
              <w:t>0,00</w:t>
            </w:r>
          </w:p>
        </w:tc>
        <w:tc>
          <w:tcPr>
            <w:tcW w:w="510" w:type="pct"/>
            <w:shd w:val="clear" w:color="auto" w:fill="auto"/>
            <w:noWrap/>
            <w:vAlign w:val="bottom"/>
            <w:hideMark/>
          </w:tcPr>
          <w:p w14:paraId="08EA4788" w14:textId="77777777" w:rsidR="008349A7" w:rsidRPr="008349A7" w:rsidRDefault="008349A7" w:rsidP="008349A7">
            <w:pPr>
              <w:jc w:val="right"/>
              <w:rPr>
                <w:sz w:val="16"/>
                <w:szCs w:val="16"/>
              </w:rPr>
            </w:pPr>
            <w:r w:rsidRPr="008349A7">
              <w:rPr>
                <w:sz w:val="16"/>
                <w:szCs w:val="16"/>
              </w:rPr>
              <w:t>91 436,25</w:t>
            </w:r>
          </w:p>
        </w:tc>
        <w:tc>
          <w:tcPr>
            <w:tcW w:w="557" w:type="pct"/>
            <w:shd w:val="clear" w:color="auto" w:fill="auto"/>
            <w:noWrap/>
            <w:vAlign w:val="bottom"/>
            <w:hideMark/>
          </w:tcPr>
          <w:p w14:paraId="1EC6D1A6" w14:textId="77777777" w:rsidR="008349A7" w:rsidRPr="008349A7" w:rsidRDefault="008349A7" w:rsidP="008349A7">
            <w:pPr>
              <w:jc w:val="right"/>
              <w:rPr>
                <w:sz w:val="16"/>
                <w:szCs w:val="16"/>
              </w:rPr>
            </w:pPr>
            <w:r w:rsidRPr="008349A7">
              <w:rPr>
                <w:sz w:val="16"/>
                <w:szCs w:val="16"/>
              </w:rPr>
              <w:t>91 436,25</w:t>
            </w:r>
          </w:p>
        </w:tc>
      </w:tr>
      <w:tr w:rsidR="008349A7" w:rsidRPr="008349A7" w14:paraId="21F5C116" w14:textId="77777777" w:rsidTr="00CD0761">
        <w:trPr>
          <w:trHeight w:val="20"/>
          <w:jc w:val="center"/>
        </w:trPr>
        <w:tc>
          <w:tcPr>
            <w:tcW w:w="415" w:type="pct"/>
            <w:shd w:val="clear" w:color="auto" w:fill="auto"/>
            <w:noWrap/>
            <w:vAlign w:val="bottom"/>
            <w:hideMark/>
          </w:tcPr>
          <w:p w14:paraId="6E9F9817" w14:textId="77777777" w:rsidR="008349A7" w:rsidRPr="008349A7" w:rsidRDefault="008349A7" w:rsidP="008349A7">
            <w:pPr>
              <w:jc w:val="right"/>
              <w:rPr>
                <w:b/>
                <w:bCs/>
                <w:sz w:val="16"/>
                <w:szCs w:val="16"/>
              </w:rPr>
            </w:pPr>
            <w:r w:rsidRPr="008349A7">
              <w:rPr>
                <w:b/>
                <w:bCs/>
                <w:sz w:val="16"/>
                <w:szCs w:val="16"/>
              </w:rPr>
              <w:t>8.2.</w:t>
            </w:r>
          </w:p>
        </w:tc>
        <w:tc>
          <w:tcPr>
            <w:tcW w:w="1985" w:type="pct"/>
            <w:shd w:val="clear" w:color="auto" w:fill="auto"/>
            <w:vAlign w:val="bottom"/>
            <w:hideMark/>
          </w:tcPr>
          <w:p w14:paraId="7B9AA47C" w14:textId="77777777" w:rsidR="008349A7" w:rsidRPr="008349A7" w:rsidRDefault="008349A7" w:rsidP="008349A7">
            <w:pPr>
              <w:rPr>
                <w:b/>
                <w:bCs/>
                <w:sz w:val="16"/>
                <w:szCs w:val="16"/>
              </w:rPr>
            </w:pPr>
            <w:r w:rsidRPr="008349A7">
              <w:rPr>
                <w:b/>
                <w:bCs/>
                <w:sz w:val="16"/>
                <w:szCs w:val="16"/>
              </w:rPr>
              <w:t>Итого расходов на оплату услуг территориальных сетевых организаций</w:t>
            </w:r>
          </w:p>
        </w:tc>
        <w:tc>
          <w:tcPr>
            <w:tcW w:w="553" w:type="pct"/>
            <w:shd w:val="clear" w:color="auto" w:fill="auto"/>
            <w:noWrap/>
            <w:vAlign w:val="center"/>
            <w:hideMark/>
          </w:tcPr>
          <w:p w14:paraId="76A52C3E"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399F48D3"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2EB99BB3"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2196DBB9" w14:textId="77777777" w:rsidR="008349A7" w:rsidRPr="008349A7" w:rsidRDefault="008349A7" w:rsidP="008349A7">
            <w:pPr>
              <w:jc w:val="right"/>
              <w:rPr>
                <w:b/>
                <w:bCs/>
                <w:sz w:val="16"/>
                <w:szCs w:val="16"/>
              </w:rPr>
            </w:pPr>
            <w:r w:rsidRPr="008349A7">
              <w:rPr>
                <w:b/>
                <w:bCs/>
                <w:sz w:val="16"/>
                <w:szCs w:val="16"/>
              </w:rPr>
              <w:t>91 436,25</w:t>
            </w:r>
          </w:p>
        </w:tc>
        <w:tc>
          <w:tcPr>
            <w:tcW w:w="557" w:type="pct"/>
            <w:shd w:val="clear" w:color="auto" w:fill="auto"/>
            <w:noWrap/>
            <w:vAlign w:val="bottom"/>
            <w:hideMark/>
          </w:tcPr>
          <w:p w14:paraId="33781CCD" w14:textId="77777777" w:rsidR="008349A7" w:rsidRPr="008349A7" w:rsidRDefault="008349A7" w:rsidP="008349A7">
            <w:pPr>
              <w:jc w:val="right"/>
              <w:rPr>
                <w:b/>
                <w:bCs/>
                <w:sz w:val="16"/>
                <w:szCs w:val="16"/>
              </w:rPr>
            </w:pPr>
            <w:r w:rsidRPr="008349A7">
              <w:rPr>
                <w:b/>
                <w:bCs/>
                <w:sz w:val="16"/>
                <w:szCs w:val="16"/>
              </w:rPr>
              <w:t>91 436,25</w:t>
            </w:r>
          </w:p>
        </w:tc>
      </w:tr>
      <w:tr w:rsidR="008349A7" w:rsidRPr="008349A7" w14:paraId="18D58871" w14:textId="77777777" w:rsidTr="00CD0761">
        <w:trPr>
          <w:trHeight w:val="20"/>
          <w:jc w:val="center"/>
        </w:trPr>
        <w:tc>
          <w:tcPr>
            <w:tcW w:w="415" w:type="pct"/>
            <w:shd w:val="clear" w:color="auto" w:fill="auto"/>
            <w:noWrap/>
            <w:vAlign w:val="bottom"/>
            <w:hideMark/>
          </w:tcPr>
          <w:p w14:paraId="6BFD2FF2" w14:textId="77777777" w:rsidR="008349A7" w:rsidRPr="008349A7" w:rsidRDefault="008349A7" w:rsidP="008349A7">
            <w:pPr>
              <w:jc w:val="right"/>
              <w:rPr>
                <w:b/>
                <w:bCs/>
                <w:sz w:val="16"/>
                <w:szCs w:val="16"/>
              </w:rPr>
            </w:pPr>
            <w:r w:rsidRPr="008349A7">
              <w:rPr>
                <w:b/>
                <w:bCs/>
                <w:sz w:val="16"/>
                <w:szCs w:val="16"/>
              </w:rPr>
              <w:t>9.</w:t>
            </w:r>
          </w:p>
        </w:tc>
        <w:tc>
          <w:tcPr>
            <w:tcW w:w="1985" w:type="pct"/>
            <w:shd w:val="clear" w:color="auto" w:fill="auto"/>
            <w:noWrap/>
            <w:vAlign w:val="bottom"/>
            <w:hideMark/>
          </w:tcPr>
          <w:p w14:paraId="6B2557A3" w14:textId="77777777" w:rsidR="008349A7" w:rsidRPr="008349A7" w:rsidRDefault="008349A7" w:rsidP="008349A7">
            <w:pPr>
              <w:rPr>
                <w:b/>
                <w:bCs/>
                <w:sz w:val="16"/>
                <w:szCs w:val="16"/>
              </w:rPr>
            </w:pPr>
            <w:r w:rsidRPr="008349A7">
              <w:rPr>
                <w:b/>
                <w:bCs/>
                <w:sz w:val="16"/>
                <w:szCs w:val="16"/>
              </w:rPr>
              <w:t>Итого НВВ</w:t>
            </w:r>
          </w:p>
        </w:tc>
        <w:tc>
          <w:tcPr>
            <w:tcW w:w="553" w:type="pct"/>
            <w:shd w:val="clear" w:color="auto" w:fill="auto"/>
            <w:noWrap/>
            <w:vAlign w:val="center"/>
            <w:hideMark/>
          </w:tcPr>
          <w:p w14:paraId="12A00AD1"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20CBBE7B"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43574442" w14:textId="77777777" w:rsidR="008349A7" w:rsidRPr="008349A7" w:rsidRDefault="008349A7" w:rsidP="008349A7">
            <w:pPr>
              <w:jc w:val="right"/>
              <w:rPr>
                <w:b/>
                <w:bCs/>
                <w:sz w:val="16"/>
                <w:szCs w:val="16"/>
              </w:rPr>
            </w:pPr>
            <w:r w:rsidRPr="008349A7">
              <w:rPr>
                <w:b/>
                <w:bCs/>
                <w:sz w:val="16"/>
                <w:szCs w:val="16"/>
              </w:rPr>
              <w:t>102 076,99</w:t>
            </w:r>
          </w:p>
        </w:tc>
        <w:tc>
          <w:tcPr>
            <w:tcW w:w="510" w:type="pct"/>
            <w:shd w:val="clear" w:color="auto" w:fill="auto"/>
            <w:noWrap/>
            <w:hideMark/>
          </w:tcPr>
          <w:p w14:paraId="05E26E13" w14:textId="77777777" w:rsidR="008349A7" w:rsidRPr="008349A7" w:rsidRDefault="008349A7" w:rsidP="008349A7">
            <w:pPr>
              <w:jc w:val="right"/>
              <w:rPr>
                <w:b/>
                <w:bCs/>
                <w:sz w:val="16"/>
                <w:szCs w:val="16"/>
              </w:rPr>
            </w:pPr>
            <w:r w:rsidRPr="008349A7">
              <w:rPr>
                <w:b/>
                <w:bCs/>
                <w:sz w:val="16"/>
                <w:szCs w:val="16"/>
              </w:rPr>
              <w:t>139 680,26</w:t>
            </w:r>
          </w:p>
        </w:tc>
        <w:tc>
          <w:tcPr>
            <w:tcW w:w="557" w:type="pct"/>
            <w:shd w:val="clear" w:color="auto" w:fill="auto"/>
            <w:noWrap/>
            <w:hideMark/>
          </w:tcPr>
          <w:p w14:paraId="5AA57710" w14:textId="77777777" w:rsidR="008349A7" w:rsidRPr="008349A7" w:rsidRDefault="008349A7" w:rsidP="008349A7">
            <w:pPr>
              <w:jc w:val="right"/>
              <w:rPr>
                <w:b/>
                <w:bCs/>
                <w:sz w:val="16"/>
                <w:szCs w:val="16"/>
              </w:rPr>
            </w:pPr>
            <w:r w:rsidRPr="008349A7">
              <w:rPr>
                <w:b/>
                <w:bCs/>
                <w:sz w:val="16"/>
                <w:szCs w:val="16"/>
              </w:rPr>
              <w:t>37 603,27</w:t>
            </w:r>
          </w:p>
        </w:tc>
      </w:tr>
      <w:tr w:rsidR="008349A7" w:rsidRPr="008349A7" w14:paraId="0BA0DA20" w14:textId="77777777" w:rsidTr="00CD0761">
        <w:trPr>
          <w:trHeight w:val="20"/>
          <w:jc w:val="center"/>
        </w:trPr>
        <w:tc>
          <w:tcPr>
            <w:tcW w:w="415" w:type="pct"/>
            <w:shd w:val="clear" w:color="auto" w:fill="auto"/>
            <w:noWrap/>
            <w:vAlign w:val="bottom"/>
            <w:hideMark/>
          </w:tcPr>
          <w:p w14:paraId="52E0128B" w14:textId="77777777" w:rsidR="008349A7" w:rsidRPr="008349A7" w:rsidRDefault="008349A7" w:rsidP="008349A7">
            <w:pPr>
              <w:jc w:val="right"/>
              <w:rPr>
                <w:b/>
                <w:bCs/>
                <w:sz w:val="16"/>
                <w:szCs w:val="16"/>
              </w:rPr>
            </w:pPr>
            <w:r w:rsidRPr="008349A7">
              <w:rPr>
                <w:b/>
                <w:bCs/>
                <w:sz w:val="16"/>
                <w:szCs w:val="16"/>
              </w:rPr>
              <w:t>10.</w:t>
            </w:r>
          </w:p>
        </w:tc>
        <w:tc>
          <w:tcPr>
            <w:tcW w:w="1985" w:type="pct"/>
            <w:shd w:val="clear" w:color="auto" w:fill="auto"/>
            <w:noWrap/>
            <w:vAlign w:val="bottom"/>
            <w:hideMark/>
          </w:tcPr>
          <w:p w14:paraId="793440E0" w14:textId="77777777" w:rsidR="008349A7" w:rsidRPr="008349A7" w:rsidRDefault="008349A7" w:rsidP="008349A7">
            <w:pPr>
              <w:rPr>
                <w:b/>
                <w:bCs/>
                <w:sz w:val="16"/>
                <w:szCs w:val="16"/>
              </w:rPr>
            </w:pPr>
            <w:r w:rsidRPr="008349A7">
              <w:rPr>
                <w:b/>
                <w:bCs/>
                <w:sz w:val="16"/>
                <w:szCs w:val="16"/>
              </w:rPr>
              <w:t>Итого НВВ без платы ФСК</w:t>
            </w:r>
          </w:p>
        </w:tc>
        <w:tc>
          <w:tcPr>
            <w:tcW w:w="553" w:type="pct"/>
            <w:shd w:val="clear" w:color="auto" w:fill="auto"/>
            <w:noWrap/>
            <w:vAlign w:val="center"/>
            <w:hideMark/>
          </w:tcPr>
          <w:p w14:paraId="64A9BE2B" w14:textId="77777777" w:rsidR="008349A7" w:rsidRPr="008349A7" w:rsidRDefault="008349A7" w:rsidP="008349A7">
            <w:pPr>
              <w:jc w:val="center"/>
              <w:rPr>
                <w:b/>
                <w:bCs/>
                <w:sz w:val="16"/>
                <w:szCs w:val="16"/>
              </w:rPr>
            </w:pPr>
            <w:r w:rsidRPr="008349A7">
              <w:rPr>
                <w:b/>
                <w:bCs/>
                <w:sz w:val="16"/>
                <w:szCs w:val="16"/>
              </w:rPr>
              <w:t>тыс.руб.</w:t>
            </w:r>
          </w:p>
        </w:tc>
        <w:tc>
          <w:tcPr>
            <w:tcW w:w="470" w:type="pct"/>
            <w:shd w:val="clear" w:color="auto" w:fill="auto"/>
            <w:noWrap/>
            <w:vAlign w:val="bottom"/>
            <w:hideMark/>
          </w:tcPr>
          <w:p w14:paraId="5EF16DEE" w14:textId="77777777" w:rsidR="008349A7" w:rsidRPr="008349A7" w:rsidRDefault="008349A7" w:rsidP="008349A7">
            <w:pPr>
              <w:jc w:val="right"/>
              <w:rPr>
                <w:b/>
                <w:bCs/>
                <w:sz w:val="16"/>
                <w:szCs w:val="16"/>
              </w:rPr>
            </w:pPr>
            <w:r w:rsidRPr="008349A7">
              <w:rPr>
                <w:b/>
                <w:bCs/>
                <w:sz w:val="16"/>
                <w:szCs w:val="16"/>
              </w:rPr>
              <w:t>0,00</w:t>
            </w:r>
          </w:p>
        </w:tc>
        <w:tc>
          <w:tcPr>
            <w:tcW w:w="510" w:type="pct"/>
            <w:shd w:val="clear" w:color="auto" w:fill="auto"/>
            <w:noWrap/>
            <w:vAlign w:val="bottom"/>
            <w:hideMark/>
          </w:tcPr>
          <w:p w14:paraId="6F133C65" w14:textId="77777777" w:rsidR="008349A7" w:rsidRPr="008349A7" w:rsidRDefault="008349A7" w:rsidP="008349A7">
            <w:pPr>
              <w:jc w:val="right"/>
              <w:rPr>
                <w:b/>
                <w:bCs/>
                <w:sz w:val="16"/>
                <w:szCs w:val="16"/>
              </w:rPr>
            </w:pPr>
            <w:r w:rsidRPr="008349A7">
              <w:rPr>
                <w:b/>
                <w:bCs/>
                <w:sz w:val="16"/>
                <w:szCs w:val="16"/>
              </w:rPr>
              <w:t>102 076,99</w:t>
            </w:r>
          </w:p>
        </w:tc>
        <w:tc>
          <w:tcPr>
            <w:tcW w:w="510" w:type="pct"/>
            <w:shd w:val="clear" w:color="auto" w:fill="auto"/>
            <w:noWrap/>
            <w:hideMark/>
          </w:tcPr>
          <w:p w14:paraId="5000CEF9" w14:textId="77777777" w:rsidR="008349A7" w:rsidRPr="008349A7" w:rsidRDefault="008349A7" w:rsidP="008349A7">
            <w:pPr>
              <w:jc w:val="right"/>
              <w:rPr>
                <w:b/>
                <w:bCs/>
                <w:sz w:val="16"/>
                <w:szCs w:val="16"/>
              </w:rPr>
            </w:pPr>
            <w:r w:rsidRPr="008349A7">
              <w:rPr>
                <w:b/>
                <w:bCs/>
                <w:sz w:val="16"/>
                <w:szCs w:val="16"/>
              </w:rPr>
              <w:t>139 680,26</w:t>
            </w:r>
          </w:p>
        </w:tc>
        <w:tc>
          <w:tcPr>
            <w:tcW w:w="557" w:type="pct"/>
            <w:shd w:val="clear" w:color="auto" w:fill="auto"/>
            <w:noWrap/>
            <w:hideMark/>
          </w:tcPr>
          <w:p w14:paraId="4A111008" w14:textId="77777777" w:rsidR="008349A7" w:rsidRPr="008349A7" w:rsidRDefault="008349A7" w:rsidP="008349A7">
            <w:pPr>
              <w:jc w:val="right"/>
              <w:rPr>
                <w:b/>
                <w:bCs/>
                <w:sz w:val="16"/>
                <w:szCs w:val="16"/>
              </w:rPr>
            </w:pPr>
            <w:r w:rsidRPr="008349A7">
              <w:rPr>
                <w:b/>
                <w:bCs/>
                <w:sz w:val="16"/>
                <w:szCs w:val="16"/>
              </w:rPr>
              <w:t>37 603,27</w:t>
            </w:r>
          </w:p>
        </w:tc>
      </w:tr>
    </w:tbl>
    <w:p w14:paraId="34DCC196" w14:textId="77777777" w:rsidR="008349A7" w:rsidRPr="008349A7" w:rsidRDefault="008349A7" w:rsidP="008349A7">
      <w:pPr>
        <w:jc w:val="center"/>
        <w:rPr>
          <w:rFonts w:eastAsia="Calibri"/>
          <w:b/>
          <w:bCs/>
          <w:sz w:val="20"/>
          <w:szCs w:val="20"/>
          <w:lang w:eastAsia="en-US"/>
        </w:rPr>
      </w:pPr>
    </w:p>
    <w:p w14:paraId="13FB67AB" w14:textId="77777777" w:rsidR="008349A7" w:rsidRPr="008349A7" w:rsidRDefault="008349A7" w:rsidP="008349A7">
      <w:pPr>
        <w:ind w:firstLine="709"/>
        <w:jc w:val="right"/>
        <w:rPr>
          <w:rFonts w:eastAsia="Calibri"/>
          <w:sz w:val="28"/>
          <w:szCs w:val="28"/>
          <w:lang w:eastAsia="en-US"/>
        </w:rPr>
        <w:sectPr w:rsidR="008349A7" w:rsidRPr="008349A7" w:rsidSect="00651BA5">
          <w:pgSz w:w="12240" w:h="15840"/>
          <w:pgMar w:top="851" w:right="758" w:bottom="851" w:left="1276" w:header="709" w:footer="709" w:gutter="0"/>
          <w:cols w:space="708"/>
          <w:titlePg/>
          <w:docGrid w:linePitch="381"/>
        </w:sectPr>
      </w:pPr>
    </w:p>
    <w:p w14:paraId="2EC4CC3C" w14:textId="77777777" w:rsidR="008349A7" w:rsidRPr="008349A7" w:rsidRDefault="008349A7" w:rsidP="008349A7">
      <w:pPr>
        <w:ind w:firstLine="709"/>
        <w:jc w:val="right"/>
        <w:rPr>
          <w:rFonts w:eastAsia="Calibri"/>
          <w:sz w:val="28"/>
          <w:szCs w:val="28"/>
          <w:lang w:eastAsia="en-US"/>
        </w:rPr>
      </w:pPr>
      <w:r w:rsidRPr="008349A7">
        <w:rPr>
          <w:rFonts w:eastAsia="Calibri"/>
          <w:sz w:val="28"/>
          <w:szCs w:val="28"/>
          <w:lang w:eastAsia="en-US"/>
        </w:rPr>
        <w:lastRenderedPageBreak/>
        <w:t>Приложение 4</w:t>
      </w:r>
    </w:p>
    <w:p w14:paraId="4EDBEDB7" w14:textId="77777777" w:rsidR="008349A7" w:rsidRPr="008349A7" w:rsidRDefault="008349A7" w:rsidP="008349A7">
      <w:pPr>
        <w:ind w:firstLine="709"/>
        <w:jc w:val="right"/>
        <w:rPr>
          <w:rFonts w:eastAsia="Calibri"/>
          <w:sz w:val="28"/>
          <w:szCs w:val="28"/>
          <w:lang w:eastAsia="en-US"/>
        </w:rPr>
      </w:pPr>
    </w:p>
    <w:p w14:paraId="663B701A" w14:textId="77777777" w:rsidR="008349A7" w:rsidRPr="008349A7" w:rsidRDefault="008349A7" w:rsidP="008349A7">
      <w:pPr>
        <w:ind w:firstLine="709"/>
        <w:jc w:val="center"/>
        <w:rPr>
          <w:b/>
          <w:bCs/>
          <w:sz w:val="28"/>
          <w:szCs w:val="28"/>
        </w:rPr>
      </w:pPr>
      <w:r w:rsidRPr="008349A7">
        <w:rPr>
          <w:b/>
          <w:bCs/>
          <w:sz w:val="28"/>
          <w:szCs w:val="28"/>
        </w:rPr>
        <w:t>Индивидуальные тарифы на услуги по передаче электрической энергии для взаиморасчетов между ООО «СибЭнергоСеть» и сетевыми организациями Кемеровской области - Кузбасса на 2022 год</w:t>
      </w:r>
    </w:p>
    <w:p w14:paraId="1148817F" w14:textId="77777777" w:rsidR="008349A7" w:rsidRPr="008349A7" w:rsidRDefault="008349A7" w:rsidP="008349A7">
      <w:pPr>
        <w:ind w:firstLine="709"/>
        <w:jc w:val="center"/>
        <w:rPr>
          <w:b/>
          <w:bCs/>
          <w:sz w:val="28"/>
          <w:szCs w:val="28"/>
        </w:rPr>
      </w:pPr>
    </w:p>
    <w:tbl>
      <w:tblPr>
        <w:tblW w:w="5000" w:type="pct"/>
        <w:tblLook w:val="04A0" w:firstRow="1" w:lastRow="0" w:firstColumn="1" w:lastColumn="0" w:noHBand="0" w:noVBand="1"/>
      </w:tblPr>
      <w:tblGrid>
        <w:gridCol w:w="540"/>
        <w:gridCol w:w="4797"/>
        <w:gridCol w:w="1287"/>
        <w:gridCol w:w="1715"/>
        <w:gridCol w:w="1384"/>
        <w:gridCol w:w="1287"/>
        <w:gridCol w:w="1715"/>
        <w:gridCol w:w="1403"/>
      </w:tblGrid>
      <w:tr w:rsidR="008349A7" w:rsidRPr="008349A7" w14:paraId="0B62B83C" w14:textId="77777777" w:rsidTr="00CD0761">
        <w:trPr>
          <w:trHeight w:val="315"/>
        </w:trPr>
        <w:tc>
          <w:tcPr>
            <w:tcW w:w="195" w:type="pct"/>
            <w:vMerge w:val="restart"/>
            <w:tcBorders>
              <w:top w:val="single" w:sz="4" w:space="0" w:color="auto"/>
              <w:left w:val="single" w:sz="4" w:space="0" w:color="auto"/>
              <w:right w:val="single" w:sz="4" w:space="0" w:color="auto"/>
            </w:tcBorders>
            <w:shd w:val="clear" w:color="auto" w:fill="auto"/>
            <w:vAlign w:val="center"/>
            <w:hideMark/>
          </w:tcPr>
          <w:p w14:paraId="259C95C4" w14:textId="77777777" w:rsidR="008349A7" w:rsidRPr="008349A7" w:rsidRDefault="008349A7" w:rsidP="008349A7">
            <w:pPr>
              <w:jc w:val="center"/>
            </w:pPr>
            <w:r w:rsidRPr="008349A7">
              <w:t>№</w:t>
            </w:r>
          </w:p>
          <w:p w14:paraId="032A55A0" w14:textId="77777777" w:rsidR="008349A7" w:rsidRPr="008349A7" w:rsidRDefault="008349A7" w:rsidP="008349A7">
            <w:pPr>
              <w:jc w:val="center"/>
            </w:pPr>
            <w:r w:rsidRPr="008349A7">
              <w:t>п/п</w:t>
            </w:r>
          </w:p>
        </w:tc>
        <w:tc>
          <w:tcPr>
            <w:tcW w:w="1710" w:type="pct"/>
            <w:vMerge w:val="restart"/>
            <w:tcBorders>
              <w:top w:val="single" w:sz="4" w:space="0" w:color="auto"/>
              <w:left w:val="single" w:sz="4" w:space="0" w:color="auto"/>
              <w:right w:val="single" w:sz="4" w:space="0" w:color="auto"/>
            </w:tcBorders>
            <w:shd w:val="clear" w:color="auto" w:fill="auto"/>
            <w:vAlign w:val="center"/>
          </w:tcPr>
          <w:p w14:paraId="0A23914D" w14:textId="77777777" w:rsidR="008349A7" w:rsidRPr="008349A7" w:rsidRDefault="008349A7" w:rsidP="008349A7">
            <w:pPr>
              <w:jc w:val="center"/>
            </w:pPr>
            <w:r w:rsidRPr="008349A7">
              <w:t>Наименование сетевых организаций</w:t>
            </w:r>
          </w:p>
        </w:tc>
        <w:tc>
          <w:tcPr>
            <w:tcW w:w="1525" w:type="pct"/>
            <w:gridSpan w:val="3"/>
            <w:tcBorders>
              <w:top w:val="single" w:sz="4" w:space="0" w:color="auto"/>
              <w:left w:val="nil"/>
              <w:bottom w:val="single" w:sz="4" w:space="0" w:color="auto"/>
              <w:right w:val="single" w:sz="4" w:space="0" w:color="auto"/>
            </w:tcBorders>
            <w:shd w:val="clear" w:color="auto" w:fill="auto"/>
            <w:vAlign w:val="center"/>
            <w:hideMark/>
          </w:tcPr>
          <w:p w14:paraId="1189F6F8" w14:textId="77777777" w:rsidR="008349A7" w:rsidRPr="008349A7" w:rsidRDefault="008349A7" w:rsidP="008349A7">
            <w:pPr>
              <w:jc w:val="center"/>
            </w:pPr>
            <w:r w:rsidRPr="008349A7">
              <w:t>1 полугодие</w:t>
            </w:r>
          </w:p>
        </w:tc>
        <w:tc>
          <w:tcPr>
            <w:tcW w:w="1571" w:type="pct"/>
            <w:gridSpan w:val="3"/>
            <w:tcBorders>
              <w:top w:val="single" w:sz="4" w:space="0" w:color="auto"/>
              <w:left w:val="nil"/>
              <w:bottom w:val="single" w:sz="4" w:space="0" w:color="auto"/>
              <w:right w:val="single" w:sz="4" w:space="0" w:color="auto"/>
            </w:tcBorders>
            <w:shd w:val="clear" w:color="auto" w:fill="auto"/>
            <w:vAlign w:val="center"/>
            <w:hideMark/>
          </w:tcPr>
          <w:p w14:paraId="74D430D8" w14:textId="77777777" w:rsidR="008349A7" w:rsidRPr="008349A7" w:rsidRDefault="008349A7" w:rsidP="008349A7">
            <w:pPr>
              <w:jc w:val="center"/>
            </w:pPr>
            <w:r w:rsidRPr="008349A7">
              <w:t>2 полугодие</w:t>
            </w:r>
          </w:p>
        </w:tc>
      </w:tr>
      <w:tr w:rsidR="008349A7" w:rsidRPr="008349A7" w14:paraId="5588A711" w14:textId="77777777" w:rsidTr="00CD0761">
        <w:trPr>
          <w:trHeight w:val="315"/>
          <w:tblHeader/>
        </w:trPr>
        <w:tc>
          <w:tcPr>
            <w:tcW w:w="195" w:type="pct"/>
            <w:vMerge/>
            <w:tcBorders>
              <w:left w:val="single" w:sz="4" w:space="0" w:color="auto"/>
              <w:right w:val="single" w:sz="4" w:space="0" w:color="auto"/>
            </w:tcBorders>
            <w:vAlign w:val="center"/>
            <w:hideMark/>
          </w:tcPr>
          <w:p w14:paraId="654284ED" w14:textId="77777777" w:rsidR="008349A7" w:rsidRPr="008349A7" w:rsidRDefault="008349A7" w:rsidP="008349A7">
            <w:pPr>
              <w:ind w:firstLine="709"/>
              <w:jc w:val="center"/>
            </w:pPr>
          </w:p>
        </w:tc>
        <w:tc>
          <w:tcPr>
            <w:tcW w:w="1710" w:type="pct"/>
            <w:vMerge/>
            <w:tcBorders>
              <w:left w:val="single" w:sz="4" w:space="0" w:color="auto"/>
              <w:right w:val="single" w:sz="4" w:space="0" w:color="auto"/>
            </w:tcBorders>
            <w:vAlign w:val="center"/>
          </w:tcPr>
          <w:p w14:paraId="43F25B9A" w14:textId="77777777" w:rsidR="008349A7" w:rsidRPr="008349A7" w:rsidRDefault="008349A7" w:rsidP="008349A7">
            <w:pPr>
              <w:ind w:firstLine="709"/>
              <w:jc w:val="center"/>
            </w:pPr>
          </w:p>
        </w:tc>
        <w:tc>
          <w:tcPr>
            <w:tcW w:w="462" w:type="pct"/>
            <w:vMerge w:val="restart"/>
            <w:tcBorders>
              <w:top w:val="single" w:sz="4" w:space="0" w:color="auto"/>
              <w:left w:val="nil"/>
              <w:right w:val="single" w:sz="4" w:space="0" w:color="auto"/>
            </w:tcBorders>
            <w:shd w:val="clear" w:color="auto" w:fill="auto"/>
            <w:vAlign w:val="center"/>
            <w:hideMark/>
          </w:tcPr>
          <w:p w14:paraId="43B1052D" w14:textId="77777777" w:rsidR="008349A7" w:rsidRPr="008349A7" w:rsidRDefault="008349A7" w:rsidP="008349A7">
            <w:pPr>
              <w:jc w:val="center"/>
            </w:pPr>
            <w:r w:rsidRPr="008349A7">
              <w:t>Односта-вочный тариф</w:t>
            </w:r>
          </w:p>
        </w:tc>
        <w:tc>
          <w:tcPr>
            <w:tcW w:w="1063" w:type="pct"/>
            <w:gridSpan w:val="2"/>
            <w:tcBorders>
              <w:top w:val="single" w:sz="4" w:space="0" w:color="auto"/>
              <w:left w:val="nil"/>
              <w:bottom w:val="single" w:sz="4" w:space="0" w:color="auto"/>
              <w:right w:val="single" w:sz="4" w:space="0" w:color="auto"/>
            </w:tcBorders>
            <w:shd w:val="clear" w:color="auto" w:fill="auto"/>
            <w:vAlign w:val="center"/>
          </w:tcPr>
          <w:p w14:paraId="79206E34" w14:textId="77777777" w:rsidR="008349A7" w:rsidRPr="008349A7" w:rsidRDefault="008349A7" w:rsidP="008349A7">
            <w:pPr>
              <w:jc w:val="center"/>
            </w:pPr>
            <w:r w:rsidRPr="008349A7">
              <w:t>Двухставочный тариф</w:t>
            </w:r>
          </w:p>
        </w:tc>
        <w:tc>
          <w:tcPr>
            <w:tcW w:w="462" w:type="pct"/>
            <w:vMerge w:val="restart"/>
            <w:tcBorders>
              <w:top w:val="single" w:sz="4" w:space="0" w:color="auto"/>
              <w:left w:val="nil"/>
              <w:right w:val="single" w:sz="4" w:space="0" w:color="auto"/>
            </w:tcBorders>
            <w:shd w:val="clear" w:color="auto" w:fill="auto"/>
            <w:vAlign w:val="center"/>
            <w:hideMark/>
          </w:tcPr>
          <w:p w14:paraId="6C30BF71" w14:textId="77777777" w:rsidR="008349A7" w:rsidRPr="008349A7" w:rsidRDefault="008349A7" w:rsidP="008349A7">
            <w:pPr>
              <w:jc w:val="center"/>
            </w:pPr>
            <w:r w:rsidRPr="008349A7">
              <w:t>Односта-вочный тариф</w:t>
            </w:r>
          </w:p>
        </w:tc>
        <w:tc>
          <w:tcPr>
            <w:tcW w:w="1109" w:type="pct"/>
            <w:gridSpan w:val="2"/>
            <w:tcBorders>
              <w:top w:val="single" w:sz="4" w:space="0" w:color="auto"/>
              <w:left w:val="nil"/>
              <w:bottom w:val="single" w:sz="4" w:space="0" w:color="auto"/>
              <w:right w:val="single" w:sz="4" w:space="0" w:color="auto"/>
            </w:tcBorders>
            <w:shd w:val="clear" w:color="auto" w:fill="auto"/>
            <w:vAlign w:val="center"/>
          </w:tcPr>
          <w:p w14:paraId="252D4A50" w14:textId="77777777" w:rsidR="008349A7" w:rsidRPr="008349A7" w:rsidRDefault="008349A7" w:rsidP="008349A7">
            <w:pPr>
              <w:jc w:val="center"/>
            </w:pPr>
            <w:r w:rsidRPr="008349A7">
              <w:t>Двухставочный тариф</w:t>
            </w:r>
          </w:p>
        </w:tc>
      </w:tr>
      <w:tr w:rsidR="008349A7" w:rsidRPr="008349A7" w14:paraId="5FD51B36" w14:textId="77777777" w:rsidTr="00CD0761">
        <w:trPr>
          <w:trHeight w:val="1890"/>
          <w:tblHeader/>
        </w:trPr>
        <w:tc>
          <w:tcPr>
            <w:tcW w:w="195" w:type="pct"/>
            <w:vMerge/>
            <w:tcBorders>
              <w:left w:val="single" w:sz="4" w:space="0" w:color="auto"/>
              <w:right w:val="single" w:sz="4" w:space="0" w:color="auto"/>
            </w:tcBorders>
            <w:vAlign w:val="center"/>
            <w:hideMark/>
          </w:tcPr>
          <w:p w14:paraId="767E265E" w14:textId="77777777" w:rsidR="008349A7" w:rsidRPr="008349A7" w:rsidRDefault="008349A7" w:rsidP="008349A7">
            <w:pPr>
              <w:ind w:firstLine="709"/>
              <w:jc w:val="center"/>
            </w:pPr>
          </w:p>
        </w:tc>
        <w:tc>
          <w:tcPr>
            <w:tcW w:w="1710" w:type="pct"/>
            <w:vMerge/>
            <w:tcBorders>
              <w:left w:val="single" w:sz="4" w:space="0" w:color="auto"/>
              <w:right w:val="single" w:sz="4" w:space="0" w:color="auto"/>
            </w:tcBorders>
            <w:vAlign w:val="center"/>
          </w:tcPr>
          <w:p w14:paraId="6092D344" w14:textId="77777777" w:rsidR="008349A7" w:rsidRPr="008349A7" w:rsidRDefault="008349A7" w:rsidP="008349A7">
            <w:pPr>
              <w:ind w:firstLine="709"/>
              <w:jc w:val="center"/>
            </w:pPr>
          </w:p>
        </w:tc>
        <w:tc>
          <w:tcPr>
            <w:tcW w:w="462" w:type="pct"/>
            <w:vMerge/>
            <w:tcBorders>
              <w:left w:val="nil"/>
              <w:bottom w:val="single" w:sz="4" w:space="0" w:color="auto"/>
              <w:right w:val="single" w:sz="4" w:space="0" w:color="auto"/>
            </w:tcBorders>
            <w:shd w:val="clear" w:color="auto" w:fill="auto"/>
            <w:vAlign w:val="center"/>
            <w:hideMark/>
          </w:tcPr>
          <w:p w14:paraId="7BBFBFED" w14:textId="77777777" w:rsidR="008349A7" w:rsidRPr="008349A7" w:rsidRDefault="008349A7" w:rsidP="008349A7">
            <w:pPr>
              <w:ind w:firstLine="709"/>
              <w:jc w:val="center"/>
            </w:pPr>
          </w:p>
        </w:tc>
        <w:tc>
          <w:tcPr>
            <w:tcW w:w="601" w:type="pct"/>
            <w:tcBorders>
              <w:top w:val="nil"/>
              <w:left w:val="nil"/>
              <w:bottom w:val="single" w:sz="4" w:space="0" w:color="auto"/>
              <w:right w:val="single" w:sz="4" w:space="0" w:color="auto"/>
            </w:tcBorders>
            <w:shd w:val="clear" w:color="auto" w:fill="auto"/>
            <w:vAlign w:val="center"/>
            <w:hideMark/>
          </w:tcPr>
          <w:p w14:paraId="0632DA57" w14:textId="77777777" w:rsidR="008349A7" w:rsidRPr="008349A7" w:rsidRDefault="008349A7" w:rsidP="008349A7">
            <w:pPr>
              <w:jc w:val="center"/>
            </w:pPr>
            <w:r w:rsidRPr="008349A7">
              <w:t>ставка за содержание электрических сетей</w:t>
            </w:r>
          </w:p>
        </w:tc>
        <w:tc>
          <w:tcPr>
            <w:tcW w:w="462" w:type="pct"/>
            <w:tcBorders>
              <w:top w:val="nil"/>
              <w:left w:val="single" w:sz="4" w:space="0" w:color="auto"/>
              <w:bottom w:val="single" w:sz="4" w:space="0" w:color="auto"/>
              <w:right w:val="single" w:sz="4" w:space="0" w:color="auto"/>
            </w:tcBorders>
            <w:shd w:val="clear" w:color="auto" w:fill="auto"/>
            <w:vAlign w:val="center"/>
            <w:hideMark/>
          </w:tcPr>
          <w:p w14:paraId="67EEFD2A" w14:textId="77777777" w:rsidR="008349A7" w:rsidRPr="008349A7" w:rsidRDefault="008349A7" w:rsidP="008349A7">
            <w:pPr>
              <w:jc w:val="center"/>
            </w:pPr>
            <w:r w:rsidRPr="008349A7">
              <w:t>ставка на оплату технологи-ческого расхода (потерь)</w:t>
            </w:r>
          </w:p>
        </w:tc>
        <w:tc>
          <w:tcPr>
            <w:tcW w:w="462" w:type="pct"/>
            <w:vMerge/>
            <w:tcBorders>
              <w:left w:val="nil"/>
              <w:bottom w:val="single" w:sz="4" w:space="0" w:color="auto"/>
              <w:right w:val="single" w:sz="4" w:space="0" w:color="auto"/>
            </w:tcBorders>
            <w:shd w:val="clear" w:color="auto" w:fill="auto"/>
            <w:vAlign w:val="center"/>
            <w:hideMark/>
          </w:tcPr>
          <w:p w14:paraId="567331FD" w14:textId="77777777" w:rsidR="008349A7" w:rsidRPr="008349A7" w:rsidRDefault="008349A7" w:rsidP="008349A7">
            <w:pPr>
              <w:ind w:firstLine="709"/>
              <w:jc w:val="center"/>
            </w:pPr>
          </w:p>
        </w:tc>
        <w:tc>
          <w:tcPr>
            <w:tcW w:w="601" w:type="pct"/>
            <w:tcBorders>
              <w:top w:val="nil"/>
              <w:left w:val="nil"/>
              <w:bottom w:val="single" w:sz="4" w:space="0" w:color="auto"/>
              <w:right w:val="single" w:sz="4" w:space="0" w:color="auto"/>
            </w:tcBorders>
            <w:shd w:val="clear" w:color="auto" w:fill="auto"/>
            <w:vAlign w:val="center"/>
          </w:tcPr>
          <w:p w14:paraId="1C5188CF" w14:textId="77777777" w:rsidR="008349A7" w:rsidRPr="008349A7" w:rsidRDefault="008349A7" w:rsidP="008349A7">
            <w:pPr>
              <w:jc w:val="center"/>
            </w:pPr>
            <w:r w:rsidRPr="008349A7">
              <w:t>ставка за содержание электрических сетей</w:t>
            </w:r>
          </w:p>
        </w:tc>
        <w:tc>
          <w:tcPr>
            <w:tcW w:w="508" w:type="pct"/>
            <w:tcBorders>
              <w:top w:val="nil"/>
              <w:left w:val="single" w:sz="4" w:space="0" w:color="auto"/>
              <w:bottom w:val="single" w:sz="4" w:space="0" w:color="auto"/>
              <w:right w:val="single" w:sz="4" w:space="0" w:color="auto"/>
            </w:tcBorders>
            <w:shd w:val="clear" w:color="auto" w:fill="auto"/>
            <w:vAlign w:val="center"/>
            <w:hideMark/>
          </w:tcPr>
          <w:p w14:paraId="7EFA3520" w14:textId="77777777" w:rsidR="008349A7" w:rsidRPr="008349A7" w:rsidRDefault="008349A7" w:rsidP="008349A7">
            <w:pPr>
              <w:jc w:val="center"/>
            </w:pPr>
            <w:r w:rsidRPr="008349A7">
              <w:t>ставка на оплату технологи-ческого расхода (потерь)</w:t>
            </w:r>
          </w:p>
        </w:tc>
      </w:tr>
      <w:tr w:rsidR="008349A7" w:rsidRPr="008349A7" w14:paraId="59620978" w14:textId="77777777" w:rsidTr="00CD0761">
        <w:trPr>
          <w:trHeight w:val="315"/>
          <w:tblHeader/>
        </w:trPr>
        <w:tc>
          <w:tcPr>
            <w:tcW w:w="195" w:type="pct"/>
            <w:vMerge/>
            <w:tcBorders>
              <w:left w:val="single" w:sz="4" w:space="0" w:color="auto"/>
              <w:bottom w:val="single" w:sz="4" w:space="0" w:color="auto"/>
              <w:right w:val="single" w:sz="4" w:space="0" w:color="auto"/>
            </w:tcBorders>
            <w:vAlign w:val="center"/>
            <w:hideMark/>
          </w:tcPr>
          <w:p w14:paraId="0D81D9EF" w14:textId="77777777" w:rsidR="008349A7" w:rsidRPr="008349A7" w:rsidRDefault="008349A7" w:rsidP="008349A7">
            <w:pPr>
              <w:ind w:firstLine="709"/>
              <w:jc w:val="center"/>
            </w:pPr>
          </w:p>
        </w:tc>
        <w:tc>
          <w:tcPr>
            <w:tcW w:w="1710" w:type="pct"/>
            <w:vMerge/>
            <w:tcBorders>
              <w:left w:val="single" w:sz="4" w:space="0" w:color="auto"/>
              <w:bottom w:val="single" w:sz="4" w:space="0" w:color="auto"/>
              <w:right w:val="single" w:sz="4" w:space="0" w:color="auto"/>
            </w:tcBorders>
            <w:vAlign w:val="center"/>
          </w:tcPr>
          <w:p w14:paraId="49926E34" w14:textId="77777777" w:rsidR="008349A7" w:rsidRPr="008349A7" w:rsidRDefault="008349A7" w:rsidP="008349A7">
            <w:pPr>
              <w:ind w:firstLine="709"/>
              <w:jc w:val="center"/>
            </w:pPr>
          </w:p>
        </w:tc>
        <w:tc>
          <w:tcPr>
            <w:tcW w:w="462" w:type="pct"/>
            <w:tcBorders>
              <w:top w:val="nil"/>
              <w:left w:val="nil"/>
              <w:bottom w:val="single" w:sz="4" w:space="0" w:color="auto"/>
              <w:right w:val="single" w:sz="4" w:space="0" w:color="auto"/>
            </w:tcBorders>
            <w:shd w:val="clear" w:color="auto" w:fill="auto"/>
            <w:vAlign w:val="center"/>
            <w:hideMark/>
          </w:tcPr>
          <w:p w14:paraId="119AAC91" w14:textId="77777777" w:rsidR="008349A7" w:rsidRPr="008349A7" w:rsidRDefault="008349A7" w:rsidP="008349A7">
            <w:pPr>
              <w:jc w:val="center"/>
            </w:pPr>
            <w:r w:rsidRPr="008349A7">
              <w:t>руб./кВт·ч</w:t>
            </w:r>
          </w:p>
        </w:tc>
        <w:tc>
          <w:tcPr>
            <w:tcW w:w="601" w:type="pct"/>
            <w:tcBorders>
              <w:top w:val="nil"/>
              <w:left w:val="nil"/>
              <w:bottom w:val="single" w:sz="4" w:space="0" w:color="auto"/>
              <w:right w:val="single" w:sz="4" w:space="0" w:color="auto"/>
            </w:tcBorders>
            <w:shd w:val="clear" w:color="auto" w:fill="auto"/>
            <w:vAlign w:val="center"/>
            <w:hideMark/>
          </w:tcPr>
          <w:p w14:paraId="75DAEAD3" w14:textId="77777777" w:rsidR="008349A7" w:rsidRPr="008349A7" w:rsidRDefault="008349A7" w:rsidP="008349A7">
            <w:pPr>
              <w:jc w:val="center"/>
            </w:pPr>
            <w:r w:rsidRPr="008349A7">
              <w:t>руб./МВт·мес.</w:t>
            </w:r>
          </w:p>
        </w:tc>
        <w:tc>
          <w:tcPr>
            <w:tcW w:w="462" w:type="pct"/>
            <w:tcBorders>
              <w:top w:val="nil"/>
              <w:left w:val="nil"/>
              <w:bottom w:val="single" w:sz="4" w:space="0" w:color="auto"/>
              <w:right w:val="single" w:sz="4" w:space="0" w:color="auto"/>
            </w:tcBorders>
            <w:shd w:val="clear" w:color="auto" w:fill="auto"/>
            <w:vAlign w:val="center"/>
            <w:hideMark/>
          </w:tcPr>
          <w:p w14:paraId="6A6F8AAC" w14:textId="77777777" w:rsidR="008349A7" w:rsidRPr="008349A7" w:rsidRDefault="008349A7" w:rsidP="008349A7">
            <w:pPr>
              <w:jc w:val="center"/>
            </w:pPr>
            <w:r w:rsidRPr="008349A7">
              <w:t>руб./МВт·ч</w:t>
            </w:r>
          </w:p>
        </w:tc>
        <w:tc>
          <w:tcPr>
            <w:tcW w:w="462" w:type="pct"/>
            <w:tcBorders>
              <w:top w:val="nil"/>
              <w:left w:val="nil"/>
              <w:bottom w:val="single" w:sz="4" w:space="0" w:color="auto"/>
              <w:right w:val="single" w:sz="4" w:space="0" w:color="auto"/>
            </w:tcBorders>
            <w:shd w:val="clear" w:color="auto" w:fill="auto"/>
            <w:vAlign w:val="center"/>
            <w:hideMark/>
          </w:tcPr>
          <w:p w14:paraId="5427E996" w14:textId="77777777" w:rsidR="008349A7" w:rsidRPr="008349A7" w:rsidRDefault="008349A7" w:rsidP="008349A7">
            <w:pPr>
              <w:jc w:val="center"/>
            </w:pPr>
            <w:r w:rsidRPr="008349A7">
              <w:t>руб./кВт·ч</w:t>
            </w:r>
          </w:p>
        </w:tc>
        <w:tc>
          <w:tcPr>
            <w:tcW w:w="601" w:type="pct"/>
            <w:tcBorders>
              <w:top w:val="nil"/>
              <w:left w:val="nil"/>
              <w:bottom w:val="single" w:sz="4" w:space="0" w:color="auto"/>
              <w:right w:val="single" w:sz="4" w:space="0" w:color="auto"/>
            </w:tcBorders>
            <w:shd w:val="clear" w:color="auto" w:fill="auto"/>
            <w:vAlign w:val="center"/>
            <w:hideMark/>
          </w:tcPr>
          <w:p w14:paraId="1A38F80F" w14:textId="77777777" w:rsidR="008349A7" w:rsidRPr="008349A7" w:rsidRDefault="008349A7" w:rsidP="008349A7">
            <w:pPr>
              <w:jc w:val="center"/>
            </w:pPr>
            <w:r w:rsidRPr="008349A7">
              <w:t>руб./МВт·мес.</w:t>
            </w:r>
          </w:p>
        </w:tc>
        <w:tc>
          <w:tcPr>
            <w:tcW w:w="508" w:type="pct"/>
            <w:tcBorders>
              <w:top w:val="nil"/>
              <w:left w:val="nil"/>
              <w:bottom w:val="single" w:sz="4" w:space="0" w:color="auto"/>
              <w:right w:val="single" w:sz="4" w:space="0" w:color="auto"/>
            </w:tcBorders>
            <w:shd w:val="clear" w:color="auto" w:fill="auto"/>
            <w:vAlign w:val="center"/>
            <w:hideMark/>
          </w:tcPr>
          <w:p w14:paraId="169125C1" w14:textId="77777777" w:rsidR="008349A7" w:rsidRPr="008349A7" w:rsidRDefault="008349A7" w:rsidP="008349A7">
            <w:pPr>
              <w:jc w:val="center"/>
            </w:pPr>
            <w:r w:rsidRPr="008349A7">
              <w:t>руб./МВт·ч</w:t>
            </w:r>
          </w:p>
        </w:tc>
      </w:tr>
      <w:tr w:rsidR="008349A7" w:rsidRPr="008349A7" w14:paraId="0506353F" w14:textId="77777777" w:rsidTr="00CD0761">
        <w:trPr>
          <w:trHeight w:val="315"/>
        </w:trPr>
        <w:tc>
          <w:tcPr>
            <w:tcW w:w="195" w:type="pct"/>
            <w:tcBorders>
              <w:top w:val="nil"/>
              <w:left w:val="single" w:sz="4" w:space="0" w:color="auto"/>
              <w:bottom w:val="single" w:sz="4" w:space="0" w:color="auto"/>
              <w:right w:val="single" w:sz="4" w:space="0" w:color="auto"/>
            </w:tcBorders>
            <w:shd w:val="clear" w:color="auto" w:fill="auto"/>
            <w:vAlign w:val="center"/>
            <w:hideMark/>
          </w:tcPr>
          <w:p w14:paraId="21122ED1" w14:textId="77777777" w:rsidR="008349A7" w:rsidRPr="008349A7" w:rsidRDefault="008349A7" w:rsidP="008349A7">
            <w:pPr>
              <w:jc w:val="center"/>
              <w:rPr>
                <w:bCs/>
              </w:rPr>
            </w:pPr>
            <w:r w:rsidRPr="008349A7">
              <w:rPr>
                <w:bCs/>
              </w:rPr>
              <w:t>1</w:t>
            </w:r>
          </w:p>
        </w:tc>
        <w:tc>
          <w:tcPr>
            <w:tcW w:w="1710" w:type="pct"/>
            <w:tcBorders>
              <w:top w:val="nil"/>
              <w:left w:val="single" w:sz="4" w:space="0" w:color="auto"/>
              <w:bottom w:val="single" w:sz="4" w:space="0" w:color="auto"/>
              <w:right w:val="single" w:sz="4" w:space="0" w:color="auto"/>
            </w:tcBorders>
            <w:shd w:val="clear" w:color="auto" w:fill="auto"/>
            <w:vAlign w:val="center"/>
          </w:tcPr>
          <w:p w14:paraId="519AC2D2" w14:textId="77777777" w:rsidR="008349A7" w:rsidRPr="008349A7" w:rsidRDefault="008349A7" w:rsidP="008349A7">
            <w:pPr>
              <w:jc w:val="center"/>
              <w:rPr>
                <w:bCs/>
              </w:rPr>
            </w:pPr>
            <w:r w:rsidRPr="008349A7">
              <w:rPr>
                <w:bCs/>
              </w:rPr>
              <w:t>2</w:t>
            </w:r>
          </w:p>
        </w:tc>
        <w:tc>
          <w:tcPr>
            <w:tcW w:w="462" w:type="pct"/>
            <w:tcBorders>
              <w:top w:val="nil"/>
              <w:left w:val="nil"/>
              <w:bottom w:val="single" w:sz="4" w:space="0" w:color="auto"/>
              <w:right w:val="single" w:sz="4" w:space="0" w:color="auto"/>
            </w:tcBorders>
            <w:shd w:val="clear" w:color="auto" w:fill="auto"/>
            <w:vAlign w:val="center"/>
            <w:hideMark/>
          </w:tcPr>
          <w:p w14:paraId="3930C34A" w14:textId="77777777" w:rsidR="008349A7" w:rsidRPr="008349A7" w:rsidRDefault="008349A7" w:rsidP="008349A7">
            <w:pPr>
              <w:jc w:val="center"/>
              <w:rPr>
                <w:bCs/>
              </w:rPr>
            </w:pPr>
            <w:r w:rsidRPr="008349A7">
              <w:rPr>
                <w:bCs/>
              </w:rPr>
              <w:t>3</w:t>
            </w:r>
          </w:p>
        </w:tc>
        <w:tc>
          <w:tcPr>
            <w:tcW w:w="601" w:type="pct"/>
            <w:tcBorders>
              <w:top w:val="nil"/>
              <w:left w:val="nil"/>
              <w:bottom w:val="single" w:sz="4" w:space="0" w:color="auto"/>
              <w:right w:val="single" w:sz="4" w:space="0" w:color="auto"/>
            </w:tcBorders>
            <w:shd w:val="clear" w:color="auto" w:fill="auto"/>
            <w:vAlign w:val="center"/>
            <w:hideMark/>
          </w:tcPr>
          <w:p w14:paraId="1EC0AEEC" w14:textId="77777777" w:rsidR="008349A7" w:rsidRPr="008349A7" w:rsidRDefault="008349A7" w:rsidP="008349A7">
            <w:pPr>
              <w:jc w:val="center"/>
              <w:rPr>
                <w:bCs/>
              </w:rPr>
            </w:pPr>
            <w:r w:rsidRPr="008349A7">
              <w:rPr>
                <w:bCs/>
              </w:rPr>
              <w:t>4</w:t>
            </w:r>
          </w:p>
        </w:tc>
        <w:tc>
          <w:tcPr>
            <w:tcW w:w="462" w:type="pct"/>
            <w:tcBorders>
              <w:top w:val="nil"/>
              <w:left w:val="nil"/>
              <w:bottom w:val="single" w:sz="4" w:space="0" w:color="auto"/>
              <w:right w:val="single" w:sz="4" w:space="0" w:color="auto"/>
            </w:tcBorders>
            <w:shd w:val="clear" w:color="auto" w:fill="auto"/>
            <w:vAlign w:val="center"/>
            <w:hideMark/>
          </w:tcPr>
          <w:p w14:paraId="610360AF" w14:textId="77777777" w:rsidR="008349A7" w:rsidRPr="008349A7" w:rsidRDefault="008349A7" w:rsidP="008349A7">
            <w:pPr>
              <w:jc w:val="center"/>
              <w:rPr>
                <w:bCs/>
              </w:rPr>
            </w:pPr>
            <w:r w:rsidRPr="008349A7">
              <w:rPr>
                <w:bCs/>
              </w:rPr>
              <w:t>5</w:t>
            </w:r>
          </w:p>
        </w:tc>
        <w:tc>
          <w:tcPr>
            <w:tcW w:w="462" w:type="pct"/>
            <w:tcBorders>
              <w:top w:val="nil"/>
              <w:left w:val="nil"/>
              <w:bottom w:val="single" w:sz="4" w:space="0" w:color="auto"/>
              <w:right w:val="single" w:sz="4" w:space="0" w:color="auto"/>
            </w:tcBorders>
            <w:shd w:val="clear" w:color="auto" w:fill="auto"/>
            <w:vAlign w:val="center"/>
            <w:hideMark/>
          </w:tcPr>
          <w:p w14:paraId="59A10851" w14:textId="77777777" w:rsidR="008349A7" w:rsidRPr="008349A7" w:rsidRDefault="008349A7" w:rsidP="008349A7">
            <w:pPr>
              <w:jc w:val="center"/>
              <w:rPr>
                <w:bCs/>
              </w:rPr>
            </w:pPr>
            <w:r w:rsidRPr="008349A7">
              <w:rPr>
                <w:bCs/>
              </w:rPr>
              <w:t>6</w:t>
            </w:r>
          </w:p>
        </w:tc>
        <w:tc>
          <w:tcPr>
            <w:tcW w:w="601" w:type="pct"/>
            <w:tcBorders>
              <w:top w:val="nil"/>
              <w:left w:val="nil"/>
              <w:bottom w:val="single" w:sz="4" w:space="0" w:color="auto"/>
              <w:right w:val="single" w:sz="4" w:space="0" w:color="auto"/>
            </w:tcBorders>
            <w:shd w:val="clear" w:color="auto" w:fill="auto"/>
            <w:vAlign w:val="center"/>
            <w:hideMark/>
          </w:tcPr>
          <w:p w14:paraId="11C8F71A" w14:textId="77777777" w:rsidR="008349A7" w:rsidRPr="008349A7" w:rsidRDefault="008349A7" w:rsidP="008349A7">
            <w:pPr>
              <w:jc w:val="center"/>
              <w:rPr>
                <w:bCs/>
              </w:rPr>
            </w:pPr>
            <w:r w:rsidRPr="008349A7">
              <w:rPr>
                <w:bCs/>
              </w:rPr>
              <w:t>7</w:t>
            </w:r>
          </w:p>
        </w:tc>
        <w:tc>
          <w:tcPr>
            <w:tcW w:w="508" w:type="pct"/>
            <w:tcBorders>
              <w:top w:val="nil"/>
              <w:left w:val="nil"/>
              <w:bottom w:val="single" w:sz="4" w:space="0" w:color="auto"/>
              <w:right w:val="single" w:sz="4" w:space="0" w:color="auto"/>
            </w:tcBorders>
            <w:shd w:val="clear" w:color="auto" w:fill="auto"/>
            <w:vAlign w:val="center"/>
            <w:hideMark/>
          </w:tcPr>
          <w:p w14:paraId="65BC5498" w14:textId="77777777" w:rsidR="008349A7" w:rsidRPr="008349A7" w:rsidRDefault="008349A7" w:rsidP="008349A7">
            <w:pPr>
              <w:jc w:val="center"/>
              <w:rPr>
                <w:bCs/>
              </w:rPr>
            </w:pPr>
            <w:r w:rsidRPr="008349A7">
              <w:rPr>
                <w:bCs/>
              </w:rPr>
              <w:t>8</w:t>
            </w:r>
          </w:p>
        </w:tc>
      </w:tr>
      <w:tr w:rsidR="008349A7" w:rsidRPr="008349A7" w14:paraId="4378DBC4" w14:textId="77777777" w:rsidTr="00CD0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
        </w:trPr>
        <w:tc>
          <w:tcPr>
            <w:tcW w:w="195" w:type="pct"/>
            <w:tcBorders>
              <w:top w:val="single" w:sz="4" w:space="0" w:color="auto"/>
              <w:left w:val="single" w:sz="4" w:space="0" w:color="auto"/>
              <w:bottom w:val="single" w:sz="4" w:space="0" w:color="auto"/>
              <w:right w:val="single" w:sz="4" w:space="0" w:color="auto"/>
            </w:tcBorders>
            <w:noWrap/>
            <w:vAlign w:val="center"/>
          </w:tcPr>
          <w:p w14:paraId="5A35662F" w14:textId="77777777" w:rsidR="008349A7" w:rsidRPr="008349A7" w:rsidRDefault="008349A7" w:rsidP="008349A7">
            <w:pPr>
              <w:jc w:val="center"/>
              <w:rPr>
                <w:rFonts w:eastAsia="Calibri"/>
              </w:rPr>
            </w:pPr>
            <w:r w:rsidRPr="008349A7">
              <w:rPr>
                <w:rFonts w:eastAsia="Calibri"/>
              </w:rPr>
              <w:t>1</w:t>
            </w:r>
          </w:p>
        </w:tc>
        <w:tc>
          <w:tcPr>
            <w:tcW w:w="1710" w:type="pct"/>
            <w:tcBorders>
              <w:top w:val="single" w:sz="4" w:space="0" w:color="auto"/>
              <w:left w:val="single" w:sz="4" w:space="0" w:color="auto"/>
              <w:bottom w:val="single" w:sz="4" w:space="0" w:color="auto"/>
              <w:right w:val="single" w:sz="4" w:space="0" w:color="auto"/>
            </w:tcBorders>
            <w:vAlign w:val="center"/>
          </w:tcPr>
          <w:p w14:paraId="4D9E1109" w14:textId="77777777" w:rsidR="008349A7" w:rsidRPr="008349A7" w:rsidRDefault="008349A7" w:rsidP="008349A7">
            <w:pPr>
              <w:jc w:val="center"/>
              <w:rPr>
                <w:rFonts w:eastAsia="Calibri"/>
              </w:rPr>
            </w:pPr>
            <w:r w:rsidRPr="008349A7">
              <w:rPr>
                <w:rFonts w:eastAsia="Calibri"/>
              </w:rPr>
              <w:t>ООО «СибЭнергоСеть» (ИНН 4223127110) - ООО «ЕвразЭнергоТранс» (ИНН 4217084532)</w:t>
            </w:r>
          </w:p>
        </w:tc>
        <w:tc>
          <w:tcPr>
            <w:tcW w:w="462" w:type="pct"/>
            <w:tcBorders>
              <w:top w:val="single" w:sz="4" w:space="0" w:color="auto"/>
              <w:left w:val="single" w:sz="4" w:space="0" w:color="auto"/>
              <w:bottom w:val="single" w:sz="4" w:space="0" w:color="auto"/>
              <w:right w:val="single" w:sz="4" w:space="0" w:color="auto"/>
            </w:tcBorders>
            <w:noWrap/>
            <w:vAlign w:val="bottom"/>
          </w:tcPr>
          <w:p w14:paraId="440058B1"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0,01000</w:t>
            </w:r>
          </w:p>
        </w:tc>
        <w:tc>
          <w:tcPr>
            <w:tcW w:w="601" w:type="pct"/>
            <w:tcBorders>
              <w:top w:val="single" w:sz="4" w:space="0" w:color="auto"/>
              <w:left w:val="single" w:sz="4" w:space="0" w:color="auto"/>
              <w:bottom w:val="single" w:sz="4" w:space="0" w:color="auto"/>
              <w:right w:val="single" w:sz="4" w:space="0" w:color="auto"/>
            </w:tcBorders>
            <w:noWrap/>
            <w:vAlign w:val="bottom"/>
          </w:tcPr>
          <w:p w14:paraId="5C5750A5"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4 727,670690</w:t>
            </w:r>
          </w:p>
        </w:tc>
        <w:tc>
          <w:tcPr>
            <w:tcW w:w="462" w:type="pct"/>
            <w:tcBorders>
              <w:top w:val="single" w:sz="4" w:space="0" w:color="auto"/>
              <w:left w:val="single" w:sz="4" w:space="0" w:color="auto"/>
              <w:bottom w:val="single" w:sz="4" w:space="0" w:color="auto"/>
              <w:right w:val="single" w:sz="4" w:space="0" w:color="auto"/>
            </w:tcBorders>
            <w:vAlign w:val="bottom"/>
          </w:tcPr>
          <w:p w14:paraId="1CBDBBAF"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1,415000</w:t>
            </w:r>
          </w:p>
        </w:tc>
        <w:tc>
          <w:tcPr>
            <w:tcW w:w="462" w:type="pct"/>
            <w:tcBorders>
              <w:top w:val="single" w:sz="4" w:space="0" w:color="auto"/>
              <w:left w:val="single" w:sz="4" w:space="0" w:color="auto"/>
              <w:bottom w:val="single" w:sz="4" w:space="0" w:color="auto"/>
              <w:right w:val="single" w:sz="4" w:space="0" w:color="auto"/>
            </w:tcBorders>
            <w:noWrap/>
            <w:vAlign w:val="bottom"/>
          </w:tcPr>
          <w:p w14:paraId="35D5F813"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0,01000</w:t>
            </w:r>
          </w:p>
        </w:tc>
        <w:tc>
          <w:tcPr>
            <w:tcW w:w="601" w:type="pct"/>
            <w:tcBorders>
              <w:top w:val="single" w:sz="4" w:space="0" w:color="auto"/>
              <w:left w:val="single" w:sz="4" w:space="0" w:color="auto"/>
              <w:bottom w:val="single" w:sz="4" w:space="0" w:color="auto"/>
              <w:right w:val="single" w:sz="4" w:space="0" w:color="auto"/>
            </w:tcBorders>
            <w:noWrap/>
            <w:vAlign w:val="bottom"/>
          </w:tcPr>
          <w:p w14:paraId="6C9AC006"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4 861,191212</w:t>
            </w:r>
          </w:p>
        </w:tc>
        <w:tc>
          <w:tcPr>
            <w:tcW w:w="508" w:type="pct"/>
            <w:tcBorders>
              <w:top w:val="single" w:sz="4" w:space="0" w:color="auto"/>
              <w:left w:val="single" w:sz="4" w:space="0" w:color="auto"/>
              <w:bottom w:val="single" w:sz="4" w:space="0" w:color="auto"/>
              <w:right w:val="single" w:sz="4" w:space="0" w:color="auto"/>
            </w:tcBorders>
            <w:vAlign w:val="bottom"/>
          </w:tcPr>
          <w:p w14:paraId="07C59F31"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1,415000</w:t>
            </w:r>
          </w:p>
        </w:tc>
      </w:tr>
      <w:tr w:rsidR="008349A7" w:rsidRPr="008349A7" w14:paraId="726DFAFD" w14:textId="77777777" w:rsidTr="00CD0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
        </w:trPr>
        <w:tc>
          <w:tcPr>
            <w:tcW w:w="195" w:type="pct"/>
            <w:tcBorders>
              <w:top w:val="single" w:sz="4" w:space="0" w:color="auto"/>
              <w:left w:val="single" w:sz="4" w:space="0" w:color="auto"/>
              <w:bottom w:val="single" w:sz="4" w:space="0" w:color="auto"/>
              <w:right w:val="single" w:sz="4" w:space="0" w:color="auto"/>
            </w:tcBorders>
            <w:noWrap/>
            <w:vAlign w:val="center"/>
          </w:tcPr>
          <w:p w14:paraId="0E93B431" w14:textId="77777777" w:rsidR="008349A7" w:rsidRPr="008349A7" w:rsidRDefault="008349A7" w:rsidP="008349A7">
            <w:pPr>
              <w:jc w:val="center"/>
              <w:rPr>
                <w:rFonts w:eastAsia="Calibri"/>
              </w:rPr>
            </w:pPr>
            <w:r w:rsidRPr="008349A7">
              <w:rPr>
                <w:rFonts w:eastAsia="Calibri"/>
              </w:rPr>
              <w:t>2</w:t>
            </w:r>
          </w:p>
        </w:tc>
        <w:tc>
          <w:tcPr>
            <w:tcW w:w="1710" w:type="pct"/>
            <w:tcBorders>
              <w:top w:val="single" w:sz="4" w:space="0" w:color="auto"/>
              <w:left w:val="single" w:sz="4" w:space="0" w:color="auto"/>
              <w:bottom w:val="single" w:sz="4" w:space="0" w:color="auto"/>
              <w:right w:val="single" w:sz="4" w:space="0" w:color="auto"/>
            </w:tcBorders>
            <w:vAlign w:val="center"/>
          </w:tcPr>
          <w:p w14:paraId="537461F0" w14:textId="77777777" w:rsidR="008349A7" w:rsidRPr="008349A7" w:rsidRDefault="008349A7" w:rsidP="008349A7">
            <w:pPr>
              <w:jc w:val="center"/>
              <w:rPr>
                <w:rFonts w:eastAsia="Calibri"/>
              </w:rPr>
            </w:pPr>
            <w:r w:rsidRPr="008349A7">
              <w:rPr>
                <w:rFonts w:eastAsia="Calibri"/>
              </w:rPr>
              <w:t>ООО «СибЭнергоСеть» (ИНН 4223127110) - ООО «ОЭСК»  (ИНН 4223052779)</w:t>
            </w:r>
          </w:p>
        </w:tc>
        <w:tc>
          <w:tcPr>
            <w:tcW w:w="462" w:type="pct"/>
            <w:tcBorders>
              <w:top w:val="single" w:sz="4" w:space="0" w:color="auto"/>
              <w:left w:val="single" w:sz="4" w:space="0" w:color="auto"/>
              <w:bottom w:val="single" w:sz="4" w:space="0" w:color="auto"/>
              <w:right w:val="single" w:sz="4" w:space="0" w:color="auto"/>
            </w:tcBorders>
            <w:noWrap/>
            <w:vAlign w:val="bottom"/>
          </w:tcPr>
          <w:p w14:paraId="32DE1F7C"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1,50637</w:t>
            </w:r>
          </w:p>
        </w:tc>
        <w:tc>
          <w:tcPr>
            <w:tcW w:w="601" w:type="pct"/>
            <w:tcBorders>
              <w:top w:val="single" w:sz="4" w:space="0" w:color="auto"/>
              <w:left w:val="single" w:sz="4" w:space="0" w:color="auto"/>
              <w:bottom w:val="single" w:sz="4" w:space="0" w:color="auto"/>
              <w:right w:val="single" w:sz="4" w:space="0" w:color="auto"/>
            </w:tcBorders>
            <w:noWrap/>
            <w:vAlign w:val="bottom"/>
          </w:tcPr>
          <w:p w14:paraId="0E6AB616"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739 708,978131</w:t>
            </w:r>
          </w:p>
        </w:tc>
        <w:tc>
          <w:tcPr>
            <w:tcW w:w="462" w:type="pct"/>
            <w:tcBorders>
              <w:top w:val="single" w:sz="4" w:space="0" w:color="auto"/>
              <w:left w:val="single" w:sz="4" w:space="0" w:color="auto"/>
              <w:bottom w:val="single" w:sz="4" w:space="0" w:color="auto"/>
              <w:right w:val="single" w:sz="4" w:space="0" w:color="auto"/>
            </w:tcBorders>
            <w:vAlign w:val="bottom"/>
          </w:tcPr>
          <w:p w14:paraId="2ED81BE5"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213,151170</w:t>
            </w:r>
          </w:p>
        </w:tc>
        <w:tc>
          <w:tcPr>
            <w:tcW w:w="462" w:type="pct"/>
            <w:tcBorders>
              <w:top w:val="single" w:sz="4" w:space="0" w:color="auto"/>
              <w:left w:val="single" w:sz="4" w:space="0" w:color="auto"/>
              <w:bottom w:val="single" w:sz="4" w:space="0" w:color="auto"/>
              <w:right w:val="single" w:sz="4" w:space="0" w:color="auto"/>
            </w:tcBorders>
            <w:noWrap/>
            <w:vAlign w:val="bottom"/>
          </w:tcPr>
          <w:p w14:paraId="33B2F8FC"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1,64777</w:t>
            </w:r>
          </w:p>
        </w:tc>
        <w:tc>
          <w:tcPr>
            <w:tcW w:w="601" w:type="pct"/>
            <w:tcBorders>
              <w:top w:val="single" w:sz="4" w:space="0" w:color="auto"/>
              <w:left w:val="single" w:sz="4" w:space="0" w:color="auto"/>
              <w:bottom w:val="single" w:sz="4" w:space="0" w:color="auto"/>
              <w:right w:val="single" w:sz="4" w:space="0" w:color="auto"/>
            </w:tcBorders>
            <w:noWrap/>
            <w:vAlign w:val="bottom"/>
          </w:tcPr>
          <w:p w14:paraId="74069863"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942 395,202490</w:t>
            </w:r>
          </w:p>
        </w:tc>
        <w:tc>
          <w:tcPr>
            <w:tcW w:w="508" w:type="pct"/>
            <w:tcBorders>
              <w:top w:val="single" w:sz="4" w:space="0" w:color="auto"/>
              <w:left w:val="single" w:sz="4" w:space="0" w:color="auto"/>
              <w:bottom w:val="single" w:sz="4" w:space="0" w:color="auto"/>
              <w:right w:val="single" w:sz="4" w:space="0" w:color="auto"/>
            </w:tcBorders>
            <w:vAlign w:val="bottom"/>
          </w:tcPr>
          <w:p w14:paraId="3C10FAB0"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233,159361</w:t>
            </w:r>
          </w:p>
        </w:tc>
      </w:tr>
      <w:tr w:rsidR="008349A7" w:rsidRPr="008349A7" w14:paraId="0D23DA3D" w14:textId="77777777" w:rsidTr="00CD07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6"/>
        </w:trPr>
        <w:tc>
          <w:tcPr>
            <w:tcW w:w="195" w:type="pct"/>
            <w:tcBorders>
              <w:top w:val="single" w:sz="4" w:space="0" w:color="auto"/>
              <w:left w:val="single" w:sz="4" w:space="0" w:color="auto"/>
              <w:bottom w:val="single" w:sz="4" w:space="0" w:color="auto"/>
              <w:right w:val="single" w:sz="4" w:space="0" w:color="auto"/>
            </w:tcBorders>
            <w:noWrap/>
            <w:vAlign w:val="center"/>
          </w:tcPr>
          <w:p w14:paraId="0042BFF0" w14:textId="77777777" w:rsidR="008349A7" w:rsidRPr="008349A7" w:rsidRDefault="008349A7" w:rsidP="008349A7">
            <w:pPr>
              <w:jc w:val="center"/>
              <w:rPr>
                <w:rFonts w:eastAsia="Calibri"/>
              </w:rPr>
            </w:pPr>
            <w:r w:rsidRPr="008349A7">
              <w:rPr>
                <w:rFonts w:eastAsia="Calibri"/>
              </w:rPr>
              <w:t>3</w:t>
            </w:r>
          </w:p>
        </w:tc>
        <w:tc>
          <w:tcPr>
            <w:tcW w:w="1710" w:type="pct"/>
            <w:tcBorders>
              <w:top w:val="single" w:sz="4" w:space="0" w:color="auto"/>
              <w:left w:val="single" w:sz="4" w:space="0" w:color="auto"/>
              <w:bottom w:val="single" w:sz="4" w:space="0" w:color="auto"/>
              <w:right w:val="single" w:sz="4" w:space="0" w:color="auto"/>
            </w:tcBorders>
            <w:vAlign w:val="center"/>
          </w:tcPr>
          <w:p w14:paraId="1BCA0FC4" w14:textId="77777777" w:rsidR="008349A7" w:rsidRPr="008349A7" w:rsidRDefault="008349A7" w:rsidP="008349A7">
            <w:pPr>
              <w:jc w:val="center"/>
              <w:rPr>
                <w:rFonts w:eastAsia="Calibri"/>
              </w:rPr>
            </w:pPr>
            <w:r w:rsidRPr="008349A7">
              <w:rPr>
                <w:rFonts w:eastAsia="Calibri"/>
              </w:rPr>
              <w:t>ООО «СибЭнергоСеть» (ИНН 4223127110) – ООО ХК</w:t>
            </w:r>
            <w:r w:rsidRPr="008349A7">
              <w:rPr>
                <w:rFonts w:eastAsia="Calibri"/>
                <w:sz w:val="28"/>
                <w:szCs w:val="22"/>
                <w:lang w:eastAsia="en-US"/>
              </w:rPr>
              <w:t xml:space="preserve"> </w:t>
            </w:r>
            <w:r w:rsidRPr="008349A7">
              <w:rPr>
                <w:rFonts w:eastAsia="Calibri"/>
              </w:rPr>
              <w:t>«СДС-Энерго»  (ИНН 4250003450)</w:t>
            </w:r>
          </w:p>
        </w:tc>
        <w:tc>
          <w:tcPr>
            <w:tcW w:w="462" w:type="pct"/>
            <w:tcBorders>
              <w:top w:val="single" w:sz="4" w:space="0" w:color="auto"/>
              <w:left w:val="single" w:sz="4" w:space="0" w:color="auto"/>
              <w:bottom w:val="single" w:sz="4" w:space="0" w:color="auto"/>
              <w:right w:val="single" w:sz="4" w:space="0" w:color="auto"/>
            </w:tcBorders>
            <w:noWrap/>
            <w:vAlign w:val="bottom"/>
          </w:tcPr>
          <w:p w14:paraId="31CB80D0"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0,01000</w:t>
            </w:r>
          </w:p>
        </w:tc>
        <w:tc>
          <w:tcPr>
            <w:tcW w:w="601" w:type="pct"/>
            <w:tcBorders>
              <w:top w:val="single" w:sz="4" w:space="0" w:color="auto"/>
              <w:left w:val="single" w:sz="4" w:space="0" w:color="auto"/>
              <w:bottom w:val="single" w:sz="4" w:space="0" w:color="auto"/>
              <w:right w:val="single" w:sz="4" w:space="0" w:color="auto"/>
            </w:tcBorders>
            <w:noWrap/>
            <w:vAlign w:val="bottom"/>
          </w:tcPr>
          <w:p w14:paraId="67196CAC"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4 521,262996</w:t>
            </w:r>
          </w:p>
        </w:tc>
        <w:tc>
          <w:tcPr>
            <w:tcW w:w="462" w:type="pct"/>
            <w:tcBorders>
              <w:top w:val="single" w:sz="4" w:space="0" w:color="auto"/>
              <w:left w:val="single" w:sz="4" w:space="0" w:color="auto"/>
              <w:bottom w:val="single" w:sz="4" w:space="0" w:color="auto"/>
              <w:right w:val="single" w:sz="4" w:space="0" w:color="auto"/>
            </w:tcBorders>
            <w:vAlign w:val="bottom"/>
          </w:tcPr>
          <w:p w14:paraId="556AFCC4"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1,415000</w:t>
            </w:r>
          </w:p>
        </w:tc>
        <w:tc>
          <w:tcPr>
            <w:tcW w:w="462" w:type="pct"/>
            <w:tcBorders>
              <w:top w:val="single" w:sz="4" w:space="0" w:color="auto"/>
              <w:left w:val="single" w:sz="4" w:space="0" w:color="auto"/>
              <w:bottom w:val="single" w:sz="4" w:space="0" w:color="auto"/>
              <w:right w:val="single" w:sz="4" w:space="0" w:color="auto"/>
            </w:tcBorders>
            <w:noWrap/>
            <w:vAlign w:val="bottom"/>
          </w:tcPr>
          <w:p w14:paraId="046FD5D4"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0,01000</w:t>
            </w:r>
          </w:p>
        </w:tc>
        <w:tc>
          <w:tcPr>
            <w:tcW w:w="601" w:type="pct"/>
            <w:tcBorders>
              <w:top w:val="single" w:sz="4" w:space="0" w:color="auto"/>
              <w:left w:val="single" w:sz="4" w:space="0" w:color="auto"/>
              <w:bottom w:val="single" w:sz="4" w:space="0" w:color="auto"/>
              <w:right w:val="single" w:sz="4" w:space="0" w:color="auto"/>
            </w:tcBorders>
            <w:noWrap/>
            <w:vAlign w:val="bottom"/>
          </w:tcPr>
          <w:p w14:paraId="516AEBB3"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5 617,380125</w:t>
            </w:r>
          </w:p>
        </w:tc>
        <w:tc>
          <w:tcPr>
            <w:tcW w:w="508" w:type="pct"/>
            <w:tcBorders>
              <w:top w:val="single" w:sz="4" w:space="0" w:color="auto"/>
              <w:left w:val="single" w:sz="4" w:space="0" w:color="auto"/>
              <w:bottom w:val="single" w:sz="4" w:space="0" w:color="auto"/>
              <w:right w:val="single" w:sz="4" w:space="0" w:color="auto"/>
            </w:tcBorders>
            <w:vAlign w:val="bottom"/>
          </w:tcPr>
          <w:p w14:paraId="0DE10906" w14:textId="77777777" w:rsidR="008349A7" w:rsidRPr="008349A7" w:rsidRDefault="008349A7" w:rsidP="008349A7">
            <w:pPr>
              <w:jc w:val="center"/>
              <w:rPr>
                <w:rFonts w:eastAsia="Calibri"/>
                <w:color w:val="000000"/>
                <w:sz w:val="18"/>
                <w:szCs w:val="18"/>
                <w:lang w:eastAsia="en-US"/>
              </w:rPr>
            </w:pPr>
            <w:r w:rsidRPr="008349A7">
              <w:rPr>
                <w:rFonts w:eastAsia="Calibri"/>
                <w:color w:val="000000"/>
                <w:sz w:val="18"/>
                <w:szCs w:val="18"/>
                <w:lang w:eastAsia="en-US"/>
              </w:rPr>
              <w:t>1,415000</w:t>
            </w:r>
          </w:p>
        </w:tc>
      </w:tr>
    </w:tbl>
    <w:p w14:paraId="33780C56" w14:textId="77777777" w:rsidR="008349A7" w:rsidRPr="008349A7" w:rsidRDefault="008349A7" w:rsidP="008349A7">
      <w:pPr>
        <w:autoSpaceDE w:val="0"/>
        <w:autoSpaceDN w:val="0"/>
        <w:adjustRightInd w:val="0"/>
        <w:ind w:firstLine="540"/>
        <w:jc w:val="both"/>
        <w:rPr>
          <w:rFonts w:eastAsia="Calibri"/>
          <w:sz w:val="28"/>
          <w:szCs w:val="28"/>
          <w:lang w:eastAsia="en-US"/>
        </w:rPr>
      </w:pPr>
    </w:p>
    <w:p w14:paraId="1F7DFF3C" w14:textId="77777777" w:rsidR="008349A7" w:rsidRPr="008349A7" w:rsidRDefault="008349A7" w:rsidP="008349A7">
      <w:pPr>
        <w:autoSpaceDE w:val="0"/>
        <w:autoSpaceDN w:val="0"/>
        <w:adjustRightInd w:val="0"/>
        <w:ind w:firstLine="540"/>
        <w:jc w:val="both"/>
        <w:rPr>
          <w:rFonts w:eastAsia="Calibri"/>
          <w:sz w:val="28"/>
          <w:szCs w:val="28"/>
          <w:lang w:eastAsia="en-US"/>
        </w:rPr>
      </w:pPr>
    </w:p>
    <w:p w14:paraId="3FB558EB" w14:textId="77777777" w:rsidR="008349A7" w:rsidRPr="008349A7" w:rsidRDefault="008349A7" w:rsidP="008349A7">
      <w:pPr>
        <w:ind w:firstLine="709"/>
        <w:jc w:val="right"/>
        <w:rPr>
          <w:rFonts w:eastAsia="Calibri"/>
          <w:sz w:val="28"/>
          <w:szCs w:val="28"/>
          <w:lang w:eastAsia="en-US"/>
        </w:rPr>
        <w:sectPr w:rsidR="008349A7" w:rsidRPr="008349A7" w:rsidSect="00613088">
          <w:pgSz w:w="15840" w:h="12240" w:orient="landscape"/>
          <w:pgMar w:top="1276" w:right="851" w:bottom="758" w:left="851" w:header="709" w:footer="709" w:gutter="0"/>
          <w:cols w:space="708"/>
          <w:titlePg/>
          <w:docGrid w:linePitch="381"/>
        </w:sectPr>
      </w:pPr>
    </w:p>
    <w:p w14:paraId="2B210B16" w14:textId="77777777" w:rsidR="008349A7" w:rsidRPr="008349A7" w:rsidRDefault="008349A7" w:rsidP="008349A7">
      <w:pPr>
        <w:ind w:firstLine="709"/>
        <w:jc w:val="right"/>
        <w:rPr>
          <w:rFonts w:eastAsia="Calibri"/>
          <w:sz w:val="28"/>
          <w:szCs w:val="28"/>
          <w:lang w:eastAsia="en-US"/>
        </w:rPr>
      </w:pPr>
      <w:r w:rsidRPr="008349A7">
        <w:rPr>
          <w:rFonts w:eastAsia="Calibri"/>
          <w:sz w:val="28"/>
          <w:szCs w:val="28"/>
          <w:lang w:eastAsia="en-US"/>
        </w:rPr>
        <w:lastRenderedPageBreak/>
        <w:t>Приложение 5</w:t>
      </w:r>
    </w:p>
    <w:p w14:paraId="2DB30B0F" w14:textId="77777777" w:rsidR="008349A7" w:rsidRPr="008349A7" w:rsidRDefault="008349A7" w:rsidP="008349A7">
      <w:pPr>
        <w:ind w:firstLine="709"/>
        <w:jc w:val="right"/>
        <w:rPr>
          <w:rFonts w:eastAsia="Calibri"/>
          <w:sz w:val="28"/>
          <w:szCs w:val="28"/>
          <w:lang w:eastAsia="en-US"/>
        </w:rPr>
      </w:pPr>
    </w:p>
    <w:p w14:paraId="48BBFD8A" w14:textId="77777777" w:rsidR="008349A7" w:rsidRPr="008349A7" w:rsidRDefault="008349A7" w:rsidP="008349A7">
      <w:pPr>
        <w:ind w:firstLine="709"/>
        <w:jc w:val="center"/>
        <w:rPr>
          <w:rFonts w:eastAsia="Calibri"/>
          <w:b/>
          <w:sz w:val="28"/>
          <w:szCs w:val="28"/>
          <w:lang w:eastAsia="en-US"/>
        </w:rPr>
      </w:pPr>
      <w:r w:rsidRPr="008349A7">
        <w:rPr>
          <w:rFonts w:eastAsia="Calibri"/>
          <w:b/>
          <w:sz w:val="28"/>
          <w:szCs w:val="28"/>
          <w:lang w:eastAsia="en-US"/>
          <w14:ligatures w14:val="standardContextual"/>
        </w:rPr>
        <w:t xml:space="preserve">Бухгалтерская отчетность </w:t>
      </w:r>
      <w:r w:rsidRPr="008349A7">
        <w:rPr>
          <w:b/>
          <w:sz w:val="28"/>
          <w:szCs w:val="28"/>
        </w:rPr>
        <w:t xml:space="preserve">ООО «СибЭнергоСеть» </w:t>
      </w:r>
      <w:r w:rsidRPr="008349A7">
        <w:rPr>
          <w:rFonts w:eastAsia="Calibri"/>
          <w:b/>
          <w:sz w:val="28"/>
          <w:szCs w:val="28"/>
          <w:lang w:eastAsia="en-US"/>
          <w14:ligatures w14:val="standardContextual"/>
        </w:rPr>
        <w:t>за 2022 год</w:t>
      </w:r>
    </w:p>
    <w:p w14:paraId="6EFA6EB9" w14:textId="77777777" w:rsidR="008349A7" w:rsidRPr="008349A7" w:rsidRDefault="008349A7" w:rsidP="008349A7">
      <w:pPr>
        <w:ind w:firstLine="709"/>
        <w:jc w:val="center"/>
        <w:rPr>
          <w:rFonts w:eastAsia="Calibri"/>
          <w:b/>
          <w:sz w:val="28"/>
          <w:szCs w:val="28"/>
          <w:lang w:eastAsia="en-US"/>
        </w:rPr>
      </w:pPr>
      <w:r w:rsidRPr="008349A7">
        <w:rPr>
          <w:rFonts w:eastAsia="Calibri"/>
          <w:b/>
          <w:noProof/>
          <w:sz w:val="28"/>
          <w:szCs w:val="28"/>
          <w:lang w:eastAsia="en-US"/>
        </w:rPr>
        <w:drawing>
          <wp:inline distT="0" distB="0" distL="0" distR="0" wp14:anchorId="0C6F9056" wp14:editId="29269C73">
            <wp:extent cx="5838825" cy="76581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8254" cy="7670467"/>
                    </a:xfrm>
                    <a:prstGeom prst="rect">
                      <a:avLst/>
                    </a:prstGeom>
                  </pic:spPr>
                </pic:pic>
              </a:graphicData>
            </a:graphic>
          </wp:inline>
        </w:drawing>
      </w:r>
    </w:p>
    <w:p w14:paraId="18769603" w14:textId="77777777" w:rsidR="008349A7" w:rsidRPr="008349A7" w:rsidRDefault="008349A7" w:rsidP="008349A7">
      <w:pPr>
        <w:ind w:firstLine="709"/>
        <w:jc w:val="center"/>
        <w:rPr>
          <w:rFonts w:eastAsia="Calibri"/>
          <w:b/>
          <w:sz w:val="28"/>
          <w:szCs w:val="28"/>
          <w:lang w:eastAsia="en-US"/>
        </w:rPr>
      </w:pPr>
    </w:p>
    <w:p w14:paraId="1865ACA9" w14:textId="77777777" w:rsidR="008349A7" w:rsidRPr="008349A7" w:rsidRDefault="008349A7" w:rsidP="008349A7">
      <w:pPr>
        <w:ind w:firstLine="709"/>
        <w:jc w:val="center"/>
        <w:rPr>
          <w:rFonts w:eastAsia="Calibri"/>
          <w:b/>
          <w:sz w:val="28"/>
          <w:szCs w:val="28"/>
          <w:lang w:eastAsia="en-US"/>
        </w:rPr>
      </w:pPr>
      <w:r w:rsidRPr="008349A7">
        <w:rPr>
          <w:rFonts w:eastAsia="Calibri"/>
          <w:b/>
          <w:noProof/>
          <w:sz w:val="28"/>
          <w:szCs w:val="28"/>
          <w:lang w:eastAsia="en-US"/>
        </w:rPr>
        <w:lastRenderedPageBreak/>
        <w:drawing>
          <wp:inline distT="0" distB="0" distL="0" distR="0" wp14:anchorId="4F020523" wp14:editId="1B8BFB17">
            <wp:extent cx="5725324" cy="7716327"/>
            <wp:effectExtent l="0" t="0" r="889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5324" cy="7716327"/>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b/>
          <w:noProof/>
          <w:sz w:val="28"/>
          <w:szCs w:val="28"/>
          <w:lang w:eastAsia="en-US"/>
        </w:rPr>
        <w:lastRenderedPageBreak/>
        <w:drawing>
          <wp:inline distT="0" distB="0" distL="0" distR="0" wp14:anchorId="642C5FFE" wp14:editId="156B8DC9">
            <wp:extent cx="5801535" cy="7954485"/>
            <wp:effectExtent l="0" t="0" r="8890" b="889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01535" cy="7954485"/>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5A2B0AD2" wp14:editId="404AF9F9">
            <wp:extent cx="5515745" cy="7773485"/>
            <wp:effectExtent l="0" t="0" r="889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5745" cy="7773485"/>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17649D93" wp14:editId="09FDDB42">
            <wp:extent cx="5506218" cy="7754432"/>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06218" cy="7754432"/>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6AD1380F" wp14:editId="7760836B">
            <wp:extent cx="5391902" cy="775443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1902" cy="7754432"/>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4C9E9655" wp14:editId="7AFA1B75">
            <wp:extent cx="5639587" cy="791638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9587" cy="7916380"/>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67FC5CE0" wp14:editId="5783E380">
            <wp:extent cx="5401429" cy="7792537"/>
            <wp:effectExtent l="0" t="0" r="889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1429" cy="7792537"/>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79BB9571" wp14:editId="2C60F821">
            <wp:extent cx="5458587" cy="7754432"/>
            <wp:effectExtent l="0" t="0" r="889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58587" cy="7754432"/>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1F1BC901" wp14:editId="07FAFBFD">
            <wp:extent cx="5496692" cy="7840169"/>
            <wp:effectExtent l="0" t="0" r="8890" b="889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692" cy="7840169"/>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42A1DD78" wp14:editId="56BA2626">
            <wp:extent cx="5449060" cy="773538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49060" cy="7735380"/>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3E566CAD" wp14:editId="1493FFC4">
            <wp:extent cx="5515745" cy="7754432"/>
            <wp:effectExtent l="0" t="0" r="889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5745" cy="7754432"/>
                    </a:xfrm>
                    <a:prstGeom prst="rect">
                      <a:avLst/>
                    </a:prstGeom>
                  </pic:spPr>
                </pic:pic>
              </a:graphicData>
            </a:graphic>
          </wp:inline>
        </w:drawing>
      </w:r>
      <w:r w:rsidRPr="008349A7">
        <w:rPr>
          <w:rFonts w:eastAsia="Calibri"/>
          <w:noProof/>
          <w:sz w:val="28"/>
          <w:szCs w:val="22"/>
          <w:lang w:eastAsia="en-US"/>
          <w14:ligatures w14:val="standardContextual"/>
        </w:rPr>
        <w:t xml:space="preserve"> </w:t>
      </w:r>
      <w:r w:rsidRPr="008349A7">
        <w:rPr>
          <w:rFonts w:eastAsia="Calibri"/>
          <w:noProof/>
          <w:sz w:val="28"/>
          <w:szCs w:val="22"/>
          <w:lang w:eastAsia="en-US"/>
          <w14:ligatures w14:val="standardContextual"/>
        </w:rPr>
        <w:lastRenderedPageBreak/>
        <w:drawing>
          <wp:inline distT="0" distB="0" distL="0" distR="0" wp14:anchorId="0CC7D0A8" wp14:editId="689C7753">
            <wp:extent cx="5515745" cy="7725853"/>
            <wp:effectExtent l="0" t="0" r="8890"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15745" cy="7725853"/>
                    </a:xfrm>
                    <a:prstGeom prst="rect">
                      <a:avLst/>
                    </a:prstGeom>
                  </pic:spPr>
                </pic:pic>
              </a:graphicData>
            </a:graphic>
          </wp:inline>
        </w:drawing>
      </w:r>
    </w:p>
    <w:p w14:paraId="2B7800E4" w14:textId="77777777" w:rsidR="008349A7" w:rsidRDefault="008349A7" w:rsidP="008349A7">
      <w:pPr>
        <w:tabs>
          <w:tab w:val="left" w:pos="3686"/>
          <w:tab w:val="left" w:pos="9498"/>
        </w:tabs>
        <w:ind w:right="-569"/>
      </w:pPr>
    </w:p>
    <w:p w14:paraId="08D0DB8F" w14:textId="77777777" w:rsidR="0097110B" w:rsidRDefault="0097110B" w:rsidP="00687B75">
      <w:pPr>
        <w:tabs>
          <w:tab w:val="left" w:pos="3686"/>
          <w:tab w:val="left" w:pos="9498"/>
        </w:tabs>
        <w:ind w:left="-2884" w:right="-569" w:firstLine="8696"/>
      </w:pPr>
    </w:p>
    <w:p w14:paraId="58F3FD7B" w14:textId="77777777" w:rsidR="00134501" w:rsidRDefault="00134501" w:rsidP="00134501">
      <w:pPr>
        <w:tabs>
          <w:tab w:val="left" w:pos="3686"/>
          <w:tab w:val="left" w:pos="9498"/>
        </w:tabs>
        <w:ind w:left="-2884" w:right="-569" w:firstLine="8696"/>
        <w:sectPr w:rsidR="00134501" w:rsidSect="00134501">
          <w:headerReference w:type="even" r:id="rId25"/>
          <w:headerReference w:type="default" r:id="rId26"/>
          <w:pgSz w:w="12240" w:h="15840"/>
          <w:pgMar w:top="1134" w:right="850" w:bottom="1134" w:left="1418" w:header="708" w:footer="708" w:gutter="0"/>
          <w:cols w:space="708"/>
          <w:docGrid w:linePitch="381"/>
        </w:sectPr>
      </w:pPr>
    </w:p>
    <w:p w14:paraId="6E9928CC" w14:textId="23ADADDF" w:rsidR="00134501" w:rsidRPr="00D00103" w:rsidRDefault="00134501" w:rsidP="00134501">
      <w:pPr>
        <w:tabs>
          <w:tab w:val="left" w:pos="3686"/>
          <w:tab w:val="left" w:pos="9498"/>
        </w:tabs>
        <w:ind w:left="-2884" w:right="-569" w:firstLine="13090"/>
      </w:pPr>
      <w:r w:rsidRPr="00D00103">
        <w:lastRenderedPageBreak/>
        <w:t>Приложение</w:t>
      </w:r>
      <w:r>
        <w:t xml:space="preserve"> № 2 </w:t>
      </w:r>
      <w:r w:rsidRPr="00D00103">
        <w:t xml:space="preserve">к протоколу № </w:t>
      </w:r>
      <w:r>
        <w:t>25</w:t>
      </w:r>
    </w:p>
    <w:p w14:paraId="04BF09C2" w14:textId="77777777" w:rsidR="00134501" w:rsidRPr="00D00103" w:rsidRDefault="00134501" w:rsidP="00134501">
      <w:pPr>
        <w:tabs>
          <w:tab w:val="left" w:pos="3686"/>
          <w:tab w:val="left" w:pos="9498"/>
        </w:tabs>
        <w:ind w:left="-2884" w:right="-569" w:firstLine="13090"/>
      </w:pPr>
      <w:r w:rsidRPr="00D00103">
        <w:t>заседания правления Региональной</w:t>
      </w:r>
    </w:p>
    <w:p w14:paraId="2FE5FD77" w14:textId="77777777" w:rsidR="00134501" w:rsidRDefault="00134501" w:rsidP="00134501">
      <w:pPr>
        <w:tabs>
          <w:tab w:val="left" w:pos="3686"/>
          <w:tab w:val="left" w:pos="9498"/>
        </w:tabs>
        <w:ind w:left="-2884" w:right="-569" w:firstLine="13090"/>
      </w:pPr>
      <w:r w:rsidRPr="00D00103">
        <w:t>энергетической комиссии</w:t>
      </w:r>
    </w:p>
    <w:p w14:paraId="25399B98" w14:textId="77777777" w:rsidR="00134501" w:rsidRDefault="00134501" w:rsidP="00134501">
      <w:pPr>
        <w:tabs>
          <w:tab w:val="left" w:pos="3686"/>
          <w:tab w:val="left" w:pos="9498"/>
        </w:tabs>
        <w:ind w:left="-2884" w:right="-569" w:firstLine="13090"/>
      </w:pPr>
      <w:r w:rsidRPr="00D00103">
        <w:t xml:space="preserve">Кузбасса от </w:t>
      </w:r>
      <w:r>
        <w:t>22.05</w:t>
      </w:r>
      <w:r w:rsidRPr="00D00103">
        <w:t>.202</w:t>
      </w:r>
      <w:r>
        <w:t>3</w:t>
      </w:r>
    </w:p>
    <w:p w14:paraId="2693A8C6" w14:textId="77777777" w:rsidR="00134501" w:rsidRPr="00B52324" w:rsidRDefault="00134501" w:rsidP="00134501">
      <w:pPr>
        <w:jc w:val="center"/>
        <w:rPr>
          <w:bCs/>
          <w:sz w:val="28"/>
          <w:szCs w:val="28"/>
        </w:rPr>
      </w:pPr>
    </w:p>
    <w:p w14:paraId="09BE80A9" w14:textId="77777777" w:rsidR="00134501" w:rsidRDefault="00134501" w:rsidP="00134501">
      <w:pPr>
        <w:jc w:val="center"/>
        <w:rPr>
          <w:b/>
          <w:bCs/>
          <w:sz w:val="28"/>
          <w:szCs w:val="28"/>
        </w:rPr>
      </w:pPr>
      <w:r w:rsidRPr="00297BC9">
        <w:rPr>
          <w:b/>
          <w:bCs/>
          <w:sz w:val="28"/>
          <w:szCs w:val="28"/>
        </w:rPr>
        <w:t xml:space="preserve">Индивидуальные </w:t>
      </w:r>
      <w:r>
        <w:rPr>
          <w:b/>
          <w:bCs/>
          <w:sz w:val="28"/>
          <w:szCs w:val="28"/>
        </w:rPr>
        <w:t>т</w:t>
      </w:r>
      <w:r w:rsidRPr="00B52324">
        <w:rPr>
          <w:b/>
          <w:bCs/>
          <w:sz w:val="28"/>
          <w:szCs w:val="28"/>
        </w:rPr>
        <w:t xml:space="preserve">арифы на услуги по передаче электрической энергии для взаиморасчетов между </w:t>
      </w:r>
      <w:r w:rsidRPr="00C24C20">
        <w:rPr>
          <w:b/>
          <w:bCs/>
          <w:sz w:val="28"/>
          <w:szCs w:val="28"/>
        </w:rPr>
        <w:t xml:space="preserve">ООО «СибЭнергоСеть» и </w:t>
      </w:r>
      <w:r w:rsidRPr="00B52324">
        <w:rPr>
          <w:b/>
          <w:bCs/>
          <w:sz w:val="28"/>
          <w:szCs w:val="28"/>
        </w:rPr>
        <w:t>сетевыми организациями Кемеровской области</w:t>
      </w:r>
      <w:r>
        <w:rPr>
          <w:b/>
          <w:bCs/>
          <w:sz w:val="28"/>
          <w:szCs w:val="28"/>
        </w:rPr>
        <w:t xml:space="preserve"> - Кузбасса</w:t>
      </w:r>
      <w:r w:rsidRPr="00B52324">
        <w:rPr>
          <w:b/>
          <w:bCs/>
          <w:sz w:val="28"/>
          <w:szCs w:val="28"/>
        </w:rPr>
        <w:t xml:space="preserve"> </w:t>
      </w:r>
      <w:r>
        <w:rPr>
          <w:b/>
          <w:bCs/>
          <w:sz w:val="28"/>
          <w:szCs w:val="28"/>
        </w:rPr>
        <w:t>на 2022 год</w:t>
      </w:r>
    </w:p>
    <w:p w14:paraId="6C5A86DE" w14:textId="77777777" w:rsidR="00134501" w:rsidRDefault="00134501" w:rsidP="00134501">
      <w:pPr>
        <w:jc w:val="center"/>
        <w:rPr>
          <w:b/>
          <w:bCs/>
          <w:sz w:val="28"/>
          <w:szCs w:val="28"/>
        </w:rPr>
      </w:pPr>
    </w:p>
    <w:tbl>
      <w:tblPr>
        <w:tblW w:w="14318" w:type="dxa"/>
        <w:tblInd w:w="107" w:type="dxa"/>
        <w:tblLayout w:type="fixed"/>
        <w:tblLook w:val="04A0" w:firstRow="1" w:lastRow="0" w:firstColumn="1" w:lastColumn="0" w:noHBand="0" w:noVBand="1"/>
      </w:tblPr>
      <w:tblGrid>
        <w:gridCol w:w="557"/>
        <w:gridCol w:w="4896"/>
        <w:gridCol w:w="1322"/>
        <w:gridCol w:w="1720"/>
        <w:gridCol w:w="1325"/>
        <w:gridCol w:w="1322"/>
        <w:gridCol w:w="1720"/>
        <w:gridCol w:w="1456"/>
      </w:tblGrid>
      <w:tr w:rsidR="00134501" w:rsidRPr="00CE1874" w14:paraId="215C12C3" w14:textId="77777777" w:rsidTr="00134501">
        <w:trPr>
          <w:trHeight w:val="296"/>
        </w:trPr>
        <w:tc>
          <w:tcPr>
            <w:tcW w:w="557" w:type="dxa"/>
            <w:vMerge w:val="restart"/>
            <w:tcBorders>
              <w:top w:val="single" w:sz="4" w:space="0" w:color="auto"/>
              <w:left w:val="single" w:sz="4" w:space="0" w:color="auto"/>
              <w:right w:val="single" w:sz="4" w:space="0" w:color="auto"/>
            </w:tcBorders>
            <w:shd w:val="clear" w:color="auto" w:fill="auto"/>
            <w:vAlign w:val="center"/>
            <w:hideMark/>
          </w:tcPr>
          <w:p w14:paraId="67F4EAAE" w14:textId="77777777" w:rsidR="00134501" w:rsidRPr="00CE1874" w:rsidRDefault="00134501" w:rsidP="003C54EB">
            <w:pPr>
              <w:jc w:val="center"/>
            </w:pPr>
            <w:r w:rsidRPr="00CE1874">
              <w:t>№</w:t>
            </w:r>
          </w:p>
          <w:p w14:paraId="39DC151D" w14:textId="77777777" w:rsidR="00134501" w:rsidRPr="00CE1874" w:rsidRDefault="00134501" w:rsidP="003C54EB">
            <w:pPr>
              <w:jc w:val="center"/>
            </w:pPr>
            <w:r w:rsidRPr="00CE1874">
              <w:t>п/п</w:t>
            </w:r>
          </w:p>
        </w:tc>
        <w:tc>
          <w:tcPr>
            <w:tcW w:w="4896" w:type="dxa"/>
            <w:vMerge w:val="restart"/>
            <w:tcBorders>
              <w:top w:val="single" w:sz="4" w:space="0" w:color="auto"/>
              <w:left w:val="single" w:sz="4" w:space="0" w:color="auto"/>
              <w:right w:val="single" w:sz="4" w:space="0" w:color="auto"/>
            </w:tcBorders>
            <w:shd w:val="clear" w:color="auto" w:fill="auto"/>
            <w:vAlign w:val="center"/>
          </w:tcPr>
          <w:p w14:paraId="4B22D5B2" w14:textId="77777777" w:rsidR="00134501" w:rsidRPr="00CE1874" w:rsidRDefault="00134501" w:rsidP="003C54EB">
            <w:pPr>
              <w:jc w:val="center"/>
            </w:pPr>
            <w:r w:rsidRPr="00CE1874">
              <w:t>Наименование сетевых организаций</w:t>
            </w:r>
          </w:p>
        </w:tc>
        <w:tc>
          <w:tcPr>
            <w:tcW w:w="4367" w:type="dxa"/>
            <w:gridSpan w:val="3"/>
            <w:tcBorders>
              <w:top w:val="single" w:sz="4" w:space="0" w:color="auto"/>
              <w:left w:val="nil"/>
              <w:bottom w:val="single" w:sz="4" w:space="0" w:color="auto"/>
              <w:right w:val="single" w:sz="4" w:space="0" w:color="auto"/>
            </w:tcBorders>
            <w:shd w:val="clear" w:color="auto" w:fill="auto"/>
            <w:vAlign w:val="center"/>
            <w:hideMark/>
          </w:tcPr>
          <w:p w14:paraId="126CF78A" w14:textId="77777777" w:rsidR="00134501" w:rsidRPr="00CE1874" w:rsidRDefault="00134501" w:rsidP="003C54EB">
            <w:pPr>
              <w:jc w:val="center"/>
            </w:pPr>
            <w:r w:rsidRPr="00CE1874">
              <w:t>1 полугодие</w:t>
            </w:r>
          </w:p>
        </w:tc>
        <w:tc>
          <w:tcPr>
            <w:tcW w:w="4498" w:type="dxa"/>
            <w:gridSpan w:val="3"/>
            <w:tcBorders>
              <w:top w:val="single" w:sz="4" w:space="0" w:color="auto"/>
              <w:left w:val="nil"/>
              <w:bottom w:val="single" w:sz="4" w:space="0" w:color="auto"/>
              <w:right w:val="single" w:sz="4" w:space="0" w:color="auto"/>
            </w:tcBorders>
            <w:shd w:val="clear" w:color="auto" w:fill="auto"/>
            <w:vAlign w:val="center"/>
            <w:hideMark/>
          </w:tcPr>
          <w:p w14:paraId="796135DB" w14:textId="77777777" w:rsidR="00134501" w:rsidRPr="00CE1874" w:rsidRDefault="00134501" w:rsidP="003C54EB">
            <w:pPr>
              <w:jc w:val="center"/>
            </w:pPr>
            <w:r w:rsidRPr="00CE1874">
              <w:t>2 полугодие</w:t>
            </w:r>
          </w:p>
        </w:tc>
      </w:tr>
      <w:tr w:rsidR="00134501" w:rsidRPr="00CE1874" w14:paraId="17DF846E" w14:textId="77777777" w:rsidTr="00134501">
        <w:trPr>
          <w:trHeight w:val="296"/>
          <w:tblHeader/>
        </w:trPr>
        <w:tc>
          <w:tcPr>
            <w:tcW w:w="557" w:type="dxa"/>
            <w:vMerge/>
            <w:tcBorders>
              <w:left w:val="single" w:sz="4" w:space="0" w:color="auto"/>
              <w:right w:val="single" w:sz="4" w:space="0" w:color="auto"/>
            </w:tcBorders>
            <w:vAlign w:val="center"/>
            <w:hideMark/>
          </w:tcPr>
          <w:p w14:paraId="64489496" w14:textId="77777777" w:rsidR="00134501" w:rsidRPr="00CE1874" w:rsidRDefault="00134501" w:rsidP="003C54EB"/>
        </w:tc>
        <w:tc>
          <w:tcPr>
            <w:tcW w:w="4896" w:type="dxa"/>
            <w:vMerge/>
            <w:tcBorders>
              <w:left w:val="single" w:sz="4" w:space="0" w:color="auto"/>
              <w:right w:val="single" w:sz="4" w:space="0" w:color="auto"/>
            </w:tcBorders>
            <w:vAlign w:val="center"/>
          </w:tcPr>
          <w:p w14:paraId="4F791ED9" w14:textId="77777777" w:rsidR="00134501" w:rsidRPr="00CE1874" w:rsidRDefault="00134501" w:rsidP="003C54EB"/>
        </w:tc>
        <w:tc>
          <w:tcPr>
            <w:tcW w:w="1322" w:type="dxa"/>
            <w:vMerge w:val="restart"/>
            <w:tcBorders>
              <w:top w:val="single" w:sz="4" w:space="0" w:color="auto"/>
              <w:left w:val="nil"/>
              <w:right w:val="single" w:sz="4" w:space="0" w:color="auto"/>
            </w:tcBorders>
            <w:shd w:val="clear" w:color="auto" w:fill="auto"/>
            <w:vAlign w:val="center"/>
            <w:hideMark/>
          </w:tcPr>
          <w:p w14:paraId="74A15B4C" w14:textId="77777777" w:rsidR="00134501" w:rsidRPr="00CE1874" w:rsidRDefault="00134501" w:rsidP="003C54EB">
            <w:pPr>
              <w:jc w:val="center"/>
            </w:pPr>
            <w:r w:rsidRPr="00CE1874">
              <w:t>Односта-вочный тариф</w:t>
            </w:r>
          </w:p>
        </w:tc>
        <w:tc>
          <w:tcPr>
            <w:tcW w:w="3044" w:type="dxa"/>
            <w:gridSpan w:val="2"/>
            <w:tcBorders>
              <w:top w:val="single" w:sz="4" w:space="0" w:color="auto"/>
              <w:left w:val="nil"/>
              <w:bottom w:val="single" w:sz="4" w:space="0" w:color="auto"/>
              <w:right w:val="single" w:sz="4" w:space="0" w:color="auto"/>
            </w:tcBorders>
            <w:shd w:val="clear" w:color="auto" w:fill="auto"/>
            <w:vAlign w:val="center"/>
          </w:tcPr>
          <w:p w14:paraId="6D386519" w14:textId="77777777" w:rsidR="00134501" w:rsidRPr="00CE1874" w:rsidRDefault="00134501" w:rsidP="003C54EB">
            <w:pPr>
              <w:jc w:val="center"/>
            </w:pPr>
            <w:r w:rsidRPr="00CE1874">
              <w:t>Двухставочный тариф</w:t>
            </w:r>
          </w:p>
        </w:tc>
        <w:tc>
          <w:tcPr>
            <w:tcW w:w="1322" w:type="dxa"/>
            <w:vMerge w:val="restart"/>
            <w:tcBorders>
              <w:top w:val="single" w:sz="4" w:space="0" w:color="auto"/>
              <w:left w:val="nil"/>
              <w:right w:val="single" w:sz="4" w:space="0" w:color="auto"/>
            </w:tcBorders>
            <w:shd w:val="clear" w:color="auto" w:fill="auto"/>
            <w:vAlign w:val="center"/>
            <w:hideMark/>
          </w:tcPr>
          <w:p w14:paraId="278B5EE7" w14:textId="77777777" w:rsidR="00134501" w:rsidRPr="00CE1874" w:rsidRDefault="00134501" w:rsidP="003C54EB">
            <w:pPr>
              <w:jc w:val="center"/>
            </w:pPr>
            <w:r w:rsidRPr="00CE1874">
              <w:t>Односта-вочный тариф</w:t>
            </w:r>
          </w:p>
        </w:tc>
        <w:tc>
          <w:tcPr>
            <w:tcW w:w="3175" w:type="dxa"/>
            <w:gridSpan w:val="2"/>
            <w:tcBorders>
              <w:top w:val="single" w:sz="4" w:space="0" w:color="auto"/>
              <w:left w:val="nil"/>
              <w:bottom w:val="single" w:sz="4" w:space="0" w:color="auto"/>
              <w:right w:val="single" w:sz="4" w:space="0" w:color="auto"/>
            </w:tcBorders>
            <w:shd w:val="clear" w:color="auto" w:fill="auto"/>
            <w:vAlign w:val="center"/>
          </w:tcPr>
          <w:p w14:paraId="28C49046" w14:textId="77777777" w:rsidR="00134501" w:rsidRPr="00CE1874" w:rsidRDefault="00134501" w:rsidP="003C54EB">
            <w:pPr>
              <w:jc w:val="center"/>
            </w:pPr>
            <w:r w:rsidRPr="00CE1874">
              <w:t>Двухставочный тариф</w:t>
            </w:r>
          </w:p>
        </w:tc>
      </w:tr>
      <w:tr w:rsidR="00134501" w:rsidRPr="00CE1874" w14:paraId="001C904E" w14:textId="77777777" w:rsidTr="00134501">
        <w:trPr>
          <w:trHeight w:val="1781"/>
          <w:tblHeader/>
        </w:trPr>
        <w:tc>
          <w:tcPr>
            <w:tcW w:w="557" w:type="dxa"/>
            <w:vMerge/>
            <w:tcBorders>
              <w:left w:val="single" w:sz="4" w:space="0" w:color="auto"/>
              <w:right w:val="single" w:sz="4" w:space="0" w:color="auto"/>
            </w:tcBorders>
            <w:vAlign w:val="center"/>
            <w:hideMark/>
          </w:tcPr>
          <w:p w14:paraId="74E82FDF" w14:textId="77777777" w:rsidR="00134501" w:rsidRPr="00CE1874" w:rsidRDefault="00134501" w:rsidP="003C54EB"/>
        </w:tc>
        <w:tc>
          <w:tcPr>
            <w:tcW w:w="4896" w:type="dxa"/>
            <w:vMerge/>
            <w:tcBorders>
              <w:left w:val="single" w:sz="4" w:space="0" w:color="auto"/>
              <w:right w:val="single" w:sz="4" w:space="0" w:color="auto"/>
            </w:tcBorders>
            <w:vAlign w:val="center"/>
          </w:tcPr>
          <w:p w14:paraId="0A817BE5" w14:textId="77777777" w:rsidR="00134501" w:rsidRPr="00CE1874" w:rsidRDefault="00134501" w:rsidP="003C54EB"/>
        </w:tc>
        <w:tc>
          <w:tcPr>
            <w:tcW w:w="1322" w:type="dxa"/>
            <w:vMerge/>
            <w:tcBorders>
              <w:left w:val="nil"/>
              <w:bottom w:val="single" w:sz="4" w:space="0" w:color="auto"/>
              <w:right w:val="single" w:sz="4" w:space="0" w:color="auto"/>
            </w:tcBorders>
            <w:shd w:val="clear" w:color="auto" w:fill="auto"/>
            <w:vAlign w:val="center"/>
            <w:hideMark/>
          </w:tcPr>
          <w:p w14:paraId="247AB9AA" w14:textId="77777777" w:rsidR="00134501" w:rsidRPr="00CE1874" w:rsidRDefault="00134501" w:rsidP="003C54EB">
            <w:pPr>
              <w:jc w:val="center"/>
            </w:pPr>
          </w:p>
        </w:tc>
        <w:tc>
          <w:tcPr>
            <w:tcW w:w="1720" w:type="dxa"/>
            <w:tcBorders>
              <w:top w:val="nil"/>
              <w:left w:val="nil"/>
              <w:bottom w:val="single" w:sz="4" w:space="0" w:color="auto"/>
              <w:right w:val="single" w:sz="4" w:space="0" w:color="auto"/>
            </w:tcBorders>
            <w:shd w:val="clear" w:color="auto" w:fill="auto"/>
            <w:vAlign w:val="center"/>
            <w:hideMark/>
          </w:tcPr>
          <w:p w14:paraId="13316E73" w14:textId="77777777" w:rsidR="00134501" w:rsidRPr="00CE1874" w:rsidRDefault="00134501" w:rsidP="003C54EB">
            <w:pPr>
              <w:jc w:val="center"/>
            </w:pPr>
            <w:r w:rsidRPr="00CE1874">
              <w:t>ставка за содержание электрических сетей</w:t>
            </w:r>
          </w:p>
        </w:tc>
        <w:tc>
          <w:tcPr>
            <w:tcW w:w="1323" w:type="dxa"/>
            <w:tcBorders>
              <w:top w:val="nil"/>
              <w:left w:val="single" w:sz="4" w:space="0" w:color="auto"/>
              <w:bottom w:val="single" w:sz="4" w:space="0" w:color="auto"/>
              <w:right w:val="single" w:sz="4" w:space="0" w:color="auto"/>
            </w:tcBorders>
            <w:shd w:val="clear" w:color="auto" w:fill="auto"/>
            <w:vAlign w:val="center"/>
            <w:hideMark/>
          </w:tcPr>
          <w:p w14:paraId="6A66F463" w14:textId="77777777" w:rsidR="00134501" w:rsidRPr="00CE1874" w:rsidRDefault="00134501" w:rsidP="003C54EB">
            <w:pPr>
              <w:jc w:val="center"/>
            </w:pPr>
            <w:r w:rsidRPr="00CE1874">
              <w:t>ставка на оплату технологи-ческого расхода (потерь)</w:t>
            </w:r>
          </w:p>
        </w:tc>
        <w:tc>
          <w:tcPr>
            <w:tcW w:w="1322" w:type="dxa"/>
            <w:vMerge/>
            <w:tcBorders>
              <w:left w:val="nil"/>
              <w:bottom w:val="single" w:sz="4" w:space="0" w:color="auto"/>
              <w:right w:val="single" w:sz="4" w:space="0" w:color="auto"/>
            </w:tcBorders>
            <w:shd w:val="clear" w:color="auto" w:fill="auto"/>
            <w:vAlign w:val="center"/>
            <w:hideMark/>
          </w:tcPr>
          <w:p w14:paraId="0ABA662A" w14:textId="77777777" w:rsidR="00134501" w:rsidRPr="00CE1874" w:rsidRDefault="00134501" w:rsidP="003C54EB">
            <w:pPr>
              <w:jc w:val="center"/>
            </w:pPr>
          </w:p>
        </w:tc>
        <w:tc>
          <w:tcPr>
            <w:tcW w:w="1720" w:type="dxa"/>
            <w:tcBorders>
              <w:top w:val="nil"/>
              <w:left w:val="nil"/>
              <w:bottom w:val="single" w:sz="4" w:space="0" w:color="auto"/>
              <w:right w:val="single" w:sz="4" w:space="0" w:color="auto"/>
            </w:tcBorders>
            <w:shd w:val="clear" w:color="auto" w:fill="auto"/>
            <w:vAlign w:val="center"/>
          </w:tcPr>
          <w:p w14:paraId="2BEE17D3" w14:textId="77777777" w:rsidR="00134501" w:rsidRPr="00CE1874" w:rsidRDefault="00134501" w:rsidP="003C54EB">
            <w:pPr>
              <w:jc w:val="center"/>
            </w:pPr>
            <w:r w:rsidRPr="00CE1874">
              <w:t>ставка за содержание электрических сетей</w:t>
            </w:r>
          </w:p>
        </w:tc>
        <w:tc>
          <w:tcPr>
            <w:tcW w:w="1455" w:type="dxa"/>
            <w:tcBorders>
              <w:top w:val="nil"/>
              <w:left w:val="single" w:sz="4" w:space="0" w:color="auto"/>
              <w:bottom w:val="single" w:sz="4" w:space="0" w:color="auto"/>
              <w:right w:val="single" w:sz="4" w:space="0" w:color="auto"/>
            </w:tcBorders>
            <w:shd w:val="clear" w:color="auto" w:fill="auto"/>
            <w:vAlign w:val="center"/>
            <w:hideMark/>
          </w:tcPr>
          <w:p w14:paraId="6814C6D4" w14:textId="77777777" w:rsidR="00134501" w:rsidRPr="00CE1874" w:rsidRDefault="00134501" w:rsidP="003C54EB">
            <w:pPr>
              <w:jc w:val="center"/>
            </w:pPr>
            <w:r w:rsidRPr="00CE1874">
              <w:t>ставка на оплату технологи-ческого расхода (потерь)</w:t>
            </w:r>
          </w:p>
        </w:tc>
      </w:tr>
      <w:tr w:rsidR="00134501" w:rsidRPr="00CE1874" w14:paraId="53AF6906" w14:textId="77777777" w:rsidTr="00134501">
        <w:trPr>
          <w:trHeight w:val="296"/>
          <w:tblHeader/>
        </w:trPr>
        <w:tc>
          <w:tcPr>
            <w:tcW w:w="557" w:type="dxa"/>
            <w:vMerge/>
            <w:tcBorders>
              <w:left w:val="single" w:sz="4" w:space="0" w:color="auto"/>
              <w:bottom w:val="single" w:sz="4" w:space="0" w:color="auto"/>
              <w:right w:val="single" w:sz="4" w:space="0" w:color="auto"/>
            </w:tcBorders>
            <w:vAlign w:val="center"/>
            <w:hideMark/>
          </w:tcPr>
          <w:p w14:paraId="62D8B948" w14:textId="77777777" w:rsidR="00134501" w:rsidRPr="00CE1874" w:rsidRDefault="00134501" w:rsidP="003C54EB"/>
        </w:tc>
        <w:tc>
          <w:tcPr>
            <w:tcW w:w="4896" w:type="dxa"/>
            <w:vMerge/>
            <w:tcBorders>
              <w:left w:val="single" w:sz="4" w:space="0" w:color="auto"/>
              <w:bottom w:val="single" w:sz="4" w:space="0" w:color="auto"/>
              <w:right w:val="single" w:sz="4" w:space="0" w:color="auto"/>
            </w:tcBorders>
            <w:vAlign w:val="center"/>
          </w:tcPr>
          <w:p w14:paraId="2F48DACC" w14:textId="77777777" w:rsidR="00134501" w:rsidRPr="00CE1874" w:rsidRDefault="00134501" w:rsidP="003C54EB"/>
        </w:tc>
        <w:tc>
          <w:tcPr>
            <w:tcW w:w="1322" w:type="dxa"/>
            <w:tcBorders>
              <w:top w:val="nil"/>
              <w:left w:val="nil"/>
              <w:bottom w:val="single" w:sz="4" w:space="0" w:color="auto"/>
              <w:right w:val="single" w:sz="4" w:space="0" w:color="auto"/>
            </w:tcBorders>
            <w:shd w:val="clear" w:color="auto" w:fill="auto"/>
            <w:vAlign w:val="center"/>
            <w:hideMark/>
          </w:tcPr>
          <w:p w14:paraId="18FE8B98" w14:textId="77777777" w:rsidR="00134501" w:rsidRPr="00CE1874" w:rsidRDefault="00134501" w:rsidP="003C54EB">
            <w:pPr>
              <w:jc w:val="center"/>
            </w:pPr>
            <w:r w:rsidRPr="00CE1874">
              <w:t>руб./кВт·ч</w:t>
            </w:r>
          </w:p>
        </w:tc>
        <w:tc>
          <w:tcPr>
            <w:tcW w:w="1720" w:type="dxa"/>
            <w:tcBorders>
              <w:top w:val="nil"/>
              <w:left w:val="nil"/>
              <w:bottom w:val="single" w:sz="4" w:space="0" w:color="auto"/>
              <w:right w:val="single" w:sz="4" w:space="0" w:color="auto"/>
            </w:tcBorders>
            <w:shd w:val="clear" w:color="auto" w:fill="auto"/>
            <w:vAlign w:val="center"/>
            <w:hideMark/>
          </w:tcPr>
          <w:p w14:paraId="783E04A2" w14:textId="77777777" w:rsidR="00134501" w:rsidRPr="00CE1874" w:rsidRDefault="00134501" w:rsidP="003C54EB">
            <w:pPr>
              <w:jc w:val="center"/>
            </w:pPr>
            <w:r w:rsidRPr="00CE1874">
              <w:t>руб./МВт·мес.</w:t>
            </w:r>
          </w:p>
        </w:tc>
        <w:tc>
          <w:tcPr>
            <w:tcW w:w="1323" w:type="dxa"/>
            <w:tcBorders>
              <w:top w:val="nil"/>
              <w:left w:val="nil"/>
              <w:bottom w:val="single" w:sz="4" w:space="0" w:color="auto"/>
              <w:right w:val="single" w:sz="4" w:space="0" w:color="auto"/>
            </w:tcBorders>
            <w:shd w:val="clear" w:color="auto" w:fill="auto"/>
            <w:vAlign w:val="center"/>
            <w:hideMark/>
          </w:tcPr>
          <w:p w14:paraId="7E44A073" w14:textId="77777777" w:rsidR="00134501" w:rsidRPr="00CE1874" w:rsidRDefault="00134501" w:rsidP="003C54EB">
            <w:pPr>
              <w:jc w:val="center"/>
            </w:pPr>
            <w:r w:rsidRPr="00CE1874">
              <w:t>руб./МВт·ч</w:t>
            </w:r>
          </w:p>
        </w:tc>
        <w:tc>
          <w:tcPr>
            <w:tcW w:w="1322" w:type="dxa"/>
            <w:tcBorders>
              <w:top w:val="nil"/>
              <w:left w:val="nil"/>
              <w:bottom w:val="single" w:sz="4" w:space="0" w:color="auto"/>
              <w:right w:val="single" w:sz="4" w:space="0" w:color="auto"/>
            </w:tcBorders>
            <w:shd w:val="clear" w:color="auto" w:fill="auto"/>
            <w:vAlign w:val="center"/>
            <w:hideMark/>
          </w:tcPr>
          <w:p w14:paraId="29CC67AC" w14:textId="77777777" w:rsidR="00134501" w:rsidRPr="00CE1874" w:rsidRDefault="00134501" w:rsidP="003C54EB">
            <w:pPr>
              <w:jc w:val="center"/>
            </w:pPr>
            <w:r w:rsidRPr="00CE1874">
              <w:t>руб./кВт·ч</w:t>
            </w:r>
          </w:p>
        </w:tc>
        <w:tc>
          <w:tcPr>
            <w:tcW w:w="1720" w:type="dxa"/>
            <w:tcBorders>
              <w:top w:val="nil"/>
              <w:left w:val="nil"/>
              <w:bottom w:val="single" w:sz="4" w:space="0" w:color="auto"/>
              <w:right w:val="single" w:sz="4" w:space="0" w:color="auto"/>
            </w:tcBorders>
            <w:shd w:val="clear" w:color="auto" w:fill="auto"/>
            <w:vAlign w:val="center"/>
            <w:hideMark/>
          </w:tcPr>
          <w:p w14:paraId="21B1E9C2" w14:textId="77777777" w:rsidR="00134501" w:rsidRPr="00CE1874" w:rsidRDefault="00134501" w:rsidP="003C54EB">
            <w:pPr>
              <w:jc w:val="center"/>
            </w:pPr>
            <w:r w:rsidRPr="00CE1874">
              <w:t>руб./МВт·мес.</w:t>
            </w:r>
          </w:p>
        </w:tc>
        <w:tc>
          <w:tcPr>
            <w:tcW w:w="1455" w:type="dxa"/>
            <w:tcBorders>
              <w:top w:val="nil"/>
              <w:left w:val="nil"/>
              <w:bottom w:val="single" w:sz="4" w:space="0" w:color="auto"/>
              <w:right w:val="single" w:sz="4" w:space="0" w:color="auto"/>
            </w:tcBorders>
            <w:shd w:val="clear" w:color="auto" w:fill="auto"/>
            <w:vAlign w:val="center"/>
            <w:hideMark/>
          </w:tcPr>
          <w:p w14:paraId="41617AC3" w14:textId="77777777" w:rsidR="00134501" w:rsidRPr="00CE1874" w:rsidRDefault="00134501" w:rsidP="003C54EB">
            <w:pPr>
              <w:jc w:val="center"/>
            </w:pPr>
            <w:r w:rsidRPr="00CE1874">
              <w:t>руб./МВт·ч</w:t>
            </w:r>
          </w:p>
        </w:tc>
      </w:tr>
      <w:tr w:rsidR="00134501" w:rsidRPr="00CE1874" w14:paraId="62502135" w14:textId="77777777" w:rsidTr="00134501">
        <w:trPr>
          <w:trHeight w:val="296"/>
        </w:trPr>
        <w:tc>
          <w:tcPr>
            <w:tcW w:w="557" w:type="dxa"/>
            <w:tcBorders>
              <w:top w:val="nil"/>
              <w:left w:val="single" w:sz="4" w:space="0" w:color="auto"/>
              <w:bottom w:val="single" w:sz="4" w:space="0" w:color="auto"/>
              <w:right w:val="single" w:sz="4" w:space="0" w:color="auto"/>
            </w:tcBorders>
            <w:shd w:val="clear" w:color="auto" w:fill="auto"/>
            <w:vAlign w:val="center"/>
            <w:hideMark/>
          </w:tcPr>
          <w:p w14:paraId="0B5CF163" w14:textId="77777777" w:rsidR="00134501" w:rsidRPr="00CE1874" w:rsidRDefault="00134501" w:rsidP="003C54EB">
            <w:pPr>
              <w:jc w:val="center"/>
              <w:rPr>
                <w:bCs/>
              </w:rPr>
            </w:pPr>
            <w:r w:rsidRPr="00CE1874">
              <w:rPr>
                <w:bCs/>
              </w:rPr>
              <w:t>1</w:t>
            </w:r>
          </w:p>
        </w:tc>
        <w:tc>
          <w:tcPr>
            <w:tcW w:w="4896" w:type="dxa"/>
            <w:tcBorders>
              <w:top w:val="nil"/>
              <w:left w:val="single" w:sz="4" w:space="0" w:color="auto"/>
              <w:bottom w:val="single" w:sz="4" w:space="0" w:color="auto"/>
              <w:right w:val="single" w:sz="4" w:space="0" w:color="auto"/>
            </w:tcBorders>
            <w:shd w:val="clear" w:color="auto" w:fill="auto"/>
            <w:vAlign w:val="center"/>
          </w:tcPr>
          <w:p w14:paraId="07A50D27" w14:textId="77777777" w:rsidR="00134501" w:rsidRPr="00CE1874" w:rsidRDefault="00134501" w:rsidP="003C54EB">
            <w:pPr>
              <w:jc w:val="center"/>
              <w:rPr>
                <w:bCs/>
              </w:rPr>
            </w:pPr>
            <w:r w:rsidRPr="00CE1874">
              <w:rPr>
                <w:bCs/>
              </w:rPr>
              <w:t>2</w:t>
            </w:r>
          </w:p>
        </w:tc>
        <w:tc>
          <w:tcPr>
            <w:tcW w:w="1322" w:type="dxa"/>
            <w:tcBorders>
              <w:top w:val="nil"/>
              <w:left w:val="nil"/>
              <w:bottom w:val="single" w:sz="4" w:space="0" w:color="auto"/>
              <w:right w:val="single" w:sz="4" w:space="0" w:color="auto"/>
            </w:tcBorders>
            <w:shd w:val="clear" w:color="auto" w:fill="auto"/>
            <w:vAlign w:val="center"/>
            <w:hideMark/>
          </w:tcPr>
          <w:p w14:paraId="61F64EC2" w14:textId="77777777" w:rsidR="00134501" w:rsidRPr="00CE1874" w:rsidRDefault="00134501" w:rsidP="003C54EB">
            <w:pPr>
              <w:jc w:val="center"/>
              <w:rPr>
                <w:bCs/>
              </w:rPr>
            </w:pPr>
            <w:r w:rsidRPr="00CE1874">
              <w:rPr>
                <w:bCs/>
              </w:rPr>
              <w:t>3</w:t>
            </w:r>
          </w:p>
        </w:tc>
        <w:tc>
          <w:tcPr>
            <w:tcW w:w="1720" w:type="dxa"/>
            <w:tcBorders>
              <w:top w:val="nil"/>
              <w:left w:val="nil"/>
              <w:bottom w:val="single" w:sz="4" w:space="0" w:color="auto"/>
              <w:right w:val="single" w:sz="4" w:space="0" w:color="auto"/>
            </w:tcBorders>
            <w:shd w:val="clear" w:color="auto" w:fill="auto"/>
            <w:vAlign w:val="center"/>
            <w:hideMark/>
          </w:tcPr>
          <w:p w14:paraId="41384E28" w14:textId="77777777" w:rsidR="00134501" w:rsidRPr="00CE1874" w:rsidRDefault="00134501" w:rsidP="003C54EB">
            <w:pPr>
              <w:jc w:val="center"/>
              <w:rPr>
                <w:bCs/>
              </w:rPr>
            </w:pPr>
            <w:r w:rsidRPr="00CE1874">
              <w:rPr>
                <w:bCs/>
              </w:rPr>
              <w:t>4</w:t>
            </w:r>
          </w:p>
        </w:tc>
        <w:tc>
          <w:tcPr>
            <w:tcW w:w="1323" w:type="dxa"/>
            <w:tcBorders>
              <w:top w:val="nil"/>
              <w:left w:val="nil"/>
              <w:bottom w:val="single" w:sz="4" w:space="0" w:color="auto"/>
              <w:right w:val="single" w:sz="4" w:space="0" w:color="auto"/>
            </w:tcBorders>
            <w:shd w:val="clear" w:color="auto" w:fill="auto"/>
            <w:vAlign w:val="center"/>
            <w:hideMark/>
          </w:tcPr>
          <w:p w14:paraId="281B1AAA" w14:textId="77777777" w:rsidR="00134501" w:rsidRPr="00CE1874" w:rsidRDefault="00134501" w:rsidP="003C54EB">
            <w:pPr>
              <w:jc w:val="center"/>
              <w:rPr>
                <w:bCs/>
              </w:rPr>
            </w:pPr>
            <w:r w:rsidRPr="00CE1874">
              <w:rPr>
                <w:bCs/>
              </w:rPr>
              <w:t>5</w:t>
            </w:r>
          </w:p>
        </w:tc>
        <w:tc>
          <w:tcPr>
            <w:tcW w:w="1322" w:type="dxa"/>
            <w:tcBorders>
              <w:top w:val="nil"/>
              <w:left w:val="nil"/>
              <w:bottom w:val="single" w:sz="4" w:space="0" w:color="auto"/>
              <w:right w:val="single" w:sz="4" w:space="0" w:color="auto"/>
            </w:tcBorders>
            <w:shd w:val="clear" w:color="auto" w:fill="auto"/>
            <w:vAlign w:val="center"/>
            <w:hideMark/>
          </w:tcPr>
          <w:p w14:paraId="32DAC633" w14:textId="77777777" w:rsidR="00134501" w:rsidRPr="00CE1874" w:rsidRDefault="00134501" w:rsidP="003C54EB">
            <w:pPr>
              <w:jc w:val="center"/>
              <w:rPr>
                <w:bCs/>
              </w:rPr>
            </w:pPr>
            <w:r w:rsidRPr="00CE1874">
              <w:rPr>
                <w:bCs/>
              </w:rPr>
              <w:t>6</w:t>
            </w:r>
          </w:p>
        </w:tc>
        <w:tc>
          <w:tcPr>
            <w:tcW w:w="1720" w:type="dxa"/>
            <w:tcBorders>
              <w:top w:val="nil"/>
              <w:left w:val="nil"/>
              <w:bottom w:val="single" w:sz="4" w:space="0" w:color="auto"/>
              <w:right w:val="single" w:sz="4" w:space="0" w:color="auto"/>
            </w:tcBorders>
            <w:shd w:val="clear" w:color="auto" w:fill="auto"/>
            <w:vAlign w:val="center"/>
            <w:hideMark/>
          </w:tcPr>
          <w:p w14:paraId="0DF24F39" w14:textId="77777777" w:rsidR="00134501" w:rsidRPr="00CE1874" w:rsidRDefault="00134501" w:rsidP="003C54EB">
            <w:pPr>
              <w:jc w:val="center"/>
              <w:rPr>
                <w:bCs/>
              </w:rPr>
            </w:pPr>
            <w:r w:rsidRPr="00CE1874">
              <w:rPr>
                <w:bCs/>
              </w:rPr>
              <w:t>7</w:t>
            </w:r>
          </w:p>
        </w:tc>
        <w:tc>
          <w:tcPr>
            <w:tcW w:w="1455" w:type="dxa"/>
            <w:tcBorders>
              <w:top w:val="nil"/>
              <w:left w:val="nil"/>
              <w:bottom w:val="single" w:sz="4" w:space="0" w:color="auto"/>
              <w:right w:val="single" w:sz="4" w:space="0" w:color="auto"/>
            </w:tcBorders>
            <w:shd w:val="clear" w:color="auto" w:fill="auto"/>
            <w:vAlign w:val="center"/>
            <w:hideMark/>
          </w:tcPr>
          <w:p w14:paraId="23D5F621" w14:textId="77777777" w:rsidR="00134501" w:rsidRPr="00CE1874" w:rsidRDefault="00134501" w:rsidP="003C54EB">
            <w:pPr>
              <w:jc w:val="center"/>
              <w:rPr>
                <w:bCs/>
              </w:rPr>
            </w:pPr>
            <w:r w:rsidRPr="00CE1874">
              <w:rPr>
                <w:bCs/>
              </w:rPr>
              <w:t>8</w:t>
            </w:r>
          </w:p>
        </w:tc>
      </w:tr>
      <w:tr w:rsidR="00134501" w:rsidRPr="00932062" w14:paraId="68049A4C" w14:textId="77777777" w:rsidTr="00134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557" w:type="dxa"/>
            <w:tcBorders>
              <w:top w:val="single" w:sz="4" w:space="0" w:color="auto"/>
              <w:left w:val="single" w:sz="4" w:space="0" w:color="auto"/>
              <w:bottom w:val="single" w:sz="4" w:space="0" w:color="auto"/>
              <w:right w:val="single" w:sz="4" w:space="0" w:color="auto"/>
            </w:tcBorders>
            <w:noWrap/>
            <w:vAlign w:val="center"/>
          </w:tcPr>
          <w:p w14:paraId="3716EA90" w14:textId="77777777" w:rsidR="00134501" w:rsidRPr="00A44365" w:rsidRDefault="00134501" w:rsidP="003C54EB">
            <w:pPr>
              <w:jc w:val="center"/>
            </w:pPr>
            <w:r>
              <w:t>1</w:t>
            </w:r>
          </w:p>
        </w:tc>
        <w:tc>
          <w:tcPr>
            <w:tcW w:w="4896" w:type="dxa"/>
            <w:tcBorders>
              <w:top w:val="single" w:sz="4" w:space="0" w:color="auto"/>
              <w:left w:val="single" w:sz="4" w:space="0" w:color="auto"/>
              <w:bottom w:val="single" w:sz="4" w:space="0" w:color="auto"/>
              <w:right w:val="single" w:sz="4" w:space="0" w:color="auto"/>
            </w:tcBorders>
            <w:vAlign w:val="center"/>
          </w:tcPr>
          <w:p w14:paraId="053156E8" w14:textId="77777777" w:rsidR="00134501" w:rsidRPr="00C24C20" w:rsidRDefault="00134501" w:rsidP="003C54EB">
            <w:r w:rsidRPr="00C24C20">
              <w:t>ООО «СибЭнергоСеть» (ИНН 4223127110) - ООО «ЕвразЭнергоТранс» (ИНН 4217084532)</w:t>
            </w:r>
          </w:p>
        </w:tc>
        <w:tc>
          <w:tcPr>
            <w:tcW w:w="1322" w:type="dxa"/>
            <w:tcBorders>
              <w:top w:val="single" w:sz="4" w:space="0" w:color="auto"/>
              <w:left w:val="single" w:sz="4" w:space="0" w:color="auto"/>
              <w:bottom w:val="single" w:sz="4" w:space="0" w:color="auto"/>
              <w:right w:val="single" w:sz="4" w:space="0" w:color="auto"/>
            </w:tcBorders>
            <w:noWrap/>
            <w:vAlign w:val="bottom"/>
          </w:tcPr>
          <w:p w14:paraId="50DFA56C" w14:textId="77777777" w:rsidR="00134501" w:rsidRPr="00CF6075" w:rsidRDefault="00134501" w:rsidP="003C54EB">
            <w:pPr>
              <w:jc w:val="center"/>
              <w:rPr>
                <w:color w:val="000000"/>
                <w:sz w:val="18"/>
                <w:szCs w:val="18"/>
              </w:rPr>
            </w:pPr>
            <w:r w:rsidRPr="00CF6075">
              <w:rPr>
                <w:color w:val="000000"/>
                <w:sz w:val="18"/>
                <w:szCs w:val="18"/>
              </w:rPr>
              <w:t>0,01000</w:t>
            </w:r>
          </w:p>
        </w:tc>
        <w:tc>
          <w:tcPr>
            <w:tcW w:w="1720" w:type="dxa"/>
            <w:tcBorders>
              <w:top w:val="single" w:sz="4" w:space="0" w:color="auto"/>
              <w:left w:val="single" w:sz="4" w:space="0" w:color="auto"/>
              <w:bottom w:val="single" w:sz="4" w:space="0" w:color="auto"/>
              <w:right w:val="single" w:sz="4" w:space="0" w:color="auto"/>
            </w:tcBorders>
            <w:noWrap/>
            <w:vAlign w:val="bottom"/>
          </w:tcPr>
          <w:p w14:paraId="2EDA0158" w14:textId="77777777" w:rsidR="00134501" w:rsidRPr="00CF6075" w:rsidRDefault="00134501" w:rsidP="003C54EB">
            <w:pPr>
              <w:jc w:val="center"/>
              <w:rPr>
                <w:color w:val="000000"/>
                <w:sz w:val="18"/>
                <w:szCs w:val="18"/>
              </w:rPr>
            </w:pPr>
            <w:r w:rsidRPr="00CF6075">
              <w:rPr>
                <w:color w:val="000000"/>
                <w:sz w:val="18"/>
                <w:szCs w:val="18"/>
              </w:rPr>
              <w:t>4 727,670690</w:t>
            </w:r>
          </w:p>
        </w:tc>
        <w:tc>
          <w:tcPr>
            <w:tcW w:w="1323" w:type="dxa"/>
            <w:tcBorders>
              <w:top w:val="single" w:sz="4" w:space="0" w:color="auto"/>
              <w:left w:val="single" w:sz="4" w:space="0" w:color="auto"/>
              <w:bottom w:val="single" w:sz="4" w:space="0" w:color="auto"/>
              <w:right w:val="single" w:sz="4" w:space="0" w:color="auto"/>
            </w:tcBorders>
            <w:vAlign w:val="bottom"/>
          </w:tcPr>
          <w:p w14:paraId="7C725007" w14:textId="77777777" w:rsidR="00134501" w:rsidRPr="00CF6075" w:rsidRDefault="00134501" w:rsidP="003C54EB">
            <w:pPr>
              <w:jc w:val="center"/>
              <w:rPr>
                <w:color w:val="000000"/>
                <w:sz w:val="18"/>
                <w:szCs w:val="18"/>
              </w:rPr>
            </w:pPr>
            <w:r w:rsidRPr="00CF6075">
              <w:rPr>
                <w:color w:val="000000"/>
                <w:sz w:val="18"/>
                <w:szCs w:val="18"/>
              </w:rPr>
              <w:t>1,415000</w:t>
            </w:r>
          </w:p>
        </w:tc>
        <w:tc>
          <w:tcPr>
            <w:tcW w:w="1322" w:type="dxa"/>
            <w:tcBorders>
              <w:top w:val="single" w:sz="4" w:space="0" w:color="auto"/>
              <w:left w:val="single" w:sz="4" w:space="0" w:color="auto"/>
              <w:bottom w:val="single" w:sz="4" w:space="0" w:color="auto"/>
              <w:right w:val="single" w:sz="4" w:space="0" w:color="auto"/>
            </w:tcBorders>
            <w:noWrap/>
            <w:vAlign w:val="bottom"/>
          </w:tcPr>
          <w:p w14:paraId="48750C30" w14:textId="77777777" w:rsidR="00134501" w:rsidRPr="00CF6075" w:rsidRDefault="00134501" w:rsidP="003C54EB">
            <w:pPr>
              <w:jc w:val="center"/>
              <w:rPr>
                <w:color w:val="000000"/>
                <w:sz w:val="18"/>
                <w:szCs w:val="18"/>
              </w:rPr>
            </w:pPr>
            <w:r w:rsidRPr="00CF6075">
              <w:rPr>
                <w:color w:val="000000"/>
                <w:sz w:val="18"/>
                <w:szCs w:val="18"/>
              </w:rPr>
              <w:t>0,01000</w:t>
            </w:r>
          </w:p>
        </w:tc>
        <w:tc>
          <w:tcPr>
            <w:tcW w:w="1720" w:type="dxa"/>
            <w:tcBorders>
              <w:top w:val="single" w:sz="4" w:space="0" w:color="auto"/>
              <w:left w:val="single" w:sz="4" w:space="0" w:color="auto"/>
              <w:bottom w:val="single" w:sz="4" w:space="0" w:color="auto"/>
              <w:right w:val="single" w:sz="4" w:space="0" w:color="auto"/>
            </w:tcBorders>
            <w:noWrap/>
            <w:vAlign w:val="bottom"/>
          </w:tcPr>
          <w:p w14:paraId="4D6159CA" w14:textId="77777777" w:rsidR="00134501" w:rsidRPr="00CF6075" w:rsidRDefault="00134501" w:rsidP="003C54EB">
            <w:pPr>
              <w:jc w:val="center"/>
              <w:rPr>
                <w:color w:val="000000"/>
                <w:sz w:val="18"/>
                <w:szCs w:val="18"/>
              </w:rPr>
            </w:pPr>
            <w:r w:rsidRPr="00CF6075">
              <w:rPr>
                <w:color w:val="000000"/>
                <w:sz w:val="18"/>
                <w:szCs w:val="18"/>
              </w:rPr>
              <w:t>4 861,191212</w:t>
            </w:r>
          </w:p>
        </w:tc>
        <w:tc>
          <w:tcPr>
            <w:tcW w:w="1455" w:type="dxa"/>
            <w:tcBorders>
              <w:top w:val="single" w:sz="4" w:space="0" w:color="auto"/>
              <w:left w:val="single" w:sz="4" w:space="0" w:color="auto"/>
              <w:bottom w:val="single" w:sz="4" w:space="0" w:color="auto"/>
              <w:right w:val="single" w:sz="4" w:space="0" w:color="auto"/>
            </w:tcBorders>
            <w:vAlign w:val="bottom"/>
          </w:tcPr>
          <w:p w14:paraId="2ABE77BF" w14:textId="77777777" w:rsidR="00134501" w:rsidRPr="00CF6075" w:rsidRDefault="00134501" w:rsidP="003C54EB">
            <w:pPr>
              <w:jc w:val="center"/>
              <w:rPr>
                <w:color w:val="000000"/>
                <w:sz w:val="18"/>
                <w:szCs w:val="18"/>
              </w:rPr>
            </w:pPr>
            <w:r w:rsidRPr="00CF6075">
              <w:rPr>
                <w:color w:val="000000"/>
                <w:sz w:val="18"/>
                <w:szCs w:val="18"/>
              </w:rPr>
              <w:t>1,415000</w:t>
            </w:r>
          </w:p>
        </w:tc>
      </w:tr>
      <w:tr w:rsidR="00134501" w:rsidRPr="00932062" w14:paraId="0E9ED266" w14:textId="77777777" w:rsidTr="00134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557" w:type="dxa"/>
            <w:tcBorders>
              <w:top w:val="single" w:sz="4" w:space="0" w:color="auto"/>
              <w:left w:val="single" w:sz="4" w:space="0" w:color="auto"/>
              <w:bottom w:val="single" w:sz="4" w:space="0" w:color="auto"/>
              <w:right w:val="single" w:sz="4" w:space="0" w:color="auto"/>
            </w:tcBorders>
            <w:noWrap/>
            <w:vAlign w:val="center"/>
          </w:tcPr>
          <w:p w14:paraId="13A0537E" w14:textId="77777777" w:rsidR="00134501" w:rsidRPr="00C24C20" w:rsidRDefault="00134501" w:rsidP="003C54EB">
            <w:pPr>
              <w:jc w:val="center"/>
            </w:pPr>
            <w:r>
              <w:t>2</w:t>
            </w:r>
          </w:p>
        </w:tc>
        <w:tc>
          <w:tcPr>
            <w:tcW w:w="4896" w:type="dxa"/>
            <w:tcBorders>
              <w:top w:val="single" w:sz="4" w:space="0" w:color="auto"/>
              <w:left w:val="single" w:sz="4" w:space="0" w:color="auto"/>
              <w:bottom w:val="single" w:sz="4" w:space="0" w:color="auto"/>
              <w:right w:val="single" w:sz="4" w:space="0" w:color="auto"/>
            </w:tcBorders>
            <w:vAlign w:val="center"/>
          </w:tcPr>
          <w:p w14:paraId="08AFC23F" w14:textId="77777777" w:rsidR="00134501" w:rsidRPr="00C24C20" w:rsidRDefault="00134501" w:rsidP="003C54EB">
            <w:r w:rsidRPr="00C24C20">
              <w:t>ООО «СибЭнергоСеть» (ИНН 4223127110) - ООО «ОЭСК»  (ИНН 4223052779)</w:t>
            </w:r>
          </w:p>
        </w:tc>
        <w:tc>
          <w:tcPr>
            <w:tcW w:w="1322" w:type="dxa"/>
            <w:tcBorders>
              <w:top w:val="single" w:sz="4" w:space="0" w:color="auto"/>
              <w:left w:val="single" w:sz="4" w:space="0" w:color="auto"/>
              <w:bottom w:val="single" w:sz="4" w:space="0" w:color="auto"/>
              <w:right w:val="single" w:sz="4" w:space="0" w:color="auto"/>
            </w:tcBorders>
            <w:noWrap/>
            <w:vAlign w:val="bottom"/>
          </w:tcPr>
          <w:p w14:paraId="59BBAA93" w14:textId="77777777" w:rsidR="00134501" w:rsidRPr="00CF6075" w:rsidRDefault="00134501" w:rsidP="003C54EB">
            <w:pPr>
              <w:jc w:val="center"/>
              <w:rPr>
                <w:color w:val="000000"/>
                <w:sz w:val="18"/>
                <w:szCs w:val="18"/>
              </w:rPr>
            </w:pPr>
            <w:r w:rsidRPr="00CF6075">
              <w:rPr>
                <w:color w:val="000000"/>
                <w:sz w:val="18"/>
                <w:szCs w:val="18"/>
              </w:rPr>
              <w:t>1,50637</w:t>
            </w:r>
          </w:p>
        </w:tc>
        <w:tc>
          <w:tcPr>
            <w:tcW w:w="1720" w:type="dxa"/>
            <w:tcBorders>
              <w:top w:val="single" w:sz="4" w:space="0" w:color="auto"/>
              <w:left w:val="single" w:sz="4" w:space="0" w:color="auto"/>
              <w:bottom w:val="single" w:sz="4" w:space="0" w:color="auto"/>
              <w:right w:val="single" w:sz="4" w:space="0" w:color="auto"/>
            </w:tcBorders>
            <w:noWrap/>
            <w:vAlign w:val="bottom"/>
          </w:tcPr>
          <w:p w14:paraId="0F8BB261" w14:textId="77777777" w:rsidR="00134501" w:rsidRPr="00CF6075" w:rsidRDefault="00134501" w:rsidP="003C54EB">
            <w:pPr>
              <w:jc w:val="center"/>
              <w:rPr>
                <w:color w:val="000000"/>
                <w:sz w:val="18"/>
                <w:szCs w:val="18"/>
              </w:rPr>
            </w:pPr>
            <w:r w:rsidRPr="00CF6075">
              <w:rPr>
                <w:color w:val="000000"/>
                <w:sz w:val="18"/>
                <w:szCs w:val="18"/>
              </w:rPr>
              <w:t>739 708,978131</w:t>
            </w:r>
          </w:p>
        </w:tc>
        <w:tc>
          <w:tcPr>
            <w:tcW w:w="1323" w:type="dxa"/>
            <w:tcBorders>
              <w:top w:val="single" w:sz="4" w:space="0" w:color="auto"/>
              <w:left w:val="single" w:sz="4" w:space="0" w:color="auto"/>
              <w:bottom w:val="single" w:sz="4" w:space="0" w:color="auto"/>
              <w:right w:val="single" w:sz="4" w:space="0" w:color="auto"/>
            </w:tcBorders>
            <w:vAlign w:val="bottom"/>
          </w:tcPr>
          <w:p w14:paraId="7D46F911" w14:textId="77777777" w:rsidR="00134501" w:rsidRPr="00CF6075" w:rsidRDefault="00134501" w:rsidP="003C54EB">
            <w:pPr>
              <w:jc w:val="center"/>
              <w:rPr>
                <w:color w:val="000000"/>
                <w:sz w:val="18"/>
                <w:szCs w:val="18"/>
              </w:rPr>
            </w:pPr>
            <w:r w:rsidRPr="00CF6075">
              <w:rPr>
                <w:color w:val="000000"/>
                <w:sz w:val="18"/>
                <w:szCs w:val="18"/>
              </w:rPr>
              <w:t>213,151170</w:t>
            </w:r>
          </w:p>
        </w:tc>
        <w:tc>
          <w:tcPr>
            <w:tcW w:w="1322" w:type="dxa"/>
            <w:tcBorders>
              <w:top w:val="single" w:sz="4" w:space="0" w:color="auto"/>
              <w:left w:val="single" w:sz="4" w:space="0" w:color="auto"/>
              <w:bottom w:val="single" w:sz="4" w:space="0" w:color="auto"/>
              <w:right w:val="single" w:sz="4" w:space="0" w:color="auto"/>
            </w:tcBorders>
            <w:noWrap/>
            <w:vAlign w:val="bottom"/>
          </w:tcPr>
          <w:p w14:paraId="26CE0C78" w14:textId="77777777" w:rsidR="00134501" w:rsidRPr="00CF6075" w:rsidRDefault="00134501" w:rsidP="003C54EB">
            <w:pPr>
              <w:jc w:val="center"/>
              <w:rPr>
                <w:color w:val="000000"/>
                <w:sz w:val="18"/>
                <w:szCs w:val="18"/>
              </w:rPr>
            </w:pPr>
            <w:r w:rsidRPr="00CF6075">
              <w:rPr>
                <w:color w:val="000000"/>
                <w:sz w:val="18"/>
                <w:szCs w:val="18"/>
              </w:rPr>
              <w:t>1,64777</w:t>
            </w:r>
          </w:p>
        </w:tc>
        <w:tc>
          <w:tcPr>
            <w:tcW w:w="1720" w:type="dxa"/>
            <w:tcBorders>
              <w:top w:val="single" w:sz="4" w:space="0" w:color="auto"/>
              <w:left w:val="single" w:sz="4" w:space="0" w:color="auto"/>
              <w:bottom w:val="single" w:sz="4" w:space="0" w:color="auto"/>
              <w:right w:val="single" w:sz="4" w:space="0" w:color="auto"/>
            </w:tcBorders>
            <w:noWrap/>
            <w:vAlign w:val="bottom"/>
          </w:tcPr>
          <w:p w14:paraId="49C124D8" w14:textId="77777777" w:rsidR="00134501" w:rsidRPr="00CF6075" w:rsidRDefault="00134501" w:rsidP="003C54EB">
            <w:pPr>
              <w:jc w:val="center"/>
              <w:rPr>
                <w:color w:val="000000"/>
                <w:sz w:val="18"/>
                <w:szCs w:val="18"/>
              </w:rPr>
            </w:pPr>
            <w:r w:rsidRPr="00CF6075">
              <w:rPr>
                <w:color w:val="000000"/>
                <w:sz w:val="18"/>
                <w:szCs w:val="18"/>
              </w:rPr>
              <w:t>942 395,202490</w:t>
            </w:r>
          </w:p>
        </w:tc>
        <w:tc>
          <w:tcPr>
            <w:tcW w:w="1455" w:type="dxa"/>
            <w:tcBorders>
              <w:top w:val="single" w:sz="4" w:space="0" w:color="auto"/>
              <w:left w:val="single" w:sz="4" w:space="0" w:color="auto"/>
              <w:bottom w:val="single" w:sz="4" w:space="0" w:color="auto"/>
              <w:right w:val="single" w:sz="4" w:space="0" w:color="auto"/>
            </w:tcBorders>
            <w:vAlign w:val="bottom"/>
          </w:tcPr>
          <w:p w14:paraId="11AF56BA" w14:textId="77777777" w:rsidR="00134501" w:rsidRPr="00CF6075" w:rsidRDefault="00134501" w:rsidP="003C54EB">
            <w:pPr>
              <w:jc w:val="center"/>
              <w:rPr>
                <w:color w:val="000000"/>
                <w:sz w:val="18"/>
                <w:szCs w:val="18"/>
              </w:rPr>
            </w:pPr>
            <w:r w:rsidRPr="00CF6075">
              <w:rPr>
                <w:color w:val="000000"/>
                <w:sz w:val="18"/>
                <w:szCs w:val="18"/>
              </w:rPr>
              <w:t>233,159361</w:t>
            </w:r>
          </w:p>
        </w:tc>
      </w:tr>
      <w:tr w:rsidR="00134501" w:rsidRPr="00932062" w14:paraId="0ED9881F" w14:textId="77777777" w:rsidTr="001345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2"/>
        </w:trPr>
        <w:tc>
          <w:tcPr>
            <w:tcW w:w="557" w:type="dxa"/>
            <w:tcBorders>
              <w:top w:val="single" w:sz="4" w:space="0" w:color="auto"/>
              <w:left w:val="single" w:sz="4" w:space="0" w:color="auto"/>
              <w:bottom w:val="single" w:sz="4" w:space="0" w:color="auto"/>
              <w:right w:val="single" w:sz="4" w:space="0" w:color="auto"/>
            </w:tcBorders>
            <w:noWrap/>
            <w:vAlign w:val="center"/>
          </w:tcPr>
          <w:p w14:paraId="7DFA48B3" w14:textId="77777777" w:rsidR="00134501" w:rsidRPr="00C24C20" w:rsidRDefault="00134501" w:rsidP="003C54EB">
            <w:pPr>
              <w:jc w:val="center"/>
            </w:pPr>
            <w:r>
              <w:t>3</w:t>
            </w:r>
          </w:p>
        </w:tc>
        <w:tc>
          <w:tcPr>
            <w:tcW w:w="4896" w:type="dxa"/>
            <w:tcBorders>
              <w:top w:val="single" w:sz="4" w:space="0" w:color="auto"/>
              <w:left w:val="single" w:sz="4" w:space="0" w:color="auto"/>
              <w:bottom w:val="single" w:sz="4" w:space="0" w:color="auto"/>
              <w:right w:val="single" w:sz="4" w:space="0" w:color="auto"/>
            </w:tcBorders>
            <w:vAlign w:val="center"/>
          </w:tcPr>
          <w:p w14:paraId="05C3FD55" w14:textId="77777777" w:rsidR="00134501" w:rsidRPr="00C24C20" w:rsidRDefault="00134501" w:rsidP="003C54EB">
            <w:r w:rsidRPr="00C24C20">
              <w:t>ООО «СибЭнергоСеть» (ИНН 4223127110) – ООО ХК «СДС-Энерго»  (ИНН 4250003450)</w:t>
            </w:r>
          </w:p>
        </w:tc>
        <w:tc>
          <w:tcPr>
            <w:tcW w:w="1322" w:type="dxa"/>
            <w:tcBorders>
              <w:top w:val="single" w:sz="4" w:space="0" w:color="auto"/>
              <w:left w:val="single" w:sz="4" w:space="0" w:color="auto"/>
              <w:bottom w:val="single" w:sz="4" w:space="0" w:color="auto"/>
              <w:right w:val="single" w:sz="4" w:space="0" w:color="auto"/>
            </w:tcBorders>
            <w:noWrap/>
            <w:vAlign w:val="bottom"/>
          </w:tcPr>
          <w:p w14:paraId="4ADA548F" w14:textId="77777777" w:rsidR="00134501" w:rsidRPr="00CF6075" w:rsidRDefault="00134501" w:rsidP="003C54EB">
            <w:pPr>
              <w:jc w:val="center"/>
              <w:rPr>
                <w:color w:val="000000"/>
                <w:sz w:val="18"/>
                <w:szCs w:val="18"/>
              </w:rPr>
            </w:pPr>
            <w:r w:rsidRPr="00CF6075">
              <w:rPr>
                <w:color w:val="000000"/>
                <w:sz w:val="18"/>
                <w:szCs w:val="18"/>
              </w:rPr>
              <w:t>0,01000</w:t>
            </w:r>
          </w:p>
        </w:tc>
        <w:tc>
          <w:tcPr>
            <w:tcW w:w="1720" w:type="dxa"/>
            <w:tcBorders>
              <w:top w:val="single" w:sz="4" w:space="0" w:color="auto"/>
              <w:left w:val="single" w:sz="4" w:space="0" w:color="auto"/>
              <w:bottom w:val="single" w:sz="4" w:space="0" w:color="auto"/>
              <w:right w:val="single" w:sz="4" w:space="0" w:color="auto"/>
            </w:tcBorders>
            <w:noWrap/>
            <w:vAlign w:val="bottom"/>
          </w:tcPr>
          <w:p w14:paraId="34EAD202" w14:textId="77777777" w:rsidR="00134501" w:rsidRPr="00CF6075" w:rsidRDefault="00134501" w:rsidP="003C54EB">
            <w:pPr>
              <w:jc w:val="center"/>
              <w:rPr>
                <w:color w:val="000000"/>
                <w:sz w:val="18"/>
                <w:szCs w:val="18"/>
              </w:rPr>
            </w:pPr>
            <w:r w:rsidRPr="00CF6075">
              <w:rPr>
                <w:color w:val="000000"/>
                <w:sz w:val="18"/>
                <w:szCs w:val="18"/>
              </w:rPr>
              <w:t>4 521,262996</w:t>
            </w:r>
          </w:p>
        </w:tc>
        <w:tc>
          <w:tcPr>
            <w:tcW w:w="1323" w:type="dxa"/>
            <w:tcBorders>
              <w:top w:val="single" w:sz="4" w:space="0" w:color="auto"/>
              <w:left w:val="single" w:sz="4" w:space="0" w:color="auto"/>
              <w:bottom w:val="single" w:sz="4" w:space="0" w:color="auto"/>
              <w:right w:val="single" w:sz="4" w:space="0" w:color="auto"/>
            </w:tcBorders>
            <w:vAlign w:val="bottom"/>
          </w:tcPr>
          <w:p w14:paraId="2F876B52" w14:textId="77777777" w:rsidR="00134501" w:rsidRPr="00CF6075" w:rsidRDefault="00134501" w:rsidP="003C54EB">
            <w:pPr>
              <w:jc w:val="center"/>
              <w:rPr>
                <w:color w:val="000000"/>
                <w:sz w:val="18"/>
                <w:szCs w:val="18"/>
              </w:rPr>
            </w:pPr>
            <w:r w:rsidRPr="00CF6075">
              <w:rPr>
                <w:color w:val="000000"/>
                <w:sz w:val="18"/>
                <w:szCs w:val="18"/>
              </w:rPr>
              <w:t>1,415000</w:t>
            </w:r>
          </w:p>
        </w:tc>
        <w:tc>
          <w:tcPr>
            <w:tcW w:w="1322" w:type="dxa"/>
            <w:tcBorders>
              <w:top w:val="single" w:sz="4" w:space="0" w:color="auto"/>
              <w:left w:val="single" w:sz="4" w:space="0" w:color="auto"/>
              <w:bottom w:val="single" w:sz="4" w:space="0" w:color="auto"/>
              <w:right w:val="single" w:sz="4" w:space="0" w:color="auto"/>
            </w:tcBorders>
            <w:noWrap/>
            <w:vAlign w:val="bottom"/>
          </w:tcPr>
          <w:p w14:paraId="792D0566" w14:textId="77777777" w:rsidR="00134501" w:rsidRPr="00CF6075" w:rsidRDefault="00134501" w:rsidP="003C54EB">
            <w:pPr>
              <w:jc w:val="center"/>
              <w:rPr>
                <w:color w:val="000000"/>
                <w:sz w:val="18"/>
                <w:szCs w:val="18"/>
              </w:rPr>
            </w:pPr>
            <w:r w:rsidRPr="00CF6075">
              <w:rPr>
                <w:color w:val="000000"/>
                <w:sz w:val="18"/>
                <w:szCs w:val="18"/>
              </w:rPr>
              <w:t>0,01000</w:t>
            </w:r>
          </w:p>
        </w:tc>
        <w:tc>
          <w:tcPr>
            <w:tcW w:w="1720" w:type="dxa"/>
            <w:tcBorders>
              <w:top w:val="single" w:sz="4" w:space="0" w:color="auto"/>
              <w:left w:val="single" w:sz="4" w:space="0" w:color="auto"/>
              <w:bottom w:val="single" w:sz="4" w:space="0" w:color="auto"/>
              <w:right w:val="single" w:sz="4" w:space="0" w:color="auto"/>
            </w:tcBorders>
            <w:noWrap/>
            <w:vAlign w:val="bottom"/>
          </w:tcPr>
          <w:p w14:paraId="4F350760" w14:textId="77777777" w:rsidR="00134501" w:rsidRPr="00CF6075" w:rsidRDefault="00134501" w:rsidP="003C54EB">
            <w:pPr>
              <w:jc w:val="center"/>
              <w:rPr>
                <w:color w:val="000000"/>
                <w:sz w:val="18"/>
                <w:szCs w:val="18"/>
              </w:rPr>
            </w:pPr>
            <w:r w:rsidRPr="00CF6075">
              <w:rPr>
                <w:color w:val="000000"/>
                <w:sz w:val="18"/>
                <w:szCs w:val="18"/>
              </w:rPr>
              <w:t>5 617,380125</w:t>
            </w:r>
          </w:p>
        </w:tc>
        <w:tc>
          <w:tcPr>
            <w:tcW w:w="1455" w:type="dxa"/>
            <w:tcBorders>
              <w:top w:val="single" w:sz="4" w:space="0" w:color="auto"/>
              <w:left w:val="single" w:sz="4" w:space="0" w:color="auto"/>
              <w:bottom w:val="single" w:sz="4" w:space="0" w:color="auto"/>
              <w:right w:val="single" w:sz="4" w:space="0" w:color="auto"/>
            </w:tcBorders>
            <w:vAlign w:val="bottom"/>
          </w:tcPr>
          <w:p w14:paraId="4068C850" w14:textId="77777777" w:rsidR="00134501" w:rsidRPr="00CF6075" w:rsidRDefault="00134501" w:rsidP="003C54EB">
            <w:pPr>
              <w:jc w:val="center"/>
              <w:rPr>
                <w:color w:val="000000"/>
                <w:sz w:val="18"/>
                <w:szCs w:val="18"/>
              </w:rPr>
            </w:pPr>
            <w:r w:rsidRPr="00CF6075">
              <w:rPr>
                <w:color w:val="000000"/>
                <w:sz w:val="18"/>
                <w:szCs w:val="18"/>
              </w:rPr>
              <w:t>1,415000</w:t>
            </w:r>
          </w:p>
        </w:tc>
      </w:tr>
    </w:tbl>
    <w:p w14:paraId="4A47C5AF" w14:textId="77777777" w:rsidR="00134501" w:rsidRDefault="00134501" w:rsidP="00134501">
      <w:pPr>
        <w:autoSpaceDE w:val="0"/>
        <w:autoSpaceDN w:val="0"/>
        <w:adjustRightInd w:val="0"/>
        <w:ind w:firstLine="540"/>
        <w:jc w:val="both"/>
        <w:rPr>
          <w:sz w:val="28"/>
          <w:szCs w:val="28"/>
        </w:rPr>
      </w:pPr>
    </w:p>
    <w:p w14:paraId="3E779BCC" w14:textId="77777777" w:rsidR="00134501" w:rsidRDefault="00134501" w:rsidP="00134501">
      <w:pPr>
        <w:autoSpaceDE w:val="0"/>
        <w:autoSpaceDN w:val="0"/>
        <w:adjustRightInd w:val="0"/>
        <w:ind w:firstLine="540"/>
        <w:jc w:val="both"/>
        <w:rPr>
          <w:sz w:val="28"/>
          <w:szCs w:val="28"/>
        </w:rPr>
      </w:pPr>
    </w:p>
    <w:p w14:paraId="23503DBD" w14:textId="77777777" w:rsidR="00134501" w:rsidRDefault="00134501" w:rsidP="00134501">
      <w:pPr>
        <w:autoSpaceDE w:val="0"/>
        <w:autoSpaceDN w:val="0"/>
        <w:adjustRightInd w:val="0"/>
        <w:ind w:firstLine="540"/>
        <w:jc w:val="both"/>
        <w:rPr>
          <w:sz w:val="28"/>
          <w:szCs w:val="28"/>
        </w:rPr>
        <w:sectPr w:rsidR="00134501" w:rsidSect="00134501">
          <w:pgSz w:w="15840" w:h="12240" w:orient="landscape"/>
          <w:pgMar w:top="1418" w:right="1134" w:bottom="850" w:left="1134" w:header="708" w:footer="708" w:gutter="0"/>
          <w:cols w:space="708"/>
          <w:docGrid w:linePitch="381"/>
        </w:sectPr>
      </w:pPr>
    </w:p>
    <w:p w14:paraId="0DA0B70E" w14:textId="77777777" w:rsidR="00134501" w:rsidRDefault="00134501" w:rsidP="00134501">
      <w:pPr>
        <w:autoSpaceDE w:val="0"/>
        <w:autoSpaceDN w:val="0"/>
        <w:adjustRightInd w:val="0"/>
        <w:ind w:firstLine="540"/>
        <w:jc w:val="both"/>
        <w:rPr>
          <w:sz w:val="28"/>
          <w:szCs w:val="28"/>
        </w:rPr>
      </w:pPr>
    </w:p>
    <w:p w14:paraId="699B54AC" w14:textId="77777777" w:rsidR="00134501" w:rsidRPr="00C97A18" w:rsidRDefault="00134501" w:rsidP="00134501">
      <w:pPr>
        <w:autoSpaceDE w:val="0"/>
        <w:autoSpaceDN w:val="0"/>
        <w:adjustRightInd w:val="0"/>
        <w:ind w:firstLine="540"/>
        <w:jc w:val="both"/>
        <w:rPr>
          <w:sz w:val="28"/>
          <w:szCs w:val="28"/>
        </w:rPr>
      </w:pPr>
      <w:r w:rsidRPr="00C97A18">
        <w:rPr>
          <w:sz w:val="28"/>
          <w:szCs w:val="28"/>
        </w:rPr>
        <w:t>Примечания:</w:t>
      </w:r>
    </w:p>
    <w:p w14:paraId="070C3A5B" w14:textId="77777777" w:rsidR="00134501" w:rsidRPr="00C97A18" w:rsidRDefault="00134501" w:rsidP="00134501">
      <w:pPr>
        <w:autoSpaceDE w:val="0"/>
        <w:autoSpaceDN w:val="0"/>
        <w:adjustRightInd w:val="0"/>
        <w:ind w:right="-739" w:firstLine="540"/>
        <w:jc w:val="both"/>
        <w:rPr>
          <w:sz w:val="28"/>
          <w:szCs w:val="28"/>
        </w:rPr>
      </w:pPr>
      <w:r w:rsidRPr="00C97A18">
        <w:rPr>
          <w:sz w:val="28"/>
          <w:szCs w:val="28"/>
        </w:rPr>
        <w:t>1. Индивидуальны</w:t>
      </w:r>
      <w:r>
        <w:rPr>
          <w:sz w:val="28"/>
          <w:szCs w:val="28"/>
        </w:rPr>
        <w:t>е</w:t>
      </w:r>
      <w:r w:rsidRPr="00C97A18">
        <w:rPr>
          <w:sz w:val="28"/>
          <w:szCs w:val="28"/>
        </w:rPr>
        <w:t xml:space="preserve"> тариф</w:t>
      </w:r>
      <w:r>
        <w:rPr>
          <w:sz w:val="28"/>
          <w:szCs w:val="28"/>
        </w:rPr>
        <w:t>ы</w:t>
      </w:r>
      <w:r w:rsidRPr="00C97A18">
        <w:rPr>
          <w:sz w:val="28"/>
          <w:szCs w:val="28"/>
        </w:rPr>
        <w:t xml:space="preserve"> на услуги по передаче электрической энергии для взаиморасчетов между сетевыми организациями по Кемеровской области</w:t>
      </w:r>
      <w:r>
        <w:rPr>
          <w:sz w:val="28"/>
          <w:szCs w:val="28"/>
        </w:rPr>
        <w:t>-Кузбасса</w:t>
      </w:r>
      <w:r w:rsidRPr="00C97A18">
        <w:rPr>
          <w:sz w:val="28"/>
          <w:szCs w:val="28"/>
        </w:rPr>
        <w:t xml:space="preserve"> установлен</w:t>
      </w:r>
      <w:r>
        <w:rPr>
          <w:sz w:val="28"/>
          <w:szCs w:val="28"/>
        </w:rPr>
        <w:t>ы</w:t>
      </w:r>
      <w:r w:rsidRPr="00C97A18">
        <w:rPr>
          <w:sz w:val="28"/>
          <w:szCs w:val="28"/>
        </w:rPr>
        <w:t xml:space="preserve"> для пары сетевых организаций, при этом сетевая организация, указанная в паре первой, является плательщиком, вторая - получателем платы.</w:t>
      </w:r>
    </w:p>
    <w:p w14:paraId="7B276FCD" w14:textId="77777777" w:rsidR="00134501" w:rsidRPr="006E01E3" w:rsidRDefault="00134501" w:rsidP="00134501">
      <w:pPr>
        <w:autoSpaceDE w:val="0"/>
        <w:autoSpaceDN w:val="0"/>
        <w:adjustRightInd w:val="0"/>
        <w:ind w:right="-739" w:firstLine="540"/>
        <w:jc w:val="both"/>
        <w:rPr>
          <w:b/>
        </w:rPr>
      </w:pPr>
      <w:r w:rsidRPr="00C97A18">
        <w:rPr>
          <w:sz w:val="28"/>
          <w:szCs w:val="28"/>
        </w:rPr>
        <w:t>2. Базой для расчета ставки индивидуальных тарифов на содержание электрических сетей является присоединенная (заявленная) мощность сетевой организации. Базой для расчета ставки индивидуальных тарифов на оплату технологического расхода (потерь) электрической энергии является плановый сальдированный переток электроэнергии между сетевыми организациями. Оплата услуг осуществляется за фактический объем сальдированного перето</w:t>
      </w:r>
      <w:r>
        <w:rPr>
          <w:sz w:val="28"/>
          <w:szCs w:val="28"/>
        </w:rPr>
        <w:t>ка.</w:t>
      </w:r>
    </w:p>
    <w:p w14:paraId="32F8F4E6" w14:textId="77777777" w:rsidR="00134501" w:rsidRPr="006E01E3" w:rsidRDefault="00134501" w:rsidP="00134501">
      <w:pPr>
        <w:widowControl w:val="0"/>
        <w:tabs>
          <w:tab w:val="left" w:pos="4820"/>
        </w:tabs>
        <w:ind w:right="-2"/>
        <w:outlineLvl w:val="1"/>
        <w:rPr>
          <w:b/>
        </w:rPr>
      </w:pPr>
    </w:p>
    <w:p w14:paraId="633E2C88" w14:textId="77777777" w:rsidR="0068457C" w:rsidRPr="0068457C" w:rsidRDefault="0068457C" w:rsidP="00134501">
      <w:pPr>
        <w:spacing w:line="360" w:lineRule="auto"/>
        <w:jc w:val="both"/>
        <w:rPr>
          <w:rFonts w:ascii="Calibri Light" w:eastAsia="Calibri" w:hAnsi="Calibri Light" w:cs="Calibri Light"/>
          <w:b/>
          <w:bCs/>
          <w:sz w:val="28"/>
          <w:szCs w:val="28"/>
          <w:lang w:eastAsia="en-US"/>
        </w:rPr>
      </w:pPr>
    </w:p>
    <w:sectPr w:rsidR="0068457C" w:rsidRPr="0068457C" w:rsidSect="00134501">
      <w:pgSz w:w="15840" w:h="12240" w:orient="landscape"/>
      <w:pgMar w:top="1418" w:right="1134" w:bottom="850"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801930" w:rsidRDefault="00801930" w:rsidP="005A4977">
      <w:r>
        <w:separator/>
      </w:r>
    </w:p>
  </w:endnote>
  <w:endnote w:type="continuationSeparator" w:id="0">
    <w:p w14:paraId="477D66AA" w14:textId="77777777" w:rsidR="00801930" w:rsidRDefault="00801930"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801930" w:rsidRDefault="00801930" w:rsidP="005A4977">
      <w:r>
        <w:separator/>
      </w:r>
    </w:p>
  </w:footnote>
  <w:footnote w:type="continuationSeparator" w:id="0">
    <w:p w14:paraId="0FC78883" w14:textId="77777777" w:rsidR="00801930" w:rsidRDefault="00801930"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6381782"/>
      <w:docPartObj>
        <w:docPartGallery w:val="Page Numbers (Top of Page)"/>
        <w:docPartUnique/>
      </w:docPartObj>
    </w:sdtPr>
    <w:sdtContent>
      <w:p w14:paraId="559A9121" w14:textId="77777777" w:rsidR="008349A7" w:rsidRDefault="008349A7">
        <w:pPr>
          <w:pStyle w:val="a5"/>
          <w:jc w:val="center"/>
        </w:pPr>
        <w:r>
          <w:fldChar w:fldCharType="begin"/>
        </w:r>
        <w:r>
          <w:instrText>PAGE   \* MERGEFORMAT</w:instrText>
        </w:r>
        <w:r>
          <w:fldChar w:fldCharType="separate"/>
        </w:r>
        <w:r>
          <w:rPr>
            <w:noProof/>
          </w:rPr>
          <w:t>34</w:t>
        </w:r>
        <w:r>
          <w:fldChar w:fldCharType="end"/>
        </w:r>
      </w:p>
    </w:sdtContent>
  </w:sdt>
  <w:p w14:paraId="25BE80FF" w14:textId="77777777" w:rsidR="008349A7" w:rsidRDefault="008349A7">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8E1B" w14:textId="77777777" w:rsidR="006D2F08" w:rsidRDefault="006D2F08" w:rsidP="00793791">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43D14F71" w14:textId="77777777" w:rsidR="006D2F08" w:rsidRDefault="006D2F08">
    <w:pPr>
      <w:pStyle w:val="a5"/>
    </w:pPr>
  </w:p>
  <w:p w14:paraId="34731CBD" w14:textId="77777777" w:rsidR="00000000" w:rsidRDefault="006132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A24B9" w14:textId="77777777" w:rsidR="006D2F08" w:rsidRDefault="006D2F08" w:rsidP="00375B1C">
    <w:pPr>
      <w:pStyle w:val="a5"/>
      <w:framePr w:h="277" w:hRule="exact" w:wrap="around" w:vAnchor="text" w:hAnchor="margin" w:xAlign="center" w:y="-282"/>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69CF7E35" w14:textId="77777777" w:rsidR="006D2F08" w:rsidRDefault="006D2F08">
    <w:pPr>
      <w:pStyle w:val="a5"/>
    </w:pPr>
  </w:p>
  <w:p w14:paraId="75F666A2" w14:textId="77777777" w:rsidR="00000000" w:rsidRDefault="006132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num w:numId="1" w16cid:durableId="1725330054">
    <w:abstractNumId w:val="2"/>
  </w:num>
  <w:num w:numId="2" w16cid:durableId="831019797">
    <w:abstractNumId w:val="1"/>
  </w:num>
  <w:num w:numId="3" w16cid:durableId="150570365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0971"/>
    <w:rsid w:val="0000334B"/>
    <w:rsid w:val="00004EC3"/>
    <w:rsid w:val="000050EC"/>
    <w:rsid w:val="00010756"/>
    <w:rsid w:val="000109BB"/>
    <w:rsid w:val="00013FF7"/>
    <w:rsid w:val="000144B2"/>
    <w:rsid w:val="000170E0"/>
    <w:rsid w:val="000252DB"/>
    <w:rsid w:val="00031526"/>
    <w:rsid w:val="0003291C"/>
    <w:rsid w:val="00036497"/>
    <w:rsid w:val="00037247"/>
    <w:rsid w:val="000375D1"/>
    <w:rsid w:val="00037F74"/>
    <w:rsid w:val="000407A7"/>
    <w:rsid w:val="0004081B"/>
    <w:rsid w:val="00042A42"/>
    <w:rsid w:val="00043FBF"/>
    <w:rsid w:val="0004457C"/>
    <w:rsid w:val="000460FA"/>
    <w:rsid w:val="00046474"/>
    <w:rsid w:val="0004695F"/>
    <w:rsid w:val="00051187"/>
    <w:rsid w:val="000527FC"/>
    <w:rsid w:val="000551F9"/>
    <w:rsid w:val="00056B93"/>
    <w:rsid w:val="00061C21"/>
    <w:rsid w:val="000627AE"/>
    <w:rsid w:val="00063522"/>
    <w:rsid w:val="000649AA"/>
    <w:rsid w:val="00064BA2"/>
    <w:rsid w:val="0006559B"/>
    <w:rsid w:val="000661EC"/>
    <w:rsid w:val="00067198"/>
    <w:rsid w:val="000672DD"/>
    <w:rsid w:val="00067364"/>
    <w:rsid w:val="00070693"/>
    <w:rsid w:val="00070DB1"/>
    <w:rsid w:val="000711EF"/>
    <w:rsid w:val="00071C48"/>
    <w:rsid w:val="00071D8F"/>
    <w:rsid w:val="00072335"/>
    <w:rsid w:val="00072D3A"/>
    <w:rsid w:val="00072FC2"/>
    <w:rsid w:val="00074B40"/>
    <w:rsid w:val="0007558F"/>
    <w:rsid w:val="000775E4"/>
    <w:rsid w:val="000806D1"/>
    <w:rsid w:val="000840E2"/>
    <w:rsid w:val="0008680C"/>
    <w:rsid w:val="0008705B"/>
    <w:rsid w:val="00087CB9"/>
    <w:rsid w:val="00087EBB"/>
    <w:rsid w:val="00090A90"/>
    <w:rsid w:val="000934B9"/>
    <w:rsid w:val="0009708D"/>
    <w:rsid w:val="000A0C41"/>
    <w:rsid w:val="000A1772"/>
    <w:rsid w:val="000A2265"/>
    <w:rsid w:val="000A2B28"/>
    <w:rsid w:val="000A5C62"/>
    <w:rsid w:val="000A60D7"/>
    <w:rsid w:val="000B0E58"/>
    <w:rsid w:val="000B0FB3"/>
    <w:rsid w:val="000B10A8"/>
    <w:rsid w:val="000B1E10"/>
    <w:rsid w:val="000B25A0"/>
    <w:rsid w:val="000B2D5A"/>
    <w:rsid w:val="000B4C4F"/>
    <w:rsid w:val="000B4DF6"/>
    <w:rsid w:val="000B58A5"/>
    <w:rsid w:val="000B5F47"/>
    <w:rsid w:val="000B6A3D"/>
    <w:rsid w:val="000B75A8"/>
    <w:rsid w:val="000C1AF6"/>
    <w:rsid w:val="000C270F"/>
    <w:rsid w:val="000C2C0F"/>
    <w:rsid w:val="000C3C1A"/>
    <w:rsid w:val="000C4077"/>
    <w:rsid w:val="000C7A5A"/>
    <w:rsid w:val="000D09AC"/>
    <w:rsid w:val="000D1B12"/>
    <w:rsid w:val="000D3143"/>
    <w:rsid w:val="000D5D0B"/>
    <w:rsid w:val="000D6E3B"/>
    <w:rsid w:val="000D75A8"/>
    <w:rsid w:val="000D7A92"/>
    <w:rsid w:val="000E1294"/>
    <w:rsid w:val="000E154A"/>
    <w:rsid w:val="000E2A17"/>
    <w:rsid w:val="000E3514"/>
    <w:rsid w:val="000E3F6C"/>
    <w:rsid w:val="000E595F"/>
    <w:rsid w:val="000E7E9B"/>
    <w:rsid w:val="000F061F"/>
    <w:rsid w:val="000F0FF3"/>
    <w:rsid w:val="000F2809"/>
    <w:rsid w:val="000F35C7"/>
    <w:rsid w:val="000F3ADE"/>
    <w:rsid w:val="000F55D8"/>
    <w:rsid w:val="000F5FD9"/>
    <w:rsid w:val="000F616A"/>
    <w:rsid w:val="000F638F"/>
    <w:rsid w:val="000F6644"/>
    <w:rsid w:val="000F6B4A"/>
    <w:rsid w:val="000F6FA2"/>
    <w:rsid w:val="00100B06"/>
    <w:rsid w:val="00102222"/>
    <w:rsid w:val="00103A97"/>
    <w:rsid w:val="00103AA9"/>
    <w:rsid w:val="00103E7F"/>
    <w:rsid w:val="001057BE"/>
    <w:rsid w:val="001068A3"/>
    <w:rsid w:val="00107209"/>
    <w:rsid w:val="00107242"/>
    <w:rsid w:val="00107315"/>
    <w:rsid w:val="00107C5B"/>
    <w:rsid w:val="00112542"/>
    <w:rsid w:val="001139BE"/>
    <w:rsid w:val="001148EE"/>
    <w:rsid w:val="00115104"/>
    <w:rsid w:val="00115876"/>
    <w:rsid w:val="00115AA7"/>
    <w:rsid w:val="00115F92"/>
    <w:rsid w:val="00116A07"/>
    <w:rsid w:val="00116CA4"/>
    <w:rsid w:val="001170C4"/>
    <w:rsid w:val="0012155E"/>
    <w:rsid w:val="001232ED"/>
    <w:rsid w:val="001232F1"/>
    <w:rsid w:val="00123384"/>
    <w:rsid w:val="001265CE"/>
    <w:rsid w:val="00127641"/>
    <w:rsid w:val="00130143"/>
    <w:rsid w:val="00131763"/>
    <w:rsid w:val="001324B0"/>
    <w:rsid w:val="00134501"/>
    <w:rsid w:val="00135071"/>
    <w:rsid w:val="00135E85"/>
    <w:rsid w:val="00136C71"/>
    <w:rsid w:val="001405E0"/>
    <w:rsid w:val="00140E4E"/>
    <w:rsid w:val="00140F4B"/>
    <w:rsid w:val="0014152E"/>
    <w:rsid w:val="001421E0"/>
    <w:rsid w:val="001435C3"/>
    <w:rsid w:val="00144573"/>
    <w:rsid w:val="00147B66"/>
    <w:rsid w:val="0015160A"/>
    <w:rsid w:val="00151A45"/>
    <w:rsid w:val="00151B99"/>
    <w:rsid w:val="00151FF7"/>
    <w:rsid w:val="0015267A"/>
    <w:rsid w:val="00152A1D"/>
    <w:rsid w:val="00155358"/>
    <w:rsid w:val="001554B2"/>
    <w:rsid w:val="00156428"/>
    <w:rsid w:val="00157A6F"/>
    <w:rsid w:val="00157F13"/>
    <w:rsid w:val="00161544"/>
    <w:rsid w:val="00161CD4"/>
    <w:rsid w:val="00161E2A"/>
    <w:rsid w:val="001628BB"/>
    <w:rsid w:val="00162C23"/>
    <w:rsid w:val="00163759"/>
    <w:rsid w:val="0016423B"/>
    <w:rsid w:val="00165009"/>
    <w:rsid w:val="001660C9"/>
    <w:rsid w:val="00166A6D"/>
    <w:rsid w:val="00167142"/>
    <w:rsid w:val="0017012B"/>
    <w:rsid w:val="001701B7"/>
    <w:rsid w:val="00170382"/>
    <w:rsid w:val="00171784"/>
    <w:rsid w:val="001724C5"/>
    <w:rsid w:val="00175816"/>
    <w:rsid w:val="00175B8F"/>
    <w:rsid w:val="00175FC6"/>
    <w:rsid w:val="0017612E"/>
    <w:rsid w:val="001761B6"/>
    <w:rsid w:val="00177536"/>
    <w:rsid w:val="00180117"/>
    <w:rsid w:val="00181705"/>
    <w:rsid w:val="00184350"/>
    <w:rsid w:val="001845C0"/>
    <w:rsid w:val="001849EE"/>
    <w:rsid w:val="001861FC"/>
    <w:rsid w:val="0019046B"/>
    <w:rsid w:val="00191A22"/>
    <w:rsid w:val="00192276"/>
    <w:rsid w:val="0019406B"/>
    <w:rsid w:val="00194D7C"/>
    <w:rsid w:val="00195290"/>
    <w:rsid w:val="00196509"/>
    <w:rsid w:val="00196A30"/>
    <w:rsid w:val="001977A0"/>
    <w:rsid w:val="00197A86"/>
    <w:rsid w:val="00197F19"/>
    <w:rsid w:val="001A02C3"/>
    <w:rsid w:val="001A24BD"/>
    <w:rsid w:val="001A3E48"/>
    <w:rsid w:val="001A4B79"/>
    <w:rsid w:val="001A5333"/>
    <w:rsid w:val="001A5454"/>
    <w:rsid w:val="001A6CD8"/>
    <w:rsid w:val="001B0453"/>
    <w:rsid w:val="001B4C98"/>
    <w:rsid w:val="001B51A5"/>
    <w:rsid w:val="001B66D5"/>
    <w:rsid w:val="001C0BC7"/>
    <w:rsid w:val="001C19B9"/>
    <w:rsid w:val="001C1BA0"/>
    <w:rsid w:val="001C1C8B"/>
    <w:rsid w:val="001C28F3"/>
    <w:rsid w:val="001C3955"/>
    <w:rsid w:val="001C600A"/>
    <w:rsid w:val="001D45BA"/>
    <w:rsid w:val="001D4D4D"/>
    <w:rsid w:val="001D5BAB"/>
    <w:rsid w:val="001E21A3"/>
    <w:rsid w:val="001E40C8"/>
    <w:rsid w:val="001E5081"/>
    <w:rsid w:val="001E5EF3"/>
    <w:rsid w:val="001E633D"/>
    <w:rsid w:val="001E6996"/>
    <w:rsid w:val="001E7BC7"/>
    <w:rsid w:val="001F0582"/>
    <w:rsid w:val="001F0BB5"/>
    <w:rsid w:val="001F15FF"/>
    <w:rsid w:val="001F2613"/>
    <w:rsid w:val="001F2D20"/>
    <w:rsid w:val="001F2DD0"/>
    <w:rsid w:val="001F30CF"/>
    <w:rsid w:val="001F3344"/>
    <w:rsid w:val="001F6799"/>
    <w:rsid w:val="001F7D74"/>
    <w:rsid w:val="0020041C"/>
    <w:rsid w:val="002009E6"/>
    <w:rsid w:val="002013FF"/>
    <w:rsid w:val="00202219"/>
    <w:rsid w:val="00202545"/>
    <w:rsid w:val="002059C3"/>
    <w:rsid w:val="00206290"/>
    <w:rsid w:val="00206981"/>
    <w:rsid w:val="00207944"/>
    <w:rsid w:val="00207E26"/>
    <w:rsid w:val="00210011"/>
    <w:rsid w:val="0021029A"/>
    <w:rsid w:val="002104F9"/>
    <w:rsid w:val="0021074A"/>
    <w:rsid w:val="00210801"/>
    <w:rsid w:val="002124F0"/>
    <w:rsid w:val="00212E9D"/>
    <w:rsid w:val="0021397E"/>
    <w:rsid w:val="0021428F"/>
    <w:rsid w:val="0021460E"/>
    <w:rsid w:val="00214E04"/>
    <w:rsid w:val="0021669A"/>
    <w:rsid w:val="0021790B"/>
    <w:rsid w:val="00217BBE"/>
    <w:rsid w:val="00217F96"/>
    <w:rsid w:val="002208A5"/>
    <w:rsid w:val="00221323"/>
    <w:rsid w:val="00221E42"/>
    <w:rsid w:val="002226DD"/>
    <w:rsid w:val="002228E6"/>
    <w:rsid w:val="00222ADE"/>
    <w:rsid w:val="00222CC4"/>
    <w:rsid w:val="0022336E"/>
    <w:rsid w:val="00224061"/>
    <w:rsid w:val="002245CA"/>
    <w:rsid w:val="00224D44"/>
    <w:rsid w:val="00225876"/>
    <w:rsid w:val="00225B61"/>
    <w:rsid w:val="00226990"/>
    <w:rsid w:val="00230BB5"/>
    <w:rsid w:val="00231715"/>
    <w:rsid w:val="0023370B"/>
    <w:rsid w:val="00234488"/>
    <w:rsid w:val="002348F3"/>
    <w:rsid w:val="00234E78"/>
    <w:rsid w:val="00234EED"/>
    <w:rsid w:val="0023606B"/>
    <w:rsid w:val="00241091"/>
    <w:rsid w:val="002449A7"/>
    <w:rsid w:val="002456AA"/>
    <w:rsid w:val="0024583E"/>
    <w:rsid w:val="00245ECA"/>
    <w:rsid w:val="002460F4"/>
    <w:rsid w:val="00246E46"/>
    <w:rsid w:val="00247554"/>
    <w:rsid w:val="002475B8"/>
    <w:rsid w:val="00247EFD"/>
    <w:rsid w:val="0025007C"/>
    <w:rsid w:val="00250308"/>
    <w:rsid w:val="00250CF6"/>
    <w:rsid w:val="00250E84"/>
    <w:rsid w:val="00251488"/>
    <w:rsid w:val="00251C27"/>
    <w:rsid w:val="00252776"/>
    <w:rsid w:val="00252EC5"/>
    <w:rsid w:val="0025349B"/>
    <w:rsid w:val="002539FB"/>
    <w:rsid w:val="002561FB"/>
    <w:rsid w:val="002577CE"/>
    <w:rsid w:val="002610BF"/>
    <w:rsid w:val="0026127B"/>
    <w:rsid w:val="00262564"/>
    <w:rsid w:val="00262788"/>
    <w:rsid w:val="002630C2"/>
    <w:rsid w:val="0026503C"/>
    <w:rsid w:val="00266A20"/>
    <w:rsid w:val="00266ED8"/>
    <w:rsid w:val="002672A8"/>
    <w:rsid w:val="00267AF7"/>
    <w:rsid w:val="00273C36"/>
    <w:rsid w:val="002743D7"/>
    <w:rsid w:val="00277C96"/>
    <w:rsid w:val="00277D8B"/>
    <w:rsid w:val="00280350"/>
    <w:rsid w:val="002808A5"/>
    <w:rsid w:val="00282391"/>
    <w:rsid w:val="002827BD"/>
    <w:rsid w:val="0028282F"/>
    <w:rsid w:val="002834E1"/>
    <w:rsid w:val="002856C1"/>
    <w:rsid w:val="00287EB5"/>
    <w:rsid w:val="0029254F"/>
    <w:rsid w:val="002927B2"/>
    <w:rsid w:val="00293504"/>
    <w:rsid w:val="00294CD9"/>
    <w:rsid w:val="00295793"/>
    <w:rsid w:val="002966D0"/>
    <w:rsid w:val="00297C5C"/>
    <w:rsid w:val="002A08F8"/>
    <w:rsid w:val="002A18F3"/>
    <w:rsid w:val="002A38E4"/>
    <w:rsid w:val="002A3F02"/>
    <w:rsid w:val="002A4648"/>
    <w:rsid w:val="002A6B7E"/>
    <w:rsid w:val="002B1BAD"/>
    <w:rsid w:val="002B1BB2"/>
    <w:rsid w:val="002B39B2"/>
    <w:rsid w:val="002B6203"/>
    <w:rsid w:val="002B63DB"/>
    <w:rsid w:val="002C1718"/>
    <w:rsid w:val="002C1C8C"/>
    <w:rsid w:val="002C25A8"/>
    <w:rsid w:val="002C28B7"/>
    <w:rsid w:val="002C2CA6"/>
    <w:rsid w:val="002C37A5"/>
    <w:rsid w:val="002C46EE"/>
    <w:rsid w:val="002C49D4"/>
    <w:rsid w:val="002C574D"/>
    <w:rsid w:val="002C7406"/>
    <w:rsid w:val="002C74FB"/>
    <w:rsid w:val="002D0450"/>
    <w:rsid w:val="002D087B"/>
    <w:rsid w:val="002D0C46"/>
    <w:rsid w:val="002D1149"/>
    <w:rsid w:val="002D140B"/>
    <w:rsid w:val="002D1EDA"/>
    <w:rsid w:val="002D471E"/>
    <w:rsid w:val="002D5EDE"/>
    <w:rsid w:val="002D6BE0"/>
    <w:rsid w:val="002D744A"/>
    <w:rsid w:val="002D754F"/>
    <w:rsid w:val="002D76A1"/>
    <w:rsid w:val="002E0934"/>
    <w:rsid w:val="002E1400"/>
    <w:rsid w:val="002E15D0"/>
    <w:rsid w:val="002E20C4"/>
    <w:rsid w:val="002E22F6"/>
    <w:rsid w:val="002E33A3"/>
    <w:rsid w:val="002E360F"/>
    <w:rsid w:val="002E3D9B"/>
    <w:rsid w:val="002E3E5E"/>
    <w:rsid w:val="002E3EDC"/>
    <w:rsid w:val="002E6693"/>
    <w:rsid w:val="002E7749"/>
    <w:rsid w:val="002E7DBB"/>
    <w:rsid w:val="002F045E"/>
    <w:rsid w:val="002F1070"/>
    <w:rsid w:val="002F1708"/>
    <w:rsid w:val="002F2726"/>
    <w:rsid w:val="002F5510"/>
    <w:rsid w:val="002F568A"/>
    <w:rsid w:val="002F5770"/>
    <w:rsid w:val="002F5BDC"/>
    <w:rsid w:val="002F68E6"/>
    <w:rsid w:val="002F7D44"/>
    <w:rsid w:val="0030108C"/>
    <w:rsid w:val="00301185"/>
    <w:rsid w:val="00301E4E"/>
    <w:rsid w:val="00303394"/>
    <w:rsid w:val="00303C51"/>
    <w:rsid w:val="00305631"/>
    <w:rsid w:val="0030766C"/>
    <w:rsid w:val="00311650"/>
    <w:rsid w:val="00312173"/>
    <w:rsid w:val="00313CE0"/>
    <w:rsid w:val="0031413E"/>
    <w:rsid w:val="00314B94"/>
    <w:rsid w:val="0031650D"/>
    <w:rsid w:val="003170D0"/>
    <w:rsid w:val="003176D8"/>
    <w:rsid w:val="00317833"/>
    <w:rsid w:val="00321D8F"/>
    <w:rsid w:val="003245A7"/>
    <w:rsid w:val="0032531E"/>
    <w:rsid w:val="00325A04"/>
    <w:rsid w:val="003276A3"/>
    <w:rsid w:val="00327ACE"/>
    <w:rsid w:val="00327D5A"/>
    <w:rsid w:val="00332238"/>
    <w:rsid w:val="003346DA"/>
    <w:rsid w:val="00334B89"/>
    <w:rsid w:val="00336600"/>
    <w:rsid w:val="00336C0A"/>
    <w:rsid w:val="0034097B"/>
    <w:rsid w:val="0034273E"/>
    <w:rsid w:val="00342979"/>
    <w:rsid w:val="00343264"/>
    <w:rsid w:val="00344B67"/>
    <w:rsid w:val="00344BDA"/>
    <w:rsid w:val="003463B2"/>
    <w:rsid w:val="00346544"/>
    <w:rsid w:val="003475FD"/>
    <w:rsid w:val="00347DC1"/>
    <w:rsid w:val="0035004A"/>
    <w:rsid w:val="00350697"/>
    <w:rsid w:val="00350ABD"/>
    <w:rsid w:val="00353397"/>
    <w:rsid w:val="00355A30"/>
    <w:rsid w:val="00355C75"/>
    <w:rsid w:val="003565F4"/>
    <w:rsid w:val="00361D01"/>
    <w:rsid w:val="003633F4"/>
    <w:rsid w:val="00364C0C"/>
    <w:rsid w:val="00364CC9"/>
    <w:rsid w:val="003657E3"/>
    <w:rsid w:val="00366385"/>
    <w:rsid w:val="003675B2"/>
    <w:rsid w:val="003709EE"/>
    <w:rsid w:val="00371784"/>
    <w:rsid w:val="00371C82"/>
    <w:rsid w:val="00371CE3"/>
    <w:rsid w:val="00371F45"/>
    <w:rsid w:val="00373115"/>
    <w:rsid w:val="00373B6C"/>
    <w:rsid w:val="003745E5"/>
    <w:rsid w:val="00375A37"/>
    <w:rsid w:val="00376861"/>
    <w:rsid w:val="00380316"/>
    <w:rsid w:val="00381879"/>
    <w:rsid w:val="00382129"/>
    <w:rsid w:val="003827AF"/>
    <w:rsid w:val="003828DE"/>
    <w:rsid w:val="00383EEA"/>
    <w:rsid w:val="0038434F"/>
    <w:rsid w:val="00386718"/>
    <w:rsid w:val="003877EB"/>
    <w:rsid w:val="003904CD"/>
    <w:rsid w:val="003923A5"/>
    <w:rsid w:val="003940BF"/>
    <w:rsid w:val="003964E3"/>
    <w:rsid w:val="00396B33"/>
    <w:rsid w:val="00396BFE"/>
    <w:rsid w:val="003A055F"/>
    <w:rsid w:val="003A1160"/>
    <w:rsid w:val="003A1FB5"/>
    <w:rsid w:val="003A22C6"/>
    <w:rsid w:val="003A2F2D"/>
    <w:rsid w:val="003A4799"/>
    <w:rsid w:val="003A7A20"/>
    <w:rsid w:val="003B1165"/>
    <w:rsid w:val="003B12E7"/>
    <w:rsid w:val="003B268D"/>
    <w:rsid w:val="003B2A81"/>
    <w:rsid w:val="003B2CE2"/>
    <w:rsid w:val="003B3F25"/>
    <w:rsid w:val="003B3F8D"/>
    <w:rsid w:val="003B4A5F"/>
    <w:rsid w:val="003B4D90"/>
    <w:rsid w:val="003B5405"/>
    <w:rsid w:val="003B647A"/>
    <w:rsid w:val="003B76F4"/>
    <w:rsid w:val="003B7B3E"/>
    <w:rsid w:val="003B7E14"/>
    <w:rsid w:val="003C2012"/>
    <w:rsid w:val="003C28FE"/>
    <w:rsid w:val="003C3B5D"/>
    <w:rsid w:val="003C55D5"/>
    <w:rsid w:val="003C5D31"/>
    <w:rsid w:val="003C62A1"/>
    <w:rsid w:val="003D1E70"/>
    <w:rsid w:val="003D4364"/>
    <w:rsid w:val="003D4B2F"/>
    <w:rsid w:val="003D4EB2"/>
    <w:rsid w:val="003E118F"/>
    <w:rsid w:val="003E15DA"/>
    <w:rsid w:val="003E1993"/>
    <w:rsid w:val="003E3790"/>
    <w:rsid w:val="003E3E55"/>
    <w:rsid w:val="003E45DC"/>
    <w:rsid w:val="003E492D"/>
    <w:rsid w:val="003E4AD6"/>
    <w:rsid w:val="003E61CB"/>
    <w:rsid w:val="003E7215"/>
    <w:rsid w:val="003E7DB9"/>
    <w:rsid w:val="003E7E86"/>
    <w:rsid w:val="003F0781"/>
    <w:rsid w:val="003F0820"/>
    <w:rsid w:val="003F1218"/>
    <w:rsid w:val="003F2F8D"/>
    <w:rsid w:val="003F559D"/>
    <w:rsid w:val="003F63F0"/>
    <w:rsid w:val="003F7994"/>
    <w:rsid w:val="00400943"/>
    <w:rsid w:val="00401DA5"/>
    <w:rsid w:val="00401DBB"/>
    <w:rsid w:val="00402B7C"/>
    <w:rsid w:val="00404FC8"/>
    <w:rsid w:val="00406299"/>
    <w:rsid w:val="00407507"/>
    <w:rsid w:val="00412CD8"/>
    <w:rsid w:val="0041346C"/>
    <w:rsid w:val="0041411A"/>
    <w:rsid w:val="00414CEE"/>
    <w:rsid w:val="00416755"/>
    <w:rsid w:val="00417707"/>
    <w:rsid w:val="00420A9B"/>
    <w:rsid w:val="0042116F"/>
    <w:rsid w:val="00423144"/>
    <w:rsid w:val="00423A57"/>
    <w:rsid w:val="00424AF6"/>
    <w:rsid w:val="0042595E"/>
    <w:rsid w:val="00426738"/>
    <w:rsid w:val="00426A32"/>
    <w:rsid w:val="00427A05"/>
    <w:rsid w:val="00427CDE"/>
    <w:rsid w:val="0043023B"/>
    <w:rsid w:val="004315C3"/>
    <w:rsid w:val="00432174"/>
    <w:rsid w:val="004324F2"/>
    <w:rsid w:val="004328AD"/>
    <w:rsid w:val="00433CB8"/>
    <w:rsid w:val="0043414D"/>
    <w:rsid w:val="00434A3B"/>
    <w:rsid w:val="004356F7"/>
    <w:rsid w:val="00435B6E"/>
    <w:rsid w:val="004376DD"/>
    <w:rsid w:val="00440926"/>
    <w:rsid w:val="004409C2"/>
    <w:rsid w:val="00440B29"/>
    <w:rsid w:val="00440B2D"/>
    <w:rsid w:val="00441C23"/>
    <w:rsid w:val="00441CFD"/>
    <w:rsid w:val="00443D54"/>
    <w:rsid w:val="004470C3"/>
    <w:rsid w:val="00447428"/>
    <w:rsid w:val="004474E2"/>
    <w:rsid w:val="00447AA8"/>
    <w:rsid w:val="00447BC6"/>
    <w:rsid w:val="004502C9"/>
    <w:rsid w:val="00452771"/>
    <w:rsid w:val="004529E9"/>
    <w:rsid w:val="00455C2A"/>
    <w:rsid w:val="00455D6E"/>
    <w:rsid w:val="00457E5E"/>
    <w:rsid w:val="00460245"/>
    <w:rsid w:val="00460CFF"/>
    <w:rsid w:val="004623AF"/>
    <w:rsid w:val="00462623"/>
    <w:rsid w:val="00464396"/>
    <w:rsid w:val="0046777A"/>
    <w:rsid w:val="00467CFC"/>
    <w:rsid w:val="00467E37"/>
    <w:rsid w:val="004703BF"/>
    <w:rsid w:val="00472359"/>
    <w:rsid w:val="00473D4D"/>
    <w:rsid w:val="004747D1"/>
    <w:rsid w:val="00474E8B"/>
    <w:rsid w:val="00476BE6"/>
    <w:rsid w:val="00476E90"/>
    <w:rsid w:val="00477197"/>
    <w:rsid w:val="004777F8"/>
    <w:rsid w:val="00477CC0"/>
    <w:rsid w:val="00477FA9"/>
    <w:rsid w:val="00480F4E"/>
    <w:rsid w:val="004821B6"/>
    <w:rsid w:val="0048238A"/>
    <w:rsid w:val="00484223"/>
    <w:rsid w:val="004843CC"/>
    <w:rsid w:val="00484F39"/>
    <w:rsid w:val="00485834"/>
    <w:rsid w:val="004862BC"/>
    <w:rsid w:val="00486EC3"/>
    <w:rsid w:val="0048705B"/>
    <w:rsid w:val="00487D6D"/>
    <w:rsid w:val="00490414"/>
    <w:rsid w:val="0049309B"/>
    <w:rsid w:val="00493D56"/>
    <w:rsid w:val="004954BD"/>
    <w:rsid w:val="004964DE"/>
    <w:rsid w:val="00496D3E"/>
    <w:rsid w:val="004A01B3"/>
    <w:rsid w:val="004A127C"/>
    <w:rsid w:val="004A1EC7"/>
    <w:rsid w:val="004A2661"/>
    <w:rsid w:val="004A5CFD"/>
    <w:rsid w:val="004B095F"/>
    <w:rsid w:val="004B2DC8"/>
    <w:rsid w:val="004B3D22"/>
    <w:rsid w:val="004B45B4"/>
    <w:rsid w:val="004B4EEB"/>
    <w:rsid w:val="004B78B5"/>
    <w:rsid w:val="004B7C08"/>
    <w:rsid w:val="004C194A"/>
    <w:rsid w:val="004C1981"/>
    <w:rsid w:val="004C2009"/>
    <w:rsid w:val="004C37B9"/>
    <w:rsid w:val="004C3ABB"/>
    <w:rsid w:val="004C6DF3"/>
    <w:rsid w:val="004D0BFA"/>
    <w:rsid w:val="004D4227"/>
    <w:rsid w:val="004D61C2"/>
    <w:rsid w:val="004D68BA"/>
    <w:rsid w:val="004D715C"/>
    <w:rsid w:val="004D7467"/>
    <w:rsid w:val="004D7C77"/>
    <w:rsid w:val="004E118D"/>
    <w:rsid w:val="004E237E"/>
    <w:rsid w:val="004E2FBA"/>
    <w:rsid w:val="004E46FF"/>
    <w:rsid w:val="004E4845"/>
    <w:rsid w:val="004E5977"/>
    <w:rsid w:val="004E6C41"/>
    <w:rsid w:val="004F02B7"/>
    <w:rsid w:val="004F1290"/>
    <w:rsid w:val="004F19C8"/>
    <w:rsid w:val="004F33F8"/>
    <w:rsid w:val="004F3DE0"/>
    <w:rsid w:val="004F42E7"/>
    <w:rsid w:val="004F5B11"/>
    <w:rsid w:val="004F6599"/>
    <w:rsid w:val="004F6D4B"/>
    <w:rsid w:val="00500DC2"/>
    <w:rsid w:val="005022BB"/>
    <w:rsid w:val="005030E2"/>
    <w:rsid w:val="005044AB"/>
    <w:rsid w:val="00504AED"/>
    <w:rsid w:val="005055E4"/>
    <w:rsid w:val="00506147"/>
    <w:rsid w:val="00510AF7"/>
    <w:rsid w:val="0051190A"/>
    <w:rsid w:val="005131AB"/>
    <w:rsid w:val="00513576"/>
    <w:rsid w:val="00514517"/>
    <w:rsid w:val="00514DFA"/>
    <w:rsid w:val="00514ECC"/>
    <w:rsid w:val="00516CB4"/>
    <w:rsid w:val="00517A85"/>
    <w:rsid w:val="00520B22"/>
    <w:rsid w:val="00521515"/>
    <w:rsid w:val="005216D3"/>
    <w:rsid w:val="00521BF6"/>
    <w:rsid w:val="00522153"/>
    <w:rsid w:val="005223FB"/>
    <w:rsid w:val="00523042"/>
    <w:rsid w:val="00523488"/>
    <w:rsid w:val="005249B1"/>
    <w:rsid w:val="00524A3B"/>
    <w:rsid w:val="00524B4A"/>
    <w:rsid w:val="00524B53"/>
    <w:rsid w:val="00525156"/>
    <w:rsid w:val="00525275"/>
    <w:rsid w:val="00525495"/>
    <w:rsid w:val="0052744B"/>
    <w:rsid w:val="00530BED"/>
    <w:rsid w:val="00531454"/>
    <w:rsid w:val="00531EC9"/>
    <w:rsid w:val="0053261D"/>
    <w:rsid w:val="005331F8"/>
    <w:rsid w:val="00536B23"/>
    <w:rsid w:val="0054015A"/>
    <w:rsid w:val="00541730"/>
    <w:rsid w:val="005419DD"/>
    <w:rsid w:val="00541CF2"/>
    <w:rsid w:val="00542562"/>
    <w:rsid w:val="00542AD2"/>
    <w:rsid w:val="005527DF"/>
    <w:rsid w:val="00553B1D"/>
    <w:rsid w:val="005558DE"/>
    <w:rsid w:val="00555B9F"/>
    <w:rsid w:val="0055631A"/>
    <w:rsid w:val="00556C7F"/>
    <w:rsid w:val="005575E5"/>
    <w:rsid w:val="00563A74"/>
    <w:rsid w:val="00564FE1"/>
    <w:rsid w:val="005662BE"/>
    <w:rsid w:val="0057199A"/>
    <w:rsid w:val="0057283A"/>
    <w:rsid w:val="00572A2B"/>
    <w:rsid w:val="00572E44"/>
    <w:rsid w:val="00573601"/>
    <w:rsid w:val="00573795"/>
    <w:rsid w:val="005744AF"/>
    <w:rsid w:val="00574BEC"/>
    <w:rsid w:val="0057515B"/>
    <w:rsid w:val="0057585C"/>
    <w:rsid w:val="0057632B"/>
    <w:rsid w:val="00576F30"/>
    <w:rsid w:val="005778D1"/>
    <w:rsid w:val="00582CB0"/>
    <w:rsid w:val="005856B9"/>
    <w:rsid w:val="0058661F"/>
    <w:rsid w:val="00587A86"/>
    <w:rsid w:val="005917AE"/>
    <w:rsid w:val="00591BAC"/>
    <w:rsid w:val="00592E09"/>
    <w:rsid w:val="00593FFE"/>
    <w:rsid w:val="005A0819"/>
    <w:rsid w:val="005A102B"/>
    <w:rsid w:val="005A2103"/>
    <w:rsid w:val="005A3C40"/>
    <w:rsid w:val="005A3D32"/>
    <w:rsid w:val="005A4977"/>
    <w:rsid w:val="005A7112"/>
    <w:rsid w:val="005A7A0E"/>
    <w:rsid w:val="005B066A"/>
    <w:rsid w:val="005B21F2"/>
    <w:rsid w:val="005B4C04"/>
    <w:rsid w:val="005B76BD"/>
    <w:rsid w:val="005B7DDC"/>
    <w:rsid w:val="005C0154"/>
    <w:rsid w:val="005C09DA"/>
    <w:rsid w:val="005C1273"/>
    <w:rsid w:val="005C16E8"/>
    <w:rsid w:val="005C44D8"/>
    <w:rsid w:val="005C4E7A"/>
    <w:rsid w:val="005C563B"/>
    <w:rsid w:val="005C6D24"/>
    <w:rsid w:val="005C6E43"/>
    <w:rsid w:val="005D1203"/>
    <w:rsid w:val="005D225C"/>
    <w:rsid w:val="005D2AB3"/>
    <w:rsid w:val="005D33CA"/>
    <w:rsid w:val="005D4C0E"/>
    <w:rsid w:val="005D5409"/>
    <w:rsid w:val="005D5C61"/>
    <w:rsid w:val="005D6D74"/>
    <w:rsid w:val="005D6E45"/>
    <w:rsid w:val="005E45BC"/>
    <w:rsid w:val="005E58AE"/>
    <w:rsid w:val="005E7612"/>
    <w:rsid w:val="005F0479"/>
    <w:rsid w:val="005F1B3C"/>
    <w:rsid w:val="005F308E"/>
    <w:rsid w:val="005F30F2"/>
    <w:rsid w:val="005F442E"/>
    <w:rsid w:val="005F5310"/>
    <w:rsid w:val="005F593E"/>
    <w:rsid w:val="005F5E20"/>
    <w:rsid w:val="005F66AA"/>
    <w:rsid w:val="005F679C"/>
    <w:rsid w:val="005F6C08"/>
    <w:rsid w:val="006018E9"/>
    <w:rsid w:val="00601B7B"/>
    <w:rsid w:val="006026AB"/>
    <w:rsid w:val="00605744"/>
    <w:rsid w:val="006062EA"/>
    <w:rsid w:val="00610BB8"/>
    <w:rsid w:val="00611C15"/>
    <w:rsid w:val="006123F7"/>
    <w:rsid w:val="006129F1"/>
    <w:rsid w:val="006138F0"/>
    <w:rsid w:val="00613B7C"/>
    <w:rsid w:val="00615F6A"/>
    <w:rsid w:val="0061797E"/>
    <w:rsid w:val="0062075A"/>
    <w:rsid w:val="006213C5"/>
    <w:rsid w:val="006215D5"/>
    <w:rsid w:val="00623F05"/>
    <w:rsid w:val="00625770"/>
    <w:rsid w:val="00625F31"/>
    <w:rsid w:val="00626741"/>
    <w:rsid w:val="00626E16"/>
    <w:rsid w:val="00631746"/>
    <w:rsid w:val="00631D1A"/>
    <w:rsid w:val="00632716"/>
    <w:rsid w:val="00634462"/>
    <w:rsid w:val="00637439"/>
    <w:rsid w:val="006376F5"/>
    <w:rsid w:val="00641DEB"/>
    <w:rsid w:val="00642FC1"/>
    <w:rsid w:val="006452D8"/>
    <w:rsid w:val="0064583F"/>
    <w:rsid w:val="006517FD"/>
    <w:rsid w:val="00651B65"/>
    <w:rsid w:val="00651C00"/>
    <w:rsid w:val="00651F9C"/>
    <w:rsid w:val="006540A0"/>
    <w:rsid w:val="00654498"/>
    <w:rsid w:val="006572E7"/>
    <w:rsid w:val="0065788F"/>
    <w:rsid w:val="006616A0"/>
    <w:rsid w:val="00662716"/>
    <w:rsid w:val="00664C7D"/>
    <w:rsid w:val="00665896"/>
    <w:rsid w:val="00666514"/>
    <w:rsid w:val="00666A31"/>
    <w:rsid w:val="0067039B"/>
    <w:rsid w:val="006738AC"/>
    <w:rsid w:val="00673CD8"/>
    <w:rsid w:val="00675469"/>
    <w:rsid w:val="006758B3"/>
    <w:rsid w:val="00675939"/>
    <w:rsid w:val="00675D8E"/>
    <w:rsid w:val="00677520"/>
    <w:rsid w:val="0068073F"/>
    <w:rsid w:val="00680F6B"/>
    <w:rsid w:val="006814B8"/>
    <w:rsid w:val="006817E5"/>
    <w:rsid w:val="0068258B"/>
    <w:rsid w:val="0068321C"/>
    <w:rsid w:val="006833D3"/>
    <w:rsid w:val="0068457C"/>
    <w:rsid w:val="00685B39"/>
    <w:rsid w:val="00686643"/>
    <w:rsid w:val="00686FB2"/>
    <w:rsid w:val="00687B75"/>
    <w:rsid w:val="00687CDD"/>
    <w:rsid w:val="00690D65"/>
    <w:rsid w:val="00691664"/>
    <w:rsid w:val="00691FA1"/>
    <w:rsid w:val="00692121"/>
    <w:rsid w:val="006927C0"/>
    <w:rsid w:val="00694507"/>
    <w:rsid w:val="00694AE8"/>
    <w:rsid w:val="00696085"/>
    <w:rsid w:val="00696C3A"/>
    <w:rsid w:val="006A1371"/>
    <w:rsid w:val="006A1CB2"/>
    <w:rsid w:val="006A2093"/>
    <w:rsid w:val="006A24A6"/>
    <w:rsid w:val="006A50A5"/>
    <w:rsid w:val="006A61A4"/>
    <w:rsid w:val="006A7C77"/>
    <w:rsid w:val="006B00C5"/>
    <w:rsid w:val="006B295C"/>
    <w:rsid w:val="006B330D"/>
    <w:rsid w:val="006B439E"/>
    <w:rsid w:val="006B6F27"/>
    <w:rsid w:val="006C0425"/>
    <w:rsid w:val="006C218A"/>
    <w:rsid w:val="006C2545"/>
    <w:rsid w:val="006C2FEC"/>
    <w:rsid w:val="006C3215"/>
    <w:rsid w:val="006C322F"/>
    <w:rsid w:val="006C5642"/>
    <w:rsid w:val="006C74E6"/>
    <w:rsid w:val="006D090E"/>
    <w:rsid w:val="006D0CEE"/>
    <w:rsid w:val="006D18D9"/>
    <w:rsid w:val="006D2F08"/>
    <w:rsid w:val="006D61B3"/>
    <w:rsid w:val="006E01E5"/>
    <w:rsid w:val="006E12D0"/>
    <w:rsid w:val="006E3C26"/>
    <w:rsid w:val="006E415C"/>
    <w:rsid w:val="006E5E19"/>
    <w:rsid w:val="006E6EBA"/>
    <w:rsid w:val="006F0E74"/>
    <w:rsid w:val="006F2488"/>
    <w:rsid w:val="006F3704"/>
    <w:rsid w:val="006F472B"/>
    <w:rsid w:val="006F4B07"/>
    <w:rsid w:val="006F4D8C"/>
    <w:rsid w:val="006F5854"/>
    <w:rsid w:val="006F6490"/>
    <w:rsid w:val="006F6EEF"/>
    <w:rsid w:val="006F6EFA"/>
    <w:rsid w:val="007010AD"/>
    <w:rsid w:val="00701E88"/>
    <w:rsid w:val="00702588"/>
    <w:rsid w:val="00702D36"/>
    <w:rsid w:val="00705784"/>
    <w:rsid w:val="007057E4"/>
    <w:rsid w:val="00705A8A"/>
    <w:rsid w:val="00705E3E"/>
    <w:rsid w:val="00706565"/>
    <w:rsid w:val="00707278"/>
    <w:rsid w:val="007072A7"/>
    <w:rsid w:val="00710005"/>
    <w:rsid w:val="00711E7D"/>
    <w:rsid w:val="0071210C"/>
    <w:rsid w:val="00712316"/>
    <w:rsid w:val="007129AA"/>
    <w:rsid w:val="007149EB"/>
    <w:rsid w:val="007167C9"/>
    <w:rsid w:val="00716E7F"/>
    <w:rsid w:val="00720A7B"/>
    <w:rsid w:val="00724B48"/>
    <w:rsid w:val="00724CC1"/>
    <w:rsid w:val="00724D7C"/>
    <w:rsid w:val="007266A3"/>
    <w:rsid w:val="00726CAD"/>
    <w:rsid w:val="007310F7"/>
    <w:rsid w:val="00733297"/>
    <w:rsid w:val="00733E3B"/>
    <w:rsid w:val="007346FD"/>
    <w:rsid w:val="0073673F"/>
    <w:rsid w:val="007405F1"/>
    <w:rsid w:val="007408DA"/>
    <w:rsid w:val="007415A9"/>
    <w:rsid w:val="00742B20"/>
    <w:rsid w:val="00742E7D"/>
    <w:rsid w:val="0074311A"/>
    <w:rsid w:val="007471B8"/>
    <w:rsid w:val="007472B1"/>
    <w:rsid w:val="00750429"/>
    <w:rsid w:val="007507EF"/>
    <w:rsid w:val="00750BFB"/>
    <w:rsid w:val="00750DAD"/>
    <w:rsid w:val="00755594"/>
    <w:rsid w:val="00755FDC"/>
    <w:rsid w:val="00756FB8"/>
    <w:rsid w:val="00764BDC"/>
    <w:rsid w:val="00766301"/>
    <w:rsid w:val="00766E2E"/>
    <w:rsid w:val="007675A2"/>
    <w:rsid w:val="0077072C"/>
    <w:rsid w:val="0077170F"/>
    <w:rsid w:val="00774135"/>
    <w:rsid w:val="00776EF5"/>
    <w:rsid w:val="00776FA7"/>
    <w:rsid w:val="0078188E"/>
    <w:rsid w:val="007863EB"/>
    <w:rsid w:val="0078678D"/>
    <w:rsid w:val="00787562"/>
    <w:rsid w:val="00790894"/>
    <w:rsid w:val="007912FE"/>
    <w:rsid w:val="0079268C"/>
    <w:rsid w:val="00793F39"/>
    <w:rsid w:val="007942AF"/>
    <w:rsid w:val="0079452A"/>
    <w:rsid w:val="00795C84"/>
    <w:rsid w:val="00796E00"/>
    <w:rsid w:val="007970ED"/>
    <w:rsid w:val="007A1E58"/>
    <w:rsid w:val="007A4659"/>
    <w:rsid w:val="007A6EE6"/>
    <w:rsid w:val="007B2309"/>
    <w:rsid w:val="007B48E0"/>
    <w:rsid w:val="007B4E52"/>
    <w:rsid w:val="007B52D2"/>
    <w:rsid w:val="007C0BB2"/>
    <w:rsid w:val="007C1A33"/>
    <w:rsid w:val="007C2517"/>
    <w:rsid w:val="007C3555"/>
    <w:rsid w:val="007C3C30"/>
    <w:rsid w:val="007C5120"/>
    <w:rsid w:val="007C5484"/>
    <w:rsid w:val="007C6463"/>
    <w:rsid w:val="007C71F6"/>
    <w:rsid w:val="007C7E35"/>
    <w:rsid w:val="007D1ACB"/>
    <w:rsid w:val="007D23CB"/>
    <w:rsid w:val="007D5530"/>
    <w:rsid w:val="007D65B9"/>
    <w:rsid w:val="007D6770"/>
    <w:rsid w:val="007D69CE"/>
    <w:rsid w:val="007D79AD"/>
    <w:rsid w:val="007E0B38"/>
    <w:rsid w:val="007E1060"/>
    <w:rsid w:val="007E1638"/>
    <w:rsid w:val="007E2740"/>
    <w:rsid w:val="007E545A"/>
    <w:rsid w:val="007E5B2A"/>
    <w:rsid w:val="007E683B"/>
    <w:rsid w:val="007E6CAF"/>
    <w:rsid w:val="007F0284"/>
    <w:rsid w:val="007F121E"/>
    <w:rsid w:val="007F31A7"/>
    <w:rsid w:val="007F32E9"/>
    <w:rsid w:val="007F4117"/>
    <w:rsid w:val="007F647C"/>
    <w:rsid w:val="007F74D4"/>
    <w:rsid w:val="00801930"/>
    <w:rsid w:val="008022C6"/>
    <w:rsid w:val="00802DB0"/>
    <w:rsid w:val="0080478E"/>
    <w:rsid w:val="00805076"/>
    <w:rsid w:val="00805109"/>
    <w:rsid w:val="008052AF"/>
    <w:rsid w:val="0080537B"/>
    <w:rsid w:val="00805CB4"/>
    <w:rsid w:val="008107EB"/>
    <w:rsid w:val="0081096B"/>
    <w:rsid w:val="0081181B"/>
    <w:rsid w:val="00814000"/>
    <w:rsid w:val="00814E5B"/>
    <w:rsid w:val="00814F46"/>
    <w:rsid w:val="00817A91"/>
    <w:rsid w:val="00821592"/>
    <w:rsid w:val="00821901"/>
    <w:rsid w:val="0082225A"/>
    <w:rsid w:val="00823D08"/>
    <w:rsid w:val="0082432E"/>
    <w:rsid w:val="00824C7A"/>
    <w:rsid w:val="00824E16"/>
    <w:rsid w:val="00825342"/>
    <w:rsid w:val="00825395"/>
    <w:rsid w:val="00826C06"/>
    <w:rsid w:val="00827E37"/>
    <w:rsid w:val="00830CBC"/>
    <w:rsid w:val="00830E30"/>
    <w:rsid w:val="00832188"/>
    <w:rsid w:val="008349A7"/>
    <w:rsid w:val="00834C2D"/>
    <w:rsid w:val="008357AE"/>
    <w:rsid w:val="00841234"/>
    <w:rsid w:val="0084195A"/>
    <w:rsid w:val="008423C2"/>
    <w:rsid w:val="008438D1"/>
    <w:rsid w:val="00843DF7"/>
    <w:rsid w:val="00844E12"/>
    <w:rsid w:val="0084576F"/>
    <w:rsid w:val="00846ED1"/>
    <w:rsid w:val="00847742"/>
    <w:rsid w:val="008500BD"/>
    <w:rsid w:val="00850721"/>
    <w:rsid w:val="0085126D"/>
    <w:rsid w:val="008520AB"/>
    <w:rsid w:val="00853261"/>
    <w:rsid w:val="0085350E"/>
    <w:rsid w:val="0085376B"/>
    <w:rsid w:val="00853E94"/>
    <w:rsid w:val="00854894"/>
    <w:rsid w:val="00854EBE"/>
    <w:rsid w:val="00855253"/>
    <w:rsid w:val="00860A1A"/>
    <w:rsid w:val="00860D2D"/>
    <w:rsid w:val="008612EE"/>
    <w:rsid w:val="0086204D"/>
    <w:rsid w:val="00863155"/>
    <w:rsid w:val="008636A9"/>
    <w:rsid w:val="00863F5E"/>
    <w:rsid w:val="008650A0"/>
    <w:rsid w:val="00866921"/>
    <w:rsid w:val="0086695F"/>
    <w:rsid w:val="00866982"/>
    <w:rsid w:val="00867B00"/>
    <w:rsid w:val="00867E4C"/>
    <w:rsid w:val="0087238A"/>
    <w:rsid w:val="00872FF3"/>
    <w:rsid w:val="00873DE1"/>
    <w:rsid w:val="00874D2E"/>
    <w:rsid w:val="00875DB5"/>
    <w:rsid w:val="008769AB"/>
    <w:rsid w:val="00876C83"/>
    <w:rsid w:val="00876EF3"/>
    <w:rsid w:val="008806C3"/>
    <w:rsid w:val="00880A30"/>
    <w:rsid w:val="00880E33"/>
    <w:rsid w:val="00881139"/>
    <w:rsid w:val="00881884"/>
    <w:rsid w:val="00883FF4"/>
    <w:rsid w:val="00887D40"/>
    <w:rsid w:val="00891FE4"/>
    <w:rsid w:val="0089262F"/>
    <w:rsid w:val="00893C55"/>
    <w:rsid w:val="00893F43"/>
    <w:rsid w:val="00894B74"/>
    <w:rsid w:val="00896027"/>
    <w:rsid w:val="008965E9"/>
    <w:rsid w:val="00896727"/>
    <w:rsid w:val="0089763B"/>
    <w:rsid w:val="008978C6"/>
    <w:rsid w:val="008A13A0"/>
    <w:rsid w:val="008A13FC"/>
    <w:rsid w:val="008A2046"/>
    <w:rsid w:val="008A464D"/>
    <w:rsid w:val="008A5094"/>
    <w:rsid w:val="008A6B98"/>
    <w:rsid w:val="008A6CBE"/>
    <w:rsid w:val="008B0B43"/>
    <w:rsid w:val="008B14D1"/>
    <w:rsid w:val="008B1C4A"/>
    <w:rsid w:val="008B1F78"/>
    <w:rsid w:val="008B2309"/>
    <w:rsid w:val="008B2B04"/>
    <w:rsid w:val="008B31C0"/>
    <w:rsid w:val="008B4384"/>
    <w:rsid w:val="008B6831"/>
    <w:rsid w:val="008C1E5E"/>
    <w:rsid w:val="008C2721"/>
    <w:rsid w:val="008C294C"/>
    <w:rsid w:val="008C30AC"/>
    <w:rsid w:val="008C3759"/>
    <w:rsid w:val="008C3823"/>
    <w:rsid w:val="008C3C06"/>
    <w:rsid w:val="008C459D"/>
    <w:rsid w:val="008C53DD"/>
    <w:rsid w:val="008C6C9C"/>
    <w:rsid w:val="008D18C6"/>
    <w:rsid w:val="008D1BB9"/>
    <w:rsid w:val="008D1C10"/>
    <w:rsid w:val="008D3BEC"/>
    <w:rsid w:val="008D3C02"/>
    <w:rsid w:val="008D5825"/>
    <w:rsid w:val="008D6890"/>
    <w:rsid w:val="008E1827"/>
    <w:rsid w:val="008E2975"/>
    <w:rsid w:val="008E2A88"/>
    <w:rsid w:val="008E3029"/>
    <w:rsid w:val="008E4C59"/>
    <w:rsid w:val="008E6D0E"/>
    <w:rsid w:val="008E7967"/>
    <w:rsid w:val="008F5D22"/>
    <w:rsid w:val="008F6260"/>
    <w:rsid w:val="009017A4"/>
    <w:rsid w:val="00903A58"/>
    <w:rsid w:val="009041D1"/>
    <w:rsid w:val="009049F8"/>
    <w:rsid w:val="0090666F"/>
    <w:rsid w:val="00906D0D"/>
    <w:rsid w:val="00906F63"/>
    <w:rsid w:val="009105CB"/>
    <w:rsid w:val="00912F00"/>
    <w:rsid w:val="009157FD"/>
    <w:rsid w:val="00917210"/>
    <w:rsid w:val="0092043C"/>
    <w:rsid w:val="009228AB"/>
    <w:rsid w:val="00922D14"/>
    <w:rsid w:val="0092607F"/>
    <w:rsid w:val="00926D6C"/>
    <w:rsid w:val="009278EF"/>
    <w:rsid w:val="00930772"/>
    <w:rsid w:val="00932110"/>
    <w:rsid w:val="009327DF"/>
    <w:rsid w:val="009342A6"/>
    <w:rsid w:val="00934889"/>
    <w:rsid w:val="00934D4D"/>
    <w:rsid w:val="00937A1F"/>
    <w:rsid w:val="00941214"/>
    <w:rsid w:val="00941BBA"/>
    <w:rsid w:val="009427C7"/>
    <w:rsid w:val="00942B6C"/>
    <w:rsid w:val="00942F89"/>
    <w:rsid w:val="009448B0"/>
    <w:rsid w:val="00947171"/>
    <w:rsid w:val="00947AE1"/>
    <w:rsid w:val="00952C0D"/>
    <w:rsid w:val="00953811"/>
    <w:rsid w:val="00953F1C"/>
    <w:rsid w:val="009552BB"/>
    <w:rsid w:val="0095565A"/>
    <w:rsid w:val="00955709"/>
    <w:rsid w:val="00955C1B"/>
    <w:rsid w:val="009569D5"/>
    <w:rsid w:val="0096087B"/>
    <w:rsid w:val="0096138A"/>
    <w:rsid w:val="009635CB"/>
    <w:rsid w:val="00963B54"/>
    <w:rsid w:val="009644B2"/>
    <w:rsid w:val="00967207"/>
    <w:rsid w:val="009679AA"/>
    <w:rsid w:val="00967ED6"/>
    <w:rsid w:val="0097110B"/>
    <w:rsid w:val="00971325"/>
    <w:rsid w:val="00971DD3"/>
    <w:rsid w:val="009737F1"/>
    <w:rsid w:val="00974D4C"/>
    <w:rsid w:val="009754A3"/>
    <w:rsid w:val="00977B97"/>
    <w:rsid w:val="00977ED3"/>
    <w:rsid w:val="00982E1A"/>
    <w:rsid w:val="009842AF"/>
    <w:rsid w:val="00984A12"/>
    <w:rsid w:val="00984B97"/>
    <w:rsid w:val="00984D83"/>
    <w:rsid w:val="00985441"/>
    <w:rsid w:val="00985DD2"/>
    <w:rsid w:val="00985FD4"/>
    <w:rsid w:val="00987BD5"/>
    <w:rsid w:val="00990456"/>
    <w:rsid w:val="00990A74"/>
    <w:rsid w:val="00994E54"/>
    <w:rsid w:val="00997725"/>
    <w:rsid w:val="00997AD3"/>
    <w:rsid w:val="009A0189"/>
    <w:rsid w:val="009A2927"/>
    <w:rsid w:val="009A32AA"/>
    <w:rsid w:val="009A3687"/>
    <w:rsid w:val="009A3E9E"/>
    <w:rsid w:val="009A40C7"/>
    <w:rsid w:val="009A5E1B"/>
    <w:rsid w:val="009A719B"/>
    <w:rsid w:val="009A7501"/>
    <w:rsid w:val="009A7D65"/>
    <w:rsid w:val="009B3CC5"/>
    <w:rsid w:val="009B3CFE"/>
    <w:rsid w:val="009B5B8F"/>
    <w:rsid w:val="009B65FE"/>
    <w:rsid w:val="009C25AB"/>
    <w:rsid w:val="009C2BF9"/>
    <w:rsid w:val="009C4EC1"/>
    <w:rsid w:val="009C7879"/>
    <w:rsid w:val="009C7D5D"/>
    <w:rsid w:val="009D285D"/>
    <w:rsid w:val="009D39DD"/>
    <w:rsid w:val="009D3A44"/>
    <w:rsid w:val="009D5E5A"/>
    <w:rsid w:val="009D710A"/>
    <w:rsid w:val="009D7E94"/>
    <w:rsid w:val="009E1ADF"/>
    <w:rsid w:val="009E2054"/>
    <w:rsid w:val="009E2141"/>
    <w:rsid w:val="009E28A0"/>
    <w:rsid w:val="009E3AA2"/>
    <w:rsid w:val="009E4EA3"/>
    <w:rsid w:val="009E540C"/>
    <w:rsid w:val="009E5621"/>
    <w:rsid w:val="009E59CA"/>
    <w:rsid w:val="009E5A3C"/>
    <w:rsid w:val="009E60C3"/>
    <w:rsid w:val="009E7ECB"/>
    <w:rsid w:val="009F0365"/>
    <w:rsid w:val="009F060C"/>
    <w:rsid w:val="009F0DB4"/>
    <w:rsid w:val="009F588A"/>
    <w:rsid w:val="009F6139"/>
    <w:rsid w:val="009F63C4"/>
    <w:rsid w:val="009F69AF"/>
    <w:rsid w:val="009F76A3"/>
    <w:rsid w:val="009F7D44"/>
    <w:rsid w:val="00A013AC"/>
    <w:rsid w:val="00A015A5"/>
    <w:rsid w:val="00A02015"/>
    <w:rsid w:val="00A02579"/>
    <w:rsid w:val="00A039CA"/>
    <w:rsid w:val="00A04A26"/>
    <w:rsid w:val="00A07E0B"/>
    <w:rsid w:val="00A07FDA"/>
    <w:rsid w:val="00A11FB4"/>
    <w:rsid w:val="00A12674"/>
    <w:rsid w:val="00A13805"/>
    <w:rsid w:val="00A13E9A"/>
    <w:rsid w:val="00A15005"/>
    <w:rsid w:val="00A150D1"/>
    <w:rsid w:val="00A167B1"/>
    <w:rsid w:val="00A22864"/>
    <w:rsid w:val="00A231F1"/>
    <w:rsid w:val="00A245E9"/>
    <w:rsid w:val="00A25D5F"/>
    <w:rsid w:val="00A25EF5"/>
    <w:rsid w:val="00A25F5B"/>
    <w:rsid w:val="00A26772"/>
    <w:rsid w:val="00A303B6"/>
    <w:rsid w:val="00A30429"/>
    <w:rsid w:val="00A33221"/>
    <w:rsid w:val="00A34397"/>
    <w:rsid w:val="00A34D49"/>
    <w:rsid w:val="00A3581F"/>
    <w:rsid w:val="00A35B66"/>
    <w:rsid w:val="00A41FAF"/>
    <w:rsid w:val="00A42D71"/>
    <w:rsid w:val="00A43F73"/>
    <w:rsid w:val="00A4434E"/>
    <w:rsid w:val="00A44CE9"/>
    <w:rsid w:val="00A45619"/>
    <w:rsid w:val="00A456F4"/>
    <w:rsid w:val="00A46522"/>
    <w:rsid w:val="00A469DD"/>
    <w:rsid w:val="00A50B7B"/>
    <w:rsid w:val="00A50D2D"/>
    <w:rsid w:val="00A5211A"/>
    <w:rsid w:val="00A56A2A"/>
    <w:rsid w:val="00A572BB"/>
    <w:rsid w:val="00A612F1"/>
    <w:rsid w:val="00A63709"/>
    <w:rsid w:val="00A637B7"/>
    <w:rsid w:val="00A63DA5"/>
    <w:rsid w:val="00A66754"/>
    <w:rsid w:val="00A72C48"/>
    <w:rsid w:val="00A73F6C"/>
    <w:rsid w:val="00A744EA"/>
    <w:rsid w:val="00A74FAA"/>
    <w:rsid w:val="00A7667D"/>
    <w:rsid w:val="00A76685"/>
    <w:rsid w:val="00A81DF3"/>
    <w:rsid w:val="00A8234E"/>
    <w:rsid w:val="00A828C1"/>
    <w:rsid w:val="00A8451D"/>
    <w:rsid w:val="00A84C5D"/>
    <w:rsid w:val="00A85CA7"/>
    <w:rsid w:val="00A91219"/>
    <w:rsid w:val="00A925F8"/>
    <w:rsid w:val="00A92840"/>
    <w:rsid w:val="00A9373B"/>
    <w:rsid w:val="00A94330"/>
    <w:rsid w:val="00A9433E"/>
    <w:rsid w:val="00A954FE"/>
    <w:rsid w:val="00A965CE"/>
    <w:rsid w:val="00A97A76"/>
    <w:rsid w:val="00AA0228"/>
    <w:rsid w:val="00AA0840"/>
    <w:rsid w:val="00AA0AB9"/>
    <w:rsid w:val="00AA1021"/>
    <w:rsid w:val="00AA1106"/>
    <w:rsid w:val="00AA320B"/>
    <w:rsid w:val="00AA32F4"/>
    <w:rsid w:val="00AA355E"/>
    <w:rsid w:val="00AA5AA7"/>
    <w:rsid w:val="00AA6563"/>
    <w:rsid w:val="00AA7794"/>
    <w:rsid w:val="00AA78F0"/>
    <w:rsid w:val="00AB0125"/>
    <w:rsid w:val="00AB0860"/>
    <w:rsid w:val="00AB08C0"/>
    <w:rsid w:val="00AB10A4"/>
    <w:rsid w:val="00AB259E"/>
    <w:rsid w:val="00AB3107"/>
    <w:rsid w:val="00AB5BB2"/>
    <w:rsid w:val="00AB66A3"/>
    <w:rsid w:val="00AB70E5"/>
    <w:rsid w:val="00AC1706"/>
    <w:rsid w:val="00AC1738"/>
    <w:rsid w:val="00AC1F94"/>
    <w:rsid w:val="00AC3949"/>
    <w:rsid w:val="00AC3C61"/>
    <w:rsid w:val="00AC4985"/>
    <w:rsid w:val="00AC4A58"/>
    <w:rsid w:val="00AC5F32"/>
    <w:rsid w:val="00AC69DD"/>
    <w:rsid w:val="00AC7403"/>
    <w:rsid w:val="00AC7981"/>
    <w:rsid w:val="00AD185F"/>
    <w:rsid w:val="00AD2804"/>
    <w:rsid w:val="00AD308C"/>
    <w:rsid w:val="00AD33EA"/>
    <w:rsid w:val="00AD3C91"/>
    <w:rsid w:val="00AD4DF3"/>
    <w:rsid w:val="00AD7155"/>
    <w:rsid w:val="00AE1B63"/>
    <w:rsid w:val="00AE2FCD"/>
    <w:rsid w:val="00AE583D"/>
    <w:rsid w:val="00AE5E04"/>
    <w:rsid w:val="00AE60A3"/>
    <w:rsid w:val="00AF2909"/>
    <w:rsid w:val="00AF2E85"/>
    <w:rsid w:val="00AF4D9D"/>
    <w:rsid w:val="00AF5D68"/>
    <w:rsid w:val="00AF6F72"/>
    <w:rsid w:val="00AF74DA"/>
    <w:rsid w:val="00B000C3"/>
    <w:rsid w:val="00B01215"/>
    <w:rsid w:val="00B01833"/>
    <w:rsid w:val="00B037BE"/>
    <w:rsid w:val="00B049B2"/>
    <w:rsid w:val="00B051F2"/>
    <w:rsid w:val="00B06954"/>
    <w:rsid w:val="00B07EBE"/>
    <w:rsid w:val="00B07EBF"/>
    <w:rsid w:val="00B104DF"/>
    <w:rsid w:val="00B10935"/>
    <w:rsid w:val="00B11B4E"/>
    <w:rsid w:val="00B1268A"/>
    <w:rsid w:val="00B12730"/>
    <w:rsid w:val="00B177B3"/>
    <w:rsid w:val="00B17FCA"/>
    <w:rsid w:val="00B211B3"/>
    <w:rsid w:val="00B22AD5"/>
    <w:rsid w:val="00B2559B"/>
    <w:rsid w:val="00B2573E"/>
    <w:rsid w:val="00B25D35"/>
    <w:rsid w:val="00B266C1"/>
    <w:rsid w:val="00B2744B"/>
    <w:rsid w:val="00B27538"/>
    <w:rsid w:val="00B275C7"/>
    <w:rsid w:val="00B27B6D"/>
    <w:rsid w:val="00B27E5E"/>
    <w:rsid w:val="00B30DE5"/>
    <w:rsid w:val="00B32B57"/>
    <w:rsid w:val="00B33C1B"/>
    <w:rsid w:val="00B34BC3"/>
    <w:rsid w:val="00B362AE"/>
    <w:rsid w:val="00B378F9"/>
    <w:rsid w:val="00B40FB3"/>
    <w:rsid w:val="00B42E24"/>
    <w:rsid w:val="00B46846"/>
    <w:rsid w:val="00B50F91"/>
    <w:rsid w:val="00B51F80"/>
    <w:rsid w:val="00B520AD"/>
    <w:rsid w:val="00B52160"/>
    <w:rsid w:val="00B531B5"/>
    <w:rsid w:val="00B53725"/>
    <w:rsid w:val="00B53C71"/>
    <w:rsid w:val="00B55B47"/>
    <w:rsid w:val="00B575A8"/>
    <w:rsid w:val="00B60DC9"/>
    <w:rsid w:val="00B6124E"/>
    <w:rsid w:val="00B61756"/>
    <w:rsid w:val="00B61A7E"/>
    <w:rsid w:val="00B62D55"/>
    <w:rsid w:val="00B63BA8"/>
    <w:rsid w:val="00B66343"/>
    <w:rsid w:val="00B7239A"/>
    <w:rsid w:val="00B72C7B"/>
    <w:rsid w:val="00B72E9A"/>
    <w:rsid w:val="00B75F02"/>
    <w:rsid w:val="00B772E7"/>
    <w:rsid w:val="00B80417"/>
    <w:rsid w:val="00B80512"/>
    <w:rsid w:val="00B817EC"/>
    <w:rsid w:val="00B81DB6"/>
    <w:rsid w:val="00B82595"/>
    <w:rsid w:val="00B83CD4"/>
    <w:rsid w:val="00B83ED2"/>
    <w:rsid w:val="00B855FC"/>
    <w:rsid w:val="00B85D3B"/>
    <w:rsid w:val="00B90F15"/>
    <w:rsid w:val="00B92EF6"/>
    <w:rsid w:val="00B93A25"/>
    <w:rsid w:val="00B93DBA"/>
    <w:rsid w:val="00B95798"/>
    <w:rsid w:val="00B9722E"/>
    <w:rsid w:val="00B972BB"/>
    <w:rsid w:val="00B975B9"/>
    <w:rsid w:val="00BA0278"/>
    <w:rsid w:val="00BA0F20"/>
    <w:rsid w:val="00BA1541"/>
    <w:rsid w:val="00BA1DB3"/>
    <w:rsid w:val="00BA21E8"/>
    <w:rsid w:val="00BA4398"/>
    <w:rsid w:val="00BA6534"/>
    <w:rsid w:val="00BA6FFA"/>
    <w:rsid w:val="00BB0232"/>
    <w:rsid w:val="00BB02B1"/>
    <w:rsid w:val="00BB04C4"/>
    <w:rsid w:val="00BB0D50"/>
    <w:rsid w:val="00BB17B9"/>
    <w:rsid w:val="00BB25B7"/>
    <w:rsid w:val="00BB261D"/>
    <w:rsid w:val="00BB3440"/>
    <w:rsid w:val="00BB4550"/>
    <w:rsid w:val="00BB756A"/>
    <w:rsid w:val="00BC03D3"/>
    <w:rsid w:val="00BC0A28"/>
    <w:rsid w:val="00BC0E48"/>
    <w:rsid w:val="00BC3A60"/>
    <w:rsid w:val="00BC5166"/>
    <w:rsid w:val="00BC5A9C"/>
    <w:rsid w:val="00BC5F33"/>
    <w:rsid w:val="00BC64D7"/>
    <w:rsid w:val="00BD10E5"/>
    <w:rsid w:val="00BD201F"/>
    <w:rsid w:val="00BD79B9"/>
    <w:rsid w:val="00BD7F6D"/>
    <w:rsid w:val="00BE061F"/>
    <w:rsid w:val="00BE15AE"/>
    <w:rsid w:val="00BE2967"/>
    <w:rsid w:val="00BE4327"/>
    <w:rsid w:val="00BE73C7"/>
    <w:rsid w:val="00BE76AB"/>
    <w:rsid w:val="00BE7AE2"/>
    <w:rsid w:val="00BF23F2"/>
    <w:rsid w:val="00BF2AAB"/>
    <w:rsid w:val="00BF43DD"/>
    <w:rsid w:val="00BF4DC0"/>
    <w:rsid w:val="00BF508B"/>
    <w:rsid w:val="00BF51CA"/>
    <w:rsid w:val="00BF704A"/>
    <w:rsid w:val="00C001AA"/>
    <w:rsid w:val="00C02577"/>
    <w:rsid w:val="00C02659"/>
    <w:rsid w:val="00C05AE7"/>
    <w:rsid w:val="00C074DC"/>
    <w:rsid w:val="00C079BF"/>
    <w:rsid w:val="00C1067A"/>
    <w:rsid w:val="00C11463"/>
    <w:rsid w:val="00C11D3D"/>
    <w:rsid w:val="00C12762"/>
    <w:rsid w:val="00C129B5"/>
    <w:rsid w:val="00C14A0D"/>
    <w:rsid w:val="00C157D7"/>
    <w:rsid w:val="00C1611B"/>
    <w:rsid w:val="00C169E1"/>
    <w:rsid w:val="00C17362"/>
    <w:rsid w:val="00C17DDB"/>
    <w:rsid w:val="00C20600"/>
    <w:rsid w:val="00C215AF"/>
    <w:rsid w:val="00C21951"/>
    <w:rsid w:val="00C22889"/>
    <w:rsid w:val="00C2402E"/>
    <w:rsid w:val="00C2471C"/>
    <w:rsid w:val="00C2480C"/>
    <w:rsid w:val="00C26D96"/>
    <w:rsid w:val="00C30A26"/>
    <w:rsid w:val="00C310DB"/>
    <w:rsid w:val="00C312BD"/>
    <w:rsid w:val="00C318F6"/>
    <w:rsid w:val="00C31AE5"/>
    <w:rsid w:val="00C35FF4"/>
    <w:rsid w:val="00C36CB8"/>
    <w:rsid w:val="00C378E8"/>
    <w:rsid w:val="00C40A5E"/>
    <w:rsid w:val="00C41126"/>
    <w:rsid w:val="00C428F4"/>
    <w:rsid w:val="00C44D11"/>
    <w:rsid w:val="00C4595C"/>
    <w:rsid w:val="00C475BA"/>
    <w:rsid w:val="00C50EC5"/>
    <w:rsid w:val="00C518FF"/>
    <w:rsid w:val="00C51DA7"/>
    <w:rsid w:val="00C51E1E"/>
    <w:rsid w:val="00C51EC7"/>
    <w:rsid w:val="00C52F8D"/>
    <w:rsid w:val="00C5537F"/>
    <w:rsid w:val="00C56047"/>
    <w:rsid w:val="00C579C2"/>
    <w:rsid w:val="00C57C58"/>
    <w:rsid w:val="00C62784"/>
    <w:rsid w:val="00C6357B"/>
    <w:rsid w:val="00C64D83"/>
    <w:rsid w:val="00C66DCA"/>
    <w:rsid w:val="00C67682"/>
    <w:rsid w:val="00C7036E"/>
    <w:rsid w:val="00C712F8"/>
    <w:rsid w:val="00C71D57"/>
    <w:rsid w:val="00C71D7D"/>
    <w:rsid w:val="00C746AB"/>
    <w:rsid w:val="00C7481F"/>
    <w:rsid w:val="00C75D24"/>
    <w:rsid w:val="00C7672D"/>
    <w:rsid w:val="00C77228"/>
    <w:rsid w:val="00C77A76"/>
    <w:rsid w:val="00C77C97"/>
    <w:rsid w:val="00C80B67"/>
    <w:rsid w:val="00C812C6"/>
    <w:rsid w:val="00C81483"/>
    <w:rsid w:val="00C83290"/>
    <w:rsid w:val="00C833EA"/>
    <w:rsid w:val="00C847B1"/>
    <w:rsid w:val="00C86708"/>
    <w:rsid w:val="00C8680F"/>
    <w:rsid w:val="00C86A63"/>
    <w:rsid w:val="00C86BE3"/>
    <w:rsid w:val="00C872D5"/>
    <w:rsid w:val="00C8784E"/>
    <w:rsid w:val="00C93132"/>
    <w:rsid w:val="00C93770"/>
    <w:rsid w:val="00C9463C"/>
    <w:rsid w:val="00C95F5A"/>
    <w:rsid w:val="00CA1982"/>
    <w:rsid w:val="00CA49A8"/>
    <w:rsid w:val="00CA6CDD"/>
    <w:rsid w:val="00CB099F"/>
    <w:rsid w:val="00CB0EDE"/>
    <w:rsid w:val="00CB37D2"/>
    <w:rsid w:val="00CB4A15"/>
    <w:rsid w:val="00CB598C"/>
    <w:rsid w:val="00CB759C"/>
    <w:rsid w:val="00CB7967"/>
    <w:rsid w:val="00CC0C8C"/>
    <w:rsid w:val="00CC0F88"/>
    <w:rsid w:val="00CC155C"/>
    <w:rsid w:val="00CC17ED"/>
    <w:rsid w:val="00CC2A18"/>
    <w:rsid w:val="00CC5F97"/>
    <w:rsid w:val="00CC6877"/>
    <w:rsid w:val="00CC69B8"/>
    <w:rsid w:val="00CC7B30"/>
    <w:rsid w:val="00CC7CA2"/>
    <w:rsid w:val="00CD0D18"/>
    <w:rsid w:val="00CD0EFA"/>
    <w:rsid w:val="00CD200F"/>
    <w:rsid w:val="00CD2246"/>
    <w:rsid w:val="00CD2A41"/>
    <w:rsid w:val="00CD3346"/>
    <w:rsid w:val="00CD36C9"/>
    <w:rsid w:val="00CD37C8"/>
    <w:rsid w:val="00CD4881"/>
    <w:rsid w:val="00CD5F62"/>
    <w:rsid w:val="00CD623E"/>
    <w:rsid w:val="00CD7B6C"/>
    <w:rsid w:val="00CE0F9E"/>
    <w:rsid w:val="00CE1829"/>
    <w:rsid w:val="00CE2349"/>
    <w:rsid w:val="00CE3E80"/>
    <w:rsid w:val="00CE4D7E"/>
    <w:rsid w:val="00CE76C8"/>
    <w:rsid w:val="00CE78E9"/>
    <w:rsid w:val="00CF2F7B"/>
    <w:rsid w:val="00CF4694"/>
    <w:rsid w:val="00CF4961"/>
    <w:rsid w:val="00D00103"/>
    <w:rsid w:val="00D00662"/>
    <w:rsid w:val="00D008AC"/>
    <w:rsid w:val="00D00A82"/>
    <w:rsid w:val="00D00D44"/>
    <w:rsid w:val="00D01566"/>
    <w:rsid w:val="00D0553A"/>
    <w:rsid w:val="00D05594"/>
    <w:rsid w:val="00D0569B"/>
    <w:rsid w:val="00D05D16"/>
    <w:rsid w:val="00D067C3"/>
    <w:rsid w:val="00D07E5E"/>
    <w:rsid w:val="00D13643"/>
    <w:rsid w:val="00D14C20"/>
    <w:rsid w:val="00D14D76"/>
    <w:rsid w:val="00D1665C"/>
    <w:rsid w:val="00D17046"/>
    <w:rsid w:val="00D17700"/>
    <w:rsid w:val="00D179F6"/>
    <w:rsid w:val="00D21D10"/>
    <w:rsid w:val="00D22D91"/>
    <w:rsid w:val="00D239ED"/>
    <w:rsid w:val="00D23DC5"/>
    <w:rsid w:val="00D2540A"/>
    <w:rsid w:val="00D25A97"/>
    <w:rsid w:val="00D265D4"/>
    <w:rsid w:val="00D27A49"/>
    <w:rsid w:val="00D27FA4"/>
    <w:rsid w:val="00D312AE"/>
    <w:rsid w:val="00D32AD8"/>
    <w:rsid w:val="00D32D26"/>
    <w:rsid w:val="00D32EF2"/>
    <w:rsid w:val="00D334A1"/>
    <w:rsid w:val="00D33E76"/>
    <w:rsid w:val="00D34407"/>
    <w:rsid w:val="00D35D06"/>
    <w:rsid w:val="00D37FE3"/>
    <w:rsid w:val="00D40C5F"/>
    <w:rsid w:val="00D4107A"/>
    <w:rsid w:val="00D4662E"/>
    <w:rsid w:val="00D51586"/>
    <w:rsid w:val="00D52169"/>
    <w:rsid w:val="00D52B7A"/>
    <w:rsid w:val="00D537A2"/>
    <w:rsid w:val="00D539AC"/>
    <w:rsid w:val="00D54364"/>
    <w:rsid w:val="00D544EE"/>
    <w:rsid w:val="00D54614"/>
    <w:rsid w:val="00D54974"/>
    <w:rsid w:val="00D55514"/>
    <w:rsid w:val="00D56EB0"/>
    <w:rsid w:val="00D57BD7"/>
    <w:rsid w:val="00D621EF"/>
    <w:rsid w:val="00D62778"/>
    <w:rsid w:val="00D647EC"/>
    <w:rsid w:val="00D65EA1"/>
    <w:rsid w:val="00D72013"/>
    <w:rsid w:val="00D72AC3"/>
    <w:rsid w:val="00D72B75"/>
    <w:rsid w:val="00D7334A"/>
    <w:rsid w:val="00D74604"/>
    <w:rsid w:val="00D75409"/>
    <w:rsid w:val="00D755B6"/>
    <w:rsid w:val="00D7599F"/>
    <w:rsid w:val="00D767CC"/>
    <w:rsid w:val="00D76D17"/>
    <w:rsid w:val="00D77571"/>
    <w:rsid w:val="00D82222"/>
    <w:rsid w:val="00D83800"/>
    <w:rsid w:val="00D84A00"/>
    <w:rsid w:val="00D87069"/>
    <w:rsid w:val="00D8794B"/>
    <w:rsid w:val="00D900F0"/>
    <w:rsid w:val="00D9071A"/>
    <w:rsid w:val="00D9099E"/>
    <w:rsid w:val="00D92406"/>
    <w:rsid w:val="00D926A9"/>
    <w:rsid w:val="00D92EFA"/>
    <w:rsid w:val="00D949B9"/>
    <w:rsid w:val="00D95013"/>
    <w:rsid w:val="00D95D15"/>
    <w:rsid w:val="00D95EA2"/>
    <w:rsid w:val="00D9672E"/>
    <w:rsid w:val="00D967DC"/>
    <w:rsid w:val="00D968A9"/>
    <w:rsid w:val="00D96E5E"/>
    <w:rsid w:val="00D97842"/>
    <w:rsid w:val="00DA0034"/>
    <w:rsid w:val="00DA1FF7"/>
    <w:rsid w:val="00DA2293"/>
    <w:rsid w:val="00DA26E1"/>
    <w:rsid w:val="00DA4A29"/>
    <w:rsid w:val="00DA6AD1"/>
    <w:rsid w:val="00DA701D"/>
    <w:rsid w:val="00DA7B31"/>
    <w:rsid w:val="00DA7D78"/>
    <w:rsid w:val="00DB0AD7"/>
    <w:rsid w:val="00DB0BB6"/>
    <w:rsid w:val="00DB1386"/>
    <w:rsid w:val="00DB1517"/>
    <w:rsid w:val="00DB32BD"/>
    <w:rsid w:val="00DB4795"/>
    <w:rsid w:val="00DB4A86"/>
    <w:rsid w:val="00DB4AB7"/>
    <w:rsid w:val="00DB50B4"/>
    <w:rsid w:val="00DC405C"/>
    <w:rsid w:val="00DC61EF"/>
    <w:rsid w:val="00DC7F89"/>
    <w:rsid w:val="00DD00B6"/>
    <w:rsid w:val="00DD1AF4"/>
    <w:rsid w:val="00DD22A6"/>
    <w:rsid w:val="00DD37EF"/>
    <w:rsid w:val="00DD4E16"/>
    <w:rsid w:val="00DD6D72"/>
    <w:rsid w:val="00DD7C9D"/>
    <w:rsid w:val="00DE0895"/>
    <w:rsid w:val="00DE1634"/>
    <w:rsid w:val="00DE1FDE"/>
    <w:rsid w:val="00DE2739"/>
    <w:rsid w:val="00DE3B83"/>
    <w:rsid w:val="00DE5295"/>
    <w:rsid w:val="00DE54F1"/>
    <w:rsid w:val="00DE58A7"/>
    <w:rsid w:val="00DE5A09"/>
    <w:rsid w:val="00DE5BA3"/>
    <w:rsid w:val="00DE5EDB"/>
    <w:rsid w:val="00DE6DED"/>
    <w:rsid w:val="00DF25C6"/>
    <w:rsid w:val="00DF2C3C"/>
    <w:rsid w:val="00DF4030"/>
    <w:rsid w:val="00DF739C"/>
    <w:rsid w:val="00DF75B1"/>
    <w:rsid w:val="00E00E20"/>
    <w:rsid w:val="00E02432"/>
    <w:rsid w:val="00E03084"/>
    <w:rsid w:val="00E03431"/>
    <w:rsid w:val="00E05201"/>
    <w:rsid w:val="00E052BF"/>
    <w:rsid w:val="00E06016"/>
    <w:rsid w:val="00E0644A"/>
    <w:rsid w:val="00E06B8B"/>
    <w:rsid w:val="00E06C61"/>
    <w:rsid w:val="00E1084E"/>
    <w:rsid w:val="00E1093C"/>
    <w:rsid w:val="00E1280C"/>
    <w:rsid w:val="00E13757"/>
    <w:rsid w:val="00E14663"/>
    <w:rsid w:val="00E14669"/>
    <w:rsid w:val="00E15C60"/>
    <w:rsid w:val="00E15D6F"/>
    <w:rsid w:val="00E20D1A"/>
    <w:rsid w:val="00E20DDB"/>
    <w:rsid w:val="00E20E07"/>
    <w:rsid w:val="00E20F60"/>
    <w:rsid w:val="00E23C2B"/>
    <w:rsid w:val="00E24145"/>
    <w:rsid w:val="00E24FFE"/>
    <w:rsid w:val="00E2515C"/>
    <w:rsid w:val="00E25742"/>
    <w:rsid w:val="00E26009"/>
    <w:rsid w:val="00E3030F"/>
    <w:rsid w:val="00E3098D"/>
    <w:rsid w:val="00E36B59"/>
    <w:rsid w:val="00E4067B"/>
    <w:rsid w:val="00E40686"/>
    <w:rsid w:val="00E41E4A"/>
    <w:rsid w:val="00E423F5"/>
    <w:rsid w:val="00E45602"/>
    <w:rsid w:val="00E469EB"/>
    <w:rsid w:val="00E473DF"/>
    <w:rsid w:val="00E508BC"/>
    <w:rsid w:val="00E5332B"/>
    <w:rsid w:val="00E557E5"/>
    <w:rsid w:val="00E56047"/>
    <w:rsid w:val="00E5622A"/>
    <w:rsid w:val="00E56345"/>
    <w:rsid w:val="00E605DA"/>
    <w:rsid w:val="00E6126C"/>
    <w:rsid w:val="00E62C01"/>
    <w:rsid w:val="00E63310"/>
    <w:rsid w:val="00E6334B"/>
    <w:rsid w:val="00E635FE"/>
    <w:rsid w:val="00E63D00"/>
    <w:rsid w:val="00E648DE"/>
    <w:rsid w:val="00E64C99"/>
    <w:rsid w:val="00E70B82"/>
    <w:rsid w:val="00E71382"/>
    <w:rsid w:val="00E717F1"/>
    <w:rsid w:val="00E71AFE"/>
    <w:rsid w:val="00E725D0"/>
    <w:rsid w:val="00E73018"/>
    <w:rsid w:val="00E74005"/>
    <w:rsid w:val="00E740F8"/>
    <w:rsid w:val="00E7492E"/>
    <w:rsid w:val="00E74DCC"/>
    <w:rsid w:val="00E75500"/>
    <w:rsid w:val="00E75890"/>
    <w:rsid w:val="00E75BF6"/>
    <w:rsid w:val="00E75FC7"/>
    <w:rsid w:val="00E77D79"/>
    <w:rsid w:val="00E80A7F"/>
    <w:rsid w:val="00E810E6"/>
    <w:rsid w:val="00E82E13"/>
    <w:rsid w:val="00E83512"/>
    <w:rsid w:val="00E84992"/>
    <w:rsid w:val="00E84CF1"/>
    <w:rsid w:val="00E84FF7"/>
    <w:rsid w:val="00E85568"/>
    <w:rsid w:val="00E86683"/>
    <w:rsid w:val="00E86714"/>
    <w:rsid w:val="00E87721"/>
    <w:rsid w:val="00E9189F"/>
    <w:rsid w:val="00E91C12"/>
    <w:rsid w:val="00E92FF8"/>
    <w:rsid w:val="00E93F2B"/>
    <w:rsid w:val="00E94B11"/>
    <w:rsid w:val="00E94B99"/>
    <w:rsid w:val="00E96C8D"/>
    <w:rsid w:val="00E97204"/>
    <w:rsid w:val="00EA01D4"/>
    <w:rsid w:val="00EA1666"/>
    <w:rsid w:val="00EA1755"/>
    <w:rsid w:val="00EA6632"/>
    <w:rsid w:val="00EA720C"/>
    <w:rsid w:val="00EA7CE8"/>
    <w:rsid w:val="00EB05A5"/>
    <w:rsid w:val="00EB2266"/>
    <w:rsid w:val="00EB3A01"/>
    <w:rsid w:val="00EB4010"/>
    <w:rsid w:val="00EB48E1"/>
    <w:rsid w:val="00EB6379"/>
    <w:rsid w:val="00EB7151"/>
    <w:rsid w:val="00EC0F83"/>
    <w:rsid w:val="00EC20B1"/>
    <w:rsid w:val="00EC5588"/>
    <w:rsid w:val="00EC5C1B"/>
    <w:rsid w:val="00EC660C"/>
    <w:rsid w:val="00ED0316"/>
    <w:rsid w:val="00ED233F"/>
    <w:rsid w:val="00ED2F4B"/>
    <w:rsid w:val="00ED30F2"/>
    <w:rsid w:val="00ED390A"/>
    <w:rsid w:val="00ED3A87"/>
    <w:rsid w:val="00ED5172"/>
    <w:rsid w:val="00ED5500"/>
    <w:rsid w:val="00ED645E"/>
    <w:rsid w:val="00ED6D81"/>
    <w:rsid w:val="00ED793B"/>
    <w:rsid w:val="00EE1150"/>
    <w:rsid w:val="00EE32A2"/>
    <w:rsid w:val="00EE3870"/>
    <w:rsid w:val="00EE4763"/>
    <w:rsid w:val="00EE5BC9"/>
    <w:rsid w:val="00EE60D6"/>
    <w:rsid w:val="00EE7070"/>
    <w:rsid w:val="00EE772B"/>
    <w:rsid w:val="00EF00E4"/>
    <w:rsid w:val="00EF0B96"/>
    <w:rsid w:val="00EF0C66"/>
    <w:rsid w:val="00EF1F9F"/>
    <w:rsid w:val="00EF2A6F"/>
    <w:rsid w:val="00EF2E34"/>
    <w:rsid w:val="00EF315D"/>
    <w:rsid w:val="00EF4BA7"/>
    <w:rsid w:val="00EF7B67"/>
    <w:rsid w:val="00F0060D"/>
    <w:rsid w:val="00F0071D"/>
    <w:rsid w:val="00F01D51"/>
    <w:rsid w:val="00F02B42"/>
    <w:rsid w:val="00F02F43"/>
    <w:rsid w:val="00F04388"/>
    <w:rsid w:val="00F05191"/>
    <w:rsid w:val="00F05AA5"/>
    <w:rsid w:val="00F0610A"/>
    <w:rsid w:val="00F06B22"/>
    <w:rsid w:val="00F074B6"/>
    <w:rsid w:val="00F07760"/>
    <w:rsid w:val="00F10344"/>
    <w:rsid w:val="00F11844"/>
    <w:rsid w:val="00F13131"/>
    <w:rsid w:val="00F13D58"/>
    <w:rsid w:val="00F17DF6"/>
    <w:rsid w:val="00F200C0"/>
    <w:rsid w:val="00F20134"/>
    <w:rsid w:val="00F2062C"/>
    <w:rsid w:val="00F2304B"/>
    <w:rsid w:val="00F24E7B"/>
    <w:rsid w:val="00F24E8F"/>
    <w:rsid w:val="00F2553B"/>
    <w:rsid w:val="00F277C8"/>
    <w:rsid w:val="00F27815"/>
    <w:rsid w:val="00F27B0F"/>
    <w:rsid w:val="00F30E1E"/>
    <w:rsid w:val="00F33662"/>
    <w:rsid w:val="00F33BD3"/>
    <w:rsid w:val="00F345F1"/>
    <w:rsid w:val="00F34F49"/>
    <w:rsid w:val="00F35BFD"/>
    <w:rsid w:val="00F376BA"/>
    <w:rsid w:val="00F404A7"/>
    <w:rsid w:val="00F4188F"/>
    <w:rsid w:val="00F420E7"/>
    <w:rsid w:val="00F421F2"/>
    <w:rsid w:val="00F422DE"/>
    <w:rsid w:val="00F458AF"/>
    <w:rsid w:val="00F458C3"/>
    <w:rsid w:val="00F45E4A"/>
    <w:rsid w:val="00F45F74"/>
    <w:rsid w:val="00F5069B"/>
    <w:rsid w:val="00F508E2"/>
    <w:rsid w:val="00F5134A"/>
    <w:rsid w:val="00F51EA7"/>
    <w:rsid w:val="00F51ED4"/>
    <w:rsid w:val="00F52125"/>
    <w:rsid w:val="00F52863"/>
    <w:rsid w:val="00F52A41"/>
    <w:rsid w:val="00F52A84"/>
    <w:rsid w:val="00F54394"/>
    <w:rsid w:val="00F54790"/>
    <w:rsid w:val="00F552DC"/>
    <w:rsid w:val="00F555A7"/>
    <w:rsid w:val="00F55AA3"/>
    <w:rsid w:val="00F567B8"/>
    <w:rsid w:val="00F57F44"/>
    <w:rsid w:val="00F61913"/>
    <w:rsid w:val="00F61D90"/>
    <w:rsid w:val="00F61F79"/>
    <w:rsid w:val="00F63F61"/>
    <w:rsid w:val="00F65431"/>
    <w:rsid w:val="00F6620E"/>
    <w:rsid w:val="00F67776"/>
    <w:rsid w:val="00F67863"/>
    <w:rsid w:val="00F711EA"/>
    <w:rsid w:val="00F71C61"/>
    <w:rsid w:val="00F71D7A"/>
    <w:rsid w:val="00F73882"/>
    <w:rsid w:val="00F74231"/>
    <w:rsid w:val="00F744C9"/>
    <w:rsid w:val="00F749A7"/>
    <w:rsid w:val="00F7616B"/>
    <w:rsid w:val="00F767CF"/>
    <w:rsid w:val="00F76C80"/>
    <w:rsid w:val="00F77215"/>
    <w:rsid w:val="00F8192C"/>
    <w:rsid w:val="00F823E3"/>
    <w:rsid w:val="00F839A2"/>
    <w:rsid w:val="00F84698"/>
    <w:rsid w:val="00F8590E"/>
    <w:rsid w:val="00F85A17"/>
    <w:rsid w:val="00F86971"/>
    <w:rsid w:val="00F875FE"/>
    <w:rsid w:val="00F90B79"/>
    <w:rsid w:val="00F9256D"/>
    <w:rsid w:val="00F92A29"/>
    <w:rsid w:val="00F938CA"/>
    <w:rsid w:val="00F938F1"/>
    <w:rsid w:val="00F9575C"/>
    <w:rsid w:val="00F96E23"/>
    <w:rsid w:val="00F97815"/>
    <w:rsid w:val="00FA0291"/>
    <w:rsid w:val="00FA0F50"/>
    <w:rsid w:val="00FA1504"/>
    <w:rsid w:val="00FA1B98"/>
    <w:rsid w:val="00FA1ECC"/>
    <w:rsid w:val="00FA2C4B"/>
    <w:rsid w:val="00FA61F3"/>
    <w:rsid w:val="00FA6F98"/>
    <w:rsid w:val="00FA7809"/>
    <w:rsid w:val="00FA7CA2"/>
    <w:rsid w:val="00FB1B8D"/>
    <w:rsid w:val="00FB203A"/>
    <w:rsid w:val="00FB7E60"/>
    <w:rsid w:val="00FC051D"/>
    <w:rsid w:val="00FC235B"/>
    <w:rsid w:val="00FC43F0"/>
    <w:rsid w:val="00FC4ABF"/>
    <w:rsid w:val="00FC55F1"/>
    <w:rsid w:val="00FC59B5"/>
    <w:rsid w:val="00FC6D6C"/>
    <w:rsid w:val="00FC71D4"/>
    <w:rsid w:val="00FC781C"/>
    <w:rsid w:val="00FD15C7"/>
    <w:rsid w:val="00FD1FF4"/>
    <w:rsid w:val="00FD22F5"/>
    <w:rsid w:val="00FD2EEC"/>
    <w:rsid w:val="00FD5641"/>
    <w:rsid w:val="00FD5B3F"/>
    <w:rsid w:val="00FD68BC"/>
    <w:rsid w:val="00FE1606"/>
    <w:rsid w:val="00FE1952"/>
    <w:rsid w:val="00FE28C4"/>
    <w:rsid w:val="00FE580F"/>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BC6DD65"/>
  <w15:docId w15:val="{6E5751FC-8B80-4F2A-B572-47D9AA75C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uiPriority w:val="9"/>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5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qFormat/>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5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uiPriority w:val="59"/>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rsid w:val="00A7667D"/>
    <w:pPr>
      <w:ind w:firstLine="851"/>
      <w:jc w:val="center"/>
    </w:pPr>
    <w:rPr>
      <w:b/>
      <w:sz w:val="28"/>
      <w:szCs w:val="20"/>
    </w:rPr>
  </w:style>
  <w:style w:type="character" w:customStyle="1" w:styleId="2a">
    <w:name w:val="Основной текст с отступом 2 Знак"/>
    <w:basedOn w:val="a2"/>
    <w:link w:val="23"/>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rsid w:val="00AB3107"/>
    <w:rPr>
      <w:sz w:val="16"/>
      <w:szCs w:val="16"/>
    </w:rPr>
  </w:style>
  <w:style w:type="character" w:customStyle="1" w:styleId="afd">
    <w:name w:val="Тема примечания Знак"/>
    <w:link w:val="afe"/>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rsid w:val="00AB3107"/>
    <w:rPr>
      <w:rFonts w:cstheme="minorBidi"/>
      <w:sz w:val="22"/>
      <w:szCs w:val="22"/>
      <w:lang w:eastAsia="en-US"/>
    </w:rPr>
  </w:style>
  <w:style w:type="character" w:customStyle="1" w:styleId="1a">
    <w:name w:val="Текст примечания Знак1"/>
    <w:basedOn w:val="a2"/>
    <w:uiPriority w:val="99"/>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qFormat/>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qFormat/>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uiPriority w:val="9"/>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35"/>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e">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0">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43">
    <w:name w:val="Знак Знак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67">
    <w:name w:val="Знак Знак Знак Знак6"/>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8">
    <w:name w:val="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5">
    <w:name w:val="Знак Знак Знак Знак1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9">
    <w:name w:val="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41">
    <w:name w:val="Знак Знак1 Знак Знак1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a">
    <w:name w:val="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6">
    <w:name w:val="Знак Знак Знак Знак1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8">
    <w:name w:val="Знак Знак1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4b">
    <w:name w:val="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41">
    <w:name w:val="Знак Знак34"/>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4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57">
    <w:name w:val="Знак5"/>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33">
    <w:name w:val="Знак Знак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58">
    <w:name w:val="Знак Знак Знак Знак5"/>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1">
    <w:name w:val="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4">
    <w:name w:val="Знак Знак Знак Знак1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31">
    <w:name w:val="Знак Знак1 Знак Знак1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3">
    <w:name w:val="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5">
    <w:name w:val="Знак Знак Знак Знак1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6">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7">
    <w:name w:val="Знак Знак1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4">
    <w:name w:val="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31">
    <w:name w:val="Знак Знак3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3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490">
    <w:name w:val="Знак Знак Знак Знак Знак Знак Знак Знак Знак Знак Знак Знак49"/>
    <w:basedOn w:val="a1"/>
    <w:rsid w:val="00167142"/>
    <w:pPr>
      <w:tabs>
        <w:tab w:val="num" w:pos="360"/>
      </w:tabs>
      <w:spacing w:after="160" w:line="240" w:lineRule="exact"/>
    </w:pPr>
    <w:rPr>
      <w:rFonts w:ascii="Verdana" w:hAnsi="Verdana" w:cs="Verdana"/>
      <w:sz w:val="20"/>
      <w:szCs w:val="20"/>
      <w:lang w:val="en-US" w:eastAsia="en-US"/>
    </w:rPr>
  </w:style>
  <w:style w:type="paragraph" w:customStyle="1" w:styleId="480">
    <w:name w:val="Знак Знак Знак Знак Знак Знак Знак Знак Знак Знак Знак Знак48"/>
    <w:basedOn w:val="a1"/>
    <w:rsid w:val="00F8590E"/>
    <w:pPr>
      <w:tabs>
        <w:tab w:val="num" w:pos="360"/>
      </w:tabs>
      <w:spacing w:after="160" w:line="240" w:lineRule="exact"/>
    </w:pPr>
    <w:rPr>
      <w:rFonts w:ascii="Verdana" w:hAnsi="Verdana" w:cs="Verdana"/>
      <w:sz w:val="20"/>
      <w:szCs w:val="20"/>
      <w:lang w:val="en-US" w:eastAsia="en-US"/>
    </w:rPr>
  </w:style>
  <w:style w:type="paragraph" w:customStyle="1" w:styleId="470">
    <w:name w:val="Знак Знак Знак Знак Знак Знак Знак Знак Знак Знак Знак Знак47"/>
    <w:basedOn w:val="a1"/>
    <w:rsid w:val="00EC5C1B"/>
    <w:pPr>
      <w:tabs>
        <w:tab w:val="num" w:pos="360"/>
      </w:tabs>
      <w:spacing w:after="160" w:line="240" w:lineRule="exact"/>
    </w:pPr>
    <w:rPr>
      <w:rFonts w:ascii="Verdana" w:hAnsi="Verdana" w:cs="Verdana"/>
      <w:sz w:val="20"/>
      <w:szCs w:val="20"/>
      <w:lang w:val="en-US" w:eastAsia="en-US"/>
    </w:rPr>
  </w:style>
  <w:style w:type="paragraph" w:customStyle="1" w:styleId="460">
    <w:name w:val="Знак Знак Знак Знак Знак Знак Знак Знак Знак Знак Знак Знак46"/>
    <w:basedOn w:val="a1"/>
    <w:rsid w:val="00891FE4"/>
    <w:pPr>
      <w:tabs>
        <w:tab w:val="num" w:pos="360"/>
      </w:tabs>
      <w:spacing w:after="160" w:line="240" w:lineRule="exact"/>
    </w:pPr>
    <w:rPr>
      <w:rFonts w:ascii="Verdana" w:hAnsi="Verdana" w:cs="Verdana"/>
      <w:sz w:val="20"/>
      <w:szCs w:val="20"/>
      <w:lang w:val="en-US" w:eastAsia="en-US"/>
    </w:rPr>
  </w:style>
  <w:style w:type="paragraph" w:customStyle="1" w:styleId="450">
    <w:name w:val="Знак Знак Знак Знак Знак Знак Знак Знак Знак Знак Знак Знак45"/>
    <w:basedOn w:val="a1"/>
    <w:rsid w:val="00ED3A87"/>
    <w:pPr>
      <w:tabs>
        <w:tab w:val="num" w:pos="360"/>
      </w:tabs>
      <w:spacing w:after="160" w:line="240" w:lineRule="exact"/>
    </w:pPr>
    <w:rPr>
      <w:rFonts w:ascii="Verdana" w:hAnsi="Verdana" w:cs="Verdana"/>
      <w:sz w:val="20"/>
      <w:szCs w:val="20"/>
      <w:lang w:val="en-US" w:eastAsia="en-US"/>
    </w:rPr>
  </w:style>
  <w:style w:type="paragraph" w:customStyle="1" w:styleId="440">
    <w:name w:val="Знак Знак Знак Знак Знак Знак Знак Знак Знак Знак Знак Знак44"/>
    <w:basedOn w:val="a1"/>
    <w:rsid w:val="00273C36"/>
    <w:pPr>
      <w:tabs>
        <w:tab w:val="num" w:pos="360"/>
      </w:tabs>
      <w:spacing w:after="160" w:line="240" w:lineRule="exact"/>
    </w:pPr>
    <w:rPr>
      <w:rFonts w:ascii="Verdana" w:hAnsi="Verdana" w:cs="Verdana"/>
      <w:sz w:val="20"/>
      <w:szCs w:val="20"/>
      <w:lang w:val="en-US" w:eastAsia="en-US"/>
    </w:rPr>
  </w:style>
  <w:style w:type="paragraph" w:customStyle="1" w:styleId="431">
    <w:name w:val="Знак Знак Знак Знак Знак Знак Знак Знак Знак Знак Знак Знак43"/>
    <w:basedOn w:val="a1"/>
    <w:rsid w:val="00D75409"/>
    <w:pPr>
      <w:tabs>
        <w:tab w:val="num" w:pos="360"/>
      </w:tabs>
      <w:spacing w:after="160" w:line="240" w:lineRule="exact"/>
    </w:pPr>
    <w:rPr>
      <w:rFonts w:ascii="Verdana" w:hAnsi="Verdana" w:cs="Verdana"/>
      <w:sz w:val="20"/>
      <w:szCs w:val="20"/>
      <w:lang w:val="en-US" w:eastAsia="en-US"/>
    </w:rPr>
  </w:style>
  <w:style w:type="paragraph" w:customStyle="1" w:styleId="421">
    <w:name w:val="Знак Знак Знак Знак Знак Знак Знак Знак Знак Знак Знак Знак42"/>
    <w:basedOn w:val="a1"/>
    <w:rsid w:val="005C6E43"/>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EF2A6F"/>
    <w:rPr>
      <w:rFonts w:ascii="Times New Roman" w:eastAsia="Times New Roman" w:hAnsi="Times New Roman" w:cs="Times New Roman"/>
      <w:sz w:val="28"/>
      <w:szCs w:val="28"/>
      <w:lang w:eastAsia="ru-RU"/>
    </w:rPr>
  </w:style>
  <w:style w:type="paragraph" w:customStyle="1" w:styleId="412">
    <w:name w:val="Знак Знак Знак Знак Знак Знак Знак Знак Знак Знак Знак Знак41"/>
    <w:basedOn w:val="a1"/>
    <w:rsid w:val="005030E2"/>
    <w:pPr>
      <w:tabs>
        <w:tab w:val="num" w:pos="360"/>
      </w:tabs>
      <w:spacing w:after="160" w:line="240" w:lineRule="exact"/>
    </w:pPr>
    <w:rPr>
      <w:rFonts w:ascii="Verdana" w:hAnsi="Verdana" w:cs="Verdana"/>
      <w:sz w:val="20"/>
      <w:szCs w:val="20"/>
      <w:lang w:val="en-US" w:eastAsia="en-US"/>
    </w:rPr>
  </w:style>
  <w:style w:type="paragraph" w:customStyle="1" w:styleId="400">
    <w:name w:val="Знак Знак Знак Знак Знак Знак Знак Знак Знак Знак Знак Знак40"/>
    <w:basedOn w:val="a1"/>
    <w:rsid w:val="00A30429"/>
    <w:pPr>
      <w:tabs>
        <w:tab w:val="num" w:pos="360"/>
      </w:tabs>
      <w:spacing w:after="160" w:line="240" w:lineRule="exact"/>
    </w:pPr>
    <w:rPr>
      <w:rFonts w:ascii="Verdana" w:hAnsi="Verdana" w:cs="Verdana"/>
      <w:sz w:val="20"/>
      <w:szCs w:val="20"/>
      <w:lang w:val="en-US" w:eastAsia="en-US"/>
    </w:rPr>
  </w:style>
  <w:style w:type="paragraph" w:customStyle="1" w:styleId="390">
    <w:name w:val="Знак Знак Знак Знак Знак Знак Знак Знак Знак Знак Знак Знак39"/>
    <w:basedOn w:val="a1"/>
    <w:rsid w:val="00941BBA"/>
    <w:pPr>
      <w:tabs>
        <w:tab w:val="num" w:pos="360"/>
      </w:tabs>
      <w:spacing w:after="160" w:line="240" w:lineRule="exact"/>
    </w:pPr>
    <w:rPr>
      <w:rFonts w:ascii="Verdana" w:hAnsi="Verdana" w:cs="Verdana"/>
      <w:sz w:val="20"/>
      <w:szCs w:val="20"/>
      <w:lang w:val="en-US" w:eastAsia="en-US"/>
    </w:rPr>
  </w:style>
  <w:style w:type="paragraph" w:customStyle="1" w:styleId="95">
    <w:name w:val="Обычный9"/>
    <w:rsid w:val="008D689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03">
    <w:name w:val="Абзац списка10"/>
    <w:basedOn w:val="a1"/>
    <w:rsid w:val="008D6890"/>
    <w:pPr>
      <w:spacing w:after="200" w:line="276" w:lineRule="auto"/>
      <w:ind w:left="720"/>
      <w:contextualSpacing/>
    </w:pPr>
    <w:rPr>
      <w:rFonts w:ascii="Calibri" w:eastAsia="Calibri" w:hAnsi="Calibri"/>
      <w:sz w:val="22"/>
      <w:szCs w:val="22"/>
    </w:rPr>
  </w:style>
  <w:style w:type="paragraph" w:customStyle="1" w:styleId="381">
    <w:name w:val="Знак Знак Знак Знак Знак Знак Знак Знак Знак Знак Знак Знак38"/>
    <w:basedOn w:val="a1"/>
    <w:rsid w:val="00AD2804"/>
    <w:pPr>
      <w:tabs>
        <w:tab w:val="num" w:pos="360"/>
      </w:tabs>
      <w:spacing w:after="160" w:line="240" w:lineRule="exact"/>
    </w:pPr>
    <w:rPr>
      <w:rFonts w:ascii="Verdana" w:hAnsi="Verdana" w:cs="Verdana"/>
      <w:sz w:val="20"/>
      <w:szCs w:val="20"/>
      <w:lang w:val="en-US" w:eastAsia="en-US"/>
    </w:rPr>
  </w:style>
  <w:style w:type="numbering" w:customStyle="1" w:styleId="3f5">
    <w:name w:val="Нет списка3"/>
    <w:next w:val="a4"/>
    <w:uiPriority w:val="99"/>
    <w:semiHidden/>
    <w:unhideWhenUsed/>
    <w:rsid w:val="004324F2"/>
  </w:style>
  <w:style w:type="table" w:customStyle="1" w:styleId="1190">
    <w:name w:val="Сетка таблицы119"/>
    <w:basedOn w:val="a3"/>
    <w:next w:val="ae"/>
    <w:uiPriority w:val="59"/>
    <w:rsid w:val="004324F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
    <w:name w:val="Нет списка12"/>
    <w:next w:val="a4"/>
    <w:uiPriority w:val="99"/>
    <w:semiHidden/>
    <w:unhideWhenUsed/>
    <w:rsid w:val="004324F2"/>
  </w:style>
  <w:style w:type="paragraph" w:customStyle="1" w:styleId="1ff4">
    <w:name w:val="Знак Знак Знак Знак1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5">
    <w:name w:val="Знак Знак Знак Знак1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1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4324F2"/>
    <w:pPr>
      <w:tabs>
        <w:tab w:val="num" w:pos="360"/>
      </w:tabs>
      <w:spacing w:after="160" w:line="240" w:lineRule="exact"/>
    </w:pPr>
    <w:rPr>
      <w:rFonts w:ascii="Verdana" w:hAnsi="Verdana" w:cs="Verdana"/>
      <w:sz w:val="20"/>
      <w:szCs w:val="20"/>
      <w:lang w:val="en-US" w:eastAsia="en-US"/>
    </w:rPr>
  </w:style>
  <w:style w:type="numbering" w:customStyle="1" w:styleId="4c">
    <w:name w:val="Нет списка4"/>
    <w:next w:val="a4"/>
    <w:uiPriority w:val="99"/>
    <w:semiHidden/>
    <w:rsid w:val="00D72B75"/>
  </w:style>
  <w:style w:type="paragraph" w:customStyle="1" w:styleId="126">
    <w:name w:val="Знак Знак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4d">
    <w:name w:val="Знак Знак Знак Знак4"/>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7">
    <w:name w:val="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7">
    <w:name w:val="Знак Знак Знак Знак1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8">
    <w:name w:val="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120">
    <w:name w:val="Знак Знак1 Знак Знак1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9">
    <w:name w:val="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8">
    <w:name w:val="Знак Знак Знак Знак1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a">
    <w:name w:val="Знак Знак1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2fa">
    <w:name w:val="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322">
    <w:name w:val="Знак Знак32"/>
    <w:basedOn w:val="a1"/>
    <w:rsid w:val="00D72B75"/>
    <w:pPr>
      <w:tabs>
        <w:tab w:val="num" w:pos="360"/>
      </w:tabs>
      <w:spacing w:after="160" w:line="240" w:lineRule="exact"/>
    </w:pPr>
    <w:rPr>
      <w:rFonts w:ascii="Verdana" w:hAnsi="Verdana" w:cs="Verdana"/>
      <w:sz w:val="20"/>
      <w:szCs w:val="20"/>
      <w:lang w:val="en-US" w:eastAsia="en-US"/>
    </w:rPr>
  </w:style>
  <w:style w:type="paragraph" w:customStyle="1" w:styleId="12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1"/>
    <w:rsid w:val="00D72B75"/>
    <w:pPr>
      <w:tabs>
        <w:tab w:val="num" w:pos="360"/>
      </w:tabs>
      <w:spacing w:after="160" w:line="240" w:lineRule="exact"/>
    </w:pPr>
    <w:rPr>
      <w:rFonts w:ascii="Verdana" w:hAnsi="Verdana" w:cs="Verdana"/>
      <w:sz w:val="20"/>
      <w:szCs w:val="20"/>
      <w:lang w:val="en-US" w:eastAsia="en-US"/>
    </w:rPr>
  </w:style>
  <w:style w:type="numbering" w:customStyle="1" w:styleId="59">
    <w:name w:val="Нет списка5"/>
    <w:next w:val="a4"/>
    <w:uiPriority w:val="99"/>
    <w:semiHidden/>
    <w:unhideWhenUsed/>
    <w:rsid w:val="00F744C9"/>
  </w:style>
  <w:style w:type="table" w:customStyle="1" w:styleId="391">
    <w:name w:val="Сетка таблицы39"/>
    <w:basedOn w:val="a3"/>
    <w:next w:val="ae"/>
    <w:uiPriority w:val="39"/>
    <w:rsid w:val="00F744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a">
    <w:name w:val="Нет списка13"/>
    <w:next w:val="a4"/>
    <w:uiPriority w:val="99"/>
    <w:semiHidden/>
    <w:rsid w:val="00F744C9"/>
  </w:style>
  <w:style w:type="table" w:customStyle="1" w:styleId="1200">
    <w:name w:val="Сетка таблицы120"/>
    <w:basedOn w:val="a3"/>
    <w:next w:val="ae"/>
    <w:uiPriority w:val="39"/>
    <w:rsid w:val="00F744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4"/>
    <w:uiPriority w:val="99"/>
    <w:semiHidden/>
    <w:unhideWhenUsed/>
    <w:rsid w:val="00F744C9"/>
  </w:style>
  <w:style w:type="table" w:customStyle="1" w:styleId="11100">
    <w:name w:val="Сетка таблицы1110"/>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
    <w:name w:val="Нет списка21"/>
    <w:next w:val="a4"/>
    <w:uiPriority w:val="99"/>
    <w:semiHidden/>
    <w:unhideWhenUsed/>
    <w:rsid w:val="00F744C9"/>
  </w:style>
  <w:style w:type="table" w:customStyle="1" w:styleId="2150">
    <w:name w:val="Сетка таблицы215"/>
    <w:basedOn w:val="a3"/>
    <w:next w:val="ae"/>
    <w:uiPriority w:val="39"/>
    <w:rsid w:val="00F744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744C9"/>
    <w:pPr>
      <w:spacing w:before="100" w:beforeAutospacing="1" w:after="100" w:afterAutospacing="1"/>
    </w:pPr>
  </w:style>
  <w:style w:type="numbering" w:customStyle="1" w:styleId="68">
    <w:name w:val="Нет списка6"/>
    <w:next w:val="a4"/>
    <w:uiPriority w:val="99"/>
    <w:semiHidden/>
    <w:unhideWhenUsed/>
    <w:rsid w:val="001554B2"/>
  </w:style>
  <w:style w:type="table" w:customStyle="1" w:styleId="401">
    <w:name w:val="Сетка таблицы40"/>
    <w:basedOn w:val="a3"/>
    <w:next w:val="ae"/>
    <w:rsid w:val="001554B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4">
    <w:name w:val="Обычный10"/>
    <w:rsid w:val="001554B2"/>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11f0">
    <w:name w:val="Абзац списка11"/>
    <w:basedOn w:val="a1"/>
    <w:rsid w:val="001554B2"/>
    <w:pPr>
      <w:spacing w:after="200" w:line="276" w:lineRule="auto"/>
      <w:ind w:left="720"/>
      <w:contextualSpacing/>
    </w:pPr>
    <w:rPr>
      <w:rFonts w:ascii="Calibri" w:eastAsia="Calibri" w:hAnsi="Calibri"/>
      <w:sz w:val="22"/>
      <w:szCs w:val="22"/>
    </w:rPr>
  </w:style>
  <w:style w:type="character" w:styleId="affff6">
    <w:name w:val="line number"/>
    <w:uiPriority w:val="99"/>
    <w:semiHidden/>
    <w:unhideWhenUsed/>
    <w:rsid w:val="001554B2"/>
  </w:style>
  <w:style w:type="paragraph" w:customStyle="1" w:styleId="2fb">
    <w:name w:val="Знак Знак Знак Знак Знак Знак Знак Знак Знак Знак Знак Знак Знак2"/>
    <w:basedOn w:val="a1"/>
    <w:rsid w:val="002F2726"/>
    <w:pPr>
      <w:spacing w:before="100" w:beforeAutospacing="1" w:after="100" w:afterAutospacing="1"/>
    </w:pPr>
    <w:rPr>
      <w:rFonts w:ascii="Tahoma" w:hAnsi="Tahoma"/>
      <w:sz w:val="20"/>
      <w:szCs w:val="20"/>
      <w:lang w:val="en-US" w:eastAsia="en-US"/>
    </w:rPr>
  </w:style>
  <w:style w:type="character" w:customStyle="1" w:styleId="Calibri0pt">
    <w:name w:val="Основной текст + Calibri;Интервал 0 pt"/>
    <w:rsid w:val="002F2726"/>
    <w:rPr>
      <w:rFonts w:ascii="Calibri" w:eastAsia="Calibri" w:hAnsi="Calibri" w:cs="Calibri"/>
      <w:b w:val="0"/>
      <w:bCs w:val="0"/>
      <w:i w:val="0"/>
      <w:iCs w:val="0"/>
      <w:smallCaps w:val="0"/>
      <w:strike w:val="0"/>
      <w:color w:val="000000"/>
      <w:spacing w:val="3"/>
      <w:w w:val="100"/>
      <w:position w:val="0"/>
      <w:sz w:val="20"/>
      <w:szCs w:val="20"/>
      <w:u w:val="none"/>
      <w:lang w:val="ru-RU"/>
    </w:rPr>
  </w:style>
  <w:style w:type="character" w:customStyle="1" w:styleId="5a">
    <w:name w:val="Основной текст (5)_"/>
    <w:link w:val="5b"/>
    <w:rsid w:val="002F2726"/>
    <w:rPr>
      <w:i/>
      <w:iCs/>
      <w:sz w:val="28"/>
      <w:szCs w:val="28"/>
      <w:shd w:val="clear" w:color="auto" w:fill="FFFFFF"/>
    </w:rPr>
  </w:style>
  <w:style w:type="character" w:customStyle="1" w:styleId="5c">
    <w:name w:val="Основной текст (5) + Полужирный"/>
    <w:rsid w:val="002F2726"/>
    <w:rPr>
      <w:rFonts w:ascii="Times New Roman" w:eastAsia="Times New Roman" w:hAnsi="Times New Roman" w:cs="Times New Roman"/>
      <w:b/>
      <w:bCs/>
      <w:i/>
      <w:iCs/>
      <w:smallCaps w:val="0"/>
      <w:strike w:val="0"/>
      <w:color w:val="000000"/>
      <w:spacing w:val="0"/>
      <w:w w:val="100"/>
      <w:position w:val="0"/>
      <w:sz w:val="28"/>
      <w:szCs w:val="28"/>
      <w:u w:val="single"/>
      <w:lang w:val="ru-RU"/>
    </w:rPr>
  </w:style>
  <w:style w:type="paragraph" w:customStyle="1" w:styleId="5b">
    <w:name w:val="Основной текст (5)"/>
    <w:basedOn w:val="a1"/>
    <w:link w:val="5a"/>
    <w:rsid w:val="002F2726"/>
    <w:pPr>
      <w:widowControl w:val="0"/>
      <w:shd w:val="clear" w:color="auto" w:fill="FFFFFF"/>
      <w:spacing w:line="322" w:lineRule="exact"/>
      <w:ind w:firstLine="740"/>
      <w:jc w:val="both"/>
    </w:pPr>
    <w:rPr>
      <w:rFonts w:asciiTheme="minorHAnsi" w:eastAsiaTheme="minorHAnsi" w:hAnsiTheme="minorHAnsi" w:cstheme="minorBidi"/>
      <w:i/>
      <w:iCs/>
      <w:sz w:val="28"/>
      <w:szCs w:val="28"/>
      <w:lang w:eastAsia="en-US"/>
    </w:rPr>
  </w:style>
  <w:style w:type="numbering" w:customStyle="1" w:styleId="76">
    <w:name w:val="Нет списка7"/>
    <w:next w:val="a4"/>
    <w:semiHidden/>
    <w:rsid w:val="002F2726"/>
  </w:style>
  <w:style w:type="paragraph" w:customStyle="1" w:styleId="77">
    <w:name w:val="7"/>
    <w:basedOn w:val="a1"/>
    <w:next w:val="aff7"/>
    <w:uiPriority w:val="99"/>
    <w:unhideWhenUsed/>
    <w:rsid w:val="002F2726"/>
    <w:pPr>
      <w:spacing w:before="100" w:beforeAutospacing="1" w:after="100" w:afterAutospacing="1"/>
    </w:pPr>
  </w:style>
  <w:style w:type="table" w:customStyle="1" w:styleId="1210">
    <w:name w:val="Сетка таблицы121"/>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next w:val="ae"/>
    <w:rsid w:val="002F27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71">
    <w:name w:val="Знак Знак Знак Знак Знак Знак Знак Знак Знак Знак Знак Знак37"/>
    <w:basedOn w:val="a1"/>
    <w:rsid w:val="00BA6534"/>
    <w:pPr>
      <w:tabs>
        <w:tab w:val="num" w:pos="360"/>
      </w:tabs>
      <w:spacing w:after="160" w:line="240" w:lineRule="exact"/>
    </w:pPr>
    <w:rPr>
      <w:rFonts w:ascii="Verdana" w:hAnsi="Verdana" w:cs="Verdana"/>
      <w:sz w:val="20"/>
      <w:szCs w:val="20"/>
      <w:lang w:val="en-US" w:eastAsia="en-US"/>
    </w:rPr>
  </w:style>
  <w:style w:type="numbering" w:customStyle="1" w:styleId="86">
    <w:name w:val="Нет списка8"/>
    <w:next w:val="a4"/>
    <w:uiPriority w:val="99"/>
    <w:semiHidden/>
    <w:unhideWhenUsed/>
    <w:rsid w:val="003463B2"/>
  </w:style>
  <w:style w:type="paragraph" w:customStyle="1" w:styleId="361">
    <w:name w:val="Знак Знак Знак Знак Знак Знак Знак Знак Знак Знак Знак Знак36"/>
    <w:basedOn w:val="a1"/>
    <w:rsid w:val="00C872D5"/>
    <w:pPr>
      <w:tabs>
        <w:tab w:val="num" w:pos="360"/>
      </w:tabs>
      <w:spacing w:after="160" w:line="240" w:lineRule="exact"/>
    </w:pPr>
    <w:rPr>
      <w:rFonts w:ascii="Verdana" w:hAnsi="Verdana" w:cs="Verdana"/>
      <w:sz w:val="20"/>
      <w:szCs w:val="20"/>
      <w:lang w:val="en-US" w:eastAsia="en-US"/>
    </w:rPr>
  </w:style>
  <w:style w:type="numbering" w:customStyle="1" w:styleId="96">
    <w:name w:val="Нет списка9"/>
    <w:next w:val="a4"/>
    <w:uiPriority w:val="99"/>
    <w:semiHidden/>
    <w:unhideWhenUsed/>
    <w:rsid w:val="00DC61EF"/>
  </w:style>
  <w:style w:type="numbering" w:customStyle="1" w:styleId="14b">
    <w:name w:val="Нет списка14"/>
    <w:next w:val="a4"/>
    <w:uiPriority w:val="99"/>
    <w:semiHidden/>
    <w:unhideWhenUsed/>
    <w:rsid w:val="00DC61EF"/>
  </w:style>
  <w:style w:type="table" w:customStyle="1" w:styleId="1220">
    <w:name w:val="Сетка таблицы122"/>
    <w:basedOn w:val="a3"/>
    <w:next w:val="ae"/>
    <w:uiPriority w:val="39"/>
    <w:rsid w:val="00DC61EF"/>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DC61E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374">
    <w:name w:val="xl37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375">
    <w:name w:val="xl375"/>
    <w:basedOn w:val="a1"/>
    <w:rsid w:val="00DC61EF"/>
    <w:pPr>
      <w:pBdr>
        <w:top w:val="single" w:sz="4" w:space="0" w:color="auto"/>
        <w:bottom w:val="single" w:sz="8" w:space="0" w:color="auto"/>
      </w:pBdr>
      <w:shd w:val="clear" w:color="000000" w:fill="FFFFFF"/>
      <w:spacing w:before="100" w:beforeAutospacing="1" w:after="100" w:afterAutospacing="1"/>
    </w:pPr>
  </w:style>
  <w:style w:type="paragraph" w:customStyle="1" w:styleId="xl376">
    <w:name w:val="xl376"/>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pPr>
  </w:style>
  <w:style w:type="paragraph" w:customStyle="1" w:styleId="xl377">
    <w:name w:val="xl377"/>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pPr>
  </w:style>
  <w:style w:type="paragraph" w:customStyle="1" w:styleId="xl378">
    <w:name w:val="xl378"/>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79">
    <w:name w:val="xl379"/>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0">
    <w:name w:val="xl380"/>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81">
    <w:name w:val="xl381"/>
    <w:basedOn w:val="a1"/>
    <w:rsid w:val="00DC61EF"/>
    <w:pPr>
      <w:pBdr>
        <w:top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82">
    <w:name w:val="xl38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83">
    <w:name w:val="xl383"/>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4">
    <w:name w:val="xl384"/>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385">
    <w:name w:val="xl385"/>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6">
    <w:name w:val="xl386"/>
    <w:basedOn w:val="a1"/>
    <w:rsid w:val="00DC61EF"/>
    <w:pPr>
      <w:pBdr>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7">
    <w:name w:val="xl387"/>
    <w:basedOn w:val="a1"/>
    <w:rsid w:val="00DC61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8">
    <w:name w:val="xl388"/>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9">
    <w:name w:val="xl389"/>
    <w:basedOn w:val="a1"/>
    <w:rsid w:val="00DC61EF"/>
    <w:pPr>
      <w:pBdr>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0">
    <w:name w:val="xl390"/>
    <w:basedOn w:val="a1"/>
    <w:rsid w:val="00DC61EF"/>
    <w:pPr>
      <w:pBdr>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391">
    <w:name w:val="xl391"/>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392">
    <w:name w:val="xl392"/>
    <w:basedOn w:val="a1"/>
    <w:rsid w:val="00DC61EF"/>
    <w:pPr>
      <w:pBdr>
        <w:bottom w:val="single" w:sz="4" w:space="0" w:color="auto"/>
      </w:pBdr>
      <w:shd w:val="clear" w:color="000000" w:fill="FFFFFF"/>
      <w:spacing w:before="100" w:beforeAutospacing="1" w:after="100" w:afterAutospacing="1"/>
      <w:jc w:val="right"/>
      <w:textAlignment w:val="center"/>
    </w:pPr>
    <w:rPr>
      <w:b/>
      <w:bCs/>
    </w:rPr>
  </w:style>
  <w:style w:type="paragraph" w:customStyle="1" w:styleId="xl393">
    <w:name w:val="xl393"/>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394">
    <w:name w:val="xl394"/>
    <w:basedOn w:val="a1"/>
    <w:rsid w:val="00DC61EF"/>
    <w:pPr>
      <w:pBdr>
        <w:bottom w:val="single" w:sz="4" w:space="0" w:color="auto"/>
      </w:pBdr>
      <w:shd w:val="clear" w:color="000000" w:fill="FFFFFF"/>
      <w:spacing w:before="100" w:beforeAutospacing="1" w:after="100" w:afterAutospacing="1"/>
    </w:pPr>
  </w:style>
  <w:style w:type="paragraph" w:customStyle="1" w:styleId="xl395">
    <w:name w:val="xl395"/>
    <w:basedOn w:val="a1"/>
    <w:rsid w:val="00DC61E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396">
    <w:name w:val="xl396"/>
    <w:basedOn w:val="a1"/>
    <w:rsid w:val="00DC61EF"/>
    <w:pPr>
      <w:pBdr>
        <w:top w:val="single" w:sz="4" w:space="0" w:color="auto"/>
        <w:left w:val="single" w:sz="8" w:space="0" w:color="auto"/>
        <w:bottom w:val="single" w:sz="4" w:space="0" w:color="auto"/>
      </w:pBdr>
      <w:shd w:val="clear" w:color="000000" w:fill="FFFFFF"/>
      <w:spacing w:before="100" w:beforeAutospacing="1" w:after="100" w:afterAutospacing="1"/>
      <w:jc w:val="right"/>
    </w:pPr>
  </w:style>
  <w:style w:type="paragraph" w:customStyle="1" w:styleId="xl397">
    <w:name w:val="xl397"/>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398">
    <w:name w:val="xl39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399">
    <w:name w:val="xl399"/>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0">
    <w:name w:val="xl40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1">
    <w:name w:val="xl40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style>
  <w:style w:type="paragraph" w:customStyle="1" w:styleId="xl402">
    <w:name w:val="xl402"/>
    <w:basedOn w:val="a1"/>
    <w:rsid w:val="00DC61EF"/>
    <w:pPr>
      <w:pBdr>
        <w:top w:val="single" w:sz="4" w:space="0" w:color="auto"/>
        <w:bottom w:val="single" w:sz="4" w:space="0" w:color="auto"/>
      </w:pBdr>
      <w:shd w:val="clear" w:color="000000" w:fill="FFFFFF"/>
      <w:spacing w:before="100" w:beforeAutospacing="1" w:after="100" w:afterAutospacing="1"/>
      <w:jc w:val="right"/>
    </w:pPr>
  </w:style>
  <w:style w:type="paragraph" w:customStyle="1" w:styleId="xl403">
    <w:name w:val="xl40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style>
  <w:style w:type="paragraph" w:customStyle="1" w:styleId="xl404">
    <w:name w:val="xl404"/>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style>
  <w:style w:type="paragraph" w:customStyle="1" w:styleId="xl405">
    <w:name w:val="xl405"/>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406">
    <w:name w:val="xl406"/>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08">
    <w:name w:val="xl40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09">
    <w:name w:val="xl40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11">
    <w:name w:val="xl411"/>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rPr>
      <w:b/>
      <w:bCs/>
    </w:rPr>
  </w:style>
  <w:style w:type="paragraph" w:customStyle="1" w:styleId="xl412">
    <w:name w:val="xl412"/>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3">
    <w:name w:val="xl413"/>
    <w:basedOn w:val="a1"/>
    <w:rsid w:val="00DC61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4">
    <w:name w:val="xl414"/>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5">
    <w:name w:val="xl415"/>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16">
    <w:name w:val="xl416"/>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17">
    <w:name w:val="xl417"/>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18">
    <w:name w:val="xl418"/>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19">
    <w:name w:val="xl419"/>
    <w:basedOn w:val="a1"/>
    <w:rsid w:val="00DC61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20">
    <w:name w:val="xl420"/>
    <w:basedOn w:val="a1"/>
    <w:rsid w:val="00DC61E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21">
    <w:name w:val="xl421"/>
    <w:basedOn w:val="a1"/>
    <w:rsid w:val="00DC61EF"/>
    <w:pPr>
      <w:pBdr>
        <w:top w:val="single" w:sz="4" w:space="0" w:color="auto"/>
        <w:left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2">
    <w:name w:val="xl422"/>
    <w:basedOn w:val="a1"/>
    <w:rsid w:val="00DC61EF"/>
    <w:pPr>
      <w:pBdr>
        <w:top w:val="single" w:sz="4" w:space="0" w:color="auto"/>
        <w:bottom w:val="single" w:sz="4" w:space="0" w:color="auto"/>
      </w:pBdr>
      <w:shd w:val="clear" w:color="000000" w:fill="FFFFFF"/>
      <w:spacing w:before="100" w:beforeAutospacing="1" w:after="100" w:afterAutospacing="1"/>
      <w:jc w:val="right"/>
    </w:pPr>
    <w:rPr>
      <w:b/>
      <w:bCs/>
    </w:rPr>
  </w:style>
  <w:style w:type="paragraph" w:customStyle="1" w:styleId="xl423">
    <w:name w:val="xl423"/>
    <w:basedOn w:val="a1"/>
    <w:rsid w:val="00DC61E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pPr>
    <w:rPr>
      <w:b/>
      <w:bCs/>
    </w:rPr>
  </w:style>
  <w:style w:type="paragraph" w:customStyle="1" w:styleId="xl424">
    <w:name w:val="xl424"/>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5">
    <w:name w:val="xl425"/>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6">
    <w:name w:val="xl426"/>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27">
    <w:name w:val="xl427"/>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428">
    <w:name w:val="xl428"/>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pPr>
    <w:rPr>
      <w:b/>
      <w:bCs/>
    </w:rPr>
  </w:style>
  <w:style w:type="paragraph" w:customStyle="1" w:styleId="xl429">
    <w:name w:val="xl429"/>
    <w:basedOn w:val="a1"/>
    <w:rsid w:val="00DC61EF"/>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0">
    <w:name w:val="xl430"/>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31">
    <w:name w:val="xl431"/>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32">
    <w:name w:val="xl432"/>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pPr>
    <w:rPr>
      <w:b/>
      <w:bCs/>
    </w:rPr>
  </w:style>
  <w:style w:type="paragraph" w:customStyle="1" w:styleId="xl433">
    <w:name w:val="xl433"/>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434">
    <w:name w:val="xl434"/>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35">
    <w:name w:val="xl435"/>
    <w:basedOn w:val="a1"/>
    <w:rsid w:val="00DC61EF"/>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style>
  <w:style w:type="paragraph" w:customStyle="1" w:styleId="xl436">
    <w:name w:val="xl436"/>
    <w:basedOn w:val="a1"/>
    <w:rsid w:val="00DC61EF"/>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pPr>
  </w:style>
  <w:style w:type="paragraph" w:customStyle="1" w:styleId="xl437">
    <w:name w:val="xl437"/>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38">
    <w:name w:val="xl438"/>
    <w:basedOn w:val="a1"/>
    <w:rsid w:val="00DC61EF"/>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39">
    <w:name w:val="xl439"/>
    <w:basedOn w:val="a1"/>
    <w:rsid w:val="00DC61EF"/>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style>
  <w:style w:type="paragraph" w:customStyle="1" w:styleId="xl440">
    <w:name w:val="xl440"/>
    <w:basedOn w:val="a1"/>
    <w:rsid w:val="00DC61EF"/>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1">
    <w:name w:val="xl441"/>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42">
    <w:name w:val="xl442"/>
    <w:basedOn w:val="a1"/>
    <w:rsid w:val="00DC61EF"/>
    <w:pPr>
      <w:pBdr>
        <w:top w:val="single" w:sz="4" w:space="0" w:color="auto"/>
        <w:left w:val="single" w:sz="8" w:space="0" w:color="auto"/>
        <w:bottom w:val="single" w:sz="8" w:space="0" w:color="auto"/>
      </w:pBdr>
      <w:shd w:val="clear" w:color="000000" w:fill="FFFFFF"/>
      <w:spacing w:before="100" w:beforeAutospacing="1" w:after="100" w:afterAutospacing="1"/>
      <w:jc w:val="right"/>
    </w:pPr>
    <w:rPr>
      <w:b/>
      <w:bCs/>
    </w:rPr>
  </w:style>
  <w:style w:type="paragraph" w:customStyle="1" w:styleId="xl443">
    <w:name w:val="xl443"/>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4">
    <w:name w:val="xl444"/>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pPr>
    <w:rPr>
      <w:b/>
      <w:bCs/>
    </w:rPr>
  </w:style>
  <w:style w:type="paragraph" w:customStyle="1" w:styleId="xl445">
    <w:name w:val="xl445"/>
    <w:basedOn w:val="a1"/>
    <w:rsid w:val="00DC61EF"/>
    <w:pPr>
      <w:pBdr>
        <w:top w:val="single" w:sz="4" w:space="0" w:color="auto"/>
        <w:bottom w:val="single" w:sz="8" w:space="0" w:color="auto"/>
      </w:pBdr>
      <w:shd w:val="clear" w:color="000000" w:fill="FFFFFF"/>
      <w:spacing w:before="100" w:beforeAutospacing="1" w:after="100" w:afterAutospacing="1"/>
      <w:jc w:val="right"/>
    </w:pPr>
    <w:rPr>
      <w:b/>
      <w:bCs/>
    </w:rPr>
  </w:style>
  <w:style w:type="paragraph" w:customStyle="1" w:styleId="xl446">
    <w:name w:val="xl446"/>
    <w:basedOn w:val="a1"/>
    <w:rsid w:val="00DC61EF"/>
    <w:pPr>
      <w:pBdr>
        <w:bottom w:val="single" w:sz="8" w:space="0" w:color="auto"/>
        <w:right w:val="single" w:sz="8" w:space="0" w:color="auto"/>
      </w:pBdr>
      <w:shd w:val="clear" w:color="000000" w:fill="FFFFFF"/>
      <w:spacing w:before="100" w:beforeAutospacing="1" w:after="100" w:afterAutospacing="1"/>
    </w:pPr>
  </w:style>
  <w:style w:type="paragraph" w:customStyle="1" w:styleId="xl447">
    <w:name w:val="xl447"/>
    <w:basedOn w:val="a1"/>
    <w:rsid w:val="00DC61EF"/>
    <w:pPr>
      <w:pBdr>
        <w:bottom w:val="single" w:sz="8" w:space="0" w:color="auto"/>
      </w:pBdr>
      <w:shd w:val="clear" w:color="000000" w:fill="FFFFFF"/>
      <w:spacing w:before="100" w:beforeAutospacing="1" w:after="100" w:afterAutospacing="1"/>
    </w:pPr>
  </w:style>
  <w:style w:type="paragraph" w:customStyle="1" w:styleId="xl448">
    <w:name w:val="xl448"/>
    <w:basedOn w:val="a1"/>
    <w:rsid w:val="00DC61EF"/>
    <w:pPr>
      <w:pBdr>
        <w:left w:val="single" w:sz="8" w:space="0" w:color="auto"/>
        <w:bottom w:val="single" w:sz="8" w:space="0" w:color="auto"/>
        <w:right w:val="single" w:sz="4" w:space="0" w:color="auto"/>
      </w:pBdr>
      <w:shd w:val="clear" w:color="000000" w:fill="FFFFFF"/>
      <w:spacing w:before="100" w:beforeAutospacing="1" w:after="100" w:afterAutospacing="1"/>
      <w:textAlignment w:val="center"/>
    </w:pPr>
  </w:style>
  <w:style w:type="paragraph" w:customStyle="1" w:styleId="xl449">
    <w:name w:val="xl449"/>
    <w:basedOn w:val="a1"/>
    <w:rsid w:val="00DC61EF"/>
    <w:pPr>
      <w:pBdr>
        <w:left w:val="single" w:sz="4" w:space="0" w:color="auto"/>
        <w:bottom w:val="single" w:sz="8" w:space="0" w:color="auto"/>
        <w:right w:val="single" w:sz="4" w:space="0" w:color="auto"/>
      </w:pBdr>
      <w:shd w:val="clear" w:color="000000" w:fill="FFFFFF"/>
      <w:spacing w:before="100" w:beforeAutospacing="1" w:after="100" w:afterAutospacing="1"/>
    </w:pPr>
  </w:style>
  <w:style w:type="paragraph" w:customStyle="1" w:styleId="xl450">
    <w:name w:val="xl450"/>
    <w:basedOn w:val="a1"/>
    <w:rsid w:val="00DC61EF"/>
    <w:pPr>
      <w:pBdr>
        <w:left w:val="single" w:sz="4" w:space="0" w:color="auto"/>
        <w:bottom w:val="single" w:sz="8" w:space="0" w:color="auto"/>
        <w:right w:val="single" w:sz="8" w:space="0" w:color="auto"/>
      </w:pBdr>
      <w:shd w:val="clear" w:color="000000" w:fill="FFFFFF"/>
      <w:spacing w:before="100" w:beforeAutospacing="1" w:after="100" w:afterAutospacing="1"/>
    </w:pPr>
  </w:style>
  <w:style w:type="paragraph" w:customStyle="1" w:styleId="xl451">
    <w:name w:val="xl451"/>
    <w:basedOn w:val="a1"/>
    <w:rsid w:val="00DC61EF"/>
    <w:pPr>
      <w:pBdr>
        <w:top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52">
    <w:name w:val="xl452"/>
    <w:basedOn w:val="a1"/>
    <w:rsid w:val="00DC61EF"/>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53">
    <w:name w:val="xl453"/>
    <w:basedOn w:val="a1"/>
    <w:rsid w:val="00DC61EF"/>
    <w:pPr>
      <w:pBdr>
        <w:top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54">
    <w:name w:val="xl454"/>
    <w:basedOn w:val="a1"/>
    <w:rsid w:val="00DC61EF"/>
    <w:pPr>
      <w:shd w:val="clear" w:color="000000" w:fill="FFFFFF"/>
      <w:spacing w:before="100" w:beforeAutospacing="1" w:after="100" w:afterAutospacing="1"/>
      <w:jc w:val="center"/>
      <w:textAlignment w:val="center"/>
    </w:pPr>
    <w:rPr>
      <w:b/>
      <w:bCs/>
      <w:sz w:val="32"/>
      <w:szCs w:val="32"/>
    </w:rPr>
  </w:style>
  <w:style w:type="paragraph" w:customStyle="1" w:styleId="xl455">
    <w:name w:val="xl455"/>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6">
    <w:name w:val="xl456"/>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457">
    <w:name w:val="xl457"/>
    <w:basedOn w:val="a1"/>
    <w:rsid w:val="00DC61EF"/>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58">
    <w:name w:val="xl458"/>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59">
    <w:name w:val="xl459"/>
    <w:basedOn w:val="a1"/>
    <w:rsid w:val="00DC61EF"/>
    <w:pPr>
      <w:pBdr>
        <w:top w:val="single" w:sz="8"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460">
    <w:name w:val="xl460"/>
    <w:basedOn w:val="a1"/>
    <w:rsid w:val="00DC61EF"/>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461">
    <w:name w:val="xl461"/>
    <w:basedOn w:val="a1"/>
    <w:rsid w:val="00DC61EF"/>
    <w:pPr>
      <w:pBdr>
        <w:top w:val="single" w:sz="8" w:space="0" w:color="auto"/>
        <w:left w:val="single" w:sz="8" w:space="0" w:color="auto"/>
        <w:bottom w:val="single" w:sz="4" w:space="0" w:color="auto"/>
      </w:pBdr>
      <w:shd w:val="clear" w:color="000000" w:fill="FFFFFF"/>
      <w:spacing w:before="100" w:beforeAutospacing="1" w:after="100" w:afterAutospacing="1"/>
    </w:pPr>
  </w:style>
  <w:style w:type="paragraph" w:customStyle="1" w:styleId="xl462">
    <w:name w:val="xl462"/>
    <w:basedOn w:val="a1"/>
    <w:rsid w:val="00DC61EF"/>
    <w:pPr>
      <w:pBdr>
        <w:top w:val="single" w:sz="8" w:space="0" w:color="auto"/>
        <w:left w:val="single" w:sz="4" w:space="0" w:color="auto"/>
        <w:bottom w:val="single" w:sz="4" w:space="0" w:color="auto"/>
      </w:pBdr>
      <w:shd w:val="clear" w:color="000000" w:fill="FFFFFF"/>
      <w:spacing w:before="100" w:beforeAutospacing="1" w:after="100" w:afterAutospacing="1"/>
    </w:pPr>
  </w:style>
  <w:style w:type="paragraph" w:customStyle="1" w:styleId="xl463">
    <w:name w:val="xl463"/>
    <w:basedOn w:val="a1"/>
    <w:rsid w:val="00DC61EF"/>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464">
    <w:name w:val="xl464"/>
    <w:basedOn w:val="a1"/>
    <w:rsid w:val="00DC61EF"/>
    <w:pPr>
      <w:pBdr>
        <w:bottom w:val="single" w:sz="4" w:space="0" w:color="auto"/>
      </w:pBdr>
      <w:shd w:val="clear" w:color="000000" w:fill="FFFFFF"/>
      <w:spacing w:before="100" w:beforeAutospacing="1" w:after="100" w:afterAutospacing="1"/>
    </w:pPr>
  </w:style>
  <w:style w:type="paragraph" w:customStyle="1" w:styleId="xl465">
    <w:name w:val="xl465"/>
    <w:basedOn w:val="a1"/>
    <w:rsid w:val="00DC61EF"/>
    <w:pPr>
      <w:pBdr>
        <w:left w:val="single" w:sz="4" w:space="0" w:color="auto"/>
        <w:bottom w:val="single" w:sz="4" w:space="0" w:color="auto"/>
      </w:pBdr>
      <w:shd w:val="clear" w:color="000000" w:fill="FFFFFF"/>
      <w:spacing w:before="100" w:beforeAutospacing="1" w:after="100" w:afterAutospacing="1"/>
    </w:pPr>
  </w:style>
  <w:style w:type="paragraph" w:customStyle="1" w:styleId="xl466">
    <w:name w:val="xl466"/>
    <w:basedOn w:val="a1"/>
    <w:rsid w:val="00DC61EF"/>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467">
    <w:name w:val="xl467"/>
    <w:basedOn w:val="a1"/>
    <w:rsid w:val="00DC61E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numbering" w:customStyle="1" w:styleId="105">
    <w:name w:val="Нет списка10"/>
    <w:next w:val="a4"/>
    <w:semiHidden/>
    <w:rsid w:val="002D6BE0"/>
  </w:style>
  <w:style w:type="numbering" w:customStyle="1" w:styleId="155">
    <w:name w:val="Нет списка15"/>
    <w:next w:val="a4"/>
    <w:semiHidden/>
    <w:rsid w:val="00F555A7"/>
  </w:style>
  <w:style w:type="table" w:customStyle="1" w:styleId="1230">
    <w:name w:val="Сетка таблицы123"/>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rsid w:val="00F555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semiHidden/>
    <w:rsid w:val="001170C4"/>
  </w:style>
  <w:style w:type="numbering" w:customStyle="1" w:styleId="202">
    <w:name w:val="Нет списка20"/>
    <w:next w:val="a4"/>
    <w:semiHidden/>
    <w:rsid w:val="009E4EA3"/>
  </w:style>
  <w:style w:type="paragraph" w:customStyle="1" w:styleId="351">
    <w:name w:val="Знак Знак Знак Знак Знак Знак Знак Знак Знак Знак Знак Знак35"/>
    <w:basedOn w:val="a1"/>
    <w:rsid w:val="003E3E55"/>
    <w:pPr>
      <w:tabs>
        <w:tab w:val="num" w:pos="360"/>
      </w:tabs>
      <w:spacing w:after="160" w:line="240" w:lineRule="exact"/>
    </w:pPr>
    <w:rPr>
      <w:rFonts w:ascii="Verdana" w:hAnsi="Verdana" w:cs="Verdana"/>
      <w:sz w:val="20"/>
      <w:szCs w:val="20"/>
      <w:lang w:val="en-US" w:eastAsia="en-US"/>
    </w:rPr>
  </w:style>
  <w:style w:type="paragraph" w:customStyle="1" w:styleId="342">
    <w:name w:val="Знак Знак Знак Знак Знак Знак Знак Знак Знак Знак Знак Знак34"/>
    <w:basedOn w:val="a1"/>
    <w:rsid w:val="00B2573E"/>
    <w:pPr>
      <w:tabs>
        <w:tab w:val="num" w:pos="360"/>
      </w:tabs>
      <w:spacing w:after="160" w:line="240" w:lineRule="exact"/>
    </w:pPr>
    <w:rPr>
      <w:rFonts w:ascii="Verdana" w:hAnsi="Verdana" w:cs="Verdana"/>
      <w:sz w:val="20"/>
      <w:szCs w:val="20"/>
      <w:lang w:val="en-US" w:eastAsia="en-US"/>
    </w:rPr>
  </w:style>
  <w:style w:type="numbering" w:customStyle="1" w:styleId="224">
    <w:name w:val="Нет списка22"/>
    <w:next w:val="a4"/>
    <w:uiPriority w:val="99"/>
    <w:semiHidden/>
    <w:unhideWhenUsed/>
    <w:rsid w:val="00E63D00"/>
  </w:style>
  <w:style w:type="table" w:customStyle="1" w:styleId="441">
    <w:name w:val="Сетка таблицы44"/>
    <w:basedOn w:val="a3"/>
    <w:next w:val="ae"/>
    <w:uiPriority w:val="39"/>
    <w:rsid w:val="00E63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2">
    <w:name w:val="Знак Знак Знак Знак Знак Знак Знак Знак Знак Знак Знак Знак33"/>
    <w:basedOn w:val="a1"/>
    <w:rsid w:val="000A1772"/>
    <w:pPr>
      <w:tabs>
        <w:tab w:val="num" w:pos="360"/>
      </w:tabs>
      <w:spacing w:after="160" w:line="240" w:lineRule="exact"/>
    </w:pPr>
    <w:rPr>
      <w:rFonts w:ascii="Verdana" w:hAnsi="Verdana" w:cs="Verdana"/>
      <w:sz w:val="20"/>
      <w:szCs w:val="20"/>
      <w:lang w:val="en-US" w:eastAsia="en-US"/>
    </w:rPr>
  </w:style>
  <w:style w:type="table" w:customStyle="1" w:styleId="451">
    <w:name w:val="Сетка таблицы45"/>
    <w:basedOn w:val="a3"/>
    <w:next w:val="ae"/>
    <w:uiPriority w:val="39"/>
    <w:rsid w:val="00FE19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23">
    <w:name w:val="Знак Знак Знак Знак Знак Знак Знак Знак Знак Знак Знак Знак32"/>
    <w:basedOn w:val="a1"/>
    <w:rsid w:val="00FE1952"/>
    <w:pPr>
      <w:tabs>
        <w:tab w:val="num" w:pos="360"/>
      </w:tabs>
      <w:spacing w:after="160" w:line="240" w:lineRule="exact"/>
    </w:pPr>
    <w:rPr>
      <w:rFonts w:ascii="Verdana" w:hAnsi="Verdana" w:cs="Verdana"/>
      <w:sz w:val="20"/>
      <w:szCs w:val="20"/>
      <w:lang w:val="en-US" w:eastAsia="en-US"/>
    </w:rPr>
  </w:style>
  <w:style w:type="paragraph" w:customStyle="1" w:styleId="314">
    <w:name w:val="Знак Знак Знак Знак Знак Знак Знак Знак Знак Знак Знак Знак31"/>
    <w:basedOn w:val="a1"/>
    <w:rsid w:val="00E06C61"/>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Знак Знак Знак Знак"/>
    <w:basedOn w:val="a1"/>
    <w:rsid w:val="000F0FF3"/>
    <w:pPr>
      <w:tabs>
        <w:tab w:val="num" w:pos="360"/>
      </w:tabs>
      <w:spacing w:after="160" w:line="240" w:lineRule="exact"/>
    </w:pPr>
    <w:rPr>
      <w:rFonts w:ascii="Verdana" w:hAnsi="Verdana" w:cs="Verdana"/>
      <w:sz w:val="20"/>
      <w:szCs w:val="20"/>
      <w:lang w:val="en-US" w:eastAsia="en-US"/>
    </w:rPr>
  </w:style>
  <w:style w:type="numbering" w:customStyle="1" w:styleId="232">
    <w:name w:val="Нет списка23"/>
    <w:next w:val="a4"/>
    <w:semiHidden/>
    <w:rsid w:val="004D4227"/>
  </w:style>
  <w:style w:type="table" w:customStyle="1" w:styleId="1240">
    <w:name w:val="Сетка таблицы124"/>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d">
    <w:name w:val="Абзац списка12"/>
    <w:basedOn w:val="a1"/>
    <w:rsid w:val="004D4227"/>
    <w:pPr>
      <w:suppressAutoHyphens/>
      <w:spacing w:after="200" w:line="276" w:lineRule="auto"/>
      <w:ind w:left="720"/>
      <w:contextualSpacing/>
    </w:pPr>
    <w:rPr>
      <w:rFonts w:ascii="Calibri" w:hAnsi="Calibri"/>
      <w:sz w:val="22"/>
      <w:szCs w:val="22"/>
      <w:lang w:eastAsia="zh-CN"/>
    </w:rPr>
  </w:style>
  <w:style w:type="table" w:customStyle="1" w:styleId="830">
    <w:name w:val="Сетка таблицы83"/>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rsid w:val="004D42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Знак Знак Знак Знак Знак Знак Знак Знак Знак Знак Знак Знак"/>
    <w:basedOn w:val="a1"/>
    <w:rsid w:val="001F0582"/>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w:basedOn w:val="a1"/>
    <w:rsid w:val="008C294C"/>
    <w:pPr>
      <w:tabs>
        <w:tab w:val="num" w:pos="360"/>
      </w:tabs>
      <w:spacing w:after="160" w:line="240" w:lineRule="exact"/>
    </w:pPr>
    <w:rPr>
      <w:rFonts w:ascii="Verdana" w:hAnsi="Verdana" w:cs="Verdana"/>
      <w:sz w:val="20"/>
      <w:szCs w:val="20"/>
      <w:lang w:val="en-US" w:eastAsia="en-US"/>
    </w:rPr>
  </w:style>
  <w:style w:type="numbering" w:customStyle="1" w:styleId="241">
    <w:name w:val="Нет списка24"/>
    <w:next w:val="a4"/>
    <w:uiPriority w:val="99"/>
    <w:semiHidden/>
    <w:unhideWhenUsed/>
    <w:rsid w:val="00234EED"/>
  </w:style>
  <w:style w:type="table" w:customStyle="1" w:styleId="461">
    <w:name w:val="Сетка таблицы46"/>
    <w:basedOn w:val="a3"/>
    <w:next w:val="ae"/>
    <w:uiPriority w:val="39"/>
    <w:rsid w:val="00234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a">
    <w:name w:val="endnote text"/>
    <w:basedOn w:val="a1"/>
    <w:link w:val="affffb"/>
    <w:uiPriority w:val="99"/>
    <w:semiHidden/>
    <w:unhideWhenUsed/>
    <w:rsid w:val="00234EED"/>
    <w:pPr>
      <w:ind w:firstLine="709"/>
      <w:jc w:val="both"/>
    </w:pPr>
    <w:rPr>
      <w:rFonts w:eastAsia="Calibri"/>
      <w:sz w:val="20"/>
      <w:szCs w:val="20"/>
      <w:lang w:eastAsia="en-US"/>
    </w:rPr>
  </w:style>
  <w:style w:type="character" w:customStyle="1" w:styleId="affffb">
    <w:name w:val="Текст концевой сноски Знак"/>
    <w:basedOn w:val="a2"/>
    <w:link w:val="affffa"/>
    <w:uiPriority w:val="99"/>
    <w:semiHidden/>
    <w:rsid w:val="00234EED"/>
    <w:rPr>
      <w:rFonts w:ascii="Times New Roman" w:eastAsia="Calibri" w:hAnsi="Times New Roman" w:cs="Times New Roman"/>
      <w:sz w:val="20"/>
      <w:szCs w:val="20"/>
    </w:rPr>
  </w:style>
  <w:style w:type="character" w:styleId="affffc">
    <w:name w:val="endnote reference"/>
    <w:basedOn w:val="a2"/>
    <w:uiPriority w:val="99"/>
    <w:semiHidden/>
    <w:unhideWhenUsed/>
    <w:rsid w:val="00234EED"/>
    <w:rPr>
      <w:vertAlign w:val="superscript"/>
    </w:rPr>
  </w:style>
  <w:style w:type="numbering" w:customStyle="1" w:styleId="251">
    <w:name w:val="Нет списка25"/>
    <w:next w:val="a4"/>
    <w:uiPriority w:val="99"/>
    <w:semiHidden/>
    <w:unhideWhenUsed/>
    <w:rsid w:val="007F32E9"/>
  </w:style>
  <w:style w:type="table" w:customStyle="1" w:styleId="471">
    <w:name w:val="Сетка таблицы47"/>
    <w:basedOn w:val="a3"/>
    <w:next w:val="ae"/>
    <w:uiPriority w:val="39"/>
    <w:rsid w:val="007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12">
    <w:name w:val="Заголовок 81"/>
    <w:basedOn w:val="a1"/>
    <w:next w:val="a1"/>
    <w:uiPriority w:val="9"/>
    <w:semiHidden/>
    <w:unhideWhenUsed/>
    <w:qFormat/>
    <w:rsid w:val="007F32E9"/>
    <w:pPr>
      <w:keepNext/>
      <w:keepLines/>
      <w:spacing w:before="40" w:line="259" w:lineRule="auto"/>
      <w:outlineLvl w:val="7"/>
    </w:pPr>
    <w:rPr>
      <w:rFonts w:ascii="Calibri Light" w:hAnsi="Calibri Light"/>
      <w:color w:val="272727"/>
      <w:sz w:val="21"/>
      <w:szCs w:val="21"/>
      <w:lang w:eastAsia="en-US"/>
    </w:rPr>
  </w:style>
  <w:style w:type="numbering" w:customStyle="1" w:styleId="1102">
    <w:name w:val="Нет списка110"/>
    <w:next w:val="a4"/>
    <w:uiPriority w:val="99"/>
    <w:semiHidden/>
    <w:unhideWhenUsed/>
    <w:rsid w:val="007F32E9"/>
  </w:style>
  <w:style w:type="paragraph" w:customStyle="1" w:styleId="affffd">
    <w:name w:val="Этап"/>
    <w:basedOn w:val="8"/>
    <w:link w:val="affffe"/>
    <w:qFormat/>
    <w:rsid w:val="007F32E9"/>
    <w:pPr>
      <w:keepLines/>
      <w:spacing w:before="40" w:line="360" w:lineRule="auto"/>
      <w:ind w:left="0" w:firstLine="709"/>
    </w:pPr>
    <w:rPr>
      <w:rFonts w:ascii="Calibri Light" w:hAnsi="Calibri Light"/>
      <w:color w:val="272727"/>
      <w:kern w:val="2"/>
      <w:sz w:val="21"/>
      <w:szCs w:val="21"/>
      <w:lang w:val="ru-RU" w:eastAsia="en-US"/>
      <w14:ligatures w14:val="standardContextual"/>
    </w:rPr>
  </w:style>
  <w:style w:type="character" w:customStyle="1" w:styleId="affffe">
    <w:name w:val="Этап Знак"/>
    <w:link w:val="affffd"/>
    <w:rsid w:val="007F32E9"/>
    <w:rPr>
      <w:rFonts w:ascii="Calibri Light" w:eastAsia="Times New Roman" w:hAnsi="Calibri Light" w:cs="Times New Roman"/>
      <w:color w:val="272727"/>
      <w:kern w:val="2"/>
      <w:sz w:val="21"/>
      <w:szCs w:val="21"/>
      <w14:ligatures w14:val="standardContextual"/>
    </w:rPr>
  </w:style>
  <w:style w:type="character" w:customStyle="1" w:styleId="813">
    <w:name w:val="Заголовок 8 Знак1"/>
    <w:basedOn w:val="a2"/>
    <w:uiPriority w:val="9"/>
    <w:semiHidden/>
    <w:rsid w:val="007F32E9"/>
    <w:rPr>
      <w:rFonts w:ascii="Calibri Light" w:eastAsia="Times New Roman" w:hAnsi="Calibri Light" w:cs="Times New Roman"/>
      <w:color w:val="272727"/>
      <w:kern w:val="0"/>
      <w:sz w:val="21"/>
      <w:szCs w:val="21"/>
      <w14:ligatures w14:val="none"/>
    </w:rPr>
  </w:style>
  <w:style w:type="numbering" w:customStyle="1" w:styleId="261">
    <w:name w:val="Нет списка26"/>
    <w:next w:val="a4"/>
    <w:uiPriority w:val="99"/>
    <w:semiHidden/>
    <w:unhideWhenUsed/>
    <w:rsid w:val="007F32E9"/>
  </w:style>
  <w:style w:type="table" w:customStyle="1" w:styleId="481">
    <w:name w:val="Сетка таблицы48"/>
    <w:basedOn w:val="a3"/>
    <w:next w:val="ae"/>
    <w:uiPriority w:val="39"/>
    <w:rsid w:val="00DD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
    <w:name w:val="Знак Знак Знак Знак Знак Знак Знак Знак Знак Знак Знак Знак"/>
    <w:basedOn w:val="a1"/>
    <w:rsid w:val="00521515"/>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w:basedOn w:val="a1"/>
    <w:rsid w:val="00A231F1"/>
    <w:pPr>
      <w:spacing w:before="100" w:beforeAutospacing="1" w:after="100" w:afterAutospacing="1"/>
    </w:pPr>
    <w:rPr>
      <w:rFonts w:ascii="Tahoma" w:hAnsi="Tahoma"/>
      <w:sz w:val="20"/>
      <w:szCs w:val="20"/>
      <w:lang w:val="en-US" w:eastAsia="en-US"/>
    </w:rPr>
  </w:style>
  <w:style w:type="numbering" w:customStyle="1" w:styleId="271">
    <w:name w:val="Нет списка27"/>
    <w:next w:val="a4"/>
    <w:uiPriority w:val="99"/>
    <w:semiHidden/>
    <w:unhideWhenUsed/>
    <w:rsid w:val="001057BE"/>
  </w:style>
  <w:style w:type="table" w:customStyle="1" w:styleId="491">
    <w:name w:val="Сетка таблицы49"/>
    <w:basedOn w:val="a3"/>
    <w:next w:val="ae"/>
    <w:uiPriority w:val="39"/>
    <w:rsid w:val="00105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3"/>
    <w:next w:val="ae"/>
    <w:uiPriority w:val="59"/>
    <w:rsid w:val="001057B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32">
    <w:name w:val="Нет списка113"/>
    <w:next w:val="a4"/>
    <w:uiPriority w:val="99"/>
    <w:semiHidden/>
    <w:unhideWhenUsed/>
    <w:rsid w:val="001057BE"/>
  </w:style>
  <w:style w:type="table" w:customStyle="1" w:styleId="219">
    <w:name w:val="Сетка таблицы219"/>
    <w:basedOn w:val="a3"/>
    <w:next w:val="ae"/>
    <w:uiPriority w:val="39"/>
    <w:rsid w:val="001057B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Нет списка114"/>
    <w:next w:val="a4"/>
    <w:uiPriority w:val="99"/>
    <w:semiHidden/>
    <w:unhideWhenUsed/>
    <w:rsid w:val="001057BE"/>
  </w:style>
  <w:style w:type="table" w:customStyle="1" w:styleId="21100">
    <w:name w:val="Сетка таблицы2110"/>
    <w:basedOn w:val="a3"/>
    <w:next w:val="ae"/>
    <w:uiPriority w:val="59"/>
    <w:rsid w:val="001057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1">
    <w:name w:val="Знак Знак Знак Знак Знак Знак Знак Знак Знак Знак Знак Знак"/>
    <w:basedOn w:val="a1"/>
    <w:rsid w:val="0084195A"/>
    <w:pPr>
      <w:tabs>
        <w:tab w:val="num" w:pos="360"/>
      </w:tabs>
      <w:spacing w:after="160" w:line="240" w:lineRule="exact"/>
    </w:pPr>
    <w:rPr>
      <w:rFonts w:ascii="Verdana" w:hAnsi="Verdana" w:cs="Verdana"/>
      <w:sz w:val="20"/>
      <w:szCs w:val="20"/>
      <w:lang w:val="en-US" w:eastAsia="en-US"/>
    </w:rPr>
  </w:style>
  <w:style w:type="numbering" w:customStyle="1" w:styleId="281">
    <w:name w:val="Нет списка28"/>
    <w:next w:val="a4"/>
    <w:semiHidden/>
    <w:rsid w:val="00452771"/>
  </w:style>
  <w:style w:type="numbering" w:customStyle="1" w:styleId="291">
    <w:name w:val="Нет списка29"/>
    <w:next w:val="a4"/>
    <w:semiHidden/>
    <w:rsid w:val="00D62778"/>
  </w:style>
  <w:style w:type="paragraph" w:customStyle="1" w:styleId="afffff2">
    <w:name w:val="Знак Знак Знак Знак Знак Знак Знак Знак Знак Знак Знак Знак"/>
    <w:basedOn w:val="a1"/>
    <w:rsid w:val="00F567B8"/>
    <w:pPr>
      <w:tabs>
        <w:tab w:val="num" w:pos="360"/>
      </w:tabs>
      <w:spacing w:after="160" w:line="240" w:lineRule="exact"/>
    </w:pPr>
    <w:rPr>
      <w:rFonts w:ascii="Verdana" w:hAnsi="Verdana" w:cs="Verdana"/>
      <w:sz w:val="20"/>
      <w:szCs w:val="20"/>
      <w:lang w:val="en-US" w:eastAsia="en-US"/>
    </w:rPr>
  </w:style>
  <w:style w:type="numbering" w:customStyle="1" w:styleId="302">
    <w:name w:val="Нет списка30"/>
    <w:next w:val="a4"/>
    <w:uiPriority w:val="99"/>
    <w:semiHidden/>
    <w:unhideWhenUsed/>
    <w:rsid w:val="003F0781"/>
  </w:style>
  <w:style w:type="table" w:customStyle="1" w:styleId="500">
    <w:name w:val="Сетка таблицы50"/>
    <w:basedOn w:val="a3"/>
    <w:next w:val="ae"/>
    <w:uiPriority w:val="39"/>
    <w:rsid w:val="003F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1">
    <w:name w:val="s_1"/>
    <w:basedOn w:val="a1"/>
    <w:rsid w:val="00140E4E"/>
    <w:pPr>
      <w:spacing w:before="100" w:beforeAutospacing="1" w:after="100" w:afterAutospacing="1"/>
    </w:pPr>
  </w:style>
  <w:style w:type="paragraph" w:customStyle="1" w:styleId="afffff3">
    <w:name w:val="Знак Знак Знак Знак Знак Знак Знак Знак Знак Знак Знак Знак"/>
    <w:basedOn w:val="a1"/>
    <w:rsid w:val="00887D40"/>
    <w:pPr>
      <w:tabs>
        <w:tab w:val="num" w:pos="360"/>
      </w:tabs>
      <w:spacing w:after="160" w:line="240" w:lineRule="exact"/>
    </w:pPr>
    <w:rPr>
      <w:rFonts w:ascii="Verdana" w:hAnsi="Verdana" w:cs="Verdana"/>
      <w:sz w:val="20"/>
      <w:szCs w:val="20"/>
      <w:lang w:val="en-US" w:eastAsia="en-US"/>
    </w:rPr>
  </w:style>
  <w:style w:type="numbering" w:customStyle="1" w:styleId="315">
    <w:name w:val="Нет списка31"/>
    <w:next w:val="a4"/>
    <w:uiPriority w:val="99"/>
    <w:semiHidden/>
    <w:unhideWhenUsed/>
    <w:rsid w:val="0068457C"/>
  </w:style>
  <w:style w:type="table" w:customStyle="1" w:styleId="530">
    <w:name w:val="Сетка таблицы53"/>
    <w:basedOn w:val="a3"/>
    <w:next w:val="ae"/>
    <w:uiPriority w:val="39"/>
    <w:rsid w:val="00684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4">
    <w:name w:val="Знак Знак Знак Знак Знак Знак Знак Знак Знак Знак Знак Знак"/>
    <w:basedOn w:val="a1"/>
    <w:rsid w:val="00BB261D"/>
    <w:pPr>
      <w:tabs>
        <w:tab w:val="num" w:pos="360"/>
      </w:tabs>
      <w:spacing w:after="160" w:line="240" w:lineRule="exact"/>
    </w:pPr>
    <w:rPr>
      <w:rFonts w:ascii="Verdana" w:hAnsi="Verdana" w:cs="Verdana"/>
      <w:sz w:val="20"/>
      <w:szCs w:val="20"/>
      <w:lang w:val="en-US" w:eastAsia="en-US"/>
    </w:rPr>
  </w:style>
  <w:style w:type="numbering" w:customStyle="1" w:styleId="324">
    <w:name w:val="Нет списка32"/>
    <w:next w:val="a4"/>
    <w:uiPriority w:val="99"/>
    <w:semiHidden/>
    <w:unhideWhenUsed/>
    <w:rsid w:val="008349A7"/>
  </w:style>
  <w:style w:type="table" w:customStyle="1" w:styleId="540">
    <w:name w:val="Сетка таблицы54"/>
    <w:basedOn w:val="a3"/>
    <w:next w:val="ae"/>
    <w:uiPriority w:val="39"/>
    <w:rsid w:val="00834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4"/>
    <w:uiPriority w:val="99"/>
    <w:semiHidden/>
    <w:unhideWhenUsed/>
    <w:rsid w:val="008349A7"/>
  </w:style>
  <w:style w:type="numbering" w:customStyle="1" w:styleId="2101">
    <w:name w:val="Нет списка210"/>
    <w:next w:val="a4"/>
    <w:uiPriority w:val="99"/>
    <w:semiHidden/>
    <w:unhideWhenUsed/>
    <w:rsid w:val="008349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10322246">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45780116">
      <w:bodyDiv w:val="1"/>
      <w:marLeft w:val="0"/>
      <w:marRight w:val="0"/>
      <w:marTop w:val="0"/>
      <w:marBottom w:val="0"/>
      <w:divBdr>
        <w:top w:val="none" w:sz="0" w:space="0" w:color="auto"/>
        <w:left w:val="none" w:sz="0" w:space="0" w:color="auto"/>
        <w:bottom w:val="none" w:sz="0" w:space="0" w:color="auto"/>
        <w:right w:val="none" w:sz="0" w:space="0" w:color="auto"/>
      </w:divBdr>
    </w:div>
    <w:div w:id="182476278">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81434235">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1247287">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679745655">
      <w:bodyDiv w:val="1"/>
      <w:marLeft w:val="0"/>
      <w:marRight w:val="0"/>
      <w:marTop w:val="0"/>
      <w:marBottom w:val="0"/>
      <w:divBdr>
        <w:top w:val="none" w:sz="0" w:space="0" w:color="auto"/>
        <w:left w:val="none" w:sz="0" w:space="0" w:color="auto"/>
        <w:bottom w:val="none" w:sz="0" w:space="0" w:color="auto"/>
        <w:right w:val="none" w:sz="0" w:space="0" w:color="auto"/>
      </w:divBdr>
    </w:div>
    <w:div w:id="700322739">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03760637">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48838826">
      <w:bodyDiv w:val="1"/>
      <w:marLeft w:val="0"/>
      <w:marRight w:val="0"/>
      <w:marTop w:val="0"/>
      <w:marBottom w:val="0"/>
      <w:divBdr>
        <w:top w:val="none" w:sz="0" w:space="0" w:color="auto"/>
        <w:left w:val="none" w:sz="0" w:space="0" w:color="auto"/>
        <w:bottom w:val="none" w:sz="0" w:space="0" w:color="auto"/>
        <w:right w:val="none" w:sz="0" w:space="0" w:color="auto"/>
      </w:divBdr>
    </w:div>
    <w:div w:id="1066150228">
      <w:bodyDiv w:val="1"/>
      <w:marLeft w:val="0"/>
      <w:marRight w:val="0"/>
      <w:marTop w:val="0"/>
      <w:marBottom w:val="0"/>
      <w:divBdr>
        <w:top w:val="none" w:sz="0" w:space="0" w:color="auto"/>
        <w:left w:val="none" w:sz="0" w:space="0" w:color="auto"/>
        <w:bottom w:val="none" w:sz="0" w:space="0" w:color="auto"/>
        <w:right w:val="none" w:sz="0" w:space="0" w:color="auto"/>
      </w:divBdr>
    </w:div>
    <w:div w:id="1071586697">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10990967">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45690386">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51015091">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738026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85631189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BE50D0F58EB23EC05B201FDBAAE5AEFD99AEF3E765EB99001F529167C18DA7784662889153D9B28363F1A9F8E4030FA23653BD89AA97078s3J7G"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consultantplus://offline/ref=3BE50D0F58EB23EC05B201FDBAAE5AEFD99AEF3E765EB99001F529167C18DA7784662889153D9B28323F1A9F8E4030FA23653BD89AA97078s3J7G"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consultantplus://offline/ref=3BE50D0F58EB23EC05B201FDBAAE5AEFD99AEF3E765EB99001F529167C18DA7784662889153D9A27373F1A9F8E4030FA23653BD89AA97078s3J7G"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1E0D1-CF0D-40F0-AFEB-877EE5C91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21241</TotalTime>
  <Pages>75</Pages>
  <Words>25121</Words>
  <Characters>143191</Characters>
  <Application>Microsoft Office Word</Application>
  <DocSecurity>0</DocSecurity>
  <Lines>1193</Lines>
  <Paragraphs>335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46</cp:revision>
  <cp:lastPrinted>2023-05-19T03:18:00Z</cp:lastPrinted>
  <dcterms:created xsi:type="dcterms:W3CDTF">2022-07-15T03:00:00Z</dcterms:created>
  <dcterms:modified xsi:type="dcterms:W3CDTF">2023-05-26T04:08:00Z</dcterms:modified>
</cp:coreProperties>
</file>